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2D4B" w:rsidRDefault="00A92D4B" w:rsidP="00A92D4B">
      <w:pPr>
        <w:widowControl w:val="0"/>
        <w:autoSpaceDE w:val="0"/>
        <w:autoSpaceDN w:val="0"/>
        <w:adjustRightInd w:val="0"/>
        <w:rPr>
          <w:rFonts w:ascii="Calibri" w:hAnsi="Calibri" w:cs="Calibri"/>
          <w:sz w:val="29"/>
          <w:szCs w:val="29"/>
        </w:rPr>
      </w:pPr>
      <w:bookmarkStart w:id="0" w:name="_GoBack"/>
      <w:bookmarkEnd w:id="0"/>
      <w:r>
        <w:rPr>
          <w:rFonts w:ascii="Tahoma" w:hAnsi="Tahoma" w:cs="Tahoma"/>
          <w:b/>
          <w:bCs/>
          <w:sz w:val="26"/>
          <w:szCs w:val="26"/>
        </w:rPr>
        <w:t>From:</w:t>
      </w:r>
      <w:r>
        <w:rPr>
          <w:rFonts w:ascii="Tahoma" w:hAnsi="Tahoma" w:cs="Tahoma"/>
          <w:sz w:val="26"/>
          <w:szCs w:val="26"/>
        </w:rPr>
        <w:t xml:space="preserve"> Elizabeth Gibson  </w:t>
      </w:r>
      <w:r>
        <w:rPr>
          <w:rFonts w:ascii="Tahoma" w:hAnsi="Tahoma" w:cs="Tahoma"/>
          <w:b/>
          <w:bCs/>
          <w:sz w:val="26"/>
          <w:szCs w:val="26"/>
        </w:rPr>
        <w:t>Sent:</w:t>
      </w:r>
      <w:r>
        <w:rPr>
          <w:rFonts w:ascii="Tahoma" w:hAnsi="Tahoma" w:cs="Tahoma"/>
          <w:sz w:val="26"/>
          <w:szCs w:val="26"/>
        </w:rPr>
        <w:t xml:space="preserve"> Monday, April 17, 2017 11:13 AM </w:t>
      </w:r>
      <w:r>
        <w:rPr>
          <w:rFonts w:ascii="Tahoma" w:hAnsi="Tahoma" w:cs="Tahoma"/>
          <w:b/>
          <w:bCs/>
          <w:sz w:val="26"/>
          <w:szCs w:val="26"/>
        </w:rPr>
        <w:t>To:</w:t>
      </w:r>
      <w:r>
        <w:rPr>
          <w:rFonts w:ascii="Tahoma" w:hAnsi="Tahoma" w:cs="Tahoma"/>
          <w:sz w:val="26"/>
          <w:szCs w:val="26"/>
        </w:rPr>
        <w:t xml:space="preserve"> IPU </w:t>
      </w:r>
      <w:r>
        <w:rPr>
          <w:rFonts w:ascii="Tahoma" w:hAnsi="Tahoma" w:cs="Tahoma"/>
          <w:b/>
          <w:bCs/>
          <w:sz w:val="26"/>
          <w:szCs w:val="26"/>
        </w:rPr>
        <w:t>Cc:</w:t>
      </w:r>
      <w:r>
        <w:rPr>
          <w:rFonts w:ascii="Tahoma" w:hAnsi="Tahoma" w:cs="Tahoma"/>
          <w:sz w:val="26"/>
          <w:szCs w:val="26"/>
        </w:rPr>
        <w:t xml:space="preserve"> Deborah Chen; Grace Kao </w:t>
      </w:r>
      <w:r>
        <w:rPr>
          <w:rFonts w:ascii="Tahoma" w:hAnsi="Tahoma" w:cs="Tahoma"/>
          <w:b/>
          <w:bCs/>
          <w:sz w:val="26"/>
          <w:szCs w:val="26"/>
        </w:rPr>
        <w:t>Subject:</w:t>
      </w:r>
      <w:r>
        <w:rPr>
          <w:rFonts w:ascii="Tahoma" w:hAnsi="Tahoma" w:cs="Tahoma"/>
          <w:sz w:val="26"/>
          <w:szCs w:val="26"/>
        </w:rPr>
        <w:t xml:space="preserve"> Weekly News Briefing - April 17, 2017</w:t>
      </w:r>
    </w:p>
    <w:p w:rsidR="00A92D4B" w:rsidRDefault="00A92D4B" w:rsidP="00A92D4B">
      <w:pPr>
        <w:widowControl w:val="0"/>
        <w:autoSpaceDE w:val="0"/>
        <w:autoSpaceDN w:val="0"/>
        <w:adjustRightInd w:val="0"/>
        <w:rPr>
          <w:rFonts w:ascii="Calibri" w:hAnsi="Calibri" w:cs="Calibri"/>
          <w:sz w:val="29"/>
          <w:szCs w:val="29"/>
        </w:rPr>
      </w:pPr>
      <w:r>
        <w:rPr>
          <w:rFonts w:ascii="Calibri" w:hAnsi="Calibri" w:cs="Calibri"/>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29"/>
          <w:szCs w:val="29"/>
        </w:rPr>
        <w:t> </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29"/>
          <w:szCs w:val="29"/>
        </w:rPr>
        <w:t xml:space="preserve">BREAKING: </w:t>
      </w:r>
      <w:hyperlink r:id="rId6" w:history="1">
        <w:r>
          <w:rPr>
            <w:rFonts w:ascii="Times New Roman" w:hAnsi="Times New Roman" w:cs="Times New Roman"/>
            <w:b/>
            <w:bCs/>
            <w:sz w:val="29"/>
            <w:szCs w:val="29"/>
            <w:u w:val="single"/>
          </w:rPr>
          <w:t xml:space="preserve">SCOTUS Denies Cert in </w:t>
        </w:r>
        <w:r>
          <w:rPr>
            <w:rFonts w:ascii="Times New Roman" w:hAnsi="Times New Roman" w:cs="Times New Roman"/>
            <w:b/>
            <w:bCs/>
            <w:i/>
            <w:iCs/>
            <w:sz w:val="29"/>
            <w:szCs w:val="29"/>
            <w:u w:val="single"/>
          </w:rPr>
          <w:t>Castro</w:t>
        </w:r>
        <w:r>
          <w:rPr>
            <w:rFonts w:ascii="Times New Roman" w:hAnsi="Times New Roman" w:cs="Times New Roman"/>
            <w:b/>
            <w:bCs/>
            <w:sz w:val="29"/>
            <w:szCs w:val="29"/>
            <w:u w:val="single"/>
          </w:rPr>
          <w:t xml:space="preserve"> Case</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Terrible case denying habeas to asylum seekers in expedited removal.  Supreme Court denies cert in Castro case, allows 3rd Circuit ruling against Berks families to stand. Bad outcome for expedited removal.</w:t>
      </w:r>
    </w:p>
    <w:p w:rsidR="00A92D4B" w:rsidRDefault="007E261F" w:rsidP="00A92D4B">
      <w:pPr>
        <w:widowControl w:val="0"/>
        <w:autoSpaceDE w:val="0"/>
        <w:autoSpaceDN w:val="0"/>
        <w:adjustRightInd w:val="0"/>
        <w:rPr>
          <w:rFonts w:ascii="Times New Roman" w:hAnsi="Times New Roman" w:cs="Times New Roman"/>
          <w:sz w:val="32"/>
          <w:szCs w:val="32"/>
        </w:rPr>
      </w:pPr>
      <w:hyperlink r:id="rId7" w:history="1">
        <w:r w:rsidR="00A92D4B">
          <w:rPr>
            <w:rFonts w:ascii="Times New Roman" w:hAnsi="Times New Roman" w:cs="Times New Roman"/>
            <w:sz w:val="29"/>
            <w:szCs w:val="29"/>
            <w:u w:val="single"/>
          </w:rPr>
          <w:t>SCOTUS blog summary of the issues that were at stake:</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Issues: (1) Whether the U.S. Court of Appeals for the 3rd Circuit erred in holding that the petitioners are not entitled to judicial review of their statutory, regulatory and constitutional claims, even by habeas corpus, and are “prohibited from invoking the protections of the suspension clause" to challenge their removal; and (2) whether the 3rd Circuit erred in concluding, contrary to every other circuit to address the issue, that persons who have entered the United States may be “assimilated” to the constitutional status of noncitizens arriving at our borders, and thereby denied constitutional rights.</w:t>
      </w:r>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8" w:history="1">
        <w:r>
          <w:rPr>
            <w:rFonts w:ascii="Times New Roman" w:hAnsi="Times New Roman" w:cs="Times New Roman"/>
            <w:sz w:val="29"/>
            <w:szCs w:val="29"/>
            <w:u w:val="single"/>
          </w:rPr>
          <w:t>CNN</w:t>
        </w:r>
      </w:hyperlink>
    </w:p>
    <w:p w:rsidR="00A92D4B" w:rsidRDefault="007E261F" w:rsidP="00A92D4B">
      <w:pPr>
        <w:widowControl w:val="0"/>
        <w:numPr>
          <w:ilvl w:val="0"/>
          <w:numId w:val="1"/>
        </w:numPr>
        <w:tabs>
          <w:tab w:val="left" w:pos="220"/>
          <w:tab w:val="left" w:pos="720"/>
        </w:tabs>
        <w:autoSpaceDE w:val="0"/>
        <w:autoSpaceDN w:val="0"/>
        <w:adjustRightInd w:val="0"/>
        <w:ind w:hanging="720"/>
        <w:rPr>
          <w:rFonts w:ascii="Calibri" w:hAnsi="Calibri" w:cs="Calibri"/>
          <w:sz w:val="29"/>
          <w:szCs w:val="29"/>
        </w:rPr>
      </w:pPr>
      <w:hyperlink r:id="rId9" w:history="1">
        <w:r w:rsidR="00A92D4B">
          <w:rPr>
            <w:rFonts w:ascii="Times New Roman" w:hAnsi="Times New Roman" w:cs="Times New Roman"/>
            <w:sz w:val="29"/>
            <w:szCs w:val="29"/>
            <w:u w:val="single"/>
          </w:rPr>
          <w:t>SCOTUS Court Order</w:t>
        </w:r>
      </w:hyperlink>
    </w:p>
    <w:p w:rsidR="00A92D4B" w:rsidRDefault="007E261F" w:rsidP="00A92D4B">
      <w:pPr>
        <w:widowControl w:val="0"/>
        <w:numPr>
          <w:ilvl w:val="0"/>
          <w:numId w:val="1"/>
        </w:numPr>
        <w:tabs>
          <w:tab w:val="left" w:pos="220"/>
          <w:tab w:val="left" w:pos="720"/>
        </w:tabs>
        <w:autoSpaceDE w:val="0"/>
        <w:autoSpaceDN w:val="0"/>
        <w:adjustRightInd w:val="0"/>
        <w:ind w:hanging="720"/>
        <w:rPr>
          <w:rFonts w:ascii="Calibri" w:hAnsi="Calibri" w:cs="Calibri"/>
          <w:sz w:val="29"/>
          <w:szCs w:val="29"/>
        </w:rPr>
      </w:pPr>
      <w:hyperlink r:id="rId10" w:history="1">
        <w:r w:rsidR="00A92D4B">
          <w:rPr>
            <w:rFonts w:ascii="Times New Roman" w:hAnsi="Times New Roman" w:cs="Times New Roman"/>
            <w:sz w:val="29"/>
            <w:szCs w:val="29"/>
            <w:u w:val="single"/>
          </w:rPr>
          <w:t>Third Circuit Opinion</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29"/>
          <w:szCs w:val="29"/>
        </w:rPr>
        <w:t> </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29"/>
          <w:szCs w:val="29"/>
          <w:u w:val="single"/>
        </w:rPr>
        <w:t>Juror Registration Forms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Several people on the VAWA NYC listserv noted an increase in clients receiving juror registration forms. It is unclear whether this may be due benefits applications, IDNYC, or some other source. It is important to remind clients that they are not eligible to serve as jurors. However, this creates a problem because the court requires that people then prove they are noncitizens.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A92D4B" w:rsidRDefault="007E261F" w:rsidP="00A92D4B">
      <w:pPr>
        <w:widowControl w:val="0"/>
        <w:autoSpaceDE w:val="0"/>
        <w:autoSpaceDN w:val="0"/>
        <w:adjustRightInd w:val="0"/>
        <w:rPr>
          <w:rFonts w:ascii="Times New Roman" w:hAnsi="Times New Roman" w:cs="Times New Roman"/>
          <w:sz w:val="32"/>
          <w:szCs w:val="32"/>
        </w:rPr>
      </w:pPr>
      <w:hyperlink r:id="rId11" w:history="1">
        <w:r w:rsidR="00A92D4B">
          <w:rPr>
            <w:rFonts w:ascii="Times New Roman" w:hAnsi="Times New Roman" w:cs="Times New Roman"/>
            <w:b/>
            <w:bCs/>
            <w:sz w:val="29"/>
            <w:szCs w:val="29"/>
            <w:u w:val="single"/>
          </w:rPr>
          <w:t>Monitoring UAC Policy</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xml:space="preserve">CLINIC has created a web form to monitor instances where the government attempts to terminate the “unaccompanied child” (UC) status of children initially designated as UCs.  The web form is available here: </w:t>
      </w:r>
      <w:hyperlink r:id="rId12" w:history="1">
        <w:r>
          <w:rPr>
            <w:rFonts w:ascii="Times New Roman" w:hAnsi="Times New Roman" w:cs="Times New Roman"/>
            <w:sz w:val="29"/>
            <w:szCs w:val="29"/>
            <w:u w:val="single"/>
          </w:rPr>
          <w:t>https://cliniclegal.org/tracking-uac-de-designations</w:t>
        </w:r>
      </w:hyperlink>
      <w:r>
        <w:rPr>
          <w:rFonts w:ascii="Times New Roman" w:hAnsi="Times New Roman" w:cs="Times New Roman"/>
          <w:sz w:val="29"/>
          <w:szCs w:val="29"/>
        </w:rPr>
        <w:t xml:space="preserve">.  If you or your </w:t>
      </w:r>
      <w:r>
        <w:rPr>
          <w:rFonts w:ascii="Times New Roman" w:hAnsi="Times New Roman" w:cs="Times New Roman"/>
          <w:sz w:val="29"/>
          <w:szCs w:val="29"/>
        </w:rPr>
        <w:lastRenderedPageBreak/>
        <w:t>organization/firm has experienced this issue, we would be grateful if you would fill out this web form.  CLINIC is collaborating with other partners to monitor and consider advocacy and litigation strategies to assist children in this situation.  We are also developing a practice advisory on combatting government attempts to terminate UC status, which we hope to share in the coming weeks.  We ask that you consider submitting the form in the future if you begin to run into this issue, even if you haven’t yet. </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A92D4B" w:rsidRDefault="007E261F" w:rsidP="00A92D4B">
      <w:pPr>
        <w:widowControl w:val="0"/>
        <w:autoSpaceDE w:val="0"/>
        <w:autoSpaceDN w:val="0"/>
        <w:adjustRightInd w:val="0"/>
        <w:rPr>
          <w:rFonts w:ascii="Times New Roman" w:hAnsi="Times New Roman" w:cs="Times New Roman"/>
          <w:sz w:val="32"/>
          <w:szCs w:val="32"/>
        </w:rPr>
      </w:pPr>
      <w:hyperlink r:id="rId13" w:history="1">
        <w:r w:rsidR="00A92D4B">
          <w:rPr>
            <w:rFonts w:ascii="Times New Roman" w:hAnsi="Times New Roman" w:cs="Times New Roman"/>
            <w:b/>
            <w:bCs/>
            <w:sz w:val="29"/>
            <w:szCs w:val="29"/>
            <w:u w:val="single"/>
          </w:rPr>
          <w:t>Haitian Firm Resettlement Research</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xml:space="preserve">Fragomen Brazil has put together extensive research on the firm resettlement question for Haitians coming to the U.S. via Brazil. Key documents are </w:t>
      </w:r>
      <w:hyperlink r:id="rId14" w:history="1">
        <w:r>
          <w:rPr>
            <w:rFonts w:ascii="Times New Roman" w:hAnsi="Times New Roman" w:cs="Times New Roman"/>
            <w:sz w:val="29"/>
            <w:szCs w:val="29"/>
            <w:u w:val="single"/>
          </w:rPr>
          <w:t>available on the shared drive</w:t>
        </w:r>
      </w:hyperlink>
      <w:r>
        <w:rPr>
          <w:rFonts w:ascii="Times New Roman" w:hAnsi="Times New Roman" w:cs="Times New Roman"/>
          <w:sz w:val="29"/>
          <w:szCs w:val="29"/>
        </w:rPr>
        <w:t>.</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29"/>
          <w:szCs w:val="29"/>
        </w:rPr>
        <w:t> </w:t>
      </w:r>
    </w:p>
    <w:p w:rsidR="00A92D4B" w:rsidRDefault="007E261F" w:rsidP="00A92D4B">
      <w:pPr>
        <w:widowControl w:val="0"/>
        <w:autoSpaceDE w:val="0"/>
        <w:autoSpaceDN w:val="0"/>
        <w:adjustRightInd w:val="0"/>
        <w:rPr>
          <w:rFonts w:ascii="Times New Roman" w:hAnsi="Times New Roman" w:cs="Times New Roman"/>
          <w:sz w:val="32"/>
          <w:szCs w:val="32"/>
        </w:rPr>
      </w:pPr>
      <w:hyperlink r:id="rId15" w:history="1">
        <w:r w:rsidR="00A92D4B">
          <w:rPr>
            <w:rFonts w:ascii="Times New Roman" w:hAnsi="Times New Roman" w:cs="Times New Roman"/>
            <w:b/>
            <w:bCs/>
            <w:sz w:val="29"/>
            <w:szCs w:val="29"/>
            <w:u w:val="single"/>
          </w:rPr>
          <w:t>Destruction of IDNYC Still On Hold</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While a Staten Island judge ruled in favor of Mayor Bill de Blasio's plan to destroy personal documents collected for the city's municipal ID program, the Republican lawmakers who filed the initial lawsuit filed a second suit Thursday, prohibiting officials from destroying anything until May 3 at the earliest.</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A92D4B" w:rsidRDefault="007E261F" w:rsidP="00A92D4B">
      <w:pPr>
        <w:widowControl w:val="0"/>
        <w:autoSpaceDE w:val="0"/>
        <w:autoSpaceDN w:val="0"/>
        <w:adjustRightInd w:val="0"/>
        <w:rPr>
          <w:rFonts w:ascii="Times New Roman" w:hAnsi="Times New Roman" w:cs="Times New Roman"/>
          <w:sz w:val="32"/>
          <w:szCs w:val="32"/>
        </w:rPr>
      </w:pPr>
      <w:hyperlink r:id="rId16" w:history="1">
        <w:r w:rsidR="00A92D4B">
          <w:rPr>
            <w:rFonts w:ascii="Times New Roman" w:hAnsi="Times New Roman" w:cs="Times New Roman"/>
            <w:b/>
            <w:bCs/>
            <w:sz w:val="29"/>
            <w:szCs w:val="29"/>
            <w:u w:val="single"/>
          </w:rPr>
          <w:t>Archived Websites</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xml:space="preserve">Key immigration guidance continues to disappear off government websites. Don’t forget that you can always try the Wayback Machine for </w:t>
      </w:r>
      <w:hyperlink r:id="rId17" w:history="1">
        <w:r>
          <w:rPr>
            <w:rFonts w:ascii="Times New Roman" w:hAnsi="Times New Roman" w:cs="Times New Roman"/>
            <w:sz w:val="29"/>
            <w:szCs w:val="29"/>
            <w:u w:val="single"/>
          </w:rPr>
          <w:t>archived websites</w:t>
        </w:r>
      </w:hyperlink>
      <w:r>
        <w:rPr>
          <w:rFonts w:ascii="Times New Roman" w:hAnsi="Times New Roman" w:cs="Times New Roman"/>
          <w:sz w:val="29"/>
          <w:szCs w:val="29"/>
        </w:rPr>
        <w:t>. However, you also may want to save key documents.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CALLS TO ACTION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u w:val="single"/>
        </w:rPr>
        <w:t>TPS Research</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From Kate Griffith: My Cornell ILR colleague (Shannon Gleeson) and I are engaged in an interview-based research project focused on TPS holders in the New York City and Long Island NY regions.  We need some help connecting with TPS holders from Central America.  The interviews are anonymous and voluntary of course. Participants receive $50 to compensate them for their time.  The flyers we have used for outreach are attached.  If anyone is in a position to help us connect with a few Central American TPS holders, or wants to know more about the study (or has a perspective on employment issues for TPS holders that they’d be willing to share), please email me (</w:t>
      </w:r>
      <w:hyperlink r:id="rId18" w:history="1">
        <w:r>
          <w:rPr>
            <w:rFonts w:ascii="Times New Roman" w:hAnsi="Times New Roman" w:cs="Times New Roman"/>
            <w:sz w:val="29"/>
            <w:szCs w:val="29"/>
            <w:u w:val="single"/>
          </w:rPr>
          <w:t>kg275@cornell.edu</w:t>
        </w:r>
      </w:hyperlink>
      <w:r>
        <w:rPr>
          <w:rFonts w:ascii="Times New Roman" w:hAnsi="Times New Roman" w:cs="Times New Roman"/>
          <w:sz w:val="29"/>
          <w:szCs w:val="29"/>
        </w:rPr>
        <w:t>) and Shannon (</w:t>
      </w:r>
      <w:hyperlink r:id="rId19" w:history="1">
        <w:r>
          <w:rPr>
            <w:rFonts w:ascii="Times New Roman" w:hAnsi="Times New Roman" w:cs="Times New Roman"/>
            <w:sz w:val="29"/>
            <w:szCs w:val="29"/>
            <w:u w:val="single"/>
          </w:rPr>
          <w:t>smg338@cornell.edu</w:t>
        </w:r>
      </w:hyperlink>
      <w:r>
        <w:rPr>
          <w:rFonts w:ascii="Times New Roman" w:hAnsi="Times New Roman" w:cs="Times New Roman"/>
          <w:sz w:val="29"/>
          <w:szCs w:val="29"/>
        </w:rPr>
        <w:t>) directly.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RESOURCES</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b/>
          <w:bCs/>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20" w:history="1">
        <w:r>
          <w:rPr>
            <w:rFonts w:ascii="Times New Roman" w:hAnsi="Times New Roman" w:cs="Times New Roman"/>
            <w:b/>
            <w:bCs/>
            <w:sz w:val="29"/>
            <w:szCs w:val="29"/>
            <w:u w:val="single"/>
          </w:rPr>
          <w:t>Resources for Victims Immigration-Related Harassment by Landlords</w:t>
        </w:r>
      </w:hyperlink>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b/>
          <w:bCs/>
          <w:sz w:val="29"/>
          <w:szCs w:val="29"/>
        </w:rPr>
        <w:t xml:space="preserve">AILA: </w:t>
      </w:r>
      <w:hyperlink r:id="rId21" w:history="1">
        <w:r>
          <w:rPr>
            <w:rFonts w:ascii="Times New Roman" w:hAnsi="Times New Roman" w:cs="Times New Roman"/>
            <w:b/>
            <w:bCs/>
            <w:sz w:val="29"/>
            <w:szCs w:val="29"/>
            <w:u w:val="single"/>
          </w:rPr>
          <w:t>Resources for Responding to Large-Scale Enforcement Actions and Raids</w:t>
        </w:r>
      </w:hyperlink>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22" w:history="1">
        <w:r>
          <w:rPr>
            <w:rFonts w:ascii="Times New Roman" w:hAnsi="Times New Roman" w:cs="Times New Roman"/>
            <w:b/>
            <w:bCs/>
            <w:sz w:val="29"/>
            <w:szCs w:val="29"/>
            <w:u w:val="single"/>
          </w:rPr>
          <w:t>Practice Advisory: Remedies to DHS Enforcement at Courthouses and Other Protected Locations1</w:t>
        </w:r>
      </w:hyperlink>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23" w:history="1">
        <w:r>
          <w:rPr>
            <w:rFonts w:ascii="Times New Roman" w:hAnsi="Times New Roman" w:cs="Times New Roman"/>
            <w:b/>
            <w:bCs/>
            <w:sz w:val="29"/>
            <w:szCs w:val="29"/>
            <w:u w:val="single"/>
          </w:rPr>
          <w:t>IDP Guidance on ICE in the Courts</w:t>
        </w:r>
      </w:hyperlink>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24" w:history="1">
        <w:r>
          <w:rPr>
            <w:rFonts w:ascii="Times New Roman" w:hAnsi="Times New Roman" w:cs="Times New Roman"/>
            <w:b/>
            <w:bCs/>
            <w:sz w:val="29"/>
            <w:szCs w:val="29"/>
            <w:u w:val="single"/>
          </w:rPr>
          <w:t>Web Form for Sending Questions to the Immigrant Defense Project (IDP)</w:t>
        </w:r>
      </w:hyperlink>
      <w:r>
        <w:rPr>
          <w:rFonts w:ascii="Times New Roman" w:hAnsi="Times New Roman" w:cs="Times New Roman"/>
          <w:b/>
          <w:bCs/>
          <w:sz w:val="29"/>
          <w:szCs w:val="29"/>
        </w:rPr>
        <w:t xml:space="preserve">  </w:t>
      </w:r>
      <w:r>
        <w:rPr>
          <w:rFonts w:ascii="Times New Roman" w:hAnsi="Times New Roman" w:cs="Times New Roman"/>
          <w:sz w:val="29"/>
          <w:szCs w:val="29"/>
        </w:rPr>
        <w:t xml:space="preserve">(or email </w:t>
      </w:r>
      <w:hyperlink r:id="rId25" w:history="1">
        <w:r>
          <w:rPr>
            <w:rFonts w:ascii="Times New Roman" w:hAnsi="Times New Roman" w:cs="Times New Roman"/>
            <w:sz w:val="29"/>
            <w:szCs w:val="29"/>
            <w:u w:val="single"/>
          </w:rPr>
          <w:t>info@immdefense.org</w:t>
        </w:r>
      </w:hyperlink>
      <w:r>
        <w:rPr>
          <w:rFonts w:ascii="Times New Roman" w:hAnsi="Times New Roman" w:cs="Times New Roman"/>
          <w:sz w:val="29"/>
          <w:szCs w:val="29"/>
        </w:rPr>
        <w:t>)</w:t>
      </w:r>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26" w:history="1">
        <w:r>
          <w:rPr>
            <w:rFonts w:ascii="Times New Roman" w:hAnsi="Times New Roman" w:cs="Times New Roman"/>
            <w:b/>
            <w:bCs/>
            <w:sz w:val="29"/>
            <w:szCs w:val="29"/>
            <w:u w:val="single"/>
          </w:rPr>
          <w:t>General AILA Post-Election Resource Page</w:t>
        </w:r>
      </w:hyperlink>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b/>
          <w:bCs/>
          <w:sz w:val="29"/>
          <w:szCs w:val="29"/>
        </w:rPr>
        <w:t xml:space="preserve">AILA: </w:t>
      </w:r>
      <w:hyperlink r:id="rId27" w:history="1">
        <w:r>
          <w:rPr>
            <w:rFonts w:ascii="Times New Roman" w:hAnsi="Times New Roman" w:cs="Times New Roman"/>
            <w:b/>
            <w:bCs/>
            <w:sz w:val="29"/>
            <w:szCs w:val="29"/>
            <w:u w:val="single"/>
          </w:rPr>
          <w:t>Know Your Rights Handouts: If ICE Visits a Home, Employer, or Public Space</w:t>
        </w:r>
      </w:hyperlink>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b/>
          <w:bCs/>
          <w:sz w:val="29"/>
          <w:szCs w:val="29"/>
        </w:rPr>
        <w:t xml:space="preserve">AILA: </w:t>
      </w:r>
      <w:hyperlink r:id="rId28" w:history="1">
        <w:r>
          <w:rPr>
            <w:rFonts w:ascii="Times New Roman" w:hAnsi="Times New Roman" w:cs="Times New Roman"/>
            <w:b/>
            <w:bCs/>
            <w:sz w:val="29"/>
            <w:szCs w:val="29"/>
            <w:u w:val="single"/>
          </w:rPr>
          <w:t>Executive Actions Issued on the Border and Interior Enforcement</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GOVERNMENT</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A92D4B" w:rsidRDefault="007E261F" w:rsidP="00A92D4B">
      <w:pPr>
        <w:widowControl w:val="0"/>
        <w:autoSpaceDE w:val="0"/>
        <w:autoSpaceDN w:val="0"/>
        <w:adjustRightInd w:val="0"/>
        <w:rPr>
          <w:rFonts w:ascii="Times New Roman" w:hAnsi="Times New Roman" w:cs="Times New Roman"/>
          <w:sz w:val="32"/>
          <w:szCs w:val="32"/>
        </w:rPr>
      </w:pPr>
      <w:hyperlink r:id="rId29" w:history="1">
        <w:r w:rsidR="00A92D4B">
          <w:rPr>
            <w:rFonts w:ascii="Times New Roman" w:hAnsi="Times New Roman" w:cs="Times New Roman"/>
            <w:b/>
            <w:bCs/>
            <w:sz w:val="29"/>
            <w:szCs w:val="29"/>
            <w:u w:val="single"/>
          </w:rPr>
          <w:t>DOJ Memo on Priority of Immigration-Related Prosecutions</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The DOJ issued a memo to federal prosecutors stating “It is a high priority of the Department of Justice to establish lawfulness in our immigration system . . . It is critical that our work focus on criminal cases that will further reduce illegality.”  It describes that prosecutions and incarceration for illegal entry, illegal reentry, smuggling, identity theft, and others.  There is a link to the memo and a summary of the memo’s key points (with explanations of some of the terms mentioned in the memo), attached.</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A92D4B" w:rsidRDefault="007E261F" w:rsidP="00A92D4B">
      <w:pPr>
        <w:widowControl w:val="0"/>
        <w:autoSpaceDE w:val="0"/>
        <w:autoSpaceDN w:val="0"/>
        <w:adjustRightInd w:val="0"/>
        <w:rPr>
          <w:rFonts w:ascii="Times New Roman" w:hAnsi="Times New Roman" w:cs="Times New Roman"/>
          <w:sz w:val="32"/>
          <w:szCs w:val="32"/>
        </w:rPr>
      </w:pPr>
      <w:hyperlink r:id="rId30" w:history="1">
        <w:r w:rsidR="00A92D4B">
          <w:rPr>
            <w:rFonts w:ascii="Times New Roman" w:hAnsi="Times New Roman" w:cs="Times New Roman"/>
            <w:b/>
            <w:bCs/>
            <w:sz w:val="29"/>
            <w:szCs w:val="29"/>
            <w:u w:val="single"/>
          </w:rPr>
          <w:t>Practice Manual Update</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The Office of the Chief Immigration Judge has updated the Immigration Court Practice Manual to amend the provisions concerning defensive and lodged asylum applications.  These changes affected pages 38, 79, and D-2. </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A92D4B" w:rsidRDefault="007E261F" w:rsidP="00A92D4B">
      <w:pPr>
        <w:widowControl w:val="0"/>
        <w:autoSpaceDE w:val="0"/>
        <w:autoSpaceDN w:val="0"/>
        <w:adjustRightInd w:val="0"/>
        <w:rPr>
          <w:rFonts w:ascii="Times New Roman" w:hAnsi="Times New Roman" w:cs="Times New Roman"/>
          <w:sz w:val="32"/>
          <w:szCs w:val="32"/>
        </w:rPr>
      </w:pPr>
      <w:hyperlink r:id="rId31" w:history="1">
        <w:r w:rsidR="00A92D4B">
          <w:rPr>
            <w:rFonts w:ascii="Times New Roman" w:hAnsi="Times New Roman" w:cs="Times New Roman"/>
            <w:b/>
            <w:bCs/>
            <w:sz w:val="29"/>
            <w:szCs w:val="29"/>
            <w:u w:val="single"/>
          </w:rPr>
          <w:t>DHS Releases ICE Declined Detainer Outcome Report</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DHS issued the ICE Declined Detainer Outcome Report as required by EO 13768. This weekly report lists the jurisdictions that have declined to honor ICE detainers or requests for notification and includes examples of criminal charges associated with those released undocumented immigrants.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AILA Doc. No. 17032002</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A92D4B" w:rsidRDefault="007E261F" w:rsidP="00A92D4B">
      <w:pPr>
        <w:widowControl w:val="0"/>
        <w:autoSpaceDE w:val="0"/>
        <w:autoSpaceDN w:val="0"/>
        <w:adjustRightInd w:val="0"/>
        <w:rPr>
          <w:rFonts w:ascii="Times New Roman" w:hAnsi="Times New Roman" w:cs="Times New Roman"/>
          <w:sz w:val="32"/>
          <w:szCs w:val="32"/>
        </w:rPr>
      </w:pPr>
      <w:hyperlink r:id="rId32" w:history="1">
        <w:r w:rsidR="00A92D4B">
          <w:rPr>
            <w:rFonts w:ascii="Times New Roman" w:hAnsi="Times New Roman" w:cs="Times New Roman"/>
            <w:b/>
            <w:bCs/>
            <w:sz w:val="29"/>
            <w:szCs w:val="29"/>
            <w:u w:val="single"/>
          </w:rPr>
          <w:t>Bios for the Latest Round of New IJs</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29"/>
          <w:szCs w:val="29"/>
        </w:rPr>
        <w:t> </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EVENTS</w:t>
      </w:r>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4/19/17 </w:t>
      </w:r>
      <w:r>
        <w:rPr>
          <w:rFonts w:ascii="Times New Roman" w:hAnsi="Times New Roman" w:cs="Times New Roman"/>
          <w:b/>
          <w:bCs/>
          <w:sz w:val="29"/>
          <w:szCs w:val="29"/>
          <w:u w:val="single"/>
        </w:rPr>
        <w:t>VAWA Advocates Meeting w/ Bond Hearing CLE</w:t>
      </w:r>
      <w:r>
        <w:rPr>
          <w:rFonts w:ascii="Times New Roman" w:hAnsi="Times New Roman" w:cs="Times New Roman"/>
          <w:sz w:val="29"/>
          <w:szCs w:val="29"/>
        </w:rPr>
        <w:t xml:space="preserve"> - April 19, 2017 will take place at Davis, Polk and Wardell from 3-5pm.  Andrea Saenz, Supervising Attorney from Brooklyn Defenders, will be conducting a 75 minute attorney CLE starting promptly at 3pm on bond/bond hearings and post removal order options.</w:t>
      </w:r>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4/20/17 </w:t>
      </w:r>
      <w:hyperlink r:id="rId33" w:history="1">
        <w:r>
          <w:rPr>
            <w:rFonts w:ascii="Times New Roman" w:hAnsi="Times New Roman" w:cs="Times New Roman"/>
            <w:b/>
            <w:bCs/>
            <w:sz w:val="29"/>
            <w:szCs w:val="29"/>
            <w:u w:val="single"/>
          </w:rPr>
          <w:t>Representing LGBTI asylum-seekers and how to use international law to strengthen asylum claims</w:t>
        </w:r>
      </w:hyperlink>
      <w:r>
        <w:rPr>
          <w:rFonts w:ascii="Times New Roman" w:hAnsi="Times New Roman" w:cs="Times New Roman"/>
          <w:sz w:val="29"/>
          <w:szCs w:val="29"/>
        </w:rPr>
        <w:t xml:space="preserve"> - UNHCR and the Immigrant Rights Clinic at Texas A&amp;M University School of Law will be hosting a free webinar on representing LGBTI asylum-seekers and how to use international law to strengthen asylum claims in the U.S. The webinar will take place from 2-3:30pm EST</w:t>
      </w:r>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4/23/17 </w:t>
      </w:r>
      <w:hyperlink r:id="rId34" w:history="1">
        <w:r>
          <w:rPr>
            <w:rFonts w:ascii="Times New Roman" w:hAnsi="Times New Roman" w:cs="Times New Roman"/>
            <w:b/>
            <w:bCs/>
            <w:sz w:val="29"/>
            <w:szCs w:val="29"/>
            <w:u w:val="single"/>
          </w:rPr>
          <w:t>Brooklyn Immigration Forum with Acting District Attorney Eric Gonzalez</w:t>
        </w:r>
      </w:hyperlink>
      <w:r>
        <w:rPr>
          <w:rFonts w:ascii="Times New Roman" w:hAnsi="Times New Roman" w:cs="Times New Roman"/>
          <w:sz w:val="29"/>
          <w:szCs w:val="29"/>
        </w:rPr>
        <w:t xml:space="preserve"> 9am-3pm</w:t>
      </w:r>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4/23/17 </w:t>
      </w:r>
      <w:r>
        <w:rPr>
          <w:rFonts w:ascii="Times New Roman" w:hAnsi="Times New Roman" w:cs="Times New Roman"/>
          <w:b/>
          <w:bCs/>
          <w:sz w:val="29"/>
          <w:szCs w:val="29"/>
          <w:u w:val="single"/>
        </w:rPr>
        <w:t>The Florence Immigrant &amp; Refugee Rights Project fundraiser</w:t>
      </w:r>
      <w:r>
        <w:rPr>
          <w:rFonts w:ascii="Times New Roman" w:hAnsi="Times New Roman" w:cs="Times New Roman"/>
          <w:sz w:val="29"/>
          <w:szCs w:val="29"/>
        </w:rPr>
        <w:t xml:space="preserve"> – This project (based in AZ) is having a fundraiser in Brooklyn </w:t>
      </w:r>
      <w:r>
        <w:rPr>
          <w:rFonts w:ascii="Times New Roman" w:hAnsi="Times New Roman" w:cs="Times New Roman"/>
          <w:b/>
          <w:bCs/>
          <w:sz w:val="29"/>
          <w:szCs w:val="29"/>
        </w:rPr>
        <w:t xml:space="preserve">on </w:t>
      </w:r>
      <w:r>
        <w:rPr>
          <w:rFonts w:ascii="Times New Roman" w:hAnsi="Times New Roman" w:cs="Times New Roman"/>
          <w:sz w:val="29"/>
          <w:szCs w:val="29"/>
        </w:rPr>
        <w:t>Sunday April 23</w:t>
      </w:r>
      <w:r>
        <w:rPr>
          <w:rFonts w:ascii="Times New Roman" w:hAnsi="Times New Roman" w:cs="Times New Roman"/>
          <w:vertAlign w:val="superscript"/>
        </w:rPr>
        <w:t>rd</w:t>
      </w:r>
      <w:r>
        <w:rPr>
          <w:rFonts w:ascii="Times New Roman" w:hAnsi="Times New Roman" w:cs="Times New Roman"/>
          <w:sz w:val="29"/>
          <w:szCs w:val="29"/>
        </w:rPr>
        <w:t xml:space="preserve"> from 3PM to 6PM. Apparently there will be a DJ and Drinks/Burritos/Art. They’ll be releasing and selling </w:t>
      </w:r>
      <w:r>
        <w:rPr>
          <w:rFonts w:ascii="Times New Roman" w:hAnsi="Times New Roman" w:cs="Times New Roman"/>
          <w:i/>
          <w:iCs/>
          <w:sz w:val="29"/>
          <w:szCs w:val="29"/>
        </w:rPr>
        <w:t>Your Huddled Masses</w:t>
      </w:r>
      <w:r>
        <w:rPr>
          <w:rFonts w:ascii="Times New Roman" w:hAnsi="Times New Roman" w:cs="Times New Roman"/>
          <w:sz w:val="29"/>
          <w:szCs w:val="29"/>
        </w:rPr>
        <w:t xml:space="preserve"> an art book featuring some amazing artivists. HANSON DRY/ 925 Fulton St., Brooklyn, NY</w:t>
      </w:r>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4/24/17 </w:t>
      </w:r>
      <w:hyperlink r:id="rId35" w:history="1">
        <w:r>
          <w:rPr>
            <w:rFonts w:ascii="Times New Roman" w:hAnsi="Times New Roman" w:cs="Times New Roman"/>
            <w:b/>
            <w:bCs/>
            <w:sz w:val="29"/>
            <w:szCs w:val="29"/>
            <w:u w:val="single"/>
          </w:rPr>
          <w:t>Representing the Trafficking Victim-Witness: Securing Continued Presence and Providing Reasonable Cooperation for Purposes of the T Nonimmigrant Status</w:t>
        </w:r>
      </w:hyperlink>
      <w:r>
        <w:rPr>
          <w:rFonts w:ascii="Times New Roman" w:hAnsi="Times New Roman" w:cs="Times New Roman"/>
          <w:b/>
          <w:bCs/>
          <w:sz w:val="29"/>
          <w:szCs w:val="29"/>
        </w:rPr>
        <w:t xml:space="preserve"> </w:t>
      </w:r>
      <w:r>
        <w:rPr>
          <w:rFonts w:ascii="Times New Roman" w:hAnsi="Times New Roman" w:cs="Times New Roman"/>
          <w:sz w:val="29"/>
          <w:szCs w:val="29"/>
        </w:rPr>
        <w:t>(ONA Sponsored) Monday April 24th, 2017, Time: 1:00 P.M. to 4:00 P.M</w:t>
      </w:r>
      <w:r>
        <w:rPr>
          <w:rFonts w:ascii="Times New Roman" w:hAnsi="Times New Roman" w:cs="Times New Roman"/>
          <w:b/>
          <w:bCs/>
          <w:sz w:val="29"/>
          <w:szCs w:val="29"/>
        </w:rPr>
        <w:t xml:space="preserve">. </w:t>
      </w:r>
      <w:r>
        <w:rPr>
          <w:rFonts w:ascii="Times New Roman" w:hAnsi="Times New Roman" w:cs="Times New Roman"/>
          <w:sz w:val="29"/>
          <w:szCs w:val="29"/>
        </w:rPr>
        <w:t>Attendees are eligible to receive 3 CLE credits for attending this training. </w:t>
      </w:r>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4/25/17 </w:t>
      </w:r>
      <w:hyperlink r:id="rId36" w:history="1">
        <w:r>
          <w:rPr>
            <w:rFonts w:ascii="Times New Roman" w:hAnsi="Times New Roman" w:cs="Times New Roman"/>
            <w:b/>
            <w:bCs/>
            <w:sz w:val="29"/>
            <w:szCs w:val="29"/>
            <w:u w:val="single"/>
          </w:rPr>
          <w:t>Professional Responsibility for Legal Services Lawyers</w:t>
        </w:r>
      </w:hyperlink>
      <w:r>
        <w:rPr>
          <w:rFonts w:ascii="Times New Roman" w:hAnsi="Times New Roman" w:cs="Times New Roman"/>
          <w:sz w:val="29"/>
          <w:szCs w:val="29"/>
        </w:rPr>
        <w:t xml:space="preserve"> – City Bar Tuesday, April 25, 2:00 - 5:00 pm</w:t>
      </w:r>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4/27/17 </w:t>
      </w:r>
      <w:hyperlink r:id="rId37" w:history="1">
        <w:r>
          <w:rPr>
            <w:rFonts w:ascii="Times New Roman" w:hAnsi="Times New Roman" w:cs="Times New Roman"/>
            <w:b/>
            <w:bCs/>
            <w:sz w:val="29"/>
            <w:szCs w:val="29"/>
            <w:u w:val="single"/>
          </w:rPr>
          <w:t>USCIS Listening Session Invitation To Discuss Access and Accommodations for Customers with Disabilities</w:t>
        </w:r>
      </w:hyperlink>
      <w:r>
        <w:rPr>
          <w:rFonts w:ascii="Times New Roman" w:hAnsi="Times New Roman" w:cs="Times New Roman"/>
          <w:sz w:val="29"/>
          <w:szCs w:val="29"/>
        </w:rPr>
        <w:t xml:space="preserve"> - USCIS invites stakeholders to a 4/27/17 listening session on access to services, information, and facilities for customers who have motor, mobility, and dexterity disabilities.</w:t>
      </w:r>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4/28/17 </w:t>
      </w:r>
      <w:hyperlink r:id="rId38" w:history="1">
        <w:r>
          <w:rPr>
            <w:rFonts w:ascii="Times New Roman" w:hAnsi="Times New Roman" w:cs="Times New Roman"/>
            <w:b/>
            <w:bCs/>
            <w:sz w:val="29"/>
            <w:szCs w:val="29"/>
            <w:u w:val="single"/>
          </w:rPr>
          <w:t>NTAs, Service and Practical Tips for Master Calendar Hearings</w:t>
        </w:r>
      </w:hyperlink>
      <w:r>
        <w:rPr>
          <w:rFonts w:ascii="Times New Roman" w:hAnsi="Times New Roman" w:cs="Times New Roman"/>
          <w:sz w:val="29"/>
          <w:szCs w:val="29"/>
        </w:rPr>
        <w:t> - The training will be held at New York Law School, 185 West Broadway, New York, NY 10013 on Friday,  April 28, 2017 from 3:00PM to 5:00PM. We ask that you RSVP by signing up prior to April 27, 2017.</w:t>
      </w:r>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5/1/17 </w:t>
      </w:r>
      <w:hyperlink r:id="rId39" w:history="1">
        <w:r>
          <w:rPr>
            <w:rFonts w:ascii="Times New Roman" w:hAnsi="Times New Roman" w:cs="Times New Roman"/>
            <w:b/>
            <w:bCs/>
            <w:sz w:val="29"/>
            <w:szCs w:val="29"/>
            <w:u w:val="single"/>
          </w:rPr>
          <w:t>National Day of Action</w:t>
        </w:r>
      </w:hyperlink>
      <w:r>
        <w:rPr>
          <w:rFonts w:ascii="Times New Roman" w:hAnsi="Times New Roman" w:cs="Times New Roman"/>
          <w:sz w:val="29"/>
          <w:szCs w:val="29"/>
        </w:rPr>
        <w:t xml:space="preserve"> on International Workers Day</w:t>
      </w:r>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5/8/17 </w:t>
      </w:r>
      <w:hyperlink r:id="rId40" w:history="1">
        <w:r>
          <w:rPr>
            <w:rFonts w:ascii="Times New Roman" w:hAnsi="Times New Roman" w:cs="Times New Roman"/>
            <w:b/>
            <w:bCs/>
            <w:sz w:val="29"/>
            <w:szCs w:val="29"/>
            <w:u w:val="single"/>
          </w:rPr>
          <w:t>Legal Observer Training</w:t>
        </w:r>
      </w:hyperlink>
      <w:r>
        <w:rPr>
          <w:rFonts w:ascii="Times New Roman" w:hAnsi="Times New Roman" w:cs="Times New Roman"/>
          <w:sz w:val="29"/>
          <w:szCs w:val="29"/>
        </w:rPr>
        <w:t xml:space="preserve"> - Monday, May 8, 2017 6:00 - 8:00 pm Brooklyn Bar Association, First Floor Auditorium, 123 Remsen Street, Brooklyn, New York 11201. RSVP. Required.</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ImmProf</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Monday, April 17, 2017</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41" w:history="1">
        <w:r>
          <w:rPr>
            <w:rFonts w:ascii="Times New Roman" w:hAnsi="Times New Roman" w:cs="Times New Roman"/>
            <w:sz w:val="29"/>
            <w:szCs w:val="29"/>
            <w:u w:val="single"/>
          </w:rPr>
          <w:t>ICE immigration arrests of noncriminals double under Trump</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42" w:history="1">
        <w:r>
          <w:rPr>
            <w:rFonts w:ascii="Times New Roman" w:hAnsi="Times New Roman" w:cs="Times New Roman"/>
            <w:sz w:val="29"/>
            <w:szCs w:val="29"/>
            <w:u w:val="single"/>
          </w:rPr>
          <w:t>Tax Day Musings: Tax Filings Seen Dipping Amid Trump Crackdown On Illegal Immigration</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43" w:history="1">
        <w:r>
          <w:rPr>
            <w:rFonts w:ascii="Times New Roman" w:hAnsi="Times New Roman" w:cs="Times New Roman"/>
            <w:sz w:val="29"/>
            <w:szCs w:val="29"/>
            <w:u w:val="single"/>
          </w:rPr>
          <w:t>Homeland Security chief says 'confusion' spurred by the Trump administration is stemming illegal immigration</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Sunday, April 16, 2017</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44" w:history="1">
        <w:r>
          <w:rPr>
            <w:rFonts w:ascii="Times New Roman" w:hAnsi="Times New Roman" w:cs="Times New Roman"/>
            <w:sz w:val="29"/>
            <w:szCs w:val="29"/>
            <w:u w:val="single"/>
          </w:rPr>
          <w:t>Easter Message From Sean Spicer</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45" w:history="1">
        <w:r>
          <w:rPr>
            <w:rFonts w:ascii="Times New Roman" w:hAnsi="Times New Roman" w:cs="Times New Roman"/>
            <w:sz w:val="29"/>
            <w:szCs w:val="29"/>
            <w:u w:val="single"/>
          </w:rPr>
          <w:t>ICE’s Public Shaming Detainer Reports Were So Inaccurate They Had to Stop Publishing Them</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46" w:history="1">
        <w:r>
          <w:rPr>
            <w:rFonts w:ascii="Times New Roman" w:hAnsi="Times New Roman" w:cs="Times New Roman"/>
            <w:sz w:val="29"/>
            <w:szCs w:val="29"/>
            <w:u w:val="single"/>
          </w:rPr>
          <w:t>German Immigrants Brought Easter Bunny to US</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Saturday, April 15, 2017</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47" w:history="1">
        <w:r>
          <w:rPr>
            <w:rFonts w:ascii="Times New Roman" w:hAnsi="Times New Roman" w:cs="Times New Roman"/>
            <w:sz w:val="29"/>
            <w:szCs w:val="29"/>
            <w:u w:val="single"/>
          </w:rPr>
          <w:t>Monarch Butterflies &amp; Immigration Protest Art</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48" w:history="1">
        <w:r>
          <w:rPr>
            <w:rFonts w:ascii="Times New Roman" w:hAnsi="Times New Roman" w:cs="Times New Roman"/>
            <w:sz w:val="29"/>
            <w:szCs w:val="29"/>
            <w:u w:val="single"/>
          </w:rPr>
          <w:t>Federal Court Weighs Injunction in Challenge to Executive Order's Threat to De-Fund "Sanctuary Cities"</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49" w:history="1">
        <w:r>
          <w:rPr>
            <w:rFonts w:ascii="Times New Roman" w:hAnsi="Times New Roman" w:cs="Times New Roman"/>
            <w:sz w:val="29"/>
            <w:szCs w:val="29"/>
            <w:u w:val="single"/>
          </w:rPr>
          <w:t>Immigrants of the Day: How Two Chinese Immigrants Built a Billion-Dollar Fast-Food Empire</w:t>
        </w:r>
      </w:hyperlink>
    </w:p>
    <w:p w:rsidR="00A92D4B" w:rsidRDefault="007E261F" w:rsidP="00A92D4B">
      <w:pPr>
        <w:widowControl w:val="0"/>
        <w:autoSpaceDE w:val="0"/>
        <w:autoSpaceDN w:val="0"/>
        <w:adjustRightInd w:val="0"/>
        <w:rPr>
          <w:rFonts w:ascii="Times New Roman" w:hAnsi="Times New Roman" w:cs="Times New Roman"/>
          <w:sz w:val="29"/>
          <w:szCs w:val="29"/>
        </w:rPr>
      </w:pPr>
      <w:hyperlink r:id="rId50" w:history="1">
        <w:r w:rsidR="00A92D4B">
          <w:rPr>
            <w:rFonts w:ascii="Times New Roman" w:hAnsi="Times New Roman" w:cs="Times New Roman"/>
            <w:sz w:val="29"/>
            <w:szCs w:val="29"/>
            <w:u w:val="single"/>
          </w:rPr>
          <w:t>Breitbart Applauds New Immigration Hawks Named to Senior DHS Positions</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Friday, April 14, 2017</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51" w:history="1">
        <w:r>
          <w:rPr>
            <w:rFonts w:ascii="Times New Roman" w:hAnsi="Times New Roman" w:cs="Times New Roman"/>
            <w:sz w:val="29"/>
            <w:szCs w:val="29"/>
            <w:u w:val="single"/>
          </w:rPr>
          <w:t>Faced with San Francisco lawsuit, Trump lawyer backs down on sanctuary cities</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52" w:history="1">
        <w:r>
          <w:rPr>
            <w:rFonts w:ascii="Times New Roman" w:hAnsi="Times New Roman" w:cs="Times New Roman"/>
            <w:sz w:val="29"/>
            <w:szCs w:val="29"/>
            <w:u w:val="single"/>
          </w:rPr>
          <w:t>Right to Counsel in Expedited Removal: Amicus Brief Sign-On Request for Attorneys &amp; Law Profs</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53" w:history="1">
        <w:r>
          <w:rPr>
            <w:rFonts w:ascii="Times New Roman" w:hAnsi="Times New Roman" w:cs="Times New Roman"/>
            <w:sz w:val="29"/>
            <w:szCs w:val="29"/>
            <w:u w:val="single"/>
          </w:rPr>
          <w:t>New Detention Center Coming to Conroe, Texas</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54" w:history="1">
        <w:r>
          <w:rPr>
            <w:rFonts w:ascii="Times New Roman" w:hAnsi="Times New Roman" w:cs="Times New Roman"/>
            <w:sz w:val="29"/>
            <w:szCs w:val="29"/>
            <w:u w:val="single"/>
          </w:rPr>
          <w:t>Trump should claim victory on the border and abandon the wall</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55" w:history="1">
        <w:r>
          <w:rPr>
            <w:rFonts w:ascii="Times New Roman" w:hAnsi="Times New Roman" w:cs="Times New Roman"/>
            <w:sz w:val="29"/>
            <w:szCs w:val="29"/>
            <w:u w:val="single"/>
          </w:rPr>
          <w:t>Immigration Article of the Day: Irreconcilable? Trump's EO and the INA by Cindy Galway Buys</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Thursday, April 13, 2017</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56" w:history="1">
        <w:r>
          <w:rPr>
            <w:rFonts w:ascii="Times New Roman" w:hAnsi="Times New Roman" w:cs="Times New Roman"/>
            <w:sz w:val="29"/>
            <w:szCs w:val="29"/>
            <w:u w:val="single"/>
          </w:rPr>
          <w:t>Lawsuit Targets Trump's Border Wall, Enforcement Program</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57" w:history="1">
        <w:r>
          <w:rPr>
            <w:rFonts w:ascii="Times New Roman" w:hAnsi="Times New Roman" w:cs="Times New Roman"/>
            <w:sz w:val="29"/>
            <w:szCs w:val="29"/>
            <w:u w:val="single"/>
          </w:rPr>
          <w:t>What World Cup Bid Signals for Muslim Ban, NAFTA</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58" w:history="1">
        <w:r>
          <w:rPr>
            <w:rFonts w:ascii="Times New Roman" w:hAnsi="Times New Roman" w:cs="Times New Roman"/>
            <w:sz w:val="29"/>
            <w:szCs w:val="29"/>
            <w:u w:val="single"/>
          </w:rPr>
          <w:t>Immigration Article of the Day: Immigration Policy and Agriculture: Possible Directions for the Future by By Philip Martin</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59" w:history="1">
        <w:r>
          <w:rPr>
            <w:rFonts w:ascii="Times New Roman" w:hAnsi="Times New Roman" w:cs="Times New Roman"/>
            <w:sz w:val="29"/>
            <w:szCs w:val="29"/>
            <w:u w:val="single"/>
          </w:rPr>
          <w:t>Watchdog Organization Files Civil Rights Complaint Alleging Rising Sexual Abuse, Assault, and Harassment in U.S. Immigration Detention Facilities</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0" w:history="1">
        <w:r>
          <w:rPr>
            <w:rFonts w:ascii="Times New Roman" w:hAnsi="Times New Roman" w:cs="Times New Roman"/>
            <w:sz w:val="29"/>
            <w:szCs w:val="29"/>
            <w:u w:val="single"/>
          </w:rPr>
          <w:t>Trump Economic Adviser Riles Anti-Immigrant Base</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Thursday, April 13, 2017</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1" w:history="1">
        <w:r>
          <w:rPr>
            <w:rFonts w:ascii="Times New Roman" w:hAnsi="Times New Roman" w:cs="Times New Roman"/>
            <w:sz w:val="29"/>
            <w:szCs w:val="29"/>
            <w:u w:val="single"/>
          </w:rPr>
          <w:t>Long-Lost Photos Reveal Life of Mexican Migrant Workers in 1950s America</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Wednesday, April 12, 2017</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2" w:history="1">
        <w:r>
          <w:rPr>
            <w:rFonts w:ascii="Times New Roman" w:hAnsi="Times New Roman" w:cs="Times New Roman"/>
            <w:sz w:val="29"/>
            <w:szCs w:val="29"/>
            <w:u w:val="single"/>
          </w:rPr>
          <w:t>Nat'l Immigration Project on Defending Against ICE Courthouse Arrests</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3" w:history="1">
        <w:r>
          <w:rPr>
            <w:rFonts w:ascii="Times New Roman" w:hAnsi="Times New Roman" w:cs="Times New Roman"/>
            <w:sz w:val="29"/>
            <w:szCs w:val="29"/>
            <w:u w:val="single"/>
          </w:rPr>
          <w:t>Jennifer Chacon on ICE Arrests at Courthouses</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4" w:history="1">
        <w:r>
          <w:rPr>
            <w:rFonts w:ascii="Times New Roman" w:hAnsi="Times New Roman" w:cs="Times New Roman"/>
            <w:sz w:val="29"/>
            <w:szCs w:val="29"/>
            <w:u w:val="single"/>
          </w:rPr>
          <w:t>Border Searches of Electronic Devices Are Up</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5" w:history="1">
        <w:r>
          <w:rPr>
            <w:rFonts w:ascii="Times New Roman" w:hAnsi="Times New Roman" w:cs="Times New Roman"/>
            <w:sz w:val="29"/>
            <w:szCs w:val="29"/>
            <w:u w:val="single"/>
          </w:rPr>
          <w:t>After Making History at Harvard, This Latina DACA Student to Earn PhD From Claremont</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6" w:history="1">
        <w:r>
          <w:rPr>
            <w:rFonts w:ascii="Times New Roman" w:hAnsi="Times New Roman" w:cs="Times New Roman"/>
            <w:sz w:val="29"/>
            <w:szCs w:val="29"/>
            <w:u w:val="single"/>
          </w:rPr>
          <w:t>Nearly 1,500 Economists Say Immigration Strengthens American Economy in Letter to White House, Congress</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7" w:history="1">
        <w:r>
          <w:rPr>
            <w:rFonts w:ascii="Times New Roman" w:hAnsi="Times New Roman" w:cs="Times New Roman"/>
            <w:sz w:val="29"/>
            <w:szCs w:val="29"/>
            <w:u w:val="single"/>
          </w:rPr>
          <w:t>Trump Organization settles restaurant suits with chefs sparked by Trump's statements about Mexican immigrants</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8" w:history="1">
        <w:r>
          <w:rPr>
            <w:rFonts w:ascii="Times New Roman" w:hAnsi="Times New Roman" w:cs="Times New Roman"/>
            <w:sz w:val="29"/>
            <w:szCs w:val="29"/>
            <w:u w:val="single"/>
          </w:rPr>
          <w:t>Attorney General Jeff Sessions Delivers Remarks Announcing the Department of Justice’s Renewed Commitment to Criminal Immigration Enforcement</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9" w:history="1">
        <w:r>
          <w:rPr>
            <w:rFonts w:ascii="Times New Roman" w:hAnsi="Times New Roman" w:cs="Times New Roman"/>
            <w:sz w:val="29"/>
            <w:szCs w:val="29"/>
            <w:u w:val="single"/>
          </w:rPr>
          <w:t>Immigration Article of the Day: The Ten Parts of 'Illegal' in 'Illegal Immigration' that I Do Not Understand by Kari E. Hong</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70" w:history="1">
        <w:r>
          <w:rPr>
            <w:rFonts w:ascii="Times New Roman" w:hAnsi="Times New Roman" w:cs="Times New Roman"/>
            <w:sz w:val="29"/>
            <w:szCs w:val="29"/>
            <w:u w:val="single"/>
          </w:rPr>
          <w:t>‘We are all migrants’: Posters highlight human stories</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Tuesday, April 11, 2017</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71" w:history="1">
        <w:r>
          <w:rPr>
            <w:rFonts w:ascii="Times New Roman" w:hAnsi="Times New Roman" w:cs="Times New Roman"/>
            <w:sz w:val="29"/>
            <w:szCs w:val="29"/>
            <w:u w:val="single"/>
          </w:rPr>
          <w:t>Attorney General Jeff Sessions Demands More Federal Immigration Prosecutions -- Costly Immigration Enforcement Measures Send Message of Fear</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72" w:history="1">
        <w:r>
          <w:rPr>
            <w:rFonts w:ascii="Times New Roman" w:hAnsi="Times New Roman" w:cs="Times New Roman"/>
            <w:sz w:val="29"/>
            <w:szCs w:val="29"/>
            <w:u w:val="single"/>
          </w:rPr>
          <w:t>Call for Applications: 2018 Vilcek Prizes for Creative Promise</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73" w:history="1">
        <w:r>
          <w:rPr>
            <w:rFonts w:ascii="Times New Roman" w:hAnsi="Times New Roman" w:cs="Times New Roman"/>
            <w:sz w:val="29"/>
            <w:szCs w:val="29"/>
            <w:u w:val="single"/>
          </w:rPr>
          <w:t>The Big, Beautiful Wall's Impact on Wildlife</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74" w:history="1">
        <w:r>
          <w:rPr>
            <w:rFonts w:ascii="Times New Roman" w:hAnsi="Times New Roman" w:cs="Times New Roman"/>
            <w:sz w:val="29"/>
            <w:szCs w:val="29"/>
            <w:u w:val="single"/>
          </w:rPr>
          <w:t>Alabamna Governor, Champion of Strict Immigration Enforcement Law, Resigns Amid Scandal</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75" w:history="1">
        <w:r>
          <w:rPr>
            <w:rFonts w:ascii="Times New Roman" w:hAnsi="Times New Roman" w:cs="Times New Roman"/>
            <w:sz w:val="29"/>
            <w:szCs w:val="29"/>
            <w:u w:val="single"/>
          </w:rPr>
          <w:t>Oral Argument in Ninth Circuit in Flores v. Sessions</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76" w:history="1">
        <w:r>
          <w:rPr>
            <w:rFonts w:ascii="Times New Roman" w:hAnsi="Times New Roman" w:cs="Times New Roman"/>
            <w:sz w:val="29"/>
            <w:szCs w:val="29"/>
            <w:u w:val="single"/>
          </w:rPr>
          <w:t>Full Fourth Circuit to rule on Trump travel ban 2.0 immigration order</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77" w:history="1">
        <w:r>
          <w:rPr>
            <w:rFonts w:ascii="Times New Roman" w:hAnsi="Times New Roman" w:cs="Times New Roman"/>
            <w:sz w:val="29"/>
            <w:szCs w:val="29"/>
            <w:u w:val="single"/>
          </w:rPr>
          <w:t>Immigration offenses make up a growing share of federal arrests</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Monday, April 10, 2017</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78" w:history="1">
        <w:r>
          <w:rPr>
            <w:rFonts w:ascii="Times New Roman" w:hAnsi="Times New Roman" w:cs="Times New Roman"/>
            <w:sz w:val="29"/>
            <w:szCs w:val="29"/>
            <w:u w:val="single"/>
          </w:rPr>
          <w:t>President Donald J. Trump Announces Intent to Nominate Lee Francis Cissna to the United States Citizenship and Immigration Services</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79" w:history="1">
        <w:r>
          <w:rPr>
            <w:rFonts w:ascii="Times New Roman" w:hAnsi="Times New Roman" w:cs="Times New Roman"/>
            <w:sz w:val="29"/>
            <w:szCs w:val="29"/>
            <w:u w:val="single"/>
          </w:rPr>
          <w:t>USC Law Student, Faculty, and Staff Immigrant Legal Advice Project</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80" w:history="1">
        <w:r>
          <w:rPr>
            <w:rFonts w:ascii="Times New Roman" w:hAnsi="Times New Roman" w:cs="Times New Roman"/>
            <w:sz w:val="29"/>
            <w:szCs w:val="29"/>
            <w:u w:val="single"/>
          </w:rPr>
          <w:t>Professor Eleanor Brown Moves to Penn State Law</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NYIC IMMIGRATION NEWS UPDATE</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Immigration Fast Five 4.13.17</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A92D4B" w:rsidRDefault="007E261F" w:rsidP="00A92D4B">
      <w:pPr>
        <w:widowControl w:val="0"/>
        <w:autoSpaceDE w:val="0"/>
        <w:autoSpaceDN w:val="0"/>
        <w:adjustRightInd w:val="0"/>
        <w:rPr>
          <w:rFonts w:ascii="Times New Roman" w:hAnsi="Times New Roman" w:cs="Times New Roman"/>
          <w:sz w:val="29"/>
          <w:szCs w:val="29"/>
        </w:rPr>
      </w:pPr>
      <w:hyperlink r:id="rId81" w:history="1">
        <w:r w:rsidR="00A92D4B">
          <w:rPr>
            <w:rFonts w:ascii="Times New Roman" w:hAnsi="Times New Roman" w:cs="Times New Roman"/>
            <w:b/>
            <w:bCs/>
            <w:sz w:val="29"/>
            <w:szCs w:val="29"/>
            <w:u w:val="single"/>
          </w:rPr>
          <w:t>Detained Immigrants May Face Harsher Conditions Under Trump</w:t>
        </w:r>
      </w:hyperlink>
      <w:r w:rsidR="00A92D4B">
        <w:rPr>
          <w:rFonts w:ascii="Times New Roman" w:hAnsi="Times New Roman" w:cs="Times New Roman"/>
          <w:b/>
          <w:bCs/>
          <w:sz w:val="29"/>
          <w:szCs w:val="29"/>
        </w:rPr>
        <w:t xml:space="preserve"> NY Times 04.13.17</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The Trump administration is attempting to lessen requirements of local jails that house both undocumented immigrant detainees and criminal inmates, which, throughout the past three administrations, have categorized ICE detainees as non-criminal and therefore provided them with different services.</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A92D4B" w:rsidRDefault="007E261F" w:rsidP="00A92D4B">
      <w:pPr>
        <w:widowControl w:val="0"/>
        <w:autoSpaceDE w:val="0"/>
        <w:autoSpaceDN w:val="0"/>
        <w:adjustRightInd w:val="0"/>
        <w:rPr>
          <w:rFonts w:ascii="Times New Roman" w:hAnsi="Times New Roman" w:cs="Times New Roman"/>
          <w:sz w:val="29"/>
          <w:szCs w:val="29"/>
        </w:rPr>
      </w:pPr>
      <w:hyperlink r:id="rId82" w:history="1">
        <w:r w:rsidR="00A92D4B">
          <w:rPr>
            <w:rFonts w:ascii="Times New Roman" w:hAnsi="Times New Roman" w:cs="Times New Roman"/>
            <w:b/>
            <w:bCs/>
            <w:sz w:val="29"/>
            <w:szCs w:val="29"/>
            <w:u w:val="single"/>
          </w:rPr>
          <w:t xml:space="preserve">How much it costs ICE to deport an undocumented immigrant </w:t>
        </w:r>
      </w:hyperlink>
      <w:r w:rsidR="00A92D4B">
        <w:rPr>
          <w:rFonts w:ascii="Times New Roman" w:hAnsi="Times New Roman" w:cs="Times New Roman"/>
          <w:b/>
          <w:bCs/>
          <w:sz w:val="29"/>
          <w:szCs w:val="29"/>
        </w:rPr>
        <w:t>CNN 04.13.17</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Every deportation that ICE conducted in 2016 cost an average of over $10,000 of taxpayer money, half of which came from detention, and half of which was made up of apprehension, investigation, legal proccesing, and transportation.</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A92D4B" w:rsidRDefault="007E261F" w:rsidP="00A92D4B">
      <w:pPr>
        <w:widowControl w:val="0"/>
        <w:autoSpaceDE w:val="0"/>
        <w:autoSpaceDN w:val="0"/>
        <w:adjustRightInd w:val="0"/>
        <w:rPr>
          <w:rFonts w:ascii="Times New Roman" w:hAnsi="Times New Roman" w:cs="Times New Roman"/>
          <w:sz w:val="29"/>
          <w:szCs w:val="29"/>
        </w:rPr>
      </w:pPr>
      <w:hyperlink r:id="rId83" w:history="1">
        <w:r w:rsidR="00A92D4B">
          <w:rPr>
            <w:rFonts w:ascii="Times New Roman" w:hAnsi="Times New Roman" w:cs="Times New Roman"/>
            <w:b/>
            <w:bCs/>
            <w:sz w:val="29"/>
            <w:szCs w:val="29"/>
            <w:u w:val="single"/>
          </w:rPr>
          <w:t>DHS hires incense immigration supporters</w:t>
        </w:r>
      </w:hyperlink>
      <w:r w:rsidR="00A92D4B">
        <w:rPr>
          <w:rFonts w:ascii="Times New Roman" w:hAnsi="Times New Roman" w:cs="Times New Roman"/>
          <w:b/>
          <w:bCs/>
          <w:sz w:val="29"/>
          <w:szCs w:val="29"/>
        </w:rPr>
        <w:t xml:space="preserve"> The Hill 04.12.17</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Two former members of far-right organizations that have been classified as anti-immigration hate groups have been hired by the Department of Homeland Security as high-level advisors to the director of ICE and the Commissioner of Customs and Border Patrol.</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A92D4B" w:rsidRDefault="007E261F" w:rsidP="00A92D4B">
      <w:pPr>
        <w:widowControl w:val="0"/>
        <w:autoSpaceDE w:val="0"/>
        <w:autoSpaceDN w:val="0"/>
        <w:adjustRightInd w:val="0"/>
        <w:rPr>
          <w:rFonts w:ascii="Times New Roman" w:hAnsi="Times New Roman" w:cs="Times New Roman"/>
          <w:sz w:val="29"/>
          <w:szCs w:val="29"/>
        </w:rPr>
      </w:pPr>
      <w:hyperlink r:id="rId84" w:history="1">
        <w:r w:rsidR="00A92D4B">
          <w:rPr>
            <w:rFonts w:ascii="Times New Roman" w:hAnsi="Times New Roman" w:cs="Times New Roman"/>
            <w:b/>
            <w:bCs/>
            <w:sz w:val="29"/>
            <w:szCs w:val="29"/>
            <w:u w:val="single"/>
          </w:rPr>
          <w:t>ACLU Files 13 Lawsuits For Records Related to Trump’s Travel Ban</w:t>
        </w:r>
      </w:hyperlink>
      <w:r w:rsidR="00A92D4B">
        <w:rPr>
          <w:rFonts w:ascii="Times New Roman" w:hAnsi="Times New Roman" w:cs="Times New Roman"/>
          <w:b/>
          <w:bCs/>
          <w:sz w:val="29"/>
          <w:szCs w:val="29"/>
        </w:rPr>
        <w:t xml:space="preserve"> NPR 04.12.17</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In order to understand and prove the mistreatment and detention of travellers at U.S. aiports in recent months, the ACLU is asking 13 differnet local Customs and Border Patrol offices for any and all records pertaining to their enforcement of Trump’s executive orders concerning travel and refugees.</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A92D4B" w:rsidRDefault="007E261F" w:rsidP="00A92D4B">
      <w:pPr>
        <w:widowControl w:val="0"/>
        <w:autoSpaceDE w:val="0"/>
        <w:autoSpaceDN w:val="0"/>
        <w:adjustRightInd w:val="0"/>
        <w:rPr>
          <w:rFonts w:ascii="Times New Roman" w:hAnsi="Times New Roman" w:cs="Times New Roman"/>
          <w:sz w:val="29"/>
          <w:szCs w:val="29"/>
        </w:rPr>
      </w:pPr>
      <w:hyperlink r:id="rId85" w:history="1">
        <w:r w:rsidR="00A92D4B">
          <w:rPr>
            <w:rFonts w:ascii="Times New Roman" w:hAnsi="Times New Roman" w:cs="Times New Roman"/>
            <w:b/>
            <w:bCs/>
            <w:sz w:val="29"/>
            <w:szCs w:val="29"/>
            <w:u w:val="single"/>
          </w:rPr>
          <w:t xml:space="preserve">Hawaii asks 9th Circuit Court for an 11-judge panel to review Trump’s travel ban </w:t>
        </w:r>
      </w:hyperlink>
      <w:r w:rsidR="00A92D4B">
        <w:rPr>
          <w:rFonts w:ascii="Times New Roman" w:hAnsi="Times New Roman" w:cs="Times New Roman"/>
          <w:b/>
          <w:bCs/>
          <w:sz w:val="29"/>
          <w:szCs w:val="29"/>
        </w:rPr>
        <w:t>LA Times 04.12.17</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Regaring its lawsuit against Trump’s “travel ban 2.0” executive order, Hawaii is requesting that its May 15 hearing with the 9th Circuit Court of Appeals be held in front of an 11-judge “en banc” panel, as it is being allowed for the 4th Circuit Court hearing on May 8, also regarding the travel ban.</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AILA NEWS UPDATE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April 14, 2017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April 14, 2017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National</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w:t>
      </w:r>
      <w:hyperlink r:id="rId86" w:history="1">
        <w:r>
          <w:rPr>
            <w:rFonts w:ascii="Times New Roman" w:hAnsi="Times New Roman" w:cs="Times New Roman"/>
            <w:sz w:val="29"/>
            <w:szCs w:val="29"/>
            <w:u w:val="single"/>
          </w:rPr>
          <w:t>How much it costs ICE to deport an undocumented immigrant</w:t>
        </w:r>
      </w:hyperlink>
      <w:r>
        <w:rPr>
          <w:rFonts w:ascii="Times New Roman" w:hAnsi="Times New Roman" w:cs="Times New Roman"/>
          <w:sz w:val="29"/>
          <w:szCs w:val="29"/>
        </w:rPr>
        <w:t> By Octavio Blanco</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87" w:history="1">
        <w:r>
          <w:rPr>
            <w:rFonts w:ascii="Times New Roman" w:hAnsi="Times New Roman" w:cs="Times New Roman"/>
            <w:sz w:val="29"/>
            <w:szCs w:val="29"/>
            <w:u w:val="single"/>
          </w:rPr>
          <w:t>Detained Afghan family gets permanent US resident status</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88" w:history="1">
        <w:r>
          <w:rPr>
            <w:rFonts w:ascii="Times New Roman" w:hAnsi="Times New Roman" w:cs="Times New Roman"/>
            <w:sz w:val="29"/>
            <w:szCs w:val="29"/>
            <w:u w:val="single"/>
          </w:rPr>
          <w:t>Border plan overlooks driver of illegal immigration: visas</w:t>
        </w:r>
      </w:hyperlink>
      <w:r>
        <w:rPr>
          <w:rFonts w:ascii="Times New Roman" w:hAnsi="Times New Roman" w:cs="Times New Roman"/>
          <w:sz w:val="29"/>
          <w:szCs w:val="29"/>
        </w:rPr>
        <w:t> By Adriana Gomez Licon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Rewire:</w:t>
      </w:r>
      <w:r>
        <w:rPr>
          <w:rFonts w:ascii="Times New Roman" w:hAnsi="Times New Roman" w:cs="Times New Roman"/>
          <w:sz w:val="29"/>
          <w:szCs w:val="29"/>
        </w:rPr>
        <w:t> </w:t>
      </w:r>
      <w:hyperlink r:id="rId89" w:history="1">
        <w:r>
          <w:rPr>
            <w:rFonts w:ascii="Times New Roman" w:hAnsi="Times New Roman" w:cs="Times New Roman"/>
            <w:sz w:val="29"/>
            <w:szCs w:val="29"/>
            <w:u w:val="single"/>
          </w:rPr>
          <w:t>More Immigration Extremists Enter Trump Administration</w:t>
        </w:r>
      </w:hyperlink>
      <w:r>
        <w:rPr>
          <w:rFonts w:ascii="Times New Roman" w:hAnsi="Times New Roman" w:cs="Times New Roman"/>
          <w:sz w:val="29"/>
          <w:szCs w:val="29"/>
        </w:rPr>
        <w:t> By Auditi Guha</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90" w:history="1">
        <w:r>
          <w:rPr>
            <w:rFonts w:ascii="Times New Roman" w:hAnsi="Times New Roman" w:cs="Times New Roman"/>
            <w:sz w:val="29"/>
            <w:szCs w:val="29"/>
            <w:u w:val="single"/>
          </w:rPr>
          <w:t>In Rush for New Agents, Border Patrol Weighs Changing Polygraph Program</w:t>
        </w:r>
      </w:hyperlink>
      <w:r>
        <w:rPr>
          <w:rFonts w:ascii="Times New Roman" w:hAnsi="Times New Roman" w:cs="Times New Roman"/>
          <w:sz w:val="29"/>
          <w:szCs w:val="29"/>
        </w:rPr>
        <w:t> By Dan Frosch and Laura Meckler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w:t>
      </w:r>
      <w:hyperlink r:id="rId91" w:history="1">
        <w:r>
          <w:rPr>
            <w:rFonts w:ascii="Times New Roman" w:hAnsi="Times New Roman" w:cs="Times New Roman"/>
            <w:sz w:val="29"/>
            <w:szCs w:val="29"/>
            <w:u w:val="single"/>
          </w:rPr>
          <w:t>DHS moving to up detention, deportation capacity, memo says</w:t>
        </w:r>
      </w:hyperlink>
      <w:r>
        <w:rPr>
          <w:rFonts w:ascii="Times New Roman" w:hAnsi="Times New Roman" w:cs="Times New Roman"/>
          <w:sz w:val="29"/>
          <w:szCs w:val="29"/>
        </w:rPr>
        <w:t> By Tal Kopan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92" w:history="1">
        <w:r>
          <w:rPr>
            <w:rFonts w:ascii="Times New Roman" w:hAnsi="Times New Roman" w:cs="Times New Roman"/>
            <w:sz w:val="29"/>
            <w:szCs w:val="29"/>
            <w:u w:val="single"/>
          </w:rPr>
          <w:t>TRUMP MOVES TO BUILD DEPORTATION FORCE</w:t>
        </w:r>
      </w:hyperlink>
      <w:r>
        <w:rPr>
          <w:rFonts w:ascii="Times New Roman" w:hAnsi="Times New Roman" w:cs="Times New Roman"/>
          <w:sz w:val="29"/>
          <w:szCs w:val="29"/>
        </w:rPr>
        <w:t> By Marianne Levine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AOL News:</w:t>
      </w:r>
      <w:r>
        <w:rPr>
          <w:rFonts w:ascii="Times New Roman" w:hAnsi="Times New Roman" w:cs="Times New Roman"/>
          <w:sz w:val="29"/>
          <w:szCs w:val="29"/>
        </w:rPr>
        <w:t> </w:t>
      </w:r>
      <w:hyperlink r:id="rId93" w:history="1">
        <w:r>
          <w:rPr>
            <w:rFonts w:ascii="Times New Roman" w:hAnsi="Times New Roman" w:cs="Times New Roman"/>
            <w:sz w:val="29"/>
            <w:szCs w:val="29"/>
            <w:u w:val="single"/>
          </w:rPr>
          <w:t>Internal Trump administration documents signal plans for robust US deportation force</w:t>
        </w:r>
      </w:hyperlink>
      <w:r>
        <w:rPr>
          <w:rFonts w:ascii="Times New Roman" w:hAnsi="Times New Roman" w:cs="Times New Roman"/>
          <w:sz w:val="29"/>
          <w:szCs w:val="29"/>
        </w:rPr>
        <w:t> By Christina Greg</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Teen Vogue:</w:t>
      </w:r>
      <w:r>
        <w:rPr>
          <w:rFonts w:ascii="Times New Roman" w:hAnsi="Times New Roman" w:cs="Times New Roman"/>
          <w:sz w:val="29"/>
          <w:szCs w:val="29"/>
        </w:rPr>
        <w:t> </w:t>
      </w:r>
      <w:hyperlink r:id="rId94" w:history="1">
        <w:r>
          <w:rPr>
            <w:rFonts w:ascii="Times New Roman" w:hAnsi="Times New Roman" w:cs="Times New Roman"/>
            <w:sz w:val="29"/>
            <w:szCs w:val="29"/>
            <w:u w:val="single"/>
          </w:rPr>
          <w:t>Trump's Administration Is Aiming to Build the Deportation Force He Promised</w:t>
        </w:r>
      </w:hyperlink>
      <w:r>
        <w:rPr>
          <w:rFonts w:ascii="Times New Roman" w:hAnsi="Times New Roman" w:cs="Times New Roman"/>
          <w:sz w:val="29"/>
          <w:szCs w:val="29"/>
        </w:rPr>
        <w:t> By De Elizabeth</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95" w:history="1">
        <w:r>
          <w:rPr>
            <w:rFonts w:ascii="Times New Roman" w:hAnsi="Times New Roman" w:cs="Times New Roman"/>
            <w:sz w:val="29"/>
            <w:szCs w:val="29"/>
            <w:u w:val="single"/>
          </w:rPr>
          <w:t>'Kids Caravan' protests Trump immigration policies at the White House</w:t>
        </w:r>
      </w:hyperlink>
      <w:r>
        <w:rPr>
          <w:rFonts w:ascii="Times New Roman" w:hAnsi="Times New Roman" w:cs="Times New Roman"/>
          <w:sz w:val="29"/>
          <w:szCs w:val="29"/>
        </w:rPr>
        <w:t> By Aida Chavez</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Rewire:</w:t>
      </w:r>
      <w:r>
        <w:rPr>
          <w:rFonts w:ascii="Times New Roman" w:hAnsi="Times New Roman" w:cs="Times New Roman"/>
          <w:sz w:val="29"/>
          <w:szCs w:val="29"/>
        </w:rPr>
        <w:t> </w:t>
      </w:r>
      <w:hyperlink r:id="rId96" w:history="1">
        <w:r>
          <w:rPr>
            <w:rFonts w:ascii="Times New Roman" w:hAnsi="Times New Roman" w:cs="Times New Roman"/>
            <w:sz w:val="29"/>
            <w:szCs w:val="29"/>
            <w:u w:val="single"/>
          </w:rPr>
          <w:t>'Donald Trump, We Can't Be Living Like This': Youth Rally for Immigrants' Rights</w:t>
        </w:r>
      </w:hyperlink>
      <w:r>
        <w:rPr>
          <w:rFonts w:ascii="Times New Roman" w:hAnsi="Times New Roman" w:cs="Times New Roman"/>
          <w:sz w:val="29"/>
          <w:szCs w:val="29"/>
        </w:rPr>
        <w:t> By Tina Vasquez</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Firstpost:</w:t>
      </w:r>
      <w:r>
        <w:rPr>
          <w:rFonts w:ascii="Times New Roman" w:hAnsi="Times New Roman" w:cs="Times New Roman"/>
          <w:sz w:val="29"/>
          <w:szCs w:val="29"/>
        </w:rPr>
        <w:t> </w:t>
      </w:r>
      <w:hyperlink r:id="rId97" w:history="1">
        <w:r>
          <w:rPr>
            <w:rFonts w:ascii="Times New Roman" w:hAnsi="Times New Roman" w:cs="Times New Roman"/>
            <w:sz w:val="29"/>
            <w:szCs w:val="29"/>
            <w:u w:val="single"/>
          </w:rPr>
          <w:t>White House: Over 200 children stage protest against Donald Trump's immigration policies</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98" w:history="1">
        <w:r>
          <w:rPr>
            <w:rFonts w:ascii="Times New Roman" w:hAnsi="Times New Roman" w:cs="Times New Roman"/>
            <w:sz w:val="29"/>
            <w:szCs w:val="29"/>
            <w:u w:val="single"/>
          </w:rPr>
          <w:t>AGENTS HOLDING OHIO MOM OF 4, WILL DEPORT HER TO MEXICO</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MSNBC:</w:t>
      </w:r>
      <w:r>
        <w:rPr>
          <w:rFonts w:ascii="Times New Roman" w:hAnsi="Times New Roman" w:cs="Times New Roman"/>
          <w:sz w:val="29"/>
          <w:szCs w:val="29"/>
        </w:rPr>
        <w:t> </w:t>
      </w:r>
      <w:hyperlink r:id="rId99" w:history="1">
        <w:r>
          <w:rPr>
            <w:rFonts w:ascii="Times New Roman" w:hAnsi="Times New Roman" w:cs="Times New Roman"/>
            <w:sz w:val="29"/>
            <w:szCs w:val="29"/>
            <w:u w:val="single"/>
          </w:rPr>
          <w:t>ICE targets mother with no criminal record for deportation</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100" w:history="1">
        <w:r>
          <w:rPr>
            <w:rFonts w:ascii="Times New Roman" w:hAnsi="Times New Roman" w:cs="Times New Roman"/>
            <w:sz w:val="29"/>
            <w:szCs w:val="29"/>
            <w:u w:val="single"/>
          </w:rPr>
          <w:t>Judge to hear arguments against Trump sanctuary city order</w:t>
        </w:r>
      </w:hyperlink>
      <w:r>
        <w:rPr>
          <w:rFonts w:ascii="Times New Roman" w:hAnsi="Times New Roman" w:cs="Times New Roman"/>
          <w:sz w:val="29"/>
          <w:szCs w:val="29"/>
        </w:rPr>
        <w:t> By Sudhin Thanawala</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01" w:history="1">
        <w:r>
          <w:rPr>
            <w:rFonts w:ascii="Times New Roman" w:hAnsi="Times New Roman" w:cs="Times New Roman"/>
            <w:sz w:val="29"/>
            <w:szCs w:val="29"/>
            <w:u w:val="single"/>
          </w:rPr>
          <w:t>Michigan Capital Rescinds Calling Itself 'Sanctuary City'</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102" w:history="1">
        <w:r>
          <w:rPr>
            <w:rFonts w:ascii="Times New Roman" w:hAnsi="Times New Roman" w:cs="Times New Roman"/>
            <w:sz w:val="29"/>
            <w:szCs w:val="29"/>
            <w:u w:val="single"/>
          </w:rPr>
          <w:t>California Judge to Hear Arguments on Sanctuary City Order</w:t>
        </w:r>
      </w:hyperlink>
      <w:r>
        <w:rPr>
          <w:rFonts w:ascii="Times New Roman" w:hAnsi="Times New Roman" w:cs="Times New Roman"/>
          <w:sz w:val="29"/>
          <w:szCs w:val="29"/>
        </w:rPr>
        <w:t> By Robin Respaut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103" w:history="1">
        <w:r>
          <w:rPr>
            <w:rFonts w:ascii="Times New Roman" w:hAnsi="Times New Roman" w:cs="Times New Roman"/>
            <w:sz w:val="29"/>
            <w:szCs w:val="29"/>
            <w:u w:val="single"/>
          </w:rPr>
          <w:t>Separate Mothers and Children: How a Trump Threat Deterred Illegal Migrants</w:t>
        </w:r>
      </w:hyperlink>
      <w:r>
        <w:rPr>
          <w:rFonts w:ascii="Times New Roman" w:hAnsi="Times New Roman" w:cs="Times New Roman"/>
          <w:sz w:val="29"/>
          <w:szCs w:val="29"/>
        </w:rPr>
        <w:t> By Julia Edwards Ainsley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104" w:history="1">
        <w:r>
          <w:rPr>
            <w:rFonts w:ascii="Times New Roman" w:hAnsi="Times New Roman" w:cs="Times New Roman"/>
            <w:sz w:val="29"/>
            <w:szCs w:val="29"/>
            <w:u w:val="single"/>
          </w:rPr>
          <w:t>Q&amp;A with Border Patrol Chief Ronald Vitiello</w:t>
        </w:r>
      </w:hyperlink>
      <w:r>
        <w:rPr>
          <w:rFonts w:ascii="Times New Roman" w:hAnsi="Times New Roman" w:cs="Times New Roman"/>
          <w:sz w:val="29"/>
          <w:szCs w:val="29"/>
        </w:rPr>
        <w:t> By Dan Frosch</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105" w:history="1">
        <w:r>
          <w:rPr>
            <w:rFonts w:ascii="Times New Roman" w:hAnsi="Times New Roman" w:cs="Times New Roman"/>
            <w:sz w:val="29"/>
            <w:szCs w:val="29"/>
            <w:u w:val="single"/>
          </w:rPr>
          <w:t>Ex-sheriff wants Sessions to be witness at contempt trial</w:t>
        </w:r>
      </w:hyperlink>
      <w:r>
        <w:rPr>
          <w:rFonts w:ascii="Times New Roman" w:hAnsi="Times New Roman" w:cs="Times New Roman"/>
          <w:sz w:val="29"/>
          <w:szCs w:val="29"/>
        </w:rPr>
        <w:t> By Jacques Billeaud</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106" w:history="1">
        <w:r>
          <w:rPr>
            <w:rFonts w:ascii="Times New Roman" w:hAnsi="Times New Roman" w:cs="Times New Roman"/>
            <w:sz w:val="29"/>
            <w:szCs w:val="29"/>
            <w:u w:val="single"/>
          </w:rPr>
          <w:t>Transgender woman pleads guilty to immigration charge</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107" w:history="1">
        <w:r>
          <w:rPr>
            <w:rFonts w:ascii="Times New Roman" w:hAnsi="Times New Roman" w:cs="Times New Roman"/>
            <w:sz w:val="29"/>
            <w:szCs w:val="29"/>
            <w:u w:val="single"/>
          </w:rPr>
          <w:t>Focused on Trump's Successes, Many Supporters Are Unfazed by His Reversals</w:t>
        </w:r>
      </w:hyperlink>
      <w:r>
        <w:rPr>
          <w:rFonts w:ascii="Times New Roman" w:hAnsi="Times New Roman" w:cs="Times New Roman"/>
          <w:sz w:val="29"/>
          <w:szCs w:val="29"/>
        </w:rPr>
        <w:t> By Jeremy W. Peters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108" w:history="1">
        <w:r>
          <w:rPr>
            <w:rFonts w:ascii="Times New Roman" w:hAnsi="Times New Roman" w:cs="Times New Roman"/>
            <w:sz w:val="29"/>
            <w:szCs w:val="29"/>
            <w:u w:val="single"/>
          </w:rPr>
          <w:t>George W. Bush makes case for foreign aid and immigration reform</w:t>
        </w:r>
      </w:hyperlink>
      <w:r>
        <w:rPr>
          <w:rFonts w:ascii="Times New Roman" w:hAnsi="Times New Roman" w:cs="Times New Roman"/>
          <w:sz w:val="29"/>
          <w:szCs w:val="29"/>
        </w:rPr>
        <w:t> By Madeline Conway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TIME:</w:t>
      </w:r>
      <w:r>
        <w:rPr>
          <w:rFonts w:ascii="Times New Roman" w:hAnsi="Times New Roman" w:cs="Times New Roman"/>
          <w:sz w:val="29"/>
          <w:szCs w:val="29"/>
        </w:rPr>
        <w:t> </w:t>
      </w:r>
      <w:hyperlink r:id="rId109" w:history="1">
        <w:r>
          <w:rPr>
            <w:rFonts w:ascii="Times New Roman" w:hAnsi="Times New Roman" w:cs="Times New Roman"/>
            <w:sz w:val="29"/>
            <w:szCs w:val="29"/>
            <w:u w:val="single"/>
          </w:rPr>
          <w:t>The Koch Brothers Are Helping More Immigrants Get Help</w:t>
        </w:r>
      </w:hyperlink>
      <w:r>
        <w:rPr>
          <w:rFonts w:ascii="Times New Roman" w:hAnsi="Times New Roman" w:cs="Times New Roman"/>
          <w:sz w:val="29"/>
          <w:szCs w:val="29"/>
        </w:rPr>
        <w:t> By Philip Elliot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w:t>
      </w:r>
      <w:hyperlink r:id="rId110" w:history="1">
        <w:r>
          <w:rPr>
            <w:rFonts w:ascii="Times New Roman" w:hAnsi="Times New Roman" w:cs="Times New Roman"/>
            <w:sz w:val="29"/>
            <w:szCs w:val="29"/>
            <w:u w:val="single"/>
          </w:rPr>
          <w:t>Jeff Sessions says he admires Bannon and has received no pushback from Ivanka Trump or Jared Kushner</w:t>
        </w:r>
      </w:hyperlink>
      <w:r>
        <w:rPr>
          <w:rFonts w:ascii="Times New Roman" w:hAnsi="Times New Roman" w:cs="Times New Roman"/>
          <w:sz w:val="29"/>
          <w:szCs w:val="29"/>
        </w:rPr>
        <w:t> By Andrew Kaczynski</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Guardian:</w:t>
      </w:r>
      <w:r>
        <w:rPr>
          <w:rFonts w:ascii="Times New Roman" w:hAnsi="Times New Roman" w:cs="Times New Roman"/>
          <w:sz w:val="29"/>
          <w:szCs w:val="29"/>
        </w:rPr>
        <w:t> </w:t>
      </w:r>
      <w:hyperlink r:id="rId111" w:history="1">
        <w:r>
          <w:rPr>
            <w:rFonts w:ascii="Times New Roman" w:hAnsi="Times New Roman" w:cs="Times New Roman"/>
            <w:sz w:val="29"/>
            <w:szCs w:val="29"/>
            <w:u w:val="single"/>
          </w:rPr>
          <w:t>Trump travel crackdown turns 'wedding celebration into a family separation'</w:t>
        </w:r>
      </w:hyperlink>
      <w:r>
        <w:rPr>
          <w:rFonts w:ascii="Times New Roman" w:hAnsi="Times New Roman" w:cs="Times New Roman"/>
          <w:sz w:val="29"/>
          <w:szCs w:val="29"/>
        </w:rPr>
        <w:t> By Ed Pilkington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112" w:history="1">
        <w:r>
          <w:rPr>
            <w:rFonts w:ascii="Times New Roman" w:hAnsi="Times New Roman" w:cs="Times New Roman"/>
            <w:sz w:val="29"/>
            <w:szCs w:val="29"/>
            <w:u w:val="single"/>
          </w:rPr>
          <w:t>Stealth caucus gains ground in Trump White House</w:t>
        </w:r>
      </w:hyperlink>
      <w:r>
        <w:rPr>
          <w:rFonts w:ascii="Times New Roman" w:hAnsi="Times New Roman" w:cs="Times New Roman"/>
          <w:sz w:val="29"/>
          <w:szCs w:val="29"/>
        </w:rPr>
        <w:t> By Jonathan Easley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Arizona Republic:</w:t>
      </w:r>
      <w:r>
        <w:rPr>
          <w:rFonts w:ascii="Times New Roman" w:hAnsi="Times New Roman" w:cs="Times New Roman"/>
          <w:sz w:val="29"/>
          <w:szCs w:val="29"/>
        </w:rPr>
        <w:t> </w:t>
      </w:r>
      <w:hyperlink r:id="rId113" w:history="1">
        <w:r>
          <w:rPr>
            <w:rFonts w:ascii="Times New Roman" w:hAnsi="Times New Roman" w:cs="Times New Roman"/>
            <w:sz w:val="29"/>
            <w:szCs w:val="29"/>
            <w:u w:val="single"/>
          </w:rPr>
          <w:t>Former Sheriff Joe Arpaio wants Attorney General Jeff Sessions to testify as witness at contempt trial</w:t>
        </w:r>
      </w:hyperlink>
      <w:r>
        <w:rPr>
          <w:rFonts w:ascii="Times New Roman" w:hAnsi="Times New Roman" w:cs="Times New Roman"/>
          <w:sz w:val="29"/>
          <w:szCs w:val="29"/>
        </w:rPr>
        <w:t> By Megan Cassidy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 </w:t>
      </w:r>
      <w:r>
        <w:rPr>
          <w:rFonts w:ascii="Times New Roman" w:hAnsi="Times New Roman" w:cs="Times New Roman"/>
          <w:sz w:val="29"/>
          <w:szCs w:val="29"/>
        </w:rPr>
        <w:t>(Editorial): </w:t>
      </w:r>
      <w:hyperlink r:id="rId114" w:history="1">
        <w:r>
          <w:rPr>
            <w:rFonts w:ascii="Times New Roman" w:hAnsi="Times New Roman" w:cs="Times New Roman"/>
            <w:sz w:val="29"/>
            <w:szCs w:val="29"/>
            <w:u w:val="single"/>
          </w:rPr>
          <w:t>Jeff Sessions, Unleashed at the Border</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(Editorial): </w:t>
      </w:r>
      <w:hyperlink r:id="rId115" w:history="1">
        <w:r>
          <w:rPr>
            <w:rFonts w:ascii="Times New Roman" w:hAnsi="Times New Roman" w:cs="Times New Roman"/>
            <w:sz w:val="29"/>
            <w:szCs w:val="29"/>
            <w:u w:val="single"/>
          </w:rPr>
          <w:t>The Kushner-Cohn Ascendancy</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116" w:history="1">
        <w:r>
          <w:rPr>
            <w:rFonts w:ascii="Times New Roman" w:hAnsi="Times New Roman" w:cs="Times New Roman"/>
            <w:sz w:val="29"/>
            <w:szCs w:val="29"/>
            <w:u w:val="single"/>
          </w:rPr>
          <w:t>What's really behind Donald Trump's flip-flops</w:t>
        </w:r>
      </w:hyperlink>
      <w:r>
        <w:rPr>
          <w:rFonts w:ascii="Times New Roman" w:hAnsi="Times New Roman" w:cs="Times New Roman"/>
          <w:sz w:val="29"/>
          <w:szCs w:val="29"/>
        </w:rPr>
        <w:t> By Paul Waldman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117" w:history="1">
        <w:r>
          <w:rPr>
            <w:rFonts w:ascii="Times New Roman" w:hAnsi="Times New Roman" w:cs="Times New Roman"/>
            <w:sz w:val="29"/>
            <w:szCs w:val="29"/>
            <w:u w:val="single"/>
          </w:rPr>
          <w:t>We don't know where Trump stands. Neither does he.</w:t>
        </w:r>
      </w:hyperlink>
      <w:r>
        <w:rPr>
          <w:rFonts w:ascii="Times New Roman" w:hAnsi="Times New Roman" w:cs="Times New Roman"/>
          <w:sz w:val="29"/>
          <w:szCs w:val="29"/>
        </w:rPr>
        <w:t> By Eugene Robinson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118" w:history="1">
        <w:r>
          <w:rPr>
            <w:rFonts w:ascii="Times New Roman" w:hAnsi="Times New Roman" w:cs="Times New Roman"/>
            <w:sz w:val="29"/>
            <w:szCs w:val="29"/>
            <w:u w:val="single"/>
          </w:rPr>
          <w:t>My new op ed on how immigration restrictions harm native-born Americans</w:t>
        </w:r>
      </w:hyperlink>
      <w:r>
        <w:rPr>
          <w:rFonts w:ascii="Times New Roman" w:hAnsi="Times New Roman" w:cs="Times New Roman"/>
          <w:sz w:val="29"/>
          <w:szCs w:val="29"/>
        </w:rPr>
        <w:t> By Ilya Somin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Vanity Fair </w:t>
      </w:r>
      <w:r>
        <w:rPr>
          <w:rFonts w:ascii="Times New Roman" w:hAnsi="Times New Roman" w:cs="Times New Roman"/>
          <w:sz w:val="29"/>
          <w:szCs w:val="29"/>
        </w:rPr>
        <w:t>(Opinion): </w:t>
      </w:r>
      <w:hyperlink r:id="rId119" w:history="1">
        <w:r>
          <w:rPr>
            <w:rFonts w:ascii="Times New Roman" w:hAnsi="Times New Roman" w:cs="Times New Roman"/>
            <w:sz w:val="29"/>
            <w:szCs w:val="29"/>
            <w:u w:val="single"/>
          </w:rPr>
          <w:t>THE NEW, MORE MODERATE TRUMP IS STILL PLANNING TO DEPORT MILLIONS</w:t>
        </w:r>
      </w:hyperlink>
      <w:r>
        <w:rPr>
          <w:rFonts w:ascii="Times New Roman" w:hAnsi="Times New Roman" w:cs="Times New Roman"/>
          <w:sz w:val="29"/>
          <w:szCs w:val="29"/>
        </w:rPr>
        <w:t> By Abigail Tracy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 </w:t>
      </w:r>
      <w:r>
        <w:rPr>
          <w:rFonts w:ascii="Times New Roman" w:hAnsi="Times New Roman" w:cs="Times New Roman"/>
          <w:sz w:val="29"/>
          <w:szCs w:val="29"/>
        </w:rPr>
        <w:t>(Op-Ed): </w:t>
      </w:r>
      <w:hyperlink r:id="rId120" w:history="1">
        <w:r>
          <w:rPr>
            <w:rFonts w:ascii="Times New Roman" w:hAnsi="Times New Roman" w:cs="Times New Roman"/>
            <w:sz w:val="29"/>
            <w:szCs w:val="29"/>
            <w:u w:val="single"/>
          </w:rPr>
          <w:t>Economics of immigration are at odds with politics</w:t>
        </w:r>
      </w:hyperlink>
      <w:r>
        <w:rPr>
          <w:rFonts w:ascii="Times New Roman" w:hAnsi="Times New Roman" w:cs="Times New Roman"/>
          <w:sz w:val="29"/>
          <w:szCs w:val="29"/>
        </w:rPr>
        <w:t> By Benjamin Powell</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Time</w:t>
      </w:r>
      <w:r>
        <w:rPr>
          <w:rFonts w:ascii="Times New Roman" w:hAnsi="Times New Roman" w:cs="Times New Roman"/>
          <w:sz w:val="29"/>
          <w:szCs w:val="29"/>
        </w:rPr>
        <w:t> (Op-Ed): </w:t>
      </w:r>
      <w:hyperlink r:id="rId121" w:history="1">
        <w:r>
          <w:rPr>
            <w:rFonts w:ascii="Times New Roman" w:hAnsi="Times New Roman" w:cs="Times New Roman"/>
            <w:sz w:val="29"/>
            <w:szCs w:val="29"/>
            <w:u w:val="single"/>
          </w:rPr>
          <w:t>What Americans Will Lose When They Push Immigrants Away: Doctors</w:t>
        </w:r>
      </w:hyperlink>
      <w:r>
        <w:rPr>
          <w:rFonts w:ascii="Times New Roman" w:hAnsi="Times New Roman" w:cs="Times New Roman"/>
          <w:sz w:val="29"/>
          <w:szCs w:val="29"/>
        </w:rPr>
        <w:t> By Akash Goel</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Local</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KUNC: </w:t>
      </w:r>
      <w:hyperlink r:id="rId122" w:history="1">
        <w:r>
          <w:rPr>
            <w:rFonts w:ascii="Times New Roman" w:hAnsi="Times New Roman" w:cs="Times New Roman"/>
            <w:sz w:val="29"/>
            <w:szCs w:val="29"/>
            <w:u w:val="single"/>
          </w:rPr>
          <w:t>In Colorado Farm Country, Immigrants Take Steps Toward Citizenship</w:t>
        </w:r>
      </w:hyperlink>
      <w:r>
        <w:rPr>
          <w:rFonts w:ascii="Times New Roman" w:hAnsi="Times New Roman" w:cs="Times New Roman"/>
          <w:sz w:val="29"/>
          <w:szCs w:val="29"/>
        </w:rPr>
        <w:t> By Luke Runyon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ABC 7</w:t>
      </w:r>
      <w:r>
        <w:rPr>
          <w:rFonts w:ascii="Times New Roman" w:hAnsi="Times New Roman" w:cs="Times New Roman"/>
          <w:sz w:val="29"/>
          <w:szCs w:val="29"/>
        </w:rPr>
        <w:t> (Colorado): </w:t>
      </w:r>
      <w:hyperlink r:id="rId123" w:history="1">
        <w:r>
          <w:rPr>
            <w:rFonts w:ascii="Times New Roman" w:hAnsi="Times New Roman" w:cs="Times New Roman"/>
            <w:sz w:val="29"/>
            <w:szCs w:val="29"/>
            <w:u w:val="single"/>
          </w:rPr>
          <w:t>Undocumented Aurora mother of 4 detained for deportation by ICE after years of compliance: lawyer</w:t>
        </w:r>
      </w:hyperlink>
      <w:r>
        <w:rPr>
          <w:rFonts w:ascii="Times New Roman" w:hAnsi="Times New Roman" w:cs="Times New Roman"/>
          <w:sz w:val="29"/>
          <w:szCs w:val="29"/>
        </w:rPr>
        <w:t> By Blain Miller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Miami Herald:</w:t>
      </w:r>
      <w:r>
        <w:rPr>
          <w:rFonts w:ascii="Times New Roman" w:hAnsi="Times New Roman" w:cs="Times New Roman"/>
          <w:sz w:val="29"/>
          <w:szCs w:val="29"/>
        </w:rPr>
        <w:t> </w:t>
      </w:r>
      <w:hyperlink r:id="rId124" w:history="1">
        <w:r>
          <w:rPr>
            <w:rFonts w:ascii="Times New Roman" w:hAnsi="Times New Roman" w:cs="Times New Roman"/>
            <w:sz w:val="29"/>
            <w:szCs w:val="29"/>
            <w:u w:val="single"/>
          </w:rPr>
          <w:t>What activists missed in their fight to legalize undocumented immigrants</w:t>
        </w:r>
      </w:hyperlink>
      <w:r>
        <w:rPr>
          <w:rFonts w:ascii="Times New Roman" w:hAnsi="Times New Roman" w:cs="Times New Roman"/>
          <w:sz w:val="29"/>
          <w:szCs w:val="29"/>
        </w:rPr>
        <w:t> By Alfonso Chardy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(New York): </w:t>
      </w:r>
      <w:hyperlink r:id="rId125" w:history="1">
        <w:r>
          <w:rPr>
            <w:rFonts w:ascii="Times New Roman" w:hAnsi="Times New Roman" w:cs="Times New Roman"/>
            <w:sz w:val="29"/>
            <w:szCs w:val="29"/>
            <w:u w:val="single"/>
          </w:rPr>
          <w:t>Immigration activists stage protest inside Trump Tower</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WAMU </w:t>
      </w:r>
      <w:r>
        <w:rPr>
          <w:rFonts w:ascii="Times New Roman" w:hAnsi="Times New Roman" w:cs="Times New Roman"/>
          <w:sz w:val="29"/>
          <w:szCs w:val="29"/>
        </w:rPr>
        <w:t>(Virginia): </w:t>
      </w:r>
      <w:hyperlink r:id="rId126" w:history="1">
        <w:r>
          <w:rPr>
            <w:rFonts w:ascii="Times New Roman" w:hAnsi="Times New Roman" w:cs="Times New Roman"/>
            <w:sz w:val="29"/>
            <w:szCs w:val="29"/>
            <w:u w:val="single"/>
          </w:rPr>
          <w:t>Local Brownie Troop Donates Cookie Money To Refugees</w:t>
        </w:r>
      </w:hyperlink>
      <w:r>
        <w:rPr>
          <w:rFonts w:ascii="Times New Roman" w:hAnsi="Times New Roman" w:cs="Times New Roman"/>
          <w:sz w:val="29"/>
          <w:szCs w:val="29"/>
        </w:rPr>
        <w:t> By Patrick Fort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 </w:t>
      </w:r>
      <w:r>
        <w:rPr>
          <w:rFonts w:ascii="Times New Roman" w:hAnsi="Times New Roman" w:cs="Times New Roman"/>
          <w:sz w:val="29"/>
          <w:szCs w:val="29"/>
        </w:rPr>
        <w:t>(Texas): </w:t>
      </w:r>
      <w:hyperlink r:id="rId127" w:history="1">
        <w:r>
          <w:rPr>
            <w:rFonts w:ascii="Times New Roman" w:hAnsi="Times New Roman" w:cs="Times New Roman"/>
            <w:sz w:val="29"/>
            <w:szCs w:val="29"/>
            <w:u w:val="single"/>
          </w:rPr>
          <w:t>Texas getting first immigrant center built under Trump</w:t>
        </w:r>
      </w:hyperlink>
      <w:r>
        <w:rPr>
          <w:rFonts w:ascii="Times New Roman" w:hAnsi="Times New Roman" w:cs="Times New Roman"/>
          <w:sz w:val="29"/>
          <w:szCs w:val="29"/>
        </w:rPr>
        <w:t> By Meredith Hoffman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Pittsburgh Post-Gazette </w:t>
      </w:r>
      <w:r>
        <w:rPr>
          <w:rFonts w:ascii="Times New Roman" w:hAnsi="Times New Roman" w:cs="Times New Roman"/>
          <w:sz w:val="29"/>
          <w:szCs w:val="29"/>
        </w:rPr>
        <w:t>(Pennsylvania): </w:t>
      </w:r>
      <w:hyperlink r:id="rId128" w:history="1">
        <w:r>
          <w:rPr>
            <w:rFonts w:ascii="Times New Roman" w:hAnsi="Times New Roman" w:cs="Times New Roman"/>
            <w:sz w:val="29"/>
            <w:szCs w:val="29"/>
            <w:u w:val="single"/>
          </w:rPr>
          <w:t>Pennsylvania Democrats facing pressure to oppose state immigration bills</w:t>
        </w:r>
      </w:hyperlink>
      <w:r>
        <w:rPr>
          <w:rFonts w:ascii="Times New Roman" w:hAnsi="Times New Roman" w:cs="Times New Roman"/>
          <w:sz w:val="29"/>
          <w:szCs w:val="29"/>
        </w:rPr>
        <w:t> By Tracie Mauriello</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ABC 7 </w:t>
      </w:r>
      <w:r>
        <w:rPr>
          <w:rFonts w:ascii="Times New Roman" w:hAnsi="Times New Roman" w:cs="Times New Roman"/>
          <w:sz w:val="29"/>
          <w:szCs w:val="29"/>
        </w:rPr>
        <w:t>(Colorado): </w:t>
      </w:r>
      <w:hyperlink r:id="rId129" w:history="1">
        <w:r>
          <w:rPr>
            <w:rFonts w:ascii="Times New Roman" w:hAnsi="Times New Roman" w:cs="Times New Roman"/>
            <w:sz w:val="29"/>
            <w:szCs w:val="29"/>
            <w:u w:val="single"/>
          </w:rPr>
          <w:t>Children of Denver-area undocumented women living in sanctuary head to Washington</w:t>
        </w:r>
      </w:hyperlink>
      <w:r>
        <w:rPr>
          <w:rFonts w:ascii="Times New Roman" w:hAnsi="Times New Roman" w:cs="Times New Roman"/>
          <w:sz w:val="29"/>
          <w:szCs w:val="29"/>
        </w:rPr>
        <w:t> By Blair Miller and Jason Gruenauer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April 13, 2017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April 13, 2017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National</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130" w:history="1">
        <w:r>
          <w:rPr>
            <w:rFonts w:ascii="Times New Roman" w:hAnsi="Times New Roman" w:cs="Times New Roman"/>
            <w:sz w:val="29"/>
            <w:szCs w:val="29"/>
            <w:u w:val="single"/>
          </w:rPr>
          <w:t>Detained Immigrants May Face Harsher Conditions Under Trump</w:t>
        </w:r>
      </w:hyperlink>
      <w:r>
        <w:rPr>
          <w:rFonts w:ascii="Times New Roman" w:hAnsi="Times New Roman" w:cs="Times New Roman"/>
          <w:sz w:val="29"/>
          <w:szCs w:val="29"/>
        </w:rPr>
        <w:t> By Caitlin Dickerson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Inside Higher Ed</w:t>
      </w:r>
      <w:r>
        <w:rPr>
          <w:rFonts w:ascii="Times New Roman" w:hAnsi="Times New Roman" w:cs="Times New Roman"/>
          <w:sz w:val="29"/>
          <w:szCs w:val="29"/>
        </w:rPr>
        <w:t>: </w:t>
      </w:r>
      <w:hyperlink r:id="rId131" w:history="1">
        <w:r>
          <w:rPr>
            <w:rFonts w:ascii="Times New Roman" w:hAnsi="Times New Roman" w:cs="Times New Roman"/>
            <w:sz w:val="29"/>
            <w:szCs w:val="29"/>
            <w:u w:val="single"/>
          </w:rPr>
          <w:t>The Evolving Visa and Border Regime</w:t>
        </w:r>
      </w:hyperlink>
      <w:r>
        <w:rPr>
          <w:rFonts w:ascii="Times New Roman" w:hAnsi="Times New Roman" w:cs="Times New Roman"/>
          <w:sz w:val="29"/>
          <w:szCs w:val="29"/>
        </w:rPr>
        <w:t> By Elizabeth Redden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Buzzfeed:</w:t>
      </w:r>
      <w:r>
        <w:rPr>
          <w:rFonts w:ascii="Times New Roman" w:hAnsi="Times New Roman" w:cs="Times New Roman"/>
          <w:sz w:val="29"/>
          <w:szCs w:val="29"/>
        </w:rPr>
        <w:t> </w:t>
      </w:r>
      <w:hyperlink r:id="rId132" w:history="1">
        <w:r>
          <w:rPr>
            <w:rFonts w:ascii="Times New Roman" w:hAnsi="Times New Roman" w:cs="Times New Roman"/>
            <w:sz w:val="29"/>
            <w:szCs w:val="29"/>
            <w:u w:val="single"/>
          </w:rPr>
          <w:t>Few Complaints Of Sexual Abuse Inside Immigrant Detention Centers Are Investigated, Report Finds</w:t>
        </w:r>
      </w:hyperlink>
      <w:r>
        <w:rPr>
          <w:rFonts w:ascii="Times New Roman" w:hAnsi="Times New Roman" w:cs="Times New Roman"/>
          <w:sz w:val="29"/>
          <w:szCs w:val="29"/>
        </w:rPr>
        <w:t> By Adolfo Flores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Mother Jones:</w:t>
      </w:r>
      <w:r>
        <w:rPr>
          <w:rFonts w:ascii="Times New Roman" w:hAnsi="Times New Roman" w:cs="Times New Roman"/>
          <w:sz w:val="29"/>
          <w:szCs w:val="29"/>
        </w:rPr>
        <w:t> </w:t>
      </w:r>
      <w:hyperlink r:id="rId133" w:history="1">
        <w:r>
          <w:rPr>
            <w:rFonts w:ascii="Times New Roman" w:hAnsi="Times New Roman" w:cs="Times New Roman"/>
            <w:sz w:val="29"/>
            <w:szCs w:val="29"/>
            <w:u w:val="single"/>
          </w:rPr>
          <w:t>Jeff Sessions Announces a New Crackdown on Immigrants and "Filth"</w:t>
        </w:r>
      </w:hyperlink>
      <w:r>
        <w:rPr>
          <w:rFonts w:ascii="Times New Roman" w:hAnsi="Times New Roman" w:cs="Times New Roman"/>
          <w:sz w:val="29"/>
          <w:szCs w:val="29"/>
        </w:rPr>
        <w:t> By Bryan Schatz</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Times:</w:t>
      </w:r>
      <w:r>
        <w:rPr>
          <w:rFonts w:ascii="Times New Roman" w:hAnsi="Times New Roman" w:cs="Times New Roman"/>
          <w:sz w:val="29"/>
          <w:szCs w:val="29"/>
        </w:rPr>
        <w:t> </w:t>
      </w:r>
      <w:hyperlink r:id="rId134" w:history="1">
        <w:r>
          <w:rPr>
            <w:rFonts w:ascii="Times New Roman" w:hAnsi="Times New Roman" w:cs="Times New Roman"/>
            <w:sz w:val="29"/>
            <w:szCs w:val="29"/>
            <w:u w:val="single"/>
          </w:rPr>
          <w:t>Trump's Justice Department to end 'catch and release' immigration policy</w:t>
        </w:r>
      </w:hyperlink>
      <w:r>
        <w:rPr>
          <w:rFonts w:ascii="Times New Roman" w:hAnsi="Times New Roman" w:cs="Times New Roman"/>
          <w:sz w:val="29"/>
          <w:szCs w:val="29"/>
        </w:rPr>
        <w:t> By Andrea Noble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135" w:history="1">
        <w:r>
          <w:rPr>
            <w:rFonts w:ascii="Times New Roman" w:hAnsi="Times New Roman" w:cs="Times New Roman"/>
            <w:sz w:val="29"/>
            <w:szCs w:val="29"/>
            <w:u w:val="single"/>
          </w:rPr>
          <w:t>To Detain More Immigrants, Trump Administration to Speed Border Hiring</w:t>
        </w:r>
      </w:hyperlink>
      <w:r>
        <w:rPr>
          <w:rFonts w:ascii="Times New Roman" w:hAnsi="Times New Roman" w:cs="Times New Roman"/>
          <w:sz w:val="29"/>
          <w:szCs w:val="29"/>
        </w:rPr>
        <w:t> By Vivian Yee and Ron Nixon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36" w:history="1">
        <w:r>
          <w:rPr>
            <w:rFonts w:ascii="Times New Roman" w:hAnsi="Times New Roman" w:cs="Times New Roman"/>
            <w:sz w:val="29"/>
            <w:szCs w:val="29"/>
            <w:u w:val="single"/>
          </w:rPr>
          <w:t>Trump administration moving quickly to build up nationwide deportation force</w:t>
        </w:r>
      </w:hyperlink>
      <w:r>
        <w:rPr>
          <w:rFonts w:ascii="Times New Roman" w:hAnsi="Times New Roman" w:cs="Times New Roman"/>
          <w:sz w:val="29"/>
          <w:szCs w:val="29"/>
        </w:rPr>
        <w:t> By David Nakamura</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37" w:history="1">
        <w:r>
          <w:rPr>
            <w:rFonts w:ascii="Times New Roman" w:hAnsi="Times New Roman" w:cs="Times New Roman"/>
            <w:sz w:val="29"/>
            <w:szCs w:val="29"/>
            <w:u w:val="single"/>
          </w:rPr>
          <w:t>Planning for Trump's deportation force</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138" w:history="1">
        <w:r>
          <w:rPr>
            <w:rFonts w:ascii="Times New Roman" w:hAnsi="Times New Roman" w:cs="Times New Roman"/>
            <w:sz w:val="29"/>
            <w:szCs w:val="29"/>
            <w:u w:val="single"/>
          </w:rPr>
          <w:t>ICE May Deport More People With U.S. Ties If Border Crossings Keep Dropping</w:t>
        </w:r>
      </w:hyperlink>
      <w:r>
        <w:rPr>
          <w:rFonts w:ascii="Times New Roman" w:hAnsi="Times New Roman" w:cs="Times New Roman"/>
          <w:sz w:val="29"/>
          <w:szCs w:val="29"/>
        </w:rPr>
        <w:t> By Roque Planas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139" w:history="1">
        <w:r>
          <w:rPr>
            <w:rFonts w:ascii="Times New Roman" w:hAnsi="Times New Roman" w:cs="Times New Roman"/>
            <w:sz w:val="29"/>
            <w:szCs w:val="29"/>
            <w:u w:val="single"/>
          </w:rPr>
          <w:t>1,470 economists send Trump a letter to support immigrants</w:t>
        </w:r>
      </w:hyperlink>
      <w:r>
        <w:rPr>
          <w:rFonts w:ascii="Times New Roman" w:hAnsi="Times New Roman" w:cs="Times New Roman"/>
          <w:sz w:val="29"/>
          <w:szCs w:val="29"/>
        </w:rPr>
        <w:t> By Josh Boak</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w:t>
      </w:r>
      <w:hyperlink r:id="rId140" w:history="1">
        <w:r>
          <w:rPr>
            <w:rFonts w:ascii="Times New Roman" w:hAnsi="Times New Roman" w:cs="Times New Roman"/>
            <w:sz w:val="29"/>
            <w:szCs w:val="29"/>
            <w:u w:val="single"/>
          </w:rPr>
          <w:t>1,500 economists to Trump: Immigrants are good for the U.S. economy</w:t>
        </w:r>
      </w:hyperlink>
      <w:r>
        <w:rPr>
          <w:rFonts w:ascii="Times New Roman" w:hAnsi="Times New Roman" w:cs="Times New Roman"/>
          <w:sz w:val="29"/>
          <w:szCs w:val="29"/>
        </w:rPr>
        <w:t> By Octavio Blanco</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141" w:history="1">
        <w:r>
          <w:rPr>
            <w:rFonts w:ascii="Times New Roman" w:hAnsi="Times New Roman" w:cs="Times New Roman"/>
            <w:sz w:val="29"/>
            <w:szCs w:val="29"/>
            <w:u w:val="single"/>
          </w:rPr>
          <w:t>Tough Texas 'sanctuary cities' bill moves closer to approval</w:t>
        </w:r>
      </w:hyperlink>
      <w:r>
        <w:rPr>
          <w:rFonts w:ascii="Times New Roman" w:hAnsi="Times New Roman" w:cs="Times New Roman"/>
          <w:sz w:val="29"/>
          <w:szCs w:val="29"/>
        </w:rPr>
        <w:t> By Will Weissert and Meredith Hoffman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42" w:history="1">
        <w:r>
          <w:rPr>
            <w:rFonts w:ascii="Times New Roman" w:hAnsi="Times New Roman" w:cs="Times New Roman"/>
            <w:sz w:val="29"/>
            <w:szCs w:val="29"/>
            <w:u w:val="single"/>
          </w:rPr>
          <w:t>Last week Lansing, Mich., proudly became a 'sanctuary city.' This week it changed its mind.</w:t>
        </w:r>
      </w:hyperlink>
      <w:r>
        <w:rPr>
          <w:rFonts w:ascii="Times New Roman" w:hAnsi="Times New Roman" w:cs="Times New Roman"/>
          <w:sz w:val="29"/>
          <w:szCs w:val="29"/>
        </w:rPr>
        <w:t> By Fred Barbash</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43" w:history="1">
        <w:r>
          <w:rPr>
            <w:rFonts w:ascii="Times New Roman" w:hAnsi="Times New Roman" w:cs="Times New Roman"/>
            <w:sz w:val="29"/>
            <w:szCs w:val="29"/>
            <w:u w:val="single"/>
          </w:rPr>
          <w:t>Michigan capital reconsiders the word 'sanctuary'</w:t>
        </w:r>
      </w:hyperlink>
      <w:r>
        <w:rPr>
          <w:rFonts w:ascii="Times New Roman" w:hAnsi="Times New Roman" w:cs="Times New Roman"/>
          <w:sz w:val="29"/>
          <w:szCs w:val="29"/>
        </w:rPr>
        <w:t> By Jeff Karoub and David Eggert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144" w:history="1">
        <w:r>
          <w:rPr>
            <w:rFonts w:ascii="Times New Roman" w:hAnsi="Times New Roman" w:cs="Times New Roman"/>
            <w:sz w:val="29"/>
            <w:szCs w:val="29"/>
            <w:u w:val="single"/>
          </w:rPr>
          <w:t>Civil Liberties Groups Sue U.S., Seek Details on Travel Ban</w:t>
        </w:r>
      </w:hyperlink>
      <w:r>
        <w:rPr>
          <w:rFonts w:ascii="Times New Roman" w:hAnsi="Times New Roman" w:cs="Times New Roman"/>
          <w:sz w:val="29"/>
          <w:szCs w:val="29"/>
        </w:rPr>
        <w:t> By Scott Malone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145" w:history="1">
        <w:r>
          <w:rPr>
            <w:rFonts w:ascii="Times New Roman" w:hAnsi="Times New Roman" w:cs="Times New Roman"/>
            <w:sz w:val="29"/>
            <w:szCs w:val="29"/>
            <w:u w:val="single"/>
          </w:rPr>
          <w:t>US Sikhs launch ad campaign that seeks to push back on hate</w:t>
        </w:r>
      </w:hyperlink>
      <w:r>
        <w:rPr>
          <w:rFonts w:ascii="Times New Roman" w:hAnsi="Times New Roman" w:cs="Times New Roman"/>
          <w:sz w:val="29"/>
          <w:szCs w:val="29"/>
        </w:rPr>
        <w:t> By Steve Peoples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146" w:history="1">
        <w:r>
          <w:rPr>
            <w:rFonts w:ascii="Times New Roman" w:hAnsi="Times New Roman" w:cs="Times New Roman"/>
            <w:sz w:val="29"/>
            <w:szCs w:val="29"/>
            <w:u w:val="single"/>
          </w:rPr>
          <w:t>Trump doesn't hit Mexico hard but stirs up old resentments</w:t>
        </w:r>
      </w:hyperlink>
      <w:r>
        <w:rPr>
          <w:rFonts w:ascii="Times New Roman" w:hAnsi="Times New Roman" w:cs="Times New Roman"/>
          <w:sz w:val="29"/>
          <w:szCs w:val="29"/>
        </w:rPr>
        <w:t> By Mark Stevenson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147" w:history="1">
        <w:r>
          <w:rPr>
            <w:rFonts w:ascii="Times New Roman" w:hAnsi="Times New Roman" w:cs="Times New Roman"/>
            <w:sz w:val="29"/>
            <w:szCs w:val="29"/>
            <w:u w:val="single"/>
          </w:rPr>
          <w:t>Lawmakers try to keep town halls from getting out of control</w:t>
        </w:r>
      </w:hyperlink>
      <w:r>
        <w:rPr>
          <w:rFonts w:ascii="Times New Roman" w:hAnsi="Times New Roman" w:cs="Times New Roman"/>
          <w:sz w:val="29"/>
          <w:szCs w:val="29"/>
        </w:rPr>
        <w:t> By Nicholas Riccardi</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48" w:history="1">
        <w:r>
          <w:rPr>
            <w:rFonts w:ascii="Times New Roman" w:hAnsi="Times New Roman" w:cs="Times New Roman"/>
            <w:sz w:val="29"/>
            <w:szCs w:val="29"/>
            <w:u w:val="single"/>
          </w:rPr>
          <w:t>Cuban migration at sea has plummeted since Obama ended 'wet-foot, dry-foot' policy, top Coast Guard officer says</w:t>
        </w:r>
      </w:hyperlink>
      <w:r>
        <w:rPr>
          <w:rFonts w:ascii="Times New Roman" w:hAnsi="Times New Roman" w:cs="Times New Roman"/>
          <w:sz w:val="29"/>
          <w:szCs w:val="29"/>
        </w:rPr>
        <w:t> By Dan Lamothe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49" w:history="1">
        <w:r>
          <w:rPr>
            <w:rFonts w:ascii="Times New Roman" w:hAnsi="Times New Roman" w:cs="Times New Roman"/>
            <w:sz w:val="29"/>
            <w:szCs w:val="29"/>
            <w:u w:val="single"/>
          </w:rPr>
          <w:t>Inside Bannon's struggle: From 'shadow president' to Trump's marked man</w:t>
        </w:r>
      </w:hyperlink>
      <w:r>
        <w:rPr>
          <w:rFonts w:ascii="Times New Roman" w:hAnsi="Times New Roman" w:cs="Times New Roman"/>
          <w:sz w:val="29"/>
          <w:szCs w:val="29"/>
        </w:rPr>
        <w:t> By Philip Rucker, Ashley Parker and Robert Costa</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50" w:history="1">
        <w:r>
          <w:rPr>
            <w:rFonts w:ascii="Times New Roman" w:hAnsi="Times New Roman" w:cs="Times New Roman"/>
            <w:sz w:val="29"/>
            <w:szCs w:val="29"/>
            <w:u w:val="single"/>
          </w:rPr>
          <w:t>Latino political group turning attention from Washington to state capitals</w:t>
        </w:r>
      </w:hyperlink>
      <w:r>
        <w:rPr>
          <w:rFonts w:ascii="Times New Roman" w:hAnsi="Times New Roman" w:cs="Times New Roman"/>
          <w:sz w:val="29"/>
          <w:szCs w:val="29"/>
        </w:rPr>
        <w:t> By Ed O'Keefe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151" w:history="1">
        <w:r>
          <w:rPr>
            <w:rFonts w:ascii="Times New Roman" w:hAnsi="Times New Roman" w:cs="Times New Roman"/>
            <w:sz w:val="29"/>
            <w:szCs w:val="29"/>
            <w:u w:val="single"/>
          </w:rPr>
          <w:t>CEOs steering Trump away from Bannon's hardcore policies</w:t>
        </w:r>
      </w:hyperlink>
      <w:r>
        <w:rPr>
          <w:rFonts w:ascii="Times New Roman" w:hAnsi="Times New Roman" w:cs="Times New Roman"/>
          <w:sz w:val="29"/>
          <w:szCs w:val="29"/>
        </w:rPr>
        <w:t> By John Dawsey and Ben White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Daily Beast:</w:t>
      </w:r>
      <w:r>
        <w:rPr>
          <w:rFonts w:ascii="Times New Roman" w:hAnsi="Times New Roman" w:cs="Times New Roman"/>
          <w:sz w:val="29"/>
          <w:szCs w:val="29"/>
        </w:rPr>
        <w:t> </w:t>
      </w:r>
      <w:hyperlink r:id="rId152" w:history="1">
        <w:r>
          <w:rPr>
            <w:rFonts w:ascii="Times New Roman" w:hAnsi="Times New Roman" w:cs="Times New Roman"/>
            <w:sz w:val="29"/>
            <w:szCs w:val="29"/>
            <w:u w:val="single"/>
          </w:rPr>
          <w:t>Prosecutor: Jeff Sessions's New Immigration Plan Is 'F*cking Horrifying'</w:t>
        </w:r>
      </w:hyperlink>
      <w:r>
        <w:rPr>
          <w:rFonts w:ascii="Times New Roman" w:hAnsi="Times New Roman" w:cs="Times New Roman"/>
          <w:sz w:val="29"/>
          <w:szCs w:val="29"/>
        </w:rPr>
        <w:t> By Betsy Woodruff</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153" w:history="1">
        <w:r>
          <w:rPr>
            <w:rFonts w:ascii="Times New Roman" w:hAnsi="Times New Roman" w:cs="Times New Roman"/>
            <w:sz w:val="29"/>
            <w:szCs w:val="29"/>
            <w:u w:val="single"/>
          </w:rPr>
          <w:t>DHS hires incense immigration supporters</w:t>
        </w:r>
      </w:hyperlink>
      <w:r>
        <w:rPr>
          <w:rFonts w:ascii="Times New Roman" w:hAnsi="Times New Roman" w:cs="Times New Roman"/>
          <w:sz w:val="29"/>
          <w:szCs w:val="29"/>
        </w:rPr>
        <w:t> By Rafael Bernal</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Southwest Farm Press:</w:t>
      </w:r>
      <w:r>
        <w:rPr>
          <w:rFonts w:ascii="Times New Roman" w:hAnsi="Times New Roman" w:cs="Times New Roman"/>
          <w:sz w:val="29"/>
          <w:szCs w:val="29"/>
        </w:rPr>
        <w:t> </w:t>
      </w:r>
      <w:hyperlink r:id="rId154" w:history="1">
        <w:r>
          <w:rPr>
            <w:rFonts w:ascii="Times New Roman" w:hAnsi="Times New Roman" w:cs="Times New Roman"/>
            <w:sz w:val="29"/>
            <w:szCs w:val="29"/>
            <w:u w:val="single"/>
          </w:rPr>
          <w:t>Immigration issues threaten agriculture's profitability</w:t>
        </w:r>
      </w:hyperlink>
      <w:r>
        <w:rPr>
          <w:rFonts w:ascii="Times New Roman" w:hAnsi="Times New Roman" w:cs="Times New Roman"/>
          <w:sz w:val="29"/>
          <w:szCs w:val="29"/>
        </w:rPr>
        <w:t> By Logan Hawkes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(Editorial): </w:t>
      </w:r>
      <w:hyperlink r:id="rId155" w:history="1">
        <w:r>
          <w:rPr>
            <w:rFonts w:ascii="Times New Roman" w:hAnsi="Times New Roman" w:cs="Times New Roman"/>
            <w:sz w:val="29"/>
            <w:szCs w:val="29"/>
            <w:u w:val="single"/>
          </w:rPr>
          <w:t>It's time to clean up the visa mill for skilled guest workers</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La Opinión </w:t>
      </w:r>
      <w:r>
        <w:rPr>
          <w:rFonts w:ascii="Times New Roman" w:hAnsi="Times New Roman" w:cs="Times New Roman"/>
          <w:sz w:val="29"/>
          <w:szCs w:val="29"/>
        </w:rPr>
        <w:t>(Editorial): </w:t>
      </w:r>
      <w:hyperlink r:id="rId156" w:history="1">
        <w:r>
          <w:rPr>
            <w:rFonts w:ascii="Times New Roman" w:hAnsi="Times New Roman" w:cs="Times New Roman"/>
            <w:sz w:val="29"/>
            <w:szCs w:val="29"/>
            <w:u w:val="single"/>
          </w:rPr>
          <w:t>Editorial: ICE "La Migra" Embarrasses Itself</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157" w:history="1">
        <w:r>
          <w:rPr>
            <w:rFonts w:ascii="Times New Roman" w:hAnsi="Times New Roman" w:cs="Times New Roman"/>
            <w:sz w:val="29"/>
            <w:szCs w:val="29"/>
            <w:u w:val="single"/>
          </w:rPr>
          <w:t>Donald Trump wants everything about America to be strong. He just announced one big exception.</w:t>
        </w:r>
      </w:hyperlink>
      <w:r>
        <w:rPr>
          <w:rFonts w:ascii="Times New Roman" w:hAnsi="Times New Roman" w:cs="Times New Roman"/>
          <w:sz w:val="29"/>
          <w:szCs w:val="29"/>
        </w:rPr>
        <w:t> By Max Ehrenfreund</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USA Today </w:t>
      </w:r>
      <w:r>
        <w:rPr>
          <w:rFonts w:ascii="Times New Roman" w:hAnsi="Times New Roman" w:cs="Times New Roman"/>
          <w:sz w:val="29"/>
          <w:szCs w:val="29"/>
        </w:rPr>
        <w:t>(Op-Ed): </w:t>
      </w:r>
      <w:hyperlink r:id="rId158" w:history="1">
        <w:r>
          <w:rPr>
            <w:rFonts w:ascii="Times New Roman" w:hAnsi="Times New Roman" w:cs="Times New Roman"/>
            <w:sz w:val="29"/>
            <w:szCs w:val="29"/>
            <w:u w:val="single"/>
          </w:rPr>
          <w:t>My first deportation lesson was about skin color</w:t>
        </w:r>
      </w:hyperlink>
      <w:r>
        <w:rPr>
          <w:rFonts w:ascii="Times New Roman" w:hAnsi="Times New Roman" w:cs="Times New Roman"/>
          <w:sz w:val="29"/>
          <w:szCs w:val="29"/>
        </w:rPr>
        <w:t> By Jorge Reina Schement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NY Magazine</w:t>
      </w:r>
      <w:r>
        <w:rPr>
          <w:rFonts w:ascii="Times New Roman" w:hAnsi="Times New Roman" w:cs="Times New Roman"/>
          <w:sz w:val="29"/>
          <w:szCs w:val="29"/>
        </w:rPr>
        <w:t> (Opinion): </w:t>
      </w:r>
      <w:hyperlink r:id="rId159" w:history="1">
        <w:r>
          <w:rPr>
            <w:rFonts w:ascii="Times New Roman" w:hAnsi="Times New Roman" w:cs="Times New Roman"/>
            <w:sz w:val="29"/>
            <w:szCs w:val="29"/>
            <w:u w:val="single"/>
          </w:rPr>
          <w:t>Donald Trump's Race War</w:t>
        </w:r>
      </w:hyperlink>
      <w:r>
        <w:rPr>
          <w:rFonts w:ascii="Times New Roman" w:hAnsi="Times New Roman" w:cs="Times New Roman"/>
          <w:sz w:val="29"/>
          <w:szCs w:val="29"/>
        </w:rPr>
        <w:t> By Jonathan Chait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 </w:t>
      </w:r>
      <w:r>
        <w:rPr>
          <w:rFonts w:ascii="Times New Roman" w:hAnsi="Times New Roman" w:cs="Times New Roman"/>
          <w:sz w:val="29"/>
          <w:szCs w:val="29"/>
        </w:rPr>
        <w:t>(Op-Ed): </w:t>
      </w:r>
      <w:hyperlink r:id="rId160" w:history="1">
        <w:r>
          <w:rPr>
            <w:rFonts w:ascii="Times New Roman" w:hAnsi="Times New Roman" w:cs="Times New Roman"/>
            <w:sz w:val="29"/>
            <w:szCs w:val="29"/>
            <w:u w:val="single"/>
          </w:rPr>
          <w:t>Trump can't win on immigration if he scraps climate change funds - here's why</w:t>
        </w:r>
      </w:hyperlink>
      <w:r>
        <w:rPr>
          <w:rFonts w:ascii="Times New Roman" w:hAnsi="Times New Roman" w:cs="Times New Roman"/>
          <w:sz w:val="29"/>
          <w:szCs w:val="29"/>
        </w:rPr>
        <w:t> By Filiz Garip and Amanda Rodewald</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Stat</w:t>
      </w:r>
      <w:r>
        <w:rPr>
          <w:rFonts w:ascii="Times New Roman" w:hAnsi="Times New Roman" w:cs="Times New Roman"/>
          <w:sz w:val="29"/>
          <w:szCs w:val="29"/>
        </w:rPr>
        <w:t> (Opinion): </w:t>
      </w:r>
      <w:hyperlink r:id="rId161" w:history="1">
        <w:r>
          <w:rPr>
            <w:rFonts w:ascii="Times New Roman" w:hAnsi="Times New Roman" w:cs="Times New Roman"/>
            <w:sz w:val="29"/>
            <w:szCs w:val="29"/>
            <w:u w:val="single"/>
          </w:rPr>
          <w:t>Harsh immigration rhetoric and policies are a threat to our nation's health</w:t>
        </w:r>
      </w:hyperlink>
      <w:r>
        <w:rPr>
          <w:rFonts w:ascii="Times New Roman" w:hAnsi="Times New Roman" w:cs="Times New Roman"/>
          <w:sz w:val="29"/>
          <w:szCs w:val="29"/>
        </w:rPr>
        <w:t> By Colin Buzza</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Local</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Tulsa World (Oklahoma): </w:t>
      </w:r>
      <w:hyperlink r:id="rId162" w:history="1">
        <w:r>
          <w:rPr>
            <w:rFonts w:ascii="Times New Roman" w:hAnsi="Times New Roman" w:cs="Times New Roman"/>
            <w:sz w:val="29"/>
            <w:szCs w:val="29"/>
            <w:u w:val="single"/>
          </w:rPr>
          <w:t>Immigration attorneys: Many local immigrants living in fear</w:t>
        </w:r>
      </w:hyperlink>
      <w:r>
        <w:rPr>
          <w:rFonts w:ascii="Times New Roman" w:hAnsi="Times New Roman" w:cs="Times New Roman"/>
          <w:sz w:val="29"/>
          <w:szCs w:val="29"/>
        </w:rPr>
        <w:t> By Adam Daigle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LA Times (California): </w:t>
      </w:r>
      <w:hyperlink r:id="rId163" w:history="1">
        <w:r>
          <w:rPr>
            <w:rFonts w:ascii="Times New Roman" w:hAnsi="Times New Roman" w:cs="Times New Roman"/>
            <w:sz w:val="29"/>
            <w:szCs w:val="29"/>
            <w:u w:val="single"/>
          </w:rPr>
          <w:t>Police departments say they don't enforce immigration laws. But their manuals say something different</w:t>
        </w:r>
      </w:hyperlink>
      <w:r>
        <w:rPr>
          <w:rFonts w:ascii="Times New Roman" w:hAnsi="Times New Roman" w:cs="Times New Roman"/>
          <w:sz w:val="29"/>
          <w:szCs w:val="29"/>
        </w:rPr>
        <w:t> By James Queally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64" w:history="1">
        <w:r>
          <w:rPr>
            <w:rFonts w:ascii="Times New Roman" w:hAnsi="Times New Roman" w:cs="Times New Roman"/>
            <w:sz w:val="29"/>
            <w:szCs w:val="29"/>
            <w:u w:val="single"/>
          </w:rPr>
          <w:t>Mexican mom with 4 US-born kids is held in federal detention</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WCPO:</w:t>
      </w:r>
      <w:r>
        <w:rPr>
          <w:rFonts w:ascii="Times New Roman" w:hAnsi="Times New Roman" w:cs="Times New Roman"/>
          <w:sz w:val="29"/>
          <w:szCs w:val="29"/>
        </w:rPr>
        <w:t> </w:t>
      </w:r>
      <w:hyperlink r:id="rId165" w:history="1">
        <w:r>
          <w:rPr>
            <w:rFonts w:ascii="Times New Roman" w:hAnsi="Times New Roman" w:cs="Times New Roman"/>
            <w:sz w:val="29"/>
            <w:szCs w:val="29"/>
            <w:u w:val="single"/>
          </w:rPr>
          <w:t>Fairfield mother will be deported next Wednesday, according to Mexican Consulate</w:t>
        </w:r>
      </w:hyperlink>
      <w:r>
        <w:rPr>
          <w:rFonts w:ascii="Times New Roman" w:hAnsi="Times New Roman" w:cs="Times New Roman"/>
          <w:sz w:val="29"/>
          <w:szCs w:val="29"/>
        </w:rPr>
        <w:t> By Jay Warren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Cleveland Plain Dealer </w:t>
      </w:r>
      <w:r>
        <w:rPr>
          <w:rFonts w:ascii="Times New Roman" w:hAnsi="Times New Roman" w:cs="Times New Roman"/>
          <w:sz w:val="29"/>
          <w:szCs w:val="29"/>
        </w:rPr>
        <w:t>(Ohio): </w:t>
      </w:r>
      <w:hyperlink r:id="rId166" w:history="1">
        <w:r>
          <w:rPr>
            <w:rFonts w:ascii="Times New Roman" w:hAnsi="Times New Roman" w:cs="Times New Roman"/>
            <w:sz w:val="29"/>
            <w:szCs w:val="29"/>
            <w:u w:val="single"/>
          </w:rPr>
          <w:t>ACLU sues for records on President Donald Trump's travel ban</w:t>
        </w:r>
      </w:hyperlink>
      <w:r>
        <w:rPr>
          <w:rFonts w:ascii="Times New Roman" w:hAnsi="Times New Roman" w:cs="Times New Roman"/>
          <w:sz w:val="29"/>
          <w:szCs w:val="29"/>
        </w:rPr>
        <w:t> By Eric Heisig</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w:t>
      </w:r>
      <w:r>
        <w:rPr>
          <w:rFonts w:ascii="Times New Roman" w:hAnsi="Times New Roman" w:cs="Times New Roman"/>
          <w:i/>
          <w:iCs/>
          <w:sz w:val="29"/>
          <w:szCs w:val="29"/>
        </w:rPr>
        <w:t> </w:t>
      </w:r>
      <w:r>
        <w:rPr>
          <w:rFonts w:ascii="Times New Roman" w:hAnsi="Times New Roman" w:cs="Times New Roman"/>
          <w:sz w:val="29"/>
          <w:szCs w:val="29"/>
        </w:rPr>
        <w:t>(Kansas): </w:t>
      </w:r>
      <w:hyperlink r:id="rId167" w:history="1">
        <w:r>
          <w:rPr>
            <w:rFonts w:ascii="Times New Roman" w:hAnsi="Times New Roman" w:cs="Times New Roman"/>
            <w:sz w:val="29"/>
            <w:szCs w:val="29"/>
            <w:u w:val="single"/>
          </w:rPr>
          <w:t>Kansas secretary of state prosecutes non-citizen for voting</w:t>
        </w:r>
      </w:hyperlink>
      <w:r>
        <w:rPr>
          <w:rFonts w:ascii="Times New Roman" w:hAnsi="Times New Roman" w:cs="Times New Roman"/>
          <w:sz w:val="29"/>
          <w:szCs w:val="29"/>
        </w:rPr>
        <w:t> By Roxana Hegeman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Chicago Tribune </w:t>
      </w:r>
      <w:r>
        <w:rPr>
          <w:rFonts w:ascii="Times New Roman" w:hAnsi="Times New Roman" w:cs="Times New Roman"/>
          <w:sz w:val="29"/>
          <w:szCs w:val="29"/>
        </w:rPr>
        <w:t>(Illinois): </w:t>
      </w:r>
      <w:hyperlink r:id="rId168" w:history="1">
        <w:r>
          <w:rPr>
            <w:rFonts w:ascii="Times New Roman" w:hAnsi="Times New Roman" w:cs="Times New Roman"/>
            <w:sz w:val="29"/>
            <w:szCs w:val="29"/>
            <w:u w:val="single"/>
          </w:rPr>
          <w:t>Army veteran pleads for pardon from govenor to halt deportation</w:t>
        </w:r>
      </w:hyperlink>
      <w:r>
        <w:rPr>
          <w:rFonts w:ascii="Times New Roman" w:hAnsi="Times New Roman" w:cs="Times New Roman"/>
          <w:sz w:val="29"/>
          <w:szCs w:val="29"/>
        </w:rPr>
        <w:t> By Manya Brachear Pashman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MassLive </w:t>
      </w:r>
      <w:r>
        <w:rPr>
          <w:rFonts w:ascii="Times New Roman" w:hAnsi="Times New Roman" w:cs="Times New Roman"/>
          <w:sz w:val="29"/>
          <w:szCs w:val="29"/>
        </w:rPr>
        <w:t>(Massachusetts): </w:t>
      </w:r>
      <w:hyperlink r:id="rId169" w:history="1">
        <w:r>
          <w:rPr>
            <w:rFonts w:ascii="Times New Roman" w:hAnsi="Times New Roman" w:cs="Times New Roman"/>
            <w:sz w:val="29"/>
            <w:szCs w:val="29"/>
            <w:u w:val="single"/>
          </w:rPr>
          <w:t>Hadley farmer says President Donald Trump's immigration crackdown having chilling effect on Western Mass. farms</w:t>
        </w:r>
      </w:hyperlink>
      <w:r>
        <w:rPr>
          <w:rFonts w:ascii="Times New Roman" w:hAnsi="Times New Roman" w:cs="Times New Roman"/>
          <w:sz w:val="29"/>
          <w:szCs w:val="29"/>
        </w:rPr>
        <w:t> By Diane Lederman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Asbury Park Press </w:t>
      </w:r>
      <w:r>
        <w:rPr>
          <w:rFonts w:ascii="Times New Roman" w:hAnsi="Times New Roman" w:cs="Times New Roman"/>
          <w:sz w:val="29"/>
          <w:szCs w:val="29"/>
        </w:rPr>
        <w:t>(New Jersey): </w:t>
      </w:r>
      <w:hyperlink r:id="rId170" w:history="1">
        <w:r>
          <w:rPr>
            <w:rFonts w:ascii="Times New Roman" w:hAnsi="Times New Roman" w:cs="Times New Roman"/>
            <w:sz w:val="29"/>
            <w:szCs w:val="29"/>
            <w:u w:val="single"/>
          </w:rPr>
          <w:t>'What are my kids going to do?' Long Branch father faces deportation</w:t>
        </w:r>
      </w:hyperlink>
      <w:r>
        <w:rPr>
          <w:rFonts w:ascii="Times New Roman" w:hAnsi="Times New Roman" w:cs="Times New Roman"/>
          <w:sz w:val="29"/>
          <w:szCs w:val="29"/>
        </w:rPr>
        <w:t> By Steph Solis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Houston Observer </w:t>
      </w:r>
      <w:r>
        <w:rPr>
          <w:rFonts w:ascii="Times New Roman" w:hAnsi="Times New Roman" w:cs="Times New Roman"/>
          <w:sz w:val="29"/>
          <w:szCs w:val="29"/>
        </w:rPr>
        <w:t>(Texas): </w:t>
      </w:r>
      <w:hyperlink r:id="rId171" w:history="1">
        <w:r>
          <w:rPr>
            <w:rFonts w:ascii="Times New Roman" w:hAnsi="Times New Roman" w:cs="Times New Roman"/>
            <w:sz w:val="29"/>
            <w:szCs w:val="29"/>
            <w:u w:val="single"/>
          </w:rPr>
          <w:t>ACLU Urges Texas Sheriffs to Stay out of Costly Immigration Enforcement</w:t>
        </w:r>
      </w:hyperlink>
      <w:r>
        <w:rPr>
          <w:rFonts w:ascii="Times New Roman" w:hAnsi="Times New Roman" w:cs="Times New Roman"/>
          <w:sz w:val="29"/>
          <w:szCs w:val="29"/>
        </w:rPr>
        <w:t> By Gus Bova</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April 12, 2017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April 12, 2017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National</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72" w:history="1">
        <w:r>
          <w:rPr>
            <w:rFonts w:ascii="Times New Roman" w:hAnsi="Times New Roman" w:cs="Times New Roman"/>
            <w:sz w:val="29"/>
            <w:szCs w:val="29"/>
            <w:u w:val="single"/>
          </w:rPr>
          <w:t>Trump administration moving quickly to build up nationwide deportation force</w:t>
        </w:r>
      </w:hyperlink>
      <w:r>
        <w:rPr>
          <w:rFonts w:ascii="Times New Roman" w:hAnsi="Times New Roman" w:cs="Times New Roman"/>
          <w:sz w:val="29"/>
          <w:szCs w:val="29"/>
        </w:rPr>
        <w:t> By David Nakamura</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173" w:history="1">
        <w:r>
          <w:rPr>
            <w:rFonts w:ascii="Times New Roman" w:hAnsi="Times New Roman" w:cs="Times New Roman"/>
            <w:sz w:val="29"/>
            <w:szCs w:val="29"/>
            <w:u w:val="single"/>
          </w:rPr>
          <w:t>During border visit, Sessions outlines immigration plan</w:t>
        </w:r>
      </w:hyperlink>
      <w:r>
        <w:rPr>
          <w:rFonts w:ascii="Times New Roman" w:hAnsi="Times New Roman" w:cs="Times New Roman"/>
          <w:sz w:val="29"/>
          <w:szCs w:val="29"/>
        </w:rPr>
        <w:t> By Astrid Galvan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US News &amp; World Report:</w:t>
      </w:r>
      <w:r>
        <w:rPr>
          <w:rFonts w:ascii="Times New Roman" w:hAnsi="Times New Roman" w:cs="Times New Roman"/>
          <w:sz w:val="29"/>
          <w:szCs w:val="29"/>
        </w:rPr>
        <w:t> </w:t>
      </w:r>
      <w:hyperlink r:id="rId174" w:history="1">
        <w:r>
          <w:rPr>
            <w:rFonts w:ascii="Times New Roman" w:hAnsi="Times New Roman" w:cs="Times New Roman"/>
            <w:sz w:val="29"/>
            <w:szCs w:val="29"/>
            <w:u w:val="single"/>
          </w:rPr>
          <w:t>Sessions Enhances Criminal Penalties for Immigration Violations: 'This Is the Trump Era'</w:t>
        </w:r>
      </w:hyperlink>
      <w:r>
        <w:rPr>
          <w:rFonts w:ascii="Times New Roman" w:hAnsi="Times New Roman" w:cs="Times New Roman"/>
          <w:sz w:val="29"/>
          <w:szCs w:val="29"/>
        </w:rPr>
        <w:t> By Alan Neuhauser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175" w:history="1">
        <w:r>
          <w:rPr>
            <w:rFonts w:ascii="Times New Roman" w:hAnsi="Times New Roman" w:cs="Times New Roman"/>
            <w:sz w:val="29"/>
            <w:szCs w:val="29"/>
            <w:u w:val="single"/>
          </w:rPr>
          <w:t>Undocumented Immigrants Who Commit Crimes Face Tougher Policy</w:t>
        </w:r>
      </w:hyperlink>
      <w:r>
        <w:rPr>
          <w:rFonts w:ascii="Times New Roman" w:hAnsi="Times New Roman" w:cs="Times New Roman"/>
          <w:sz w:val="29"/>
          <w:szCs w:val="29"/>
        </w:rPr>
        <w:t> By Aruna Viswanatha</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176" w:history="1">
        <w:r>
          <w:rPr>
            <w:rFonts w:ascii="Times New Roman" w:hAnsi="Times New Roman" w:cs="Times New Roman"/>
            <w:sz w:val="29"/>
            <w:szCs w:val="29"/>
            <w:u w:val="single"/>
          </w:rPr>
          <w:t>Border Officers Nearly Double Searches of Electronic Devices, U.S. Says</w:t>
        </w:r>
      </w:hyperlink>
      <w:r>
        <w:rPr>
          <w:rFonts w:ascii="Times New Roman" w:hAnsi="Times New Roman" w:cs="Times New Roman"/>
          <w:sz w:val="29"/>
          <w:szCs w:val="29"/>
        </w:rPr>
        <w:t> By Ron Nixon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177" w:history="1">
        <w:r>
          <w:rPr>
            <w:rFonts w:ascii="Times New Roman" w:hAnsi="Times New Roman" w:cs="Times New Roman"/>
            <w:sz w:val="29"/>
            <w:szCs w:val="29"/>
            <w:u w:val="single"/>
          </w:rPr>
          <w:t>U.S. Judges Pulled From Mexico Border as Crossings by Women, Children Fall</w:t>
        </w:r>
      </w:hyperlink>
      <w:r>
        <w:rPr>
          <w:rFonts w:ascii="Times New Roman" w:hAnsi="Times New Roman" w:cs="Times New Roman"/>
          <w:sz w:val="29"/>
          <w:szCs w:val="29"/>
        </w:rPr>
        <w:t> By Julia Edwards Ainsley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w:t>
      </w:r>
      <w:hyperlink r:id="rId178" w:history="1">
        <w:r>
          <w:rPr>
            <w:rFonts w:ascii="Times New Roman" w:hAnsi="Times New Roman" w:cs="Times New Roman"/>
            <w:sz w:val="29"/>
            <w:szCs w:val="29"/>
            <w:u w:val="single"/>
          </w:rPr>
          <w:t>Hard-line anti-illegal immigration advocates hired at 2 federal agencies</w:t>
        </w:r>
      </w:hyperlink>
      <w:r>
        <w:rPr>
          <w:rFonts w:ascii="Times New Roman" w:hAnsi="Times New Roman" w:cs="Times New Roman"/>
          <w:sz w:val="29"/>
          <w:szCs w:val="29"/>
        </w:rPr>
        <w:t> By Maria Santana</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PBS Newshour:</w:t>
      </w:r>
      <w:r>
        <w:rPr>
          <w:rFonts w:ascii="Times New Roman" w:hAnsi="Times New Roman" w:cs="Times New Roman"/>
          <w:sz w:val="29"/>
          <w:szCs w:val="29"/>
        </w:rPr>
        <w:t> </w:t>
      </w:r>
      <w:hyperlink r:id="rId179" w:history="1">
        <w:r>
          <w:rPr>
            <w:rFonts w:ascii="Times New Roman" w:hAnsi="Times New Roman" w:cs="Times New Roman"/>
            <w:sz w:val="29"/>
            <w:szCs w:val="29"/>
            <w:u w:val="single"/>
          </w:rPr>
          <w:t>Deported to Mexico, these men feel lost in a country they no longer know</w:t>
        </w:r>
      </w:hyperlink>
      <w:r>
        <w:rPr>
          <w:rFonts w:ascii="Times New Roman" w:hAnsi="Times New Roman" w:cs="Times New Roman"/>
          <w:sz w:val="29"/>
          <w:szCs w:val="29"/>
        </w:rPr>
        <w:t> By Nick Schifrin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Nation:</w:t>
      </w:r>
      <w:r>
        <w:rPr>
          <w:rFonts w:ascii="Times New Roman" w:hAnsi="Times New Roman" w:cs="Times New Roman"/>
          <w:sz w:val="29"/>
          <w:szCs w:val="29"/>
        </w:rPr>
        <w:t> </w:t>
      </w:r>
      <w:hyperlink r:id="rId180" w:history="1">
        <w:r>
          <w:rPr>
            <w:rFonts w:ascii="Times New Roman" w:hAnsi="Times New Roman" w:cs="Times New Roman"/>
            <w:sz w:val="29"/>
            <w:szCs w:val="29"/>
            <w:u w:val="single"/>
          </w:rPr>
          <w:t>Domestic Abuse Survivors Still Face Deportation Under Trump</w:t>
        </w:r>
      </w:hyperlink>
      <w:r>
        <w:rPr>
          <w:rFonts w:ascii="Times New Roman" w:hAnsi="Times New Roman" w:cs="Times New Roman"/>
          <w:sz w:val="29"/>
          <w:szCs w:val="29"/>
        </w:rPr>
        <w:t> By Michelle Chen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Latina:</w:t>
      </w:r>
      <w:r>
        <w:rPr>
          <w:rFonts w:ascii="Times New Roman" w:hAnsi="Times New Roman" w:cs="Times New Roman"/>
          <w:sz w:val="29"/>
          <w:szCs w:val="29"/>
        </w:rPr>
        <w:t> </w:t>
      </w:r>
      <w:hyperlink r:id="rId181" w:history="1">
        <w:r>
          <w:rPr>
            <w:rFonts w:ascii="Times New Roman" w:hAnsi="Times New Roman" w:cs="Times New Roman"/>
            <w:sz w:val="29"/>
            <w:szCs w:val="29"/>
            <w:u w:val="single"/>
          </w:rPr>
          <w:t>IMMIGRANT WOMEN IN TEXAS AND CALIFORNIA AREN'T REPORTING RAPE OUT OF FEAR OF DEPORTATION</w:t>
        </w:r>
      </w:hyperlink>
      <w:r>
        <w:rPr>
          <w:rFonts w:ascii="Times New Roman" w:hAnsi="Times New Roman" w:cs="Times New Roman"/>
          <w:sz w:val="29"/>
          <w:szCs w:val="29"/>
        </w:rPr>
        <w:t> By Raquel Reichard</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OkayAfrica:</w:t>
      </w:r>
      <w:r>
        <w:rPr>
          <w:rFonts w:ascii="Times New Roman" w:hAnsi="Times New Roman" w:cs="Times New Roman"/>
          <w:sz w:val="29"/>
          <w:szCs w:val="29"/>
        </w:rPr>
        <w:t> </w:t>
      </w:r>
      <w:hyperlink r:id="rId182" w:history="1">
        <w:r>
          <w:rPr>
            <w:rFonts w:ascii="Times New Roman" w:hAnsi="Times New Roman" w:cs="Times New Roman"/>
            <w:sz w:val="29"/>
            <w:szCs w:val="29"/>
            <w:u w:val="single"/>
          </w:rPr>
          <w:t>The U.S. Plans To Deport Up to 4,000 Somali Migrants</w:t>
        </w:r>
      </w:hyperlink>
      <w:r>
        <w:rPr>
          <w:rFonts w:ascii="Times New Roman" w:hAnsi="Times New Roman" w:cs="Times New Roman"/>
          <w:sz w:val="29"/>
          <w:szCs w:val="29"/>
        </w:rPr>
        <w:t> By Damola Durosomo</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83" w:history="1">
        <w:r>
          <w:rPr>
            <w:rFonts w:ascii="Times New Roman" w:hAnsi="Times New Roman" w:cs="Times New Roman"/>
            <w:sz w:val="29"/>
            <w:szCs w:val="29"/>
            <w:u w:val="single"/>
          </w:rPr>
          <w:t>Sessions tells prosecutors to bring more cases against those entering U.S. illegally</w:t>
        </w:r>
      </w:hyperlink>
      <w:r>
        <w:rPr>
          <w:rFonts w:ascii="Times New Roman" w:hAnsi="Times New Roman" w:cs="Times New Roman"/>
          <w:sz w:val="29"/>
          <w:szCs w:val="29"/>
        </w:rPr>
        <w:t> By Matt Zapotosky and Sari Horwitz</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184" w:history="1">
        <w:r>
          <w:rPr>
            <w:rFonts w:ascii="Times New Roman" w:hAnsi="Times New Roman" w:cs="Times New Roman"/>
            <w:sz w:val="29"/>
            <w:szCs w:val="29"/>
            <w:u w:val="single"/>
          </w:rPr>
          <w:t>Sessions Makes Case for Increased Criminal Prosecutions of Migrants at U.S. Border</w:t>
        </w:r>
      </w:hyperlink>
      <w:r>
        <w:rPr>
          <w:rFonts w:ascii="Times New Roman" w:hAnsi="Times New Roman" w:cs="Times New Roman"/>
          <w:sz w:val="29"/>
          <w:szCs w:val="29"/>
        </w:rPr>
        <w:t> By Julia Edwards Ainsley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185" w:history="1">
        <w:r>
          <w:rPr>
            <w:rFonts w:ascii="Times New Roman" w:hAnsi="Times New Roman" w:cs="Times New Roman"/>
            <w:sz w:val="29"/>
            <w:szCs w:val="29"/>
            <w:u w:val="single"/>
          </w:rPr>
          <w:t>Attorney General Jeff Sessions Urges Police to Cooperate With Immigration Enforcement</w:t>
        </w:r>
      </w:hyperlink>
      <w:r>
        <w:rPr>
          <w:rFonts w:ascii="Times New Roman" w:hAnsi="Times New Roman" w:cs="Times New Roman"/>
          <w:sz w:val="29"/>
          <w:szCs w:val="29"/>
        </w:rPr>
        <w:t> By Aruna Viswanatha and Shibani Mahtani</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ABC News:</w:t>
      </w:r>
      <w:r>
        <w:rPr>
          <w:rFonts w:ascii="Times New Roman" w:hAnsi="Times New Roman" w:cs="Times New Roman"/>
          <w:sz w:val="29"/>
          <w:szCs w:val="29"/>
        </w:rPr>
        <w:t> </w:t>
      </w:r>
      <w:hyperlink r:id="rId186" w:history="1">
        <w:r>
          <w:rPr>
            <w:rFonts w:ascii="Times New Roman" w:hAnsi="Times New Roman" w:cs="Times New Roman"/>
            <w:sz w:val="29"/>
            <w:szCs w:val="29"/>
            <w:u w:val="single"/>
          </w:rPr>
          <w:t>Sessions warns of 'Trump era' of immigration enforcement</w:t>
        </w:r>
      </w:hyperlink>
      <w:r>
        <w:rPr>
          <w:rFonts w:ascii="Times New Roman" w:hAnsi="Times New Roman" w:cs="Times New Roman"/>
          <w:sz w:val="29"/>
          <w:szCs w:val="29"/>
        </w:rPr>
        <w:t> By Ryan Struyk</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187" w:history="1">
        <w:r>
          <w:rPr>
            <w:rFonts w:ascii="Times New Roman" w:hAnsi="Times New Roman" w:cs="Times New Roman"/>
            <w:sz w:val="29"/>
            <w:szCs w:val="29"/>
            <w:u w:val="single"/>
          </w:rPr>
          <w:t>Sessions omits line calling gangs 'filth' from immigration crackdown speech</w:t>
        </w:r>
      </w:hyperlink>
      <w:r>
        <w:rPr>
          <w:rFonts w:ascii="Times New Roman" w:hAnsi="Times New Roman" w:cs="Times New Roman"/>
          <w:sz w:val="29"/>
          <w:szCs w:val="29"/>
        </w:rPr>
        <w:t> By Mallory Shelbourne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188" w:history="1">
        <w:r>
          <w:rPr>
            <w:rFonts w:ascii="Times New Roman" w:hAnsi="Times New Roman" w:cs="Times New Roman"/>
            <w:sz w:val="29"/>
            <w:szCs w:val="29"/>
            <w:u w:val="single"/>
          </w:rPr>
          <w:t>Sessions pushes for crackdown on illegal immigrants who commit crimes</w:t>
        </w:r>
      </w:hyperlink>
      <w:r>
        <w:rPr>
          <w:rFonts w:ascii="Times New Roman" w:hAnsi="Times New Roman" w:cs="Times New Roman"/>
          <w:sz w:val="29"/>
          <w:szCs w:val="29"/>
        </w:rPr>
        <w:t> By Mallory Shelbourne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189" w:history="1">
        <w:r>
          <w:rPr>
            <w:rFonts w:ascii="Times New Roman" w:hAnsi="Times New Roman" w:cs="Times New Roman"/>
            <w:sz w:val="29"/>
            <w:szCs w:val="29"/>
            <w:u w:val="single"/>
          </w:rPr>
          <w:t>Sessions: Congress will fund Trump's border wall</w:t>
        </w:r>
      </w:hyperlink>
      <w:r>
        <w:rPr>
          <w:rFonts w:ascii="Times New Roman" w:hAnsi="Times New Roman" w:cs="Times New Roman"/>
          <w:sz w:val="29"/>
          <w:szCs w:val="29"/>
        </w:rPr>
        <w:t> By Olivia Beavers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90" w:history="1">
        <w:r>
          <w:rPr>
            <w:rFonts w:ascii="Times New Roman" w:hAnsi="Times New Roman" w:cs="Times New Roman"/>
            <w:sz w:val="29"/>
            <w:szCs w:val="29"/>
            <w:u w:val="single"/>
          </w:rPr>
          <w:t>Trump administration suspends public disclosures of 'sanctuary cities'</w:t>
        </w:r>
      </w:hyperlink>
      <w:r>
        <w:rPr>
          <w:rFonts w:ascii="Times New Roman" w:hAnsi="Times New Roman" w:cs="Times New Roman"/>
          <w:sz w:val="29"/>
          <w:szCs w:val="29"/>
        </w:rPr>
        <w:t> By David Nakamura and Maria Sacchetti</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USA Today:</w:t>
      </w:r>
      <w:r>
        <w:rPr>
          <w:rFonts w:ascii="Times New Roman" w:hAnsi="Times New Roman" w:cs="Times New Roman"/>
          <w:sz w:val="29"/>
          <w:szCs w:val="29"/>
        </w:rPr>
        <w:t> </w:t>
      </w:r>
      <w:hyperlink r:id="rId191" w:history="1">
        <w:r>
          <w:rPr>
            <w:rFonts w:ascii="Times New Roman" w:hAnsi="Times New Roman" w:cs="Times New Roman"/>
            <w:sz w:val="29"/>
            <w:szCs w:val="29"/>
            <w:u w:val="single"/>
          </w:rPr>
          <w:t>Errors prompt Trump to halt reports shaming 'sanctuary cities'</w:t>
        </w:r>
      </w:hyperlink>
      <w:r>
        <w:rPr>
          <w:rFonts w:ascii="Times New Roman" w:hAnsi="Times New Roman" w:cs="Times New Roman"/>
          <w:sz w:val="29"/>
          <w:szCs w:val="29"/>
        </w:rPr>
        <w:t> By Alan Gomez</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92" w:history="1">
        <w:r>
          <w:rPr>
            <w:rFonts w:ascii="Times New Roman" w:hAnsi="Times New Roman" w:cs="Times New Roman"/>
            <w:sz w:val="29"/>
            <w:szCs w:val="29"/>
            <w:u w:val="single"/>
          </w:rPr>
          <w:t>California lawmakers are setting up a sanctuary state and daring Trump to stop them. Can he?</w:t>
        </w:r>
      </w:hyperlink>
      <w:r>
        <w:rPr>
          <w:rFonts w:ascii="Times New Roman" w:hAnsi="Times New Roman" w:cs="Times New Roman"/>
          <w:sz w:val="29"/>
          <w:szCs w:val="29"/>
        </w:rPr>
        <w:t> By Amber Phillips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193" w:history="1">
        <w:r>
          <w:rPr>
            <w:rFonts w:ascii="Times New Roman" w:hAnsi="Times New Roman" w:cs="Times New Roman"/>
            <w:sz w:val="29"/>
            <w:szCs w:val="29"/>
            <w:u w:val="single"/>
          </w:rPr>
          <w:t>Sanctuary cities crackdown threatens government shutdown</w:t>
        </w:r>
      </w:hyperlink>
      <w:r>
        <w:rPr>
          <w:rFonts w:ascii="Times New Roman" w:hAnsi="Times New Roman" w:cs="Times New Roman"/>
          <w:sz w:val="29"/>
          <w:szCs w:val="29"/>
        </w:rPr>
        <w:t> By Burgess Everett and Sarah Ferris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194" w:history="1">
        <w:r>
          <w:rPr>
            <w:rFonts w:ascii="Times New Roman" w:hAnsi="Times New Roman" w:cs="Times New Roman"/>
            <w:sz w:val="29"/>
            <w:szCs w:val="29"/>
            <w:u w:val="single"/>
          </w:rPr>
          <w:t>Trump administration halts sanctuary city reports</w:t>
        </w:r>
      </w:hyperlink>
      <w:r>
        <w:rPr>
          <w:rFonts w:ascii="Times New Roman" w:hAnsi="Times New Roman" w:cs="Times New Roman"/>
          <w:sz w:val="29"/>
          <w:szCs w:val="29"/>
        </w:rPr>
        <w:t> By Rafael Bernal Associated Press</w:t>
      </w:r>
      <w:r>
        <w:rPr>
          <w:rFonts w:ascii="Times New Roman" w:hAnsi="Times New Roman" w:cs="Times New Roman"/>
          <w:i/>
          <w:iCs/>
          <w:sz w:val="29"/>
          <w:szCs w:val="29"/>
        </w:rPr>
        <w:t>:</w:t>
      </w:r>
      <w:r>
        <w:rPr>
          <w:rFonts w:ascii="Times New Roman" w:hAnsi="Times New Roman" w:cs="Times New Roman"/>
          <w:sz w:val="29"/>
          <w:szCs w:val="29"/>
        </w:rPr>
        <w:t> </w:t>
      </w:r>
      <w:hyperlink r:id="rId195" w:history="1">
        <w:r>
          <w:rPr>
            <w:rFonts w:ascii="Times New Roman" w:hAnsi="Times New Roman" w:cs="Times New Roman"/>
            <w:sz w:val="29"/>
            <w:szCs w:val="29"/>
            <w:u w:val="single"/>
          </w:rPr>
          <w:t>Report: Homeland Security fields 1,000 sex abuse complaints</w:t>
        </w:r>
      </w:hyperlink>
      <w:r>
        <w:rPr>
          <w:rFonts w:ascii="Times New Roman" w:hAnsi="Times New Roman" w:cs="Times New Roman"/>
          <w:sz w:val="29"/>
          <w:szCs w:val="29"/>
        </w:rPr>
        <w:t> By Elliot Spagat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196" w:history="1">
        <w:r>
          <w:rPr>
            <w:rFonts w:ascii="Times New Roman" w:hAnsi="Times New Roman" w:cs="Times New Roman"/>
            <w:sz w:val="29"/>
            <w:szCs w:val="29"/>
            <w:u w:val="single"/>
          </w:rPr>
          <w:t>Choice of Pro-Immigration Economic Adviser Riles Trump's Base</w:t>
        </w:r>
      </w:hyperlink>
      <w:r>
        <w:rPr>
          <w:rFonts w:ascii="Times New Roman" w:hAnsi="Times New Roman" w:cs="Times New Roman"/>
          <w:sz w:val="29"/>
          <w:szCs w:val="29"/>
        </w:rPr>
        <w:t> By Alan Rappeport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Los Angeles Times:</w:t>
      </w:r>
      <w:r>
        <w:rPr>
          <w:rFonts w:ascii="Times New Roman" w:hAnsi="Times New Roman" w:cs="Times New Roman"/>
          <w:sz w:val="29"/>
          <w:szCs w:val="29"/>
        </w:rPr>
        <w:t> </w:t>
      </w:r>
      <w:hyperlink r:id="rId197" w:history="1">
        <w:r>
          <w:rPr>
            <w:rFonts w:ascii="Times New Roman" w:hAnsi="Times New Roman" w:cs="Times New Roman"/>
            <w:sz w:val="29"/>
            <w:szCs w:val="29"/>
            <w:u w:val="single"/>
          </w:rPr>
          <w:t>Trump wants immigrants to 'share our values.' They say assimilation is much more complex</w:t>
        </w:r>
      </w:hyperlink>
      <w:r>
        <w:rPr>
          <w:rFonts w:ascii="Times New Roman" w:hAnsi="Times New Roman" w:cs="Times New Roman"/>
          <w:sz w:val="29"/>
          <w:szCs w:val="29"/>
        </w:rPr>
        <w:t> By Hailey Branson-Potts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Huffington Post</w:t>
      </w:r>
      <w:r>
        <w:rPr>
          <w:rFonts w:ascii="Times New Roman" w:hAnsi="Times New Roman" w:cs="Times New Roman"/>
          <w:sz w:val="29"/>
          <w:szCs w:val="29"/>
        </w:rPr>
        <w:t> (Op-Ed): </w:t>
      </w:r>
      <w:hyperlink r:id="rId198" w:history="1">
        <w:r>
          <w:rPr>
            <w:rFonts w:ascii="Times New Roman" w:hAnsi="Times New Roman" w:cs="Times New Roman"/>
            <w:sz w:val="29"/>
            <w:szCs w:val="29"/>
            <w:u w:val="single"/>
          </w:rPr>
          <w:t>Deportation as a Crime against Humanity</w:t>
        </w:r>
      </w:hyperlink>
      <w:r>
        <w:rPr>
          <w:rFonts w:ascii="Times New Roman" w:hAnsi="Times New Roman" w:cs="Times New Roman"/>
          <w:sz w:val="29"/>
          <w:szCs w:val="29"/>
        </w:rPr>
        <w:t> By Liaquat Ali Khan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(Op-Ed): </w:t>
      </w:r>
      <w:hyperlink r:id="rId199" w:history="1">
        <w:r>
          <w:rPr>
            <w:rFonts w:ascii="Times New Roman" w:hAnsi="Times New Roman" w:cs="Times New Roman"/>
            <w:sz w:val="29"/>
            <w:szCs w:val="29"/>
            <w:u w:val="single"/>
          </w:rPr>
          <w:t>Budowsky: Why Bannon must go</w:t>
        </w:r>
      </w:hyperlink>
      <w:r>
        <w:rPr>
          <w:rFonts w:ascii="Times New Roman" w:hAnsi="Times New Roman" w:cs="Times New Roman"/>
          <w:sz w:val="29"/>
          <w:szCs w:val="29"/>
        </w:rPr>
        <w:t> By Brent Budowsky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Local</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NBC10 </w:t>
      </w:r>
      <w:r>
        <w:rPr>
          <w:rFonts w:ascii="Times New Roman" w:hAnsi="Times New Roman" w:cs="Times New Roman"/>
          <w:sz w:val="29"/>
          <w:szCs w:val="29"/>
        </w:rPr>
        <w:t>(Pennsylvania): </w:t>
      </w:r>
      <w:hyperlink r:id="rId200" w:history="1">
        <w:r>
          <w:rPr>
            <w:rFonts w:ascii="Times New Roman" w:hAnsi="Times New Roman" w:cs="Times New Roman"/>
            <w:sz w:val="29"/>
            <w:szCs w:val="29"/>
            <w:u w:val="single"/>
          </w:rPr>
          <w:t>'It's Not Just': Immigrant Families Seeking Asylum Held Indefinitely at Pennsylvania Detention Center</w:t>
        </w:r>
      </w:hyperlink>
      <w:r>
        <w:rPr>
          <w:rFonts w:ascii="Times New Roman" w:hAnsi="Times New Roman" w:cs="Times New Roman"/>
          <w:sz w:val="29"/>
          <w:szCs w:val="29"/>
        </w:rPr>
        <w:t> By Alexandra Villareal</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Seattle Times</w:t>
      </w:r>
      <w:r>
        <w:rPr>
          <w:rFonts w:ascii="Times New Roman" w:hAnsi="Times New Roman" w:cs="Times New Roman"/>
          <w:sz w:val="29"/>
          <w:szCs w:val="29"/>
        </w:rPr>
        <w:t> (Washington): </w:t>
      </w:r>
      <w:hyperlink r:id="rId201" w:history="1">
        <w:r>
          <w:rPr>
            <w:rFonts w:ascii="Times New Roman" w:hAnsi="Times New Roman" w:cs="Times New Roman"/>
            <w:sz w:val="29"/>
            <w:szCs w:val="29"/>
            <w:u w:val="single"/>
          </w:rPr>
          <w:t>Child TV star turned Yale-educated lawyer leads 'big fight' for Northwest immigrants</w:t>
        </w:r>
      </w:hyperlink>
      <w:r>
        <w:rPr>
          <w:rFonts w:ascii="Times New Roman" w:hAnsi="Times New Roman" w:cs="Times New Roman"/>
          <w:sz w:val="29"/>
          <w:szCs w:val="29"/>
        </w:rPr>
        <w:t> By Nina Shapiro</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Maui Now</w:t>
      </w:r>
      <w:r>
        <w:rPr>
          <w:rFonts w:ascii="Times New Roman" w:hAnsi="Times New Roman" w:cs="Times New Roman"/>
          <w:sz w:val="29"/>
          <w:szCs w:val="29"/>
        </w:rPr>
        <w:t>: </w:t>
      </w:r>
      <w:hyperlink r:id="rId202" w:history="1">
        <w:r>
          <w:rPr>
            <w:rFonts w:ascii="Times New Roman" w:hAnsi="Times New Roman" w:cs="Times New Roman"/>
            <w:sz w:val="29"/>
            <w:szCs w:val="29"/>
            <w:u w:val="single"/>
          </w:rPr>
          <w:t>Hirono Announces Program for Mobile Biometrics Services on Neighbor Islands</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203" w:history="1">
        <w:r>
          <w:rPr>
            <w:rFonts w:ascii="Times New Roman" w:hAnsi="Times New Roman" w:cs="Times New Roman"/>
            <w:sz w:val="29"/>
            <w:szCs w:val="29"/>
            <w:u w:val="single"/>
          </w:rPr>
          <w:t>Attorneys seek to halt deportation of Mexican mom of 4 kids</w:t>
        </w:r>
      </w:hyperlink>
      <w:r>
        <w:rPr>
          <w:rFonts w:ascii="Times New Roman" w:hAnsi="Times New Roman" w:cs="Times New Roman"/>
          <w:sz w:val="29"/>
          <w:szCs w:val="29"/>
        </w:rPr>
        <w:t> By Dan Sewell</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Buzzfeed:</w:t>
      </w:r>
      <w:r>
        <w:rPr>
          <w:rFonts w:ascii="Times New Roman" w:hAnsi="Times New Roman" w:cs="Times New Roman"/>
          <w:sz w:val="29"/>
          <w:szCs w:val="29"/>
        </w:rPr>
        <w:t> </w:t>
      </w:r>
      <w:hyperlink r:id="rId204" w:history="1">
        <w:r>
          <w:rPr>
            <w:rFonts w:ascii="Times New Roman" w:hAnsi="Times New Roman" w:cs="Times New Roman"/>
            <w:sz w:val="29"/>
            <w:szCs w:val="29"/>
            <w:u w:val="single"/>
          </w:rPr>
          <w:t>Ohio Mother With No Criminal Record Will Be Deported Despite Pleas In Court</w:t>
        </w:r>
      </w:hyperlink>
      <w:r>
        <w:rPr>
          <w:rFonts w:ascii="Times New Roman" w:hAnsi="Times New Roman" w:cs="Times New Roman"/>
          <w:sz w:val="29"/>
          <w:szCs w:val="29"/>
        </w:rPr>
        <w:t> By Adolfo Flores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WOSU:</w:t>
      </w:r>
      <w:r>
        <w:rPr>
          <w:rFonts w:ascii="Times New Roman" w:hAnsi="Times New Roman" w:cs="Times New Roman"/>
          <w:sz w:val="29"/>
          <w:szCs w:val="29"/>
        </w:rPr>
        <w:t> </w:t>
      </w:r>
      <w:hyperlink r:id="rId205" w:history="1">
        <w:r>
          <w:rPr>
            <w:rFonts w:ascii="Times New Roman" w:hAnsi="Times New Roman" w:cs="Times New Roman"/>
            <w:sz w:val="29"/>
            <w:szCs w:val="29"/>
            <w:u w:val="single"/>
          </w:rPr>
          <w:t>Appeals Court Clears Way For Butler County Woman's Deportation</w:t>
        </w:r>
      </w:hyperlink>
      <w:r>
        <w:rPr>
          <w:rFonts w:ascii="Times New Roman" w:hAnsi="Times New Roman" w:cs="Times New Roman"/>
          <w:sz w:val="29"/>
          <w:szCs w:val="29"/>
        </w:rPr>
        <w:t> By Tana Weingarnter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Arizona Republic:</w:t>
      </w:r>
      <w:r>
        <w:rPr>
          <w:rFonts w:ascii="Times New Roman" w:hAnsi="Times New Roman" w:cs="Times New Roman"/>
          <w:sz w:val="29"/>
          <w:szCs w:val="29"/>
        </w:rPr>
        <w:t> </w:t>
      </w:r>
      <w:hyperlink r:id="rId206" w:history="1">
        <w:r>
          <w:rPr>
            <w:rFonts w:ascii="Times New Roman" w:hAnsi="Times New Roman" w:cs="Times New Roman"/>
            <w:sz w:val="29"/>
            <w:szCs w:val="29"/>
            <w:u w:val="single"/>
          </w:rPr>
          <w:t>Sessions directs felony charges against repeat illegal immigrants</w:t>
        </w:r>
      </w:hyperlink>
      <w:r>
        <w:rPr>
          <w:rFonts w:ascii="Times New Roman" w:hAnsi="Times New Roman" w:cs="Times New Roman"/>
          <w:sz w:val="29"/>
          <w:szCs w:val="29"/>
        </w:rPr>
        <w:t> By Rafael Carranza</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w:t>
      </w:r>
      <w:r>
        <w:rPr>
          <w:rFonts w:ascii="Times New Roman" w:hAnsi="Times New Roman" w:cs="Times New Roman"/>
          <w:sz w:val="29"/>
          <w:szCs w:val="29"/>
        </w:rPr>
        <w:t> (Vermont): </w:t>
      </w:r>
      <w:hyperlink r:id="rId207" w:history="1">
        <w:r>
          <w:rPr>
            <w:rFonts w:ascii="Times New Roman" w:hAnsi="Times New Roman" w:cs="Times New Roman"/>
            <w:sz w:val="29"/>
            <w:szCs w:val="29"/>
            <w:u w:val="single"/>
          </w:rPr>
          <w:t>Documents: Immigrants' ID card info was fed to Customs</w:t>
        </w:r>
      </w:hyperlink>
      <w:r>
        <w:rPr>
          <w:rFonts w:ascii="Times New Roman" w:hAnsi="Times New Roman" w:cs="Times New Roman"/>
          <w:sz w:val="29"/>
          <w:szCs w:val="29"/>
        </w:rPr>
        <w:t> By Cory Dawson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 </w:t>
      </w:r>
      <w:r>
        <w:rPr>
          <w:rFonts w:ascii="Times New Roman" w:hAnsi="Times New Roman" w:cs="Times New Roman"/>
          <w:sz w:val="29"/>
          <w:szCs w:val="29"/>
        </w:rPr>
        <w:t>(Washington): </w:t>
      </w:r>
      <w:hyperlink r:id="rId208" w:history="1">
        <w:r>
          <w:rPr>
            <w:rFonts w:ascii="Times New Roman" w:hAnsi="Times New Roman" w:cs="Times New Roman"/>
            <w:sz w:val="29"/>
            <w:szCs w:val="29"/>
            <w:u w:val="single"/>
          </w:rPr>
          <w:t>Detained Immigrants Launch Hunger Strike in Washington State</w:t>
        </w:r>
      </w:hyperlink>
      <w:r>
        <w:rPr>
          <w:rFonts w:ascii="Times New Roman" w:hAnsi="Times New Roman" w:cs="Times New Roman"/>
          <w:sz w:val="29"/>
          <w:szCs w:val="29"/>
        </w:rPr>
        <w:t> By Tom James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MassLive</w:t>
      </w:r>
      <w:r>
        <w:rPr>
          <w:rFonts w:ascii="Times New Roman" w:hAnsi="Times New Roman" w:cs="Times New Roman"/>
          <w:sz w:val="29"/>
          <w:szCs w:val="29"/>
        </w:rPr>
        <w:t> (Massachusetts): </w:t>
      </w:r>
      <w:hyperlink r:id="rId209" w:history="1">
        <w:r>
          <w:rPr>
            <w:rFonts w:ascii="Times New Roman" w:hAnsi="Times New Roman" w:cs="Times New Roman"/>
            <w:sz w:val="29"/>
            <w:szCs w:val="29"/>
            <w:u w:val="single"/>
          </w:rPr>
          <w:t>Hadley farmer says President Donald Trump's immigration crackdown having chilling effect on Western Mass. farms</w:t>
        </w:r>
      </w:hyperlink>
      <w:r>
        <w:rPr>
          <w:rFonts w:ascii="Times New Roman" w:hAnsi="Times New Roman" w:cs="Times New Roman"/>
          <w:sz w:val="29"/>
          <w:szCs w:val="29"/>
        </w:rPr>
        <w:t> By Diane Lederman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Boise State Public Radio </w:t>
      </w:r>
      <w:r>
        <w:rPr>
          <w:rFonts w:ascii="Times New Roman" w:hAnsi="Times New Roman" w:cs="Times New Roman"/>
          <w:sz w:val="29"/>
          <w:szCs w:val="29"/>
        </w:rPr>
        <w:t>(Idaho): </w:t>
      </w:r>
      <w:hyperlink r:id="rId210" w:history="1">
        <w:r>
          <w:rPr>
            <w:rFonts w:ascii="Times New Roman" w:hAnsi="Times New Roman" w:cs="Times New Roman"/>
            <w:sz w:val="29"/>
            <w:szCs w:val="29"/>
            <w:u w:val="single"/>
          </w:rPr>
          <w:t>Idaho U.S. Attorney Says Mission Hasn't Changed Since Trump's Immigration Order</w:t>
        </w:r>
      </w:hyperlink>
      <w:r>
        <w:rPr>
          <w:rFonts w:ascii="Times New Roman" w:hAnsi="Times New Roman" w:cs="Times New Roman"/>
          <w:sz w:val="29"/>
          <w:szCs w:val="29"/>
        </w:rPr>
        <w:t> By Frankie Barnhill</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Star Beacon </w:t>
      </w:r>
      <w:r>
        <w:rPr>
          <w:rFonts w:ascii="Times New Roman" w:hAnsi="Times New Roman" w:cs="Times New Roman"/>
          <w:sz w:val="29"/>
          <w:szCs w:val="29"/>
        </w:rPr>
        <w:t>(Ohio): </w:t>
      </w:r>
      <w:hyperlink r:id="rId211" w:history="1">
        <w:r>
          <w:rPr>
            <w:rFonts w:ascii="Times New Roman" w:hAnsi="Times New Roman" w:cs="Times New Roman"/>
            <w:sz w:val="29"/>
            <w:szCs w:val="29"/>
            <w:u w:val="single"/>
          </w:rPr>
          <w:t>Immigration debate will hit dairy farms</w:t>
        </w:r>
      </w:hyperlink>
      <w:r>
        <w:rPr>
          <w:rFonts w:ascii="Times New Roman" w:hAnsi="Times New Roman" w:cs="Times New Roman"/>
          <w:sz w:val="29"/>
          <w:szCs w:val="29"/>
        </w:rPr>
        <w:t> By John Parker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Star Tribune</w:t>
      </w:r>
      <w:r>
        <w:rPr>
          <w:rFonts w:ascii="Times New Roman" w:hAnsi="Times New Roman" w:cs="Times New Roman"/>
          <w:sz w:val="29"/>
          <w:szCs w:val="29"/>
        </w:rPr>
        <w:t> (Minnesota): </w:t>
      </w:r>
      <w:hyperlink r:id="rId212" w:history="1">
        <w:r>
          <w:rPr>
            <w:rFonts w:ascii="Times New Roman" w:hAnsi="Times New Roman" w:cs="Times New Roman"/>
            <w:sz w:val="29"/>
            <w:szCs w:val="29"/>
            <w:u w:val="single"/>
          </w:rPr>
          <w:t>Rumors of stepped-up raids send Twin Cities illegal immigrants into shadows</w:t>
        </w:r>
      </w:hyperlink>
      <w:r>
        <w:rPr>
          <w:rFonts w:ascii="Times New Roman" w:hAnsi="Times New Roman" w:cs="Times New Roman"/>
          <w:sz w:val="29"/>
          <w:szCs w:val="29"/>
        </w:rPr>
        <w:t> By Mila Koumpilova and Miguel Otárola</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April 11, 2017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AILA Doc. No. 17041133 | Dated April 11, 2017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April 11, 2017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National</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13" w:history="1">
        <w:r>
          <w:rPr>
            <w:rFonts w:ascii="Times New Roman" w:hAnsi="Times New Roman" w:cs="Times New Roman"/>
            <w:sz w:val="29"/>
            <w:szCs w:val="29"/>
            <w:u w:val="single"/>
          </w:rPr>
          <w:t>Once Routine, Immigration Check-Ins Are Now High Stakes</w:t>
        </w:r>
      </w:hyperlink>
      <w:r>
        <w:rPr>
          <w:rFonts w:ascii="Times New Roman" w:hAnsi="Times New Roman" w:cs="Times New Roman"/>
          <w:sz w:val="29"/>
          <w:szCs w:val="29"/>
        </w:rPr>
        <w:t> By Liz Robbins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14" w:history="1">
        <w:r>
          <w:rPr>
            <w:rFonts w:ascii="Times New Roman" w:hAnsi="Times New Roman" w:cs="Times New Roman"/>
            <w:sz w:val="29"/>
            <w:szCs w:val="29"/>
            <w:u w:val="single"/>
          </w:rPr>
          <w:t>Trump Administration Halts Reports on Immigration Cooperation</w:t>
        </w:r>
      </w:hyperlink>
      <w:r>
        <w:rPr>
          <w:rFonts w:ascii="Times New Roman" w:hAnsi="Times New Roman" w:cs="Times New Roman"/>
          <w:sz w:val="29"/>
          <w:szCs w:val="29"/>
        </w:rPr>
        <w:t> By Ron Nixon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215" w:history="1">
        <w:r>
          <w:rPr>
            <w:rFonts w:ascii="Times New Roman" w:hAnsi="Times New Roman" w:cs="Times New Roman"/>
            <w:sz w:val="29"/>
            <w:szCs w:val="29"/>
            <w:u w:val="single"/>
          </w:rPr>
          <w:t>Appeals Court to Review Trump Travel Ban With All Active Judges Participating</w:t>
        </w:r>
      </w:hyperlink>
      <w:r>
        <w:rPr>
          <w:rFonts w:ascii="Times New Roman" w:hAnsi="Times New Roman" w:cs="Times New Roman"/>
          <w:sz w:val="29"/>
          <w:szCs w:val="29"/>
        </w:rPr>
        <w:t> By Brent Kendall</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216" w:history="1">
        <w:r>
          <w:rPr>
            <w:rFonts w:ascii="Times New Roman" w:hAnsi="Times New Roman" w:cs="Times New Roman"/>
            <w:sz w:val="29"/>
            <w:szCs w:val="29"/>
            <w:u w:val="single"/>
          </w:rPr>
          <w:t>Full bench of 4th Circuit to hear Trump travel ban case in May</w:t>
        </w:r>
      </w:hyperlink>
      <w:r>
        <w:rPr>
          <w:rFonts w:ascii="Times New Roman" w:hAnsi="Times New Roman" w:cs="Times New Roman"/>
          <w:sz w:val="29"/>
          <w:szCs w:val="29"/>
        </w:rPr>
        <w:t> By Josh Gerstein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Fusion:</w:t>
      </w:r>
      <w:r>
        <w:rPr>
          <w:rFonts w:ascii="Times New Roman" w:hAnsi="Times New Roman" w:cs="Times New Roman"/>
          <w:sz w:val="29"/>
          <w:szCs w:val="29"/>
        </w:rPr>
        <w:t> </w:t>
      </w:r>
      <w:hyperlink r:id="rId217" w:history="1">
        <w:r>
          <w:rPr>
            <w:rFonts w:ascii="Times New Roman" w:hAnsi="Times New Roman" w:cs="Times New Roman"/>
            <w:sz w:val="29"/>
            <w:szCs w:val="29"/>
            <w:u w:val="single"/>
          </w:rPr>
          <w:t>ICE Quietly Confirms 367 Immigrants Were Detained in Raids Across the Country</w:t>
        </w:r>
      </w:hyperlink>
      <w:r>
        <w:rPr>
          <w:rFonts w:ascii="Times New Roman" w:hAnsi="Times New Roman" w:cs="Times New Roman"/>
          <w:sz w:val="29"/>
          <w:szCs w:val="29"/>
        </w:rPr>
        <w:t> By Jorge Rivas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18" w:history="1">
        <w:r>
          <w:rPr>
            <w:rFonts w:ascii="Times New Roman" w:hAnsi="Times New Roman" w:cs="Times New Roman"/>
            <w:sz w:val="29"/>
            <w:szCs w:val="29"/>
            <w:u w:val="single"/>
          </w:rPr>
          <w:t>How Pope Francis is leading the Catholic Church against anti-migrant populism</w:t>
        </w:r>
      </w:hyperlink>
      <w:r>
        <w:rPr>
          <w:rFonts w:ascii="Times New Roman" w:hAnsi="Times New Roman" w:cs="Times New Roman"/>
          <w:sz w:val="29"/>
          <w:szCs w:val="29"/>
        </w:rPr>
        <w:t> By Anthony Faiola and Sarah Pulliam Bailey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19" w:history="1">
        <w:r>
          <w:rPr>
            <w:rFonts w:ascii="Times New Roman" w:hAnsi="Times New Roman" w:cs="Times New Roman"/>
            <w:sz w:val="29"/>
            <w:szCs w:val="29"/>
            <w:u w:val="single"/>
          </w:rPr>
          <w:t>President Trump's claim that illegal immigration is down 64 percent because of his administration</w:t>
        </w:r>
      </w:hyperlink>
      <w:r>
        <w:rPr>
          <w:rFonts w:ascii="Times New Roman" w:hAnsi="Times New Roman" w:cs="Times New Roman"/>
          <w:sz w:val="29"/>
          <w:szCs w:val="29"/>
        </w:rPr>
        <w:t> By Michelle Ye Hee Lee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220" w:history="1">
        <w:r>
          <w:rPr>
            <w:rFonts w:ascii="Times New Roman" w:hAnsi="Times New Roman" w:cs="Times New Roman"/>
            <w:sz w:val="29"/>
            <w:szCs w:val="29"/>
            <w:u w:val="single"/>
          </w:rPr>
          <w:t>Border Agents Illegally Turned Away Asylum-Seeker And Her Children, Attorney Says</w:t>
        </w:r>
      </w:hyperlink>
      <w:r>
        <w:rPr>
          <w:rFonts w:ascii="Times New Roman" w:hAnsi="Times New Roman" w:cs="Times New Roman"/>
          <w:sz w:val="29"/>
          <w:szCs w:val="29"/>
        </w:rPr>
        <w:t> By Roque Planas and Elise Foley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221" w:history="1">
        <w:r>
          <w:rPr>
            <w:rFonts w:ascii="Times New Roman" w:hAnsi="Times New Roman" w:cs="Times New Roman"/>
            <w:sz w:val="29"/>
            <w:szCs w:val="29"/>
            <w:u w:val="single"/>
          </w:rPr>
          <w:t>Report: 'Favoritism' and 'cronyism' in ICE office</w:t>
        </w:r>
      </w:hyperlink>
      <w:r>
        <w:rPr>
          <w:rFonts w:ascii="Times New Roman" w:hAnsi="Times New Roman" w:cs="Times New Roman"/>
          <w:sz w:val="29"/>
          <w:szCs w:val="29"/>
        </w:rPr>
        <w:t> By Marianne Levine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Business Insider:</w:t>
      </w:r>
      <w:r>
        <w:rPr>
          <w:rFonts w:ascii="Times New Roman" w:hAnsi="Times New Roman" w:cs="Times New Roman"/>
          <w:sz w:val="29"/>
          <w:szCs w:val="29"/>
        </w:rPr>
        <w:t> </w:t>
      </w:r>
      <w:hyperlink r:id="rId222" w:history="1">
        <w:r>
          <w:rPr>
            <w:rFonts w:ascii="Times New Roman" w:hAnsi="Times New Roman" w:cs="Times New Roman"/>
            <w:sz w:val="29"/>
            <w:szCs w:val="29"/>
            <w:u w:val="single"/>
          </w:rPr>
          <w:t>High-profile stars are highlighting the impact of Trump's immigration policies on the fashion industry</w:t>
        </w:r>
      </w:hyperlink>
      <w:r>
        <w:rPr>
          <w:rFonts w:ascii="Times New Roman" w:hAnsi="Times New Roman" w:cs="Times New Roman"/>
          <w:sz w:val="29"/>
          <w:szCs w:val="29"/>
        </w:rPr>
        <w:t> By Maxwell Tani</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Fortune:</w:t>
      </w:r>
      <w:r>
        <w:rPr>
          <w:rFonts w:ascii="Times New Roman" w:hAnsi="Times New Roman" w:cs="Times New Roman"/>
          <w:sz w:val="29"/>
          <w:szCs w:val="29"/>
        </w:rPr>
        <w:t> </w:t>
      </w:r>
      <w:hyperlink r:id="rId223" w:history="1">
        <w:r>
          <w:rPr>
            <w:rFonts w:ascii="Times New Roman" w:hAnsi="Times New Roman" w:cs="Times New Roman"/>
            <w:sz w:val="29"/>
            <w:szCs w:val="29"/>
            <w:u w:val="single"/>
          </w:rPr>
          <w:t>How the Restaurant Industry Is Fighting President Trump on Immigration</w:t>
        </w:r>
      </w:hyperlink>
      <w:r>
        <w:rPr>
          <w:rFonts w:ascii="Times New Roman" w:hAnsi="Times New Roman" w:cs="Times New Roman"/>
          <w:sz w:val="29"/>
          <w:szCs w:val="29"/>
        </w:rPr>
        <w:t> By Aric Jenkins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24" w:history="1">
        <w:r>
          <w:rPr>
            <w:rFonts w:ascii="Times New Roman" w:hAnsi="Times New Roman" w:cs="Times New Roman"/>
            <w:sz w:val="29"/>
            <w:szCs w:val="29"/>
            <w:u w:val="single"/>
          </w:rPr>
          <w:t>Sessions to tour Arizona-Mexico border Tuesday</w:t>
        </w:r>
      </w:hyperlink>
      <w:r>
        <w:rPr>
          <w:rFonts w:ascii="Times New Roman" w:hAnsi="Times New Roman" w:cs="Times New Roman"/>
          <w:sz w:val="29"/>
          <w:szCs w:val="29"/>
        </w:rPr>
        <w:t> By Astrid Galvin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KTAR:</w:t>
      </w:r>
      <w:r>
        <w:rPr>
          <w:rFonts w:ascii="Times New Roman" w:hAnsi="Times New Roman" w:cs="Times New Roman"/>
          <w:sz w:val="29"/>
          <w:szCs w:val="29"/>
        </w:rPr>
        <w:t> </w:t>
      </w:r>
      <w:hyperlink r:id="rId225" w:history="1">
        <w:r>
          <w:rPr>
            <w:rFonts w:ascii="Times New Roman" w:hAnsi="Times New Roman" w:cs="Times New Roman"/>
            <w:sz w:val="29"/>
            <w:szCs w:val="29"/>
            <w:u w:val="single"/>
          </w:rPr>
          <w:t>Attorney General Jeff Sessions to visit Arizona, tour US-Mexico border</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Fusion:</w:t>
      </w:r>
      <w:r>
        <w:rPr>
          <w:rFonts w:ascii="Times New Roman" w:hAnsi="Times New Roman" w:cs="Times New Roman"/>
          <w:sz w:val="29"/>
          <w:szCs w:val="29"/>
        </w:rPr>
        <w:t> </w:t>
      </w:r>
      <w:hyperlink r:id="rId226" w:history="1">
        <w:r>
          <w:rPr>
            <w:rFonts w:ascii="Times New Roman" w:hAnsi="Times New Roman" w:cs="Times New Roman"/>
            <w:sz w:val="29"/>
            <w:szCs w:val="29"/>
            <w:u w:val="single"/>
          </w:rPr>
          <w:t>ICE Is Going to Deport an Ohio Mother of Four With No Criminal Record Tomorrow</w:t>
        </w:r>
      </w:hyperlink>
      <w:r>
        <w:rPr>
          <w:rFonts w:ascii="Times New Roman" w:hAnsi="Times New Roman" w:cs="Times New Roman"/>
          <w:sz w:val="29"/>
          <w:szCs w:val="29"/>
        </w:rPr>
        <w:t> By Carla Javier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w:t>
      </w:r>
      <w:r>
        <w:rPr>
          <w:rFonts w:ascii="Times New Roman" w:hAnsi="Times New Roman" w:cs="Times New Roman"/>
          <w:i/>
          <w:iCs/>
          <w:sz w:val="29"/>
          <w:szCs w:val="29"/>
        </w:rPr>
        <w:t>:</w:t>
      </w:r>
      <w:r>
        <w:rPr>
          <w:rFonts w:ascii="Times New Roman" w:hAnsi="Times New Roman" w:cs="Times New Roman"/>
          <w:sz w:val="29"/>
          <w:szCs w:val="29"/>
        </w:rPr>
        <w:t> </w:t>
      </w:r>
      <w:hyperlink r:id="rId227" w:history="1">
        <w:r>
          <w:rPr>
            <w:rFonts w:ascii="Times New Roman" w:hAnsi="Times New Roman" w:cs="Times New Roman"/>
            <w:sz w:val="29"/>
            <w:szCs w:val="29"/>
            <w:u w:val="single"/>
          </w:rPr>
          <w:t>Feds won't halt deportation of Mexican mom of 4 US-born kids</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Cincinnati Enquirer:</w:t>
      </w:r>
      <w:r>
        <w:rPr>
          <w:rFonts w:ascii="Times New Roman" w:hAnsi="Times New Roman" w:cs="Times New Roman"/>
          <w:sz w:val="29"/>
          <w:szCs w:val="29"/>
        </w:rPr>
        <w:t> </w:t>
      </w:r>
      <w:hyperlink r:id="rId228" w:history="1">
        <w:r>
          <w:rPr>
            <w:rFonts w:ascii="Times New Roman" w:hAnsi="Times New Roman" w:cs="Times New Roman"/>
            <w:sz w:val="29"/>
            <w:szCs w:val="29"/>
            <w:u w:val="single"/>
          </w:rPr>
          <w:t>Lawyer: Fairfield mom still detained; ICE awaiting court ruling before deportation</w:t>
        </w:r>
      </w:hyperlink>
      <w:r>
        <w:rPr>
          <w:rFonts w:ascii="Times New Roman" w:hAnsi="Times New Roman" w:cs="Times New Roman"/>
          <w:sz w:val="29"/>
          <w:szCs w:val="29"/>
        </w:rPr>
        <w:t> By Chris Graves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WCPO:</w:t>
      </w:r>
      <w:r>
        <w:rPr>
          <w:rFonts w:ascii="Times New Roman" w:hAnsi="Times New Roman" w:cs="Times New Roman"/>
          <w:sz w:val="29"/>
          <w:szCs w:val="29"/>
        </w:rPr>
        <w:t> </w:t>
      </w:r>
      <w:hyperlink r:id="rId229" w:history="1">
        <w:r>
          <w:rPr>
            <w:rFonts w:ascii="Times New Roman" w:hAnsi="Times New Roman" w:cs="Times New Roman"/>
            <w:sz w:val="29"/>
            <w:szCs w:val="29"/>
            <w:u w:val="single"/>
          </w:rPr>
          <w:t>Dozens rally in support of Maribel Trujillo, Fairfield woman facing deportation</w:t>
        </w:r>
      </w:hyperlink>
      <w:r>
        <w:rPr>
          <w:rFonts w:ascii="Times New Roman" w:hAnsi="Times New Roman" w:cs="Times New Roman"/>
          <w:sz w:val="29"/>
          <w:szCs w:val="29"/>
        </w:rPr>
        <w:t> By T.J. Parker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Houston Observer:</w:t>
      </w:r>
      <w:r>
        <w:rPr>
          <w:rFonts w:ascii="Times New Roman" w:hAnsi="Times New Roman" w:cs="Times New Roman"/>
          <w:sz w:val="29"/>
          <w:szCs w:val="29"/>
        </w:rPr>
        <w:t> </w:t>
      </w:r>
      <w:hyperlink r:id="rId230" w:history="1">
        <w:r>
          <w:rPr>
            <w:rFonts w:ascii="Times New Roman" w:hAnsi="Times New Roman" w:cs="Times New Roman"/>
            <w:sz w:val="29"/>
            <w:szCs w:val="29"/>
            <w:u w:val="single"/>
          </w:rPr>
          <w:t>Democrats Joaquin Castro, Beto O'Rourke Join Thousands at Dallas Immigration March</w:t>
        </w:r>
      </w:hyperlink>
      <w:r>
        <w:rPr>
          <w:rFonts w:ascii="Times New Roman" w:hAnsi="Times New Roman" w:cs="Times New Roman"/>
          <w:sz w:val="29"/>
          <w:szCs w:val="29"/>
        </w:rPr>
        <w:t> By Gus Bova</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D Magazine:</w:t>
      </w:r>
      <w:r>
        <w:rPr>
          <w:rFonts w:ascii="Times New Roman" w:hAnsi="Times New Roman" w:cs="Times New Roman"/>
          <w:sz w:val="29"/>
          <w:szCs w:val="29"/>
        </w:rPr>
        <w:t> </w:t>
      </w:r>
      <w:hyperlink r:id="rId231" w:history="1">
        <w:r>
          <w:rPr>
            <w:rFonts w:ascii="Times New Roman" w:hAnsi="Times New Roman" w:cs="Times New Roman"/>
            <w:sz w:val="29"/>
            <w:szCs w:val="29"/>
            <w:u w:val="single"/>
          </w:rPr>
          <w:t>Immigration Reform Leads Thousands Through Downtown Dallas</w:t>
        </w:r>
      </w:hyperlink>
      <w:r>
        <w:rPr>
          <w:rFonts w:ascii="Times New Roman" w:hAnsi="Times New Roman" w:cs="Times New Roman"/>
          <w:sz w:val="29"/>
          <w:szCs w:val="29"/>
        </w:rPr>
        <w:t> By Staci Parks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32" w:history="1">
        <w:r>
          <w:rPr>
            <w:rFonts w:ascii="Times New Roman" w:hAnsi="Times New Roman" w:cs="Times New Roman"/>
            <w:sz w:val="29"/>
            <w:szCs w:val="29"/>
            <w:u w:val="single"/>
          </w:rPr>
          <w:t>Court hearing scheduled in arson at immigrant-owned store</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33" w:history="1">
        <w:r>
          <w:rPr>
            <w:rFonts w:ascii="Times New Roman" w:hAnsi="Times New Roman" w:cs="Times New Roman"/>
            <w:sz w:val="29"/>
            <w:szCs w:val="29"/>
            <w:u w:val="single"/>
          </w:rPr>
          <w:t>New Report Details Exploitation of Hotel Industry Workers</w:t>
        </w:r>
      </w:hyperlink>
      <w:r>
        <w:rPr>
          <w:rFonts w:ascii="Times New Roman" w:hAnsi="Times New Roman" w:cs="Times New Roman"/>
          <w:sz w:val="29"/>
          <w:szCs w:val="29"/>
        </w:rPr>
        <w:t> By Karen Schwartz</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Cut:</w:t>
      </w:r>
      <w:r>
        <w:rPr>
          <w:rFonts w:ascii="Times New Roman" w:hAnsi="Times New Roman" w:cs="Times New Roman"/>
          <w:sz w:val="29"/>
          <w:szCs w:val="29"/>
        </w:rPr>
        <w:t> </w:t>
      </w:r>
      <w:hyperlink r:id="rId234" w:history="1">
        <w:r>
          <w:rPr>
            <w:rFonts w:ascii="Times New Roman" w:hAnsi="Times New Roman" w:cs="Times New Roman"/>
            <w:sz w:val="29"/>
            <w:szCs w:val="29"/>
            <w:u w:val="single"/>
          </w:rPr>
          <w:t>Could a 'Fashion Visa' Solve the Industry's Immigration Woes?</w:t>
        </w:r>
      </w:hyperlink>
      <w:r>
        <w:rPr>
          <w:rFonts w:ascii="Times New Roman" w:hAnsi="Times New Roman" w:cs="Times New Roman"/>
          <w:sz w:val="29"/>
          <w:szCs w:val="29"/>
        </w:rPr>
        <w:t> By Véronique Hyland</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(Op-Ed): </w:t>
      </w:r>
      <w:hyperlink r:id="rId235" w:history="1">
        <w:r>
          <w:rPr>
            <w:rFonts w:ascii="Times New Roman" w:hAnsi="Times New Roman" w:cs="Times New Roman"/>
            <w:sz w:val="29"/>
            <w:szCs w:val="29"/>
            <w:u w:val="single"/>
          </w:rPr>
          <w:t>I Thought I Understood the American Right. Trump Proved Me Wrong.</w:t>
        </w:r>
      </w:hyperlink>
      <w:r>
        <w:rPr>
          <w:rFonts w:ascii="Times New Roman" w:hAnsi="Times New Roman" w:cs="Times New Roman"/>
          <w:sz w:val="29"/>
          <w:szCs w:val="29"/>
        </w:rPr>
        <w:t> By Rick Perlstein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USA Today</w:t>
      </w:r>
      <w:r>
        <w:rPr>
          <w:rFonts w:ascii="Times New Roman" w:hAnsi="Times New Roman" w:cs="Times New Roman"/>
          <w:sz w:val="29"/>
          <w:szCs w:val="29"/>
        </w:rPr>
        <w:t> (Opinion): </w:t>
      </w:r>
      <w:hyperlink r:id="rId236" w:history="1">
        <w:r>
          <w:rPr>
            <w:rFonts w:ascii="Times New Roman" w:hAnsi="Times New Roman" w:cs="Times New Roman"/>
            <w:sz w:val="29"/>
            <w:szCs w:val="29"/>
            <w:u w:val="single"/>
          </w:rPr>
          <w:t>Dreamers aren't about to self-deport</w:t>
        </w:r>
      </w:hyperlink>
      <w:r>
        <w:rPr>
          <w:rFonts w:ascii="Times New Roman" w:hAnsi="Times New Roman" w:cs="Times New Roman"/>
          <w:sz w:val="29"/>
          <w:szCs w:val="29"/>
        </w:rPr>
        <w:t> By Richard Whitmire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Vogue</w:t>
      </w:r>
      <w:r>
        <w:rPr>
          <w:rFonts w:ascii="Times New Roman" w:hAnsi="Times New Roman" w:cs="Times New Roman"/>
          <w:sz w:val="29"/>
          <w:szCs w:val="29"/>
        </w:rPr>
        <w:t> (Opinion): </w:t>
      </w:r>
      <w:hyperlink r:id="rId237" w:history="1">
        <w:r>
          <w:rPr>
            <w:rFonts w:ascii="Times New Roman" w:hAnsi="Times New Roman" w:cs="Times New Roman"/>
            <w:sz w:val="29"/>
            <w:szCs w:val="29"/>
            <w:u w:val="single"/>
          </w:rPr>
          <w:t>5 Important Facts From the CFDA's New Immigration Report</w:t>
        </w:r>
      </w:hyperlink>
      <w:r>
        <w:rPr>
          <w:rFonts w:ascii="Times New Roman" w:hAnsi="Times New Roman" w:cs="Times New Roman"/>
          <w:sz w:val="29"/>
          <w:szCs w:val="29"/>
        </w:rPr>
        <w:t> By Brooke Bobb</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VICE </w:t>
      </w:r>
      <w:r>
        <w:rPr>
          <w:rFonts w:ascii="Times New Roman" w:hAnsi="Times New Roman" w:cs="Times New Roman"/>
          <w:sz w:val="29"/>
          <w:szCs w:val="29"/>
        </w:rPr>
        <w:t>(Opinion): </w:t>
      </w:r>
      <w:hyperlink r:id="rId238" w:history="1">
        <w:r>
          <w:rPr>
            <w:rFonts w:ascii="Times New Roman" w:hAnsi="Times New Roman" w:cs="Times New Roman"/>
            <w:sz w:val="29"/>
            <w:szCs w:val="29"/>
            <w:u w:val="single"/>
          </w:rPr>
          <w:t>California vs. Trump</w:t>
        </w:r>
      </w:hyperlink>
      <w:r>
        <w:rPr>
          <w:rFonts w:ascii="Times New Roman" w:hAnsi="Times New Roman" w:cs="Times New Roman"/>
          <w:sz w:val="29"/>
          <w:szCs w:val="29"/>
        </w:rPr>
        <w:t> By Tess Owen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 </w:t>
      </w:r>
      <w:r>
        <w:rPr>
          <w:rFonts w:ascii="Times New Roman" w:hAnsi="Times New Roman" w:cs="Times New Roman"/>
          <w:sz w:val="29"/>
          <w:szCs w:val="29"/>
        </w:rPr>
        <w:t>(Op-Ed): </w:t>
      </w:r>
      <w:hyperlink r:id="rId239" w:history="1">
        <w:r>
          <w:rPr>
            <w:rFonts w:ascii="Times New Roman" w:hAnsi="Times New Roman" w:cs="Times New Roman"/>
            <w:sz w:val="29"/>
            <w:szCs w:val="29"/>
            <w:u w:val="single"/>
          </w:rPr>
          <w:t>Companies can get flexible to combat worker visa issues</w:t>
        </w:r>
      </w:hyperlink>
      <w:r>
        <w:rPr>
          <w:rFonts w:ascii="Times New Roman" w:hAnsi="Times New Roman" w:cs="Times New Roman"/>
          <w:sz w:val="29"/>
          <w:szCs w:val="29"/>
        </w:rPr>
        <w:t> By Mat Brogie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Local</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Eagle Tribune:</w:t>
      </w:r>
      <w:r>
        <w:rPr>
          <w:rFonts w:ascii="Times New Roman" w:hAnsi="Times New Roman" w:cs="Times New Roman"/>
          <w:sz w:val="29"/>
          <w:szCs w:val="29"/>
        </w:rPr>
        <w:t> </w:t>
      </w:r>
      <w:hyperlink r:id="rId240" w:history="1">
        <w:r>
          <w:rPr>
            <w:rFonts w:ascii="Times New Roman" w:hAnsi="Times New Roman" w:cs="Times New Roman"/>
            <w:sz w:val="29"/>
            <w:szCs w:val="29"/>
            <w:u w:val="single"/>
          </w:rPr>
          <w:t>Climate of fear: Deportation push is driving some immigrants into hiding</w:t>
        </w:r>
      </w:hyperlink>
      <w:r>
        <w:rPr>
          <w:rFonts w:ascii="Times New Roman" w:hAnsi="Times New Roman" w:cs="Times New Roman"/>
          <w:sz w:val="29"/>
          <w:szCs w:val="29"/>
        </w:rPr>
        <w:t> By Keith Eddings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Pacific Standard</w:t>
      </w:r>
      <w:r>
        <w:rPr>
          <w:rFonts w:ascii="Times New Roman" w:hAnsi="Times New Roman" w:cs="Times New Roman"/>
          <w:sz w:val="29"/>
          <w:szCs w:val="29"/>
        </w:rPr>
        <w:t>: </w:t>
      </w:r>
      <w:hyperlink r:id="rId241" w:history="1">
        <w:r>
          <w:rPr>
            <w:rFonts w:ascii="Times New Roman" w:hAnsi="Times New Roman" w:cs="Times New Roman"/>
            <w:sz w:val="29"/>
            <w:szCs w:val="29"/>
            <w:u w:val="single"/>
          </w:rPr>
          <w:t>Latino Immigration Is Linked to a Reduction in Homicides</w:t>
        </w:r>
      </w:hyperlink>
      <w:r>
        <w:rPr>
          <w:rFonts w:ascii="Times New Roman" w:hAnsi="Times New Roman" w:cs="Times New Roman"/>
          <w:sz w:val="29"/>
          <w:szCs w:val="29"/>
        </w:rPr>
        <w:t> By Tom Jacobs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 </w:t>
      </w:r>
      <w:r>
        <w:rPr>
          <w:rFonts w:ascii="Times New Roman" w:hAnsi="Times New Roman" w:cs="Times New Roman"/>
          <w:sz w:val="29"/>
          <w:szCs w:val="29"/>
        </w:rPr>
        <w:t>(Maryland): </w:t>
      </w:r>
      <w:hyperlink r:id="rId242" w:history="1">
        <w:r>
          <w:rPr>
            <w:rFonts w:ascii="Times New Roman" w:hAnsi="Times New Roman" w:cs="Times New Roman"/>
            <w:sz w:val="29"/>
            <w:szCs w:val="29"/>
            <w:u w:val="single"/>
          </w:rPr>
          <w:t>Maryland's lawmakers cap session aimed against Trump</w:t>
        </w:r>
      </w:hyperlink>
      <w:r>
        <w:rPr>
          <w:rFonts w:ascii="Times New Roman" w:hAnsi="Times New Roman" w:cs="Times New Roman"/>
          <w:sz w:val="29"/>
          <w:szCs w:val="29"/>
        </w:rPr>
        <w:t> By Brian Witte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Baltimore Sun </w:t>
      </w:r>
      <w:r>
        <w:rPr>
          <w:rFonts w:ascii="Times New Roman" w:hAnsi="Times New Roman" w:cs="Times New Roman"/>
          <w:sz w:val="29"/>
          <w:szCs w:val="29"/>
        </w:rPr>
        <w:t>(Maryland): </w:t>
      </w:r>
      <w:hyperlink r:id="rId243" w:history="1">
        <w:r>
          <w:rPr>
            <w:rFonts w:ascii="Times New Roman" w:hAnsi="Times New Roman" w:cs="Times New Roman"/>
            <w:sz w:val="29"/>
            <w:szCs w:val="29"/>
            <w:u w:val="single"/>
          </w:rPr>
          <w:t>Remains of immigration 'Trust Act' falter in General Assembly</w:t>
        </w:r>
      </w:hyperlink>
      <w:r>
        <w:rPr>
          <w:rFonts w:ascii="Times New Roman" w:hAnsi="Times New Roman" w:cs="Times New Roman"/>
          <w:sz w:val="29"/>
          <w:szCs w:val="29"/>
        </w:rPr>
        <w:t> By Pamela Wood</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Los Angeles Times </w:t>
      </w:r>
      <w:r>
        <w:rPr>
          <w:rFonts w:ascii="Times New Roman" w:hAnsi="Times New Roman" w:cs="Times New Roman"/>
          <w:sz w:val="29"/>
          <w:szCs w:val="29"/>
        </w:rPr>
        <w:t>(Iowa): </w:t>
      </w:r>
      <w:hyperlink r:id="rId244" w:history="1">
        <w:r>
          <w:rPr>
            <w:rFonts w:ascii="Times New Roman" w:hAnsi="Times New Roman" w:cs="Times New Roman"/>
            <w:sz w:val="29"/>
            <w:szCs w:val="29"/>
            <w:u w:val="single"/>
          </w:rPr>
          <w:t>In a small Iowa town, a Pulitzer-winning editor defends immigrants and tries to bring a community together</w:t>
        </w:r>
      </w:hyperlink>
      <w:r>
        <w:rPr>
          <w:rFonts w:ascii="Times New Roman" w:hAnsi="Times New Roman" w:cs="Times New Roman"/>
          <w:sz w:val="29"/>
          <w:szCs w:val="29"/>
        </w:rPr>
        <w:t> By Nigel Duara</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CBS 2</w:t>
      </w:r>
      <w:r>
        <w:rPr>
          <w:rFonts w:ascii="Times New Roman" w:hAnsi="Times New Roman" w:cs="Times New Roman"/>
          <w:sz w:val="29"/>
          <w:szCs w:val="29"/>
        </w:rPr>
        <w:t> (Nevada): </w:t>
      </w:r>
      <w:hyperlink r:id="rId245" w:history="1">
        <w:r>
          <w:rPr>
            <w:rFonts w:ascii="Times New Roman" w:hAnsi="Times New Roman" w:cs="Times New Roman"/>
            <w:sz w:val="29"/>
            <w:szCs w:val="29"/>
            <w:u w:val="single"/>
          </w:rPr>
          <w:t>Local Church Offers Sanctuary to Immigrant Facing Deportation</w:t>
        </w:r>
      </w:hyperlink>
      <w:r>
        <w:rPr>
          <w:rFonts w:ascii="Times New Roman" w:hAnsi="Times New Roman" w:cs="Times New Roman"/>
          <w:sz w:val="29"/>
          <w:szCs w:val="29"/>
        </w:rPr>
        <w:t> By Jaimie Hays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South Bend Tribune </w:t>
      </w:r>
      <w:r>
        <w:rPr>
          <w:rFonts w:ascii="Times New Roman" w:hAnsi="Times New Roman" w:cs="Times New Roman"/>
          <w:sz w:val="29"/>
          <w:szCs w:val="29"/>
        </w:rPr>
        <w:t>(Indiana): </w:t>
      </w:r>
      <w:hyperlink r:id="rId246" w:history="1">
        <w:r>
          <w:rPr>
            <w:rFonts w:ascii="Times New Roman" w:hAnsi="Times New Roman" w:cs="Times New Roman"/>
            <w:sz w:val="29"/>
            <w:szCs w:val="29"/>
            <w:u w:val="single"/>
          </w:rPr>
          <w:t>Granger restaurant owner Roberto Beristain deported</w:t>
        </w:r>
      </w:hyperlink>
      <w:r>
        <w:rPr>
          <w:rFonts w:ascii="Times New Roman" w:hAnsi="Times New Roman" w:cs="Times New Roman"/>
          <w:sz w:val="29"/>
          <w:szCs w:val="29"/>
        </w:rPr>
        <w:t> By Joseph Dits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KFOX14 </w:t>
      </w:r>
      <w:r>
        <w:rPr>
          <w:rFonts w:ascii="Times New Roman" w:hAnsi="Times New Roman" w:cs="Times New Roman"/>
          <w:sz w:val="29"/>
          <w:szCs w:val="29"/>
        </w:rPr>
        <w:t>(Texas): </w:t>
      </w:r>
      <w:hyperlink r:id="rId247" w:history="1">
        <w:r>
          <w:rPr>
            <w:rFonts w:ascii="Times New Roman" w:hAnsi="Times New Roman" w:cs="Times New Roman"/>
            <w:sz w:val="29"/>
            <w:szCs w:val="29"/>
            <w:u w:val="single"/>
          </w:rPr>
          <w:t>Undocumented immigrant living in US deported to Mexico at El Paso bridge</w:t>
        </w:r>
      </w:hyperlink>
      <w:r>
        <w:rPr>
          <w:rFonts w:ascii="Times New Roman" w:hAnsi="Times New Roman" w:cs="Times New Roman"/>
          <w:sz w:val="29"/>
          <w:szCs w:val="29"/>
        </w:rPr>
        <w:t> By Jamel Valencia</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San Diego Union-Tribune</w:t>
      </w:r>
      <w:r>
        <w:rPr>
          <w:rFonts w:ascii="Times New Roman" w:hAnsi="Times New Roman" w:cs="Times New Roman"/>
          <w:sz w:val="29"/>
          <w:szCs w:val="29"/>
        </w:rPr>
        <w:t> (California): </w:t>
      </w:r>
      <w:hyperlink r:id="rId248" w:history="1">
        <w:r>
          <w:rPr>
            <w:rFonts w:ascii="Times New Roman" w:hAnsi="Times New Roman" w:cs="Times New Roman"/>
            <w:sz w:val="29"/>
            <w:szCs w:val="29"/>
            <w:u w:val="single"/>
          </w:rPr>
          <w:t>Imperial immigration facility gets more judges</w:t>
        </w:r>
      </w:hyperlink>
      <w:r>
        <w:rPr>
          <w:rFonts w:ascii="Times New Roman" w:hAnsi="Times New Roman" w:cs="Times New Roman"/>
          <w:sz w:val="29"/>
          <w:szCs w:val="29"/>
        </w:rPr>
        <w:t> By Kate Morrissey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Portland Press Herald </w:t>
      </w:r>
      <w:r>
        <w:rPr>
          <w:rFonts w:ascii="Times New Roman" w:hAnsi="Times New Roman" w:cs="Times New Roman"/>
          <w:sz w:val="29"/>
          <w:szCs w:val="29"/>
        </w:rPr>
        <w:t>(Maine): </w:t>
      </w:r>
      <w:hyperlink r:id="rId249" w:history="1">
        <w:r>
          <w:rPr>
            <w:rFonts w:ascii="Times New Roman" w:hAnsi="Times New Roman" w:cs="Times New Roman"/>
            <w:sz w:val="29"/>
            <w:szCs w:val="29"/>
            <w:u w:val="single"/>
          </w:rPr>
          <w:t>Scores of Maine attorneys condemn immigration arrest at Portland courthouse</w:t>
        </w:r>
      </w:hyperlink>
      <w:r>
        <w:rPr>
          <w:rFonts w:ascii="Times New Roman" w:hAnsi="Times New Roman" w:cs="Times New Roman"/>
          <w:sz w:val="29"/>
          <w:szCs w:val="29"/>
        </w:rPr>
        <w:t> By Megan Doyle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Cincinnati Enquirer </w:t>
      </w:r>
      <w:r>
        <w:rPr>
          <w:rFonts w:ascii="Times New Roman" w:hAnsi="Times New Roman" w:cs="Times New Roman"/>
          <w:sz w:val="29"/>
          <w:szCs w:val="29"/>
        </w:rPr>
        <w:t>(LTE): </w:t>
      </w:r>
      <w:hyperlink r:id="rId250" w:history="1">
        <w:r>
          <w:rPr>
            <w:rFonts w:ascii="Times New Roman" w:hAnsi="Times New Roman" w:cs="Times New Roman"/>
            <w:sz w:val="29"/>
            <w:szCs w:val="29"/>
            <w:u w:val="single"/>
          </w:rPr>
          <w:t>Letters: To Trujillo-Diaz family: You are wanted, welcome</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Cite as AILA Doc. No. 17041133.</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April 10, 2017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April 10, 2017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National</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251" w:history="1">
        <w:r>
          <w:rPr>
            <w:rFonts w:ascii="Times New Roman" w:hAnsi="Times New Roman" w:cs="Times New Roman"/>
            <w:sz w:val="29"/>
            <w:szCs w:val="29"/>
            <w:u w:val="single"/>
          </w:rPr>
          <w:t>State Department Memo Shows Unconstitutionality of Trump Travel Ban: ACLU</w:t>
        </w:r>
      </w:hyperlink>
      <w:r>
        <w:rPr>
          <w:rFonts w:ascii="Times New Roman" w:hAnsi="Times New Roman" w:cs="Times New Roman"/>
          <w:sz w:val="29"/>
          <w:szCs w:val="29"/>
        </w:rPr>
        <w:t> By Dan Levine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52" w:history="1">
        <w:r>
          <w:rPr>
            <w:rFonts w:ascii="Times New Roman" w:hAnsi="Times New Roman" w:cs="Times New Roman"/>
            <w:sz w:val="29"/>
            <w:szCs w:val="29"/>
            <w:u w:val="single"/>
          </w:rPr>
          <w:t>States debate tuition break for students in US illegally</w:t>
        </w:r>
      </w:hyperlink>
      <w:r>
        <w:rPr>
          <w:rFonts w:ascii="Times New Roman" w:hAnsi="Times New Roman" w:cs="Times New Roman"/>
          <w:sz w:val="29"/>
          <w:szCs w:val="29"/>
        </w:rPr>
        <w:t> By Collin Binkley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53" w:history="1">
        <w:r>
          <w:rPr>
            <w:rFonts w:ascii="Times New Roman" w:hAnsi="Times New Roman" w:cs="Times New Roman"/>
            <w:sz w:val="29"/>
            <w:szCs w:val="29"/>
            <w:u w:val="single"/>
          </w:rPr>
          <w:t>Trump nominates new head of immigration agency</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54" w:history="1">
        <w:r>
          <w:rPr>
            <w:rFonts w:ascii="Times New Roman" w:hAnsi="Times New Roman" w:cs="Times New Roman"/>
            <w:sz w:val="29"/>
            <w:szCs w:val="29"/>
            <w:u w:val="single"/>
          </w:rPr>
          <w:t>Syrian refugees see glimmer of hope in Trump's policy shift</w:t>
        </w:r>
      </w:hyperlink>
      <w:r>
        <w:rPr>
          <w:rFonts w:ascii="Times New Roman" w:hAnsi="Times New Roman" w:cs="Times New Roman"/>
          <w:sz w:val="29"/>
          <w:szCs w:val="29"/>
        </w:rPr>
        <w:t> By Balint Szlanko and Zeina Karam</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55" w:history="1">
        <w:r>
          <w:rPr>
            <w:rFonts w:ascii="Times New Roman" w:hAnsi="Times New Roman" w:cs="Times New Roman"/>
            <w:sz w:val="29"/>
            <w:szCs w:val="29"/>
            <w:u w:val="single"/>
          </w:rPr>
          <w:t>Mayor Says Indiana Man's Deportation 'Feels Like a Defeat for Our Community'</w:t>
        </w:r>
      </w:hyperlink>
      <w:r>
        <w:rPr>
          <w:rFonts w:ascii="Times New Roman" w:hAnsi="Times New Roman" w:cs="Times New Roman"/>
          <w:sz w:val="29"/>
          <w:szCs w:val="29"/>
        </w:rPr>
        <w:t> By Maya Salam</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56" w:history="1">
        <w:r>
          <w:rPr>
            <w:rFonts w:ascii="Times New Roman" w:hAnsi="Times New Roman" w:cs="Times New Roman"/>
            <w:sz w:val="29"/>
            <w:szCs w:val="29"/>
            <w:u w:val="single"/>
          </w:rPr>
          <w:t>A House bill would ban ICE agents from identifying themselves as police officers</w:t>
        </w:r>
      </w:hyperlink>
      <w:r>
        <w:rPr>
          <w:rFonts w:ascii="Times New Roman" w:hAnsi="Times New Roman" w:cs="Times New Roman"/>
          <w:sz w:val="29"/>
          <w:szCs w:val="29"/>
        </w:rPr>
        <w:t> By Kristine Phillips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NBC:</w:t>
      </w:r>
      <w:r>
        <w:rPr>
          <w:rFonts w:ascii="Times New Roman" w:hAnsi="Times New Roman" w:cs="Times New Roman"/>
          <w:sz w:val="29"/>
          <w:szCs w:val="29"/>
        </w:rPr>
        <w:t> </w:t>
      </w:r>
      <w:hyperlink r:id="rId257" w:history="1">
        <w:r>
          <w:rPr>
            <w:rFonts w:ascii="Times New Roman" w:hAnsi="Times New Roman" w:cs="Times New Roman"/>
            <w:sz w:val="29"/>
            <w:szCs w:val="29"/>
            <w:u w:val="single"/>
          </w:rPr>
          <w:t>Chicago's 'Mexico of the Midwest' Fights Fallout From Fear of Trump</w:t>
        </w:r>
      </w:hyperlink>
      <w:r>
        <w:rPr>
          <w:rFonts w:ascii="Times New Roman" w:hAnsi="Times New Roman" w:cs="Times New Roman"/>
          <w:sz w:val="29"/>
          <w:szCs w:val="29"/>
        </w:rPr>
        <w:t> By Suzanne Gamboa</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PRI: The World:</w:t>
      </w:r>
      <w:r>
        <w:rPr>
          <w:rFonts w:ascii="Times New Roman" w:hAnsi="Times New Roman" w:cs="Times New Roman"/>
          <w:sz w:val="29"/>
          <w:szCs w:val="29"/>
        </w:rPr>
        <w:t> </w:t>
      </w:r>
      <w:hyperlink r:id="rId258" w:history="1">
        <w:r>
          <w:rPr>
            <w:rFonts w:ascii="Times New Roman" w:hAnsi="Times New Roman" w:cs="Times New Roman"/>
            <w:sz w:val="29"/>
            <w:szCs w:val="29"/>
            <w:u w:val="single"/>
          </w:rPr>
          <w:t>How some immigrant student activists are tapping the civil rights playbook</w:t>
        </w:r>
      </w:hyperlink>
      <w:r>
        <w:rPr>
          <w:rFonts w:ascii="Times New Roman" w:hAnsi="Times New Roman" w:cs="Times New Roman"/>
          <w:sz w:val="29"/>
          <w:szCs w:val="29"/>
        </w:rPr>
        <w:t> By Sasha Aslanian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Buzzfeed:</w:t>
      </w:r>
      <w:r>
        <w:rPr>
          <w:rFonts w:ascii="Times New Roman" w:hAnsi="Times New Roman" w:cs="Times New Roman"/>
          <w:sz w:val="29"/>
          <w:szCs w:val="29"/>
        </w:rPr>
        <w:t> </w:t>
      </w:r>
      <w:hyperlink r:id="rId259" w:history="1">
        <w:r>
          <w:rPr>
            <w:rFonts w:ascii="Times New Roman" w:hAnsi="Times New Roman" w:cs="Times New Roman"/>
            <w:sz w:val="29"/>
            <w:szCs w:val="29"/>
            <w:u w:val="single"/>
          </w:rPr>
          <w:t>Here's How Undocumented Immigrants Are Living In The Shadow Of Border Patrol Deep Within The US</w:t>
        </w:r>
      </w:hyperlink>
      <w:r>
        <w:rPr>
          <w:rFonts w:ascii="Times New Roman" w:hAnsi="Times New Roman" w:cs="Times New Roman"/>
          <w:sz w:val="29"/>
          <w:szCs w:val="29"/>
        </w:rPr>
        <w:t> By Adolfo Flores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Fusion:</w:t>
      </w:r>
      <w:r>
        <w:rPr>
          <w:rFonts w:ascii="Times New Roman" w:hAnsi="Times New Roman" w:cs="Times New Roman"/>
          <w:sz w:val="29"/>
          <w:szCs w:val="29"/>
        </w:rPr>
        <w:t> </w:t>
      </w:r>
      <w:hyperlink r:id="rId260" w:history="1">
        <w:r>
          <w:rPr>
            <w:rFonts w:ascii="Times New Roman" w:hAnsi="Times New Roman" w:cs="Times New Roman"/>
            <w:sz w:val="29"/>
            <w:szCs w:val="29"/>
            <w:u w:val="single"/>
          </w:rPr>
          <w:t>ICE Seized a Mother of Special Needs Kids With No Criminal Record Before She Could Say Goodbye</w:t>
        </w:r>
      </w:hyperlink>
      <w:r>
        <w:rPr>
          <w:rFonts w:ascii="Times New Roman" w:hAnsi="Times New Roman" w:cs="Times New Roman"/>
          <w:sz w:val="29"/>
          <w:szCs w:val="29"/>
        </w:rPr>
        <w:t> By Carla Javier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CGTN</w:t>
      </w:r>
      <w:r>
        <w:rPr>
          <w:rFonts w:ascii="Times New Roman" w:hAnsi="Times New Roman" w:cs="Times New Roman"/>
          <w:sz w:val="29"/>
          <w:szCs w:val="29"/>
        </w:rPr>
        <w:t>: </w:t>
      </w:r>
      <w:hyperlink r:id="rId261" w:history="1">
        <w:r>
          <w:rPr>
            <w:rFonts w:ascii="Times New Roman" w:hAnsi="Times New Roman" w:cs="Times New Roman"/>
            <w:sz w:val="29"/>
            <w:szCs w:val="29"/>
            <w:u w:val="single"/>
          </w:rPr>
          <w:t>The World: Neena Dutta discusses U S immigration policies</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62" w:history="1">
        <w:r>
          <w:rPr>
            <w:rFonts w:ascii="Times New Roman" w:hAnsi="Times New Roman" w:cs="Times New Roman"/>
            <w:sz w:val="29"/>
            <w:szCs w:val="29"/>
            <w:u w:val="single"/>
          </w:rPr>
          <w:t>California Moves to Become 'Sanctuary State,' and Others Look to Follow</w:t>
        </w:r>
      </w:hyperlink>
      <w:r>
        <w:rPr>
          <w:rFonts w:ascii="Times New Roman" w:hAnsi="Times New Roman" w:cs="Times New Roman"/>
          <w:sz w:val="29"/>
          <w:szCs w:val="29"/>
        </w:rPr>
        <w:t> By Jennifer Medina and Jess Bidgood</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263" w:history="1">
        <w:r>
          <w:rPr>
            <w:rFonts w:ascii="Times New Roman" w:hAnsi="Times New Roman" w:cs="Times New Roman"/>
            <w:sz w:val="29"/>
            <w:szCs w:val="29"/>
            <w:u w:val="single"/>
          </w:rPr>
          <w:t>Battle over sanctuary cities escalating</w:t>
        </w:r>
      </w:hyperlink>
      <w:r>
        <w:rPr>
          <w:rFonts w:ascii="Times New Roman" w:hAnsi="Times New Roman" w:cs="Times New Roman"/>
          <w:sz w:val="29"/>
          <w:szCs w:val="29"/>
        </w:rPr>
        <w:t> By Reid Wilson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PRI: The World:</w:t>
      </w:r>
      <w:r>
        <w:rPr>
          <w:rFonts w:ascii="Times New Roman" w:hAnsi="Times New Roman" w:cs="Times New Roman"/>
          <w:sz w:val="29"/>
          <w:szCs w:val="29"/>
        </w:rPr>
        <w:t> </w:t>
      </w:r>
      <w:hyperlink r:id="rId264" w:history="1">
        <w:r>
          <w:rPr>
            <w:rFonts w:ascii="Times New Roman" w:hAnsi="Times New Roman" w:cs="Times New Roman"/>
            <w:sz w:val="29"/>
            <w:szCs w:val="29"/>
            <w:u w:val="single"/>
          </w:rPr>
          <w:t>Designs for Trump's border wall are here. They fall into 4 categories.</w:t>
        </w:r>
      </w:hyperlink>
      <w:r>
        <w:rPr>
          <w:rFonts w:ascii="Times New Roman" w:hAnsi="Times New Roman" w:cs="Times New Roman"/>
          <w:sz w:val="29"/>
          <w:szCs w:val="29"/>
        </w:rPr>
        <w:t> By Sarah Birnbaum</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Miami Herald:</w:t>
      </w:r>
      <w:r>
        <w:rPr>
          <w:rFonts w:ascii="Times New Roman" w:hAnsi="Times New Roman" w:cs="Times New Roman"/>
          <w:sz w:val="29"/>
          <w:szCs w:val="29"/>
        </w:rPr>
        <w:t> </w:t>
      </w:r>
      <w:hyperlink r:id="rId265" w:history="1">
        <w:r>
          <w:rPr>
            <w:rFonts w:ascii="Times New Roman" w:hAnsi="Times New Roman" w:cs="Times New Roman"/>
            <w:sz w:val="29"/>
            <w:szCs w:val="29"/>
            <w:u w:val="single"/>
          </w:rPr>
          <w:t>Betsy DeVos Q&amp;A: On undocumented students, Jeb Bush, bilingualism and other issues</w:t>
        </w:r>
      </w:hyperlink>
      <w:r>
        <w:rPr>
          <w:rFonts w:ascii="Times New Roman" w:hAnsi="Times New Roman" w:cs="Times New Roman"/>
          <w:sz w:val="29"/>
          <w:szCs w:val="29"/>
        </w:rPr>
        <w:t> By Kyra Gurney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266" w:history="1">
        <w:r>
          <w:rPr>
            <w:rFonts w:ascii="Times New Roman" w:hAnsi="Times New Roman" w:cs="Times New Roman"/>
            <w:sz w:val="29"/>
            <w:szCs w:val="29"/>
            <w:u w:val="single"/>
          </w:rPr>
          <w:t>Trump touts visits with foreign leaders, immigration in weekly address</w:t>
        </w:r>
      </w:hyperlink>
      <w:r>
        <w:rPr>
          <w:rFonts w:ascii="Times New Roman" w:hAnsi="Times New Roman" w:cs="Times New Roman"/>
          <w:sz w:val="29"/>
          <w:szCs w:val="29"/>
        </w:rPr>
        <w:t> By Max Greenwood</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267" w:history="1">
        <w:r>
          <w:rPr>
            <w:rFonts w:ascii="Times New Roman" w:hAnsi="Times New Roman" w:cs="Times New Roman"/>
            <w:sz w:val="29"/>
            <w:szCs w:val="29"/>
            <w:u w:val="single"/>
          </w:rPr>
          <w:t>Sessions to tour US-Mexico border</w:t>
        </w:r>
      </w:hyperlink>
      <w:r>
        <w:rPr>
          <w:rFonts w:ascii="Times New Roman" w:hAnsi="Times New Roman" w:cs="Times New Roman"/>
          <w:sz w:val="29"/>
          <w:szCs w:val="29"/>
        </w:rPr>
        <w:t> By Nikita Vladimirov</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 </w:t>
      </w:r>
      <w:r>
        <w:rPr>
          <w:rFonts w:ascii="Times New Roman" w:hAnsi="Times New Roman" w:cs="Times New Roman"/>
          <w:sz w:val="29"/>
          <w:szCs w:val="29"/>
        </w:rPr>
        <w:t>(Editorial): </w:t>
      </w:r>
      <w:hyperlink r:id="rId268" w:history="1">
        <w:r>
          <w:rPr>
            <w:rFonts w:ascii="Times New Roman" w:hAnsi="Times New Roman" w:cs="Times New Roman"/>
            <w:sz w:val="29"/>
            <w:szCs w:val="29"/>
            <w:u w:val="single"/>
          </w:rPr>
          <w:t>The Extreme Foolishness in Extreme Vetting Proposals</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 </w:t>
      </w:r>
      <w:r>
        <w:rPr>
          <w:rFonts w:ascii="Times New Roman" w:hAnsi="Times New Roman" w:cs="Times New Roman"/>
          <w:sz w:val="29"/>
          <w:szCs w:val="29"/>
        </w:rPr>
        <w:t>(Editorial): </w:t>
      </w:r>
      <w:hyperlink r:id="rId269" w:history="1">
        <w:r>
          <w:rPr>
            <w:rFonts w:ascii="Times New Roman" w:hAnsi="Times New Roman" w:cs="Times New Roman"/>
            <w:sz w:val="29"/>
            <w:szCs w:val="29"/>
            <w:u w:val="single"/>
          </w:rPr>
          <w:t>Up Against the Wall</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(Editorial): </w:t>
      </w:r>
      <w:hyperlink r:id="rId270" w:history="1">
        <w:r>
          <w:rPr>
            <w:rFonts w:ascii="Times New Roman" w:hAnsi="Times New Roman" w:cs="Times New Roman"/>
            <w:sz w:val="29"/>
            <w:szCs w:val="29"/>
            <w:u w:val="single"/>
          </w:rPr>
          <w:t>Former Arizona sheriff Joe Arpaio is knocked down to size</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 </w:t>
      </w:r>
      <w:r>
        <w:rPr>
          <w:rFonts w:ascii="Times New Roman" w:hAnsi="Times New Roman" w:cs="Times New Roman"/>
          <w:sz w:val="29"/>
          <w:szCs w:val="29"/>
        </w:rPr>
        <w:t>(Opinion): </w:t>
      </w:r>
      <w:hyperlink r:id="rId271" w:history="1">
        <w:r>
          <w:rPr>
            <w:rFonts w:ascii="Times New Roman" w:hAnsi="Times New Roman" w:cs="Times New Roman"/>
            <w:sz w:val="29"/>
            <w:szCs w:val="29"/>
            <w:u w:val="single"/>
          </w:rPr>
          <w:t>The History of Racism I Didn't Want to Share</w:t>
        </w:r>
      </w:hyperlink>
      <w:r>
        <w:rPr>
          <w:rFonts w:ascii="Times New Roman" w:hAnsi="Times New Roman" w:cs="Times New Roman"/>
          <w:sz w:val="29"/>
          <w:szCs w:val="29"/>
        </w:rPr>
        <w:t> By Jane Madembo</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272" w:history="1">
        <w:r>
          <w:rPr>
            <w:rFonts w:ascii="Times New Roman" w:hAnsi="Times New Roman" w:cs="Times New Roman"/>
            <w:sz w:val="29"/>
            <w:szCs w:val="29"/>
            <w:u w:val="single"/>
          </w:rPr>
          <w:t>Trump will find success in dumping Bannon's populism</w:t>
        </w:r>
      </w:hyperlink>
      <w:r>
        <w:rPr>
          <w:rFonts w:ascii="Times New Roman" w:hAnsi="Times New Roman" w:cs="Times New Roman"/>
          <w:sz w:val="29"/>
          <w:szCs w:val="29"/>
        </w:rPr>
        <w:t> By Jennifer Rubin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273" w:history="1">
        <w:r>
          <w:rPr>
            <w:rFonts w:ascii="Times New Roman" w:hAnsi="Times New Roman" w:cs="Times New Roman"/>
            <w:sz w:val="29"/>
            <w:szCs w:val="29"/>
            <w:u w:val="single"/>
          </w:rPr>
          <w:t>The Anne Arundel county executive's hypocrisy on undocumented workers</w:t>
        </w:r>
      </w:hyperlink>
      <w:r>
        <w:rPr>
          <w:rFonts w:ascii="Times New Roman" w:hAnsi="Times New Roman" w:cs="Times New Roman"/>
          <w:sz w:val="29"/>
          <w:szCs w:val="29"/>
        </w:rPr>
        <w:t> By Victoria L. Bruce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(Opinion): </w:t>
      </w:r>
      <w:hyperlink r:id="rId274" w:history="1">
        <w:r>
          <w:rPr>
            <w:rFonts w:ascii="Times New Roman" w:hAnsi="Times New Roman" w:cs="Times New Roman"/>
            <w:sz w:val="29"/>
            <w:szCs w:val="29"/>
            <w:u w:val="single"/>
          </w:rPr>
          <w:t>Stiffening immigration enforcement is not the answer to reducing crime</w:t>
        </w:r>
      </w:hyperlink>
      <w:r>
        <w:rPr>
          <w:rFonts w:ascii="Times New Roman" w:hAnsi="Times New Roman" w:cs="Times New Roman"/>
          <w:sz w:val="29"/>
          <w:szCs w:val="29"/>
        </w:rPr>
        <w:t> By Nazgol Chandnoosh and Alex Nowrasteh</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 </w:t>
      </w:r>
      <w:r>
        <w:rPr>
          <w:rFonts w:ascii="Times New Roman" w:hAnsi="Times New Roman" w:cs="Times New Roman"/>
          <w:sz w:val="29"/>
          <w:szCs w:val="29"/>
        </w:rPr>
        <w:t>(Opinion): </w:t>
      </w:r>
      <w:hyperlink r:id="rId275" w:history="1">
        <w:r>
          <w:rPr>
            <w:rFonts w:ascii="Times New Roman" w:hAnsi="Times New Roman" w:cs="Times New Roman"/>
            <w:sz w:val="29"/>
            <w:szCs w:val="29"/>
            <w:u w:val="single"/>
          </w:rPr>
          <w:t>Public safety requires courthouses to be safe spaces for undocumented immigrants</w:t>
        </w:r>
      </w:hyperlink>
      <w:r>
        <w:rPr>
          <w:rFonts w:ascii="Times New Roman" w:hAnsi="Times New Roman" w:cs="Times New Roman"/>
          <w:sz w:val="29"/>
          <w:szCs w:val="29"/>
        </w:rPr>
        <w:t> By Sara Remey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 </w:t>
      </w:r>
      <w:r>
        <w:rPr>
          <w:rFonts w:ascii="Times New Roman" w:hAnsi="Times New Roman" w:cs="Times New Roman"/>
          <w:sz w:val="29"/>
          <w:szCs w:val="29"/>
        </w:rPr>
        <w:t>(Opinion): </w:t>
      </w:r>
      <w:hyperlink r:id="rId276" w:history="1">
        <w:r>
          <w:rPr>
            <w:rFonts w:ascii="Times New Roman" w:hAnsi="Times New Roman" w:cs="Times New Roman"/>
            <w:sz w:val="29"/>
            <w:szCs w:val="29"/>
            <w:u w:val="single"/>
          </w:rPr>
          <w:t>How the travel ban ruling could change public education</w:t>
        </w:r>
      </w:hyperlink>
      <w:r>
        <w:rPr>
          <w:rFonts w:ascii="Times New Roman" w:hAnsi="Times New Roman" w:cs="Times New Roman"/>
          <w:sz w:val="29"/>
          <w:szCs w:val="29"/>
        </w:rPr>
        <w:t> By Robert G. Natelson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Tampa Bay Times </w:t>
      </w:r>
      <w:r>
        <w:rPr>
          <w:rFonts w:ascii="Times New Roman" w:hAnsi="Times New Roman" w:cs="Times New Roman"/>
          <w:sz w:val="29"/>
          <w:szCs w:val="29"/>
        </w:rPr>
        <w:t>(Opinion): </w:t>
      </w:r>
      <w:hyperlink r:id="rId277" w:history="1">
        <w:r>
          <w:rPr>
            <w:rFonts w:ascii="Times New Roman" w:hAnsi="Times New Roman" w:cs="Times New Roman"/>
            <w:sz w:val="29"/>
            <w:szCs w:val="29"/>
            <w:u w:val="single"/>
          </w:rPr>
          <w:t>Why sheriffs, feds are at odds on immigration</w:t>
        </w:r>
      </w:hyperlink>
      <w:r>
        <w:rPr>
          <w:rFonts w:ascii="Times New Roman" w:hAnsi="Times New Roman" w:cs="Times New Roman"/>
          <w:sz w:val="29"/>
          <w:szCs w:val="29"/>
        </w:rPr>
        <w:t> By Bob Gualtieri April 06, 2017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Local</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San Diego Tribune </w:t>
      </w:r>
      <w:r>
        <w:rPr>
          <w:rFonts w:ascii="Times New Roman" w:hAnsi="Times New Roman" w:cs="Times New Roman"/>
          <w:sz w:val="29"/>
          <w:szCs w:val="29"/>
        </w:rPr>
        <w:t>(California): </w:t>
      </w:r>
      <w:hyperlink r:id="rId278" w:history="1">
        <w:r>
          <w:rPr>
            <w:rFonts w:ascii="Times New Roman" w:hAnsi="Times New Roman" w:cs="Times New Roman"/>
            <w:sz w:val="29"/>
            <w:szCs w:val="29"/>
            <w:u w:val="single"/>
          </w:rPr>
          <w:t>Why don't unauthorized immigrants become citizens? They can't.</w:t>
        </w:r>
      </w:hyperlink>
      <w:r>
        <w:rPr>
          <w:rFonts w:ascii="Times New Roman" w:hAnsi="Times New Roman" w:cs="Times New Roman"/>
          <w:sz w:val="29"/>
          <w:szCs w:val="29"/>
        </w:rPr>
        <w:t> By Kate Morrissey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 </w:t>
      </w:r>
      <w:r>
        <w:rPr>
          <w:rFonts w:ascii="Times New Roman" w:hAnsi="Times New Roman" w:cs="Times New Roman"/>
          <w:sz w:val="29"/>
          <w:szCs w:val="29"/>
        </w:rPr>
        <w:t>(New York): </w:t>
      </w:r>
      <w:hyperlink r:id="rId279" w:history="1">
        <w:r>
          <w:rPr>
            <w:rFonts w:ascii="Times New Roman" w:hAnsi="Times New Roman" w:cs="Times New Roman"/>
            <w:sz w:val="29"/>
            <w:szCs w:val="29"/>
            <w:u w:val="single"/>
          </w:rPr>
          <w:t>Famed NYC bakery's immigrant workers defy Trump</w:t>
        </w:r>
      </w:hyperlink>
      <w:r>
        <w:rPr>
          <w:rFonts w:ascii="Times New Roman" w:hAnsi="Times New Roman" w:cs="Times New Roman"/>
          <w:sz w:val="29"/>
          <w:szCs w:val="29"/>
        </w:rPr>
        <w:t> By Verena Dobnik</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Plain Dealer </w:t>
      </w:r>
      <w:r>
        <w:rPr>
          <w:rFonts w:ascii="Times New Roman" w:hAnsi="Times New Roman" w:cs="Times New Roman"/>
          <w:sz w:val="29"/>
          <w:szCs w:val="29"/>
        </w:rPr>
        <w:t>(Ohio): </w:t>
      </w:r>
      <w:hyperlink r:id="rId280" w:history="1">
        <w:r>
          <w:rPr>
            <w:rFonts w:ascii="Times New Roman" w:hAnsi="Times New Roman" w:cs="Times New Roman"/>
            <w:sz w:val="29"/>
            <w:szCs w:val="29"/>
            <w:u w:val="single"/>
          </w:rPr>
          <w:t>Lorain mom among undocumented immigrants facing tougher deportation action under Trump</w:t>
        </w:r>
      </w:hyperlink>
      <w:r>
        <w:rPr>
          <w:rFonts w:ascii="Times New Roman" w:hAnsi="Times New Roman" w:cs="Times New Roman"/>
          <w:sz w:val="29"/>
          <w:szCs w:val="29"/>
        </w:rPr>
        <w:t> By Michael Sangiacomo</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Deseret News </w:t>
      </w:r>
      <w:r>
        <w:rPr>
          <w:rFonts w:ascii="Times New Roman" w:hAnsi="Times New Roman" w:cs="Times New Roman"/>
          <w:sz w:val="29"/>
          <w:szCs w:val="29"/>
        </w:rPr>
        <w:t>(Utah): </w:t>
      </w:r>
      <w:hyperlink r:id="rId281" w:history="1">
        <w:r>
          <w:rPr>
            <w:rFonts w:ascii="Times New Roman" w:hAnsi="Times New Roman" w:cs="Times New Roman"/>
            <w:sz w:val="29"/>
            <w:szCs w:val="29"/>
            <w:u w:val="single"/>
          </w:rPr>
          <w:t>Efforts to undo deportation of Draper mother fail</w:t>
        </w:r>
      </w:hyperlink>
      <w:r>
        <w:rPr>
          <w:rFonts w:ascii="Times New Roman" w:hAnsi="Times New Roman" w:cs="Times New Roman"/>
          <w:sz w:val="29"/>
          <w:szCs w:val="29"/>
        </w:rPr>
        <w:t> By Annie Knox</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Salt Lake Tribune </w:t>
      </w:r>
      <w:r>
        <w:rPr>
          <w:rFonts w:ascii="Times New Roman" w:hAnsi="Times New Roman" w:cs="Times New Roman"/>
          <w:sz w:val="29"/>
          <w:szCs w:val="29"/>
        </w:rPr>
        <w:t>(Utah): </w:t>
      </w:r>
      <w:hyperlink r:id="rId282" w:history="1">
        <w:r>
          <w:rPr>
            <w:rFonts w:ascii="Times New Roman" w:hAnsi="Times New Roman" w:cs="Times New Roman"/>
            <w:sz w:val="29"/>
            <w:szCs w:val="29"/>
            <w:u w:val="single"/>
          </w:rPr>
          <w:t>Mormon women, others gather at Salt Lake City airport to try 'last-minute save' for woman's deportation</w:t>
        </w:r>
      </w:hyperlink>
      <w:r>
        <w:rPr>
          <w:rFonts w:ascii="Times New Roman" w:hAnsi="Times New Roman" w:cs="Times New Roman"/>
          <w:sz w:val="29"/>
          <w:szCs w:val="29"/>
        </w:rPr>
        <w:t> By Mariah Noble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Oregonian:</w:t>
      </w:r>
      <w:r>
        <w:rPr>
          <w:rFonts w:ascii="Times New Roman" w:hAnsi="Times New Roman" w:cs="Times New Roman"/>
          <w:sz w:val="29"/>
          <w:szCs w:val="29"/>
        </w:rPr>
        <w:t> </w:t>
      </w:r>
      <w:hyperlink r:id="rId283" w:history="1">
        <w:r>
          <w:rPr>
            <w:rFonts w:ascii="Times New Roman" w:hAnsi="Times New Roman" w:cs="Times New Roman"/>
            <w:sz w:val="29"/>
            <w:szCs w:val="29"/>
            <w:u w:val="single"/>
          </w:rPr>
          <w:t>'Everyone is affected.' Immigration raids turn Oregon city into ghost town</w:t>
        </w:r>
      </w:hyperlink>
      <w:r>
        <w:rPr>
          <w:rFonts w:ascii="Times New Roman" w:hAnsi="Times New Roman" w:cs="Times New Roman"/>
          <w:sz w:val="29"/>
          <w:szCs w:val="29"/>
        </w:rPr>
        <w:t> By Casey Parks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 </w:t>
      </w:r>
      <w:r>
        <w:rPr>
          <w:rFonts w:ascii="Times New Roman" w:hAnsi="Times New Roman" w:cs="Times New Roman"/>
          <w:sz w:val="29"/>
          <w:szCs w:val="29"/>
        </w:rPr>
        <w:t>(North Carolina): </w:t>
      </w:r>
      <w:hyperlink r:id="rId284" w:history="1">
        <w:r>
          <w:rPr>
            <w:rFonts w:ascii="Times New Roman" w:hAnsi="Times New Roman" w:cs="Times New Roman"/>
            <w:sz w:val="29"/>
            <w:szCs w:val="29"/>
            <w:u w:val="single"/>
          </w:rPr>
          <w:t>North Carolina police investigate store attack as hate crime</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 </w:t>
      </w:r>
      <w:r>
        <w:rPr>
          <w:rFonts w:ascii="Times New Roman" w:hAnsi="Times New Roman" w:cs="Times New Roman"/>
          <w:sz w:val="29"/>
          <w:szCs w:val="29"/>
        </w:rPr>
        <w:t>(New York): </w:t>
      </w:r>
      <w:hyperlink r:id="rId285" w:history="1">
        <w:r>
          <w:rPr>
            <w:rFonts w:ascii="Times New Roman" w:hAnsi="Times New Roman" w:cs="Times New Roman"/>
            <w:sz w:val="29"/>
            <w:szCs w:val="29"/>
            <w:u w:val="single"/>
          </w:rPr>
          <w:t>New York Can Destroy Documents, Judge Rules in Municipal ID Case</w:t>
        </w:r>
      </w:hyperlink>
      <w:r>
        <w:rPr>
          <w:rFonts w:ascii="Times New Roman" w:hAnsi="Times New Roman" w:cs="Times New Roman"/>
          <w:sz w:val="29"/>
          <w:szCs w:val="29"/>
        </w:rPr>
        <w:t> By Liz Robbins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286" w:history="1">
        <w:r>
          <w:rPr>
            <w:rFonts w:ascii="Times New Roman" w:hAnsi="Times New Roman" w:cs="Times New Roman"/>
            <w:sz w:val="29"/>
            <w:szCs w:val="29"/>
            <w:u w:val="single"/>
          </w:rPr>
          <w:t>Thousands march for immigrant rights in Dallas</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Dallas Morning News:</w:t>
      </w:r>
      <w:r>
        <w:rPr>
          <w:rFonts w:ascii="Times New Roman" w:hAnsi="Times New Roman" w:cs="Times New Roman"/>
          <w:sz w:val="29"/>
          <w:szCs w:val="29"/>
        </w:rPr>
        <w:t> </w:t>
      </w:r>
      <w:hyperlink r:id="rId287" w:history="1">
        <w:r>
          <w:rPr>
            <w:rFonts w:ascii="Times New Roman" w:hAnsi="Times New Roman" w:cs="Times New Roman"/>
            <w:sz w:val="29"/>
            <w:szCs w:val="29"/>
            <w:u w:val="single"/>
          </w:rPr>
          <w:t>Mega March for immigration rights has begun in downtown Dallas</w:t>
        </w:r>
      </w:hyperlink>
      <w:r>
        <w:rPr>
          <w:rFonts w:ascii="Times New Roman" w:hAnsi="Times New Roman" w:cs="Times New Roman"/>
          <w:sz w:val="29"/>
          <w:szCs w:val="29"/>
        </w:rPr>
        <w:t> By Claire Z. Cardona</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CBS DFW:</w:t>
      </w:r>
      <w:r>
        <w:rPr>
          <w:rFonts w:ascii="Times New Roman" w:hAnsi="Times New Roman" w:cs="Times New Roman"/>
          <w:sz w:val="29"/>
          <w:szCs w:val="29"/>
        </w:rPr>
        <w:t> </w:t>
      </w:r>
      <w:hyperlink r:id="rId288" w:history="1">
        <w:r>
          <w:rPr>
            <w:rFonts w:ascii="Times New Roman" w:hAnsi="Times New Roman" w:cs="Times New Roman"/>
            <w:sz w:val="29"/>
            <w:szCs w:val="29"/>
            <w:u w:val="single"/>
          </w:rPr>
          <w:t>Organizers Expect Huge Turnout At Dallas Immigration March</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Newsday:</w:t>
      </w:r>
      <w:r>
        <w:rPr>
          <w:rFonts w:ascii="Times New Roman" w:hAnsi="Times New Roman" w:cs="Times New Roman"/>
          <w:sz w:val="29"/>
          <w:szCs w:val="29"/>
        </w:rPr>
        <w:t> </w:t>
      </w:r>
      <w:hyperlink r:id="rId289" w:history="1">
        <w:r>
          <w:rPr>
            <w:rFonts w:ascii="Times New Roman" w:hAnsi="Times New Roman" w:cs="Times New Roman"/>
            <w:sz w:val="29"/>
            <w:szCs w:val="29"/>
            <w:u w:val="single"/>
          </w:rPr>
          <w:t>Activists, wife urge ICE to release detained Brentwood man</w:t>
        </w:r>
      </w:hyperlink>
      <w:r>
        <w:rPr>
          <w:rFonts w:ascii="Times New Roman" w:hAnsi="Times New Roman" w:cs="Times New Roman"/>
          <w:sz w:val="29"/>
          <w:szCs w:val="29"/>
        </w:rPr>
        <w:t> By Joie Tyrrell and Víctor Manuel Ramos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Cincinnati Inquirer:</w:t>
      </w:r>
      <w:r>
        <w:rPr>
          <w:rFonts w:ascii="Times New Roman" w:hAnsi="Times New Roman" w:cs="Times New Roman"/>
          <w:sz w:val="29"/>
          <w:szCs w:val="29"/>
        </w:rPr>
        <w:t> </w:t>
      </w:r>
      <w:hyperlink r:id="rId290" w:history="1">
        <w:r>
          <w:rPr>
            <w:rFonts w:ascii="Times New Roman" w:hAnsi="Times New Roman" w:cs="Times New Roman"/>
            <w:sz w:val="29"/>
            <w:szCs w:val="29"/>
            <w:u w:val="single"/>
          </w:rPr>
          <w:t>Archdiocese to hold vigil for undocumented mom who moved one step closer to deportation</w:t>
        </w:r>
      </w:hyperlink>
      <w:r>
        <w:rPr>
          <w:rFonts w:ascii="Times New Roman" w:hAnsi="Times New Roman" w:cs="Times New Roman"/>
          <w:sz w:val="29"/>
          <w:szCs w:val="29"/>
        </w:rPr>
        <w:t> By Chris Graves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(Virginia): </w:t>
      </w:r>
      <w:hyperlink r:id="rId291" w:history="1">
        <w:r>
          <w:rPr>
            <w:rFonts w:ascii="Times New Roman" w:hAnsi="Times New Roman" w:cs="Times New Roman"/>
            <w:sz w:val="29"/>
            <w:szCs w:val="29"/>
            <w:u w:val="single"/>
          </w:rPr>
          <w:t>Farmers await Trump action on visas for temporary workers</w:t>
        </w:r>
      </w:hyperlink>
      <w:r>
        <w:rPr>
          <w:rFonts w:ascii="Times New Roman" w:hAnsi="Times New Roman" w:cs="Times New Roman"/>
          <w:sz w:val="29"/>
          <w:szCs w:val="29"/>
        </w:rPr>
        <w:t> By Patricia Sullivan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 </w:t>
      </w:r>
      <w:r>
        <w:rPr>
          <w:rFonts w:ascii="Times New Roman" w:hAnsi="Times New Roman" w:cs="Times New Roman"/>
          <w:sz w:val="29"/>
          <w:szCs w:val="29"/>
        </w:rPr>
        <w:t>(Florida): </w:t>
      </w:r>
      <w:hyperlink r:id="rId292" w:history="1">
        <w:r>
          <w:rPr>
            <w:rFonts w:ascii="Times New Roman" w:hAnsi="Times New Roman" w:cs="Times New Roman"/>
            <w:sz w:val="29"/>
            <w:szCs w:val="29"/>
            <w:u w:val="single"/>
          </w:rPr>
          <w:t>Scott mum on whether Syrian refugees welcomed in Fla. in wake of chemical attacks</w:t>
        </w:r>
      </w:hyperlink>
      <w:r>
        <w:rPr>
          <w:rFonts w:ascii="Times New Roman" w:hAnsi="Times New Roman" w:cs="Times New Roman"/>
          <w:sz w:val="29"/>
          <w:szCs w:val="29"/>
        </w:rPr>
        <w:t> By Daniel Ducassi</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PBS Newshour</w:t>
      </w:r>
      <w:r>
        <w:rPr>
          <w:rFonts w:ascii="Times New Roman" w:hAnsi="Times New Roman" w:cs="Times New Roman"/>
          <w:sz w:val="29"/>
          <w:szCs w:val="29"/>
        </w:rPr>
        <w:t> (California): </w:t>
      </w:r>
      <w:hyperlink r:id="rId293" w:history="1">
        <w:r>
          <w:rPr>
            <w:rFonts w:ascii="Times New Roman" w:hAnsi="Times New Roman" w:cs="Times New Roman"/>
            <w:sz w:val="29"/>
            <w:szCs w:val="29"/>
            <w:u w:val="single"/>
          </w:rPr>
          <w:t>California cities show stark differences on immigration</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Central Maine</w:t>
      </w:r>
      <w:r>
        <w:rPr>
          <w:rFonts w:ascii="Times New Roman" w:hAnsi="Times New Roman" w:cs="Times New Roman"/>
          <w:sz w:val="29"/>
          <w:szCs w:val="29"/>
        </w:rPr>
        <w:t> (Editorial): </w:t>
      </w:r>
      <w:hyperlink r:id="rId294" w:history="1">
        <w:r>
          <w:rPr>
            <w:rFonts w:ascii="Times New Roman" w:hAnsi="Times New Roman" w:cs="Times New Roman"/>
            <w:sz w:val="29"/>
            <w:szCs w:val="29"/>
            <w:u w:val="single"/>
          </w:rPr>
          <w:t>Our View: Immigration enforcement actions only make matters worse</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St. Louis Post-Dispatch</w:t>
      </w:r>
      <w:r>
        <w:rPr>
          <w:rFonts w:ascii="Times New Roman" w:hAnsi="Times New Roman" w:cs="Times New Roman"/>
          <w:sz w:val="29"/>
          <w:szCs w:val="29"/>
        </w:rPr>
        <w:t> (Missouri): </w:t>
      </w:r>
      <w:hyperlink r:id="rId295" w:history="1">
        <w:r>
          <w:rPr>
            <w:rFonts w:ascii="Times New Roman" w:hAnsi="Times New Roman" w:cs="Times New Roman"/>
            <w:sz w:val="29"/>
            <w:szCs w:val="29"/>
            <w:u w:val="single"/>
          </w:rPr>
          <w:t>Messenger: Immigrants fearing deportation prepare for separation from their children</w:t>
        </w:r>
      </w:hyperlink>
      <w:r>
        <w:rPr>
          <w:rFonts w:ascii="Times New Roman" w:hAnsi="Times New Roman" w:cs="Times New Roman"/>
          <w:sz w:val="29"/>
          <w:szCs w:val="29"/>
        </w:rPr>
        <w:t> By Tony Messenger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Creative Loafing </w:t>
      </w:r>
      <w:r>
        <w:rPr>
          <w:rFonts w:ascii="Times New Roman" w:hAnsi="Times New Roman" w:cs="Times New Roman"/>
          <w:sz w:val="29"/>
          <w:szCs w:val="29"/>
        </w:rPr>
        <w:t>(Opinion, Georgia): </w:t>
      </w:r>
      <w:hyperlink r:id="rId296" w:history="1">
        <w:r>
          <w:rPr>
            <w:rFonts w:ascii="Times New Roman" w:hAnsi="Times New Roman" w:cs="Times New Roman"/>
            <w:sz w:val="29"/>
            <w:szCs w:val="29"/>
            <w:u w:val="single"/>
          </w:rPr>
          <w:t>In the shadows</w:t>
        </w:r>
      </w:hyperlink>
      <w:r>
        <w:rPr>
          <w:rFonts w:ascii="Times New Roman" w:hAnsi="Times New Roman" w:cs="Times New Roman"/>
          <w:sz w:val="29"/>
          <w:szCs w:val="29"/>
        </w:rPr>
        <w:t> By Joeff Davis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Elizabeth Gibson  </w:t>
      </w:r>
      <w:r>
        <w:rPr>
          <w:rFonts w:ascii="Times New Roman" w:hAnsi="Times New Roman" w:cs="Times New Roman"/>
          <w:b/>
          <w:bCs/>
          <w:sz w:val="29"/>
          <w:szCs w:val="29"/>
        </w:rPr>
        <w:t>Sent:</w:t>
      </w:r>
      <w:r>
        <w:rPr>
          <w:rFonts w:ascii="Times New Roman" w:hAnsi="Times New Roman" w:cs="Times New Roman"/>
          <w:sz w:val="29"/>
          <w:szCs w:val="29"/>
        </w:rPr>
        <w:t xml:space="preserve"> Monday, April 10, 2017 10:19 AM </w:t>
      </w:r>
      <w:r>
        <w:rPr>
          <w:rFonts w:ascii="Times New Roman" w:hAnsi="Times New Roman" w:cs="Times New Roman"/>
          <w:b/>
          <w:bCs/>
          <w:sz w:val="29"/>
          <w:szCs w:val="29"/>
        </w:rPr>
        <w:t>To:</w:t>
      </w:r>
      <w:r>
        <w:rPr>
          <w:rFonts w:ascii="Times New Roman" w:hAnsi="Times New Roman" w:cs="Times New Roman"/>
          <w:sz w:val="29"/>
          <w:szCs w:val="29"/>
        </w:rPr>
        <w:t xml:space="preserve"> IPU </w:t>
      </w:r>
      <w:r>
        <w:rPr>
          <w:rFonts w:ascii="Times New Roman" w:hAnsi="Times New Roman" w:cs="Times New Roman"/>
          <w:b/>
          <w:bCs/>
          <w:sz w:val="29"/>
          <w:szCs w:val="29"/>
        </w:rPr>
        <w:t>Cc:</w:t>
      </w:r>
      <w:r>
        <w:rPr>
          <w:rFonts w:ascii="Times New Roman" w:hAnsi="Times New Roman" w:cs="Times New Roman"/>
          <w:sz w:val="29"/>
          <w:szCs w:val="29"/>
        </w:rPr>
        <w:t xml:space="preserve"> Deborah Chen; Grace Kao </w:t>
      </w:r>
      <w:r>
        <w:rPr>
          <w:rFonts w:ascii="Times New Roman" w:hAnsi="Times New Roman" w:cs="Times New Roman"/>
          <w:b/>
          <w:bCs/>
          <w:sz w:val="29"/>
          <w:szCs w:val="29"/>
        </w:rPr>
        <w:t>Subject:</w:t>
      </w:r>
      <w:r>
        <w:rPr>
          <w:rFonts w:ascii="Times New Roman" w:hAnsi="Times New Roman" w:cs="Times New Roman"/>
          <w:sz w:val="29"/>
          <w:szCs w:val="29"/>
        </w:rPr>
        <w:t xml:space="preserve"> Weekly News Briefing - April 10 2017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29"/>
          <w:szCs w:val="29"/>
        </w:rPr>
        <w:t> </w:t>
      </w:r>
    </w:p>
    <w:p w:rsidR="00A92D4B" w:rsidRDefault="007E261F" w:rsidP="00A92D4B">
      <w:pPr>
        <w:widowControl w:val="0"/>
        <w:autoSpaceDE w:val="0"/>
        <w:autoSpaceDN w:val="0"/>
        <w:adjustRightInd w:val="0"/>
        <w:rPr>
          <w:rFonts w:ascii="Times New Roman" w:hAnsi="Times New Roman" w:cs="Times New Roman"/>
          <w:sz w:val="32"/>
          <w:szCs w:val="32"/>
        </w:rPr>
      </w:pPr>
      <w:hyperlink r:id="rId297" w:history="1">
        <w:r w:rsidR="00A92D4B">
          <w:rPr>
            <w:rFonts w:ascii="Times New Roman" w:hAnsi="Times New Roman" w:cs="Times New Roman"/>
            <w:b/>
            <w:bCs/>
            <w:sz w:val="29"/>
            <w:szCs w:val="29"/>
            <w:u w:val="single"/>
          </w:rPr>
          <w:t>Trump Era Ushers in New Unofficial Policy on Asylum-Seekers</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Rolling Stone: ICE has virtually stopped granting detained immigrants bond or parole, keeping them incarcerated throughout their cases unless they successfully appeal to an immigration judge. "Across the board there's been a significant drop in bond issuances by ICE. It's been pretty noticeable nationwide," says Heather Prendergast, chair of the American Immigration Lawyers' ICE Liaison Committee. "Generally speaking the sentiment is that ICE is denying all bonds."</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ICE Sought to NTA Individual With Denied Medical Deferred Action</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An attorney from the HIV Law Project in NYC received a call from an ICE agent asking for the address of a gentleman from Mali whose medical deferred action (based on HIV/AIDS for the purpose of HASA benefits) was denied in 2014. The ICE agent said he planned to serve the man with an NTA but that he would likely be released on recognizance vs. detained.  The gentleman had no other immigration contact or history besides the deferred action filing and only one conviction for disorderly conduct that was several years old.  More updates and conversations to come…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ICE Enforcement Results in 31 Arrests in NYC Area</w:t>
      </w:r>
    </w:p>
    <w:p w:rsidR="00A92D4B" w:rsidRDefault="007E261F" w:rsidP="00A92D4B">
      <w:pPr>
        <w:widowControl w:val="0"/>
        <w:autoSpaceDE w:val="0"/>
        <w:autoSpaceDN w:val="0"/>
        <w:adjustRightInd w:val="0"/>
        <w:rPr>
          <w:rFonts w:ascii="Times New Roman" w:hAnsi="Times New Roman" w:cs="Times New Roman"/>
          <w:sz w:val="29"/>
          <w:szCs w:val="29"/>
        </w:rPr>
      </w:pPr>
      <w:hyperlink r:id="rId298" w:history="1">
        <w:r w:rsidR="00A92D4B">
          <w:rPr>
            <w:rFonts w:ascii="Times New Roman" w:hAnsi="Times New Roman" w:cs="Times New Roman"/>
            <w:sz w:val="29"/>
            <w:szCs w:val="29"/>
            <w:u w:val="single"/>
          </w:rPr>
          <w:t>ICE arrested 31 noncitizens</w:t>
        </w:r>
      </w:hyperlink>
      <w:r w:rsidR="00A92D4B">
        <w:rPr>
          <w:rFonts w:ascii="Times New Roman" w:hAnsi="Times New Roman" w:cs="Times New Roman"/>
          <w:sz w:val="29"/>
          <w:szCs w:val="29"/>
        </w:rPr>
        <w:t xml:space="preserve"> in a recent 3-day enforcement action targeting those with prior criminal convictions and/or removal orders.  Queens and Suffolk Co. had the highest numbers of arrests, and by far the most common criminal conviction was DUI.</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ICE May Arrest Crime Victims &amp; Witnesses in Courthouses</w:t>
      </w:r>
    </w:p>
    <w:p w:rsidR="00A92D4B" w:rsidRDefault="007E261F" w:rsidP="00A92D4B">
      <w:pPr>
        <w:widowControl w:val="0"/>
        <w:autoSpaceDE w:val="0"/>
        <w:autoSpaceDN w:val="0"/>
        <w:adjustRightInd w:val="0"/>
        <w:rPr>
          <w:rFonts w:ascii="Times New Roman" w:hAnsi="Times New Roman" w:cs="Times New Roman"/>
          <w:sz w:val="29"/>
          <w:szCs w:val="29"/>
        </w:rPr>
      </w:pPr>
      <w:hyperlink r:id="rId299" w:history="1">
        <w:r w:rsidR="00A92D4B">
          <w:rPr>
            <w:rFonts w:ascii="Times New Roman" w:hAnsi="Times New Roman" w:cs="Times New Roman"/>
            <w:sz w:val="29"/>
            <w:szCs w:val="29"/>
            <w:u w:val="single"/>
          </w:rPr>
          <w:t>DHS clarified that crime victims and witnesses</w:t>
        </w:r>
      </w:hyperlink>
      <w:r w:rsidR="00A92D4B">
        <w:rPr>
          <w:rFonts w:ascii="Times New Roman" w:hAnsi="Times New Roman" w:cs="Times New Roman"/>
          <w:sz w:val="29"/>
          <w:szCs w:val="29"/>
        </w:rPr>
        <w:t xml:space="preserve">, in addition to defendants, may be arrested by ICE in courthouses. According to the article, if “someone is the immediate victim or witness to a major crime [and therefore may be eligible for a U or T visa], ICE agents consider that fact when making individual determinations.”  According to IDP, </w:t>
      </w:r>
      <w:hyperlink r:id="rId300" w:history="1">
        <w:r w:rsidR="00A92D4B">
          <w:rPr>
            <w:rFonts w:ascii="Times New Roman" w:hAnsi="Times New Roman" w:cs="Times New Roman"/>
            <w:sz w:val="29"/>
            <w:szCs w:val="29"/>
            <w:u w:val="single"/>
          </w:rPr>
          <w:t>there have been 13 reported courthouse arrests by ICE in NYC in 2017</w:t>
        </w:r>
      </w:hyperlink>
      <w:r w:rsidR="00A92D4B">
        <w:rPr>
          <w:rFonts w:ascii="Times New Roman" w:hAnsi="Times New Roman" w:cs="Times New Roman"/>
          <w:sz w:val="29"/>
          <w:szCs w:val="29"/>
        </w:rPr>
        <w:t xml:space="preserve"> (as of 3/30/17, this number is already higher today), compared to 19 reported courthouse arrests in 2015-2016 combined.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xml:space="preserve">NYPD Does Not Honor ICE </w:t>
      </w:r>
      <w:r>
        <w:rPr>
          <w:rFonts w:ascii="Times New Roman" w:hAnsi="Times New Roman" w:cs="Times New Roman"/>
          <w:b/>
          <w:bCs/>
          <w:sz w:val="29"/>
          <w:szCs w:val="29"/>
          <w:u w:val="single"/>
        </w:rPr>
        <w:t>Detainers</w:t>
      </w:r>
      <w:r>
        <w:rPr>
          <w:rFonts w:ascii="Times New Roman" w:hAnsi="Times New Roman" w:cs="Times New Roman"/>
          <w:b/>
          <w:bCs/>
          <w:sz w:val="29"/>
          <w:szCs w:val="29"/>
        </w:rPr>
        <w:t xml:space="preserve"> But May Still Alert ICE re: Noncitizens with Open ICE Warrants</w:t>
      </w:r>
    </w:p>
    <w:p w:rsidR="00A92D4B" w:rsidRDefault="007E261F" w:rsidP="00A92D4B">
      <w:pPr>
        <w:widowControl w:val="0"/>
        <w:autoSpaceDE w:val="0"/>
        <w:autoSpaceDN w:val="0"/>
        <w:adjustRightInd w:val="0"/>
        <w:rPr>
          <w:rFonts w:ascii="Times New Roman" w:hAnsi="Times New Roman" w:cs="Times New Roman"/>
          <w:sz w:val="29"/>
          <w:szCs w:val="29"/>
        </w:rPr>
      </w:pPr>
      <w:hyperlink r:id="rId301" w:history="1">
        <w:r w:rsidR="00A92D4B">
          <w:rPr>
            <w:rFonts w:ascii="Times New Roman" w:hAnsi="Times New Roman" w:cs="Times New Roman"/>
            <w:sz w:val="29"/>
            <w:szCs w:val="29"/>
            <w:u w:val="single"/>
          </w:rPr>
          <w:t>This article notes</w:t>
        </w:r>
      </w:hyperlink>
      <w:r w:rsidR="00A92D4B">
        <w:rPr>
          <w:rFonts w:ascii="Times New Roman" w:hAnsi="Times New Roman" w:cs="Times New Roman"/>
          <w:sz w:val="29"/>
          <w:szCs w:val="29"/>
        </w:rPr>
        <w:t xml:space="preserve"> that while the NYPD does not honor ICE detainers except in cases of serious crimes, NYPD officials may still call or otherwise alert ICE agents when they determine that ICE has an outstanding administrative warrant for an individual (often leading to the noncitizen’s courthouse arrest upon the conclusion of their criminal case).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A92D4B" w:rsidRDefault="007E261F" w:rsidP="00A92D4B">
      <w:pPr>
        <w:widowControl w:val="0"/>
        <w:autoSpaceDE w:val="0"/>
        <w:autoSpaceDN w:val="0"/>
        <w:adjustRightInd w:val="0"/>
        <w:rPr>
          <w:rFonts w:ascii="Calibri" w:hAnsi="Calibri" w:cs="Calibri"/>
          <w:sz w:val="29"/>
          <w:szCs w:val="29"/>
        </w:rPr>
      </w:pPr>
      <w:hyperlink r:id="rId302" w:history="1">
        <w:r w:rsidR="00A92D4B">
          <w:rPr>
            <w:rFonts w:ascii="Times New Roman" w:hAnsi="Times New Roman" w:cs="Times New Roman"/>
            <w:b/>
            <w:bCs/>
            <w:sz w:val="29"/>
            <w:szCs w:val="29"/>
            <w:u w:val="single"/>
          </w:rPr>
          <w:t>AILA Podcast: Ethics of Filing for Asylum to Apply for Cancellation of Removal</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The practice of affirmatively filing an asylum application with the end goal of applying for cancellation of removal has become a widespread practice. Attorneys often struggle to decide if this strategy is right for their clients. This podcast will help attorneys work through the ethical questions.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7E261F" w:rsidP="00A92D4B">
      <w:pPr>
        <w:widowControl w:val="0"/>
        <w:autoSpaceDE w:val="0"/>
        <w:autoSpaceDN w:val="0"/>
        <w:adjustRightInd w:val="0"/>
        <w:rPr>
          <w:rFonts w:ascii="Cambria" w:hAnsi="Cambria" w:cs="Cambria"/>
          <w:b/>
          <w:bCs/>
          <w:color w:val="3F6CAF"/>
          <w:sz w:val="29"/>
          <w:szCs w:val="29"/>
        </w:rPr>
      </w:pPr>
      <w:hyperlink r:id="rId303" w:history="1">
        <w:r w:rsidR="00A92D4B">
          <w:rPr>
            <w:rFonts w:ascii="Times New Roman" w:hAnsi="Times New Roman" w:cs="Times New Roman"/>
            <w:b/>
            <w:bCs/>
            <w:color w:val="3F6CAF"/>
            <w:sz w:val="29"/>
            <w:szCs w:val="29"/>
            <w:u w:val="single" w:color="3F6CAF"/>
          </w:rPr>
          <w:t>White House Memo on Implementing Executive Order 13780</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The White House issued a memorandum to the Secretary of State, the Attorney General, and the Secretary of Homeland Security on the implementation of Executive Order 13780 issued on 3/6/17, Implementing Immediate Heightened Screening and Vetting of Applications for Visas and Other Immigration Benefits, Ensuring Enforcement of All Laws for Entry Into the United States, and Increasing Transparency Among Departments and Agencies of the Federal Government and for the American People. The memo was issued 3/6/17 and published in the Federal Register on 4/3/17. (82 FR 16279, 4/3/17), AILA Doc. No. 17030630</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b/>
          <w:bCs/>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CALLS TO ACTION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xml:space="preserve">AILA: </w:t>
      </w:r>
      <w:hyperlink r:id="rId304" w:history="1">
        <w:r>
          <w:rPr>
            <w:rFonts w:ascii="Times New Roman" w:hAnsi="Times New Roman" w:cs="Times New Roman"/>
            <w:b/>
            <w:bCs/>
            <w:sz w:val="29"/>
            <w:szCs w:val="29"/>
            <w:u w:val="single"/>
          </w:rPr>
          <w:t>Call For Examples: Sympathetic Haiti TPS Cases</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7E261F" w:rsidP="00A92D4B">
      <w:pPr>
        <w:widowControl w:val="0"/>
        <w:autoSpaceDE w:val="0"/>
        <w:autoSpaceDN w:val="0"/>
        <w:adjustRightInd w:val="0"/>
        <w:rPr>
          <w:rFonts w:ascii="Calibri" w:hAnsi="Calibri" w:cs="Calibri"/>
          <w:sz w:val="29"/>
          <w:szCs w:val="29"/>
        </w:rPr>
      </w:pPr>
      <w:hyperlink r:id="rId305" w:history="1">
        <w:r w:rsidR="00A92D4B">
          <w:rPr>
            <w:rFonts w:ascii="Times New Roman" w:hAnsi="Times New Roman" w:cs="Times New Roman"/>
            <w:b/>
            <w:bCs/>
            <w:sz w:val="29"/>
            <w:szCs w:val="29"/>
            <w:u w:val="single"/>
          </w:rPr>
          <w:t>May 1 National Day of Action</w:t>
        </w:r>
      </w:hyperlink>
      <w:r w:rsidR="00A92D4B">
        <w:rPr>
          <w:rFonts w:ascii="Times New Roman" w:hAnsi="Times New Roman" w:cs="Times New Roman"/>
          <w:sz w:val="29"/>
          <w:szCs w:val="29"/>
        </w:rPr>
        <w:t>: May 1st is International Worker’s Day: a historic day to respect the contributions of workers, organize in support of workers’ rights, and demonstrate solidarity with immigrants. This May 1st, immigrant leaders of the Fair Immigration Reform Movement (FIRM) will Rise Up! to demonstrate the power, resilience and strength of immigrant communities in America. Many groups are organizing marches, rallies, protests and town hall meetings.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7E261F" w:rsidP="00A92D4B">
      <w:pPr>
        <w:widowControl w:val="0"/>
        <w:autoSpaceDE w:val="0"/>
        <w:autoSpaceDN w:val="0"/>
        <w:adjustRightInd w:val="0"/>
        <w:rPr>
          <w:rFonts w:ascii="Calibri" w:hAnsi="Calibri" w:cs="Calibri"/>
          <w:sz w:val="29"/>
          <w:szCs w:val="29"/>
        </w:rPr>
      </w:pPr>
      <w:hyperlink r:id="rId306" w:history="1">
        <w:r w:rsidR="00A92D4B">
          <w:rPr>
            <w:rFonts w:ascii="Times New Roman" w:hAnsi="Times New Roman" w:cs="Times New Roman"/>
            <w:b/>
            <w:bCs/>
            <w:sz w:val="29"/>
            <w:szCs w:val="29"/>
            <w:u w:val="single"/>
          </w:rPr>
          <w:t>Al Otro Lado's Border Rights Project in Tijuana</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We work with asylum seekers who are trying to turn themselves in to CBP at the port-of-entry. As I'm sure you are well aware, CBP has a shameful record of illegally turning away asylum seekers at the port-of-entry.  We are looking to host volunteer attorneys to help prepare asylum seekers for the turn in process, and educate them about their rights.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RESOURCES</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b/>
          <w:bCs/>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307" w:history="1">
        <w:r>
          <w:rPr>
            <w:rFonts w:ascii="Times New Roman" w:hAnsi="Times New Roman" w:cs="Times New Roman"/>
            <w:b/>
            <w:bCs/>
            <w:sz w:val="29"/>
            <w:szCs w:val="29"/>
            <w:u w:val="single"/>
          </w:rPr>
          <w:t>List of resources for requesting criminal records</w:t>
        </w:r>
      </w:hyperlink>
      <w:r>
        <w:rPr>
          <w:rFonts w:ascii="Times New Roman" w:hAnsi="Times New Roman" w:cs="Times New Roman"/>
          <w:b/>
          <w:bCs/>
          <w:sz w:val="29"/>
          <w:szCs w:val="29"/>
        </w:rPr>
        <w:t xml:space="preserve"> </w:t>
      </w:r>
      <w:r>
        <w:rPr>
          <w:rFonts w:ascii="Times New Roman" w:hAnsi="Times New Roman" w:cs="Times New Roman"/>
          <w:sz w:val="29"/>
          <w:szCs w:val="29"/>
        </w:rPr>
        <w:t>(on shared drive)</w:t>
      </w:r>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308" w:history="1">
        <w:r>
          <w:rPr>
            <w:rFonts w:ascii="Times New Roman" w:hAnsi="Times New Roman" w:cs="Times New Roman"/>
            <w:b/>
            <w:bCs/>
            <w:sz w:val="29"/>
            <w:szCs w:val="29"/>
            <w:u w:val="single"/>
          </w:rPr>
          <w:t>List of Haitians granted permanent residency in Brazil</w:t>
        </w:r>
      </w:hyperlink>
      <w:r>
        <w:rPr>
          <w:rFonts w:ascii="Times New Roman" w:hAnsi="Times New Roman" w:cs="Times New Roman"/>
          <w:b/>
          <w:bCs/>
          <w:sz w:val="29"/>
          <w:szCs w:val="29"/>
        </w:rPr>
        <w:t xml:space="preserve"> </w:t>
      </w:r>
      <w:r>
        <w:rPr>
          <w:rFonts w:ascii="Times New Roman" w:hAnsi="Times New Roman" w:cs="Times New Roman"/>
          <w:sz w:val="29"/>
          <w:szCs w:val="29"/>
        </w:rPr>
        <w:t>(for firm resettlement question purposes)</w:t>
      </w:r>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b/>
          <w:bCs/>
          <w:sz w:val="29"/>
          <w:szCs w:val="29"/>
        </w:rPr>
        <w:t xml:space="preserve">NLG: </w:t>
      </w:r>
      <w:hyperlink r:id="rId309" w:history="1">
        <w:r>
          <w:rPr>
            <w:rFonts w:ascii="Times New Roman" w:hAnsi="Times New Roman" w:cs="Times New Roman"/>
            <w:b/>
            <w:bCs/>
            <w:sz w:val="29"/>
            <w:szCs w:val="29"/>
            <w:u w:val="single"/>
          </w:rPr>
          <w:t>Community advisory on social media and immigration</w:t>
        </w:r>
      </w:hyperlink>
      <w:r>
        <w:rPr>
          <w:rFonts w:ascii="Times New Roman" w:hAnsi="Times New Roman" w:cs="Times New Roman"/>
          <w:b/>
          <w:bCs/>
          <w:sz w:val="29"/>
          <w:szCs w:val="29"/>
        </w:rPr>
        <w:t xml:space="preserve">: </w:t>
      </w:r>
      <w:r>
        <w:rPr>
          <w:rFonts w:ascii="Times New Roman" w:hAnsi="Times New Roman" w:cs="Times New Roman"/>
          <w:sz w:val="29"/>
          <w:szCs w:val="29"/>
        </w:rPr>
        <w:t>The Department of Homeland Security (DHS) uses social media accounts, such as Facebook and Twitter, in immigration enforcement. Information shared on social media could be used against a person to arrest you, detain you, put you in fast-track deportation or regular deportation proceedings, or to stop you from getting immigration benefits.</w:t>
      </w:r>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b/>
          <w:bCs/>
          <w:sz w:val="29"/>
          <w:szCs w:val="29"/>
        </w:rPr>
        <w:t>AIC Fact sheets</w:t>
      </w:r>
    </w:p>
    <w:p w:rsidR="00A92D4B" w:rsidRDefault="00A92D4B" w:rsidP="00A92D4B">
      <w:pPr>
        <w:widowControl w:val="0"/>
        <w:autoSpaceDE w:val="0"/>
        <w:autoSpaceDN w:val="0"/>
        <w:adjustRightInd w:val="0"/>
        <w:rPr>
          <w:rFonts w:ascii="Calibri" w:hAnsi="Calibri" w:cs="Calibri"/>
          <w:sz w:val="29"/>
          <w:szCs w:val="29"/>
        </w:rPr>
      </w:pPr>
      <w:r>
        <w:rPr>
          <w:rFonts w:ascii="Courier New" w:hAnsi="Courier New" w:cs="Courier New"/>
          <w:sz w:val="29"/>
          <w:szCs w:val="29"/>
        </w:rPr>
        <w:t>o</w:t>
      </w:r>
      <w:r>
        <w:rPr>
          <w:rFonts w:ascii="Times New Roman" w:hAnsi="Times New Roman" w:cs="Times New Roman"/>
          <w:sz w:val="18"/>
          <w:szCs w:val="18"/>
        </w:rPr>
        <w:t xml:space="preserve">   </w:t>
      </w:r>
      <w:hyperlink r:id="rId310" w:history="1">
        <w:r>
          <w:rPr>
            <w:rFonts w:ascii="Times New Roman" w:hAnsi="Times New Roman" w:cs="Times New Roman"/>
            <w:sz w:val="29"/>
            <w:szCs w:val="29"/>
            <w:u w:val="single"/>
          </w:rPr>
          <w:t>U.S. Citizen Children Impacted by Immigration Enforcement</w:t>
        </w:r>
      </w:hyperlink>
    </w:p>
    <w:p w:rsidR="00A92D4B" w:rsidRDefault="007E261F" w:rsidP="00A92D4B">
      <w:pPr>
        <w:widowControl w:val="0"/>
        <w:numPr>
          <w:ilvl w:val="1"/>
          <w:numId w:val="2"/>
        </w:numPr>
        <w:tabs>
          <w:tab w:val="left" w:pos="940"/>
          <w:tab w:val="left" w:pos="1440"/>
        </w:tabs>
        <w:autoSpaceDE w:val="0"/>
        <w:autoSpaceDN w:val="0"/>
        <w:adjustRightInd w:val="0"/>
        <w:ind w:hanging="1440"/>
        <w:rPr>
          <w:rFonts w:ascii="Calibri" w:hAnsi="Calibri" w:cs="Calibri"/>
          <w:sz w:val="29"/>
          <w:szCs w:val="29"/>
        </w:rPr>
      </w:pPr>
      <w:hyperlink r:id="rId311" w:history="1">
        <w:r w:rsidR="00A92D4B">
          <w:rPr>
            <w:rFonts w:ascii="Times New Roman" w:hAnsi="Times New Roman" w:cs="Times New Roman"/>
            <w:sz w:val="29"/>
            <w:szCs w:val="29"/>
            <w:u w:val="single"/>
          </w:rPr>
          <w:t>A Primer on Expedited Removal</w:t>
        </w:r>
      </w:hyperlink>
    </w:p>
    <w:p w:rsidR="00A92D4B" w:rsidRDefault="007E261F" w:rsidP="00A92D4B">
      <w:pPr>
        <w:widowControl w:val="0"/>
        <w:numPr>
          <w:ilvl w:val="1"/>
          <w:numId w:val="2"/>
        </w:numPr>
        <w:tabs>
          <w:tab w:val="left" w:pos="940"/>
          <w:tab w:val="left" w:pos="1440"/>
        </w:tabs>
        <w:autoSpaceDE w:val="0"/>
        <w:autoSpaceDN w:val="0"/>
        <w:adjustRightInd w:val="0"/>
        <w:ind w:hanging="1440"/>
        <w:rPr>
          <w:rFonts w:ascii="Calibri" w:hAnsi="Calibri" w:cs="Calibri"/>
          <w:sz w:val="29"/>
          <w:szCs w:val="29"/>
        </w:rPr>
      </w:pPr>
      <w:hyperlink r:id="rId312" w:history="1">
        <w:r w:rsidR="00A92D4B">
          <w:rPr>
            <w:rFonts w:ascii="Times New Roman" w:hAnsi="Times New Roman" w:cs="Times New Roman"/>
            <w:sz w:val="29"/>
            <w:szCs w:val="29"/>
            <w:u w:val="single"/>
          </w:rPr>
          <w:t>Immigration Detainers: An Overview</w:t>
        </w:r>
      </w:hyperlink>
    </w:p>
    <w:p w:rsidR="00A92D4B" w:rsidRDefault="007E261F" w:rsidP="00A92D4B">
      <w:pPr>
        <w:widowControl w:val="0"/>
        <w:numPr>
          <w:ilvl w:val="1"/>
          <w:numId w:val="2"/>
        </w:numPr>
        <w:tabs>
          <w:tab w:val="left" w:pos="940"/>
          <w:tab w:val="left" w:pos="1440"/>
        </w:tabs>
        <w:autoSpaceDE w:val="0"/>
        <w:autoSpaceDN w:val="0"/>
        <w:adjustRightInd w:val="0"/>
        <w:ind w:hanging="1440"/>
        <w:rPr>
          <w:rFonts w:ascii="Calibri" w:hAnsi="Calibri" w:cs="Calibri"/>
          <w:sz w:val="29"/>
          <w:szCs w:val="29"/>
        </w:rPr>
      </w:pPr>
      <w:hyperlink r:id="rId313" w:history="1">
        <w:r w:rsidR="00A92D4B">
          <w:rPr>
            <w:rFonts w:ascii="Times New Roman" w:hAnsi="Times New Roman" w:cs="Times New Roman"/>
            <w:sz w:val="29"/>
            <w:szCs w:val="29"/>
            <w:u w:val="single"/>
          </w:rPr>
          <w:t>The High Costs and Diminishing Returns of a Border Wall</w:t>
        </w:r>
      </w:hyperlink>
    </w:p>
    <w:p w:rsidR="00A92D4B" w:rsidRDefault="00A92D4B" w:rsidP="00A92D4B">
      <w:pPr>
        <w:widowControl w:val="0"/>
        <w:numPr>
          <w:ilvl w:val="1"/>
          <w:numId w:val="2"/>
        </w:numPr>
        <w:tabs>
          <w:tab w:val="left" w:pos="940"/>
          <w:tab w:val="left" w:pos="1440"/>
        </w:tabs>
        <w:autoSpaceDE w:val="0"/>
        <w:autoSpaceDN w:val="0"/>
        <w:adjustRightInd w:val="0"/>
        <w:ind w:hanging="1440"/>
        <w:rPr>
          <w:rFonts w:ascii="Calibri" w:hAnsi="Calibri" w:cs="Calibri"/>
          <w:sz w:val="29"/>
          <w:szCs w:val="29"/>
        </w:rPr>
      </w:pPr>
      <w:r>
        <w:rPr>
          <w:rFonts w:ascii="Times New Roman" w:hAnsi="Times New Roman" w:cs="Times New Roman"/>
          <w:sz w:val="29"/>
          <w:szCs w:val="29"/>
        </w:rPr>
        <w:t>The Cost of Immigration Enforcement and Border Security</w:t>
      </w:r>
    </w:p>
    <w:p w:rsidR="00A92D4B" w:rsidRDefault="00A92D4B" w:rsidP="00A92D4B">
      <w:pPr>
        <w:widowControl w:val="0"/>
        <w:numPr>
          <w:ilvl w:val="0"/>
          <w:numId w:val="2"/>
        </w:numPr>
        <w:tabs>
          <w:tab w:val="left" w:pos="220"/>
          <w:tab w:val="left" w:pos="720"/>
        </w:tabs>
        <w:autoSpaceDE w:val="0"/>
        <w:autoSpaceDN w:val="0"/>
        <w:adjustRightInd w:val="0"/>
        <w:ind w:hanging="720"/>
        <w:rPr>
          <w:rFonts w:ascii="Calibri" w:hAnsi="Calibri" w:cs="Calibri"/>
          <w:sz w:val="29"/>
          <w:szCs w:val="29"/>
        </w:rPr>
      </w:pPr>
      <w:r>
        <w:rPr>
          <w:rFonts w:ascii="Times New Roman" w:hAnsi="Times New Roman" w:cs="Times New Roman"/>
          <w:b/>
          <w:bCs/>
          <w:sz w:val="29"/>
          <w:szCs w:val="29"/>
        </w:rPr>
        <w:t xml:space="preserve">AILA: </w:t>
      </w:r>
      <w:hyperlink r:id="rId314" w:history="1">
        <w:r>
          <w:rPr>
            <w:rFonts w:ascii="Times New Roman" w:hAnsi="Times New Roman" w:cs="Times New Roman"/>
            <w:b/>
            <w:bCs/>
            <w:sz w:val="29"/>
            <w:szCs w:val="29"/>
            <w:u w:val="single"/>
          </w:rPr>
          <w:t>Dissecting an Ethics Dilemma: A Practical Checklist for Immigration Lawyers</w:t>
        </w:r>
      </w:hyperlink>
    </w:p>
    <w:p w:rsidR="00A92D4B" w:rsidRDefault="00A92D4B" w:rsidP="00A92D4B">
      <w:pPr>
        <w:widowControl w:val="0"/>
        <w:numPr>
          <w:ilvl w:val="0"/>
          <w:numId w:val="2"/>
        </w:numPr>
        <w:tabs>
          <w:tab w:val="left" w:pos="220"/>
          <w:tab w:val="left" w:pos="720"/>
        </w:tabs>
        <w:autoSpaceDE w:val="0"/>
        <w:autoSpaceDN w:val="0"/>
        <w:adjustRightInd w:val="0"/>
        <w:ind w:hanging="720"/>
        <w:rPr>
          <w:rFonts w:ascii="Calibri" w:hAnsi="Calibri" w:cs="Calibri"/>
          <w:sz w:val="29"/>
          <w:szCs w:val="29"/>
        </w:rPr>
      </w:pPr>
      <w:r>
        <w:rPr>
          <w:rFonts w:ascii="Times New Roman" w:hAnsi="Times New Roman" w:cs="Times New Roman"/>
          <w:b/>
          <w:bCs/>
          <w:sz w:val="29"/>
          <w:szCs w:val="29"/>
        </w:rPr>
        <w:t xml:space="preserve">AILA: </w:t>
      </w:r>
      <w:hyperlink r:id="rId315" w:history="1">
        <w:r>
          <w:rPr>
            <w:rFonts w:ascii="Times New Roman" w:hAnsi="Times New Roman" w:cs="Times New Roman"/>
            <w:b/>
            <w:bCs/>
            <w:sz w:val="29"/>
            <w:szCs w:val="29"/>
            <w:u w:val="single"/>
          </w:rPr>
          <w:t>Learn to Utilize the Provisional Waiver to its Fullest</w:t>
        </w:r>
      </w:hyperlink>
    </w:p>
    <w:p w:rsidR="00A92D4B" w:rsidRDefault="007E261F" w:rsidP="00A92D4B">
      <w:pPr>
        <w:widowControl w:val="0"/>
        <w:numPr>
          <w:ilvl w:val="0"/>
          <w:numId w:val="2"/>
        </w:numPr>
        <w:tabs>
          <w:tab w:val="left" w:pos="220"/>
          <w:tab w:val="left" w:pos="720"/>
        </w:tabs>
        <w:autoSpaceDE w:val="0"/>
        <w:autoSpaceDN w:val="0"/>
        <w:adjustRightInd w:val="0"/>
        <w:ind w:hanging="720"/>
        <w:rPr>
          <w:rFonts w:ascii="Calibri" w:hAnsi="Calibri" w:cs="Calibri"/>
          <w:sz w:val="29"/>
          <w:szCs w:val="29"/>
        </w:rPr>
      </w:pPr>
      <w:hyperlink r:id="rId316" w:history="1">
        <w:r w:rsidR="00A92D4B">
          <w:rPr>
            <w:rFonts w:ascii="Times New Roman" w:hAnsi="Times New Roman" w:cs="Times New Roman"/>
            <w:b/>
            <w:bCs/>
            <w:sz w:val="29"/>
            <w:szCs w:val="29"/>
            <w:u w:val="single"/>
          </w:rPr>
          <w:t>GMS International Lawyers List</w:t>
        </w:r>
      </w:hyperlink>
      <w:r w:rsidR="00A92D4B">
        <w:rPr>
          <w:rFonts w:ascii="Times New Roman" w:hAnsi="Times New Roman" w:cs="Times New Roman"/>
          <w:b/>
          <w:bCs/>
          <w:sz w:val="29"/>
          <w:szCs w:val="29"/>
        </w:rPr>
        <w:t xml:space="preserve"> </w:t>
      </w:r>
      <w:r w:rsidR="00A92D4B">
        <w:rPr>
          <w:rFonts w:ascii="Times New Roman" w:hAnsi="Times New Roman" w:cs="Times New Roman"/>
          <w:sz w:val="29"/>
          <w:szCs w:val="29"/>
        </w:rPr>
        <w:t>(immigration practitioners in other countries)</w:t>
      </w:r>
    </w:p>
    <w:p w:rsidR="00A92D4B" w:rsidRDefault="00A92D4B" w:rsidP="00A92D4B">
      <w:pPr>
        <w:widowControl w:val="0"/>
        <w:numPr>
          <w:ilvl w:val="0"/>
          <w:numId w:val="2"/>
        </w:numPr>
        <w:tabs>
          <w:tab w:val="left" w:pos="220"/>
          <w:tab w:val="left" w:pos="720"/>
        </w:tabs>
        <w:autoSpaceDE w:val="0"/>
        <w:autoSpaceDN w:val="0"/>
        <w:adjustRightInd w:val="0"/>
        <w:ind w:hanging="720"/>
        <w:rPr>
          <w:rFonts w:ascii="Calibri" w:hAnsi="Calibri" w:cs="Calibri"/>
          <w:sz w:val="29"/>
          <w:szCs w:val="29"/>
        </w:rPr>
      </w:pPr>
      <w:r>
        <w:rPr>
          <w:rFonts w:ascii="Times New Roman" w:hAnsi="Times New Roman" w:cs="Times New Roman"/>
          <w:b/>
          <w:bCs/>
          <w:sz w:val="29"/>
          <w:szCs w:val="29"/>
        </w:rPr>
        <w:t xml:space="preserve">Two good unpublished BIA decisions on pending asylum for UAC's - </w:t>
      </w:r>
      <w:hyperlink r:id="rId317" w:history="1">
        <w:r>
          <w:rPr>
            <w:rFonts w:ascii="Calibri" w:hAnsi="Calibri" w:cs="Calibri"/>
            <w:sz w:val="29"/>
            <w:szCs w:val="29"/>
            <w:u w:val="single"/>
          </w:rPr>
          <w:t>Matter of B-A-P-J</w:t>
        </w:r>
      </w:hyperlink>
      <w:r>
        <w:rPr>
          <w:rFonts w:ascii="Calibri" w:hAnsi="Calibri" w:cs="Calibri"/>
          <w:i/>
          <w:iCs/>
          <w:sz w:val="29"/>
          <w:szCs w:val="29"/>
        </w:rPr>
        <w:t>-</w:t>
      </w:r>
      <w:r>
        <w:rPr>
          <w:rFonts w:ascii="Times New Roman" w:hAnsi="Times New Roman" w:cs="Times New Roman"/>
          <w:sz w:val="29"/>
          <w:szCs w:val="29"/>
        </w:rPr>
        <w:t xml:space="preserve">,and </w:t>
      </w:r>
      <w:hyperlink r:id="rId318" w:history="1">
        <w:r>
          <w:rPr>
            <w:rFonts w:ascii="Times New Roman" w:hAnsi="Times New Roman" w:cs="Times New Roman"/>
            <w:sz w:val="29"/>
            <w:szCs w:val="29"/>
            <w:u w:val="single"/>
          </w:rPr>
          <w:t>Matter of Rodas-Mazariegos</w:t>
        </w:r>
      </w:hyperlink>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319" w:history="1">
        <w:r>
          <w:rPr>
            <w:rFonts w:ascii="Times New Roman" w:hAnsi="Times New Roman" w:cs="Times New Roman"/>
            <w:b/>
            <w:bCs/>
            <w:sz w:val="29"/>
            <w:szCs w:val="29"/>
            <w:u w:val="single"/>
          </w:rPr>
          <w:t>General AILA Post-Election Resource Page</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GOVERNMENT</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A92D4B" w:rsidRDefault="007E261F" w:rsidP="00A92D4B">
      <w:pPr>
        <w:widowControl w:val="0"/>
        <w:autoSpaceDE w:val="0"/>
        <w:autoSpaceDN w:val="0"/>
        <w:adjustRightInd w:val="0"/>
        <w:rPr>
          <w:rFonts w:ascii="Cambria" w:hAnsi="Cambria" w:cs="Cambria"/>
          <w:b/>
          <w:bCs/>
          <w:color w:val="3F6CAF"/>
          <w:sz w:val="29"/>
          <w:szCs w:val="29"/>
        </w:rPr>
      </w:pPr>
      <w:hyperlink r:id="rId320" w:history="1">
        <w:r w:rsidR="00A92D4B">
          <w:rPr>
            <w:rFonts w:ascii="Times New Roman" w:hAnsi="Times New Roman" w:cs="Times New Roman"/>
            <w:b/>
            <w:bCs/>
            <w:color w:val="3F6CAF"/>
            <w:sz w:val="29"/>
            <w:szCs w:val="29"/>
            <w:u w:val="single" w:color="3F6CAF"/>
          </w:rPr>
          <w:t>BIA Grants Asylum to Bangladeshi Persecuted By Awami League</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Posted 4/7/2017</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Unpublished BIA decision holds that asylum applicant suffered past persecution and that the government of Bangladesh would be unable to protect him from members of the Awami League. Special thanks to IRAC. (</w:t>
      </w:r>
      <w:r>
        <w:rPr>
          <w:rFonts w:ascii="Times New Roman" w:hAnsi="Times New Roman" w:cs="Times New Roman"/>
          <w:i/>
          <w:iCs/>
          <w:sz w:val="29"/>
          <w:szCs w:val="29"/>
        </w:rPr>
        <w:t>Matter of H-B-</w:t>
      </w:r>
      <w:r>
        <w:rPr>
          <w:rFonts w:ascii="Times New Roman" w:hAnsi="Times New Roman" w:cs="Times New Roman"/>
          <w:sz w:val="29"/>
          <w:szCs w:val="29"/>
        </w:rPr>
        <w:t>, 7/26/16)</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AILA Doc. No. 17040733</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A92D4B" w:rsidRDefault="007E261F" w:rsidP="00A92D4B">
      <w:pPr>
        <w:widowControl w:val="0"/>
        <w:autoSpaceDE w:val="0"/>
        <w:autoSpaceDN w:val="0"/>
        <w:adjustRightInd w:val="0"/>
        <w:rPr>
          <w:rFonts w:ascii="Cambria" w:hAnsi="Cambria" w:cs="Cambria"/>
          <w:b/>
          <w:bCs/>
          <w:color w:val="3F6CAF"/>
          <w:sz w:val="29"/>
          <w:szCs w:val="29"/>
        </w:rPr>
      </w:pPr>
      <w:hyperlink r:id="rId321" w:history="1">
        <w:r w:rsidR="00A92D4B">
          <w:rPr>
            <w:rFonts w:ascii="Times New Roman" w:hAnsi="Times New Roman" w:cs="Times New Roman"/>
            <w:b/>
            <w:bCs/>
            <w:color w:val="3F6CAF"/>
            <w:sz w:val="29"/>
            <w:szCs w:val="29"/>
            <w:u w:val="single" w:color="3F6CAF"/>
          </w:rPr>
          <w:t>BIA Says Sexual Offense in Violation of Statute Enacted to Protect Minors Is a CIMT in Certain Circumstances</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Posted 4/6/2017</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The BIA held that a sexual offense in violation of a statute enacted to protect children is a crime involving moral turpitude where the victim is under 14 or a significant age difference exists between the perpetrator and a victim under 16. </w:t>
      </w:r>
      <w:r>
        <w:rPr>
          <w:rFonts w:ascii="Times New Roman" w:hAnsi="Times New Roman" w:cs="Times New Roman"/>
          <w:i/>
          <w:iCs/>
          <w:sz w:val="29"/>
          <w:szCs w:val="29"/>
        </w:rPr>
        <w:t>Matter of Jimenez-Cedillo</w:t>
      </w:r>
      <w:r>
        <w:rPr>
          <w:rFonts w:ascii="Times New Roman" w:hAnsi="Times New Roman" w:cs="Times New Roman"/>
          <w:sz w:val="29"/>
          <w:szCs w:val="29"/>
        </w:rPr>
        <w:t>, 27 I&amp;N Dec. 1 (BIA 2017)</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AILA Doc. No. 17040630</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A92D4B" w:rsidRDefault="007E261F" w:rsidP="00A92D4B">
      <w:pPr>
        <w:widowControl w:val="0"/>
        <w:autoSpaceDE w:val="0"/>
        <w:autoSpaceDN w:val="0"/>
        <w:adjustRightInd w:val="0"/>
        <w:rPr>
          <w:rFonts w:ascii="Times New Roman" w:hAnsi="Times New Roman" w:cs="Times New Roman"/>
          <w:sz w:val="32"/>
          <w:szCs w:val="32"/>
        </w:rPr>
      </w:pPr>
      <w:hyperlink r:id="rId322" w:history="1">
        <w:r w:rsidR="00A92D4B">
          <w:rPr>
            <w:rFonts w:ascii="Times New Roman" w:hAnsi="Times New Roman" w:cs="Times New Roman"/>
            <w:b/>
            <w:bCs/>
            <w:sz w:val="29"/>
            <w:szCs w:val="29"/>
            <w:u w:val="single"/>
          </w:rPr>
          <w:t>USCIS Provides PowerPoint Presentation on Immigrant Fee Payment Process</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Posted 4/7/2017</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USCIS provided the PowerPoint presentation from its March 2017 webinars on the USCIS immigrant fee payment process, including an overview of the process, as well as demonstrations of the online payment process and the electronic identity verification process.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AILA Doc. No. 17030701</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EVENTS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4/12/17 </w:t>
      </w:r>
      <w:hyperlink r:id="rId323" w:history="1">
        <w:r>
          <w:rPr>
            <w:rFonts w:ascii="Times New Roman" w:hAnsi="Times New Roman" w:cs="Times New Roman"/>
            <w:b/>
            <w:bCs/>
            <w:sz w:val="29"/>
            <w:szCs w:val="29"/>
            <w:u w:val="single"/>
          </w:rPr>
          <w:t>Emergency Preparedness for Families Affected by the Executive Orders on Immigration</w:t>
        </w:r>
      </w:hyperlink>
      <w:r>
        <w:rPr>
          <w:rFonts w:ascii="Times New Roman" w:hAnsi="Times New Roman" w:cs="Times New Roman"/>
          <w:sz w:val="29"/>
          <w:szCs w:val="29"/>
        </w:rPr>
        <w:t xml:space="preserve"> - April 12, 2017, from 3:00 to 5:00 p.m., at the Bar Center in Albany</w:t>
      </w:r>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4/13/17 </w:t>
      </w:r>
      <w:hyperlink r:id="rId324" w:history="1">
        <w:r>
          <w:rPr>
            <w:rFonts w:ascii="Times New Roman" w:hAnsi="Times New Roman" w:cs="Times New Roman"/>
            <w:b/>
            <w:bCs/>
            <w:sz w:val="29"/>
            <w:szCs w:val="29"/>
            <w:u w:val="single"/>
          </w:rPr>
          <w:t>Refugees and Asylees: Issues with Adjustment and Naturalization</w:t>
        </w:r>
      </w:hyperlink>
      <w:r>
        <w:rPr>
          <w:rFonts w:ascii="Times New Roman" w:hAnsi="Times New Roman" w:cs="Times New Roman"/>
          <w:sz w:val="29"/>
          <w:szCs w:val="29"/>
        </w:rPr>
        <w:t xml:space="preserve"> audio seminar</w:t>
      </w:r>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4/14/17-4/15/17 </w:t>
      </w:r>
      <w:r>
        <w:rPr>
          <w:rFonts w:ascii="Times New Roman" w:hAnsi="Times New Roman" w:cs="Times New Roman"/>
          <w:b/>
          <w:bCs/>
          <w:sz w:val="29"/>
          <w:szCs w:val="29"/>
        </w:rPr>
        <w:t xml:space="preserve">- </w:t>
      </w:r>
      <w:r>
        <w:rPr>
          <w:rFonts w:ascii="Times New Roman" w:hAnsi="Times New Roman" w:cs="Times New Roman"/>
          <w:b/>
          <w:bCs/>
          <w:sz w:val="29"/>
          <w:szCs w:val="29"/>
          <w:u w:val="single"/>
        </w:rPr>
        <w:t>Begin Again: Clean Slate Program for clients by DA</w:t>
      </w:r>
      <w:r>
        <w:rPr>
          <w:rFonts w:ascii="Times New Roman" w:hAnsi="Times New Roman" w:cs="Times New Roman"/>
          <w:sz w:val="29"/>
          <w:szCs w:val="29"/>
        </w:rPr>
        <w:t xml:space="preserve"> - Mount Pisgah Baptist Church (212 Tompkins Ave, Brooklyn NY) 9-3pm on April 14th and 15th</w:t>
      </w:r>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4/19/17 </w:t>
      </w:r>
      <w:r>
        <w:rPr>
          <w:rFonts w:ascii="Times New Roman" w:hAnsi="Times New Roman" w:cs="Times New Roman"/>
          <w:b/>
          <w:bCs/>
          <w:sz w:val="29"/>
          <w:szCs w:val="29"/>
          <w:u w:val="single"/>
        </w:rPr>
        <w:t>VAWA Advocates Meeting w/ Bond Hearing CLE</w:t>
      </w:r>
      <w:r>
        <w:rPr>
          <w:rFonts w:ascii="Times New Roman" w:hAnsi="Times New Roman" w:cs="Times New Roman"/>
          <w:sz w:val="29"/>
          <w:szCs w:val="29"/>
        </w:rPr>
        <w:t xml:space="preserve"> - April 19, 2017 will take place at Davis, Polk and Wardell from 3-5pm.  Andrea Saenz, Supervising Attorney from Brooklyn Defenders, will be conducting a 75 minute attorney CLE starting promptly at 3pm on bond/bond hearings and post removal order options.</w:t>
      </w:r>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4/23/17 </w:t>
      </w:r>
      <w:hyperlink r:id="rId325" w:history="1">
        <w:r>
          <w:rPr>
            <w:rFonts w:ascii="Times New Roman" w:hAnsi="Times New Roman" w:cs="Times New Roman"/>
            <w:b/>
            <w:bCs/>
            <w:sz w:val="29"/>
            <w:szCs w:val="29"/>
            <w:u w:val="single"/>
          </w:rPr>
          <w:t>Brooklyn Immigration Forum with Acting District Attorney Eric Gonzalez</w:t>
        </w:r>
      </w:hyperlink>
      <w:r>
        <w:rPr>
          <w:rFonts w:ascii="Times New Roman" w:hAnsi="Times New Roman" w:cs="Times New Roman"/>
          <w:sz w:val="29"/>
          <w:szCs w:val="29"/>
        </w:rPr>
        <w:t xml:space="preserve"> 9am-3pm</w:t>
      </w:r>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4/25/17 </w:t>
      </w:r>
      <w:hyperlink r:id="rId326" w:history="1">
        <w:r>
          <w:rPr>
            <w:rFonts w:ascii="Times New Roman" w:hAnsi="Times New Roman" w:cs="Times New Roman"/>
            <w:b/>
            <w:bCs/>
            <w:sz w:val="29"/>
            <w:szCs w:val="29"/>
            <w:u w:val="single"/>
          </w:rPr>
          <w:t>Professional Responsibility for Legal Services Lawyers</w:t>
        </w:r>
      </w:hyperlink>
      <w:r>
        <w:rPr>
          <w:rFonts w:ascii="Times New Roman" w:hAnsi="Times New Roman" w:cs="Times New Roman"/>
          <w:sz w:val="29"/>
          <w:szCs w:val="29"/>
        </w:rPr>
        <w:t xml:space="preserve"> – City Bar Tuesday, April 25, 2:00 - 5:00 pm</w:t>
      </w:r>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5/1/17 </w:t>
      </w:r>
      <w:hyperlink r:id="rId327" w:history="1">
        <w:r>
          <w:rPr>
            <w:rFonts w:ascii="Times New Roman" w:hAnsi="Times New Roman" w:cs="Times New Roman"/>
            <w:b/>
            <w:bCs/>
            <w:sz w:val="29"/>
            <w:szCs w:val="29"/>
            <w:u w:val="single"/>
          </w:rPr>
          <w:t>National Day of Action</w:t>
        </w:r>
      </w:hyperlink>
      <w:r>
        <w:rPr>
          <w:rFonts w:ascii="Times New Roman" w:hAnsi="Times New Roman" w:cs="Times New Roman"/>
          <w:sz w:val="29"/>
          <w:szCs w:val="29"/>
        </w:rPr>
        <w:t xml:space="preserve"> on International Workers Day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ImmProf</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Monday, April 10, 2017</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28" w:history="1">
        <w:r>
          <w:rPr>
            <w:rFonts w:ascii="Times New Roman" w:hAnsi="Times New Roman" w:cs="Times New Roman"/>
            <w:sz w:val="29"/>
            <w:szCs w:val="29"/>
            <w:u w:val="single"/>
          </w:rPr>
          <w:t>Thousands rally in Dallas for overhaul of immigration system</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Sunday, April 9, 2017</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29" w:history="1">
        <w:r>
          <w:rPr>
            <w:rFonts w:ascii="Times New Roman" w:hAnsi="Times New Roman" w:cs="Times New Roman"/>
            <w:sz w:val="29"/>
            <w:szCs w:val="29"/>
            <w:u w:val="single"/>
          </w:rPr>
          <w:t>Deportation as a Crime Against Humanity</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30" w:history="1">
        <w:r>
          <w:rPr>
            <w:rFonts w:ascii="Times New Roman" w:hAnsi="Times New Roman" w:cs="Times New Roman"/>
            <w:sz w:val="29"/>
            <w:szCs w:val="29"/>
            <w:u w:val="single"/>
          </w:rPr>
          <w:t>Fulbright-Schuman 70th Anniversary Migration Research Award</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31" w:history="1">
        <w:r>
          <w:rPr>
            <w:rFonts w:ascii="Times New Roman" w:hAnsi="Times New Roman" w:cs="Times New Roman"/>
            <w:sz w:val="29"/>
            <w:szCs w:val="29"/>
            <w:u w:val="single"/>
          </w:rPr>
          <w:t>Famed NYC bakery's immigrant workers defy Trump</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32" w:history="1">
        <w:r>
          <w:rPr>
            <w:rFonts w:ascii="Times New Roman" w:hAnsi="Times New Roman" w:cs="Times New Roman"/>
            <w:sz w:val="29"/>
            <w:szCs w:val="29"/>
            <w:u w:val="single"/>
          </w:rPr>
          <w:t>Twitter Sues Homeland Security To Protect Anonymity Of 'Alt Immigration' Account</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Saturday, April 8, 2017</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33" w:history="1">
        <w:r>
          <w:rPr>
            <w:rFonts w:ascii="Times New Roman" w:hAnsi="Times New Roman" w:cs="Times New Roman"/>
            <w:sz w:val="29"/>
            <w:szCs w:val="29"/>
            <w:u w:val="single"/>
          </w:rPr>
          <w:t>Hiroshi Motomura -- Immigration Professor, 2017 Guggenheim Fellow</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34" w:history="1">
        <w:r>
          <w:rPr>
            <w:rFonts w:ascii="Times New Roman" w:hAnsi="Times New Roman" w:cs="Times New Roman"/>
            <w:sz w:val="29"/>
            <w:szCs w:val="29"/>
            <w:u w:val="single"/>
          </w:rPr>
          <w:t>Some see risks rising for undocumented who pay their taxes</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35" w:history="1">
        <w:r>
          <w:rPr>
            <w:rFonts w:ascii="Times New Roman" w:hAnsi="Times New Roman" w:cs="Times New Roman"/>
            <w:sz w:val="29"/>
            <w:szCs w:val="29"/>
            <w:u w:val="single"/>
          </w:rPr>
          <w:t>To Help Syrians, Trump Should Let Refugees Into US</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36" w:history="1">
        <w:r>
          <w:rPr>
            <w:rFonts w:ascii="Times New Roman" w:hAnsi="Times New Roman" w:cs="Times New Roman"/>
            <w:sz w:val="29"/>
            <w:szCs w:val="29"/>
            <w:u w:val="single"/>
          </w:rPr>
          <w:t>Faces of Trump’s Mass Deportations</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37" w:history="1">
        <w:r>
          <w:rPr>
            <w:rFonts w:ascii="Times New Roman" w:hAnsi="Times New Roman" w:cs="Times New Roman"/>
            <w:sz w:val="29"/>
            <w:szCs w:val="29"/>
            <w:u w:val="single"/>
          </w:rPr>
          <w:t>New York State Becomes First in the Nation to Provide Lawyers for All Immigrants Detained and Facing Deportation</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Friday, April 7, 2017</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38" w:history="1">
        <w:r>
          <w:rPr>
            <w:rFonts w:ascii="Times New Roman" w:hAnsi="Times New Roman" w:cs="Times New Roman"/>
            <w:sz w:val="29"/>
            <w:szCs w:val="29"/>
            <w:u w:val="single"/>
          </w:rPr>
          <w:t>Rev. Mousin Talks Refugees &amp; More</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39" w:history="1">
        <w:r>
          <w:rPr>
            <w:rFonts w:ascii="Times New Roman" w:hAnsi="Times New Roman" w:cs="Times New Roman"/>
            <w:sz w:val="29"/>
            <w:szCs w:val="29"/>
            <w:u w:val="single"/>
          </w:rPr>
          <w:t>DHS No Longer Looking to Detain Women/Children Separately</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40" w:history="1">
        <w:r>
          <w:rPr>
            <w:rFonts w:ascii="Times New Roman" w:hAnsi="Times New Roman" w:cs="Times New Roman"/>
            <w:sz w:val="29"/>
            <w:szCs w:val="29"/>
            <w:u w:val="single"/>
          </w:rPr>
          <w:t>A Perspective on the Vietnamese Community and the Cognitive Dissonance of Refugees</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41" w:history="1">
        <w:r>
          <w:rPr>
            <w:rFonts w:ascii="Times New Roman" w:hAnsi="Times New Roman" w:cs="Times New Roman"/>
            <w:sz w:val="29"/>
            <w:szCs w:val="29"/>
            <w:u w:val="single"/>
          </w:rPr>
          <w:t>Making American Great Again ...But for Whom? Consider the Wall</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Thursday, April 6, 2017</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42" w:history="1">
        <w:r>
          <w:rPr>
            <w:rFonts w:ascii="Times New Roman" w:hAnsi="Times New Roman" w:cs="Times New Roman"/>
            <w:sz w:val="29"/>
            <w:szCs w:val="29"/>
            <w:u w:val="single"/>
          </w:rPr>
          <w:t>Food &amp; The Immigrant Experience</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43" w:history="1">
        <w:r>
          <w:rPr>
            <w:rFonts w:ascii="Times New Roman" w:hAnsi="Times New Roman" w:cs="Times New Roman"/>
            <w:sz w:val="29"/>
            <w:szCs w:val="29"/>
            <w:u w:val="single"/>
          </w:rPr>
          <w:t>Malibu officials denounce prank 'sanctuary city' placard bolted to roadside sign</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44" w:history="1">
        <w:r>
          <w:rPr>
            <w:rFonts w:ascii="Times New Roman" w:hAnsi="Times New Roman" w:cs="Times New Roman"/>
            <w:sz w:val="29"/>
            <w:szCs w:val="29"/>
            <w:u w:val="single"/>
          </w:rPr>
          <w:t>Europe’s refugee crisis is making headlines, but Latin America’s is just as alarming</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Wednesday, April 5, 2017</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45" w:history="1">
        <w:r>
          <w:rPr>
            <w:rFonts w:ascii="Times New Roman" w:hAnsi="Times New Roman" w:cs="Times New Roman"/>
            <w:sz w:val="29"/>
            <w:szCs w:val="29"/>
            <w:u w:val="single"/>
          </w:rPr>
          <w:t>Refugee as a "Cringeworthy Racial Term"</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46" w:history="1">
        <w:r>
          <w:rPr>
            <w:rFonts w:ascii="Times New Roman" w:hAnsi="Times New Roman" w:cs="Times New Roman"/>
            <w:sz w:val="29"/>
            <w:szCs w:val="29"/>
            <w:u w:val="single"/>
          </w:rPr>
          <w:t>At the Movies: Crossing Arizona</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47" w:history="1">
        <w:r>
          <w:rPr>
            <w:rFonts w:ascii="Times New Roman" w:hAnsi="Times New Roman" w:cs="Times New Roman"/>
            <w:sz w:val="29"/>
            <w:szCs w:val="29"/>
            <w:u w:val="single"/>
          </w:rPr>
          <w:t>What history reveals about surges in anti-Semitism and anti-immigrant sentiments</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48" w:history="1">
        <w:r>
          <w:rPr>
            <w:rFonts w:ascii="Times New Roman" w:hAnsi="Times New Roman" w:cs="Times New Roman"/>
            <w:sz w:val="29"/>
            <w:szCs w:val="29"/>
            <w:u w:val="single"/>
          </w:rPr>
          <w:t>Immigration Article of the Day: Refugee Reception and Perception: U.S. Detention Camps and German Welcome Centers by Valeria E. Gomez and Karla Mari McKanders</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Tuesday, April 4, 2017</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49" w:history="1">
        <w:r>
          <w:rPr>
            <w:rFonts w:ascii="Times New Roman" w:hAnsi="Times New Roman" w:cs="Times New Roman"/>
            <w:sz w:val="29"/>
            <w:szCs w:val="29"/>
            <w:u w:val="single"/>
          </w:rPr>
          <w:t>This American Life: Line in the Sand -- A Border Patrol Agent Story</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50" w:history="1">
        <w:r>
          <w:rPr>
            <w:rFonts w:ascii="Times New Roman" w:hAnsi="Times New Roman" w:cs="Times New Roman"/>
            <w:sz w:val="29"/>
            <w:szCs w:val="29"/>
            <w:u w:val="single"/>
          </w:rPr>
          <w:t>At The Movies: Casa en Tierra Ajena</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51" w:history="1">
        <w:r>
          <w:rPr>
            <w:rFonts w:ascii="Times New Roman" w:hAnsi="Times New Roman" w:cs="Times New Roman"/>
            <w:sz w:val="29"/>
            <w:szCs w:val="29"/>
            <w:u w:val="single"/>
          </w:rPr>
          <w:t>California’s Growing, Changing Population</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52" w:history="1">
        <w:r>
          <w:rPr>
            <w:rFonts w:ascii="Times New Roman" w:hAnsi="Times New Roman" w:cs="Times New Roman"/>
            <w:sz w:val="29"/>
            <w:szCs w:val="29"/>
            <w:u w:val="single"/>
          </w:rPr>
          <w:t>Immigration Article of the Day: Redefining American Families: The Disparate Effects of IIRIRA Automatic Bars to Reentry and Sponsorship Requirements on Mixed-Citizenship Couples by Jane Lilly López</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53" w:history="1">
        <w:r>
          <w:rPr>
            <w:rFonts w:ascii="Times New Roman" w:hAnsi="Times New Roman" w:cs="Times New Roman"/>
            <w:sz w:val="29"/>
            <w:szCs w:val="29"/>
            <w:u w:val="single"/>
          </w:rPr>
          <w:t>Will the PR Spotlight on Migrant Crimes Drum Up Support For Trump's Immigration Dragnet?</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54" w:history="1">
        <w:r>
          <w:rPr>
            <w:rFonts w:ascii="Times New Roman" w:hAnsi="Times New Roman" w:cs="Times New Roman"/>
            <w:sz w:val="29"/>
            <w:szCs w:val="29"/>
            <w:u w:val="single"/>
          </w:rPr>
          <w:t>The First Sanctuary State? ‘Sanctuary state’ bill passes California Senate</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Monday, April 3, 2017</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55" w:history="1">
        <w:r>
          <w:rPr>
            <w:rFonts w:ascii="Times New Roman" w:hAnsi="Times New Roman" w:cs="Times New Roman"/>
            <w:sz w:val="29"/>
            <w:szCs w:val="29"/>
            <w:u w:val="single"/>
          </w:rPr>
          <w:t>Judge Gorsuch on Immigration</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56" w:history="1">
        <w:r>
          <w:rPr>
            <w:rFonts w:ascii="Times New Roman" w:hAnsi="Times New Roman" w:cs="Times New Roman"/>
            <w:sz w:val="29"/>
            <w:szCs w:val="29"/>
            <w:u w:val="single"/>
          </w:rPr>
          <w:t>From the Bookshelves: Ali Noorani, There Goes the Neighborhood</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57" w:history="1">
        <w:r>
          <w:rPr>
            <w:rFonts w:ascii="Times New Roman" w:hAnsi="Times New Roman" w:cs="Times New Roman"/>
            <w:sz w:val="29"/>
            <w:szCs w:val="29"/>
            <w:u w:val="single"/>
          </w:rPr>
          <w:t>Hit-and-run accidents fell after California made undocumented immigrants eligible for driver's licenses</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58" w:history="1">
        <w:r>
          <w:rPr>
            <w:rFonts w:ascii="Times New Roman" w:hAnsi="Times New Roman" w:cs="Times New Roman"/>
            <w:sz w:val="29"/>
            <w:szCs w:val="29"/>
            <w:u w:val="single"/>
          </w:rPr>
          <w:t>Boston College Law School Conference -- State/Federal Tensions in Immigration Enforcement: Looking Back and Looking Forward</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59" w:history="1">
        <w:r>
          <w:rPr>
            <w:rFonts w:ascii="Times New Roman" w:hAnsi="Times New Roman" w:cs="Times New Roman"/>
            <w:sz w:val="29"/>
            <w:szCs w:val="29"/>
            <w:u w:val="single"/>
          </w:rPr>
          <w:t>Road Trip: Canadian Museum of Human Rights</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60" w:history="1">
        <w:r>
          <w:rPr>
            <w:rFonts w:ascii="Times New Roman" w:hAnsi="Times New Roman" w:cs="Times New Roman"/>
            <w:sz w:val="29"/>
            <w:szCs w:val="29"/>
            <w:u w:val="single"/>
          </w:rPr>
          <w:t>SF Public Defender's Office Practice on Immigrant Victims Seeking U Visas</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61" w:history="1">
        <w:r>
          <w:rPr>
            <w:rFonts w:ascii="Times New Roman" w:hAnsi="Times New Roman" w:cs="Times New Roman"/>
            <w:sz w:val="29"/>
            <w:szCs w:val="29"/>
            <w:u w:val="single"/>
          </w:rPr>
          <w:t>"A System Designed to Make People Disappear": One Pro Bono Lawyer's Efforts to Represent an Immigrant Detainee</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62" w:history="1">
        <w:r>
          <w:rPr>
            <w:rFonts w:ascii="Times New Roman" w:hAnsi="Times New Roman" w:cs="Times New Roman"/>
            <w:sz w:val="29"/>
            <w:szCs w:val="29"/>
            <w:u w:val="single"/>
          </w:rPr>
          <w:t>Oregon farmers scrambling as labor shortage collides with Trump immigration crackdown</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63" w:history="1">
        <w:r>
          <w:rPr>
            <w:rFonts w:ascii="Times New Roman" w:hAnsi="Times New Roman" w:cs="Times New Roman"/>
            <w:sz w:val="29"/>
            <w:szCs w:val="29"/>
            <w:u w:val="single"/>
          </w:rPr>
          <w:t>Cornell Law School Colloquiom: The Hidden Migrant Workforce: Comparing the Canadian and U.S. Temporary Foreign Worker Visa Programs</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64" w:history="1">
        <w:r>
          <w:rPr>
            <w:rFonts w:ascii="Times New Roman" w:hAnsi="Times New Roman" w:cs="Times New Roman"/>
            <w:sz w:val="29"/>
            <w:szCs w:val="29"/>
            <w:u w:val="single"/>
          </w:rPr>
          <w:t>In U.S. Restaurants, Bars And Food Trucks, 'Modern Slavery' Persists</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NYIC IMMIGRATION NEWS UPDATE</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Immigration Fast Five 4.6.17</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A92D4B" w:rsidRDefault="007E261F" w:rsidP="00A92D4B">
      <w:pPr>
        <w:widowControl w:val="0"/>
        <w:autoSpaceDE w:val="0"/>
        <w:autoSpaceDN w:val="0"/>
        <w:adjustRightInd w:val="0"/>
        <w:rPr>
          <w:rFonts w:ascii="Times New Roman" w:hAnsi="Times New Roman" w:cs="Times New Roman"/>
          <w:sz w:val="29"/>
          <w:szCs w:val="29"/>
        </w:rPr>
      </w:pPr>
      <w:hyperlink r:id="rId365" w:history="1">
        <w:r w:rsidR="00A92D4B">
          <w:rPr>
            <w:rFonts w:ascii="Times New Roman" w:hAnsi="Times New Roman" w:cs="Times New Roman"/>
            <w:b/>
            <w:bCs/>
            <w:sz w:val="29"/>
            <w:szCs w:val="29"/>
            <w:u w:val="single"/>
          </w:rPr>
          <w:t xml:space="preserve">New York to set aside $10M of state budget for immigration legal services in light of Trump’s policies </w:t>
        </w:r>
      </w:hyperlink>
      <w:r w:rsidR="00A92D4B">
        <w:rPr>
          <w:rFonts w:ascii="Times New Roman" w:hAnsi="Times New Roman" w:cs="Times New Roman"/>
          <w:b/>
          <w:bCs/>
          <w:sz w:val="29"/>
          <w:szCs w:val="29"/>
        </w:rPr>
        <w:t>NY Daily News</w:t>
      </w:r>
      <w:r w:rsidR="00A92D4B">
        <w:rPr>
          <w:rFonts w:ascii="Times New Roman" w:hAnsi="Times New Roman" w:cs="Times New Roman"/>
          <w:sz w:val="29"/>
          <w:szCs w:val="29"/>
        </w:rPr>
        <w:t xml:space="preserve"> 03.05.17</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Governor Cuomo and the Independent Democratic Conference of the Senate have promised $10 million of the New York budget to be spread among six organizations that provide legal, language, education, and healthcare assistance to immigrants.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A92D4B" w:rsidRDefault="007E261F" w:rsidP="00A92D4B">
      <w:pPr>
        <w:widowControl w:val="0"/>
        <w:autoSpaceDE w:val="0"/>
        <w:autoSpaceDN w:val="0"/>
        <w:adjustRightInd w:val="0"/>
        <w:rPr>
          <w:rFonts w:ascii="Times New Roman" w:hAnsi="Times New Roman" w:cs="Times New Roman"/>
          <w:sz w:val="29"/>
          <w:szCs w:val="29"/>
        </w:rPr>
      </w:pPr>
      <w:hyperlink r:id="rId366" w:history="1">
        <w:r w:rsidR="00A92D4B">
          <w:rPr>
            <w:rFonts w:ascii="Times New Roman" w:hAnsi="Times New Roman" w:cs="Times New Roman"/>
            <w:b/>
            <w:bCs/>
            <w:sz w:val="29"/>
            <w:szCs w:val="29"/>
            <w:u w:val="single"/>
          </w:rPr>
          <w:t>Trump Era Ushers in New Unofficial Policy on Asylum-Seekers</w:t>
        </w:r>
      </w:hyperlink>
      <w:r w:rsidR="00A92D4B">
        <w:rPr>
          <w:rFonts w:ascii="Times New Roman" w:hAnsi="Times New Roman" w:cs="Times New Roman"/>
          <w:sz w:val="29"/>
          <w:szCs w:val="29"/>
        </w:rPr>
        <w:t xml:space="preserve"> </w:t>
      </w:r>
      <w:r w:rsidR="00A92D4B">
        <w:rPr>
          <w:rFonts w:ascii="Times New Roman" w:hAnsi="Times New Roman" w:cs="Times New Roman"/>
          <w:b/>
          <w:bCs/>
          <w:sz w:val="29"/>
          <w:szCs w:val="29"/>
        </w:rPr>
        <w:t xml:space="preserve">Rolling Stone </w:t>
      </w:r>
      <w:r w:rsidR="00A92D4B">
        <w:rPr>
          <w:rFonts w:ascii="Times New Roman" w:hAnsi="Times New Roman" w:cs="Times New Roman"/>
          <w:sz w:val="29"/>
          <w:szCs w:val="29"/>
        </w:rPr>
        <w:t>04.04.17</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Although there has been no official mandate, ICE has virtually stopped granting parole or bond to detained immigrants seeking asylum, instead detaining them indefinitely, until they can appeal to an immigration judge or they are deported.</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A92D4B" w:rsidRDefault="007E261F" w:rsidP="00A92D4B">
      <w:pPr>
        <w:widowControl w:val="0"/>
        <w:autoSpaceDE w:val="0"/>
        <w:autoSpaceDN w:val="0"/>
        <w:adjustRightInd w:val="0"/>
        <w:rPr>
          <w:rFonts w:ascii="Times New Roman" w:hAnsi="Times New Roman" w:cs="Times New Roman"/>
          <w:sz w:val="29"/>
          <w:szCs w:val="29"/>
        </w:rPr>
      </w:pPr>
      <w:hyperlink r:id="rId367" w:history="1">
        <w:r w:rsidR="00A92D4B">
          <w:rPr>
            <w:rFonts w:ascii="Times New Roman" w:hAnsi="Times New Roman" w:cs="Times New Roman"/>
            <w:b/>
            <w:bCs/>
            <w:sz w:val="29"/>
            <w:szCs w:val="29"/>
            <w:u w:val="single"/>
          </w:rPr>
          <w:t>Law would bar immigration agents from having ‘police’ on uniforms</w:t>
        </w:r>
      </w:hyperlink>
      <w:r w:rsidR="00A92D4B">
        <w:rPr>
          <w:rFonts w:ascii="Times New Roman" w:hAnsi="Times New Roman" w:cs="Times New Roman"/>
          <w:b/>
          <w:bCs/>
          <w:sz w:val="29"/>
          <w:szCs w:val="29"/>
        </w:rPr>
        <w:t xml:space="preserve"> NY Post </w:t>
      </w:r>
      <w:r w:rsidR="00A92D4B">
        <w:rPr>
          <w:rFonts w:ascii="Times New Roman" w:hAnsi="Times New Roman" w:cs="Times New Roman"/>
          <w:sz w:val="29"/>
          <w:szCs w:val="29"/>
        </w:rPr>
        <w:t>04.05.17</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A new bill, being introduced by House Democrats today, wants to prohibit ICE agents from also have the word “Police” on their uniforms, as to not confuse people, especially those in immigrant communities, of their rights.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A92D4B" w:rsidRDefault="007E261F" w:rsidP="00A92D4B">
      <w:pPr>
        <w:widowControl w:val="0"/>
        <w:autoSpaceDE w:val="0"/>
        <w:autoSpaceDN w:val="0"/>
        <w:adjustRightInd w:val="0"/>
        <w:rPr>
          <w:rFonts w:ascii="Times New Roman" w:hAnsi="Times New Roman" w:cs="Times New Roman"/>
          <w:sz w:val="29"/>
          <w:szCs w:val="29"/>
        </w:rPr>
      </w:pPr>
      <w:hyperlink r:id="rId368" w:history="1">
        <w:r w:rsidR="00A92D4B">
          <w:rPr>
            <w:rFonts w:ascii="Times New Roman" w:hAnsi="Times New Roman" w:cs="Times New Roman"/>
            <w:b/>
            <w:bCs/>
            <w:sz w:val="29"/>
            <w:szCs w:val="29"/>
            <w:u w:val="single"/>
          </w:rPr>
          <w:t>NYC Council Looks to Crack Down on Phony Immigration Attorneys Amid Trump-Induced Panic</w:t>
        </w:r>
      </w:hyperlink>
      <w:r w:rsidR="00A92D4B">
        <w:rPr>
          <w:rFonts w:ascii="Times New Roman" w:hAnsi="Times New Roman" w:cs="Times New Roman"/>
          <w:b/>
          <w:bCs/>
          <w:sz w:val="29"/>
          <w:szCs w:val="29"/>
        </w:rPr>
        <w:t xml:space="preserve"> The Observer</w:t>
      </w:r>
      <w:r w:rsidR="00A92D4B">
        <w:rPr>
          <w:rFonts w:ascii="Times New Roman" w:hAnsi="Times New Roman" w:cs="Times New Roman"/>
          <w:sz w:val="29"/>
          <w:szCs w:val="29"/>
        </w:rPr>
        <w:t xml:space="preserve"> 04.05.17</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The New York City Council has passed legislation that attempts to address the issue of unauthorized law practices that have been scamming immigrants.</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A92D4B" w:rsidRDefault="007E261F" w:rsidP="00A92D4B">
      <w:pPr>
        <w:widowControl w:val="0"/>
        <w:autoSpaceDE w:val="0"/>
        <w:autoSpaceDN w:val="0"/>
        <w:adjustRightInd w:val="0"/>
        <w:rPr>
          <w:rFonts w:ascii="Times New Roman" w:hAnsi="Times New Roman" w:cs="Times New Roman"/>
          <w:sz w:val="29"/>
          <w:szCs w:val="29"/>
        </w:rPr>
      </w:pPr>
      <w:hyperlink r:id="rId369" w:history="1">
        <w:r w:rsidR="00A92D4B">
          <w:rPr>
            <w:rFonts w:ascii="Times New Roman" w:hAnsi="Times New Roman" w:cs="Times New Roman"/>
            <w:b/>
            <w:bCs/>
            <w:sz w:val="29"/>
            <w:szCs w:val="29"/>
            <w:u w:val="single"/>
          </w:rPr>
          <w:t>ICE arrests 82 in five-day sweep in Virginia, Maryland and D.C.</w:t>
        </w:r>
      </w:hyperlink>
      <w:r w:rsidR="00A92D4B">
        <w:rPr>
          <w:rFonts w:ascii="Times New Roman" w:hAnsi="Times New Roman" w:cs="Times New Roman"/>
          <w:sz w:val="29"/>
          <w:szCs w:val="29"/>
        </w:rPr>
        <w:t xml:space="preserve"> </w:t>
      </w:r>
      <w:r w:rsidR="00A92D4B">
        <w:rPr>
          <w:rFonts w:ascii="Times New Roman" w:hAnsi="Times New Roman" w:cs="Times New Roman"/>
          <w:b/>
          <w:bCs/>
          <w:sz w:val="29"/>
          <w:szCs w:val="29"/>
        </w:rPr>
        <w:t>Washington Post</w:t>
      </w:r>
      <w:r w:rsidR="00A92D4B">
        <w:rPr>
          <w:rFonts w:ascii="Times New Roman" w:hAnsi="Times New Roman" w:cs="Times New Roman"/>
          <w:sz w:val="29"/>
          <w:szCs w:val="29"/>
        </w:rPr>
        <w:t xml:space="preserve"> 04.05.17</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In a five-day “targeted immigration enforcement” operation of the Virginia, Maryland, and D.C. area, ICE arrested 82 immigrants from 26 different countries, on 60 of whom had any criminal record.</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Immigration Fast Five: 4.03.17</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A92D4B" w:rsidRDefault="007E261F" w:rsidP="00A92D4B">
      <w:pPr>
        <w:widowControl w:val="0"/>
        <w:autoSpaceDE w:val="0"/>
        <w:autoSpaceDN w:val="0"/>
        <w:adjustRightInd w:val="0"/>
        <w:rPr>
          <w:rFonts w:ascii="Times New Roman" w:hAnsi="Times New Roman" w:cs="Times New Roman"/>
          <w:sz w:val="29"/>
          <w:szCs w:val="29"/>
        </w:rPr>
      </w:pPr>
      <w:hyperlink r:id="rId370" w:history="1">
        <w:r w:rsidR="00A92D4B">
          <w:rPr>
            <w:rFonts w:ascii="Times New Roman" w:hAnsi="Times New Roman" w:cs="Times New Roman"/>
            <w:b/>
            <w:bCs/>
            <w:sz w:val="29"/>
            <w:szCs w:val="29"/>
            <w:u w:val="single"/>
          </w:rPr>
          <w:t>NYPD alerts feds to Criminal Court appearances of immigrants facing deportation despite 'sanctuary' vow</w:t>
        </w:r>
      </w:hyperlink>
      <w:r w:rsidR="00A92D4B">
        <w:rPr>
          <w:rFonts w:ascii="Times New Roman" w:hAnsi="Times New Roman" w:cs="Times New Roman"/>
          <w:b/>
          <w:bCs/>
          <w:sz w:val="29"/>
          <w:szCs w:val="29"/>
        </w:rPr>
        <w:t> NY Daily News 04.03.17</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Despite Mayor DeBlasio’s effort to keep New York a sanctuary city, the New York Police Department has been informing Immigration and Customs Enforcement about court hearings involving undocumented immigrants.</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fldChar w:fldCharType="begin"/>
      </w:r>
      <w:r>
        <w:rPr>
          <w:rFonts w:ascii="Times New Roman" w:hAnsi="Times New Roman" w:cs="Times New Roman"/>
          <w:sz w:val="29"/>
          <w:szCs w:val="29"/>
        </w:rPr>
        <w:instrText>HYPERLINK "http://%20https/www.washingtonpost.com/news/education/wp/2017/04/03/house-democrats-ask-trump-administration-to-remind-schools-that-they-must-educate-undocumented-children/?utm_campaign=buffer&amp;utm_content=buffer6cbc4&amp;utm_medium=social&amp;utm_source=twitter.com&amp;utm_term=.6d2c8ef9206e"</w:instrText>
      </w:r>
      <w:r>
        <w:rPr>
          <w:rFonts w:ascii="Times New Roman" w:hAnsi="Times New Roman" w:cs="Times New Roman"/>
          <w:sz w:val="29"/>
          <w:szCs w:val="29"/>
        </w:rPr>
        <w:fldChar w:fldCharType="separate"/>
      </w:r>
      <w:r>
        <w:rPr>
          <w:rFonts w:ascii="Times New Roman" w:hAnsi="Times New Roman" w:cs="Times New Roman"/>
          <w:b/>
          <w:sz w:val="29"/>
          <w:szCs w:val="29"/>
        </w:rPr>
        <w:t>Error! Hyperlink reference not valid.</w:t>
      </w:r>
      <w:r>
        <w:rPr>
          <w:rFonts w:ascii="Times New Roman" w:hAnsi="Times New Roman" w:cs="Times New Roman"/>
          <w:sz w:val="29"/>
          <w:szCs w:val="29"/>
        </w:rPr>
        <w:fldChar w:fldCharType="end"/>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fldChar w:fldCharType="begin"/>
      </w:r>
      <w:r>
        <w:rPr>
          <w:rFonts w:ascii="Times New Roman" w:hAnsi="Times New Roman" w:cs="Times New Roman"/>
          <w:sz w:val="29"/>
          <w:szCs w:val="29"/>
        </w:rPr>
        <w:instrText>HYPERLINK "http://%20https/www.washingtonpost.com/news/education/wp/2017/04/03/house-democrats-ask-trump-administration-to-remind-schools-that-they-must-educate-undocumented-children/?utm_campaign=buffer&amp;utm_content=buffer6cbc4&amp;utm_medium=social&amp;utm_source=twitter.com&amp;utm_term=.6d2c8ef9206e"</w:instrText>
      </w:r>
      <w:r>
        <w:rPr>
          <w:rFonts w:ascii="Times New Roman" w:hAnsi="Times New Roman" w:cs="Times New Roman"/>
          <w:sz w:val="29"/>
          <w:szCs w:val="29"/>
        </w:rPr>
        <w:fldChar w:fldCharType="separate"/>
      </w:r>
      <w:r>
        <w:rPr>
          <w:rFonts w:ascii="Times New Roman" w:hAnsi="Times New Roman" w:cs="Times New Roman"/>
          <w:b/>
          <w:sz w:val="29"/>
          <w:szCs w:val="29"/>
        </w:rPr>
        <w:t>Error! Hyperlink reference not valid.</w:t>
      </w:r>
      <w:r>
        <w:rPr>
          <w:rFonts w:ascii="Times New Roman" w:hAnsi="Times New Roman" w:cs="Times New Roman"/>
          <w:sz w:val="29"/>
          <w:szCs w:val="29"/>
        </w:rPr>
        <w:fldChar w:fldCharType="end"/>
      </w:r>
      <w:r>
        <w:rPr>
          <w:rFonts w:ascii="Times New Roman" w:hAnsi="Times New Roman" w:cs="Times New Roman"/>
          <w:b/>
          <w:bCs/>
          <w:sz w:val="29"/>
          <w:szCs w:val="29"/>
        </w:rPr>
        <w:t> The Washington Post 04.03.17</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Amid the chaos following the recent changes to immigration policies, House democrats</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are reminding the Trump administration that public schools are legally obligated to educate every child, regardless of his or her immigration status.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fldChar w:fldCharType="begin"/>
      </w:r>
      <w:r>
        <w:rPr>
          <w:rFonts w:ascii="Times New Roman" w:hAnsi="Times New Roman" w:cs="Times New Roman"/>
          <w:sz w:val="29"/>
          <w:szCs w:val="29"/>
        </w:rPr>
        <w:instrText>HYPERLINK "http://%20http/www.chicagotribune.com/bluesky/technology/ct-new-immigration-guidelines-crack-down-on-computer-programmer-jobs-20170403-story.html"</w:instrText>
      </w:r>
      <w:r>
        <w:rPr>
          <w:rFonts w:ascii="Times New Roman" w:hAnsi="Times New Roman" w:cs="Times New Roman"/>
          <w:sz w:val="29"/>
          <w:szCs w:val="29"/>
        </w:rPr>
        <w:fldChar w:fldCharType="separate"/>
      </w:r>
      <w:r>
        <w:rPr>
          <w:rFonts w:ascii="Times New Roman" w:hAnsi="Times New Roman" w:cs="Times New Roman"/>
          <w:b/>
          <w:sz w:val="29"/>
          <w:szCs w:val="29"/>
        </w:rPr>
        <w:t>Error! Hyperlink reference not valid.</w:t>
      </w:r>
      <w:r>
        <w:rPr>
          <w:rFonts w:ascii="Times New Roman" w:hAnsi="Times New Roman" w:cs="Times New Roman"/>
          <w:sz w:val="29"/>
          <w:szCs w:val="29"/>
        </w:rPr>
        <w:fldChar w:fldCharType="end"/>
      </w:r>
      <w:r>
        <w:rPr>
          <w:rFonts w:ascii="Times New Roman" w:hAnsi="Times New Roman" w:cs="Times New Roman"/>
          <w:b/>
          <w:bCs/>
          <w:sz w:val="29"/>
          <w:szCs w:val="29"/>
        </w:rPr>
        <w:t> The Chicago Tribune 04.03.17</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H-1B work visa will be more difficult to obtain for foreign technology workers as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the U.S Citizenship and Immigration Services issued a new memorandum complicating visa allocations for computer related jobs.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fldChar w:fldCharType="begin"/>
      </w:r>
      <w:r>
        <w:rPr>
          <w:rFonts w:ascii="Times New Roman" w:hAnsi="Times New Roman" w:cs="Times New Roman"/>
          <w:sz w:val="29"/>
          <w:szCs w:val="29"/>
        </w:rPr>
        <w:instrText>HYPERLINK "http://%20http/www.foxnews.com/us/2017/04/03/trump-will-allow-immigrants-to-obtain-citizenship-through-military-service.html"</w:instrText>
      </w:r>
      <w:r>
        <w:rPr>
          <w:rFonts w:ascii="Times New Roman" w:hAnsi="Times New Roman" w:cs="Times New Roman"/>
          <w:sz w:val="29"/>
          <w:szCs w:val="29"/>
        </w:rPr>
        <w:fldChar w:fldCharType="separate"/>
      </w:r>
      <w:r>
        <w:rPr>
          <w:rFonts w:ascii="Times New Roman" w:hAnsi="Times New Roman" w:cs="Times New Roman"/>
          <w:b/>
          <w:sz w:val="29"/>
          <w:szCs w:val="29"/>
        </w:rPr>
        <w:t>Error! Hyperlink reference not valid.</w:t>
      </w:r>
      <w:r>
        <w:rPr>
          <w:rFonts w:ascii="Times New Roman" w:hAnsi="Times New Roman" w:cs="Times New Roman"/>
          <w:sz w:val="29"/>
          <w:szCs w:val="29"/>
        </w:rPr>
        <w:fldChar w:fldCharType="end"/>
      </w:r>
      <w:r>
        <w:rPr>
          <w:rFonts w:ascii="Times New Roman" w:hAnsi="Times New Roman" w:cs="Times New Roman"/>
          <w:b/>
          <w:bCs/>
          <w:sz w:val="29"/>
          <w:szCs w:val="29"/>
        </w:rPr>
        <w:t> Fox News 04.03.17</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Despite cracking down on immigration and visa allocations, the Trump administration will enable immigrants to obtain U.S. citizenship by completing military service in an effort to entice more people to join the army.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fldChar w:fldCharType="begin"/>
      </w:r>
      <w:r>
        <w:rPr>
          <w:rFonts w:ascii="Times New Roman" w:hAnsi="Times New Roman" w:cs="Times New Roman"/>
          <w:sz w:val="29"/>
          <w:szCs w:val="29"/>
        </w:rPr>
        <w:instrText>HYPERLINK "http://%20https/www.ice.gov/news/releases/153-arrested-south-texas-during-12-day-ice-operation-targeting-criminal-aliens-illegal"</w:instrText>
      </w:r>
      <w:r>
        <w:rPr>
          <w:rFonts w:ascii="Times New Roman" w:hAnsi="Times New Roman" w:cs="Times New Roman"/>
          <w:sz w:val="29"/>
          <w:szCs w:val="29"/>
        </w:rPr>
        <w:fldChar w:fldCharType="separate"/>
      </w:r>
      <w:r>
        <w:rPr>
          <w:rFonts w:ascii="Times New Roman" w:hAnsi="Times New Roman" w:cs="Times New Roman"/>
          <w:b/>
          <w:sz w:val="29"/>
          <w:szCs w:val="29"/>
        </w:rPr>
        <w:t>Error! Hyperlink reference not valid.</w:t>
      </w:r>
      <w:r>
        <w:rPr>
          <w:rFonts w:ascii="Times New Roman" w:hAnsi="Times New Roman" w:cs="Times New Roman"/>
          <w:sz w:val="29"/>
          <w:szCs w:val="29"/>
        </w:rPr>
        <w:fldChar w:fldCharType="end"/>
      </w:r>
      <w:r>
        <w:rPr>
          <w:rFonts w:ascii="Times New Roman" w:hAnsi="Times New Roman" w:cs="Times New Roman"/>
          <w:b/>
          <w:bCs/>
          <w:sz w:val="29"/>
          <w:szCs w:val="29"/>
        </w:rPr>
        <w:t> ICE 04.03.17</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ICE officers have arrested 138 undocumented men and 15 undocumented women in Southern Texas during a twelve day operation.</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AILA NEWS UPDATE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April 7, 2017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April 7, 2017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National</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Marketplace</w:t>
      </w:r>
      <w:r>
        <w:rPr>
          <w:rFonts w:ascii="Times New Roman" w:hAnsi="Times New Roman" w:cs="Times New Roman"/>
          <w:sz w:val="29"/>
          <w:szCs w:val="29"/>
        </w:rPr>
        <w:t>: </w:t>
      </w:r>
      <w:hyperlink r:id="rId371" w:history="1">
        <w:r>
          <w:rPr>
            <w:rFonts w:ascii="Times New Roman" w:hAnsi="Times New Roman" w:cs="Times New Roman"/>
            <w:sz w:val="29"/>
            <w:szCs w:val="29"/>
            <w:u w:val="single"/>
          </w:rPr>
          <w:t>Blog: Here's what we know about 'extreme vetting'</w:t>
        </w:r>
      </w:hyperlink>
      <w:r>
        <w:rPr>
          <w:rFonts w:ascii="Times New Roman" w:hAnsi="Times New Roman" w:cs="Times New Roman"/>
          <w:sz w:val="29"/>
          <w:szCs w:val="29"/>
        </w:rPr>
        <w:t> By Jana Kasperkevic</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MSN</w:t>
      </w:r>
      <w:r>
        <w:rPr>
          <w:rFonts w:ascii="Times New Roman" w:hAnsi="Times New Roman" w:cs="Times New Roman"/>
          <w:sz w:val="29"/>
          <w:szCs w:val="29"/>
        </w:rPr>
        <w:t>: </w:t>
      </w:r>
      <w:hyperlink r:id="rId372" w:history="1">
        <w:r>
          <w:rPr>
            <w:rFonts w:ascii="Times New Roman" w:hAnsi="Times New Roman" w:cs="Times New Roman"/>
            <w:sz w:val="29"/>
            <w:szCs w:val="29"/>
            <w:u w:val="single"/>
          </w:rPr>
          <w:t>U.S. Immigration Agency Will Lose Millions Because It Can't Process Visas Fast Enough</w:t>
        </w:r>
      </w:hyperlink>
      <w:r>
        <w:rPr>
          <w:rFonts w:ascii="Times New Roman" w:hAnsi="Times New Roman" w:cs="Times New Roman"/>
          <w:sz w:val="29"/>
          <w:szCs w:val="29"/>
        </w:rPr>
        <w:t> By Marcelo Rochabrun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373" w:history="1">
        <w:r>
          <w:rPr>
            <w:rFonts w:ascii="Times New Roman" w:hAnsi="Times New Roman" w:cs="Times New Roman"/>
            <w:sz w:val="29"/>
            <w:szCs w:val="29"/>
            <w:u w:val="single"/>
          </w:rPr>
          <w:t>Morning Shift</w:t>
        </w:r>
      </w:hyperlink>
      <w:r>
        <w:rPr>
          <w:rFonts w:ascii="Times New Roman" w:hAnsi="Times New Roman" w:cs="Times New Roman"/>
          <w:sz w:val="29"/>
          <w:szCs w:val="29"/>
        </w:rPr>
        <w:t> By Ted Hesson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374" w:history="1">
        <w:r>
          <w:rPr>
            <w:rFonts w:ascii="Times New Roman" w:hAnsi="Times New Roman" w:cs="Times New Roman"/>
            <w:sz w:val="29"/>
            <w:szCs w:val="29"/>
            <w:u w:val="single"/>
          </w:rPr>
          <w:t>Tensions Rise Between U.S. and EU Officials Over Visa-Free Travel</w:t>
        </w:r>
      </w:hyperlink>
      <w:r>
        <w:rPr>
          <w:rFonts w:ascii="Times New Roman" w:hAnsi="Times New Roman" w:cs="Times New Roman"/>
          <w:sz w:val="29"/>
          <w:szCs w:val="29"/>
        </w:rPr>
        <w:t> By Valentina Pop</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75" w:history="1">
        <w:r>
          <w:rPr>
            <w:rFonts w:ascii="Times New Roman" w:hAnsi="Times New Roman" w:cs="Times New Roman"/>
            <w:sz w:val="29"/>
            <w:szCs w:val="29"/>
            <w:u w:val="single"/>
          </w:rPr>
          <w:t>Under Trump, more than 200,000 foreign spouses could lose their right to work</w:t>
        </w:r>
      </w:hyperlink>
      <w:r>
        <w:rPr>
          <w:rFonts w:ascii="Times New Roman" w:hAnsi="Times New Roman" w:cs="Times New Roman"/>
          <w:sz w:val="29"/>
          <w:szCs w:val="29"/>
        </w:rPr>
        <w:t> By Tracy Jan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376" w:history="1">
        <w:r>
          <w:rPr>
            <w:rFonts w:ascii="Times New Roman" w:hAnsi="Times New Roman" w:cs="Times New Roman"/>
            <w:sz w:val="29"/>
            <w:szCs w:val="29"/>
            <w:u w:val="single"/>
          </w:rPr>
          <w:t>Family Immigrant Detention Centers Struggle To Get Child Care Licenses</w:t>
        </w:r>
      </w:hyperlink>
      <w:r>
        <w:rPr>
          <w:rFonts w:ascii="Times New Roman" w:hAnsi="Times New Roman" w:cs="Times New Roman"/>
          <w:sz w:val="29"/>
          <w:szCs w:val="29"/>
        </w:rPr>
        <w:t> By Roque Planas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377" w:history="1">
        <w:r>
          <w:rPr>
            <w:rFonts w:ascii="Times New Roman" w:hAnsi="Times New Roman" w:cs="Times New Roman"/>
            <w:sz w:val="29"/>
            <w:szCs w:val="29"/>
            <w:u w:val="single"/>
          </w:rPr>
          <w:t>Hispanic Dems frustrated with DHS chief Kelly</w:t>
        </w:r>
      </w:hyperlink>
      <w:r>
        <w:rPr>
          <w:rFonts w:ascii="Times New Roman" w:hAnsi="Times New Roman" w:cs="Times New Roman"/>
          <w:sz w:val="29"/>
          <w:szCs w:val="29"/>
        </w:rPr>
        <w:t> By Rafael Bernal</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78" w:history="1">
        <w:r>
          <w:rPr>
            <w:rFonts w:ascii="Times New Roman" w:hAnsi="Times New Roman" w:cs="Times New Roman"/>
            <w:sz w:val="29"/>
            <w:szCs w:val="29"/>
            <w:u w:val="single"/>
          </w:rPr>
          <w:t>Trump supporter regrets vote after undocumented husband is deported</w:t>
        </w:r>
      </w:hyperlink>
      <w:r>
        <w:rPr>
          <w:rFonts w:ascii="Times New Roman" w:hAnsi="Times New Roman" w:cs="Times New Roman"/>
          <w:sz w:val="29"/>
          <w:szCs w:val="29"/>
        </w:rPr>
        <w:t> By Peter Holley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379" w:history="1">
        <w:r>
          <w:rPr>
            <w:rFonts w:ascii="Times New Roman" w:hAnsi="Times New Roman" w:cs="Times New Roman"/>
            <w:sz w:val="29"/>
            <w:szCs w:val="29"/>
            <w:u w:val="single"/>
          </w:rPr>
          <w:t>Undocumented Man Whose Wife Voted For Trump Has Been Deported</w:t>
        </w:r>
      </w:hyperlink>
      <w:r>
        <w:rPr>
          <w:rFonts w:ascii="Times New Roman" w:hAnsi="Times New Roman" w:cs="Times New Roman"/>
          <w:sz w:val="29"/>
          <w:szCs w:val="29"/>
        </w:rPr>
        <w:t> By Hilary Hanson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80" w:history="1">
        <w:r>
          <w:rPr>
            <w:rFonts w:ascii="Times New Roman" w:hAnsi="Times New Roman" w:cs="Times New Roman"/>
            <w:sz w:val="29"/>
            <w:szCs w:val="29"/>
            <w:u w:val="single"/>
          </w:rPr>
          <w:t>Immigration Agents Arrest 82 People in DC-Area Sweep</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81" w:history="1">
        <w:r>
          <w:rPr>
            <w:rFonts w:ascii="Times New Roman" w:hAnsi="Times New Roman" w:cs="Times New Roman"/>
            <w:sz w:val="29"/>
            <w:szCs w:val="29"/>
            <w:u w:val="single"/>
          </w:rPr>
          <w:t>'Don't Open the Door': How Fear of an Immigration Raid Gripped a City</w:t>
        </w:r>
      </w:hyperlink>
      <w:r>
        <w:rPr>
          <w:rFonts w:ascii="Times New Roman" w:hAnsi="Times New Roman" w:cs="Times New Roman"/>
          <w:sz w:val="29"/>
          <w:szCs w:val="29"/>
        </w:rPr>
        <w:t> By Katharine Seelye and Jess Bidgood</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82" w:history="1">
        <w:r>
          <w:rPr>
            <w:rFonts w:ascii="Times New Roman" w:hAnsi="Times New Roman" w:cs="Times New Roman"/>
            <w:sz w:val="29"/>
            <w:szCs w:val="29"/>
            <w:u w:val="single"/>
          </w:rPr>
          <w:t>Like Obama before him, Trump struggles to deport some foreign-born criminals</w:t>
        </w:r>
      </w:hyperlink>
      <w:r>
        <w:rPr>
          <w:rFonts w:ascii="Times New Roman" w:hAnsi="Times New Roman" w:cs="Times New Roman"/>
          <w:sz w:val="29"/>
          <w:szCs w:val="29"/>
        </w:rPr>
        <w:t> By Maria Sacchetti</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Bloomberg:</w:t>
      </w:r>
      <w:r>
        <w:rPr>
          <w:rFonts w:ascii="Times New Roman" w:hAnsi="Times New Roman" w:cs="Times New Roman"/>
          <w:sz w:val="29"/>
          <w:szCs w:val="29"/>
        </w:rPr>
        <w:t> </w:t>
      </w:r>
      <w:hyperlink r:id="rId383" w:history="1">
        <w:r>
          <w:rPr>
            <w:rFonts w:ascii="Times New Roman" w:hAnsi="Times New Roman" w:cs="Times New Roman"/>
            <w:sz w:val="29"/>
            <w:szCs w:val="29"/>
            <w:u w:val="single"/>
          </w:rPr>
          <w:t>ICE Agents Go From Friend to Foe</w:t>
        </w:r>
      </w:hyperlink>
      <w:r>
        <w:rPr>
          <w:rFonts w:ascii="Times New Roman" w:hAnsi="Times New Roman" w:cs="Times New Roman"/>
          <w:sz w:val="29"/>
          <w:szCs w:val="29"/>
        </w:rPr>
        <w:t> By Lauren Etter and Darius Rafieyan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Guardian:</w:t>
      </w:r>
      <w:r>
        <w:rPr>
          <w:rFonts w:ascii="Times New Roman" w:hAnsi="Times New Roman" w:cs="Times New Roman"/>
          <w:sz w:val="29"/>
          <w:szCs w:val="29"/>
        </w:rPr>
        <w:t> </w:t>
      </w:r>
      <w:hyperlink r:id="rId384" w:history="1">
        <w:r>
          <w:rPr>
            <w:rFonts w:ascii="Times New Roman" w:hAnsi="Times New Roman" w:cs="Times New Roman"/>
            <w:sz w:val="29"/>
            <w:szCs w:val="29"/>
            <w:u w:val="single"/>
          </w:rPr>
          <w:t>Mother of four to be deported to Mexico in sign of Trump policy shift</w:t>
        </w:r>
      </w:hyperlink>
      <w:r>
        <w:rPr>
          <w:rFonts w:ascii="Times New Roman" w:hAnsi="Times New Roman" w:cs="Times New Roman"/>
          <w:sz w:val="29"/>
          <w:szCs w:val="29"/>
        </w:rPr>
        <w:t> By Ed Pilkington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Atlanta Journal-Constitution:</w:t>
      </w:r>
      <w:r>
        <w:rPr>
          <w:rFonts w:ascii="Times New Roman" w:hAnsi="Times New Roman" w:cs="Times New Roman"/>
          <w:sz w:val="29"/>
          <w:szCs w:val="29"/>
        </w:rPr>
        <w:t> </w:t>
      </w:r>
      <w:hyperlink r:id="rId385" w:history="1">
        <w:r>
          <w:rPr>
            <w:rFonts w:ascii="Times New Roman" w:hAnsi="Times New Roman" w:cs="Times New Roman"/>
            <w:sz w:val="29"/>
            <w:szCs w:val="29"/>
            <w:u w:val="single"/>
          </w:rPr>
          <w:t>Check-ins with ICE can now lead to deportation for immigrants</w:t>
        </w:r>
      </w:hyperlink>
      <w:r>
        <w:rPr>
          <w:rFonts w:ascii="Times New Roman" w:hAnsi="Times New Roman" w:cs="Times New Roman"/>
          <w:sz w:val="29"/>
          <w:szCs w:val="29"/>
        </w:rPr>
        <w:t> By Jeremy Redmon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Salon</w:t>
      </w:r>
      <w:r>
        <w:rPr>
          <w:rFonts w:ascii="Times New Roman" w:hAnsi="Times New Roman" w:cs="Times New Roman"/>
          <w:sz w:val="29"/>
          <w:szCs w:val="29"/>
        </w:rPr>
        <w:t> </w:t>
      </w:r>
      <w:hyperlink r:id="rId386" w:history="1">
        <w:r>
          <w:rPr>
            <w:rFonts w:ascii="Times New Roman" w:hAnsi="Times New Roman" w:cs="Times New Roman"/>
            <w:sz w:val="29"/>
            <w:szCs w:val="29"/>
            <w:u w:val="single"/>
          </w:rPr>
          <w:t>Trump's immigration roundups are having a terrible side effect for sexual abuse victims</w:t>
        </w:r>
      </w:hyperlink>
      <w:r>
        <w:rPr>
          <w:rFonts w:ascii="Times New Roman" w:hAnsi="Times New Roman" w:cs="Times New Roman"/>
          <w:sz w:val="29"/>
          <w:szCs w:val="29"/>
        </w:rPr>
        <w:t> By Matthew Rozsa</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Bloomberg:</w:t>
      </w:r>
      <w:r>
        <w:rPr>
          <w:rFonts w:ascii="Times New Roman" w:hAnsi="Times New Roman" w:cs="Times New Roman"/>
          <w:sz w:val="29"/>
          <w:szCs w:val="29"/>
        </w:rPr>
        <w:t> </w:t>
      </w:r>
      <w:hyperlink r:id="rId387" w:history="1">
        <w:r>
          <w:rPr>
            <w:rFonts w:ascii="Times New Roman" w:hAnsi="Times New Roman" w:cs="Times New Roman"/>
            <w:sz w:val="29"/>
            <w:szCs w:val="29"/>
            <w:u w:val="single"/>
          </w:rPr>
          <w:t>Trump Raises Tech Industry Jitters With Last Minute H-1B Visa Shifts</w:t>
        </w:r>
      </w:hyperlink>
      <w:r>
        <w:rPr>
          <w:rFonts w:ascii="Times New Roman" w:hAnsi="Times New Roman" w:cs="Times New Roman"/>
          <w:sz w:val="29"/>
          <w:szCs w:val="29"/>
        </w:rPr>
        <w:t> By Michaela Ross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388" w:history="1">
        <w:r>
          <w:rPr>
            <w:rFonts w:ascii="Times New Roman" w:hAnsi="Times New Roman" w:cs="Times New Roman"/>
            <w:sz w:val="29"/>
            <w:szCs w:val="29"/>
            <w:u w:val="single"/>
          </w:rPr>
          <w:t>Twitter Refuses U.S. Order to Reveal User Behind Anti-Trump Account</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89" w:history="1">
        <w:r>
          <w:rPr>
            <w:rFonts w:ascii="Times New Roman" w:hAnsi="Times New Roman" w:cs="Times New Roman"/>
            <w:sz w:val="29"/>
            <w:szCs w:val="29"/>
            <w:u w:val="single"/>
          </w:rPr>
          <w:t>Twitter Sues the Government to Block the Unmasking of an Account Critical of Trump</w:t>
        </w:r>
      </w:hyperlink>
      <w:r>
        <w:rPr>
          <w:rFonts w:ascii="Times New Roman" w:hAnsi="Times New Roman" w:cs="Times New Roman"/>
          <w:sz w:val="29"/>
          <w:szCs w:val="29"/>
        </w:rPr>
        <w:t> By Mike Isaac</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390" w:history="1">
        <w:r>
          <w:rPr>
            <w:rFonts w:ascii="Times New Roman" w:hAnsi="Times New Roman" w:cs="Times New Roman"/>
            <w:sz w:val="29"/>
            <w:szCs w:val="29"/>
            <w:u w:val="single"/>
          </w:rPr>
          <w:t>Twitter Sues U.S. Homeland Security Department</w:t>
        </w:r>
      </w:hyperlink>
      <w:r>
        <w:rPr>
          <w:rFonts w:ascii="Times New Roman" w:hAnsi="Times New Roman" w:cs="Times New Roman"/>
          <w:sz w:val="29"/>
          <w:szCs w:val="29"/>
        </w:rPr>
        <w:t> By Joe Palazzolo</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91" w:history="1">
        <w:r>
          <w:rPr>
            <w:rFonts w:ascii="Times New Roman" w:hAnsi="Times New Roman" w:cs="Times New Roman"/>
            <w:sz w:val="29"/>
            <w:szCs w:val="29"/>
            <w:u w:val="single"/>
          </w:rPr>
          <w:t>The government is demanding to know who this Trump critic is. Twitter is suing to keep it a secret.</w:t>
        </w:r>
      </w:hyperlink>
      <w:r>
        <w:rPr>
          <w:rFonts w:ascii="Times New Roman" w:hAnsi="Times New Roman" w:cs="Times New Roman"/>
          <w:sz w:val="29"/>
          <w:szCs w:val="29"/>
        </w:rPr>
        <w:t> By Hayley Tsukayama</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392" w:history="1">
        <w:r>
          <w:rPr>
            <w:rFonts w:ascii="Times New Roman" w:hAnsi="Times New Roman" w:cs="Times New Roman"/>
            <w:sz w:val="29"/>
            <w:szCs w:val="29"/>
            <w:u w:val="single"/>
          </w:rPr>
          <w:t>Twitter sues over feds' request to unmask owner of @ALT_USCIS account</w:t>
        </w:r>
      </w:hyperlink>
      <w:r>
        <w:rPr>
          <w:rFonts w:ascii="Times New Roman" w:hAnsi="Times New Roman" w:cs="Times New Roman"/>
          <w:sz w:val="29"/>
          <w:szCs w:val="29"/>
        </w:rPr>
        <w:t> By Josh Gerstein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NPR:</w:t>
      </w:r>
      <w:r>
        <w:rPr>
          <w:rFonts w:ascii="Times New Roman" w:hAnsi="Times New Roman" w:cs="Times New Roman"/>
          <w:sz w:val="29"/>
          <w:szCs w:val="29"/>
        </w:rPr>
        <w:t> </w:t>
      </w:r>
      <w:hyperlink r:id="rId393" w:history="1">
        <w:r>
          <w:rPr>
            <w:rFonts w:ascii="Times New Roman" w:hAnsi="Times New Roman" w:cs="Times New Roman"/>
            <w:sz w:val="29"/>
            <w:szCs w:val="29"/>
            <w:u w:val="single"/>
          </w:rPr>
          <w:t>Twitter Sues Homeland Security To Protect Anonymity Of 'Alt Immigration' Account</w:t>
        </w:r>
      </w:hyperlink>
      <w:r>
        <w:rPr>
          <w:rFonts w:ascii="Times New Roman" w:hAnsi="Times New Roman" w:cs="Times New Roman"/>
          <w:sz w:val="29"/>
          <w:szCs w:val="29"/>
        </w:rPr>
        <w:t> By Camila Domonske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94" w:history="1">
        <w:r>
          <w:rPr>
            <w:rFonts w:ascii="Times New Roman" w:hAnsi="Times New Roman" w:cs="Times New Roman"/>
            <w:sz w:val="29"/>
            <w:szCs w:val="29"/>
            <w:u w:val="single"/>
          </w:rPr>
          <w:t>Texas Spending Big on Border Security Despite Trump Promises</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95" w:history="1">
        <w:r>
          <w:rPr>
            <w:rFonts w:ascii="Times New Roman" w:hAnsi="Times New Roman" w:cs="Times New Roman"/>
            <w:sz w:val="29"/>
            <w:szCs w:val="29"/>
            <w:u w:val="single"/>
          </w:rPr>
          <w:t>ACLU Documents Show Vermont Officials Passed Info to ICE</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96" w:history="1">
        <w:r>
          <w:rPr>
            <w:rFonts w:ascii="Times New Roman" w:hAnsi="Times New Roman" w:cs="Times New Roman"/>
            <w:sz w:val="29"/>
            <w:szCs w:val="29"/>
            <w:u w:val="single"/>
          </w:rPr>
          <w:t>Congressman Seeks to Stop Deportation of Outspoken Immigrant</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97" w:history="1">
        <w:r>
          <w:rPr>
            <w:rFonts w:ascii="Times New Roman" w:hAnsi="Times New Roman" w:cs="Times New Roman"/>
            <w:sz w:val="29"/>
            <w:szCs w:val="29"/>
            <w:u w:val="single"/>
          </w:rPr>
          <w:t>Mother of Slain Detroit Man Files Lawsuit Against ICE Agent</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 </w:t>
      </w:r>
      <w:r>
        <w:rPr>
          <w:rFonts w:ascii="Times New Roman" w:hAnsi="Times New Roman" w:cs="Times New Roman"/>
          <w:sz w:val="29"/>
          <w:szCs w:val="29"/>
        </w:rPr>
        <w:t>(Editorial): </w:t>
      </w:r>
      <w:hyperlink r:id="rId398" w:history="1">
        <w:r>
          <w:rPr>
            <w:rFonts w:ascii="Times New Roman" w:hAnsi="Times New Roman" w:cs="Times New Roman"/>
            <w:sz w:val="29"/>
            <w:szCs w:val="29"/>
            <w:u w:val="single"/>
          </w:rPr>
          <w:t>Downsizing Mr. Bannon</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 </w:t>
      </w:r>
      <w:r>
        <w:rPr>
          <w:rFonts w:ascii="Times New Roman" w:hAnsi="Times New Roman" w:cs="Times New Roman"/>
          <w:sz w:val="29"/>
          <w:szCs w:val="29"/>
        </w:rPr>
        <w:t>(Op-ed): </w:t>
      </w:r>
      <w:hyperlink r:id="rId399" w:history="1">
        <w:r>
          <w:rPr>
            <w:rFonts w:ascii="Times New Roman" w:hAnsi="Times New Roman" w:cs="Times New Roman"/>
            <w:sz w:val="29"/>
            <w:szCs w:val="29"/>
            <w:u w:val="single"/>
          </w:rPr>
          <w:t>Steve Bannon Isn't a Genius</w:t>
        </w:r>
      </w:hyperlink>
      <w:r>
        <w:rPr>
          <w:rFonts w:ascii="Times New Roman" w:hAnsi="Times New Roman" w:cs="Times New Roman"/>
          <w:sz w:val="29"/>
          <w:szCs w:val="29"/>
        </w:rPr>
        <w:t> By Ezekiel Kweku</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400" w:history="1">
        <w:r>
          <w:rPr>
            <w:rFonts w:ascii="Times New Roman" w:hAnsi="Times New Roman" w:cs="Times New Roman"/>
            <w:sz w:val="29"/>
            <w:szCs w:val="29"/>
            <w:u w:val="single"/>
          </w:rPr>
          <w:t>Trump gets a taste of reality</w:t>
        </w:r>
      </w:hyperlink>
      <w:r>
        <w:rPr>
          <w:rFonts w:ascii="Times New Roman" w:hAnsi="Times New Roman" w:cs="Times New Roman"/>
          <w:sz w:val="29"/>
          <w:szCs w:val="29"/>
        </w:rPr>
        <w:t> By Jennifer Rubin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(Op-ed): </w:t>
      </w:r>
      <w:hyperlink r:id="rId401" w:history="1">
        <w:r>
          <w:rPr>
            <w:rFonts w:ascii="Times New Roman" w:hAnsi="Times New Roman" w:cs="Times New Roman"/>
            <w:sz w:val="29"/>
            <w:szCs w:val="29"/>
            <w:u w:val="single"/>
          </w:rPr>
          <w:t>Can we overcome public ignorance about immigration?</w:t>
        </w:r>
      </w:hyperlink>
      <w:r>
        <w:rPr>
          <w:rFonts w:ascii="Times New Roman" w:hAnsi="Times New Roman" w:cs="Times New Roman"/>
          <w:sz w:val="29"/>
          <w:szCs w:val="29"/>
        </w:rPr>
        <w:t> By Ilya Somin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Morning Consult </w:t>
      </w:r>
      <w:r>
        <w:rPr>
          <w:rFonts w:ascii="Times New Roman" w:hAnsi="Times New Roman" w:cs="Times New Roman"/>
          <w:sz w:val="29"/>
          <w:szCs w:val="29"/>
        </w:rPr>
        <w:t>(Op-ed): </w:t>
      </w:r>
      <w:hyperlink r:id="rId402" w:history="1">
        <w:r>
          <w:rPr>
            <w:rFonts w:ascii="Times New Roman" w:hAnsi="Times New Roman" w:cs="Times New Roman"/>
            <w:sz w:val="29"/>
            <w:szCs w:val="29"/>
            <w:u w:val="single"/>
          </w:rPr>
          <w:t>A Vote for Trump's Budget Is a Vote Against 58 Million Latinos</w:t>
        </w:r>
      </w:hyperlink>
      <w:r>
        <w:rPr>
          <w:rFonts w:ascii="Times New Roman" w:hAnsi="Times New Roman" w:cs="Times New Roman"/>
          <w:sz w:val="29"/>
          <w:szCs w:val="29"/>
        </w:rPr>
        <w:t> By Hector Sanchez Barba</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Huffington Post </w:t>
      </w:r>
      <w:r>
        <w:rPr>
          <w:rFonts w:ascii="Times New Roman" w:hAnsi="Times New Roman" w:cs="Times New Roman"/>
          <w:sz w:val="29"/>
          <w:szCs w:val="29"/>
        </w:rPr>
        <w:t>(Op-ed): </w:t>
      </w:r>
      <w:hyperlink r:id="rId403" w:history="1">
        <w:r>
          <w:rPr>
            <w:rFonts w:ascii="Times New Roman" w:hAnsi="Times New Roman" w:cs="Times New Roman"/>
            <w:sz w:val="29"/>
            <w:szCs w:val="29"/>
            <w:u w:val="single"/>
          </w:rPr>
          <w:t>Within The Law, But On The Wrong Side Of History</w:t>
        </w:r>
      </w:hyperlink>
      <w:r>
        <w:rPr>
          <w:rFonts w:ascii="Times New Roman" w:hAnsi="Times New Roman" w:cs="Times New Roman"/>
          <w:sz w:val="29"/>
          <w:szCs w:val="29"/>
        </w:rPr>
        <w:t> By Larry Strauss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Local</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Portland Press Herald:</w:t>
      </w:r>
      <w:r>
        <w:rPr>
          <w:rFonts w:ascii="Times New Roman" w:hAnsi="Times New Roman" w:cs="Times New Roman"/>
          <w:sz w:val="29"/>
          <w:szCs w:val="29"/>
        </w:rPr>
        <w:t> </w:t>
      </w:r>
      <w:hyperlink r:id="rId404" w:history="1">
        <w:r>
          <w:rPr>
            <w:rFonts w:ascii="Times New Roman" w:hAnsi="Times New Roman" w:cs="Times New Roman"/>
            <w:sz w:val="29"/>
            <w:szCs w:val="29"/>
            <w:u w:val="single"/>
          </w:rPr>
          <w:t>Immigration officials arrest asylum seeker in Portland courthouse</w:t>
        </w:r>
      </w:hyperlink>
      <w:r>
        <w:rPr>
          <w:rFonts w:ascii="Times New Roman" w:hAnsi="Times New Roman" w:cs="Times New Roman"/>
          <w:sz w:val="29"/>
          <w:szCs w:val="29"/>
        </w:rPr>
        <w:t> By Edward Murphy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WGME:</w:t>
      </w:r>
      <w:r>
        <w:rPr>
          <w:rFonts w:ascii="Times New Roman" w:hAnsi="Times New Roman" w:cs="Times New Roman"/>
          <w:sz w:val="29"/>
          <w:szCs w:val="29"/>
        </w:rPr>
        <w:t> </w:t>
      </w:r>
      <w:hyperlink r:id="rId405" w:history="1">
        <w:r>
          <w:rPr>
            <w:rFonts w:ascii="Times New Roman" w:hAnsi="Times New Roman" w:cs="Times New Roman"/>
            <w:sz w:val="29"/>
            <w:szCs w:val="29"/>
            <w:u w:val="single"/>
          </w:rPr>
          <w:t>Immigration agents swoop into Portland courthouse, seize Somali man</w:t>
        </w:r>
      </w:hyperlink>
      <w:r>
        <w:rPr>
          <w:rFonts w:ascii="Times New Roman" w:hAnsi="Times New Roman" w:cs="Times New Roman"/>
          <w:sz w:val="29"/>
          <w:szCs w:val="29"/>
        </w:rPr>
        <w:t> By Beth Brogan and Jake Bleiberg</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Houston Chronicle:</w:t>
      </w:r>
      <w:r>
        <w:rPr>
          <w:rFonts w:ascii="Times New Roman" w:hAnsi="Times New Roman" w:cs="Times New Roman"/>
          <w:sz w:val="29"/>
          <w:szCs w:val="29"/>
        </w:rPr>
        <w:t> </w:t>
      </w:r>
      <w:hyperlink r:id="rId406" w:history="1">
        <w:r>
          <w:rPr>
            <w:rFonts w:ascii="Times New Roman" w:hAnsi="Times New Roman" w:cs="Times New Roman"/>
            <w:sz w:val="29"/>
            <w:szCs w:val="29"/>
            <w:u w:val="single"/>
          </w:rPr>
          <w:t>HPD chief announces decrease in Hispanics reporting rape and violent crimes compared to last year</w:t>
        </w:r>
      </w:hyperlink>
      <w:r>
        <w:rPr>
          <w:rFonts w:ascii="Times New Roman" w:hAnsi="Times New Roman" w:cs="Times New Roman"/>
          <w:sz w:val="29"/>
          <w:szCs w:val="29"/>
        </w:rPr>
        <w:t> By Brooke A. Lewis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Plain Dealer (Ohio):</w:t>
      </w:r>
      <w:r>
        <w:rPr>
          <w:rFonts w:ascii="Times New Roman" w:hAnsi="Times New Roman" w:cs="Times New Roman"/>
          <w:sz w:val="29"/>
          <w:szCs w:val="29"/>
        </w:rPr>
        <w:t> </w:t>
      </w:r>
      <w:hyperlink r:id="rId407" w:history="1">
        <w:r>
          <w:rPr>
            <w:rFonts w:ascii="Times New Roman" w:hAnsi="Times New Roman" w:cs="Times New Roman"/>
            <w:sz w:val="29"/>
            <w:szCs w:val="29"/>
            <w:u w:val="single"/>
          </w:rPr>
          <w:t>Shaker Heights' sanctuary city resolution to be discussed at April 24 meeting</w:t>
        </w:r>
      </w:hyperlink>
      <w:r>
        <w:rPr>
          <w:rFonts w:ascii="Times New Roman" w:hAnsi="Times New Roman" w:cs="Times New Roman"/>
          <w:sz w:val="29"/>
          <w:szCs w:val="29"/>
        </w:rPr>
        <w:t> By Jeff Piorkowski</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Sacramento Bee (California):</w:t>
      </w:r>
      <w:r>
        <w:rPr>
          <w:rFonts w:ascii="Times New Roman" w:hAnsi="Times New Roman" w:cs="Times New Roman"/>
          <w:sz w:val="29"/>
          <w:szCs w:val="29"/>
        </w:rPr>
        <w:t> </w:t>
      </w:r>
      <w:hyperlink r:id="rId408" w:history="1">
        <w:r>
          <w:rPr>
            <w:rFonts w:ascii="Times New Roman" w:hAnsi="Times New Roman" w:cs="Times New Roman"/>
            <w:sz w:val="29"/>
            <w:szCs w:val="29"/>
            <w:u w:val="single"/>
          </w:rPr>
          <w:t>Most California dentists are immigrants. Where else do immigrants work?</w:t>
        </w:r>
      </w:hyperlink>
      <w:r>
        <w:rPr>
          <w:rFonts w:ascii="Times New Roman" w:hAnsi="Times New Roman" w:cs="Times New Roman"/>
          <w:sz w:val="29"/>
          <w:szCs w:val="29"/>
        </w:rPr>
        <w:t> By Phillip Reese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CBS DFW (Texas):</w:t>
      </w:r>
      <w:r>
        <w:rPr>
          <w:rFonts w:ascii="Times New Roman" w:hAnsi="Times New Roman" w:cs="Times New Roman"/>
          <w:sz w:val="29"/>
          <w:szCs w:val="29"/>
        </w:rPr>
        <w:t> </w:t>
      </w:r>
      <w:hyperlink r:id="rId409" w:history="1">
        <w:r>
          <w:rPr>
            <w:rFonts w:ascii="Times New Roman" w:hAnsi="Times New Roman" w:cs="Times New Roman"/>
            <w:sz w:val="29"/>
            <w:szCs w:val="29"/>
            <w:u w:val="single"/>
          </w:rPr>
          <w:t>Dallas Police Ready For Immigration Reform Mega March</w:t>
        </w:r>
      </w:hyperlink>
      <w:r>
        <w:rPr>
          <w:rFonts w:ascii="Times New Roman" w:hAnsi="Times New Roman" w:cs="Times New Roman"/>
          <w:sz w:val="29"/>
          <w:szCs w:val="29"/>
        </w:rPr>
        <w:t> By Vanessa Brown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Denver7 (Colorado):</w:t>
      </w:r>
      <w:r>
        <w:rPr>
          <w:rFonts w:ascii="Times New Roman" w:hAnsi="Times New Roman" w:cs="Times New Roman"/>
          <w:sz w:val="29"/>
          <w:szCs w:val="29"/>
        </w:rPr>
        <w:t> </w:t>
      </w:r>
      <w:hyperlink r:id="rId410" w:history="1">
        <w:r>
          <w:rPr>
            <w:rFonts w:ascii="Times New Roman" w:hAnsi="Times New Roman" w:cs="Times New Roman"/>
            <w:sz w:val="29"/>
            <w:szCs w:val="29"/>
            <w:u w:val="single"/>
          </w:rPr>
          <w:t>Denver officials ask ICE to 'respect' courts, schools</w:t>
        </w:r>
      </w:hyperlink>
      <w:r>
        <w:rPr>
          <w:rFonts w:ascii="Times New Roman" w:hAnsi="Times New Roman" w:cs="Times New Roman"/>
          <w:sz w:val="29"/>
          <w:szCs w:val="29"/>
        </w:rPr>
        <w:t> By Blair Miller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April 6, 2017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April 6, 2017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National</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11" w:history="1">
        <w:r>
          <w:rPr>
            <w:rFonts w:ascii="Times New Roman" w:hAnsi="Times New Roman" w:cs="Times New Roman"/>
            <w:sz w:val="29"/>
            <w:szCs w:val="29"/>
            <w:u w:val="single"/>
          </w:rPr>
          <w:t>They met with immigration officers to apply for legal residency - only to be arrested by ICE</w:t>
        </w:r>
      </w:hyperlink>
      <w:r>
        <w:rPr>
          <w:rFonts w:ascii="Times New Roman" w:hAnsi="Times New Roman" w:cs="Times New Roman"/>
          <w:sz w:val="29"/>
          <w:szCs w:val="29"/>
        </w:rPr>
        <w:t> By Kristine Phillips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412" w:history="1">
        <w:r>
          <w:rPr>
            <w:rFonts w:ascii="Times New Roman" w:hAnsi="Times New Roman" w:cs="Times New Roman"/>
            <w:sz w:val="29"/>
            <w:szCs w:val="29"/>
            <w:u w:val="single"/>
          </w:rPr>
          <w:t>Homeland Security Chief Backtracks on Splitting Families</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413" w:history="1">
        <w:r>
          <w:rPr>
            <w:rFonts w:ascii="Times New Roman" w:hAnsi="Times New Roman" w:cs="Times New Roman"/>
            <w:sz w:val="29"/>
            <w:szCs w:val="29"/>
            <w:u w:val="single"/>
          </w:rPr>
          <w:t>Trump Administration Says No Longer Considering Separating Women, Children at Border</w:t>
        </w:r>
      </w:hyperlink>
      <w:r>
        <w:rPr>
          <w:rFonts w:ascii="Times New Roman" w:hAnsi="Times New Roman" w:cs="Times New Roman"/>
          <w:sz w:val="29"/>
          <w:szCs w:val="29"/>
        </w:rPr>
        <w:t> By Julia Edwards Ainsley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14" w:history="1">
        <w:r>
          <w:rPr>
            <w:rFonts w:ascii="Times New Roman" w:hAnsi="Times New Roman" w:cs="Times New Roman"/>
            <w:sz w:val="29"/>
            <w:szCs w:val="29"/>
            <w:u w:val="single"/>
          </w:rPr>
          <w:t>A Full Border Wall With Mexico? 'Unlikely,' Homeland Security Chief Says</w:t>
        </w:r>
      </w:hyperlink>
      <w:r>
        <w:rPr>
          <w:rFonts w:ascii="Times New Roman" w:hAnsi="Times New Roman" w:cs="Times New Roman"/>
          <w:sz w:val="29"/>
          <w:szCs w:val="29"/>
        </w:rPr>
        <w:t> By Ron Nixon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15" w:history="1">
        <w:r>
          <w:rPr>
            <w:rFonts w:ascii="Times New Roman" w:hAnsi="Times New Roman" w:cs="Times New Roman"/>
            <w:sz w:val="29"/>
            <w:szCs w:val="29"/>
            <w:u w:val="single"/>
          </w:rPr>
          <w:t>Claire McCaskill Denounces 'Un-American' Extreme Vetting Proposals</w:t>
        </w:r>
      </w:hyperlink>
      <w:r>
        <w:rPr>
          <w:rFonts w:ascii="Times New Roman" w:hAnsi="Times New Roman" w:cs="Times New Roman"/>
          <w:sz w:val="29"/>
          <w:szCs w:val="29"/>
        </w:rPr>
        <w:t> By Laura Meckler and Dan Frosh</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16" w:history="1">
        <w:r>
          <w:rPr>
            <w:rFonts w:ascii="Times New Roman" w:hAnsi="Times New Roman" w:cs="Times New Roman"/>
            <w:sz w:val="29"/>
            <w:szCs w:val="29"/>
            <w:u w:val="single"/>
          </w:rPr>
          <w:t>Border wall with Mexico won't be built 'from sea to shining sea,' DHS secretary says</w:t>
        </w:r>
      </w:hyperlink>
      <w:r>
        <w:rPr>
          <w:rFonts w:ascii="Times New Roman" w:hAnsi="Times New Roman" w:cs="Times New Roman"/>
          <w:sz w:val="29"/>
          <w:szCs w:val="29"/>
        </w:rPr>
        <w:t> By Samantha Schmidt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417" w:history="1">
        <w:r>
          <w:rPr>
            <w:rFonts w:ascii="Times New Roman" w:hAnsi="Times New Roman" w:cs="Times New Roman"/>
            <w:sz w:val="29"/>
            <w:szCs w:val="29"/>
            <w:u w:val="single"/>
          </w:rPr>
          <w:t>DHS Chief Acknowledges Border 'Wall' Might Not Be An Actual Wall</w:t>
        </w:r>
      </w:hyperlink>
      <w:r>
        <w:rPr>
          <w:rFonts w:ascii="Times New Roman" w:hAnsi="Times New Roman" w:cs="Times New Roman"/>
          <w:sz w:val="29"/>
          <w:szCs w:val="29"/>
        </w:rPr>
        <w:t> By Elise Foley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418" w:history="1">
        <w:r>
          <w:rPr>
            <w:rFonts w:ascii="Times New Roman" w:hAnsi="Times New Roman" w:cs="Times New Roman"/>
            <w:sz w:val="29"/>
            <w:szCs w:val="29"/>
            <w:u w:val="single"/>
          </w:rPr>
          <w:t>Trump Administration Won't Routinely Separate Families At The Border After All</w:t>
        </w:r>
      </w:hyperlink>
      <w:r>
        <w:rPr>
          <w:rFonts w:ascii="Times New Roman" w:hAnsi="Times New Roman" w:cs="Times New Roman"/>
          <w:sz w:val="29"/>
          <w:szCs w:val="29"/>
        </w:rPr>
        <w:t> By Elise Foley and Roque Planas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19" w:history="1">
        <w:r>
          <w:rPr>
            <w:rFonts w:ascii="Times New Roman" w:hAnsi="Times New Roman" w:cs="Times New Roman"/>
            <w:sz w:val="29"/>
            <w:szCs w:val="29"/>
            <w:u w:val="single"/>
          </w:rPr>
          <w:t>After 20 Years in U.S., Indiana Restaurant Owner Is Deported</w:t>
        </w:r>
      </w:hyperlink>
      <w:r>
        <w:rPr>
          <w:rFonts w:ascii="Times New Roman" w:hAnsi="Times New Roman" w:cs="Times New Roman"/>
          <w:sz w:val="29"/>
          <w:szCs w:val="29"/>
        </w:rPr>
        <w:t> By Alejandro Lazo</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Buzzfeed</w:t>
      </w:r>
      <w:r>
        <w:rPr>
          <w:rFonts w:ascii="Times New Roman" w:hAnsi="Times New Roman" w:cs="Times New Roman"/>
          <w:sz w:val="29"/>
          <w:szCs w:val="29"/>
        </w:rPr>
        <w:t>: </w:t>
      </w:r>
      <w:hyperlink r:id="rId420" w:history="1">
        <w:r>
          <w:rPr>
            <w:rFonts w:ascii="Times New Roman" w:hAnsi="Times New Roman" w:cs="Times New Roman"/>
            <w:sz w:val="29"/>
            <w:szCs w:val="29"/>
            <w:u w:val="single"/>
          </w:rPr>
          <w:t>The Husband Of A Trump Supporter Has Just Been Deported Back To Mexico</w:t>
        </w:r>
      </w:hyperlink>
      <w:r>
        <w:rPr>
          <w:rFonts w:ascii="Times New Roman" w:hAnsi="Times New Roman" w:cs="Times New Roman"/>
          <w:sz w:val="29"/>
          <w:szCs w:val="29"/>
        </w:rPr>
        <w:t> By David Mack</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421" w:history="1">
        <w:r>
          <w:rPr>
            <w:rFonts w:ascii="Times New Roman" w:hAnsi="Times New Roman" w:cs="Times New Roman"/>
            <w:sz w:val="29"/>
            <w:szCs w:val="29"/>
            <w:u w:val="single"/>
          </w:rPr>
          <w:t>Federal Agents Raid California Business in Green Card Probe</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22" w:history="1">
        <w:r>
          <w:rPr>
            <w:rFonts w:ascii="Times New Roman" w:hAnsi="Times New Roman" w:cs="Times New Roman"/>
            <w:sz w:val="29"/>
            <w:szCs w:val="29"/>
            <w:u w:val="single"/>
          </w:rPr>
          <w:t>Los Angeles Raids Target Investor Green Card Fraud</w:t>
        </w:r>
      </w:hyperlink>
      <w:r>
        <w:rPr>
          <w:rFonts w:ascii="Times New Roman" w:hAnsi="Times New Roman" w:cs="Times New Roman"/>
          <w:sz w:val="29"/>
          <w:szCs w:val="29"/>
        </w:rPr>
        <w:t> By Miriam Jordan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23" w:history="1">
        <w:r>
          <w:rPr>
            <w:rFonts w:ascii="Times New Roman" w:hAnsi="Times New Roman" w:cs="Times New Roman"/>
            <w:sz w:val="29"/>
            <w:szCs w:val="29"/>
            <w:u w:val="single"/>
          </w:rPr>
          <w:t>California Today: Worries Over Deportation</w:t>
        </w:r>
      </w:hyperlink>
      <w:r>
        <w:rPr>
          <w:rFonts w:ascii="Times New Roman" w:hAnsi="Times New Roman" w:cs="Times New Roman"/>
          <w:sz w:val="29"/>
          <w:szCs w:val="29"/>
        </w:rPr>
        <w:t> By Matt McPhate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Univision</w:t>
      </w:r>
      <w:r>
        <w:rPr>
          <w:rFonts w:ascii="Times New Roman" w:hAnsi="Times New Roman" w:cs="Times New Roman"/>
          <w:sz w:val="29"/>
          <w:szCs w:val="29"/>
        </w:rPr>
        <w:t>: </w:t>
      </w:r>
      <w:hyperlink r:id="rId424" w:history="1">
        <w:r>
          <w:rPr>
            <w:rFonts w:ascii="Times New Roman" w:hAnsi="Times New Roman" w:cs="Times New Roman"/>
            <w:sz w:val="29"/>
            <w:szCs w:val="29"/>
            <w:u w:val="single"/>
          </w:rPr>
          <w:t>Among immigrant cases prosecuted under Trump in February, 0.1 percent considered a threat to public safety</w:t>
        </w:r>
      </w:hyperlink>
      <w:r>
        <w:rPr>
          <w:rFonts w:ascii="Times New Roman" w:hAnsi="Times New Roman" w:cs="Times New Roman"/>
          <w:sz w:val="29"/>
          <w:szCs w:val="29"/>
        </w:rPr>
        <w:t> By Patricia Vélez Santiago</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25" w:history="1">
        <w:r>
          <w:rPr>
            <w:rFonts w:ascii="Times New Roman" w:hAnsi="Times New Roman" w:cs="Times New Roman"/>
            <w:sz w:val="29"/>
            <w:szCs w:val="29"/>
            <w:u w:val="single"/>
          </w:rPr>
          <w:t>ICE arrests 82 in five-day sweep in Virginia, Maryland and D.C.</w:t>
        </w:r>
      </w:hyperlink>
      <w:r>
        <w:rPr>
          <w:rFonts w:ascii="Times New Roman" w:hAnsi="Times New Roman" w:cs="Times New Roman"/>
          <w:sz w:val="29"/>
          <w:szCs w:val="29"/>
        </w:rPr>
        <w:t> By Patricia Sullivan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426" w:history="1">
        <w:r>
          <w:rPr>
            <w:rFonts w:ascii="Times New Roman" w:hAnsi="Times New Roman" w:cs="Times New Roman"/>
            <w:sz w:val="29"/>
            <w:szCs w:val="29"/>
            <w:u w:val="single"/>
          </w:rPr>
          <w:t>Trump immigration adviser ordered to turn over briefing document</w:t>
        </w:r>
      </w:hyperlink>
      <w:r>
        <w:rPr>
          <w:rFonts w:ascii="Times New Roman" w:hAnsi="Times New Roman" w:cs="Times New Roman"/>
          <w:sz w:val="29"/>
          <w:szCs w:val="29"/>
        </w:rPr>
        <w:t> By Josh Gerstein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Vox:</w:t>
      </w:r>
      <w:r>
        <w:rPr>
          <w:rFonts w:ascii="Times New Roman" w:hAnsi="Times New Roman" w:cs="Times New Roman"/>
          <w:sz w:val="29"/>
          <w:szCs w:val="29"/>
        </w:rPr>
        <w:t> </w:t>
      </w:r>
      <w:hyperlink r:id="rId427" w:history="1">
        <w:r>
          <w:rPr>
            <w:rFonts w:ascii="Times New Roman" w:hAnsi="Times New Roman" w:cs="Times New Roman"/>
            <w:sz w:val="29"/>
            <w:szCs w:val="29"/>
            <w:u w:val="single"/>
          </w:rPr>
          <w:t>Trump's immigration agenda is alive and well in Austin. So is the fear it's struck in immigrants' hearts.</w:t>
        </w:r>
      </w:hyperlink>
      <w:r>
        <w:rPr>
          <w:rFonts w:ascii="Times New Roman" w:hAnsi="Times New Roman" w:cs="Times New Roman"/>
          <w:sz w:val="29"/>
          <w:szCs w:val="29"/>
        </w:rPr>
        <w:t> By Dara Lind</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NBC News:</w:t>
      </w:r>
      <w:r>
        <w:rPr>
          <w:rFonts w:ascii="Times New Roman" w:hAnsi="Times New Roman" w:cs="Times New Roman"/>
          <w:sz w:val="29"/>
          <w:szCs w:val="29"/>
        </w:rPr>
        <w:t> </w:t>
      </w:r>
      <w:hyperlink r:id="rId428" w:history="1">
        <w:r>
          <w:rPr>
            <w:rFonts w:ascii="Times New Roman" w:hAnsi="Times New Roman" w:cs="Times New Roman"/>
            <w:sz w:val="29"/>
            <w:szCs w:val="29"/>
            <w:u w:val="single"/>
          </w:rPr>
          <w:t>Trump's Immigration Policies May Give Rise to More Fraud, Experts and Advocates Warn</w:t>
        </w:r>
      </w:hyperlink>
      <w:r>
        <w:rPr>
          <w:rFonts w:ascii="Times New Roman" w:hAnsi="Times New Roman" w:cs="Times New Roman"/>
          <w:sz w:val="29"/>
          <w:szCs w:val="29"/>
        </w:rPr>
        <w:t> By Erik Ortiz</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429" w:history="1">
        <w:r>
          <w:rPr>
            <w:rFonts w:ascii="Times New Roman" w:hAnsi="Times New Roman" w:cs="Times New Roman"/>
            <w:sz w:val="29"/>
            <w:szCs w:val="29"/>
            <w:u w:val="single"/>
          </w:rPr>
          <w:t>Trump officials clamp down on worker visas</w:t>
        </w:r>
      </w:hyperlink>
      <w:r>
        <w:rPr>
          <w:rFonts w:ascii="Times New Roman" w:hAnsi="Times New Roman" w:cs="Times New Roman"/>
          <w:sz w:val="29"/>
          <w:szCs w:val="29"/>
        </w:rPr>
        <w:t> By Ali Breland</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430" w:history="1">
        <w:r>
          <w:rPr>
            <w:rFonts w:ascii="Times New Roman" w:hAnsi="Times New Roman" w:cs="Times New Roman"/>
            <w:sz w:val="29"/>
            <w:szCs w:val="29"/>
            <w:u w:val="single"/>
          </w:rPr>
          <w:t>Kelly stares down border skeptics</w:t>
        </w:r>
      </w:hyperlink>
      <w:r>
        <w:rPr>
          <w:rFonts w:ascii="Times New Roman" w:hAnsi="Times New Roman" w:cs="Times New Roman"/>
          <w:sz w:val="29"/>
          <w:szCs w:val="29"/>
        </w:rPr>
        <w:t> By Ted Hesson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431" w:history="1">
        <w:r>
          <w:rPr>
            <w:rFonts w:ascii="Times New Roman" w:hAnsi="Times New Roman" w:cs="Times New Roman"/>
            <w:sz w:val="29"/>
            <w:szCs w:val="29"/>
            <w:u w:val="single"/>
          </w:rPr>
          <w:t>Century-old posters of U.S. WWI entry are timely in Trump's America</w:t>
        </w:r>
      </w:hyperlink>
      <w:r>
        <w:rPr>
          <w:rFonts w:ascii="Times New Roman" w:hAnsi="Times New Roman" w:cs="Times New Roman"/>
          <w:sz w:val="29"/>
          <w:szCs w:val="29"/>
        </w:rPr>
        <w:t> By Barbara Goldberg</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432" w:history="1">
        <w:r>
          <w:rPr>
            <w:rFonts w:ascii="Times New Roman" w:hAnsi="Times New Roman" w:cs="Times New Roman"/>
            <w:sz w:val="29"/>
            <w:szCs w:val="29"/>
            <w:u w:val="single"/>
          </w:rPr>
          <w:t>U.S. Companies Hire Most Workers in Over Two Years: ADP</w:t>
        </w:r>
      </w:hyperlink>
      <w:r>
        <w:rPr>
          <w:rFonts w:ascii="Times New Roman" w:hAnsi="Times New Roman" w:cs="Times New Roman"/>
          <w:sz w:val="29"/>
          <w:szCs w:val="29"/>
        </w:rPr>
        <w:t> By Richard Leong</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33" w:history="1">
        <w:r>
          <w:rPr>
            <w:rFonts w:ascii="Times New Roman" w:hAnsi="Times New Roman" w:cs="Times New Roman"/>
            <w:sz w:val="29"/>
            <w:szCs w:val="29"/>
            <w:u w:val="single"/>
          </w:rPr>
          <w:t>Father-Daughter Duo Accused of EB-5 Visa Fraud</w:t>
        </w:r>
      </w:hyperlink>
      <w:r>
        <w:rPr>
          <w:rFonts w:ascii="Times New Roman" w:hAnsi="Times New Roman" w:cs="Times New Roman"/>
          <w:sz w:val="29"/>
          <w:szCs w:val="29"/>
        </w:rPr>
        <w:t> By Zusha Elinson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34" w:history="1">
        <w:r>
          <w:rPr>
            <w:rFonts w:ascii="Times New Roman" w:hAnsi="Times New Roman" w:cs="Times New Roman"/>
            <w:sz w:val="29"/>
            <w:szCs w:val="29"/>
            <w:u w:val="single"/>
          </w:rPr>
          <w:t>Jeff Sessions Presses Shift at Justice Department</w:t>
        </w:r>
      </w:hyperlink>
      <w:r>
        <w:rPr>
          <w:rFonts w:ascii="Times New Roman" w:hAnsi="Times New Roman" w:cs="Times New Roman"/>
          <w:sz w:val="29"/>
          <w:szCs w:val="29"/>
        </w:rPr>
        <w:t> By BETH REINHARD, SCOTT CALVERT and SHIBANI MAHTANI</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35" w:history="1">
        <w:r>
          <w:rPr>
            <w:rFonts w:ascii="Times New Roman" w:hAnsi="Times New Roman" w:cs="Times New Roman"/>
            <w:sz w:val="29"/>
            <w:szCs w:val="29"/>
            <w:u w:val="single"/>
          </w:rPr>
          <w:t>New Maricopa County Sheriff Shuts Down Tent Jail</w:t>
        </w:r>
      </w:hyperlink>
      <w:r>
        <w:rPr>
          <w:rFonts w:ascii="Times New Roman" w:hAnsi="Times New Roman" w:cs="Times New Roman"/>
          <w:sz w:val="29"/>
          <w:szCs w:val="29"/>
        </w:rPr>
        <w:t> By Zusha Elinson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 </w:t>
      </w:r>
      <w:r>
        <w:rPr>
          <w:rFonts w:ascii="Times New Roman" w:hAnsi="Times New Roman" w:cs="Times New Roman"/>
          <w:sz w:val="29"/>
          <w:szCs w:val="29"/>
        </w:rPr>
        <w:t>(Op-ed): </w:t>
      </w:r>
      <w:hyperlink r:id="rId436" w:history="1">
        <w:r>
          <w:rPr>
            <w:rFonts w:ascii="Times New Roman" w:hAnsi="Times New Roman" w:cs="Times New Roman"/>
            <w:sz w:val="29"/>
            <w:szCs w:val="29"/>
            <w:u w:val="single"/>
          </w:rPr>
          <w:t>Will Mexico Get Half of Its Territory Back?</w:t>
        </w:r>
      </w:hyperlink>
      <w:r>
        <w:rPr>
          <w:rFonts w:ascii="Times New Roman" w:hAnsi="Times New Roman" w:cs="Times New Roman"/>
          <w:sz w:val="29"/>
          <w:szCs w:val="29"/>
        </w:rPr>
        <w:t> By Enrique Krauze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 </w:t>
      </w:r>
      <w:r>
        <w:rPr>
          <w:rFonts w:ascii="Times New Roman" w:hAnsi="Times New Roman" w:cs="Times New Roman"/>
          <w:sz w:val="29"/>
          <w:szCs w:val="29"/>
        </w:rPr>
        <w:t>(Op-ed): </w:t>
      </w:r>
      <w:hyperlink r:id="rId437" w:history="1">
        <w:r>
          <w:rPr>
            <w:rFonts w:ascii="Times New Roman" w:hAnsi="Times New Roman" w:cs="Times New Roman"/>
            <w:sz w:val="29"/>
            <w:szCs w:val="29"/>
            <w:u w:val="single"/>
          </w:rPr>
          <w:t>The issue with empathy and immigration policy-making</w:t>
        </w:r>
      </w:hyperlink>
      <w:r>
        <w:rPr>
          <w:rFonts w:ascii="Times New Roman" w:hAnsi="Times New Roman" w:cs="Times New Roman"/>
          <w:sz w:val="29"/>
          <w:szCs w:val="29"/>
        </w:rPr>
        <w:t> By Ian Smith</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Local</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San Francisco Chronicle</w:t>
      </w:r>
      <w:r>
        <w:rPr>
          <w:rFonts w:ascii="Times New Roman" w:hAnsi="Times New Roman" w:cs="Times New Roman"/>
          <w:sz w:val="29"/>
          <w:szCs w:val="29"/>
        </w:rPr>
        <w:t> </w:t>
      </w:r>
      <w:hyperlink r:id="rId438" w:history="1">
        <w:r>
          <w:rPr>
            <w:rFonts w:ascii="Times New Roman" w:hAnsi="Times New Roman" w:cs="Times New Roman"/>
            <w:sz w:val="29"/>
            <w:szCs w:val="29"/>
            <w:u w:val="single"/>
          </w:rPr>
          <w:t>Documentary shows how we're going backward on immigration</w:t>
        </w:r>
      </w:hyperlink>
      <w:r>
        <w:rPr>
          <w:rFonts w:ascii="Times New Roman" w:hAnsi="Times New Roman" w:cs="Times New Roman"/>
          <w:sz w:val="29"/>
          <w:szCs w:val="29"/>
        </w:rPr>
        <w:t> By Otis R. Taylor Jr.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Dallas Morning News</w:t>
      </w:r>
      <w:r>
        <w:rPr>
          <w:rFonts w:ascii="Times New Roman" w:hAnsi="Times New Roman" w:cs="Times New Roman"/>
          <w:sz w:val="29"/>
          <w:szCs w:val="29"/>
        </w:rPr>
        <w:t> </w:t>
      </w:r>
      <w:hyperlink r:id="rId439" w:history="1">
        <w:r>
          <w:rPr>
            <w:rFonts w:ascii="Times New Roman" w:hAnsi="Times New Roman" w:cs="Times New Roman"/>
            <w:sz w:val="29"/>
            <w:szCs w:val="29"/>
            <w:u w:val="single"/>
          </w:rPr>
          <w:t>75, including 20 in North Texas, arrested in three-day immigration operation</w:t>
        </w:r>
      </w:hyperlink>
      <w:r>
        <w:rPr>
          <w:rFonts w:ascii="Times New Roman" w:hAnsi="Times New Roman" w:cs="Times New Roman"/>
          <w:sz w:val="29"/>
          <w:szCs w:val="29"/>
        </w:rPr>
        <w:t> By Claire Z. Cardona</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Fox 28:</w:t>
      </w:r>
      <w:r>
        <w:rPr>
          <w:rFonts w:ascii="Times New Roman" w:hAnsi="Times New Roman" w:cs="Times New Roman"/>
          <w:sz w:val="29"/>
          <w:szCs w:val="29"/>
        </w:rPr>
        <w:t> </w:t>
      </w:r>
      <w:hyperlink r:id="rId440" w:history="1">
        <w:r>
          <w:rPr>
            <w:rFonts w:ascii="Times New Roman" w:hAnsi="Times New Roman" w:cs="Times New Roman"/>
            <w:sz w:val="29"/>
            <w:szCs w:val="29"/>
            <w:u w:val="single"/>
          </w:rPr>
          <w:t>Coffee shop owner and team help dozens of undocumented immigrants</w:t>
        </w:r>
      </w:hyperlink>
      <w:r>
        <w:rPr>
          <w:rFonts w:ascii="Times New Roman" w:hAnsi="Times New Roman" w:cs="Times New Roman"/>
          <w:sz w:val="29"/>
          <w:szCs w:val="29"/>
        </w:rPr>
        <w:t> By Michele Newell</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Time</w:t>
      </w:r>
      <w:r>
        <w:rPr>
          <w:rFonts w:ascii="Times New Roman" w:hAnsi="Times New Roman" w:cs="Times New Roman"/>
          <w:sz w:val="29"/>
          <w:szCs w:val="29"/>
        </w:rPr>
        <w:t> (California): </w:t>
      </w:r>
      <w:hyperlink r:id="rId441" w:history="1">
        <w:r>
          <w:rPr>
            <w:rFonts w:ascii="Times New Roman" w:hAnsi="Times New Roman" w:cs="Times New Roman"/>
            <w:sz w:val="29"/>
            <w:szCs w:val="29"/>
            <w:u w:val="single"/>
          </w:rPr>
          <w:t>7 Ways California Is Fighting Back Against President Trump's Administration</w:t>
        </w:r>
      </w:hyperlink>
      <w:r>
        <w:rPr>
          <w:rFonts w:ascii="Times New Roman" w:hAnsi="Times New Roman" w:cs="Times New Roman"/>
          <w:sz w:val="29"/>
          <w:szCs w:val="29"/>
        </w:rPr>
        <w:t> By Katy Steinmetz</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Los Angeles Times</w:t>
      </w:r>
      <w:r>
        <w:rPr>
          <w:rFonts w:ascii="Times New Roman" w:hAnsi="Times New Roman" w:cs="Times New Roman"/>
          <w:sz w:val="29"/>
          <w:szCs w:val="29"/>
        </w:rPr>
        <w:t> (California) </w:t>
      </w:r>
      <w:hyperlink r:id="rId442" w:history="1">
        <w:r>
          <w:rPr>
            <w:rFonts w:ascii="Times New Roman" w:hAnsi="Times New Roman" w:cs="Times New Roman"/>
            <w:sz w:val="29"/>
            <w:szCs w:val="29"/>
            <w:u w:val="single"/>
          </w:rPr>
          <w:t>This group wants to bar children in the U.S. illegally from attending some schools</w:t>
        </w:r>
      </w:hyperlink>
      <w:r>
        <w:rPr>
          <w:rFonts w:ascii="Times New Roman" w:hAnsi="Times New Roman" w:cs="Times New Roman"/>
          <w:sz w:val="29"/>
          <w:szCs w:val="29"/>
        </w:rPr>
        <w:t> By Jeff Landa</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News Review </w:t>
      </w:r>
      <w:r>
        <w:rPr>
          <w:rFonts w:ascii="Times New Roman" w:hAnsi="Times New Roman" w:cs="Times New Roman"/>
          <w:sz w:val="29"/>
          <w:szCs w:val="29"/>
        </w:rPr>
        <w:t>(California): </w:t>
      </w:r>
      <w:hyperlink r:id="rId443" w:history="1">
        <w:r>
          <w:rPr>
            <w:rFonts w:ascii="Times New Roman" w:hAnsi="Times New Roman" w:cs="Times New Roman"/>
            <w:sz w:val="29"/>
            <w:szCs w:val="29"/>
            <w:u w:val="single"/>
          </w:rPr>
          <w:t>As feds seek more beds to lock up deportable immigrants, California may try to thwart them</w:t>
        </w:r>
      </w:hyperlink>
      <w:r>
        <w:rPr>
          <w:rFonts w:ascii="Times New Roman" w:hAnsi="Times New Roman" w:cs="Times New Roman"/>
          <w:sz w:val="29"/>
          <w:szCs w:val="29"/>
        </w:rPr>
        <w:t> By Ben Christopher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44" w:history="1">
        <w:r>
          <w:rPr>
            <w:rFonts w:ascii="Times New Roman" w:hAnsi="Times New Roman" w:cs="Times New Roman"/>
            <w:sz w:val="29"/>
            <w:szCs w:val="29"/>
            <w:u w:val="single"/>
          </w:rPr>
          <w:t>Baltimore County executive Kevin Kamenetz affirms immigrant protections</w:t>
        </w:r>
      </w:hyperlink>
      <w:r>
        <w:rPr>
          <w:rFonts w:ascii="Times New Roman" w:hAnsi="Times New Roman" w:cs="Times New Roman"/>
          <w:sz w:val="29"/>
          <w:szCs w:val="29"/>
        </w:rPr>
        <w:t> By Arelis R. Hernández and Josh Hicks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Lincoln Journal Star </w:t>
      </w:r>
      <w:r>
        <w:rPr>
          <w:rFonts w:ascii="Times New Roman" w:hAnsi="Times New Roman" w:cs="Times New Roman"/>
          <w:sz w:val="29"/>
          <w:szCs w:val="29"/>
        </w:rPr>
        <w:t>(Editorial): </w:t>
      </w:r>
      <w:hyperlink r:id="rId445" w:history="1">
        <w:r>
          <w:rPr>
            <w:rFonts w:ascii="Times New Roman" w:hAnsi="Times New Roman" w:cs="Times New Roman"/>
            <w:sz w:val="29"/>
            <w:szCs w:val="29"/>
            <w:u w:val="single"/>
          </w:rPr>
          <w:t>State should stand beside DACA youth</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East Bay Times </w:t>
      </w:r>
      <w:r>
        <w:rPr>
          <w:rFonts w:ascii="Times New Roman" w:hAnsi="Times New Roman" w:cs="Times New Roman"/>
          <w:sz w:val="29"/>
          <w:szCs w:val="29"/>
        </w:rPr>
        <w:t>(Op-ed): </w:t>
      </w:r>
      <w:hyperlink r:id="rId446" w:history="1">
        <w:r>
          <w:rPr>
            <w:rFonts w:ascii="Times New Roman" w:hAnsi="Times New Roman" w:cs="Times New Roman"/>
            <w:sz w:val="29"/>
            <w:szCs w:val="29"/>
            <w:u w:val="single"/>
          </w:rPr>
          <w:t>Current rhetoric much like that of German in 1930s</w:t>
        </w:r>
      </w:hyperlink>
      <w:r>
        <w:rPr>
          <w:rFonts w:ascii="Times New Roman" w:hAnsi="Times New Roman" w:cs="Times New Roman"/>
          <w:sz w:val="29"/>
          <w:szCs w:val="29"/>
        </w:rPr>
        <w:t> By RABBI DEV NOILY AND DANIELA BLEI</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447" w:history="1">
        <w:r>
          <w:rPr>
            <w:rFonts w:ascii="Times New Roman" w:hAnsi="Times New Roman" w:cs="Times New Roman"/>
            <w:sz w:val="29"/>
            <w:szCs w:val="29"/>
            <w:u w:val="single"/>
          </w:rPr>
          <w:t>The conversation about illegal immigrants in Montgomery County</w:t>
        </w:r>
      </w:hyperlink>
      <w:r>
        <w:rPr>
          <w:rFonts w:ascii="Times New Roman" w:hAnsi="Times New Roman" w:cs="Times New Roman"/>
          <w:sz w:val="29"/>
          <w:szCs w:val="29"/>
        </w:rPr>
        <w:t> By Thomas Wheatly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April 5, 2017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April 5, 2017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National</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448" w:history="1">
        <w:r>
          <w:rPr>
            <w:rFonts w:ascii="Times New Roman" w:hAnsi="Times New Roman" w:cs="Times New Roman"/>
            <w:sz w:val="29"/>
            <w:szCs w:val="29"/>
            <w:u w:val="single"/>
          </w:rPr>
          <w:t>H-1B in the crosshairs</w:t>
        </w:r>
      </w:hyperlink>
      <w:r>
        <w:rPr>
          <w:rFonts w:ascii="Times New Roman" w:hAnsi="Times New Roman" w:cs="Times New Roman"/>
          <w:sz w:val="29"/>
          <w:szCs w:val="29"/>
        </w:rPr>
        <w:t> By Ted Hesson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Rolling Stone</w:t>
      </w:r>
      <w:r>
        <w:rPr>
          <w:rFonts w:ascii="Times New Roman" w:hAnsi="Times New Roman" w:cs="Times New Roman"/>
          <w:sz w:val="29"/>
          <w:szCs w:val="29"/>
        </w:rPr>
        <w:t>: </w:t>
      </w:r>
      <w:hyperlink r:id="rId449" w:history="1">
        <w:r>
          <w:rPr>
            <w:rFonts w:ascii="Times New Roman" w:hAnsi="Times New Roman" w:cs="Times New Roman"/>
            <w:sz w:val="29"/>
            <w:szCs w:val="29"/>
            <w:u w:val="single"/>
          </w:rPr>
          <w:t>Trump Era Ushers in New Unofficial Policy on Asylum-Seekers</w:t>
        </w:r>
      </w:hyperlink>
      <w:r>
        <w:rPr>
          <w:rFonts w:ascii="Times New Roman" w:hAnsi="Times New Roman" w:cs="Times New Roman"/>
          <w:sz w:val="29"/>
          <w:szCs w:val="29"/>
        </w:rPr>
        <w:t> By Meredith Hoffman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450" w:history="1">
        <w:r>
          <w:rPr>
            <w:rFonts w:ascii="Times New Roman" w:hAnsi="Times New Roman" w:cs="Times New Roman"/>
            <w:sz w:val="29"/>
            <w:szCs w:val="29"/>
            <w:u w:val="single"/>
          </w:rPr>
          <w:t>DHS won't rule out arresting crime victims, witnesses</w:t>
        </w:r>
      </w:hyperlink>
      <w:r>
        <w:rPr>
          <w:rFonts w:ascii="Times New Roman" w:hAnsi="Times New Roman" w:cs="Times New Roman"/>
          <w:sz w:val="29"/>
          <w:szCs w:val="29"/>
        </w:rPr>
        <w:t> By Alicia A. Caldwell</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51" w:history="1">
        <w:r>
          <w:rPr>
            <w:rFonts w:ascii="Times New Roman" w:hAnsi="Times New Roman" w:cs="Times New Roman"/>
            <w:sz w:val="29"/>
            <w:szCs w:val="29"/>
            <w:u w:val="single"/>
          </w:rPr>
          <w:t>DHS: Immigration agents may arrest crime victims, witnesses at courthouses</w:t>
        </w:r>
      </w:hyperlink>
      <w:r>
        <w:rPr>
          <w:rFonts w:ascii="Times New Roman" w:hAnsi="Times New Roman" w:cs="Times New Roman"/>
          <w:sz w:val="29"/>
          <w:szCs w:val="29"/>
        </w:rPr>
        <w:t> By Devlin Barrett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452" w:history="1">
        <w:r>
          <w:rPr>
            <w:rFonts w:ascii="Times New Roman" w:hAnsi="Times New Roman" w:cs="Times New Roman"/>
            <w:sz w:val="29"/>
            <w:szCs w:val="29"/>
            <w:u w:val="single"/>
          </w:rPr>
          <w:t>DHS: Immigration agents can make courthouse arrests</w:t>
        </w:r>
      </w:hyperlink>
      <w:r>
        <w:rPr>
          <w:rFonts w:ascii="Times New Roman" w:hAnsi="Times New Roman" w:cs="Times New Roman"/>
          <w:sz w:val="29"/>
          <w:szCs w:val="29"/>
        </w:rPr>
        <w:t> By Mark Hensch</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453" w:history="1">
        <w:r>
          <w:rPr>
            <w:rFonts w:ascii="Times New Roman" w:hAnsi="Times New Roman" w:cs="Times New Roman"/>
            <w:sz w:val="29"/>
            <w:szCs w:val="29"/>
            <w:u w:val="single"/>
          </w:rPr>
          <w:t>Border turns quiet under Trump amid steep drop in arrests</w:t>
        </w:r>
      </w:hyperlink>
      <w:r>
        <w:rPr>
          <w:rFonts w:ascii="Times New Roman" w:hAnsi="Times New Roman" w:cs="Times New Roman"/>
          <w:sz w:val="29"/>
          <w:szCs w:val="29"/>
        </w:rPr>
        <w:t> By Nomaan Merchant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454" w:history="1">
        <w:r>
          <w:rPr>
            <w:rFonts w:ascii="Times New Roman" w:hAnsi="Times New Roman" w:cs="Times New Roman"/>
            <w:sz w:val="29"/>
            <w:szCs w:val="29"/>
            <w:u w:val="single"/>
          </w:rPr>
          <w:t>Immigration arrests at border plunge</w:t>
        </w:r>
      </w:hyperlink>
      <w:r>
        <w:rPr>
          <w:rFonts w:ascii="Times New Roman" w:hAnsi="Times New Roman" w:cs="Times New Roman"/>
          <w:sz w:val="29"/>
          <w:szCs w:val="29"/>
        </w:rPr>
        <w:t> By Max Greenwood</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55" w:history="1">
        <w:r>
          <w:rPr>
            <w:rFonts w:ascii="Times New Roman" w:hAnsi="Times New Roman" w:cs="Times New Roman"/>
            <w:sz w:val="29"/>
            <w:szCs w:val="29"/>
            <w:u w:val="single"/>
          </w:rPr>
          <w:t>The last-ditch effort to save a Trump voter's husband from deportation</w:t>
        </w:r>
      </w:hyperlink>
      <w:r>
        <w:rPr>
          <w:rFonts w:ascii="Times New Roman" w:hAnsi="Times New Roman" w:cs="Times New Roman"/>
          <w:sz w:val="29"/>
          <w:szCs w:val="29"/>
        </w:rPr>
        <w:t> By Peter Holley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56" w:history="1">
        <w:r>
          <w:rPr>
            <w:rFonts w:ascii="Times New Roman" w:hAnsi="Times New Roman" w:cs="Times New Roman"/>
            <w:sz w:val="29"/>
            <w:szCs w:val="29"/>
            <w:u w:val="single"/>
          </w:rPr>
          <w:t>'A wonderful day': A veteran's undocumented wife won't be deported by ICE</w:t>
        </w:r>
      </w:hyperlink>
      <w:r>
        <w:rPr>
          <w:rFonts w:ascii="Times New Roman" w:hAnsi="Times New Roman" w:cs="Times New Roman"/>
          <w:sz w:val="29"/>
          <w:szCs w:val="29"/>
        </w:rPr>
        <w:t> By Theresa Vargas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57" w:history="1">
        <w:r>
          <w:rPr>
            <w:rFonts w:ascii="Times New Roman" w:hAnsi="Times New Roman" w:cs="Times New Roman"/>
            <w:sz w:val="29"/>
            <w:szCs w:val="29"/>
            <w:u w:val="single"/>
          </w:rPr>
          <w:t>5 things about immigration that haven't changed under President Trump</w:t>
        </w:r>
      </w:hyperlink>
      <w:r>
        <w:rPr>
          <w:rFonts w:ascii="Times New Roman" w:hAnsi="Times New Roman" w:cs="Times New Roman"/>
          <w:sz w:val="29"/>
          <w:szCs w:val="29"/>
        </w:rPr>
        <w:t> By Maria Sacchetti</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w:t>
      </w:r>
      <w:hyperlink r:id="rId458" w:history="1">
        <w:r>
          <w:rPr>
            <w:rFonts w:ascii="Times New Roman" w:hAnsi="Times New Roman" w:cs="Times New Roman"/>
            <w:sz w:val="29"/>
            <w:szCs w:val="29"/>
            <w:u w:val="single"/>
          </w:rPr>
          <w:t>Kelly denies rogue ICE agents, but tells Hispanic caucus he'll check into it</w:t>
        </w:r>
      </w:hyperlink>
      <w:r>
        <w:rPr>
          <w:rFonts w:ascii="Times New Roman" w:hAnsi="Times New Roman" w:cs="Times New Roman"/>
          <w:sz w:val="29"/>
          <w:szCs w:val="29"/>
        </w:rPr>
        <w:t> By Tal Kopan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459" w:history="1">
        <w:r>
          <w:rPr>
            <w:rFonts w:ascii="Times New Roman" w:hAnsi="Times New Roman" w:cs="Times New Roman"/>
            <w:sz w:val="29"/>
            <w:szCs w:val="29"/>
            <w:u w:val="single"/>
          </w:rPr>
          <w:t>Hispanic Dems push DHS chief on immigration enforcement</w:t>
        </w:r>
      </w:hyperlink>
      <w:r>
        <w:rPr>
          <w:rFonts w:ascii="Times New Roman" w:hAnsi="Times New Roman" w:cs="Times New Roman"/>
          <w:sz w:val="29"/>
          <w:szCs w:val="29"/>
        </w:rPr>
        <w:t> By Rafael Bernal</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Vox</w:t>
      </w:r>
      <w:r>
        <w:rPr>
          <w:rFonts w:ascii="Times New Roman" w:hAnsi="Times New Roman" w:cs="Times New Roman"/>
          <w:sz w:val="29"/>
          <w:szCs w:val="29"/>
        </w:rPr>
        <w:t>: </w:t>
      </w:r>
      <w:hyperlink r:id="rId460" w:history="1">
        <w:r>
          <w:rPr>
            <w:rFonts w:ascii="Times New Roman" w:hAnsi="Times New Roman" w:cs="Times New Roman"/>
            <w:sz w:val="29"/>
            <w:szCs w:val="29"/>
            <w:u w:val="single"/>
          </w:rPr>
          <w:t>Hundreds of unauthorized immigrants are showing up at congressional town halls</w:t>
        </w:r>
      </w:hyperlink>
      <w:r>
        <w:rPr>
          <w:rFonts w:ascii="Times New Roman" w:hAnsi="Times New Roman" w:cs="Times New Roman"/>
          <w:sz w:val="29"/>
          <w:szCs w:val="29"/>
        </w:rPr>
        <w:t> By Jeff Stein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61" w:history="1">
        <w:r>
          <w:rPr>
            <w:rFonts w:ascii="Times New Roman" w:hAnsi="Times New Roman" w:cs="Times New Roman"/>
            <w:sz w:val="29"/>
            <w:szCs w:val="29"/>
            <w:u w:val="single"/>
          </w:rPr>
          <w:t>California Today: Defying Trump With Sanctuary Bill</w:t>
        </w:r>
      </w:hyperlink>
      <w:r>
        <w:rPr>
          <w:rFonts w:ascii="Times New Roman" w:hAnsi="Times New Roman" w:cs="Times New Roman"/>
          <w:sz w:val="29"/>
          <w:szCs w:val="29"/>
        </w:rPr>
        <w:t> By Mike McPhate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462" w:history="1">
        <w:r>
          <w:rPr>
            <w:rFonts w:ascii="Times New Roman" w:hAnsi="Times New Roman" w:cs="Times New Roman"/>
            <w:sz w:val="29"/>
            <w:szCs w:val="29"/>
            <w:u w:val="single"/>
          </w:rPr>
          <w:t>Border agency fields pitches for Trump's wall with Mexico</w:t>
        </w:r>
      </w:hyperlink>
      <w:r>
        <w:rPr>
          <w:rFonts w:ascii="Times New Roman" w:hAnsi="Times New Roman" w:cs="Times New Roman"/>
          <w:sz w:val="29"/>
          <w:szCs w:val="29"/>
        </w:rPr>
        <w:t> By Elliot Spagat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El Paso Times</w:t>
      </w:r>
      <w:r>
        <w:rPr>
          <w:rFonts w:ascii="Times New Roman" w:hAnsi="Times New Roman" w:cs="Times New Roman"/>
          <w:sz w:val="29"/>
          <w:szCs w:val="29"/>
        </w:rPr>
        <w:t>: </w:t>
      </w:r>
      <w:hyperlink r:id="rId463" w:history="1">
        <w:r>
          <w:rPr>
            <w:rFonts w:ascii="Times New Roman" w:hAnsi="Times New Roman" w:cs="Times New Roman"/>
            <w:sz w:val="29"/>
            <w:szCs w:val="29"/>
            <w:u w:val="single"/>
          </w:rPr>
          <w:t>Council set to vote on border wall resolution</w:t>
        </w:r>
      </w:hyperlink>
      <w:r>
        <w:rPr>
          <w:rFonts w:ascii="Times New Roman" w:hAnsi="Times New Roman" w:cs="Times New Roman"/>
          <w:sz w:val="29"/>
          <w:szCs w:val="29"/>
        </w:rPr>
        <w:t> By Elida S. Perez</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464" w:history="1">
        <w:r>
          <w:rPr>
            <w:rFonts w:ascii="Times New Roman" w:hAnsi="Times New Roman" w:cs="Times New Roman"/>
            <w:sz w:val="29"/>
            <w:szCs w:val="29"/>
            <w:u w:val="single"/>
          </w:rPr>
          <w:t>Debut novel 'Behold the Dreamers' wins PEN/Faulkner award</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65" w:history="1">
        <w:r>
          <w:rPr>
            <w:rFonts w:ascii="Times New Roman" w:hAnsi="Times New Roman" w:cs="Times New Roman"/>
            <w:sz w:val="29"/>
            <w:szCs w:val="29"/>
            <w:u w:val="single"/>
          </w:rPr>
          <w:t>U.S. Appetite for Mexico's Drugs Fuels Illegal Immigration</w:t>
        </w:r>
      </w:hyperlink>
      <w:r>
        <w:rPr>
          <w:rFonts w:ascii="Times New Roman" w:hAnsi="Times New Roman" w:cs="Times New Roman"/>
          <w:sz w:val="29"/>
          <w:szCs w:val="29"/>
        </w:rPr>
        <w:t> By Ron Nixon and Fernanda Santos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66" w:history="1">
        <w:r>
          <w:rPr>
            <w:rFonts w:ascii="Times New Roman" w:hAnsi="Times New Roman" w:cs="Times New Roman"/>
            <w:sz w:val="29"/>
            <w:szCs w:val="29"/>
            <w:u w:val="single"/>
          </w:rPr>
          <w:t>Post employee accused of impersonating ICE agent intends to go to trial</w:t>
        </w:r>
      </w:hyperlink>
      <w:r>
        <w:rPr>
          <w:rFonts w:ascii="Times New Roman" w:hAnsi="Times New Roman" w:cs="Times New Roman"/>
          <w:sz w:val="29"/>
          <w:szCs w:val="29"/>
        </w:rPr>
        <w:t> By Rachel Weiner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67" w:history="1">
        <w:r>
          <w:rPr>
            <w:rFonts w:ascii="Times New Roman" w:hAnsi="Times New Roman" w:cs="Times New Roman"/>
            <w:sz w:val="29"/>
            <w:szCs w:val="29"/>
            <w:u w:val="single"/>
          </w:rPr>
          <w:t>Tale of a Refugee: Finding Work on the Bottom Rung</w:t>
        </w:r>
      </w:hyperlink>
      <w:r>
        <w:rPr>
          <w:rFonts w:ascii="Times New Roman" w:hAnsi="Times New Roman" w:cs="Times New Roman"/>
          <w:sz w:val="29"/>
          <w:szCs w:val="29"/>
        </w:rPr>
        <w:t> By Matt McDonald</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468" w:history="1">
        <w:r>
          <w:rPr>
            <w:rFonts w:ascii="Times New Roman" w:hAnsi="Times New Roman" w:cs="Times New Roman"/>
            <w:sz w:val="29"/>
            <w:szCs w:val="29"/>
            <w:u w:val="single"/>
          </w:rPr>
          <w:t>Americans Are Now More Worried About Health Care Than Anything Else</w:t>
        </w:r>
      </w:hyperlink>
      <w:r>
        <w:rPr>
          <w:rFonts w:ascii="Times New Roman" w:hAnsi="Times New Roman" w:cs="Times New Roman"/>
          <w:sz w:val="29"/>
          <w:szCs w:val="29"/>
        </w:rPr>
        <w:t> By Ariel Edwards-Levy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Quartz</w:t>
      </w:r>
      <w:r>
        <w:rPr>
          <w:rFonts w:ascii="Times New Roman" w:hAnsi="Times New Roman" w:cs="Times New Roman"/>
          <w:sz w:val="29"/>
          <w:szCs w:val="29"/>
        </w:rPr>
        <w:t>: </w:t>
      </w:r>
      <w:hyperlink r:id="rId469" w:history="1">
        <w:r>
          <w:rPr>
            <w:rFonts w:ascii="Times New Roman" w:hAnsi="Times New Roman" w:cs="Times New Roman"/>
            <w:sz w:val="29"/>
            <w:szCs w:val="29"/>
            <w:u w:val="single"/>
          </w:rPr>
          <w:t>Want to make America's road safer? Give undocumented immigrants driver's licenses</w:t>
        </w:r>
      </w:hyperlink>
      <w:r>
        <w:rPr>
          <w:rFonts w:ascii="Times New Roman" w:hAnsi="Times New Roman" w:cs="Times New Roman"/>
          <w:sz w:val="29"/>
          <w:szCs w:val="29"/>
        </w:rPr>
        <w:t> By Ana Campoy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(Op-Ed): </w:t>
      </w:r>
      <w:hyperlink r:id="rId470" w:history="1">
        <w:r>
          <w:rPr>
            <w:rFonts w:ascii="Times New Roman" w:hAnsi="Times New Roman" w:cs="Times New Roman"/>
            <w:sz w:val="29"/>
            <w:szCs w:val="29"/>
            <w:u w:val="single"/>
          </w:rPr>
          <w:t>Trump's immigration enforcement plan misses the big picture</w:t>
        </w:r>
      </w:hyperlink>
      <w:r>
        <w:rPr>
          <w:rFonts w:ascii="Times New Roman" w:hAnsi="Times New Roman" w:cs="Times New Roman"/>
          <w:sz w:val="29"/>
          <w:szCs w:val="29"/>
        </w:rPr>
        <w:t> By Gregory Chen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471" w:history="1">
        <w:r>
          <w:rPr>
            <w:rFonts w:ascii="Times New Roman" w:hAnsi="Times New Roman" w:cs="Times New Roman"/>
            <w:sz w:val="29"/>
            <w:szCs w:val="29"/>
            <w:u w:val="single"/>
          </w:rPr>
          <w:t>Consent decrees have a mixed record of success, but Sessions's plan to end them is still worrisome</w:t>
        </w:r>
      </w:hyperlink>
      <w:r>
        <w:rPr>
          <w:rFonts w:ascii="Times New Roman" w:hAnsi="Times New Roman" w:cs="Times New Roman"/>
          <w:sz w:val="29"/>
          <w:szCs w:val="29"/>
        </w:rPr>
        <w:t> By Radley Balko</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472" w:history="1">
        <w:r>
          <w:rPr>
            <w:rFonts w:ascii="Times New Roman" w:hAnsi="Times New Roman" w:cs="Times New Roman"/>
            <w:sz w:val="29"/>
            <w:szCs w:val="29"/>
            <w:u w:val="single"/>
          </w:rPr>
          <w:t>Every story I have read about Trump supporters in the past week</w:t>
        </w:r>
      </w:hyperlink>
      <w:r>
        <w:rPr>
          <w:rFonts w:ascii="Times New Roman" w:hAnsi="Times New Roman" w:cs="Times New Roman"/>
          <w:sz w:val="29"/>
          <w:szCs w:val="29"/>
        </w:rPr>
        <w:t> By Alexandra Petri</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473" w:history="1">
        <w:r>
          <w:rPr>
            <w:rFonts w:ascii="Times New Roman" w:hAnsi="Times New Roman" w:cs="Times New Roman"/>
            <w:sz w:val="29"/>
            <w:szCs w:val="29"/>
            <w:u w:val="single"/>
          </w:rPr>
          <w:t>In Trump's America, who's protesting and why? Here's our February report.</w:t>
        </w:r>
      </w:hyperlink>
      <w:r>
        <w:rPr>
          <w:rFonts w:ascii="Times New Roman" w:hAnsi="Times New Roman" w:cs="Times New Roman"/>
          <w:sz w:val="29"/>
          <w:szCs w:val="29"/>
        </w:rPr>
        <w:t> By Erica Chenoweth, Jonathan Pinckney, Jeremy Pressman and Stephen Zunes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474" w:history="1">
        <w:r>
          <w:rPr>
            <w:rFonts w:ascii="Times New Roman" w:hAnsi="Times New Roman" w:cs="Times New Roman"/>
            <w:sz w:val="29"/>
            <w:szCs w:val="29"/>
            <w:u w:val="single"/>
          </w:rPr>
          <w:t>Here's the real Rust Belt jobs problem - and it's not offshoring or automation</w:t>
        </w:r>
      </w:hyperlink>
      <w:r>
        <w:rPr>
          <w:rFonts w:ascii="Times New Roman" w:hAnsi="Times New Roman" w:cs="Times New Roman"/>
          <w:sz w:val="29"/>
          <w:szCs w:val="29"/>
        </w:rPr>
        <w:t> By Josh Pacewicz and Stephanie Lee Mudge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475" w:history="1">
        <w:r>
          <w:rPr>
            <w:rFonts w:ascii="Times New Roman" w:hAnsi="Times New Roman" w:cs="Times New Roman"/>
            <w:sz w:val="29"/>
            <w:szCs w:val="29"/>
            <w:u w:val="single"/>
          </w:rPr>
          <w:t>Has Trump hit rock bottom yet?</w:t>
        </w:r>
      </w:hyperlink>
      <w:r>
        <w:rPr>
          <w:rFonts w:ascii="Times New Roman" w:hAnsi="Times New Roman" w:cs="Times New Roman"/>
          <w:sz w:val="29"/>
          <w:szCs w:val="29"/>
        </w:rPr>
        <w:t> By Jennifer Rubin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(Op-Ed): </w:t>
      </w:r>
      <w:hyperlink r:id="rId476" w:history="1">
        <w:r>
          <w:rPr>
            <w:rFonts w:ascii="Times New Roman" w:hAnsi="Times New Roman" w:cs="Times New Roman"/>
            <w:sz w:val="29"/>
            <w:szCs w:val="29"/>
            <w:u w:val="single"/>
          </w:rPr>
          <w:t>How refugee limits could hurt GOP Rust Belt reps</w:t>
        </w:r>
      </w:hyperlink>
      <w:r>
        <w:rPr>
          <w:rFonts w:ascii="Times New Roman" w:hAnsi="Times New Roman" w:cs="Times New Roman"/>
          <w:sz w:val="29"/>
          <w:szCs w:val="29"/>
        </w:rPr>
        <w:t> By Luke Perry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(Op-Ed): </w:t>
      </w:r>
      <w:hyperlink r:id="rId477" w:history="1">
        <w:r>
          <w:rPr>
            <w:rFonts w:ascii="Times New Roman" w:hAnsi="Times New Roman" w:cs="Times New Roman"/>
            <w:sz w:val="29"/>
            <w:szCs w:val="29"/>
            <w:u w:val="single"/>
          </w:rPr>
          <w:t>Where are the Florida Republicans?</w:t>
        </w:r>
      </w:hyperlink>
      <w:r>
        <w:rPr>
          <w:rFonts w:ascii="Times New Roman" w:hAnsi="Times New Roman" w:cs="Times New Roman"/>
          <w:sz w:val="29"/>
          <w:szCs w:val="29"/>
        </w:rPr>
        <w:t> By Frank Mora</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Local</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WGNTV</w:t>
      </w:r>
      <w:r>
        <w:rPr>
          <w:rFonts w:ascii="Times New Roman" w:hAnsi="Times New Roman" w:cs="Times New Roman"/>
          <w:sz w:val="29"/>
          <w:szCs w:val="29"/>
        </w:rPr>
        <w:t>: </w:t>
      </w:r>
      <w:hyperlink r:id="rId478" w:history="1">
        <w:r>
          <w:rPr>
            <w:rFonts w:ascii="Times New Roman" w:hAnsi="Times New Roman" w:cs="Times New Roman"/>
            <w:sz w:val="29"/>
            <w:szCs w:val="29"/>
            <w:u w:val="single"/>
          </w:rPr>
          <w:t>How the 'Trump Slump' is impacting businesses in Little Village</w:t>
        </w:r>
      </w:hyperlink>
      <w:r>
        <w:rPr>
          <w:rFonts w:ascii="Times New Roman" w:hAnsi="Times New Roman" w:cs="Times New Roman"/>
          <w:sz w:val="29"/>
          <w:szCs w:val="29"/>
        </w:rPr>
        <w:t> By Tonya Francisco</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(Virginia): </w:t>
      </w:r>
      <w:hyperlink r:id="rId479" w:history="1">
        <w:r>
          <w:rPr>
            <w:rFonts w:ascii="Times New Roman" w:hAnsi="Times New Roman" w:cs="Times New Roman"/>
            <w:sz w:val="29"/>
            <w:szCs w:val="29"/>
            <w:u w:val="single"/>
          </w:rPr>
          <w:t>Fairfax County stops short of sanctuary policy in new immigration guidelines</w:t>
        </w:r>
      </w:hyperlink>
      <w:r>
        <w:rPr>
          <w:rFonts w:ascii="Times New Roman" w:hAnsi="Times New Roman" w:cs="Times New Roman"/>
          <w:sz w:val="29"/>
          <w:szCs w:val="29"/>
        </w:rPr>
        <w:t> By Antonio Olivo</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(Maryland): </w:t>
      </w:r>
      <w:hyperlink r:id="rId480" w:history="1">
        <w:r>
          <w:rPr>
            <w:rFonts w:ascii="Times New Roman" w:hAnsi="Times New Roman" w:cs="Times New Roman"/>
            <w:sz w:val="29"/>
            <w:szCs w:val="29"/>
            <w:u w:val="single"/>
          </w:rPr>
          <w:t>Eight miles from the White House, Hyattsville embraces 'sanctuary' label</w:t>
        </w:r>
      </w:hyperlink>
      <w:r>
        <w:rPr>
          <w:rFonts w:ascii="Times New Roman" w:hAnsi="Times New Roman" w:cs="Times New Roman"/>
          <w:sz w:val="29"/>
          <w:szCs w:val="29"/>
        </w:rPr>
        <w:t> By Arelis R. Hernández</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(Arizona): </w:t>
      </w:r>
      <w:hyperlink r:id="rId481" w:history="1">
        <w:r>
          <w:rPr>
            <w:rFonts w:ascii="Times New Roman" w:hAnsi="Times New Roman" w:cs="Times New Roman"/>
            <w:sz w:val="29"/>
            <w:szCs w:val="29"/>
            <w:u w:val="single"/>
          </w:rPr>
          <w:t>Arizona sheriff to shut down famed Tent City jails complex</w:t>
        </w:r>
      </w:hyperlink>
      <w:r>
        <w:rPr>
          <w:rFonts w:ascii="Times New Roman" w:hAnsi="Times New Roman" w:cs="Times New Roman"/>
          <w:sz w:val="29"/>
          <w:szCs w:val="29"/>
        </w:rPr>
        <w:t> By Jacques Billeaud</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(California): </w:t>
      </w:r>
      <w:hyperlink r:id="rId482" w:history="1">
        <w:r>
          <w:rPr>
            <w:rFonts w:ascii="Times New Roman" w:hAnsi="Times New Roman" w:cs="Times New Roman"/>
            <w:sz w:val="29"/>
            <w:szCs w:val="29"/>
            <w:u w:val="single"/>
          </w:rPr>
          <w:t>In deep-blue Los Angeles, a fight for the future of Latino politics</w:t>
        </w:r>
      </w:hyperlink>
      <w:r>
        <w:rPr>
          <w:rFonts w:ascii="Times New Roman" w:hAnsi="Times New Roman" w:cs="Times New Roman"/>
          <w:sz w:val="29"/>
          <w:szCs w:val="29"/>
        </w:rPr>
        <w:t> By David Weigel</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Boston Globe</w:t>
      </w:r>
      <w:r>
        <w:rPr>
          <w:rFonts w:ascii="Times New Roman" w:hAnsi="Times New Roman" w:cs="Times New Roman"/>
          <w:sz w:val="29"/>
          <w:szCs w:val="29"/>
        </w:rPr>
        <w:t> (Massachusetts): </w:t>
      </w:r>
      <w:hyperlink r:id="rId483" w:history="1">
        <w:r>
          <w:rPr>
            <w:rFonts w:ascii="Times New Roman" w:hAnsi="Times New Roman" w:cs="Times New Roman"/>
            <w:sz w:val="29"/>
            <w:szCs w:val="29"/>
            <w:u w:val="single"/>
          </w:rPr>
          <w:t>What role should Mass. play in immigration enforcement?</w:t>
        </w:r>
      </w:hyperlink>
      <w:r>
        <w:rPr>
          <w:rFonts w:ascii="Times New Roman" w:hAnsi="Times New Roman" w:cs="Times New Roman"/>
          <w:sz w:val="29"/>
          <w:szCs w:val="29"/>
        </w:rPr>
        <w:t> By Milton J. Valencia</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Public News Service</w:t>
      </w:r>
      <w:r>
        <w:rPr>
          <w:rFonts w:ascii="Times New Roman" w:hAnsi="Times New Roman" w:cs="Times New Roman"/>
          <w:sz w:val="29"/>
          <w:szCs w:val="29"/>
        </w:rPr>
        <w:t> (New York): </w:t>
      </w:r>
      <w:hyperlink r:id="rId484" w:history="1">
        <w:r>
          <w:rPr>
            <w:rFonts w:ascii="Times New Roman" w:hAnsi="Times New Roman" w:cs="Times New Roman"/>
            <w:sz w:val="29"/>
            <w:szCs w:val="29"/>
            <w:u w:val="single"/>
          </w:rPr>
          <w:t>Study Shows Undocumented Immigrants Benefit NY</w:t>
        </w:r>
      </w:hyperlink>
      <w:r>
        <w:rPr>
          <w:rFonts w:ascii="Times New Roman" w:hAnsi="Times New Roman" w:cs="Times New Roman"/>
          <w:sz w:val="29"/>
          <w:szCs w:val="29"/>
        </w:rPr>
        <w:t> By Andrea Sears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Reuters: </w:t>
      </w:r>
      <w:hyperlink r:id="rId485" w:history="1">
        <w:r>
          <w:rPr>
            <w:rFonts w:ascii="Times New Roman" w:hAnsi="Times New Roman" w:cs="Times New Roman"/>
            <w:sz w:val="29"/>
            <w:szCs w:val="29"/>
            <w:u w:val="single"/>
          </w:rPr>
          <w:t>Federal Authorities Raid Los Angeles-Area Casino</w:t>
        </w:r>
      </w:hyperlink>
      <w:r>
        <w:rPr>
          <w:rFonts w:ascii="Times New Roman" w:hAnsi="Times New Roman" w:cs="Times New Roman"/>
          <w:sz w:val="29"/>
          <w:szCs w:val="29"/>
        </w:rPr>
        <w:t> By Alex Dobuzinskis</w:t>
      </w:r>
    </w:p>
    <w:p w:rsidR="00A92D4B" w:rsidRDefault="007E261F" w:rsidP="00A92D4B">
      <w:pPr>
        <w:widowControl w:val="0"/>
        <w:autoSpaceDE w:val="0"/>
        <w:autoSpaceDN w:val="0"/>
        <w:adjustRightInd w:val="0"/>
        <w:rPr>
          <w:rFonts w:ascii="Calibri" w:hAnsi="Calibri" w:cs="Calibri"/>
          <w:sz w:val="29"/>
          <w:szCs w:val="29"/>
        </w:rPr>
      </w:pPr>
      <w:hyperlink r:id="rId486" w:history="1">
        <w:r w:rsidR="00A92D4B">
          <w:rPr>
            <w:rFonts w:ascii="Times New Roman" w:hAnsi="Times New Roman" w:cs="Times New Roman"/>
            <w:i/>
            <w:iCs/>
            <w:sz w:val="29"/>
            <w:szCs w:val="29"/>
            <w:u w:val="single"/>
          </w:rPr>
          <w:t>NJ.com</w:t>
        </w:r>
      </w:hyperlink>
      <w:r w:rsidR="00A92D4B">
        <w:rPr>
          <w:rFonts w:ascii="Times New Roman" w:hAnsi="Times New Roman" w:cs="Times New Roman"/>
          <w:sz w:val="29"/>
          <w:szCs w:val="29"/>
        </w:rPr>
        <w:t> (Opinion): </w:t>
      </w:r>
      <w:hyperlink r:id="rId487" w:history="1">
        <w:r w:rsidR="00A92D4B">
          <w:rPr>
            <w:rFonts w:ascii="Times New Roman" w:hAnsi="Times New Roman" w:cs="Times New Roman"/>
            <w:sz w:val="29"/>
            <w:szCs w:val="29"/>
            <w:u w:val="single"/>
          </w:rPr>
          <w:t>N.J. immigration lawyer: Thank you, Mr. Trump! | Opinion</w:t>
        </w:r>
      </w:hyperlink>
      <w:r w:rsidR="00A92D4B">
        <w:rPr>
          <w:rFonts w:ascii="Times New Roman" w:hAnsi="Times New Roman" w:cs="Times New Roman"/>
          <w:sz w:val="29"/>
          <w:szCs w:val="29"/>
        </w:rPr>
        <w:t> By Harlan York</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April 4, 2017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April 4, 2017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National</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NBC News: </w:t>
      </w:r>
      <w:hyperlink r:id="rId488" w:history="1">
        <w:r>
          <w:rPr>
            <w:rFonts w:ascii="Times New Roman" w:hAnsi="Times New Roman" w:cs="Times New Roman"/>
            <w:sz w:val="29"/>
            <w:szCs w:val="29"/>
            <w:u w:val="single"/>
          </w:rPr>
          <w:t>Government to 'Take a More Targeted Approach' to Seek, Eliminate H-1B Visa Fraud</w:t>
        </w:r>
      </w:hyperlink>
      <w:r>
        <w:rPr>
          <w:rFonts w:ascii="Times New Roman" w:hAnsi="Times New Roman" w:cs="Times New Roman"/>
          <w:sz w:val="29"/>
          <w:szCs w:val="29"/>
        </w:rPr>
        <w:t> By Chris Fuchs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89" w:history="1">
        <w:r>
          <w:rPr>
            <w:rFonts w:ascii="Times New Roman" w:hAnsi="Times New Roman" w:cs="Times New Roman"/>
            <w:sz w:val="29"/>
            <w:szCs w:val="29"/>
            <w:u w:val="single"/>
          </w:rPr>
          <w:t>Trump Administration Considers Far-Reaching Steps for 'Extreme Vetting'</w:t>
        </w:r>
      </w:hyperlink>
      <w:r>
        <w:rPr>
          <w:rFonts w:ascii="Times New Roman" w:hAnsi="Times New Roman" w:cs="Times New Roman"/>
          <w:sz w:val="29"/>
          <w:szCs w:val="29"/>
        </w:rPr>
        <w:t> By Laura Meckler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490" w:history="1">
        <w:r>
          <w:rPr>
            <w:rFonts w:ascii="Times New Roman" w:hAnsi="Times New Roman" w:cs="Times New Roman"/>
            <w:sz w:val="29"/>
            <w:szCs w:val="29"/>
            <w:u w:val="single"/>
          </w:rPr>
          <w:t>Homeland Security Announces Steps Against H1B Visa Fraud</w:t>
        </w:r>
      </w:hyperlink>
      <w:r>
        <w:rPr>
          <w:rFonts w:ascii="Times New Roman" w:hAnsi="Times New Roman" w:cs="Times New Roman"/>
          <w:sz w:val="29"/>
          <w:szCs w:val="29"/>
        </w:rPr>
        <w:t> By Matthew Lewis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491" w:history="1">
        <w:r>
          <w:rPr>
            <w:rFonts w:ascii="Times New Roman" w:hAnsi="Times New Roman" w:cs="Times New Roman"/>
            <w:sz w:val="29"/>
            <w:szCs w:val="29"/>
            <w:u w:val="single"/>
          </w:rPr>
          <w:t>Immigration agents round up 153 in South Texas</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Boston Globe</w:t>
      </w:r>
      <w:r>
        <w:rPr>
          <w:rFonts w:ascii="Times New Roman" w:hAnsi="Times New Roman" w:cs="Times New Roman"/>
          <w:sz w:val="29"/>
          <w:szCs w:val="29"/>
        </w:rPr>
        <w:t>: </w:t>
      </w:r>
      <w:hyperlink r:id="rId492" w:history="1">
        <w:r>
          <w:rPr>
            <w:rFonts w:ascii="Times New Roman" w:hAnsi="Times New Roman" w:cs="Times New Roman"/>
            <w:sz w:val="29"/>
            <w:szCs w:val="29"/>
            <w:u w:val="single"/>
          </w:rPr>
          <w:t>State's top court to weigh whether local authorities must detain immigrants for ICE</w:t>
        </w:r>
      </w:hyperlink>
      <w:r>
        <w:rPr>
          <w:rFonts w:ascii="Times New Roman" w:hAnsi="Times New Roman" w:cs="Times New Roman"/>
          <w:sz w:val="29"/>
          <w:szCs w:val="29"/>
        </w:rPr>
        <w:t> By Milton J. Valencia</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Slate</w:t>
      </w:r>
      <w:r>
        <w:rPr>
          <w:rFonts w:ascii="Times New Roman" w:hAnsi="Times New Roman" w:cs="Times New Roman"/>
          <w:sz w:val="29"/>
          <w:szCs w:val="29"/>
        </w:rPr>
        <w:t>: </w:t>
      </w:r>
      <w:hyperlink r:id="rId493" w:history="1">
        <w:r>
          <w:rPr>
            <w:rFonts w:ascii="Times New Roman" w:hAnsi="Times New Roman" w:cs="Times New Roman"/>
            <w:sz w:val="29"/>
            <w:szCs w:val="29"/>
            <w:u w:val="single"/>
          </w:rPr>
          <w:t>There's No Presumption of Innocence in Trump's Weekly Immigrant Crime Blotter</w:t>
        </w:r>
      </w:hyperlink>
      <w:r>
        <w:rPr>
          <w:rFonts w:ascii="Times New Roman" w:hAnsi="Times New Roman" w:cs="Times New Roman"/>
          <w:sz w:val="29"/>
          <w:szCs w:val="29"/>
        </w:rPr>
        <w:t> By Henry Grabar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NPR</w:t>
      </w:r>
      <w:r>
        <w:rPr>
          <w:rFonts w:ascii="Times New Roman" w:hAnsi="Times New Roman" w:cs="Times New Roman"/>
          <w:sz w:val="29"/>
          <w:szCs w:val="29"/>
        </w:rPr>
        <w:t>: </w:t>
      </w:r>
      <w:hyperlink r:id="rId494" w:history="1">
        <w:r>
          <w:rPr>
            <w:rFonts w:ascii="Times New Roman" w:hAnsi="Times New Roman" w:cs="Times New Roman"/>
            <w:sz w:val="29"/>
            <w:szCs w:val="29"/>
            <w:u w:val="single"/>
          </w:rPr>
          <w:t>Immigration Dragnet Gains Support After Migrants Are Arrested For Crimes</w:t>
        </w:r>
      </w:hyperlink>
      <w:r>
        <w:rPr>
          <w:rFonts w:ascii="Times New Roman" w:hAnsi="Times New Roman" w:cs="Times New Roman"/>
          <w:sz w:val="29"/>
          <w:szCs w:val="29"/>
        </w:rPr>
        <w:t> By John Burnett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Chicago Tribune</w:t>
      </w:r>
      <w:r>
        <w:rPr>
          <w:rFonts w:ascii="Times New Roman" w:hAnsi="Times New Roman" w:cs="Times New Roman"/>
          <w:sz w:val="29"/>
          <w:szCs w:val="29"/>
        </w:rPr>
        <w:t>: </w:t>
      </w:r>
      <w:hyperlink r:id="rId495" w:history="1">
        <w:r>
          <w:rPr>
            <w:rFonts w:ascii="Times New Roman" w:hAnsi="Times New Roman" w:cs="Times New Roman"/>
            <w:sz w:val="29"/>
            <w:szCs w:val="29"/>
            <w:u w:val="single"/>
          </w:rPr>
          <w:t>More immigrants afraid to show up for ICE check-ins</w:t>
        </w:r>
      </w:hyperlink>
      <w:r>
        <w:rPr>
          <w:rFonts w:ascii="Times New Roman" w:hAnsi="Times New Roman" w:cs="Times New Roman"/>
          <w:sz w:val="29"/>
          <w:szCs w:val="29"/>
        </w:rPr>
        <w:t> By Marwa Eltagouri</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96" w:history="1">
        <w:r>
          <w:rPr>
            <w:rFonts w:ascii="Times New Roman" w:hAnsi="Times New Roman" w:cs="Times New Roman"/>
            <w:sz w:val="29"/>
            <w:szCs w:val="29"/>
            <w:u w:val="single"/>
          </w:rPr>
          <w:t>Changes to Tech Worker Visas Are Cosmetic. For Now.</w:t>
        </w:r>
      </w:hyperlink>
      <w:r>
        <w:rPr>
          <w:rFonts w:ascii="Times New Roman" w:hAnsi="Times New Roman" w:cs="Times New Roman"/>
          <w:sz w:val="29"/>
          <w:szCs w:val="29"/>
        </w:rPr>
        <w:t> By VINDU GOEL and NICK WINGFIELD</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97" w:history="1">
        <w:r>
          <w:rPr>
            <w:rFonts w:ascii="Times New Roman" w:hAnsi="Times New Roman" w:cs="Times New Roman"/>
            <w:sz w:val="29"/>
            <w:szCs w:val="29"/>
            <w:u w:val="single"/>
          </w:rPr>
          <w:t>Visa Applications Pour In by Truckload Before Door Slams Shut</w:t>
        </w:r>
      </w:hyperlink>
      <w:r>
        <w:rPr>
          <w:rFonts w:ascii="Times New Roman" w:hAnsi="Times New Roman" w:cs="Times New Roman"/>
          <w:sz w:val="29"/>
          <w:szCs w:val="29"/>
        </w:rPr>
        <w:t> By Miriam Jordan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98" w:history="1">
        <w:r>
          <w:rPr>
            <w:rFonts w:ascii="Times New Roman" w:hAnsi="Times New Roman" w:cs="Times New Roman"/>
            <w:sz w:val="29"/>
            <w:szCs w:val="29"/>
            <w:u w:val="single"/>
          </w:rPr>
          <w:t>Trump Administration Reopens H-1B Program, With a Twist</w:t>
        </w:r>
      </w:hyperlink>
      <w:r>
        <w:rPr>
          <w:rFonts w:ascii="Times New Roman" w:hAnsi="Times New Roman" w:cs="Times New Roman"/>
          <w:sz w:val="29"/>
          <w:szCs w:val="29"/>
        </w:rPr>
        <w:t> By Laura Meckler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499" w:history="1">
        <w:r>
          <w:rPr>
            <w:rFonts w:ascii="Times New Roman" w:hAnsi="Times New Roman" w:cs="Times New Roman"/>
            <w:sz w:val="29"/>
            <w:szCs w:val="29"/>
            <w:u w:val="single"/>
          </w:rPr>
          <w:t>Trump takes aim at visa program for high-skilled workers</w:t>
        </w:r>
      </w:hyperlink>
      <w:r>
        <w:rPr>
          <w:rFonts w:ascii="Times New Roman" w:hAnsi="Times New Roman" w:cs="Times New Roman"/>
          <w:sz w:val="29"/>
          <w:szCs w:val="29"/>
        </w:rPr>
        <w:t> By Ali Breland</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500" w:history="1">
        <w:r>
          <w:rPr>
            <w:rFonts w:ascii="Times New Roman" w:hAnsi="Times New Roman" w:cs="Times New Roman"/>
            <w:sz w:val="29"/>
            <w:szCs w:val="29"/>
            <w:u w:val="single"/>
          </w:rPr>
          <w:t>Trump administration cracks down on visas for computer programmers</w:t>
        </w:r>
      </w:hyperlink>
      <w:r>
        <w:rPr>
          <w:rFonts w:ascii="Times New Roman" w:hAnsi="Times New Roman" w:cs="Times New Roman"/>
          <w:sz w:val="29"/>
          <w:szCs w:val="29"/>
        </w:rPr>
        <w:t> By Harper Neidig</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501" w:history="1">
        <w:r>
          <w:rPr>
            <w:rFonts w:ascii="Times New Roman" w:hAnsi="Times New Roman" w:cs="Times New Roman"/>
            <w:sz w:val="29"/>
            <w:szCs w:val="29"/>
            <w:u w:val="single"/>
          </w:rPr>
          <w:t>California Senate OKs Statewide Immigrant Sanctuary Bill</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Columbus Dispatch</w:t>
      </w:r>
      <w:r>
        <w:rPr>
          <w:rFonts w:ascii="Times New Roman" w:hAnsi="Times New Roman" w:cs="Times New Roman"/>
          <w:sz w:val="29"/>
          <w:szCs w:val="29"/>
        </w:rPr>
        <w:t>: </w:t>
      </w:r>
      <w:hyperlink r:id="rId502" w:history="1">
        <w:r>
          <w:rPr>
            <w:rFonts w:ascii="Times New Roman" w:hAnsi="Times New Roman" w:cs="Times New Roman"/>
            <w:sz w:val="29"/>
            <w:szCs w:val="29"/>
            <w:u w:val="single"/>
          </w:rPr>
          <w:t>Josh Mandel ramps up criticism of 'radical Islamic terrorism,' sanctuary cities</w:t>
        </w:r>
      </w:hyperlink>
      <w:r>
        <w:rPr>
          <w:rFonts w:ascii="Times New Roman" w:hAnsi="Times New Roman" w:cs="Times New Roman"/>
          <w:sz w:val="29"/>
          <w:szCs w:val="29"/>
        </w:rPr>
        <w:t> By Alan Johnson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503" w:history="1">
        <w:r>
          <w:rPr>
            <w:rFonts w:ascii="Times New Roman" w:hAnsi="Times New Roman" w:cs="Times New Roman"/>
            <w:sz w:val="29"/>
            <w:szCs w:val="29"/>
            <w:u w:val="single"/>
          </w:rPr>
          <w:t>Why Trump, Against His Instincts, Spared Iraq From the Travel Ban</w:t>
        </w:r>
      </w:hyperlink>
      <w:r>
        <w:rPr>
          <w:rFonts w:ascii="Times New Roman" w:hAnsi="Times New Roman" w:cs="Times New Roman"/>
          <w:sz w:val="29"/>
          <w:szCs w:val="29"/>
        </w:rPr>
        <w:t> By TAMER EL-GHOBASHY, PETER NICHOLAS, FELICIA SCHWARTZ and BEN KESLING</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504" w:history="1">
        <w:r>
          <w:rPr>
            <w:rFonts w:ascii="Times New Roman" w:hAnsi="Times New Roman" w:cs="Times New Roman"/>
            <w:sz w:val="29"/>
            <w:szCs w:val="29"/>
            <w:u w:val="single"/>
          </w:rPr>
          <w:t>Border wall contractors brace for hostile site</w:t>
        </w:r>
      </w:hyperlink>
      <w:r>
        <w:rPr>
          <w:rFonts w:ascii="Times New Roman" w:hAnsi="Times New Roman" w:cs="Times New Roman"/>
          <w:sz w:val="29"/>
          <w:szCs w:val="29"/>
        </w:rPr>
        <w:t> By Elliot Spagat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505" w:history="1">
        <w:r>
          <w:rPr>
            <w:rFonts w:ascii="Times New Roman" w:hAnsi="Times New Roman" w:cs="Times New Roman"/>
            <w:sz w:val="29"/>
            <w:szCs w:val="29"/>
            <w:u w:val="single"/>
          </w:rPr>
          <w:t>US tells companies not to overlook qualified Americans</w:t>
        </w:r>
      </w:hyperlink>
      <w:r>
        <w:rPr>
          <w:rFonts w:ascii="Times New Roman" w:hAnsi="Times New Roman" w:cs="Times New Roman"/>
          <w:sz w:val="29"/>
          <w:szCs w:val="29"/>
        </w:rPr>
        <w:t> By Sadie Gurman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506" w:history="1">
        <w:r>
          <w:rPr>
            <w:rFonts w:ascii="Times New Roman" w:hAnsi="Times New Roman" w:cs="Times New Roman"/>
            <w:sz w:val="29"/>
            <w:szCs w:val="29"/>
            <w:u w:val="single"/>
          </w:rPr>
          <w:t>Study: Immigrant driver's licenses may ease hit-run crashes</w:t>
        </w:r>
      </w:hyperlink>
      <w:r>
        <w:rPr>
          <w:rFonts w:ascii="Times New Roman" w:hAnsi="Times New Roman" w:cs="Times New Roman"/>
          <w:sz w:val="29"/>
          <w:szCs w:val="29"/>
        </w:rPr>
        <w:t> By Janie Har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507" w:history="1">
        <w:r>
          <w:rPr>
            <w:rFonts w:ascii="Times New Roman" w:hAnsi="Times New Roman" w:cs="Times New Roman"/>
            <w:sz w:val="29"/>
            <w:szCs w:val="29"/>
            <w:u w:val="single"/>
          </w:rPr>
          <w:t>University of California foreign applications drop sharply</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508" w:history="1">
        <w:r>
          <w:rPr>
            <w:rFonts w:ascii="Times New Roman" w:hAnsi="Times New Roman" w:cs="Times New Roman"/>
            <w:sz w:val="29"/>
            <w:szCs w:val="29"/>
            <w:u w:val="single"/>
          </w:rPr>
          <w:t>We the pupils: More states teach founding US documents</w:t>
        </w:r>
      </w:hyperlink>
      <w:r>
        <w:rPr>
          <w:rFonts w:ascii="Times New Roman" w:hAnsi="Times New Roman" w:cs="Times New Roman"/>
          <w:sz w:val="29"/>
          <w:szCs w:val="29"/>
        </w:rPr>
        <w:t> By Matt O'Brien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509" w:history="1">
        <w:r>
          <w:rPr>
            <w:rFonts w:ascii="Times New Roman" w:hAnsi="Times New Roman" w:cs="Times New Roman"/>
            <w:sz w:val="29"/>
            <w:szCs w:val="29"/>
            <w:u w:val="single"/>
          </w:rPr>
          <w:t>She voted illegally. But was the punishment too harsh?</w:t>
        </w:r>
      </w:hyperlink>
      <w:r>
        <w:rPr>
          <w:rFonts w:ascii="Times New Roman" w:hAnsi="Times New Roman" w:cs="Times New Roman"/>
          <w:sz w:val="29"/>
          <w:szCs w:val="29"/>
        </w:rPr>
        <w:t> By Robert Samuels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Guardian</w:t>
      </w:r>
      <w:r>
        <w:rPr>
          <w:rFonts w:ascii="Times New Roman" w:hAnsi="Times New Roman" w:cs="Times New Roman"/>
          <w:sz w:val="29"/>
          <w:szCs w:val="29"/>
        </w:rPr>
        <w:t>: </w:t>
      </w:r>
      <w:hyperlink r:id="rId510" w:history="1">
        <w:r>
          <w:rPr>
            <w:rFonts w:ascii="Times New Roman" w:hAnsi="Times New Roman" w:cs="Times New Roman"/>
            <w:sz w:val="29"/>
            <w:szCs w:val="29"/>
            <w:u w:val="single"/>
          </w:rPr>
          <w:t>Protesting Trump's immigration policy? You might be accidentally helping him</w:t>
        </w:r>
      </w:hyperlink>
      <w:r>
        <w:rPr>
          <w:rFonts w:ascii="Times New Roman" w:hAnsi="Times New Roman" w:cs="Times New Roman"/>
          <w:sz w:val="29"/>
          <w:szCs w:val="29"/>
        </w:rPr>
        <w:t> By Rory Carroll</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511" w:history="1">
        <w:r>
          <w:rPr>
            <w:rFonts w:ascii="Times New Roman" w:hAnsi="Times New Roman" w:cs="Times New Roman"/>
            <w:sz w:val="29"/>
            <w:szCs w:val="29"/>
            <w:u w:val="single"/>
          </w:rPr>
          <w:t>Why is Trump flailing? Because Americans hate his agenda, and it's based on lies.</w:t>
        </w:r>
      </w:hyperlink>
      <w:r>
        <w:rPr>
          <w:rFonts w:ascii="Times New Roman" w:hAnsi="Times New Roman" w:cs="Times New Roman"/>
          <w:sz w:val="29"/>
          <w:szCs w:val="29"/>
        </w:rPr>
        <w:t> By Greg Sargent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512" w:history="1">
        <w:r>
          <w:rPr>
            <w:rFonts w:ascii="Times New Roman" w:hAnsi="Times New Roman" w:cs="Times New Roman"/>
            <w:sz w:val="29"/>
            <w:szCs w:val="29"/>
            <w:u w:val="single"/>
          </w:rPr>
          <w:t>Trump wants an immigration system overhaul. Do Americans agree?</w:t>
        </w:r>
      </w:hyperlink>
      <w:r>
        <w:rPr>
          <w:rFonts w:ascii="Times New Roman" w:hAnsi="Times New Roman" w:cs="Times New Roman"/>
          <w:sz w:val="29"/>
          <w:szCs w:val="29"/>
        </w:rPr>
        <w:t> By Jack Citrin, Morris Levy and Matthew Wright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513" w:history="1">
        <w:r>
          <w:rPr>
            <w:rFonts w:ascii="Times New Roman" w:hAnsi="Times New Roman" w:cs="Times New Roman"/>
            <w:sz w:val="29"/>
            <w:szCs w:val="29"/>
            <w:u w:val="single"/>
          </w:rPr>
          <w:t>The attack on our civil liberties by TSA, ICE and other government agencies has got to stop</w:t>
        </w:r>
      </w:hyperlink>
      <w:r>
        <w:rPr>
          <w:rFonts w:ascii="Times New Roman" w:hAnsi="Times New Roman" w:cs="Times New Roman"/>
          <w:sz w:val="29"/>
          <w:szCs w:val="29"/>
        </w:rPr>
        <w:t> By Petula Dvorak</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514" w:history="1">
        <w:r>
          <w:rPr>
            <w:rFonts w:ascii="Times New Roman" w:hAnsi="Times New Roman" w:cs="Times New Roman"/>
            <w:sz w:val="29"/>
            <w:szCs w:val="29"/>
            <w:u w:val="single"/>
          </w:rPr>
          <w:t>Trump administration punts on whether it will allow immigrant spouses to continue working</w:t>
        </w:r>
      </w:hyperlink>
      <w:r>
        <w:rPr>
          <w:rFonts w:ascii="Times New Roman" w:hAnsi="Times New Roman" w:cs="Times New Roman"/>
          <w:sz w:val="29"/>
          <w:szCs w:val="29"/>
        </w:rPr>
        <w:t> By Catherine Rampell</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515" w:history="1">
        <w:r>
          <w:rPr>
            <w:rFonts w:ascii="Times New Roman" w:hAnsi="Times New Roman" w:cs="Times New Roman"/>
            <w:sz w:val="29"/>
            <w:szCs w:val="29"/>
            <w:u w:val="single"/>
          </w:rPr>
          <w:t>This one group gets 70 percent of high-skilled foreign worker visas</w:t>
        </w:r>
      </w:hyperlink>
      <w:r>
        <w:rPr>
          <w:rFonts w:ascii="Times New Roman" w:hAnsi="Times New Roman" w:cs="Times New Roman"/>
          <w:sz w:val="29"/>
          <w:szCs w:val="29"/>
        </w:rPr>
        <w:t> By Tracy Jan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(Op-Ed): </w:t>
      </w:r>
      <w:hyperlink r:id="rId516" w:history="1">
        <w:r>
          <w:rPr>
            <w:rFonts w:ascii="Times New Roman" w:hAnsi="Times New Roman" w:cs="Times New Roman"/>
            <w:sz w:val="29"/>
            <w:szCs w:val="29"/>
            <w:u w:val="single"/>
          </w:rPr>
          <w:t>Trump and the Plutocrat's Hubris</w:t>
        </w:r>
      </w:hyperlink>
      <w:r>
        <w:rPr>
          <w:rFonts w:ascii="Times New Roman" w:hAnsi="Times New Roman" w:cs="Times New Roman"/>
          <w:sz w:val="29"/>
          <w:szCs w:val="29"/>
        </w:rPr>
        <w:t> By Joseph Epstein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Vox </w:t>
      </w:r>
      <w:r>
        <w:rPr>
          <w:rFonts w:ascii="Times New Roman" w:hAnsi="Times New Roman" w:cs="Times New Roman"/>
          <w:sz w:val="29"/>
          <w:szCs w:val="29"/>
        </w:rPr>
        <w:t>(Opinion): </w:t>
      </w:r>
      <w:hyperlink r:id="rId517" w:history="1">
        <w:r>
          <w:rPr>
            <w:rFonts w:ascii="Times New Roman" w:hAnsi="Times New Roman" w:cs="Times New Roman"/>
            <w:sz w:val="29"/>
            <w:szCs w:val="29"/>
            <w:u w:val="single"/>
          </w:rPr>
          <w:t>The case for immigration</w:t>
        </w:r>
      </w:hyperlink>
      <w:r>
        <w:rPr>
          <w:rFonts w:ascii="Times New Roman" w:hAnsi="Times New Roman" w:cs="Times New Roman"/>
          <w:sz w:val="29"/>
          <w:szCs w:val="29"/>
        </w:rPr>
        <w:t> By Matthew Yglesias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(Op-Ed): </w:t>
      </w:r>
      <w:hyperlink r:id="rId518" w:history="1">
        <w:r>
          <w:rPr>
            <w:rFonts w:ascii="Times New Roman" w:hAnsi="Times New Roman" w:cs="Times New Roman"/>
            <w:sz w:val="29"/>
            <w:szCs w:val="29"/>
            <w:u w:val="single"/>
          </w:rPr>
          <w:t>Protecting our border and our budget</w:t>
        </w:r>
      </w:hyperlink>
      <w:r>
        <w:rPr>
          <w:rFonts w:ascii="Times New Roman" w:hAnsi="Times New Roman" w:cs="Times New Roman"/>
          <w:sz w:val="29"/>
          <w:szCs w:val="29"/>
        </w:rPr>
        <w:t> By Rep. Mike Rogers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Local</w:t>
      </w:r>
    </w:p>
    <w:p w:rsidR="00A92D4B" w:rsidRDefault="007E261F" w:rsidP="00A92D4B">
      <w:pPr>
        <w:widowControl w:val="0"/>
        <w:autoSpaceDE w:val="0"/>
        <w:autoSpaceDN w:val="0"/>
        <w:adjustRightInd w:val="0"/>
        <w:rPr>
          <w:rFonts w:ascii="Calibri" w:hAnsi="Calibri" w:cs="Calibri"/>
          <w:sz w:val="29"/>
          <w:szCs w:val="29"/>
        </w:rPr>
      </w:pPr>
      <w:hyperlink r:id="rId519" w:history="1">
        <w:r w:rsidR="00A92D4B">
          <w:rPr>
            <w:rFonts w:ascii="Times New Roman" w:hAnsi="Times New Roman" w:cs="Times New Roman"/>
            <w:i/>
            <w:iCs/>
            <w:sz w:val="29"/>
            <w:szCs w:val="29"/>
            <w:u w:val="single"/>
          </w:rPr>
          <w:t>MLive.com</w:t>
        </w:r>
      </w:hyperlink>
      <w:r w:rsidR="00A92D4B">
        <w:rPr>
          <w:rFonts w:ascii="Times New Roman" w:hAnsi="Times New Roman" w:cs="Times New Roman"/>
          <w:i/>
          <w:iCs/>
          <w:sz w:val="29"/>
          <w:szCs w:val="29"/>
        </w:rPr>
        <w:t>:</w:t>
      </w:r>
      <w:r w:rsidR="00A92D4B">
        <w:rPr>
          <w:rFonts w:ascii="Times New Roman" w:hAnsi="Times New Roman" w:cs="Times New Roman"/>
          <w:sz w:val="29"/>
          <w:szCs w:val="29"/>
        </w:rPr>
        <w:t> </w:t>
      </w:r>
      <w:hyperlink r:id="rId520" w:history="1">
        <w:r w:rsidR="00A92D4B">
          <w:rPr>
            <w:rFonts w:ascii="Times New Roman" w:hAnsi="Times New Roman" w:cs="Times New Roman"/>
            <w:sz w:val="29"/>
            <w:szCs w:val="29"/>
            <w:u w:val="single"/>
          </w:rPr>
          <w:t>Lansing declared a sanctuary city in unanimous council vote</w:t>
        </w:r>
      </w:hyperlink>
      <w:r w:rsidR="00A92D4B">
        <w:rPr>
          <w:rFonts w:ascii="Times New Roman" w:hAnsi="Times New Roman" w:cs="Times New Roman"/>
          <w:sz w:val="29"/>
          <w:szCs w:val="29"/>
        </w:rPr>
        <w:t> By Lauren Gibbons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(Tennessee): </w:t>
      </w:r>
      <w:hyperlink r:id="rId521" w:history="1">
        <w:r>
          <w:rPr>
            <w:rFonts w:ascii="Times New Roman" w:hAnsi="Times New Roman" w:cs="Times New Roman"/>
            <w:sz w:val="29"/>
            <w:szCs w:val="29"/>
            <w:u w:val="single"/>
          </w:rPr>
          <w:t>Immigrant tuition break gaining support in Tennessee</w:t>
        </w:r>
      </w:hyperlink>
      <w:r>
        <w:rPr>
          <w:rFonts w:ascii="Times New Roman" w:hAnsi="Times New Roman" w:cs="Times New Roman"/>
          <w:sz w:val="29"/>
          <w:szCs w:val="29"/>
        </w:rPr>
        <w:t> By Jonathan Mattise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(Maryland): </w:t>
      </w:r>
      <w:hyperlink r:id="rId522" w:history="1">
        <w:r>
          <w:rPr>
            <w:rFonts w:ascii="Times New Roman" w:hAnsi="Times New Roman" w:cs="Times New Roman"/>
            <w:sz w:val="29"/>
            <w:szCs w:val="29"/>
            <w:u w:val="single"/>
          </w:rPr>
          <w:t>Bill on immigrants and policing gets attention in Maryland</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 </w:t>
      </w:r>
      <w:r>
        <w:rPr>
          <w:rFonts w:ascii="Times New Roman" w:hAnsi="Times New Roman" w:cs="Times New Roman"/>
          <w:sz w:val="29"/>
          <w:szCs w:val="29"/>
        </w:rPr>
        <w:t>(California): </w:t>
      </w:r>
      <w:hyperlink r:id="rId523" w:history="1">
        <w:r>
          <w:rPr>
            <w:rFonts w:ascii="Times New Roman" w:hAnsi="Times New Roman" w:cs="Times New Roman"/>
            <w:sz w:val="29"/>
            <w:szCs w:val="29"/>
            <w:u w:val="single"/>
          </w:rPr>
          <w:t>Fist or Glove: California Democrats Debate Response to Trump</w:t>
        </w:r>
      </w:hyperlink>
      <w:r>
        <w:rPr>
          <w:rFonts w:ascii="Times New Roman" w:hAnsi="Times New Roman" w:cs="Times New Roman"/>
          <w:sz w:val="29"/>
          <w:szCs w:val="29"/>
        </w:rPr>
        <w:t> By Adam Nagourney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(Maryland): </w:t>
      </w:r>
      <w:hyperlink r:id="rId524" w:history="1">
        <w:r>
          <w:rPr>
            <w:rFonts w:ascii="Times New Roman" w:hAnsi="Times New Roman" w:cs="Times New Roman"/>
            <w:sz w:val="29"/>
            <w:szCs w:val="29"/>
            <w:u w:val="single"/>
          </w:rPr>
          <w:t>Md. minority caucuses urge passage of Trust Act to protect undocumented immigrants</w:t>
        </w:r>
      </w:hyperlink>
      <w:r>
        <w:rPr>
          <w:rFonts w:ascii="Times New Roman" w:hAnsi="Times New Roman" w:cs="Times New Roman"/>
          <w:sz w:val="29"/>
          <w:szCs w:val="29"/>
        </w:rPr>
        <w:t> By Josh Hicks and Ovetta Wiggins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Reuters (Massachusetts): </w:t>
      </w:r>
      <w:hyperlink r:id="rId525" w:history="1">
        <w:r>
          <w:rPr>
            <w:rFonts w:ascii="Times New Roman" w:hAnsi="Times New Roman" w:cs="Times New Roman"/>
            <w:sz w:val="29"/>
            <w:szCs w:val="29"/>
            <w:u w:val="single"/>
          </w:rPr>
          <w:t>Massachusetts Top Court to Hear Case on Illegal Immigrant Detention</w:t>
        </w:r>
      </w:hyperlink>
      <w:r>
        <w:rPr>
          <w:rFonts w:ascii="Times New Roman" w:hAnsi="Times New Roman" w:cs="Times New Roman"/>
          <w:sz w:val="29"/>
          <w:szCs w:val="29"/>
        </w:rPr>
        <w:t> By Scott Malone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April 3, 2017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April 3, 2017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National</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Bloomberg BNA</w:t>
      </w:r>
      <w:r>
        <w:rPr>
          <w:rFonts w:ascii="Times New Roman" w:hAnsi="Times New Roman" w:cs="Times New Roman"/>
          <w:sz w:val="29"/>
          <w:szCs w:val="29"/>
        </w:rPr>
        <w:t>: </w:t>
      </w:r>
      <w:hyperlink r:id="rId526" w:history="1">
        <w:r>
          <w:rPr>
            <w:rFonts w:ascii="Times New Roman" w:hAnsi="Times New Roman" w:cs="Times New Roman"/>
            <w:sz w:val="29"/>
            <w:szCs w:val="29"/>
            <w:u w:val="single"/>
          </w:rPr>
          <w:t>Another Year, Another Lottery Likely for High-Skill Visas</w:t>
        </w:r>
      </w:hyperlink>
      <w:r>
        <w:rPr>
          <w:rFonts w:ascii="Times New Roman" w:hAnsi="Times New Roman" w:cs="Times New Roman"/>
          <w:sz w:val="29"/>
          <w:szCs w:val="29"/>
        </w:rPr>
        <w:t> By Laura Francis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Guardian</w:t>
      </w:r>
      <w:r>
        <w:rPr>
          <w:rFonts w:ascii="Times New Roman" w:hAnsi="Times New Roman" w:cs="Times New Roman"/>
          <w:sz w:val="29"/>
          <w:szCs w:val="29"/>
        </w:rPr>
        <w:t>: </w:t>
      </w:r>
      <w:hyperlink r:id="rId527" w:history="1">
        <w:r>
          <w:rPr>
            <w:rFonts w:ascii="Times New Roman" w:hAnsi="Times New Roman" w:cs="Times New Roman"/>
            <w:sz w:val="29"/>
            <w:szCs w:val="29"/>
            <w:u w:val="single"/>
          </w:rPr>
          <w:t>Arrested while applying for a green card: US immigration experts fear policy shift</w:t>
        </w:r>
      </w:hyperlink>
      <w:r>
        <w:rPr>
          <w:rFonts w:ascii="Times New Roman" w:hAnsi="Times New Roman" w:cs="Times New Roman"/>
          <w:sz w:val="29"/>
          <w:szCs w:val="29"/>
        </w:rPr>
        <w:t> By Susan Zalkind</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528" w:history="1">
        <w:r>
          <w:rPr>
            <w:rFonts w:ascii="Times New Roman" w:hAnsi="Times New Roman" w:cs="Times New Roman"/>
            <w:sz w:val="29"/>
            <w:szCs w:val="29"/>
            <w:u w:val="single"/>
          </w:rPr>
          <w:t>Sessions seeks greater role for Justice in immigration enforcement</w:t>
        </w:r>
      </w:hyperlink>
      <w:r>
        <w:rPr>
          <w:rFonts w:ascii="Times New Roman" w:hAnsi="Times New Roman" w:cs="Times New Roman"/>
          <w:sz w:val="29"/>
          <w:szCs w:val="29"/>
        </w:rPr>
        <w:t> By David Nakamura and Matt Zapotosky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529" w:history="1">
        <w:r>
          <w:rPr>
            <w:rFonts w:ascii="Times New Roman" w:hAnsi="Times New Roman" w:cs="Times New Roman"/>
            <w:sz w:val="29"/>
            <w:szCs w:val="29"/>
            <w:u w:val="single"/>
          </w:rPr>
          <w:t>Federal officials defend immigration arrests in courthouses</w:t>
        </w:r>
      </w:hyperlink>
      <w:r>
        <w:rPr>
          <w:rFonts w:ascii="Times New Roman" w:hAnsi="Times New Roman" w:cs="Times New Roman"/>
          <w:sz w:val="29"/>
          <w:szCs w:val="29"/>
        </w:rPr>
        <w:t> By Sophia Bollag</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Reuters: </w:t>
      </w:r>
      <w:hyperlink r:id="rId530" w:history="1">
        <w:r>
          <w:rPr>
            <w:rFonts w:ascii="Times New Roman" w:hAnsi="Times New Roman" w:cs="Times New Roman"/>
            <w:sz w:val="29"/>
            <w:szCs w:val="29"/>
            <w:u w:val="single"/>
          </w:rPr>
          <w:t>Trump Officials Defend Immigration Arrests at California Courthouses</w:t>
        </w:r>
      </w:hyperlink>
      <w:r>
        <w:rPr>
          <w:rFonts w:ascii="Times New Roman" w:hAnsi="Times New Roman" w:cs="Times New Roman"/>
          <w:sz w:val="29"/>
          <w:szCs w:val="29"/>
        </w:rPr>
        <w:t> By Jonathan Oatis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531" w:history="1">
        <w:r>
          <w:rPr>
            <w:rFonts w:ascii="Times New Roman" w:hAnsi="Times New Roman" w:cs="Times New Roman"/>
            <w:sz w:val="29"/>
            <w:szCs w:val="29"/>
            <w:u w:val="single"/>
          </w:rPr>
          <w:t>Top U.S. officials defend courthouse arrests of undocumented immigrants in escalating feud with California justice</w:t>
        </w:r>
      </w:hyperlink>
      <w:r>
        <w:rPr>
          <w:rFonts w:ascii="Times New Roman" w:hAnsi="Times New Roman" w:cs="Times New Roman"/>
          <w:sz w:val="29"/>
          <w:szCs w:val="29"/>
        </w:rPr>
        <w:t> By Matt Zapotosky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532" w:history="1">
        <w:r>
          <w:rPr>
            <w:rFonts w:ascii="Times New Roman" w:hAnsi="Times New Roman" w:cs="Times New Roman"/>
            <w:sz w:val="29"/>
            <w:szCs w:val="29"/>
            <w:u w:val="single"/>
          </w:rPr>
          <w:t>Democrats want to limit ICE power by banning agents from courthouses, bus stops</w:t>
        </w:r>
      </w:hyperlink>
      <w:r>
        <w:rPr>
          <w:rFonts w:ascii="Times New Roman" w:hAnsi="Times New Roman" w:cs="Times New Roman"/>
          <w:sz w:val="29"/>
          <w:szCs w:val="29"/>
        </w:rPr>
        <w:t> By Katie Mettler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533" w:history="1">
        <w:r>
          <w:rPr>
            <w:rFonts w:ascii="Times New Roman" w:hAnsi="Times New Roman" w:cs="Times New Roman"/>
            <w:sz w:val="29"/>
            <w:szCs w:val="29"/>
            <w:u w:val="single"/>
          </w:rPr>
          <w:t>For immigrants fighting deportation, a push for government-funded lawyers</w:t>
        </w:r>
      </w:hyperlink>
      <w:r>
        <w:rPr>
          <w:rFonts w:ascii="Times New Roman" w:hAnsi="Times New Roman" w:cs="Times New Roman"/>
          <w:sz w:val="29"/>
          <w:szCs w:val="29"/>
        </w:rPr>
        <w:t> By Maria Sacchetti</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Daily Beast</w:t>
      </w:r>
      <w:r>
        <w:rPr>
          <w:rFonts w:ascii="Times New Roman" w:hAnsi="Times New Roman" w:cs="Times New Roman"/>
          <w:sz w:val="29"/>
          <w:szCs w:val="29"/>
        </w:rPr>
        <w:t>: </w:t>
      </w:r>
      <w:hyperlink r:id="rId534" w:history="1">
        <w:r>
          <w:rPr>
            <w:rFonts w:ascii="Times New Roman" w:hAnsi="Times New Roman" w:cs="Times New Roman"/>
            <w:sz w:val="29"/>
            <w:szCs w:val="29"/>
            <w:u w:val="single"/>
          </w:rPr>
          <w:t>American Citizen Trapped in ICE Jail</w:t>
        </w:r>
      </w:hyperlink>
      <w:r>
        <w:rPr>
          <w:rFonts w:ascii="Times New Roman" w:hAnsi="Times New Roman" w:cs="Times New Roman"/>
          <w:sz w:val="29"/>
          <w:szCs w:val="29"/>
        </w:rPr>
        <w:t> By Betsy Woodruff</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535" w:history="1">
        <w:r>
          <w:rPr>
            <w:rFonts w:ascii="Times New Roman" w:hAnsi="Times New Roman" w:cs="Times New Roman"/>
            <w:sz w:val="29"/>
            <w:szCs w:val="29"/>
            <w:u w:val="single"/>
          </w:rPr>
          <w:t>Empty jails hope to cash in on illegal immigration crackdown</w:t>
        </w:r>
      </w:hyperlink>
      <w:r>
        <w:rPr>
          <w:rFonts w:ascii="Times New Roman" w:hAnsi="Times New Roman" w:cs="Times New Roman"/>
          <w:sz w:val="29"/>
          <w:szCs w:val="29"/>
        </w:rPr>
        <w:t> By Claudia Lauer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536" w:history="1">
        <w:r>
          <w:rPr>
            <w:rFonts w:ascii="Times New Roman" w:hAnsi="Times New Roman" w:cs="Times New Roman"/>
            <w:sz w:val="29"/>
            <w:szCs w:val="29"/>
            <w:u w:val="single"/>
          </w:rPr>
          <w:t>House Democrats ask Trump administration to remind schools that they must educate undocumented children</w:t>
        </w:r>
      </w:hyperlink>
      <w:r>
        <w:rPr>
          <w:rFonts w:ascii="Times New Roman" w:hAnsi="Times New Roman" w:cs="Times New Roman"/>
          <w:sz w:val="29"/>
          <w:szCs w:val="29"/>
        </w:rPr>
        <w:t> By Emma Brown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Boston Globe</w:t>
      </w:r>
      <w:r>
        <w:rPr>
          <w:rFonts w:ascii="Times New Roman" w:hAnsi="Times New Roman" w:cs="Times New Roman"/>
          <w:sz w:val="29"/>
          <w:szCs w:val="29"/>
        </w:rPr>
        <w:t>: </w:t>
      </w:r>
      <w:hyperlink r:id="rId537" w:history="1">
        <w:r>
          <w:rPr>
            <w:rFonts w:ascii="Times New Roman" w:hAnsi="Times New Roman" w:cs="Times New Roman"/>
            <w:sz w:val="29"/>
            <w:szCs w:val="29"/>
            <w:u w:val="single"/>
          </w:rPr>
          <w:t>Immigration fears lead to sped-up weddings - and prenups</w:t>
        </w:r>
      </w:hyperlink>
      <w:r>
        <w:rPr>
          <w:rFonts w:ascii="Times New Roman" w:hAnsi="Times New Roman" w:cs="Times New Roman"/>
          <w:sz w:val="29"/>
          <w:szCs w:val="29"/>
        </w:rPr>
        <w:t> By Katie Johnson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538" w:history="1">
        <w:r>
          <w:rPr>
            <w:rFonts w:ascii="Times New Roman" w:hAnsi="Times New Roman" w:cs="Times New Roman"/>
            <w:sz w:val="29"/>
            <w:szCs w:val="29"/>
            <w:u w:val="single"/>
          </w:rPr>
          <w:t>Immigration Agents Won't Stop Making Arrests In Courts, Trump Officials Tell Judge</w:t>
        </w:r>
      </w:hyperlink>
      <w:r>
        <w:rPr>
          <w:rFonts w:ascii="Times New Roman" w:hAnsi="Times New Roman" w:cs="Times New Roman"/>
          <w:sz w:val="29"/>
          <w:szCs w:val="29"/>
        </w:rPr>
        <w:t> By Elise Foley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Denver Post</w:t>
      </w:r>
      <w:r>
        <w:rPr>
          <w:rFonts w:ascii="Times New Roman" w:hAnsi="Times New Roman" w:cs="Times New Roman"/>
          <w:sz w:val="29"/>
          <w:szCs w:val="29"/>
        </w:rPr>
        <w:t>: </w:t>
      </w:r>
      <w:hyperlink r:id="rId539" w:history="1">
        <w:r>
          <w:rPr>
            <w:rFonts w:ascii="Times New Roman" w:hAnsi="Times New Roman" w:cs="Times New Roman"/>
            <w:sz w:val="29"/>
            <w:szCs w:val="29"/>
            <w:u w:val="single"/>
          </w:rPr>
          <w:t>Sanctuary city debate: Denver spends federal dollars on safety net, transportation plans, violence prevention</w:t>
        </w:r>
      </w:hyperlink>
      <w:r>
        <w:rPr>
          <w:rFonts w:ascii="Times New Roman" w:hAnsi="Times New Roman" w:cs="Times New Roman"/>
          <w:sz w:val="29"/>
          <w:szCs w:val="29"/>
        </w:rPr>
        <w:t> By Jon Murray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540" w:history="1">
        <w:r>
          <w:rPr>
            <w:rFonts w:ascii="Times New Roman" w:hAnsi="Times New Roman" w:cs="Times New Roman"/>
            <w:sz w:val="29"/>
            <w:szCs w:val="29"/>
            <w:u w:val="single"/>
          </w:rPr>
          <w:t>Son of Mexican mariachi singer arrested at border</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541" w:history="1">
        <w:r>
          <w:rPr>
            <w:rFonts w:ascii="Times New Roman" w:hAnsi="Times New Roman" w:cs="Times New Roman"/>
            <w:sz w:val="29"/>
            <w:szCs w:val="29"/>
            <w:u w:val="single"/>
          </w:rPr>
          <w:t>Newark mayor: Trump trying to force sanctuary cities into becoming 'fugitive slave catchers'</w:t>
        </w:r>
      </w:hyperlink>
      <w:r>
        <w:rPr>
          <w:rFonts w:ascii="Times New Roman" w:hAnsi="Times New Roman" w:cs="Times New Roman"/>
          <w:sz w:val="29"/>
          <w:szCs w:val="29"/>
        </w:rPr>
        <w:t> By Kyle Balluck</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542" w:history="1">
        <w:r>
          <w:rPr>
            <w:rFonts w:ascii="Times New Roman" w:hAnsi="Times New Roman" w:cs="Times New Roman"/>
            <w:sz w:val="29"/>
            <w:szCs w:val="29"/>
            <w:u w:val="single"/>
          </w:rPr>
          <w:t>Students to stay home, farmworkers to march for Cesar Chavez</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543" w:history="1">
        <w:r>
          <w:rPr>
            <w:rFonts w:ascii="Times New Roman" w:hAnsi="Times New Roman" w:cs="Times New Roman"/>
            <w:sz w:val="29"/>
            <w:szCs w:val="29"/>
            <w:u w:val="single"/>
          </w:rPr>
          <w:t>US House race offers insight into shifting Democratic Party</w:t>
        </w:r>
      </w:hyperlink>
      <w:r>
        <w:rPr>
          <w:rFonts w:ascii="Times New Roman" w:hAnsi="Times New Roman" w:cs="Times New Roman"/>
          <w:sz w:val="29"/>
          <w:szCs w:val="29"/>
        </w:rPr>
        <w:t> By Michael R. Blood</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544" w:history="1">
        <w:r>
          <w:rPr>
            <w:rFonts w:ascii="Times New Roman" w:hAnsi="Times New Roman" w:cs="Times New Roman"/>
            <w:sz w:val="29"/>
            <w:szCs w:val="29"/>
            <w:u w:val="single"/>
          </w:rPr>
          <w:t>Egypt's el-Sissi and America's Trump: A common language?</w:t>
        </w:r>
      </w:hyperlink>
      <w:r>
        <w:rPr>
          <w:rFonts w:ascii="Times New Roman" w:hAnsi="Times New Roman" w:cs="Times New Roman"/>
          <w:sz w:val="29"/>
          <w:szCs w:val="29"/>
        </w:rPr>
        <w:t> By Brian Rohan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545" w:history="1">
        <w:r>
          <w:rPr>
            <w:rFonts w:ascii="Times New Roman" w:hAnsi="Times New Roman" w:cs="Times New Roman"/>
            <w:sz w:val="29"/>
            <w:szCs w:val="29"/>
            <w:u w:val="single"/>
          </w:rPr>
          <w:t>Mexico Welcomes Possible U.S. Shift on Nafta, but Mistrust of Trump Persists</w:t>
        </w:r>
      </w:hyperlink>
      <w:r>
        <w:rPr>
          <w:rFonts w:ascii="Times New Roman" w:hAnsi="Times New Roman" w:cs="Times New Roman"/>
          <w:sz w:val="29"/>
          <w:szCs w:val="29"/>
        </w:rPr>
        <w:t> By Kirk Semple and Paulina Villegas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546" w:history="1">
        <w:r>
          <w:rPr>
            <w:rFonts w:ascii="Times New Roman" w:hAnsi="Times New Roman" w:cs="Times New Roman"/>
            <w:sz w:val="29"/>
            <w:szCs w:val="29"/>
            <w:u w:val="single"/>
          </w:rPr>
          <w:t>Smuggled to the U.S. to be a surrogate, one woman claims she was abused and used for her womb</w:t>
        </w:r>
      </w:hyperlink>
      <w:r>
        <w:rPr>
          <w:rFonts w:ascii="Times New Roman" w:hAnsi="Times New Roman" w:cs="Times New Roman"/>
          <w:sz w:val="29"/>
          <w:szCs w:val="29"/>
        </w:rPr>
        <w:t> By Lindsey Bever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547" w:history="1">
        <w:r>
          <w:rPr>
            <w:rFonts w:ascii="Times New Roman" w:hAnsi="Times New Roman" w:cs="Times New Roman"/>
            <w:sz w:val="29"/>
            <w:szCs w:val="29"/>
            <w:u w:val="single"/>
          </w:rPr>
          <w:t>Trump's budget would hit rural towns especially hard - but they're willing to trust him</w:t>
        </w:r>
      </w:hyperlink>
      <w:r>
        <w:rPr>
          <w:rFonts w:ascii="Times New Roman" w:hAnsi="Times New Roman" w:cs="Times New Roman"/>
          <w:sz w:val="29"/>
          <w:szCs w:val="29"/>
        </w:rPr>
        <w:t> By Jenna Johnson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548" w:history="1">
        <w:r>
          <w:rPr>
            <w:rFonts w:ascii="Times New Roman" w:hAnsi="Times New Roman" w:cs="Times New Roman"/>
            <w:sz w:val="29"/>
            <w:szCs w:val="29"/>
            <w:u w:val="single"/>
          </w:rPr>
          <w:t>Stephen K. Bannon, architect of anti-globalist policies, got rich as a global capitalist</w:t>
        </w:r>
      </w:hyperlink>
      <w:r>
        <w:rPr>
          <w:rFonts w:ascii="Times New Roman" w:hAnsi="Times New Roman" w:cs="Times New Roman"/>
          <w:sz w:val="29"/>
          <w:szCs w:val="29"/>
        </w:rPr>
        <w:t> By Michael Kranish and Renae Merle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Boston Globe</w:t>
      </w:r>
      <w:r>
        <w:rPr>
          <w:rFonts w:ascii="Times New Roman" w:hAnsi="Times New Roman" w:cs="Times New Roman"/>
          <w:sz w:val="29"/>
          <w:szCs w:val="29"/>
        </w:rPr>
        <w:t>: </w:t>
      </w:r>
      <w:hyperlink r:id="rId549" w:history="1">
        <w:r>
          <w:rPr>
            <w:rFonts w:ascii="Times New Roman" w:hAnsi="Times New Roman" w:cs="Times New Roman"/>
            <w:sz w:val="29"/>
            <w:szCs w:val="29"/>
            <w:u w:val="single"/>
          </w:rPr>
          <w:t>White nationalists are now recruiting at college campuses</w:t>
        </w:r>
      </w:hyperlink>
      <w:r>
        <w:rPr>
          <w:rFonts w:ascii="Times New Roman" w:hAnsi="Times New Roman" w:cs="Times New Roman"/>
          <w:sz w:val="29"/>
          <w:szCs w:val="29"/>
        </w:rPr>
        <w:t> By Dugan Arnett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Philadelphia Inquirer</w:t>
      </w:r>
      <w:r>
        <w:rPr>
          <w:rFonts w:ascii="Times New Roman" w:hAnsi="Times New Roman" w:cs="Times New Roman"/>
          <w:sz w:val="29"/>
          <w:szCs w:val="29"/>
        </w:rPr>
        <w:t> (Editorial): </w:t>
      </w:r>
      <w:hyperlink r:id="rId550" w:history="1">
        <w:r>
          <w:rPr>
            <w:rFonts w:ascii="Times New Roman" w:hAnsi="Times New Roman" w:cs="Times New Roman"/>
            <w:sz w:val="29"/>
            <w:szCs w:val="29"/>
            <w:u w:val="single"/>
          </w:rPr>
          <w:t>Inquirer Editorial: Trump keeps blowing smoke on immigration</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(Letters to the Editor): </w:t>
      </w:r>
      <w:hyperlink r:id="rId551" w:history="1">
        <w:r>
          <w:rPr>
            <w:rFonts w:ascii="Times New Roman" w:hAnsi="Times New Roman" w:cs="Times New Roman"/>
            <w:sz w:val="29"/>
            <w:szCs w:val="29"/>
            <w:u w:val="single"/>
          </w:rPr>
          <w:t>Immigration and the E Pluribus Unum Issue</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(Opinion): </w:t>
      </w:r>
      <w:hyperlink r:id="rId552" w:history="1">
        <w:r>
          <w:rPr>
            <w:rFonts w:ascii="Times New Roman" w:hAnsi="Times New Roman" w:cs="Times New Roman"/>
            <w:sz w:val="29"/>
            <w:szCs w:val="29"/>
            <w:u w:val="single"/>
          </w:rPr>
          <w:t>Why Is This Hate Different From All Other Hate?</w:t>
        </w:r>
      </w:hyperlink>
      <w:r>
        <w:rPr>
          <w:rFonts w:ascii="Times New Roman" w:hAnsi="Times New Roman" w:cs="Times New Roman"/>
          <w:sz w:val="29"/>
          <w:szCs w:val="29"/>
        </w:rPr>
        <w:t> By Michelle Goldberg</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553" w:history="1">
        <w:r>
          <w:rPr>
            <w:rFonts w:ascii="Times New Roman" w:hAnsi="Times New Roman" w:cs="Times New Roman"/>
            <w:sz w:val="29"/>
            <w:szCs w:val="29"/>
            <w:u w:val="single"/>
          </w:rPr>
          <w:t>A judge rules Trump may have incited violence … and Trump again has his own mouth to blame</w:t>
        </w:r>
      </w:hyperlink>
      <w:r>
        <w:rPr>
          <w:rFonts w:ascii="Times New Roman" w:hAnsi="Times New Roman" w:cs="Times New Roman"/>
          <w:sz w:val="29"/>
          <w:szCs w:val="29"/>
        </w:rPr>
        <w:t> By Aaron Blake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554" w:history="1">
        <w:r>
          <w:rPr>
            <w:rFonts w:ascii="Times New Roman" w:hAnsi="Times New Roman" w:cs="Times New Roman"/>
            <w:sz w:val="29"/>
            <w:szCs w:val="29"/>
            <w:u w:val="single"/>
          </w:rPr>
          <w:t>Trump's failing presidency has the GOP in a free fall</w:t>
        </w:r>
      </w:hyperlink>
      <w:r>
        <w:rPr>
          <w:rFonts w:ascii="Times New Roman" w:hAnsi="Times New Roman" w:cs="Times New Roman"/>
          <w:sz w:val="29"/>
          <w:szCs w:val="29"/>
        </w:rPr>
        <w:t> By Michael Gerson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555" w:history="1">
        <w:r>
          <w:rPr>
            <w:rFonts w:ascii="Times New Roman" w:hAnsi="Times New Roman" w:cs="Times New Roman"/>
            <w:sz w:val="29"/>
            <w:szCs w:val="29"/>
            <w:u w:val="single"/>
          </w:rPr>
          <w:t>Fake News: Giuliani admitted that Trump's executive order on immigration is a "Muslim ban"</w:t>
        </w:r>
      </w:hyperlink>
      <w:r>
        <w:rPr>
          <w:rFonts w:ascii="Times New Roman" w:hAnsi="Times New Roman" w:cs="Times New Roman"/>
          <w:sz w:val="29"/>
          <w:szCs w:val="29"/>
        </w:rPr>
        <w:t> By David Bernstein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Yorker</w:t>
      </w:r>
      <w:r>
        <w:rPr>
          <w:rFonts w:ascii="Times New Roman" w:hAnsi="Times New Roman" w:cs="Times New Roman"/>
          <w:sz w:val="29"/>
          <w:szCs w:val="29"/>
        </w:rPr>
        <w:t> (Opinion): </w:t>
      </w:r>
      <w:hyperlink r:id="rId556" w:history="1">
        <w:r>
          <w:rPr>
            <w:rFonts w:ascii="Times New Roman" w:hAnsi="Times New Roman" w:cs="Times New Roman"/>
            <w:sz w:val="29"/>
            <w:szCs w:val="29"/>
            <w:u w:val="single"/>
          </w:rPr>
          <w:t>THE FACTS ABOUT IMMIGRATION</w:t>
        </w:r>
      </w:hyperlink>
      <w:r>
        <w:rPr>
          <w:rFonts w:ascii="Times New Roman" w:hAnsi="Times New Roman" w:cs="Times New Roman"/>
          <w:sz w:val="29"/>
          <w:szCs w:val="29"/>
        </w:rPr>
        <w:t> By John Cassidy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Bloomberg</w:t>
      </w:r>
      <w:r>
        <w:rPr>
          <w:rFonts w:ascii="Times New Roman" w:hAnsi="Times New Roman" w:cs="Times New Roman"/>
          <w:sz w:val="29"/>
          <w:szCs w:val="29"/>
        </w:rPr>
        <w:t> (Opinion): </w:t>
      </w:r>
      <w:hyperlink r:id="rId557" w:history="1">
        <w:r>
          <w:rPr>
            <w:rFonts w:ascii="Times New Roman" w:hAnsi="Times New Roman" w:cs="Times New Roman"/>
            <w:sz w:val="29"/>
            <w:szCs w:val="29"/>
            <w:u w:val="single"/>
          </w:rPr>
          <w:t>Trump Can Wear Down Sanctuary Cities</w:t>
        </w:r>
      </w:hyperlink>
      <w:r>
        <w:rPr>
          <w:rFonts w:ascii="Times New Roman" w:hAnsi="Times New Roman" w:cs="Times New Roman"/>
          <w:sz w:val="29"/>
          <w:szCs w:val="29"/>
        </w:rPr>
        <w:t> By Francis Wilkinson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Chicago Tribune</w:t>
      </w:r>
      <w:r>
        <w:rPr>
          <w:rFonts w:ascii="Times New Roman" w:hAnsi="Times New Roman" w:cs="Times New Roman"/>
          <w:sz w:val="29"/>
          <w:szCs w:val="29"/>
        </w:rPr>
        <w:t> (Opinion): </w:t>
      </w:r>
      <w:hyperlink r:id="rId558" w:history="1">
        <w:r>
          <w:rPr>
            <w:rFonts w:ascii="Times New Roman" w:hAnsi="Times New Roman" w:cs="Times New Roman"/>
            <w:sz w:val="29"/>
            <w:szCs w:val="29"/>
            <w:u w:val="single"/>
          </w:rPr>
          <w:t>Trump's wall is already collapsing</w:t>
        </w:r>
      </w:hyperlink>
      <w:r>
        <w:rPr>
          <w:rFonts w:ascii="Times New Roman" w:hAnsi="Times New Roman" w:cs="Times New Roman"/>
          <w:sz w:val="29"/>
          <w:szCs w:val="29"/>
        </w:rPr>
        <w:t> By Steve Chapman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Slate</w:t>
      </w:r>
      <w:r>
        <w:rPr>
          <w:rFonts w:ascii="Times New Roman" w:hAnsi="Times New Roman" w:cs="Times New Roman"/>
          <w:sz w:val="29"/>
          <w:szCs w:val="29"/>
        </w:rPr>
        <w:t> (Opinion): </w:t>
      </w:r>
      <w:hyperlink r:id="rId559" w:history="1">
        <w:r>
          <w:rPr>
            <w:rFonts w:ascii="Times New Roman" w:hAnsi="Times New Roman" w:cs="Times New Roman"/>
            <w:sz w:val="29"/>
            <w:szCs w:val="29"/>
            <w:u w:val="single"/>
          </w:rPr>
          <w:t>A System Designed to Make People Disappear</w:t>
        </w:r>
      </w:hyperlink>
      <w:r>
        <w:rPr>
          <w:rFonts w:ascii="Times New Roman" w:hAnsi="Times New Roman" w:cs="Times New Roman"/>
          <w:sz w:val="29"/>
          <w:szCs w:val="29"/>
        </w:rPr>
        <w:t> By Dan Canon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Slate</w:t>
      </w:r>
      <w:r>
        <w:rPr>
          <w:rFonts w:ascii="Times New Roman" w:hAnsi="Times New Roman" w:cs="Times New Roman"/>
          <w:sz w:val="29"/>
          <w:szCs w:val="29"/>
        </w:rPr>
        <w:t> (Opinion): </w:t>
      </w:r>
      <w:hyperlink r:id="rId560" w:history="1">
        <w:r>
          <w:rPr>
            <w:rFonts w:ascii="Times New Roman" w:hAnsi="Times New Roman" w:cs="Times New Roman"/>
            <w:sz w:val="29"/>
            <w:szCs w:val="29"/>
            <w:u w:val="single"/>
          </w:rPr>
          <w:t>Where Donald Trump Is Winning</w:t>
        </w:r>
      </w:hyperlink>
      <w:r>
        <w:rPr>
          <w:rFonts w:ascii="Times New Roman" w:hAnsi="Times New Roman" w:cs="Times New Roman"/>
          <w:sz w:val="29"/>
          <w:szCs w:val="29"/>
        </w:rPr>
        <w:t> By Jamelle Bouie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(Op-Ed): </w:t>
      </w:r>
      <w:hyperlink r:id="rId561" w:history="1">
        <w:r>
          <w:rPr>
            <w:rFonts w:ascii="Times New Roman" w:hAnsi="Times New Roman" w:cs="Times New Roman"/>
            <w:sz w:val="29"/>
            <w:szCs w:val="29"/>
            <w:u w:val="single"/>
          </w:rPr>
          <w:t>Immigrants go to war for America, they should be valued, not feared</w:t>
        </w:r>
      </w:hyperlink>
      <w:r>
        <w:rPr>
          <w:rFonts w:ascii="Times New Roman" w:hAnsi="Times New Roman" w:cs="Times New Roman"/>
          <w:sz w:val="29"/>
          <w:szCs w:val="29"/>
        </w:rPr>
        <w:t> By Anthony J. Principi</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Local</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Providence Journal</w:t>
      </w:r>
      <w:r>
        <w:rPr>
          <w:rFonts w:ascii="Times New Roman" w:hAnsi="Times New Roman" w:cs="Times New Roman"/>
          <w:sz w:val="29"/>
          <w:szCs w:val="29"/>
        </w:rPr>
        <w:t>: </w:t>
      </w:r>
      <w:hyperlink r:id="rId562" w:history="1">
        <w:r>
          <w:rPr>
            <w:rFonts w:ascii="Times New Roman" w:hAnsi="Times New Roman" w:cs="Times New Roman"/>
            <w:sz w:val="29"/>
            <w:szCs w:val="29"/>
            <w:u w:val="single"/>
          </w:rPr>
          <w:t>The mechanics of deportation make for quick exits, long uncertainty</w:t>
        </w:r>
      </w:hyperlink>
      <w:r>
        <w:rPr>
          <w:rFonts w:ascii="Times New Roman" w:hAnsi="Times New Roman" w:cs="Times New Roman"/>
          <w:sz w:val="29"/>
          <w:szCs w:val="29"/>
        </w:rPr>
        <w:t> By Karen Lee Ziner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Topeka Capital Journal</w:t>
      </w:r>
      <w:r>
        <w:rPr>
          <w:rFonts w:ascii="Times New Roman" w:hAnsi="Times New Roman" w:cs="Times New Roman"/>
          <w:sz w:val="29"/>
          <w:szCs w:val="29"/>
        </w:rPr>
        <w:t>: </w:t>
      </w:r>
      <w:hyperlink r:id="rId563" w:history="1">
        <w:r>
          <w:rPr>
            <w:rFonts w:ascii="Times New Roman" w:hAnsi="Times New Roman" w:cs="Times New Roman"/>
            <w:sz w:val="29"/>
            <w:szCs w:val="29"/>
            <w:u w:val="single"/>
          </w:rPr>
          <w:t>Executive order on undocumented immigration prompts uncertainty, fear</w:t>
        </w:r>
      </w:hyperlink>
      <w:r>
        <w:rPr>
          <w:rFonts w:ascii="Times New Roman" w:hAnsi="Times New Roman" w:cs="Times New Roman"/>
          <w:sz w:val="29"/>
          <w:szCs w:val="29"/>
        </w:rPr>
        <w:t> By Katie Moore</w:t>
      </w:r>
    </w:p>
    <w:p w:rsidR="00A92D4B" w:rsidRDefault="007E261F" w:rsidP="00A92D4B">
      <w:pPr>
        <w:widowControl w:val="0"/>
        <w:autoSpaceDE w:val="0"/>
        <w:autoSpaceDN w:val="0"/>
        <w:adjustRightInd w:val="0"/>
        <w:rPr>
          <w:rFonts w:ascii="Calibri" w:hAnsi="Calibri" w:cs="Calibri"/>
          <w:sz w:val="29"/>
          <w:szCs w:val="29"/>
        </w:rPr>
      </w:pPr>
      <w:hyperlink r:id="rId564" w:history="1">
        <w:r w:rsidR="00A92D4B">
          <w:rPr>
            <w:rFonts w:ascii="Times New Roman" w:hAnsi="Times New Roman" w:cs="Times New Roman"/>
            <w:i/>
            <w:iCs/>
            <w:sz w:val="29"/>
            <w:szCs w:val="29"/>
            <w:u w:val="single"/>
          </w:rPr>
          <w:t>NOLA.com</w:t>
        </w:r>
      </w:hyperlink>
      <w:r w:rsidR="00A92D4B">
        <w:rPr>
          <w:rFonts w:ascii="Times New Roman" w:hAnsi="Times New Roman" w:cs="Times New Roman"/>
          <w:sz w:val="29"/>
          <w:szCs w:val="29"/>
        </w:rPr>
        <w:t>: </w:t>
      </w:r>
      <w:hyperlink r:id="rId565" w:history="1">
        <w:r w:rsidR="00A92D4B">
          <w:rPr>
            <w:rFonts w:ascii="Times New Roman" w:hAnsi="Times New Roman" w:cs="Times New Roman"/>
            <w:sz w:val="29"/>
            <w:szCs w:val="29"/>
            <w:u w:val="single"/>
          </w:rPr>
          <w:t>'A matter of time': Local immigrants see first impacts of Trump's policies</w:t>
        </w:r>
      </w:hyperlink>
      <w:r w:rsidR="00A92D4B">
        <w:rPr>
          <w:rFonts w:ascii="Times New Roman" w:hAnsi="Times New Roman" w:cs="Times New Roman"/>
          <w:sz w:val="29"/>
          <w:szCs w:val="29"/>
        </w:rPr>
        <w:t> By Beau Evans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NECN</w:t>
      </w:r>
      <w:r>
        <w:rPr>
          <w:rFonts w:ascii="Times New Roman" w:hAnsi="Times New Roman" w:cs="Times New Roman"/>
          <w:sz w:val="29"/>
          <w:szCs w:val="29"/>
        </w:rPr>
        <w:t>: </w:t>
      </w:r>
      <w:hyperlink r:id="rId566" w:history="1">
        <w:r>
          <w:rPr>
            <w:rFonts w:ascii="Times New Roman" w:hAnsi="Times New Roman" w:cs="Times New Roman"/>
            <w:sz w:val="29"/>
            <w:szCs w:val="29"/>
            <w:u w:val="single"/>
          </w:rPr>
          <w:t>Colombian Sisters Sent Home After Detainment at Boston Airport</w:t>
        </w:r>
      </w:hyperlink>
      <w:r>
        <w:rPr>
          <w:rFonts w:ascii="Times New Roman" w:hAnsi="Times New Roman" w:cs="Times New Roman"/>
          <w:sz w:val="29"/>
          <w:szCs w:val="29"/>
        </w:rPr>
        <w:t> By Jeff Saperstone and Michael Rosenfield</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KATU </w:t>
      </w:r>
      <w:r>
        <w:rPr>
          <w:rFonts w:ascii="Times New Roman" w:hAnsi="Times New Roman" w:cs="Times New Roman"/>
          <w:sz w:val="29"/>
          <w:szCs w:val="29"/>
        </w:rPr>
        <w:t>(Oregon): </w:t>
      </w:r>
      <w:hyperlink r:id="rId567" w:history="1">
        <w:r>
          <w:rPr>
            <w:rFonts w:ascii="Times New Roman" w:hAnsi="Times New Roman" w:cs="Times New Roman"/>
            <w:sz w:val="29"/>
            <w:szCs w:val="29"/>
            <w:u w:val="single"/>
          </w:rPr>
          <w:t>Immigration lawyer shortage nearing crisis</w:t>
        </w:r>
      </w:hyperlink>
      <w:r>
        <w:rPr>
          <w:rFonts w:ascii="Times New Roman" w:hAnsi="Times New Roman" w:cs="Times New Roman"/>
          <w:sz w:val="29"/>
          <w:szCs w:val="29"/>
        </w:rPr>
        <w:t> By Chris Liedle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Salt Lake City Tribune</w:t>
      </w:r>
      <w:r>
        <w:rPr>
          <w:rFonts w:ascii="Times New Roman" w:hAnsi="Times New Roman" w:cs="Times New Roman"/>
          <w:sz w:val="29"/>
          <w:szCs w:val="29"/>
        </w:rPr>
        <w:t>: </w:t>
      </w:r>
      <w:hyperlink r:id="rId568" w:history="1">
        <w:r>
          <w:rPr>
            <w:rFonts w:ascii="Times New Roman" w:hAnsi="Times New Roman" w:cs="Times New Roman"/>
            <w:sz w:val="29"/>
            <w:szCs w:val="29"/>
            <w:u w:val="single"/>
          </w:rPr>
          <w:t>BYU law students help fleeing immigrants caught between countries</w:t>
        </w:r>
      </w:hyperlink>
      <w:r>
        <w:rPr>
          <w:rFonts w:ascii="Times New Roman" w:hAnsi="Times New Roman" w:cs="Times New Roman"/>
          <w:sz w:val="29"/>
          <w:szCs w:val="29"/>
        </w:rPr>
        <w:t> By Mariah Noble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(Virginia): </w:t>
      </w:r>
      <w:hyperlink r:id="rId569" w:history="1">
        <w:r>
          <w:rPr>
            <w:rFonts w:ascii="Times New Roman" w:hAnsi="Times New Roman" w:cs="Times New Roman"/>
            <w:sz w:val="29"/>
            <w:szCs w:val="29"/>
            <w:u w:val="single"/>
          </w:rPr>
          <w:t>Corey Stewart declares victory for free speech after two venues back out of immigration rally</w:t>
        </w:r>
      </w:hyperlink>
      <w:r>
        <w:rPr>
          <w:rFonts w:ascii="Times New Roman" w:hAnsi="Times New Roman" w:cs="Times New Roman"/>
          <w:sz w:val="29"/>
          <w:szCs w:val="29"/>
        </w:rPr>
        <w:t> By Laura Vozzella</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Roanoke Times</w:t>
      </w:r>
      <w:r>
        <w:rPr>
          <w:rFonts w:ascii="Times New Roman" w:hAnsi="Times New Roman" w:cs="Times New Roman"/>
          <w:sz w:val="29"/>
          <w:szCs w:val="29"/>
        </w:rPr>
        <w:t> (Virginia): </w:t>
      </w:r>
      <w:hyperlink r:id="rId570" w:history="1">
        <w:r>
          <w:rPr>
            <w:rFonts w:ascii="Times New Roman" w:hAnsi="Times New Roman" w:cs="Times New Roman"/>
            <w:sz w:val="29"/>
            <w:szCs w:val="29"/>
            <w:u w:val="single"/>
          </w:rPr>
          <w:t>Suspects in death of teen are gang members, Bedford County sheriff says</w:t>
        </w:r>
      </w:hyperlink>
      <w:r>
        <w:rPr>
          <w:rFonts w:ascii="Times New Roman" w:hAnsi="Times New Roman" w:cs="Times New Roman"/>
          <w:sz w:val="29"/>
          <w:szCs w:val="29"/>
        </w:rPr>
        <w:t> By Rachel Mahoney and Alissa Smith</w:t>
      </w:r>
    </w:p>
    <w:p w:rsidR="00A92D4B" w:rsidRDefault="007E261F" w:rsidP="00A92D4B">
      <w:pPr>
        <w:widowControl w:val="0"/>
        <w:autoSpaceDE w:val="0"/>
        <w:autoSpaceDN w:val="0"/>
        <w:adjustRightInd w:val="0"/>
        <w:rPr>
          <w:rFonts w:ascii="Calibri" w:hAnsi="Calibri" w:cs="Calibri"/>
          <w:sz w:val="29"/>
          <w:szCs w:val="29"/>
        </w:rPr>
      </w:pPr>
      <w:hyperlink r:id="rId571" w:history="1">
        <w:r w:rsidR="00A92D4B">
          <w:rPr>
            <w:rFonts w:ascii="Times New Roman" w:hAnsi="Times New Roman" w:cs="Times New Roman"/>
            <w:i/>
            <w:iCs/>
            <w:sz w:val="29"/>
            <w:szCs w:val="29"/>
            <w:u w:val="single"/>
          </w:rPr>
          <w:t>HJNews.com</w:t>
        </w:r>
      </w:hyperlink>
      <w:r w:rsidR="00A92D4B">
        <w:rPr>
          <w:rFonts w:ascii="Times New Roman" w:hAnsi="Times New Roman" w:cs="Times New Roman"/>
          <w:sz w:val="29"/>
          <w:szCs w:val="29"/>
        </w:rPr>
        <w:t> (Utah): </w:t>
      </w:r>
      <w:hyperlink r:id="rId572" w:history="1">
        <w:r w:rsidR="00A92D4B">
          <w:rPr>
            <w:rFonts w:ascii="Times New Roman" w:hAnsi="Times New Roman" w:cs="Times New Roman"/>
            <w:sz w:val="29"/>
            <w:szCs w:val="29"/>
            <w:u w:val="single"/>
          </w:rPr>
          <w:t>Sheriff wrong about ICE's local presence</w:t>
        </w:r>
      </w:hyperlink>
      <w:r w:rsidR="00A92D4B">
        <w:rPr>
          <w:rFonts w:ascii="Times New Roman" w:hAnsi="Times New Roman" w:cs="Times New Roman"/>
          <w:sz w:val="29"/>
          <w:szCs w:val="29"/>
        </w:rPr>
        <w:t> By Marty Moore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Sacramento Bee</w:t>
      </w:r>
      <w:r>
        <w:rPr>
          <w:rFonts w:ascii="Times New Roman" w:hAnsi="Times New Roman" w:cs="Times New Roman"/>
          <w:sz w:val="29"/>
          <w:szCs w:val="29"/>
        </w:rPr>
        <w:t> (Opinion): </w:t>
      </w:r>
      <w:hyperlink r:id="rId573" w:history="1">
        <w:r>
          <w:rPr>
            <w:rFonts w:ascii="Times New Roman" w:hAnsi="Times New Roman" w:cs="Times New Roman"/>
            <w:sz w:val="29"/>
            <w:szCs w:val="29"/>
            <w:u w:val="single"/>
          </w:rPr>
          <w:t>How one town hall meeting in Sacramento explains America's immigration chaos</w:t>
        </w:r>
      </w:hyperlink>
      <w:r>
        <w:rPr>
          <w:rFonts w:ascii="Times New Roman" w:hAnsi="Times New Roman" w:cs="Times New Roman"/>
          <w:sz w:val="29"/>
          <w:szCs w:val="29"/>
        </w:rPr>
        <w:t> By Marcos Breton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Fort Worth Star Telegram</w:t>
      </w:r>
      <w:r>
        <w:rPr>
          <w:rFonts w:ascii="Times New Roman" w:hAnsi="Times New Roman" w:cs="Times New Roman"/>
          <w:sz w:val="29"/>
          <w:szCs w:val="29"/>
        </w:rPr>
        <w:t> (Column): </w:t>
      </w:r>
      <w:hyperlink r:id="rId574" w:history="1">
        <w:r>
          <w:rPr>
            <w:rFonts w:ascii="Times New Roman" w:hAnsi="Times New Roman" w:cs="Times New Roman"/>
            <w:sz w:val="29"/>
            <w:szCs w:val="29"/>
            <w:u w:val="single"/>
          </w:rPr>
          <w:t>Texas ranchers, landowners join against Trump's border wall</w:t>
        </w:r>
      </w:hyperlink>
      <w:r>
        <w:rPr>
          <w:rFonts w:ascii="Times New Roman" w:hAnsi="Times New Roman" w:cs="Times New Roman"/>
          <w:sz w:val="29"/>
          <w:szCs w:val="29"/>
        </w:rPr>
        <w:t> By Bud Kennedy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Elizabeth Gibson  </w:t>
      </w:r>
      <w:r>
        <w:rPr>
          <w:rFonts w:ascii="Times New Roman" w:hAnsi="Times New Roman" w:cs="Times New Roman"/>
          <w:b/>
          <w:bCs/>
          <w:sz w:val="29"/>
          <w:szCs w:val="29"/>
        </w:rPr>
        <w:t>Sent:</w:t>
      </w:r>
      <w:r>
        <w:rPr>
          <w:rFonts w:ascii="Times New Roman" w:hAnsi="Times New Roman" w:cs="Times New Roman"/>
          <w:sz w:val="29"/>
          <w:szCs w:val="29"/>
        </w:rPr>
        <w:t xml:space="preserve"> Monday, April 03, 2017 10:17 AM </w:t>
      </w:r>
      <w:r>
        <w:rPr>
          <w:rFonts w:ascii="Times New Roman" w:hAnsi="Times New Roman" w:cs="Times New Roman"/>
          <w:b/>
          <w:bCs/>
          <w:sz w:val="29"/>
          <w:szCs w:val="29"/>
        </w:rPr>
        <w:t>To:</w:t>
      </w:r>
      <w:r>
        <w:rPr>
          <w:rFonts w:ascii="Times New Roman" w:hAnsi="Times New Roman" w:cs="Times New Roman"/>
          <w:sz w:val="29"/>
          <w:szCs w:val="29"/>
        </w:rPr>
        <w:t xml:space="preserve"> IPU </w:t>
      </w:r>
      <w:r>
        <w:rPr>
          <w:rFonts w:ascii="Times New Roman" w:hAnsi="Times New Roman" w:cs="Times New Roman"/>
          <w:b/>
          <w:bCs/>
          <w:sz w:val="29"/>
          <w:szCs w:val="29"/>
        </w:rPr>
        <w:t>Cc:</w:t>
      </w:r>
      <w:r>
        <w:rPr>
          <w:rFonts w:ascii="Times New Roman" w:hAnsi="Times New Roman" w:cs="Times New Roman"/>
          <w:sz w:val="29"/>
          <w:szCs w:val="29"/>
        </w:rPr>
        <w:t xml:space="preserve"> Deborah Chen; Grace Kao </w:t>
      </w:r>
      <w:r>
        <w:rPr>
          <w:rFonts w:ascii="Times New Roman" w:hAnsi="Times New Roman" w:cs="Times New Roman"/>
          <w:b/>
          <w:bCs/>
          <w:sz w:val="29"/>
          <w:szCs w:val="29"/>
        </w:rPr>
        <w:t>Subject:</w:t>
      </w:r>
      <w:r>
        <w:rPr>
          <w:rFonts w:ascii="Times New Roman" w:hAnsi="Times New Roman" w:cs="Times New Roman"/>
          <w:sz w:val="29"/>
          <w:szCs w:val="29"/>
        </w:rPr>
        <w:t xml:space="preserve"> Weekly News Briefing - April 3, 2017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ICE (Not Intentionally) at Legal Aid Offices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Rumors circulated that ICE was at a Legal Aid office, but Legal Aid has said that it appears ICE had not intended to target Legal Aid and was attempting to get into a building that shared the same address. Nonetheless, it’s a good time to consider what to do if ICE </w:t>
      </w:r>
      <w:r>
        <w:rPr>
          <w:rFonts w:ascii="Times New Roman" w:hAnsi="Times New Roman" w:cs="Times New Roman"/>
          <w:i/>
          <w:iCs/>
          <w:sz w:val="29"/>
          <w:szCs w:val="29"/>
        </w:rPr>
        <w:t>does</w:t>
      </w:r>
      <w:r>
        <w:rPr>
          <w:rFonts w:ascii="Times New Roman" w:hAnsi="Times New Roman" w:cs="Times New Roman"/>
          <w:sz w:val="29"/>
          <w:szCs w:val="29"/>
        </w:rPr>
        <w:t xml:space="preserve"> show up at the office. PEWG is looking into working with other parts of NYLAG to put together a policy.</w:t>
      </w:r>
    </w:p>
    <w:p w:rsidR="00A92D4B" w:rsidRDefault="00A92D4B" w:rsidP="00A92D4B">
      <w:pPr>
        <w:widowControl w:val="0"/>
        <w:autoSpaceDE w:val="0"/>
        <w:autoSpaceDN w:val="0"/>
        <w:adjustRightInd w:val="0"/>
        <w:rPr>
          <w:rFonts w:ascii="Cambria" w:hAnsi="Cambria" w:cs="Cambria"/>
          <w:b/>
          <w:bCs/>
          <w:color w:val="3F6CAF"/>
          <w:sz w:val="29"/>
          <w:szCs w:val="29"/>
        </w:rPr>
      </w:pPr>
      <w:r>
        <w:rPr>
          <w:rFonts w:ascii="Times New Roman" w:hAnsi="Times New Roman" w:cs="Times New Roman"/>
          <w:b/>
          <w:bCs/>
          <w:color w:val="3F6CAF"/>
          <w:sz w:val="29"/>
          <w:szCs w:val="29"/>
        </w:rPr>
        <w:t> </w:t>
      </w:r>
    </w:p>
    <w:p w:rsidR="00A92D4B" w:rsidRDefault="007E261F" w:rsidP="00A92D4B">
      <w:pPr>
        <w:widowControl w:val="0"/>
        <w:autoSpaceDE w:val="0"/>
        <w:autoSpaceDN w:val="0"/>
        <w:adjustRightInd w:val="0"/>
        <w:rPr>
          <w:rFonts w:ascii="Calibri" w:hAnsi="Calibri" w:cs="Calibri"/>
          <w:sz w:val="29"/>
          <w:szCs w:val="29"/>
        </w:rPr>
      </w:pPr>
      <w:hyperlink r:id="rId575" w:history="1">
        <w:r w:rsidR="00A92D4B">
          <w:rPr>
            <w:rFonts w:ascii="Times New Roman" w:hAnsi="Times New Roman" w:cs="Times New Roman"/>
            <w:b/>
            <w:bCs/>
            <w:sz w:val="29"/>
            <w:szCs w:val="29"/>
            <w:u w:val="single"/>
          </w:rPr>
          <w:t>Hawaii judge extends order blocking Trump’s travel ban</w:t>
        </w:r>
      </w:hyperlink>
      <w:r w:rsidR="00A92D4B">
        <w:rPr>
          <w:rFonts w:ascii="Times New Roman" w:hAnsi="Times New Roman" w:cs="Times New Roman"/>
          <w:sz w:val="29"/>
          <w:szCs w:val="29"/>
        </w:rPr>
        <w:t xml:space="preserve"> turning TRO into preliminary injunction.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u w:val="single"/>
        </w:rPr>
        <w:t>ICE at Courthouses</w:t>
      </w:r>
      <w:r>
        <w:rPr>
          <w:rFonts w:ascii="Times New Roman" w:hAnsi="Times New Roman" w:cs="Times New Roman"/>
          <w:b/>
          <w:bCs/>
          <w:sz w:val="29"/>
          <w:szCs w:val="29"/>
        </w:rPr>
        <w:t xml:space="preserve"> - </w:t>
      </w:r>
      <w:hyperlink r:id="rId576" w:history="1">
        <w:r>
          <w:rPr>
            <w:rFonts w:ascii="Times New Roman" w:hAnsi="Times New Roman" w:cs="Times New Roman"/>
            <w:sz w:val="29"/>
            <w:szCs w:val="29"/>
            <w:u w:val="single"/>
          </w:rPr>
          <w:t>Jeff Sessions and John Kelly wrote a letter to Hon. Tani G. Cantil-Sakauye:</w:t>
        </w:r>
      </w:hyperlink>
      <w:r>
        <w:rPr>
          <w:rFonts w:ascii="Times New Roman" w:hAnsi="Times New Roman" w:cs="Times New Roman"/>
          <w:sz w:val="29"/>
          <w:szCs w:val="29"/>
        </w:rPr>
        <w:t xml:space="preserve"> Chief Justice Cantil-Sakauye wrote a letter to Sessions and Kelly on March 16, expressing concerns about ICE showing up at courthouses to make arrests. </w:t>
      </w:r>
      <w:hyperlink r:id="rId577" w:history="1">
        <w:r>
          <w:rPr>
            <w:rFonts w:ascii="Times New Roman" w:hAnsi="Times New Roman" w:cs="Times New Roman"/>
            <w:sz w:val="29"/>
            <w:szCs w:val="29"/>
            <w:u w:val="single"/>
          </w:rPr>
          <w:t>Sessions and Kelly defend the practice,</w:t>
        </w:r>
      </w:hyperlink>
      <w:r>
        <w:rPr>
          <w:rFonts w:ascii="Times New Roman" w:hAnsi="Times New Roman" w:cs="Times New Roman"/>
          <w:sz w:val="29"/>
          <w:szCs w:val="29"/>
        </w:rPr>
        <w:t xml:space="preserve"> stating that because of statutes enacted by sanctuary jurisdictions, it is safer for ICE officers and agents to make arrests at courthouses in case the “alien… access a weapon, resist arrest, or flee.”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7E261F" w:rsidP="00A92D4B">
      <w:pPr>
        <w:widowControl w:val="0"/>
        <w:autoSpaceDE w:val="0"/>
        <w:autoSpaceDN w:val="0"/>
        <w:adjustRightInd w:val="0"/>
        <w:rPr>
          <w:rFonts w:ascii="Calibri" w:hAnsi="Calibri" w:cs="Calibri"/>
          <w:sz w:val="29"/>
          <w:szCs w:val="29"/>
        </w:rPr>
      </w:pPr>
      <w:hyperlink r:id="rId578" w:history="1">
        <w:r w:rsidR="00A92D4B">
          <w:rPr>
            <w:rFonts w:ascii="Times New Roman" w:hAnsi="Times New Roman" w:cs="Times New Roman"/>
            <w:b/>
            <w:bCs/>
            <w:sz w:val="29"/>
            <w:szCs w:val="29"/>
            <w:u w:val="single"/>
          </w:rPr>
          <w:t>ICE arrests five people in Lawrence who showed up for green card interviews</w:t>
        </w:r>
      </w:hyperlink>
      <w:r w:rsidR="00A92D4B">
        <w:rPr>
          <w:rFonts w:ascii="Times New Roman" w:hAnsi="Times New Roman" w:cs="Times New Roman"/>
          <w:sz w:val="29"/>
          <w:szCs w:val="29"/>
        </w:rPr>
        <w:t>: at least three of the individuals being arrested were beginning the process of becoming legal permanent residents.</w:t>
      </w:r>
    </w:p>
    <w:p w:rsidR="00A92D4B" w:rsidRDefault="00A92D4B" w:rsidP="00A92D4B">
      <w:pPr>
        <w:widowControl w:val="0"/>
        <w:autoSpaceDE w:val="0"/>
        <w:autoSpaceDN w:val="0"/>
        <w:adjustRightInd w:val="0"/>
        <w:rPr>
          <w:rFonts w:ascii="Cambria" w:hAnsi="Cambria" w:cs="Cambria"/>
          <w:b/>
          <w:bCs/>
          <w:color w:val="3F6CAF"/>
          <w:sz w:val="29"/>
          <w:szCs w:val="29"/>
        </w:rPr>
      </w:pPr>
      <w:r>
        <w:rPr>
          <w:rFonts w:ascii="Times New Roman" w:hAnsi="Times New Roman" w:cs="Times New Roman"/>
          <w:b/>
          <w:bCs/>
          <w:color w:val="3F6CAF"/>
          <w:sz w:val="29"/>
          <w:szCs w:val="29"/>
        </w:rPr>
        <w:t> </w:t>
      </w:r>
    </w:p>
    <w:p w:rsidR="00A92D4B" w:rsidRDefault="00A92D4B" w:rsidP="00A92D4B">
      <w:pPr>
        <w:widowControl w:val="0"/>
        <w:autoSpaceDE w:val="0"/>
        <w:autoSpaceDN w:val="0"/>
        <w:adjustRightInd w:val="0"/>
        <w:rPr>
          <w:rFonts w:ascii="Cambria" w:hAnsi="Cambria" w:cs="Cambria"/>
          <w:b/>
          <w:bCs/>
          <w:color w:val="3F6CAF"/>
          <w:sz w:val="29"/>
          <w:szCs w:val="29"/>
          <w:u w:color="3F6CAF"/>
        </w:rPr>
      </w:pPr>
      <w:r>
        <w:rPr>
          <w:rFonts w:ascii="Times New Roman" w:hAnsi="Times New Roman" w:cs="Times New Roman"/>
          <w:b/>
          <w:bCs/>
          <w:color w:val="3F6CAF"/>
          <w:sz w:val="29"/>
          <w:szCs w:val="29"/>
          <w:u w:val="single" w:color="3F6CAF"/>
        </w:rPr>
        <w:t>USCIS Not Referring to ICE at 26 Fed</w:t>
      </w:r>
    </w:p>
    <w:p w:rsidR="00A92D4B" w:rsidRDefault="00A92D4B" w:rsidP="00A92D4B">
      <w:pPr>
        <w:widowControl w:val="0"/>
        <w:autoSpaceDE w:val="0"/>
        <w:autoSpaceDN w:val="0"/>
        <w:adjustRightInd w:val="0"/>
        <w:rPr>
          <w:rFonts w:ascii="Cambria" w:hAnsi="Cambria" w:cs="Cambria"/>
          <w:b/>
          <w:bCs/>
          <w:color w:val="3F6CAF"/>
          <w:sz w:val="29"/>
          <w:szCs w:val="29"/>
          <w:u w:color="3F6CAF"/>
        </w:rPr>
      </w:pPr>
      <w:r>
        <w:rPr>
          <w:rFonts w:ascii="Times New Roman" w:hAnsi="Times New Roman" w:cs="Times New Roman"/>
          <w:color w:val="3F6CAF"/>
          <w:sz w:val="29"/>
          <w:szCs w:val="29"/>
          <w:u w:color="3F6CAF"/>
        </w:rPr>
        <w:t>Anecdotally, Phyllis Coven (26 Fed USCIS Director) said USCIS at 26 Fed is not referring applicants at USCIS to ICE.  (though, of course, ICE is in the same building.)</w:t>
      </w:r>
    </w:p>
    <w:p w:rsidR="00A92D4B" w:rsidRDefault="00A92D4B" w:rsidP="00A92D4B">
      <w:pPr>
        <w:widowControl w:val="0"/>
        <w:autoSpaceDE w:val="0"/>
        <w:autoSpaceDN w:val="0"/>
        <w:adjustRightInd w:val="0"/>
        <w:rPr>
          <w:rFonts w:ascii="Cambria" w:hAnsi="Cambria" w:cs="Cambria"/>
          <w:b/>
          <w:bCs/>
          <w:color w:val="3F6CAF"/>
          <w:sz w:val="29"/>
          <w:szCs w:val="29"/>
          <w:u w:color="3F6CAF"/>
        </w:rPr>
      </w:pPr>
      <w:r>
        <w:rPr>
          <w:rFonts w:ascii="Times New Roman" w:hAnsi="Times New Roman" w:cs="Times New Roman"/>
          <w:color w:val="3F6CAF"/>
          <w:sz w:val="29"/>
          <w:szCs w:val="29"/>
          <w:u w:color="3F6CAF"/>
        </w:rPr>
        <w:t> </w:t>
      </w:r>
    </w:p>
    <w:p w:rsidR="00A92D4B" w:rsidRDefault="007E261F" w:rsidP="00A92D4B">
      <w:pPr>
        <w:widowControl w:val="0"/>
        <w:autoSpaceDE w:val="0"/>
        <w:autoSpaceDN w:val="0"/>
        <w:adjustRightInd w:val="0"/>
        <w:rPr>
          <w:rFonts w:ascii="Cambria" w:hAnsi="Cambria" w:cs="Cambria"/>
          <w:b/>
          <w:bCs/>
          <w:color w:val="3F6CAF"/>
          <w:sz w:val="29"/>
          <w:szCs w:val="29"/>
          <w:u w:color="3F6CAF"/>
        </w:rPr>
      </w:pPr>
      <w:hyperlink r:id="rId579" w:history="1">
        <w:r w:rsidR="00A92D4B">
          <w:rPr>
            <w:rFonts w:ascii="Times New Roman" w:hAnsi="Times New Roman" w:cs="Times New Roman"/>
            <w:b/>
            <w:bCs/>
            <w:color w:val="3F6CAF"/>
            <w:sz w:val="29"/>
            <w:szCs w:val="29"/>
            <w:u w:val="single" w:color="3F6CAF"/>
          </w:rPr>
          <w:t>Rikers Island jail facility will be closed, mayor says</w:t>
        </w:r>
      </w:hyperlink>
    </w:p>
    <w:p w:rsidR="00A92D4B" w:rsidRDefault="00A92D4B" w:rsidP="00A92D4B">
      <w:pPr>
        <w:widowControl w:val="0"/>
        <w:autoSpaceDE w:val="0"/>
        <w:autoSpaceDN w:val="0"/>
        <w:adjustRightInd w:val="0"/>
        <w:rPr>
          <w:rFonts w:ascii="Cambria" w:hAnsi="Cambria" w:cs="Cambria"/>
          <w:b/>
          <w:bCs/>
          <w:color w:val="3F6CAF"/>
          <w:sz w:val="29"/>
          <w:szCs w:val="29"/>
          <w:u w:color="3F6CAF"/>
        </w:rPr>
      </w:pPr>
      <w:r>
        <w:rPr>
          <w:rFonts w:ascii="Times New Roman" w:hAnsi="Times New Roman" w:cs="Times New Roman"/>
          <w:color w:val="3F6CAF"/>
          <w:sz w:val="29"/>
          <w:szCs w:val="29"/>
          <w:u w:color="3F6CAF"/>
        </w:rPr>
        <w:t>The mayor said he and Council Speaker Melissa Mark-Viverito, an outspoken proponent of closing the jail, have agreed on a 10-year timeline to shut down the facility.</w:t>
      </w:r>
    </w:p>
    <w:p w:rsidR="00A92D4B" w:rsidRDefault="00A92D4B" w:rsidP="00A92D4B">
      <w:pPr>
        <w:widowControl w:val="0"/>
        <w:autoSpaceDE w:val="0"/>
        <w:autoSpaceDN w:val="0"/>
        <w:adjustRightInd w:val="0"/>
        <w:rPr>
          <w:rFonts w:ascii="Cambria" w:hAnsi="Cambria" w:cs="Cambria"/>
          <w:b/>
          <w:bCs/>
          <w:color w:val="3F6CAF"/>
          <w:sz w:val="29"/>
          <w:szCs w:val="29"/>
          <w:u w:color="3F6CAF"/>
        </w:rPr>
      </w:pPr>
      <w:r>
        <w:rPr>
          <w:rFonts w:ascii="Times New Roman" w:hAnsi="Times New Roman" w:cs="Times New Roman"/>
          <w:color w:val="3F6CAF"/>
          <w:sz w:val="29"/>
          <w:szCs w:val="29"/>
          <w:u w:color="3F6CAF"/>
        </w:rPr>
        <w:t> </w:t>
      </w:r>
    </w:p>
    <w:p w:rsidR="00A92D4B" w:rsidRDefault="007E261F" w:rsidP="00A92D4B">
      <w:pPr>
        <w:widowControl w:val="0"/>
        <w:autoSpaceDE w:val="0"/>
        <w:autoSpaceDN w:val="0"/>
        <w:adjustRightInd w:val="0"/>
        <w:rPr>
          <w:rFonts w:ascii="Cambria" w:hAnsi="Cambria" w:cs="Cambria"/>
          <w:b/>
          <w:bCs/>
          <w:color w:val="3F6CAF"/>
          <w:sz w:val="29"/>
          <w:szCs w:val="29"/>
          <w:u w:color="3F6CAF"/>
        </w:rPr>
      </w:pPr>
      <w:hyperlink r:id="rId580" w:history="1">
        <w:r w:rsidR="00A92D4B">
          <w:rPr>
            <w:rFonts w:ascii="Times New Roman" w:hAnsi="Times New Roman" w:cs="Times New Roman"/>
            <w:b/>
            <w:bCs/>
            <w:color w:val="3F6CAF"/>
            <w:sz w:val="29"/>
            <w:szCs w:val="29"/>
            <w:u w:val="single" w:color="3F6CAF"/>
          </w:rPr>
          <w:t>ICE Refuses To Release Amos Yee Despite Grant Of Asylum By The Immigration Judge</w:t>
        </w:r>
      </w:hyperlink>
    </w:p>
    <w:p w:rsidR="00A92D4B" w:rsidRDefault="00A92D4B" w:rsidP="00A92D4B">
      <w:pPr>
        <w:widowControl w:val="0"/>
        <w:autoSpaceDE w:val="0"/>
        <w:autoSpaceDN w:val="0"/>
        <w:adjustRightInd w:val="0"/>
        <w:ind w:left="960" w:hanging="960"/>
        <w:rPr>
          <w:rFonts w:ascii="Calibri" w:hAnsi="Calibri" w:cs="Calibri"/>
          <w:sz w:val="29"/>
          <w:szCs w:val="29"/>
          <w:u w:color="3F6CAF"/>
        </w:rPr>
      </w:pPr>
      <w:r>
        <w:rPr>
          <w:rFonts w:ascii="Times New Roman" w:hAnsi="Times New Roman" w:cs="Times New Roman"/>
          <w:b/>
          <w:bCs/>
          <w:sz w:val="29"/>
          <w:szCs w:val="29"/>
          <w:u w:color="3F6CAF"/>
        </w:rPr>
        <w:t> </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b/>
          <w:bCs/>
          <w:sz w:val="29"/>
          <w:szCs w:val="29"/>
          <w:u w:color="3F6CAF"/>
        </w:rPr>
        <w:t>CALLS TO ACTION</w:t>
      </w:r>
    </w:p>
    <w:p w:rsidR="00A92D4B" w:rsidRDefault="00A92D4B" w:rsidP="00A92D4B">
      <w:pPr>
        <w:widowControl w:val="0"/>
        <w:autoSpaceDE w:val="0"/>
        <w:autoSpaceDN w:val="0"/>
        <w:adjustRightInd w:val="0"/>
        <w:rPr>
          <w:rFonts w:ascii="Calibri" w:hAnsi="Calibri" w:cs="Calibri"/>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581" w:history="1">
        <w:r>
          <w:rPr>
            <w:rFonts w:ascii="Times New Roman" w:hAnsi="Times New Roman" w:cs="Times New Roman"/>
            <w:b/>
            <w:bCs/>
            <w:sz w:val="29"/>
            <w:szCs w:val="29"/>
            <w:u w:val="single" w:color="3F6CAF"/>
          </w:rPr>
          <w:t>AILA Stands with Immigrants Campaign</w:t>
        </w:r>
      </w:hyperlink>
      <w:r>
        <w:rPr>
          <w:rFonts w:ascii="Times New Roman" w:hAnsi="Times New Roman" w:cs="Times New Roman"/>
          <w:sz w:val="29"/>
          <w:szCs w:val="29"/>
          <w:u w:color="3F6CAF"/>
        </w:rPr>
        <w:t xml:space="preserve"> - AILA members are encouraged to participate in this social media campaign to show you and AILA stand with immigrants. Use #AILAStandsWithImmigrants when posting on Twitter and Facebook.</w:t>
      </w:r>
    </w:p>
    <w:p w:rsidR="00A92D4B" w:rsidRDefault="00A92D4B" w:rsidP="00A92D4B">
      <w:pPr>
        <w:widowControl w:val="0"/>
        <w:autoSpaceDE w:val="0"/>
        <w:autoSpaceDN w:val="0"/>
        <w:adjustRightInd w:val="0"/>
        <w:rPr>
          <w:rFonts w:ascii="Calibri" w:hAnsi="Calibri" w:cs="Calibri"/>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582" w:history="1">
        <w:r>
          <w:rPr>
            <w:rFonts w:ascii="Times New Roman" w:hAnsi="Times New Roman" w:cs="Times New Roman"/>
            <w:b/>
            <w:bCs/>
            <w:sz w:val="29"/>
            <w:szCs w:val="29"/>
            <w:u w:val="single" w:color="3F6CAF"/>
          </w:rPr>
          <w:t>Sign-On Letter Urging Congress to Not Fund President Trump’s Mass Deportation Plan and Border Wall</w:t>
        </w:r>
      </w:hyperlink>
    </w:p>
    <w:p w:rsidR="00A92D4B" w:rsidRDefault="00A92D4B" w:rsidP="00A92D4B">
      <w:pPr>
        <w:widowControl w:val="0"/>
        <w:autoSpaceDE w:val="0"/>
        <w:autoSpaceDN w:val="0"/>
        <w:adjustRightInd w:val="0"/>
        <w:rPr>
          <w:rFonts w:ascii="Calibri" w:hAnsi="Calibri" w:cs="Calibri"/>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r>
        <w:rPr>
          <w:rFonts w:ascii="Times New Roman" w:hAnsi="Times New Roman" w:cs="Times New Roman"/>
          <w:b/>
          <w:bCs/>
          <w:sz w:val="29"/>
          <w:szCs w:val="29"/>
          <w:u w:val="single" w:color="3F6CAF"/>
        </w:rPr>
        <w:t>WNYC on Immigration scams</w:t>
      </w:r>
      <w:r>
        <w:rPr>
          <w:rFonts w:ascii="Times New Roman" w:hAnsi="Times New Roman" w:cs="Times New Roman"/>
          <w:sz w:val="29"/>
          <w:szCs w:val="29"/>
          <w:u w:color="3F6CAF"/>
        </w:rPr>
        <w:t xml:space="preserve"> - Beth Fertig, a reporter at WNYC, is interested in doing a story on immigration scams and how they may have increased since the change in administration. She is particularly interested in talking to victims of fraud and/or their attorneys, and would of course be willing to protect their identity by changing their voice/name. If anyone would be willing to speak with her, let Hallam Tuck at NYIC know. </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 </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b/>
          <w:bCs/>
          <w:sz w:val="29"/>
          <w:szCs w:val="29"/>
          <w:u w:color="3F6CAF"/>
        </w:rPr>
        <w:t>RESOURCES</w:t>
      </w:r>
    </w:p>
    <w:p w:rsidR="00A92D4B" w:rsidRDefault="00A92D4B" w:rsidP="00A92D4B">
      <w:pPr>
        <w:widowControl w:val="0"/>
        <w:autoSpaceDE w:val="0"/>
        <w:autoSpaceDN w:val="0"/>
        <w:adjustRightInd w:val="0"/>
        <w:rPr>
          <w:rFonts w:ascii="Calibri" w:hAnsi="Calibri" w:cs="Calibri"/>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583" w:history="1">
        <w:r>
          <w:rPr>
            <w:rFonts w:ascii="Times New Roman" w:hAnsi="Times New Roman" w:cs="Times New Roman"/>
            <w:b/>
            <w:bCs/>
            <w:sz w:val="29"/>
            <w:szCs w:val="29"/>
            <w:u w:val="single" w:color="3F6CAF"/>
          </w:rPr>
          <w:t>Immigration Courtside</w:t>
        </w:r>
      </w:hyperlink>
      <w:r>
        <w:rPr>
          <w:rFonts w:ascii="Times New Roman" w:hAnsi="Times New Roman" w:cs="Times New Roman"/>
          <w:sz w:val="29"/>
          <w:szCs w:val="29"/>
          <w:u w:color="3F6CAF"/>
        </w:rPr>
        <w:t xml:space="preserve"> (Blog of retired IJ Schmidt, formerly of the BIA)</w:t>
      </w:r>
    </w:p>
    <w:p w:rsidR="00A92D4B" w:rsidRDefault="00A92D4B" w:rsidP="00A92D4B">
      <w:pPr>
        <w:widowControl w:val="0"/>
        <w:autoSpaceDE w:val="0"/>
        <w:autoSpaceDN w:val="0"/>
        <w:adjustRightInd w:val="0"/>
        <w:rPr>
          <w:rFonts w:ascii="Calibri" w:hAnsi="Calibri" w:cs="Calibri"/>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584" w:history="1">
        <w:r>
          <w:rPr>
            <w:rFonts w:ascii="Times New Roman" w:hAnsi="Times New Roman" w:cs="Times New Roman"/>
            <w:b/>
            <w:bCs/>
            <w:sz w:val="29"/>
            <w:szCs w:val="29"/>
            <w:u w:val="single" w:color="3F6CAF"/>
          </w:rPr>
          <w:t>ICYMI: Cyber Security and the Ethics of Protecting Client Data</w:t>
        </w:r>
      </w:hyperlink>
    </w:p>
    <w:p w:rsidR="00A92D4B" w:rsidRDefault="00A92D4B" w:rsidP="00A92D4B">
      <w:pPr>
        <w:widowControl w:val="0"/>
        <w:autoSpaceDE w:val="0"/>
        <w:autoSpaceDN w:val="0"/>
        <w:adjustRightInd w:val="0"/>
        <w:rPr>
          <w:rFonts w:ascii="Calibri" w:hAnsi="Calibri" w:cs="Calibri"/>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585" w:history="1">
        <w:r>
          <w:rPr>
            <w:rFonts w:ascii="Times New Roman" w:hAnsi="Times New Roman" w:cs="Times New Roman"/>
            <w:b/>
            <w:bCs/>
            <w:sz w:val="29"/>
            <w:szCs w:val="29"/>
            <w:u w:val="single" w:color="3F6CAF"/>
          </w:rPr>
          <w:t>Appleseed's "Deportation Manual": Child Custody &amp; Children's Issues</w:t>
        </w:r>
      </w:hyperlink>
    </w:p>
    <w:p w:rsidR="00A92D4B" w:rsidRDefault="00A92D4B" w:rsidP="00A92D4B">
      <w:pPr>
        <w:widowControl w:val="0"/>
        <w:autoSpaceDE w:val="0"/>
        <w:autoSpaceDN w:val="0"/>
        <w:adjustRightInd w:val="0"/>
        <w:rPr>
          <w:rFonts w:ascii="Calibri" w:hAnsi="Calibri" w:cs="Calibri"/>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586" w:history="1">
        <w:r>
          <w:rPr>
            <w:rFonts w:ascii="Times New Roman" w:hAnsi="Times New Roman" w:cs="Times New Roman"/>
            <w:b/>
            <w:bCs/>
            <w:sz w:val="29"/>
            <w:szCs w:val="29"/>
            <w:u w:val="single" w:color="3F6CAF"/>
          </w:rPr>
          <w:t>Gang PSG Case Chart</w:t>
        </w:r>
      </w:hyperlink>
      <w:r>
        <w:rPr>
          <w:rFonts w:ascii="Times New Roman" w:hAnsi="Times New Roman" w:cs="Times New Roman"/>
          <w:sz w:val="29"/>
          <w:szCs w:val="29"/>
          <w:u w:color="3F6CAF"/>
        </w:rPr>
        <w:t xml:space="preserve"> (on shared drive)</w:t>
      </w:r>
    </w:p>
    <w:p w:rsidR="00A92D4B" w:rsidRDefault="00A92D4B" w:rsidP="00A92D4B">
      <w:pPr>
        <w:widowControl w:val="0"/>
        <w:autoSpaceDE w:val="0"/>
        <w:autoSpaceDN w:val="0"/>
        <w:adjustRightInd w:val="0"/>
        <w:rPr>
          <w:rFonts w:ascii="Times New Roman" w:hAnsi="Times New Roman" w:cs="Times New Roman"/>
          <w:sz w:val="32"/>
          <w:szCs w:val="32"/>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587" w:history="1">
        <w:r>
          <w:rPr>
            <w:rFonts w:ascii="Times New Roman" w:hAnsi="Times New Roman" w:cs="Times New Roman"/>
            <w:b/>
            <w:bCs/>
            <w:sz w:val="29"/>
            <w:szCs w:val="29"/>
            <w:u w:val="single" w:color="3F6CAF"/>
          </w:rPr>
          <w:t>Credible Fear Lesson Plans Comparison Chart</w:t>
        </w:r>
      </w:hyperlink>
    </w:p>
    <w:p w:rsidR="00A92D4B" w:rsidRDefault="00A92D4B" w:rsidP="00A92D4B">
      <w:pPr>
        <w:widowControl w:val="0"/>
        <w:autoSpaceDE w:val="0"/>
        <w:autoSpaceDN w:val="0"/>
        <w:adjustRightInd w:val="0"/>
        <w:rPr>
          <w:rFonts w:ascii="Calibri" w:hAnsi="Calibri" w:cs="Calibri"/>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588" w:history="1">
        <w:r>
          <w:rPr>
            <w:rFonts w:ascii="Times New Roman" w:hAnsi="Times New Roman" w:cs="Times New Roman"/>
            <w:b/>
            <w:bCs/>
            <w:sz w:val="29"/>
            <w:szCs w:val="29"/>
            <w:u w:val="single" w:color="3F6CAF"/>
          </w:rPr>
          <w:t>Ethical Considerations Related to Affirmatively Filing an Application for Asylum for the Purpose of Applying for Cancellation of Removal and Adjustment of Status for a Nonpermanent Resident</w:t>
        </w:r>
      </w:hyperlink>
    </w:p>
    <w:p w:rsidR="00A92D4B" w:rsidRDefault="00A92D4B" w:rsidP="00A92D4B">
      <w:pPr>
        <w:widowControl w:val="0"/>
        <w:autoSpaceDE w:val="0"/>
        <w:autoSpaceDN w:val="0"/>
        <w:adjustRightInd w:val="0"/>
        <w:rPr>
          <w:rFonts w:ascii="Calibri" w:hAnsi="Calibri" w:cs="Calibri"/>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589" w:history="1">
        <w:r>
          <w:rPr>
            <w:rFonts w:ascii="Times New Roman" w:hAnsi="Times New Roman" w:cs="Times New Roman"/>
            <w:b/>
            <w:bCs/>
            <w:sz w:val="29"/>
            <w:szCs w:val="29"/>
            <w:u w:val="single" w:color="3F6CAF"/>
          </w:rPr>
          <w:t>Resources on Lawsuit Challenging DHS’s One-Year Filing Deadline for Asylum Applications</w:t>
        </w:r>
      </w:hyperlink>
    </w:p>
    <w:p w:rsidR="00A92D4B" w:rsidRDefault="00A92D4B" w:rsidP="00A92D4B">
      <w:pPr>
        <w:widowControl w:val="0"/>
        <w:autoSpaceDE w:val="0"/>
        <w:autoSpaceDN w:val="0"/>
        <w:adjustRightInd w:val="0"/>
        <w:rPr>
          <w:rFonts w:ascii="Calibri" w:hAnsi="Calibri" w:cs="Calibri"/>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590" w:history="1">
        <w:r>
          <w:rPr>
            <w:rFonts w:ascii="Times New Roman" w:hAnsi="Times New Roman" w:cs="Times New Roman"/>
            <w:b/>
            <w:bCs/>
            <w:sz w:val="29"/>
            <w:szCs w:val="29"/>
            <w:u w:val="single" w:color="3F6CAF"/>
          </w:rPr>
          <w:t>Deaths at Adult Detention Centers</w:t>
        </w:r>
      </w:hyperlink>
    </w:p>
    <w:p w:rsidR="00A92D4B" w:rsidRDefault="00A92D4B" w:rsidP="00A92D4B">
      <w:pPr>
        <w:widowControl w:val="0"/>
        <w:autoSpaceDE w:val="0"/>
        <w:autoSpaceDN w:val="0"/>
        <w:adjustRightInd w:val="0"/>
        <w:rPr>
          <w:rFonts w:ascii="Calibri" w:hAnsi="Calibri" w:cs="Calibri"/>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591" w:history="1">
        <w:r>
          <w:rPr>
            <w:rFonts w:ascii="Times New Roman" w:hAnsi="Times New Roman" w:cs="Times New Roman"/>
            <w:b/>
            <w:bCs/>
            <w:sz w:val="29"/>
            <w:szCs w:val="29"/>
            <w:u w:val="single" w:color="3F6CAF"/>
          </w:rPr>
          <w:t>General AILA Post-Election Resource Page</w:t>
        </w:r>
      </w:hyperlink>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 </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b/>
          <w:bCs/>
          <w:sz w:val="29"/>
          <w:szCs w:val="29"/>
          <w:u w:color="3F6CAF"/>
        </w:rPr>
        <w:t>GOVERNMENT</w:t>
      </w:r>
    </w:p>
    <w:p w:rsidR="00A92D4B" w:rsidRDefault="00A92D4B" w:rsidP="00A92D4B">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 </w:t>
      </w:r>
    </w:p>
    <w:p w:rsidR="00A92D4B" w:rsidRDefault="007E261F" w:rsidP="00A92D4B">
      <w:pPr>
        <w:widowControl w:val="0"/>
        <w:autoSpaceDE w:val="0"/>
        <w:autoSpaceDN w:val="0"/>
        <w:adjustRightInd w:val="0"/>
        <w:rPr>
          <w:rFonts w:ascii="Times New Roman" w:hAnsi="Times New Roman" w:cs="Times New Roman"/>
          <w:sz w:val="32"/>
          <w:szCs w:val="32"/>
          <w:u w:color="3F6CAF"/>
        </w:rPr>
      </w:pPr>
      <w:hyperlink r:id="rId592" w:history="1">
        <w:r w:rsidR="00A92D4B">
          <w:rPr>
            <w:rFonts w:ascii="Times New Roman" w:hAnsi="Times New Roman" w:cs="Times New Roman"/>
            <w:b/>
            <w:bCs/>
            <w:sz w:val="29"/>
            <w:szCs w:val="29"/>
            <w:u w:val="single"/>
          </w:rPr>
          <w:t>CBP Launches Border Enforcement Statistics Webpage</w:t>
        </w:r>
      </w:hyperlink>
    </w:p>
    <w:p w:rsidR="00A92D4B" w:rsidRDefault="00A92D4B" w:rsidP="00A92D4B">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As outlined by DHS Secretary Kelly’s implementation memo, CBP unveiled a webpage with a summary of CBP enforcement actions related to inadmissibles, apprehensions, arrests of individuals with criminal convictions and individuals who have been apprehended multiple times crossing the border illegally.</w:t>
      </w:r>
    </w:p>
    <w:p w:rsidR="00A92D4B" w:rsidRDefault="00A92D4B" w:rsidP="00A92D4B">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b/>
          <w:bCs/>
          <w:sz w:val="29"/>
          <w:szCs w:val="29"/>
          <w:u w:color="3F6CAF"/>
        </w:rPr>
        <w:t> </w:t>
      </w:r>
    </w:p>
    <w:p w:rsidR="00A92D4B" w:rsidRDefault="007E261F" w:rsidP="00A92D4B">
      <w:pPr>
        <w:widowControl w:val="0"/>
        <w:autoSpaceDE w:val="0"/>
        <w:autoSpaceDN w:val="0"/>
        <w:adjustRightInd w:val="0"/>
        <w:rPr>
          <w:rFonts w:ascii="Times New Roman" w:hAnsi="Times New Roman" w:cs="Times New Roman"/>
          <w:sz w:val="32"/>
          <w:szCs w:val="32"/>
          <w:u w:color="3F6CAF"/>
        </w:rPr>
      </w:pPr>
      <w:hyperlink r:id="rId593" w:history="1">
        <w:r w:rsidR="00A92D4B">
          <w:rPr>
            <w:rFonts w:ascii="Times New Roman" w:hAnsi="Times New Roman" w:cs="Times New Roman"/>
            <w:b/>
            <w:bCs/>
            <w:sz w:val="29"/>
            <w:szCs w:val="29"/>
            <w:u w:val="single"/>
          </w:rPr>
          <w:t>Attorney General Sessions Announces Expansion and Modernization of Program to Deport Criminal Aliens Housed in Federal Correctional Facilities</w:t>
        </w:r>
      </w:hyperlink>
    </w:p>
    <w:p w:rsidR="00A92D4B" w:rsidRDefault="00A92D4B" w:rsidP="00A92D4B">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The DOJ expanded the Institutional Hearing Program (IHP) to 14 Bureau of Prisons (BOP) and 6 BOP contract facilities. The IHP identifies removable criminal aliens at federal correctional facilities, provides in-person and VTC removal proceedings, and removes the individual at end of the sentence.</w:t>
      </w:r>
    </w:p>
    <w:p w:rsidR="00A92D4B" w:rsidRDefault="00A92D4B" w:rsidP="00A92D4B">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 </w:t>
      </w:r>
    </w:p>
    <w:p w:rsidR="00A92D4B" w:rsidRDefault="007E261F" w:rsidP="00A92D4B">
      <w:pPr>
        <w:widowControl w:val="0"/>
        <w:autoSpaceDE w:val="0"/>
        <w:autoSpaceDN w:val="0"/>
        <w:adjustRightInd w:val="0"/>
        <w:rPr>
          <w:rFonts w:ascii="Times New Roman" w:hAnsi="Times New Roman" w:cs="Times New Roman"/>
          <w:sz w:val="32"/>
          <w:szCs w:val="32"/>
          <w:u w:color="3F6CAF"/>
        </w:rPr>
      </w:pPr>
      <w:hyperlink r:id="rId594" w:history="1">
        <w:r w:rsidR="00A92D4B">
          <w:rPr>
            <w:rFonts w:ascii="Times New Roman" w:hAnsi="Times New Roman" w:cs="Times New Roman"/>
            <w:b/>
            <w:bCs/>
            <w:sz w:val="29"/>
            <w:szCs w:val="29"/>
            <w:u w:val="single"/>
          </w:rPr>
          <w:t>USCIS Overview for Law Enforcement on U Visa Immigration Relief</w:t>
        </w:r>
      </w:hyperlink>
    </w:p>
    <w:p w:rsidR="00A92D4B" w:rsidRDefault="00A92D4B" w:rsidP="00A92D4B">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USCIS provides a flyer for law enforcement on U visa immigration relief for victims of certain crimes and the certification process, include the role of law enforcement, what constitutes a crime, and how the process works.</w:t>
      </w:r>
    </w:p>
    <w:p w:rsidR="00A92D4B" w:rsidRDefault="00A92D4B" w:rsidP="00A92D4B">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 </w:t>
      </w:r>
    </w:p>
    <w:p w:rsidR="00A92D4B" w:rsidRDefault="007E261F" w:rsidP="00A92D4B">
      <w:pPr>
        <w:widowControl w:val="0"/>
        <w:autoSpaceDE w:val="0"/>
        <w:autoSpaceDN w:val="0"/>
        <w:adjustRightInd w:val="0"/>
        <w:rPr>
          <w:rFonts w:ascii="Times New Roman" w:hAnsi="Times New Roman" w:cs="Times New Roman"/>
          <w:sz w:val="32"/>
          <w:szCs w:val="32"/>
          <w:u w:color="3F6CAF"/>
        </w:rPr>
      </w:pPr>
      <w:hyperlink r:id="rId595" w:history="1">
        <w:r w:rsidR="00A92D4B">
          <w:rPr>
            <w:rFonts w:ascii="Times New Roman" w:hAnsi="Times New Roman" w:cs="Times New Roman"/>
            <w:b/>
            <w:bCs/>
            <w:sz w:val="29"/>
            <w:szCs w:val="29"/>
            <w:u w:val="single"/>
          </w:rPr>
          <w:t>DHS Final Rule Exempting U.S. Coast Guard Law Enforcement System of Records from Privacy Act</w:t>
        </w:r>
      </w:hyperlink>
    </w:p>
    <w:p w:rsidR="00A92D4B" w:rsidRDefault="00A92D4B" w:rsidP="00A92D4B">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DHS final rule amending its regulations to exempt portions of the newly established Department of Homeland Security/United States Coast Guard–031 USCG Law Enforcement (ULE) System of Records from certain provisions of the Privacy Act. </w:t>
      </w:r>
    </w:p>
    <w:p w:rsidR="00A92D4B" w:rsidRDefault="00A92D4B" w:rsidP="00A92D4B">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 </w:t>
      </w:r>
    </w:p>
    <w:p w:rsidR="00A92D4B" w:rsidRDefault="007E261F" w:rsidP="00A92D4B">
      <w:pPr>
        <w:widowControl w:val="0"/>
        <w:autoSpaceDE w:val="0"/>
        <w:autoSpaceDN w:val="0"/>
        <w:adjustRightInd w:val="0"/>
        <w:rPr>
          <w:rFonts w:ascii="Times New Roman" w:hAnsi="Times New Roman" w:cs="Times New Roman"/>
          <w:sz w:val="32"/>
          <w:szCs w:val="32"/>
          <w:u w:color="3F6CAF"/>
        </w:rPr>
      </w:pPr>
      <w:hyperlink r:id="rId596" w:history="1">
        <w:r w:rsidR="00A92D4B">
          <w:rPr>
            <w:rFonts w:ascii="Times New Roman" w:hAnsi="Times New Roman" w:cs="Times New Roman"/>
            <w:b/>
            <w:bCs/>
            <w:sz w:val="29"/>
            <w:szCs w:val="29"/>
            <w:u w:val="single"/>
          </w:rPr>
          <w:t>CRS Insight on Sanctuary Jurisdictions</w:t>
        </w:r>
      </w:hyperlink>
    </w:p>
    <w:p w:rsidR="00A92D4B" w:rsidRDefault="00A92D4B" w:rsidP="00A92D4B">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The Congressional Research Service provided a report on congressional action in the 114th Congress and President Trump’s interior enforcement Executive Order, which seeks among other things, to penalize sanctuary jurisdictions. Report discusses questions that might arise over the EO’s penalties.</w:t>
      </w:r>
    </w:p>
    <w:p w:rsidR="00A92D4B" w:rsidRDefault="00A92D4B" w:rsidP="00A92D4B">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 </w:t>
      </w:r>
    </w:p>
    <w:p w:rsidR="00A92D4B" w:rsidRDefault="007E261F" w:rsidP="00A92D4B">
      <w:pPr>
        <w:widowControl w:val="0"/>
        <w:autoSpaceDE w:val="0"/>
        <w:autoSpaceDN w:val="0"/>
        <w:adjustRightInd w:val="0"/>
        <w:rPr>
          <w:rFonts w:ascii="Times New Roman" w:hAnsi="Times New Roman" w:cs="Times New Roman"/>
          <w:sz w:val="32"/>
          <w:szCs w:val="32"/>
          <w:u w:color="3F6CAF"/>
        </w:rPr>
      </w:pPr>
      <w:hyperlink r:id="rId597" w:history="1">
        <w:r w:rsidR="00A92D4B">
          <w:rPr>
            <w:rFonts w:ascii="Times New Roman" w:hAnsi="Times New Roman" w:cs="Times New Roman"/>
            <w:b/>
            <w:bCs/>
            <w:sz w:val="29"/>
            <w:szCs w:val="29"/>
            <w:u w:val="single"/>
          </w:rPr>
          <w:t>Attorney General Jeff Sessions Delivers Remarks on Sanctuary Jurisdictions</w:t>
        </w:r>
      </w:hyperlink>
    </w:p>
    <w:p w:rsidR="00A92D4B" w:rsidRDefault="00A92D4B" w:rsidP="00A92D4B">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Attorney General Sessions released a statement indicating that DOJ will require jurisdictions seeking or applying for its grants to certify compliance with Section 1373 and will “take all lawful steps to clawback any funds awarded to a jurisdiction that willfully violates Section 1373.”</w:t>
      </w:r>
    </w:p>
    <w:p w:rsidR="00A92D4B" w:rsidRDefault="00A92D4B" w:rsidP="00A92D4B">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 </w:t>
      </w:r>
    </w:p>
    <w:p w:rsidR="00A92D4B" w:rsidRDefault="007E261F" w:rsidP="00A92D4B">
      <w:pPr>
        <w:widowControl w:val="0"/>
        <w:autoSpaceDE w:val="0"/>
        <w:autoSpaceDN w:val="0"/>
        <w:adjustRightInd w:val="0"/>
        <w:rPr>
          <w:rFonts w:ascii="Times New Roman" w:hAnsi="Times New Roman" w:cs="Times New Roman"/>
          <w:sz w:val="32"/>
          <w:szCs w:val="32"/>
          <w:u w:color="3F6CAF"/>
        </w:rPr>
      </w:pPr>
      <w:hyperlink r:id="rId598" w:history="1">
        <w:r w:rsidR="00A92D4B">
          <w:rPr>
            <w:rFonts w:ascii="Times New Roman" w:hAnsi="Times New Roman" w:cs="Times New Roman"/>
            <w:b/>
            <w:bCs/>
            <w:sz w:val="29"/>
            <w:szCs w:val="29"/>
            <w:u w:val="single"/>
          </w:rPr>
          <w:t>CA2 Finds There Is No Constitutional Requirement to Weigh the Proportionality of Removal Against the Grounds for Removability</w:t>
        </w:r>
      </w:hyperlink>
    </w:p>
    <w:p w:rsidR="00A92D4B" w:rsidRDefault="00A92D4B" w:rsidP="00A92D4B">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The court denied the petition for review, holding that there was no merit to the petitioner’s claim that the BIA was constitutionally required to consider whether his removal was proportionate to the noncriminal grounds for removability. (</w:t>
      </w:r>
      <w:r>
        <w:rPr>
          <w:rFonts w:ascii="Times New Roman" w:hAnsi="Times New Roman" w:cs="Times New Roman"/>
          <w:i/>
          <w:iCs/>
          <w:sz w:val="29"/>
          <w:szCs w:val="29"/>
          <w:u w:color="3F6CAF"/>
        </w:rPr>
        <w:t>Marin-Marin v. Sessions</w:t>
      </w:r>
      <w:r>
        <w:rPr>
          <w:rFonts w:ascii="Times New Roman" w:hAnsi="Times New Roman" w:cs="Times New Roman"/>
          <w:sz w:val="29"/>
          <w:szCs w:val="29"/>
          <w:u w:color="3F6CAF"/>
        </w:rPr>
        <w:t>, 3/27/17)</w:t>
      </w:r>
    </w:p>
    <w:p w:rsidR="00A92D4B" w:rsidRDefault="00A92D4B" w:rsidP="00A92D4B">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 </w:t>
      </w:r>
    </w:p>
    <w:p w:rsidR="00A92D4B" w:rsidRDefault="007E261F" w:rsidP="00A92D4B">
      <w:pPr>
        <w:widowControl w:val="0"/>
        <w:autoSpaceDE w:val="0"/>
        <w:autoSpaceDN w:val="0"/>
        <w:adjustRightInd w:val="0"/>
        <w:rPr>
          <w:rFonts w:ascii="Times New Roman" w:hAnsi="Times New Roman" w:cs="Times New Roman"/>
          <w:sz w:val="32"/>
          <w:szCs w:val="32"/>
          <w:u w:color="3F6CAF"/>
        </w:rPr>
      </w:pPr>
      <w:hyperlink r:id="rId599" w:history="1">
        <w:r w:rsidR="00A92D4B">
          <w:rPr>
            <w:rFonts w:ascii="Times New Roman" w:hAnsi="Times New Roman" w:cs="Times New Roman"/>
            <w:b/>
            <w:bCs/>
            <w:sz w:val="29"/>
            <w:szCs w:val="29"/>
            <w:u w:val="single"/>
          </w:rPr>
          <w:t>CA5 Remands for Reconsideration of CAT Claim of Petitioner Whose Family Members Were Murdered by the Zetas Drug Cartel</w:t>
        </w:r>
      </w:hyperlink>
    </w:p>
    <w:p w:rsidR="00A92D4B" w:rsidRDefault="00A92D4B" w:rsidP="00A92D4B">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The court held that the BIA erred in failing to consider whether petitioner’s evidence of active participation by public officials under color of law established he was more likely than not to be tortured “by” or with the “consent of” government officials. (</w:t>
      </w:r>
      <w:r>
        <w:rPr>
          <w:rFonts w:ascii="Times New Roman" w:hAnsi="Times New Roman" w:cs="Times New Roman"/>
          <w:i/>
          <w:iCs/>
          <w:sz w:val="29"/>
          <w:szCs w:val="29"/>
          <w:u w:color="3F6CAF"/>
        </w:rPr>
        <w:t>Iruegas-Valdez v. Yates</w:t>
      </w:r>
      <w:r>
        <w:rPr>
          <w:rFonts w:ascii="Times New Roman" w:hAnsi="Times New Roman" w:cs="Times New Roman"/>
          <w:sz w:val="29"/>
          <w:szCs w:val="29"/>
          <w:u w:color="3F6CAF"/>
        </w:rPr>
        <w:t>, 3/24/17)</w:t>
      </w:r>
    </w:p>
    <w:p w:rsidR="00A92D4B" w:rsidRDefault="00A92D4B" w:rsidP="00A92D4B">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 </w:t>
      </w:r>
    </w:p>
    <w:p w:rsidR="00A92D4B" w:rsidRDefault="007E261F" w:rsidP="00A92D4B">
      <w:pPr>
        <w:widowControl w:val="0"/>
        <w:autoSpaceDE w:val="0"/>
        <w:autoSpaceDN w:val="0"/>
        <w:adjustRightInd w:val="0"/>
        <w:rPr>
          <w:rFonts w:ascii="Times New Roman" w:hAnsi="Times New Roman" w:cs="Times New Roman"/>
          <w:sz w:val="32"/>
          <w:szCs w:val="32"/>
          <w:u w:color="3F6CAF"/>
        </w:rPr>
      </w:pPr>
      <w:hyperlink r:id="rId600" w:history="1">
        <w:r w:rsidR="00A92D4B">
          <w:rPr>
            <w:rFonts w:ascii="Times New Roman" w:hAnsi="Times New Roman" w:cs="Times New Roman"/>
            <w:b/>
            <w:bCs/>
            <w:sz w:val="29"/>
            <w:szCs w:val="29"/>
            <w:u w:val="single"/>
          </w:rPr>
          <w:t>CA7 Finds BIA Erred in Ignoring Petitioner’s Evidence of Materially Changed Conditions in Sudan and South Sudan</w:t>
        </w:r>
      </w:hyperlink>
    </w:p>
    <w:p w:rsidR="00A92D4B" w:rsidRDefault="00A92D4B" w:rsidP="00A92D4B">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Posted 3/30/2017</w:t>
      </w:r>
    </w:p>
    <w:p w:rsidR="00A92D4B" w:rsidRDefault="00A92D4B" w:rsidP="00A92D4B">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The court vacated the BIA’s decision and remanded, finding that in denying petitioner’s motion to reopen, the BIA ignored the petitioner’s evidence of growing violence in South Sudan, and evidence that he would be in danger if he were to be removed. (</w:t>
      </w:r>
      <w:r>
        <w:rPr>
          <w:rFonts w:ascii="Times New Roman" w:hAnsi="Times New Roman" w:cs="Times New Roman"/>
          <w:i/>
          <w:iCs/>
          <w:sz w:val="29"/>
          <w:szCs w:val="29"/>
          <w:u w:color="3F6CAF"/>
        </w:rPr>
        <w:t>Arej v. Sessions</w:t>
      </w:r>
      <w:r>
        <w:rPr>
          <w:rFonts w:ascii="Times New Roman" w:hAnsi="Times New Roman" w:cs="Times New Roman"/>
          <w:sz w:val="29"/>
          <w:szCs w:val="29"/>
          <w:u w:color="3F6CAF"/>
        </w:rPr>
        <w:t>, 3/28/17)</w:t>
      </w:r>
    </w:p>
    <w:p w:rsidR="00A92D4B" w:rsidRDefault="00A92D4B" w:rsidP="00A92D4B">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 </w:t>
      </w:r>
    </w:p>
    <w:p w:rsidR="00A92D4B" w:rsidRDefault="007E261F" w:rsidP="00A92D4B">
      <w:pPr>
        <w:widowControl w:val="0"/>
        <w:autoSpaceDE w:val="0"/>
        <w:autoSpaceDN w:val="0"/>
        <w:adjustRightInd w:val="0"/>
        <w:rPr>
          <w:rFonts w:ascii="Times New Roman" w:hAnsi="Times New Roman" w:cs="Times New Roman"/>
          <w:sz w:val="32"/>
          <w:szCs w:val="32"/>
          <w:u w:color="3F6CAF"/>
        </w:rPr>
      </w:pPr>
      <w:hyperlink r:id="rId601" w:history="1">
        <w:r w:rsidR="00A92D4B">
          <w:rPr>
            <w:rFonts w:ascii="Times New Roman" w:hAnsi="Times New Roman" w:cs="Times New Roman"/>
            <w:b/>
            <w:bCs/>
            <w:sz w:val="29"/>
            <w:szCs w:val="29"/>
            <w:u w:val="single"/>
          </w:rPr>
          <w:t>CA7 Upholds BIA’s Denial of Motion to Reopen Proceedings Based on Ineffective Assistance of Counsel Claim</w:t>
        </w:r>
      </w:hyperlink>
    </w:p>
    <w:p w:rsidR="00A92D4B" w:rsidRDefault="00A92D4B" w:rsidP="00A92D4B">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The court denied the petition for review of the Bulgarian petitioners, holding they failed to show that they exercised due diligence in seeking relief and that they suffered prejudice as a result of their lawyer’s deficient performance. (</w:t>
      </w:r>
      <w:r>
        <w:rPr>
          <w:rFonts w:ascii="Times New Roman" w:hAnsi="Times New Roman" w:cs="Times New Roman"/>
          <w:i/>
          <w:iCs/>
          <w:sz w:val="29"/>
          <w:szCs w:val="29"/>
          <w:u w:color="3F6CAF"/>
        </w:rPr>
        <w:t>Yusev v. Sessions</w:t>
      </w:r>
      <w:r>
        <w:rPr>
          <w:rFonts w:ascii="Times New Roman" w:hAnsi="Times New Roman" w:cs="Times New Roman"/>
          <w:sz w:val="29"/>
          <w:szCs w:val="29"/>
          <w:u w:color="3F6CAF"/>
        </w:rPr>
        <w:t>, 3/23/17)</w:t>
      </w:r>
    </w:p>
    <w:p w:rsidR="00A92D4B" w:rsidRDefault="00A92D4B" w:rsidP="00A92D4B">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 </w:t>
      </w:r>
    </w:p>
    <w:p w:rsidR="00A92D4B" w:rsidRDefault="007E261F" w:rsidP="00A92D4B">
      <w:pPr>
        <w:widowControl w:val="0"/>
        <w:autoSpaceDE w:val="0"/>
        <w:autoSpaceDN w:val="0"/>
        <w:adjustRightInd w:val="0"/>
        <w:rPr>
          <w:rFonts w:ascii="Times New Roman" w:hAnsi="Times New Roman" w:cs="Times New Roman"/>
          <w:sz w:val="32"/>
          <w:szCs w:val="32"/>
          <w:u w:color="3F6CAF"/>
        </w:rPr>
      </w:pPr>
      <w:hyperlink r:id="rId602" w:history="1">
        <w:r w:rsidR="00A92D4B">
          <w:rPr>
            <w:rFonts w:ascii="Times New Roman" w:hAnsi="Times New Roman" w:cs="Times New Roman"/>
            <w:b/>
            <w:bCs/>
            <w:sz w:val="29"/>
            <w:szCs w:val="29"/>
            <w:u w:val="single"/>
          </w:rPr>
          <w:t>CA9 Says TPS Recipient Is Eligible to Adjust to LPR Status</w:t>
        </w:r>
      </w:hyperlink>
    </w:p>
    <w:p w:rsidR="00A92D4B" w:rsidRDefault="00A92D4B" w:rsidP="00A92D4B">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The court held that under INA §244(f)(4), a TPS recipient is deemed to be in lawful status and thereby has satisfied the requirements to become a nonimmigrant, including inspection and admission, for the purposes of adjustment of status. (</w:t>
      </w:r>
      <w:r>
        <w:rPr>
          <w:rFonts w:ascii="Times New Roman" w:hAnsi="Times New Roman" w:cs="Times New Roman"/>
          <w:i/>
          <w:iCs/>
          <w:sz w:val="29"/>
          <w:szCs w:val="29"/>
          <w:u w:color="3F6CAF"/>
        </w:rPr>
        <w:t>Ramirez, et al. v. Brown, et al.</w:t>
      </w:r>
      <w:r>
        <w:rPr>
          <w:rFonts w:ascii="Times New Roman" w:hAnsi="Times New Roman" w:cs="Times New Roman"/>
          <w:sz w:val="29"/>
          <w:szCs w:val="29"/>
          <w:u w:color="3F6CAF"/>
        </w:rPr>
        <w:t>, 3/31/17)</w:t>
      </w:r>
    </w:p>
    <w:p w:rsidR="00A92D4B" w:rsidRDefault="00A92D4B" w:rsidP="00A92D4B">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 </w:t>
      </w:r>
    </w:p>
    <w:p w:rsidR="00A92D4B" w:rsidRDefault="007E261F" w:rsidP="00A92D4B">
      <w:pPr>
        <w:widowControl w:val="0"/>
        <w:autoSpaceDE w:val="0"/>
        <w:autoSpaceDN w:val="0"/>
        <w:adjustRightInd w:val="0"/>
        <w:rPr>
          <w:rFonts w:ascii="Times New Roman" w:hAnsi="Times New Roman" w:cs="Times New Roman"/>
          <w:sz w:val="32"/>
          <w:szCs w:val="32"/>
          <w:u w:color="3F6CAF"/>
        </w:rPr>
      </w:pPr>
      <w:hyperlink r:id="rId603" w:history="1">
        <w:r w:rsidR="00A92D4B">
          <w:rPr>
            <w:rFonts w:ascii="Times New Roman" w:hAnsi="Times New Roman" w:cs="Times New Roman"/>
            <w:b/>
            <w:bCs/>
            <w:sz w:val="29"/>
            <w:szCs w:val="29"/>
            <w:u w:val="single"/>
          </w:rPr>
          <w:t>CA9 Says Conditional Permanent Resident with Aggravated Felony Conviction Is Not Eligible for §212(h) Waiver</w:t>
        </w:r>
      </w:hyperlink>
    </w:p>
    <w:p w:rsidR="00A92D4B" w:rsidRDefault="00A92D4B" w:rsidP="00A92D4B">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The court denied the petition for review, holding that that those who are admitted as permanent residents on a conditional basis are not eligible for a waiver of inadmissibility pursuant to INA §212(h) if they are convicted of an aggravated felony. (</w:t>
      </w:r>
      <w:r>
        <w:rPr>
          <w:rFonts w:ascii="Times New Roman" w:hAnsi="Times New Roman" w:cs="Times New Roman"/>
          <w:i/>
          <w:iCs/>
          <w:sz w:val="29"/>
          <w:szCs w:val="29"/>
          <w:u w:color="3F6CAF"/>
        </w:rPr>
        <w:t>Eleri v. Sessions</w:t>
      </w:r>
      <w:r>
        <w:rPr>
          <w:rFonts w:ascii="Times New Roman" w:hAnsi="Times New Roman" w:cs="Times New Roman"/>
          <w:sz w:val="29"/>
          <w:szCs w:val="29"/>
          <w:u w:color="3F6CAF"/>
        </w:rPr>
        <w:t>, 3/24/17)</w:t>
      </w:r>
    </w:p>
    <w:p w:rsidR="00A92D4B" w:rsidRDefault="00A92D4B" w:rsidP="00A92D4B">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 </w:t>
      </w:r>
    </w:p>
    <w:p w:rsidR="00A92D4B" w:rsidRDefault="007E261F" w:rsidP="00A92D4B">
      <w:pPr>
        <w:widowControl w:val="0"/>
        <w:autoSpaceDE w:val="0"/>
        <w:autoSpaceDN w:val="0"/>
        <w:adjustRightInd w:val="0"/>
        <w:rPr>
          <w:rFonts w:ascii="Times New Roman" w:hAnsi="Times New Roman" w:cs="Times New Roman"/>
          <w:sz w:val="32"/>
          <w:szCs w:val="32"/>
          <w:u w:color="3F6CAF"/>
        </w:rPr>
      </w:pPr>
      <w:hyperlink r:id="rId604" w:history="1">
        <w:r w:rsidR="00A92D4B">
          <w:rPr>
            <w:rFonts w:ascii="Times New Roman" w:hAnsi="Times New Roman" w:cs="Times New Roman"/>
            <w:b/>
            <w:bCs/>
            <w:sz w:val="29"/>
            <w:szCs w:val="29"/>
            <w:u w:val="single"/>
          </w:rPr>
          <w:t>BIA Reverses Denial of Continuance for Unaccompanied Minor Seeking Asylum</w:t>
        </w:r>
      </w:hyperlink>
    </w:p>
    <w:p w:rsidR="00A92D4B" w:rsidRDefault="00A92D4B" w:rsidP="00A92D4B">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Unpublished BIA decision held that the IJ should have granted a continuance for the respondent, who was then an unaccompanied minor, to apply for asylum. Special thanks to IRAC. (</w:t>
      </w:r>
      <w:r>
        <w:rPr>
          <w:rFonts w:ascii="Times New Roman" w:hAnsi="Times New Roman" w:cs="Times New Roman"/>
          <w:i/>
          <w:iCs/>
          <w:sz w:val="29"/>
          <w:szCs w:val="29"/>
          <w:u w:color="3F6CAF"/>
        </w:rPr>
        <w:t>Matter of Rodas-Mazariegos</w:t>
      </w:r>
      <w:r>
        <w:rPr>
          <w:rFonts w:ascii="Times New Roman" w:hAnsi="Times New Roman" w:cs="Times New Roman"/>
          <w:sz w:val="29"/>
          <w:szCs w:val="29"/>
          <w:u w:color="3F6CAF"/>
        </w:rPr>
        <w:t>, 9/7/16)</w:t>
      </w:r>
    </w:p>
    <w:p w:rsidR="00A92D4B" w:rsidRDefault="00A92D4B" w:rsidP="00A92D4B">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 </w:t>
      </w:r>
    </w:p>
    <w:p w:rsidR="00A92D4B" w:rsidRDefault="007E261F" w:rsidP="00A92D4B">
      <w:pPr>
        <w:widowControl w:val="0"/>
        <w:autoSpaceDE w:val="0"/>
        <w:autoSpaceDN w:val="0"/>
        <w:adjustRightInd w:val="0"/>
        <w:rPr>
          <w:rFonts w:ascii="Times New Roman" w:hAnsi="Times New Roman" w:cs="Times New Roman"/>
          <w:sz w:val="32"/>
          <w:szCs w:val="32"/>
          <w:u w:color="3F6CAF"/>
        </w:rPr>
      </w:pPr>
      <w:hyperlink r:id="rId605" w:history="1">
        <w:r w:rsidR="00A92D4B">
          <w:rPr>
            <w:rFonts w:ascii="Times New Roman" w:hAnsi="Times New Roman" w:cs="Times New Roman"/>
            <w:b/>
            <w:bCs/>
            <w:sz w:val="29"/>
            <w:szCs w:val="29"/>
            <w:u w:val="single"/>
          </w:rPr>
          <w:t>BIA Reopens Proceedings Pending Adjudication of Asylum Application by USCIS</w:t>
        </w:r>
      </w:hyperlink>
    </w:p>
    <w:p w:rsidR="00A92D4B" w:rsidRDefault="00A92D4B" w:rsidP="00A92D4B">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Unpublished BIA decision reopens and administratively closes proceedings sua sponte pending adjudication of asylum application by USCIS, noting that respondent was unaccompanied alien child at time of in absentia. Special thanks to IRAC. (</w:t>
      </w:r>
      <w:r>
        <w:rPr>
          <w:rFonts w:ascii="Times New Roman" w:hAnsi="Times New Roman" w:cs="Times New Roman"/>
          <w:i/>
          <w:iCs/>
          <w:sz w:val="29"/>
          <w:szCs w:val="29"/>
          <w:u w:color="3F6CAF"/>
        </w:rPr>
        <w:t>Matter of B-A-P-J-</w:t>
      </w:r>
      <w:r>
        <w:rPr>
          <w:rFonts w:ascii="Times New Roman" w:hAnsi="Times New Roman" w:cs="Times New Roman"/>
          <w:sz w:val="29"/>
          <w:szCs w:val="29"/>
          <w:u w:color="3F6CAF"/>
        </w:rPr>
        <w:t>, 8/31/16)</w:t>
      </w:r>
    </w:p>
    <w:p w:rsidR="00A92D4B" w:rsidRDefault="00A92D4B" w:rsidP="00A92D4B">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 </w:t>
      </w:r>
    </w:p>
    <w:p w:rsidR="00A92D4B" w:rsidRDefault="007E261F" w:rsidP="00A92D4B">
      <w:pPr>
        <w:widowControl w:val="0"/>
        <w:autoSpaceDE w:val="0"/>
        <w:autoSpaceDN w:val="0"/>
        <w:adjustRightInd w:val="0"/>
        <w:rPr>
          <w:rFonts w:ascii="Times New Roman" w:hAnsi="Times New Roman" w:cs="Times New Roman"/>
          <w:sz w:val="32"/>
          <w:szCs w:val="32"/>
          <w:u w:color="3F6CAF"/>
        </w:rPr>
      </w:pPr>
      <w:hyperlink r:id="rId606" w:history="1">
        <w:r w:rsidR="00A92D4B">
          <w:rPr>
            <w:rFonts w:ascii="Times New Roman" w:hAnsi="Times New Roman" w:cs="Times New Roman"/>
            <w:b/>
            <w:bCs/>
            <w:sz w:val="29"/>
            <w:szCs w:val="29"/>
            <w:u w:val="single"/>
          </w:rPr>
          <w:t>BIA Rescinds In Absentia Order Due to Missing Apartment Number</w:t>
        </w:r>
      </w:hyperlink>
    </w:p>
    <w:p w:rsidR="00A92D4B" w:rsidRDefault="00A92D4B" w:rsidP="00A92D4B">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Unpublished BIA decision rescinds in absentia order because NTA was mailed to the respondent at an address that did not contain an internal apartment number. Special thanks to IRAC. (</w:t>
      </w:r>
      <w:r>
        <w:rPr>
          <w:rFonts w:ascii="Times New Roman" w:hAnsi="Times New Roman" w:cs="Times New Roman"/>
          <w:i/>
          <w:iCs/>
          <w:sz w:val="29"/>
          <w:szCs w:val="29"/>
          <w:u w:color="3F6CAF"/>
        </w:rPr>
        <w:t>Matter of Hiraldo</w:t>
      </w:r>
      <w:r>
        <w:rPr>
          <w:rFonts w:ascii="Times New Roman" w:hAnsi="Times New Roman" w:cs="Times New Roman"/>
          <w:sz w:val="29"/>
          <w:szCs w:val="29"/>
          <w:u w:color="3F6CAF"/>
        </w:rPr>
        <w:t>, 8/31/16)</w:t>
      </w:r>
    </w:p>
    <w:p w:rsidR="00A92D4B" w:rsidRDefault="00A92D4B" w:rsidP="00A92D4B">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 </w:t>
      </w:r>
    </w:p>
    <w:p w:rsidR="00A92D4B" w:rsidRDefault="007E261F" w:rsidP="00A92D4B">
      <w:pPr>
        <w:widowControl w:val="0"/>
        <w:autoSpaceDE w:val="0"/>
        <w:autoSpaceDN w:val="0"/>
        <w:adjustRightInd w:val="0"/>
        <w:rPr>
          <w:rFonts w:ascii="Times New Roman" w:hAnsi="Times New Roman" w:cs="Times New Roman"/>
          <w:sz w:val="32"/>
          <w:szCs w:val="32"/>
          <w:u w:color="3F6CAF"/>
        </w:rPr>
      </w:pPr>
      <w:hyperlink r:id="rId607" w:history="1">
        <w:r w:rsidR="00A92D4B">
          <w:rPr>
            <w:rFonts w:ascii="Times New Roman" w:hAnsi="Times New Roman" w:cs="Times New Roman"/>
            <w:b/>
            <w:bCs/>
            <w:sz w:val="29"/>
            <w:szCs w:val="29"/>
            <w:u w:val="single"/>
          </w:rPr>
          <w:t>BIA Rescinds In Absentia Order In Light of Erroneous Denial of Motions to Appear Telephonically and Change Venue</w:t>
        </w:r>
      </w:hyperlink>
    </w:p>
    <w:p w:rsidR="00A92D4B" w:rsidRDefault="00A92D4B" w:rsidP="00A92D4B">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Unpublished BIA decision rescinds in absentia order where DHS had not opposed motion to appear telephonically and IJ waited until day before hearing to deny motion to change venue. Special thanks to IRAC. (</w:t>
      </w:r>
      <w:r>
        <w:rPr>
          <w:rFonts w:ascii="Times New Roman" w:hAnsi="Times New Roman" w:cs="Times New Roman"/>
          <w:i/>
          <w:iCs/>
          <w:sz w:val="29"/>
          <w:szCs w:val="29"/>
          <w:u w:color="3F6CAF"/>
        </w:rPr>
        <w:t>Matter of Galimidi</w:t>
      </w:r>
      <w:r>
        <w:rPr>
          <w:rFonts w:ascii="Times New Roman" w:hAnsi="Times New Roman" w:cs="Times New Roman"/>
          <w:sz w:val="29"/>
          <w:szCs w:val="29"/>
          <w:u w:color="3F6CAF"/>
        </w:rPr>
        <w:t>, 8/24/16)</w:t>
      </w:r>
    </w:p>
    <w:p w:rsidR="00A92D4B" w:rsidRDefault="00A92D4B" w:rsidP="00A92D4B">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 </w:t>
      </w:r>
    </w:p>
    <w:p w:rsidR="00A92D4B" w:rsidRDefault="007E261F" w:rsidP="00A92D4B">
      <w:pPr>
        <w:widowControl w:val="0"/>
        <w:autoSpaceDE w:val="0"/>
        <w:autoSpaceDN w:val="0"/>
        <w:adjustRightInd w:val="0"/>
        <w:rPr>
          <w:rFonts w:ascii="Times New Roman" w:hAnsi="Times New Roman" w:cs="Times New Roman"/>
          <w:sz w:val="32"/>
          <w:szCs w:val="32"/>
          <w:u w:color="3F6CAF"/>
        </w:rPr>
      </w:pPr>
      <w:hyperlink r:id="rId608" w:history="1">
        <w:r w:rsidR="00A92D4B">
          <w:rPr>
            <w:rFonts w:ascii="Times New Roman" w:hAnsi="Times New Roman" w:cs="Times New Roman"/>
            <w:b/>
            <w:bCs/>
            <w:sz w:val="29"/>
            <w:szCs w:val="29"/>
            <w:u w:val="single"/>
          </w:rPr>
          <w:t>BIA Reverses Finding That Respondent Failed to Submit Fee for Relief Application</w:t>
        </w:r>
      </w:hyperlink>
    </w:p>
    <w:p w:rsidR="00A92D4B" w:rsidRDefault="00A92D4B" w:rsidP="00A92D4B">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Unpublished BIA decision reverses finding that respondent failed to submit fee for cancellation application where respondent presented biometrics notice and proof that check accompanying the application was cashed. Special thanks to IRAC. (</w:t>
      </w:r>
      <w:r>
        <w:rPr>
          <w:rFonts w:ascii="Times New Roman" w:hAnsi="Times New Roman" w:cs="Times New Roman"/>
          <w:i/>
          <w:iCs/>
          <w:sz w:val="29"/>
          <w:szCs w:val="29"/>
          <w:u w:color="3F6CAF"/>
        </w:rPr>
        <w:t>Matter of Ngo</w:t>
      </w:r>
      <w:r>
        <w:rPr>
          <w:rFonts w:ascii="Times New Roman" w:hAnsi="Times New Roman" w:cs="Times New Roman"/>
          <w:sz w:val="29"/>
          <w:szCs w:val="29"/>
          <w:u w:color="3F6CAF"/>
        </w:rPr>
        <w:t>, 8/31/16)</w:t>
      </w:r>
    </w:p>
    <w:p w:rsidR="00A92D4B" w:rsidRDefault="00A92D4B" w:rsidP="00A92D4B">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 </w:t>
      </w:r>
    </w:p>
    <w:p w:rsidR="00A92D4B" w:rsidRDefault="007E261F" w:rsidP="00A92D4B">
      <w:pPr>
        <w:widowControl w:val="0"/>
        <w:autoSpaceDE w:val="0"/>
        <w:autoSpaceDN w:val="0"/>
        <w:adjustRightInd w:val="0"/>
        <w:rPr>
          <w:rFonts w:ascii="Times New Roman" w:hAnsi="Times New Roman" w:cs="Times New Roman"/>
          <w:sz w:val="32"/>
          <w:szCs w:val="32"/>
          <w:u w:color="3F6CAF"/>
        </w:rPr>
      </w:pPr>
      <w:hyperlink r:id="rId609" w:history="1">
        <w:r w:rsidR="00A92D4B">
          <w:rPr>
            <w:rFonts w:ascii="Times New Roman" w:hAnsi="Times New Roman" w:cs="Times New Roman"/>
            <w:b/>
            <w:bCs/>
            <w:sz w:val="29"/>
            <w:szCs w:val="29"/>
            <w:u w:val="single"/>
          </w:rPr>
          <w:t>BIA Equitably Tolls Motion to Reopen Deadline To Submit Additional Evidence</w:t>
        </w:r>
      </w:hyperlink>
    </w:p>
    <w:p w:rsidR="00A92D4B" w:rsidRDefault="00A92D4B" w:rsidP="00A92D4B">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Unpublished BIA decision reverses denial of motion to reopen, finding equitable tolling of deadline was warranted for submission of additional evidence outside of 90-day period. Special thanks to IRAC. (</w:t>
      </w:r>
      <w:r>
        <w:rPr>
          <w:rFonts w:ascii="Times New Roman" w:hAnsi="Times New Roman" w:cs="Times New Roman"/>
          <w:i/>
          <w:iCs/>
          <w:sz w:val="29"/>
          <w:szCs w:val="29"/>
          <w:u w:color="3F6CAF"/>
        </w:rPr>
        <w:t>Matter of Dauphin</w:t>
      </w:r>
      <w:r>
        <w:rPr>
          <w:rFonts w:ascii="Times New Roman" w:hAnsi="Times New Roman" w:cs="Times New Roman"/>
          <w:sz w:val="29"/>
          <w:szCs w:val="29"/>
          <w:u w:color="3F6CAF"/>
        </w:rPr>
        <w:t>, 8/24/16)</w:t>
      </w:r>
    </w:p>
    <w:p w:rsidR="00A92D4B" w:rsidRDefault="00A92D4B" w:rsidP="00A92D4B">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 </w:t>
      </w:r>
    </w:p>
    <w:p w:rsidR="00A92D4B" w:rsidRDefault="007E261F" w:rsidP="00A92D4B">
      <w:pPr>
        <w:widowControl w:val="0"/>
        <w:autoSpaceDE w:val="0"/>
        <w:autoSpaceDN w:val="0"/>
        <w:adjustRightInd w:val="0"/>
        <w:rPr>
          <w:rFonts w:ascii="Times New Roman" w:hAnsi="Times New Roman" w:cs="Times New Roman"/>
          <w:sz w:val="32"/>
          <w:szCs w:val="32"/>
          <w:u w:color="3F6CAF"/>
        </w:rPr>
      </w:pPr>
      <w:hyperlink r:id="rId610" w:history="1">
        <w:r w:rsidR="00A92D4B">
          <w:rPr>
            <w:rFonts w:ascii="Times New Roman" w:hAnsi="Times New Roman" w:cs="Times New Roman"/>
            <w:b/>
            <w:bCs/>
            <w:sz w:val="29"/>
            <w:szCs w:val="29"/>
            <w:u w:val="single"/>
          </w:rPr>
          <w:t>AAO Remands Termination of Applicant’s Regional Center Designation for Balancing of All the Equities</w:t>
        </w:r>
      </w:hyperlink>
    </w:p>
    <w:p w:rsidR="00A92D4B" w:rsidRDefault="00A92D4B" w:rsidP="00A92D4B">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In a nonprecedent decision, the AAO found that derogatory evidence must be weighed against countervailing equities on a case-by-case basis to determine whether a regional center is continuing to promote economic growth. </w:t>
      </w:r>
      <w:r>
        <w:rPr>
          <w:rFonts w:ascii="Times New Roman" w:hAnsi="Times New Roman" w:cs="Times New Roman"/>
          <w:i/>
          <w:iCs/>
          <w:sz w:val="29"/>
          <w:szCs w:val="29"/>
          <w:u w:color="3F6CAF"/>
        </w:rPr>
        <w:t>Matter of S-D-R-C-</w:t>
      </w:r>
      <w:r>
        <w:rPr>
          <w:rFonts w:ascii="Times New Roman" w:hAnsi="Times New Roman" w:cs="Times New Roman"/>
          <w:sz w:val="29"/>
          <w:szCs w:val="29"/>
          <w:u w:color="3F6CAF"/>
        </w:rPr>
        <w:t>, ID# 13768 (AAO Mar. 15, 2017)</w:t>
      </w:r>
    </w:p>
    <w:p w:rsidR="00A92D4B" w:rsidRDefault="00A92D4B" w:rsidP="00A92D4B">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 </w:t>
      </w:r>
    </w:p>
    <w:p w:rsidR="00A92D4B" w:rsidRDefault="00A92D4B" w:rsidP="00A92D4B">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 </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b/>
          <w:bCs/>
          <w:sz w:val="29"/>
          <w:szCs w:val="29"/>
          <w:u w:color="3F6CAF"/>
        </w:rPr>
        <w:t>EVENTS</w:t>
      </w:r>
    </w:p>
    <w:p w:rsidR="00A92D4B" w:rsidRDefault="00A92D4B" w:rsidP="00A92D4B">
      <w:pPr>
        <w:widowControl w:val="0"/>
        <w:autoSpaceDE w:val="0"/>
        <w:autoSpaceDN w:val="0"/>
        <w:adjustRightInd w:val="0"/>
        <w:rPr>
          <w:rFonts w:ascii="Calibri" w:hAnsi="Calibri" w:cs="Calibri"/>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r>
        <w:rPr>
          <w:rFonts w:ascii="Times New Roman" w:hAnsi="Times New Roman" w:cs="Times New Roman"/>
          <w:sz w:val="29"/>
          <w:szCs w:val="29"/>
          <w:u w:color="3F6CAF"/>
        </w:rPr>
        <w:t xml:space="preserve">4/8/17 </w:t>
      </w:r>
      <w:hyperlink r:id="rId611" w:history="1">
        <w:r>
          <w:rPr>
            <w:rFonts w:ascii="Times New Roman" w:hAnsi="Times New Roman" w:cs="Times New Roman"/>
            <w:b/>
            <w:bCs/>
            <w:sz w:val="29"/>
            <w:szCs w:val="29"/>
            <w:u w:val="single" w:color="3F6CAF"/>
          </w:rPr>
          <w:t>Bystander Intervention Training</w:t>
        </w:r>
      </w:hyperlink>
      <w:r>
        <w:rPr>
          <w:rFonts w:ascii="Times New Roman" w:hAnsi="Times New Roman" w:cs="Times New Roman"/>
          <w:sz w:val="29"/>
          <w:szCs w:val="29"/>
          <w:u w:color="3F6CAF"/>
        </w:rPr>
        <w:t xml:space="preserve"> Arab American Assoc. of NY</w:t>
      </w:r>
    </w:p>
    <w:p w:rsidR="00A92D4B" w:rsidRDefault="00A92D4B" w:rsidP="00A92D4B">
      <w:pPr>
        <w:widowControl w:val="0"/>
        <w:autoSpaceDE w:val="0"/>
        <w:autoSpaceDN w:val="0"/>
        <w:adjustRightInd w:val="0"/>
        <w:rPr>
          <w:rFonts w:ascii="Calibri" w:hAnsi="Calibri" w:cs="Calibri"/>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r>
        <w:rPr>
          <w:rFonts w:ascii="Times New Roman" w:hAnsi="Times New Roman" w:cs="Times New Roman"/>
          <w:sz w:val="29"/>
          <w:szCs w:val="29"/>
          <w:u w:color="3F6CAF"/>
        </w:rPr>
        <w:t xml:space="preserve">4/12/17 </w:t>
      </w:r>
      <w:hyperlink r:id="rId612" w:history="1">
        <w:r>
          <w:rPr>
            <w:rFonts w:ascii="Times New Roman" w:hAnsi="Times New Roman" w:cs="Times New Roman"/>
            <w:b/>
            <w:bCs/>
            <w:sz w:val="29"/>
            <w:szCs w:val="29"/>
            <w:u w:val="single" w:color="3F6CAF"/>
          </w:rPr>
          <w:t>Emergency Preparedness for Families Affected by the Executive Orders on Immigration</w:t>
        </w:r>
      </w:hyperlink>
      <w:r>
        <w:rPr>
          <w:rFonts w:ascii="Times New Roman" w:hAnsi="Times New Roman" w:cs="Times New Roman"/>
          <w:sz w:val="29"/>
          <w:szCs w:val="29"/>
          <w:u w:color="3F6CAF"/>
        </w:rPr>
        <w:t xml:space="preserve"> - April 12, 2017, from 3:00 to 5:00 p.m., at the Bar Center in Albany</w:t>
      </w:r>
    </w:p>
    <w:p w:rsidR="00A92D4B" w:rsidRDefault="00A92D4B" w:rsidP="00A92D4B">
      <w:pPr>
        <w:widowControl w:val="0"/>
        <w:autoSpaceDE w:val="0"/>
        <w:autoSpaceDN w:val="0"/>
        <w:adjustRightInd w:val="0"/>
        <w:rPr>
          <w:rFonts w:ascii="Calibri" w:hAnsi="Calibri" w:cs="Calibri"/>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r>
        <w:rPr>
          <w:rFonts w:ascii="Times New Roman" w:hAnsi="Times New Roman" w:cs="Times New Roman"/>
          <w:sz w:val="29"/>
          <w:szCs w:val="29"/>
          <w:u w:color="3F6CAF"/>
        </w:rPr>
        <w:t xml:space="preserve">4/14/17-4/15/17 </w:t>
      </w:r>
      <w:r>
        <w:rPr>
          <w:rFonts w:ascii="Times New Roman" w:hAnsi="Times New Roman" w:cs="Times New Roman"/>
          <w:b/>
          <w:bCs/>
          <w:sz w:val="29"/>
          <w:szCs w:val="29"/>
          <w:u w:color="3F6CAF"/>
        </w:rPr>
        <w:t xml:space="preserve">- </w:t>
      </w:r>
      <w:r>
        <w:rPr>
          <w:rFonts w:ascii="Times New Roman" w:hAnsi="Times New Roman" w:cs="Times New Roman"/>
          <w:b/>
          <w:bCs/>
          <w:sz w:val="29"/>
          <w:szCs w:val="29"/>
          <w:u w:val="single" w:color="3F6CAF"/>
        </w:rPr>
        <w:t>Begin Again: Clean Slate Program for clients by DA</w:t>
      </w:r>
      <w:r>
        <w:rPr>
          <w:rFonts w:ascii="Times New Roman" w:hAnsi="Times New Roman" w:cs="Times New Roman"/>
          <w:sz w:val="29"/>
          <w:szCs w:val="29"/>
          <w:u w:color="3F6CAF"/>
        </w:rPr>
        <w:t xml:space="preserve"> - Mount Pisgah Baptist Church (212 Tompkins Ave, Brooklyn NY) 9-3pm on April 14th and 15th</w:t>
      </w:r>
    </w:p>
    <w:p w:rsidR="00A92D4B" w:rsidRDefault="00A92D4B" w:rsidP="00A92D4B">
      <w:pPr>
        <w:widowControl w:val="0"/>
        <w:autoSpaceDE w:val="0"/>
        <w:autoSpaceDN w:val="0"/>
        <w:adjustRightInd w:val="0"/>
        <w:rPr>
          <w:rFonts w:ascii="Calibri" w:hAnsi="Calibri" w:cs="Calibri"/>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r>
        <w:rPr>
          <w:rFonts w:ascii="Times New Roman" w:hAnsi="Times New Roman" w:cs="Times New Roman"/>
          <w:sz w:val="29"/>
          <w:szCs w:val="29"/>
          <w:u w:color="3F6CAF"/>
        </w:rPr>
        <w:t xml:space="preserve">4/23/17 </w:t>
      </w:r>
      <w:hyperlink r:id="rId613" w:history="1">
        <w:r>
          <w:rPr>
            <w:rFonts w:ascii="Times New Roman" w:hAnsi="Times New Roman" w:cs="Times New Roman"/>
            <w:b/>
            <w:bCs/>
            <w:sz w:val="29"/>
            <w:szCs w:val="29"/>
            <w:u w:val="single" w:color="3F6CAF"/>
          </w:rPr>
          <w:t>Brooklyn Immigration Forum with Acting District Attorney Eric Gonzalez</w:t>
        </w:r>
      </w:hyperlink>
      <w:r>
        <w:rPr>
          <w:rFonts w:ascii="Times New Roman" w:hAnsi="Times New Roman" w:cs="Times New Roman"/>
          <w:sz w:val="29"/>
          <w:szCs w:val="29"/>
          <w:u w:color="3F6CAF"/>
        </w:rPr>
        <w:t xml:space="preserve"> 9am-3pm</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b/>
          <w:bCs/>
          <w:sz w:val="29"/>
          <w:szCs w:val="29"/>
          <w:u w:color="3F6CAF"/>
        </w:rPr>
        <w:t> </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 </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b/>
          <w:bCs/>
          <w:sz w:val="29"/>
          <w:szCs w:val="29"/>
          <w:u w:color="3F6CAF"/>
        </w:rPr>
        <w:t>ImmProf</w:t>
      </w:r>
    </w:p>
    <w:p w:rsidR="00A92D4B" w:rsidRDefault="00A92D4B" w:rsidP="00A92D4B">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Monday, April 3, 2017</w:t>
      </w:r>
    </w:p>
    <w:p w:rsidR="00A92D4B" w:rsidRDefault="00A92D4B" w:rsidP="00A92D4B">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614" w:history="1">
        <w:r>
          <w:rPr>
            <w:rFonts w:ascii="Times New Roman" w:hAnsi="Times New Roman" w:cs="Times New Roman"/>
            <w:sz w:val="29"/>
            <w:szCs w:val="29"/>
            <w:u w:val="single" w:color="3F6CAF"/>
          </w:rPr>
          <w:t>In U.S. Restaurants, Bars And Food Trucks, 'Modern Slavery' Persists</w:t>
        </w:r>
      </w:hyperlink>
    </w:p>
    <w:p w:rsidR="00A92D4B" w:rsidRDefault="00A92D4B" w:rsidP="00A92D4B">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Sunday, April 2, 2017</w:t>
      </w:r>
    </w:p>
    <w:p w:rsidR="00A92D4B" w:rsidRDefault="00A92D4B" w:rsidP="00A92D4B">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615" w:history="1">
        <w:r>
          <w:rPr>
            <w:rFonts w:ascii="Times New Roman" w:hAnsi="Times New Roman" w:cs="Times New Roman"/>
            <w:sz w:val="29"/>
            <w:szCs w:val="29"/>
            <w:u w:val="single" w:color="3F6CAF"/>
          </w:rPr>
          <w:t>I Have DACA, but That Didn’t Stop Trump’s Immigration Agents From Arresting Me By Francisco Rodriguez</w:t>
        </w:r>
      </w:hyperlink>
    </w:p>
    <w:p w:rsidR="00A92D4B" w:rsidRDefault="00A92D4B" w:rsidP="00A92D4B">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616" w:history="1">
        <w:r>
          <w:rPr>
            <w:rFonts w:ascii="Times New Roman" w:hAnsi="Times New Roman" w:cs="Times New Roman"/>
            <w:sz w:val="29"/>
            <w:szCs w:val="29"/>
            <w:u w:val="single" w:color="3F6CAF"/>
          </w:rPr>
          <w:t>Debating the big questions on immigration, part 2: How Bill Clinton paved the way for Donald Trump’s deportation policy</w:t>
        </w:r>
      </w:hyperlink>
    </w:p>
    <w:p w:rsidR="00A92D4B" w:rsidRDefault="00A92D4B" w:rsidP="00A92D4B">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617" w:history="1">
        <w:r>
          <w:rPr>
            <w:rFonts w:ascii="Times New Roman" w:hAnsi="Times New Roman" w:cs="Times New Roman"/>
            <w:sz w:val="29"/>
            <w:szCs w:val="29"/>
            <w:u w:val="single" w:color="3F6CAF"/>
          </w:rPr>
          <w:t>The Empire Strikes Back: Attorney General Sessions, DHS Secretary Respond to the Chief Justice of California</w:t>
        </w:r>
      </w:hyperlink>
    </w:p>
    <w:p w:rsidR="00A92D4B" w:rsidRDefault="00A92D4B" w:rsidP="00A92D4B">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618" w:history="1">
        <w:r>
          <w:rPr>
            <w:rFonts w:ascii="Times New Roman" w:hAnsi="Times New Roman" w:cs="Times New Roman"/>
            <w:sz w:val="29"/>
            <w:szCs w:val="29"/>
            <w:u w:val="single" w:color="3F6CAF"/>
          </w:rPr>
          <w:t>The Sriracha Argument for Immigration</w:t>
        </w:r>
      </w:hyperlink>
    </w:p>
    <w:p w:rsidR="00A92D4B" w:rsidRDefault="00A92D4B" w:rsidP="00A92D4B">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Saturday, April 1, 2017</w:t>
      </w:r>
    </w:p>
    <w:p w:rsidR="00A92D4B" w:rsidRDefault="00A92D4B" w:rsidP="00A92D4B">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619" w:history="1">
        <w:r>
          <w:rPr>
            <w:rFonts w:ascii="Times New Roman" w:hAnsi="Times New Roman" w:cs="Times New Roman"/>
            <w:sz w:val="29"/>
            <w:szCs w:val="29"/>
            <w:u w:val="single" w:color="3F6CAF"/>
          </w:rPr>
          <w:t>Let’s call them ‘constitutional cities,’ not ‘sanctuary cities,’ okay?</w:t>
        </w:r>
      </w:hyperlink>
    </w:p>
    <w:p w:rsidR="00A92D4B" w:rsidRDefault="00A92D4B" w:rsidP="00A92D4B">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620" w:history="1">
        <w:r>
          <w:rPr>
            <w:rFonts w:ascii="Times New Roman" w:hAnsi="Times New Roman" w:cs="Times New Roman"/>
            <w:sz w:val="29"/>
            <w:szCs w:val="29"/>
            <w:u w:val="single" w:color="3F6CAF"/>
          </w:rPr>
          <w:t>The Facts About Immigration</w:t>
        </w:r>
      </w:hyperlink>
    </w:p>
    <w:p w:rsidR="00A92D4B" w:rsidRDefault="00A92D4B" w:rsidP="00A92D4B">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621" w:history="1">
        <w:r>
          <w:rPr>
            <w:rFonts w:ascii="Times New Roman" w:hAnsi="Times New Roman" w:cs="Times New Roman"/>
            <w:sz w:val="29"/>
            <w:szCs w:val="29"/>
            <w:u w:val="single" w:color="3F6CAF"/>
          </w:rPr>
          <w:t>Texas A&amp;M Symposium: American Immigration Law:  The New Colossus</w:t>
        </w:r>
      </w:hyperlink>
    </w:p>
    <w:p w:rsidR="00A92D4B" w:rsidRDefault="00A92D4B" w:rsidP="00A92D4B">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622" w:history="1">
        <w:r>
          <w:rPr>
            <w:rFonts w:ascii="Times New Roman" w:hAnsi="Times New Roman" w:cs="Times New Roman"/>
            <w:sz w:val="29"/>
            <w:szCs w:val="29"/>
            <w:u w:val="single" w:color="3F6CAF"/>
          </w:rPr>
          <w:t>Hostility Towards Immigrants Has International Students Looking Beyond the U.S. for Their Education</w:t>
        </w:r>
      </w:hyperlink>
    </w:p>
    <w:p w:rsidR="00A92D4B" w:rsidRDefault="00A92D4B" w:rsidP="00A92D4B">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Friday, March 31, 2017</w:t>
      </w:r>
    </w:p>
    <w:p w:rsidR="00A92D4B" w:rsidRDefault="00A92D4B" w:rsidP="00A92D4B">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623" w:history="1">
        <w:r>
          <w:rPr>
            <w:rFonts w:ascii="Times New Roman" w:hAnsi="Times New Roman" w:cs="Times New Roman"/>
            <w:sz w:val="29"/>
            <w:szCs w:val="29"/>
            <w:u w:val="single" w:color="3F6CAF"/>
          </w:rPr>
          <w:t>ICE Targets Austin Due to City's Sanctuary Policy?</w:t>
        </w:r>
      </w:hyperlink>
    </w:p>
    <w:p w:rsidR="00A92D4B" w:rsidRDefault="00A92D4B" w:rsidP="00A92D4B">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624" w:history="1">
        <w:r>
          <w:rPr>
            <w:rFonts w:ascii="Times New Roman" w:hAnsi="Times New Roman" w:cs="Times New Roman"/>
            <w:sz w:val="29"/>
            <w:szCs w:val="29"/>
            <w:u w:val="single" w:color="3F6CAF"/>
          </w:rPr>
          <w:t>Happy Cesar Chavez Day!</w:t>
        </w:r>
      </w:hyperlink>
    </w:p>
    <w:p w:rsidR="00A92D4B" w:rsidRDefault="00A92D4B" w:rsidP="00A92D4B">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625" w:history="1">
        <w:r>
          <w:rPr>
            <w:rFonts w:ascii="Times New Roman" w:hAnsi="Times New Roman" w:cs="Times New Roman"/>
            <w:sz w:val="29"/>
            <w:szCs w:val="29"/>
            <w:u w:val="single" w:color="3F6CAF"/>
          </w:rPr>
          <w:t>UC law students pitch in to help immigrants assert their rights</w:t>
        </w:r>
      </w:hyperlink>
    </w:p>
    <w:p w:rsidR="00A92D4B" w:rsidRDefault="00A92D4B" w:rsidP="00A92D4B">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626" w:history="1">
        <w:r>
          <w:rPr>
            <w:rFonts w:ascii="Times New Roman" w:hAnsi="Times New Roman" w:cs="Times New Roman"/>
            <w:sz w:val="29"/>
            <w:szCs w:val="29"/>
            <w:u w:val="single" w:color="3F6CAF"/>
          </w:rPr>
          <w:t>Catholic Institutions Instrumental in Immigrant Integration</w:t>
        </w:r>
      </w:hyperlink>
    </w:p>
    <w:p w:rsidR="00A92D4B" w:rsidRDefault="00A92D4B" w:rsidP="00A92D4B">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627" w:history="1">
        <w:r>
          <w:rPr>
            <w:rFonts w:ascii="Times New Roman" w:hAnsi="Times New Roman" w:cs="Times New Roman"/>
            <w:sz w:val="29"/>
            <w:szCs w:val="29"/>
            <w:u w:val="single" w:color="3F6CAF"/>
          </w:rPr>
          <w:t>THE SADNESS OF THE BORDER WALL By David Bacon</w:t>
        </w:r>
      </w:hyperlink>
    </w:p>
    <w:p w:rsidR="00A92D4B" w:rsidRDefault="00A92D4B" w:rsidP="00A92D4B">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628" w:history="1">
        <w:r>
          <w:rPr>
            <w:rFonts w:ascii="Times New Roman" w:hAnsi="Times New Roman" w:cs="Times New Roman"/>
            <w:sz w:val="29"/>
            <w:szCs w:val="29"/>
            <w:u w:val="single" w:color="3F6CAF"/>
          </w:rPr>
          <w:t>Sanctuary Jurisdiction Symposium</w:t>
        </w:r>
      </w:hyperlink>
    </w:p>
    <w:p w:rsidR="00A92D4B" w:rsidRDefault="00A92D4B" w:rsidP="00A92D4B">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629" w:history="1">
        <w:r>
          <w:rPr>
            <w:rFonts w:ascii="Times New Roman" w:hAnsi="Times New Roman" w:cs="Times New Roman"/>
            <w:sz w:val="29"/>
            <w:szCs w:val="29"/>
            <w:u w:val="single" w:color="3F6CAF"/>
          </w:rPr>
          <w:t>Revised Travel Ban Headed to Courts of Appeals, Supreme Court?</w:t>
        </w:r>
      </w:hyperlink>
    </w:p>
    <w:p w:rsidR="00A92D4B" w:rsidRDefault="00A92D4B" w:rsidP="00A92D4B">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630" w:history="1">
        <w:r>
          <w:rPr>
            <w:rFonts w:ascii="Times New Roman" w:hAnsi="Times New Roman" w:cs="Times New Roman"/>
            <w:sz w:val="29"/>
            <w:szCs w:val="29"/>
            <w:u w:val="single" w:color="3F6CAF"/>
          </w:rPr>
          <w:t>Before the Supreme Court: Maslenjak v. United States -- Denaturalization Case</w:t>
        </w:r>
      </w:hyperlink>
    </w:p>
    <w:p w:rsidR="00A92D4B" w:rsidRDefault="00A92D4B" w:rsidP="00A92D4B">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Thursday, March 30, 2017</w:t>
      </w:r>
    </w:p>
    <w:p w:rsidR="00A92D4B" w:rsidRDefault="00A92D4B" w:rsidP="00A92D4B">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631" w:history="1">
        <w:r>
          <w:rPr>
            <w:rFonts w:ascii="Times New Roman" w:hAnsi="Times New Roman" w:cs="Times New Roman"/>
            <w:sz w:val="29"/>
            <w:szCs w:val="29"/>
            <w:u w:val="single" w:color="3F6CAF"/>
          </w:rPr>
          <w:t>Law Review Symposium -- Law and the Border: Defining our Nation, April 7</w:t>
        </w:r>
      </w:hyperlink>
    </w:p>
    <w:p w:rsidR="00A92D4B" w:rsidRDefault="00A92D4B" w:rsidP="00A92D4B">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632" w:history="1">
        <w:r>
          <w:rPr>
            <w:rFonts w:ascii="Times New Roman" w:hAnsi="Times New Roman" w:cs="Times New Roman"/>
            <w:sz w:val="29"/>
            <w:szCs w:val="29"/>
            <w:u w:val="single" w:color="3F6CAF"/>
          </w:rPr>
          <w:t>At the Movies: Resistance at Tule Lake</w:t>
        </w:r>
      </w:hyperlink>
    </w:p>
    <w:p w:rsidR="00A92D4B" w:rsidRDefault="00A92D4B" w:rsidP="00A92D4B">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633" w:history="1">
        <w:r>
          <w:rPr>
            <w:rFonts w:ascii="Times New Roman" w:hAnsi="Times New Roman" w:cs="Times New Roman"/>
            <w:sz w:val="29"/>
            <w:szCs w:val="29"/>
            <w:u w:val="single" w:color="3F6CAF"/>
          </w:rPr>
          <w:t>Seattle sues Trump administration over threats against sanctuaries cities</w:t>
        </w:r>
      </w:hyperlink>
    </w:p>
    <w:p w:rsidR="00A92D4B" w:rsidRDefault="00A92D4B" w:rsidP="00A92D4B">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634" w:history="1">
        <w:r>
          <w:rPr>
            <w:rFonts w:ascii="Times New Roman" w:hAnsi="Times New Roman" w:cs="Times New Roman"/>
            <w:sz w:val="29"/>
            <w:szCs w:val="29"/>
            <w:u w:val="single" w:color="3F6CAF"/>
          </w:rPr>
          <w:t>Immigration Article of the Day: Immigration Ethics and the Context of Justice (Review Essay) by Linda S. Bosniak</w:t>
        </w:r>
      </w:hyperlink>
    </w:p>
    <w:p w:rsidR="00A92D4B" w:rsidRDefault="00A92D4B" w:rsidP="00A92D4B">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Wednesday, March 29, 2017</w:t>
      </w:r>
    </w:p>
    <w:p w:rsidR="00A92D4B" w:rsidRDefault="00A92D4B" w:rsidP="00A92D4B">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635" w:history="1">
        <w:r>
          <w:rPr>
            <w:rFonts w:ascii="Times New Roman" w:hAnsi="Times New Roman" w:cs="Times New Roman"/>
            <w:sz w:val="29"/>
            <w:szCs w:val="29"/>
            <w:u w:val="single" w:color="3F6CAF"/>
          </w:rPr>
          <w:t>Lee v. United States: Practical Answers for Practical Questions – Nancy Morawetz and Sejal Zota</w:t>
        </w:r>
      </w:hyperlink>
    </w:p>
    <w:p w:rsidR="00A92D4B" w:rsidRDefault="00A92D4B" w:rsidP="00A92D4B">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636" w:history="1">
        <w:r>
          <w:rPr>
            <w:rFonts w:ascii="Times New Roman" w:hAnsi="Times New Roman" w:cs="Times New Roman"/>
            <w:sz w:val="29"/>
            <w:szCs w:val="29"/>
            <w:u w:val="single" w:color="3F6CAF"/>
          </w:rPr>
          <w:t>Immigrant workers help fuel U.S. farms. Does affordable produce depend on them?</w:t>
        </w:r>
      </w:hyperlink>
    </w:p>
    <w:p w:rsidR="00A92D4B" w:rsidRDefault="00A92D4B" w:rsidP="00A92D4B">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637" w:history="1">
        <w:r>
          <w:rPr>
            <w:rFonts w:ascii="Times New Roman" w:hAnsi="Times New Roman" w:cs="Times New Roman"/>
            <w:sz w:val="29"/>
            <w:szCs w:val="29"/>
            <w:u w:val="single" w:color="3F6CAF"/>
          </w:rPr>
          <w:t>DACA Deportee Finds His Way in Mexico</w:t>
        </w:r>
      </w:hyperlink>
    </w:p>
    <w:p w:rsidR="00A92D4B" w:rsidRDefault="00A92D4B" w:rsidP="00A92D4B">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638" w:history="1">
        <w:r>
          <w:rPr>
            <w:rFonts w:ascii="Times New Roman" w:hAnsi="Times New Roman" w:cs="Times New Roman"/>
            <w:sz w:val="29"/>
            <w:szCs w:val="29"/>
            <w:u w:val="single" w:color="3F6CAF"/>
          </w:rPr>
          <w:t>WEBINAR: ICE, Deportations &amp; the State of DACA: What to Do if ICE Shows Up on Your Campus, Wednesday, April 5th • 2-3:30 pm (ET)</w:t>
        </w:r>
      </w:hyperlink>
    </w:p>
    <w:p w:rsidR="00A92D4B" w:rsidRDefault="00A92D4B" w:rsidP="00A92D4B">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639" w:history="1">
        <w:r>
          <w:rPr>
            <w:rFonts w:ascii="Times New Roman" w:hAnsi="Times New Roman" w:cs="Times New Roman"/>
            <w:sz w:val="29"/>
            <w:szCs w:val="29"/>
            <w:u w:val="single" w:color="3F6CAF"/>
          </w:rPr>
          <w:t>The Rule of Law at Work: Border agents beat an undocumented immigrant to death. The U.S. is paying his family $1 million.</w:t>
        </w:r>
      </w:hyperlink>
    </w:p>
    <w:p w:rsidR="00A92D4B" w:rsidRDefault="00A92D4B" w:rsidP="00A92D4B">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640" w:history="1">
        <w:r>
          <w:rPr>
            <w:rFonts w:ascii="Times New Roman" w:hAnsi="Times New Roman" w:cs="Times New Roman"/>
            <w:sz w:val="29"/>
            <w:szCs w:val="29"/>
            <w:u w:val="single" w:color="3F6CAF"/>
          </w:rPr>
          <w:t>Listen to the Blues: Eric Bibb Sings the Migration Blues</w:t>
        </w:r>
      </w:hyperlink>
    </w:p>
    <w:p w:rsidR="00A92D4B" w:rsidRDefault="00A92D4B" w:rsidP="00A92D4B">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641" w:history="1">
        <w:r>
          <w:rPr>
            <w:rFonts w:ascii="Times New Roman" w:hAnsi="Times New Roman" w:cs="Times New Roman"/>
            <w:sz w:val="29"/>
            <w:szCs w:val="29"/>
            <w:u w:val="single" w:color="3F6CAF"/>
          </w:rPr>
          <w:t>Immigration Article of the Day: Best Evidence Aside: Why Trump's Executive Order Makes America Less Healthy by rence O. Gostin</w:t>
        </w:r>
      </w:hyperlink>
    </w:p>
    <w:p w:rsidR="00A92D4B" w:rsidRDefault="00A92D4B" w:rsidP="00A92D4B">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Tuesday, March 28, 2017</w:t>
      </w:r>
    </w:p>
    <w:p w:rsidR="00A92D4B" w:rsidRDefault="00A92D4B" w:rsidP="00A92D4B">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642" w:history="1">
        <w:r>
          <w:rPr>
            <w:rFonts w:ascii="Times New Roman" w:hAnsi="Times New Roman" w:cs="Times New Roman"/>
            <w:sz w:val="29"/>
            <w:szCs w:val="29"/>
            <w:u w:val="single" w:color="3F6CAF"/>
          </w:rPr>
          <w:t>Immigration Article of the Day: Making America 1920 Again? Nativism and US Immigration, Past and Present by Julia G. Young</w:t>
        </w:r>
      </w:hyperlink>
    </w:p>
    <w:p w:rsidR="00A92D4B" w:rsidRDefault="00A92D4B" w:rsidP="00A92D4B">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643" w:history="1">
        <w:r>
          <w:rPr>
            <w:rFonts w:ascii="Times New Roman" w:hAnsi="Times New Roman" w:cs="Times New Roman"/>
            <w:sz w:val="29"/>
            <w:szCs w:val="29"/>
            <w:u w:val="single" w:color="3F6CAF"/>
          </w:rPr>
          <w:t>Cyrus Mehta: Immigrants Are Not Undesirable Criminals</w:t>
        </w:r>
      </w:hyperlink>
    </w:p>
    <w:p w:rsidR="00A92D4B" w:rsidRDefault="00A92D4B" w:rsidP="00A92D4B">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644" w:history="1">
        <w:r>
          <w:rPr>
            <w:rFonts w:ascii="Times New Roman" w:hAnsi="Times New Roman" w:cs="Times New Roman"/>
            <w:sz w:val="29"/>
            <w:szCs w:val="29"/>
            <w:u w:val="single" w:color="3F6CAF"/>
          </w:rPr>
          <w:t>Transcript in Oral Argument in Lee v. United States: Ineffective Assistance of Counsel</w:t>
        </w:r>
      </w:hyperlink>
    </w:p>
    <w:p w:rsidR="00A92D4B" w:rsidRDefault="00A92D4B" w:rsidP="00A92D4B">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645" w:history="1">
        <w:r>
          <w:rPr>
            <w:rFonts w:ascii="Times New Roman" w:hAnsi="Times New Roman" w:cs="Times New Roman"/>
            <w:sz w:val="29"/>
            <w:szCs w:val="29"/>
            <w:u w:val="single" w:color="3F6CAF"/>
          </w:rPr>
          <w:t>Chief Justice of California: “The rule of law means that as a people, we are governed by laws, and not a monarch.” </w:t>
        </w:r>
      </w:hyperlink>
    </w:p>
    <w:p w:rsidR="00A92D4B" w:rsidRDefault="00A92D4B" w:rsidP="00A92D4B">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646" w:history="1">
        <w:r>
          <w:rPr>
            <w:rFonts w:ascii="Times New Roman" w:hAnsi="Times New Roman" w:cs="Times New Roman"/>
            <w:sz w:val="29"/>
            <w:szCs w:val="29"/>
            <w:u w:val="single" w:color="3F6CAF"/>
          </w:rPr>
          <w:t>Your Playlist: Running</w:t>
        </w:r>
      </w:hyperlink>
    </w:p>
    <w:p w:rsidR="00A92D4B" w:rsidRDefault="00A92D4B" w:rsidP="00A92D4B">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647" w:history="1">
        <w:r>
          <w:rPr>
            <w:rFonts w:ascii="Times New Roman" w:hAnsi="Times New Roman" w:cs="Times New Roman"/>
            <w:sz w:val="29"/>
            <w:szCs w:val="29"/>
            <w:u w:val="single" w:color="3F6CAF"/>
          </w:rPr>
          <w:t>Attorney General Jeff Sessions Delivers Remarks on Sanctuary Jurisdictions</w:t>
        </w:r>
      </w:hyperlink>
    </w:p>
    <w:p w:rsidR="00A92D4B" w:rsidRDefault="00A92D4B" w:rsidP="00A92D4B">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Monday, March 27, 2017</w:t>
      </w:r>
    </w:p>
    <w:p w:rsidR="00A92D4B" w:rsidRDefault="00A92D4B" w:rsidP="00A92D4B">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648" w:history="1">
        <w:r>
          <w:rPr>
            <w:rFonts w:ascii="Times New Roman" w:hAnsi="Times New Roman" w:cs="Times New Roman"/>
            <w:sz w:val="29"/>
            <w:szCs w:val="29"/>
            <w:u w:val="single" w:color="3F6CAF"/>
          </w:rPr>
          <w:t>Refugee Workers - They Pass Drug Tests</w:t>
        </w:r>
      </w:hyperlink>
    </w:p>
    <w:p w:rsidR="00A92D4B" w:rsidRDefault="00A92D4B" w:rsidP="00A92D4B">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649" w:history="1">
        <w:r>
          <w:rPr>
            <w:rFonts w:ascii="Times New Roman" w:hAnsi="Times New Roman" w:cs="Times New Roman"/>
            <w:sz w:val="29"/>
            <w:szCs w:val="29"/>
            <w:u w:val="single" w:color="3F6CAF"/>
          </w:rPr>
          <w:t>Immigrant Rights Attorney Position at Rutgers Law School</w:t>
        </w:r>
      </w:hyperlink>
    </w:p>
    <w:p w:rsidR="00A92D4B" w:rsidRDefault="00A92D4B" w:rsidP="00A92D4B">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650" w:history="1">
        <w:r>
          <w:rPr>
            <w:rFonts w:ascii="Times New Roman" w:hAnsi="Times New Roman" w:cs="Times New Roman"/>
            <w:sz w:val="29"/>
            <w:szCs w:val="29"/>
            <w:u w:val="single" w:color="3F6CAF"/>
          </w:rPr>
          <w:t>Call for Papers: Lewis &amp; Clark Law Review Immigration Symposium</w:t>
        </w:r>
      </w:hyperlink>
    </w:p>
    <w:p w:rsidR="00A92D4B" w:rsidRDefault="00A92D4B" w:rsidP="00A92D4B">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651" w:history="1">
        <w:r>
          <w:rPr>
            <w:rFonts w:ascii="Times New Roman" w:hAnsi="Times New Roman" w:cs="Times New Roman"/>
            <w:sz w:val="29"/>
            <w:szCs w:val="29"/>
            <w:u w:val="single" w:color="3F6CAF"/>
          </w:rPr>
          <w:t>NBC Sitcom Vilifies U Visa</w:t>
        </w:r>
      </w:hyperlink>
    </w:p>
    <w:p w:rsidR="00A92D4B" w:rsidRDefault="00A92D4B" w:rsidP="00A92D4B">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652" w:history="1">
        <w:r>
          <w:rPr>
            <w:rFonts w:ascii="Times New Roman" w:hAnsi="Times New Roman" w:cs="Times New Roman"/>
            <w:sz w:val="29"/>
            <w:szCs w:val="29"/>
            <w:u w:val="single" w:color="3F6CAF"/>
          </w:rPr>
          <w:t>Trump's Climate of Fear Hits the Latino Metropolis</w:t>
        </w:r>
      </w:hyperlink>
    </w:p>
    <w:p w:rsidR="00A92D4B" w:rsidRDefault="00A92D4B" w:rsidP="00A92D4B">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653" w:history="1">
        <w:r>
          <w:rPr>
            <w:rFonts w:ascii="Times New Roman" w:hAnsi="Times New Roman" w:cs="Times New Roman"/>
            <w:sz w:val="29"/>
            <w:szCs w:val="29"/>
            <w:u w:val="single" w:color="3F6CAF"/>
          </w:rPr>
          <w:t>Immigration Article of the Day: The Nondiscrimination Obligation of Immigration and Nationality Act Section 202(A)(1)(A) by Alan Hyde</w:t>
        </w:r>
      </w:hyperlink>
    </w:p>
    <w:p w:rsidR="00A92D4B" w:rsidRDefault="00A92D4B" w:rsidP="00A92D4B">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 </w:t>
      </w:r>
    </w:p>
    <w:p w:rsidR="00A92D4B" w:rsidRDefault="00A92D4B" w:rsidP="00A92D4B">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b/>
          <w:bCs/>
          <w:sz w:val="29"/>
          <w:szCs w:val="29"/>
          <w:u w:color="3F6CAF"/>
        </w:rPr>
        <w:t>NYIC IMMIGRATION NEWS UPDATE</w:t>
      </w:r>
    </w:p>
    <w:p w:rsidR="00A92D4B" w:rsidRDefault="00A92D4B" w:rsidP="00A92D4B">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b/>
          <w:bCs/>
          <w:sz w:val="29"/>
          <w:szCs w:val="29"/>
          <w:u w:color="3F6CAF"/>
        </w:rPr>
        <w:t> </w:t>
      </w:r>
    </w:p>
    <w:p w:rsidR="00A92D4B" w:rsidRDefault="00A92D4B" w:rsidP="00A92D4B">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b/>
          <w:bCs/>
          <w:sz w:val="29"/>
          <w:szCs w:val="29"/>
          <w:u w:color="3F6CAF"/>
        </w:rPr>
        <w:t>Immigration Fast Five 3.31.17</w:t>
      </w:r>
    </w:p>
    <w:p w:rsidR="00A92D4B" w:rsidRDefault="00A92D4B" w:rsidP="00A92D4B">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 </w:t>
      </w:r>
    </w:p>
    <w:p w:rsidR="00A92D4B" w:rsidRDefault="007E261F" w:rsidP="00A92D4B">
      <w:pPr>
        <w:widowControl w:val="0"/>
        <w:autoSpaceDE w:val="0"/>
        <w:autoSpaceDN w:val="0"/>
        <w:adjustRightInd w:val="0"/>
        <w:rPr>
          <w:rFonts w:ascii="Times New Roman" w:hAnsi="Times New Roman" w:cs="Times New Roman"/>
          <w:sz w:val="29"/>
          <w:szCs w:val="29"/>
          <w:u w:color="3F6CAF"/>
        </w:rPr>
      </w:pPr>
      <w:hyperlink r:id="rId654" w:history="1">
        <w:r w:rsidR="00A92D4B">
          <w:rPr>
            <w:rFonts w:ascii="Times New Roman" w:hAnsi="Times New Roman" w:cs="Times New Roman"/>
            <w:b/>
            <w:bCs/>
            <w:sz w:val="29"/>
            <w:szCs w:val="29"/>
            <w:u w:val="single"/>
          </w:rPr>
          <w:t>Immigration Agents Round up 84 in Alaska, Washington, Oregon</w:t>
        </w:r>
      </w:hyperlink>
      <w:r w:rsidR="00A92D4B">
        <w:rPr>
          <w:rFonts w:ascii="Times New Roman" w:hAnsi="Times New Roman" w:cs="Times New Roman"/>
          <w:sz w:val="29"/>
          <w:szCs w:val="29"/>
          <w:u w:color="3F6CAF"/>
        </w:rPr>
        <w:t xml:space="preserve"> </w:t>
      </w:r>
      <w:r w:rsidR="00A92D4B">
        <w:rPr>
          <w:rFonts w:ascii="Times New Roman" w:hAnsi="Times New Roman" w:cs="Times New Roman"/>
          <w:b/>
          <w:bCs/>
          <w:sz w:val="29"/>
          <w:szCs w:val="29"/>
          <w:u w:color="3F6CAF"/>
        </w:rPr>
        <w:t>US News</w:t>
      </w:r>
      <w:r w:rsidR="00A92D4B">
        <w:rPr>
          <w:rFonts w:ascii="Times New Roman" w:hAnsi="Times New Roman" w:cs="Times New Roman"/>
          <w:sz w:val="29"/>
          <w:szCs w:val="29"/>
          <w:u w:color="3F6CAF"/>
        </w:rPr>
        <w:t xml:space="preserve"> 03.30.17</w:t>
      </w:r>
    </w:p>
    <w:p w:rsidR="00A92D4B" w:rsidRDefault="00A92D4B" w:rsidP="00A92D4B">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ICE officials carried out a three-day operation in the Northwest states, with the objective of “targeting criminals”; however, 24 undocumented immigrants without any criminal background were also arrested and detained.</w:t>
      </w:r>
    </w:p>
    <w:p w:rsidR="00A92D4B" w:rsidRDefault="00A92D4B" w:rsidP="00A92D4B">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 </w:t>
      </w:r>
    </w:p>
    <w:p w:rsidR="00A92D4B" w:rsidRDefault="007E261F" w:rsidP="00A92D4B">
      <w:pPr>
        <w:widowControl w:val="0"/>
        <w:autoSpaceDE w:val="0"/>
        <w:autoSpaceDN w:val="0"/>
        <w:adjustRightInd w:val="0"/>
        <w:rPr>
          <w:rFonts w:ascii="Times New Roman" w:hAnsi="Times New Roman" w:cs="Times New Roman"/>
          <w:sz w:val="29"/>
          <w:szCs w:val="29"/>
          <w:u w:color="3F6CAF"/>
        </w:rPr>
      </w:pPr>
      <w:hyperlink r:id="rId655" w:history="1">
        <w:r w:rsidR="00A92D4B">
          <w:rPr>
            <w:rFonts w:ascii="Times New Roman" w:hAnsi="Times New Roman" w:cs="Times New Roman"/>
            <w:b/>
            <w:bCs/>
            <w:sz w:val="29"/>
            <w:szCs w:val="29"/>
            <w:u w:val="single" w:color="3F6CAF"/>
          </w:rPr>
          <w:t>5 must-have apps for undocumented immigrants</w:t>
        </w:r>
      </w:hyperlink>
      <w:r w:rsidR="00A92D4B">
        <w:rPr>
          <w:rFonts w:ascii="Times New Roman" w:hAnsi="Times New Roman" w:cs="Times New Roman"/>
          <w:b/>
          <w:bCs/>
          <w:sz w:val="29"/>
          <w:szCs w:val="29"/>
          <w:u w:color="3F6CAF"/>
        </w:rPr>
        <w:t xml:space="preserve"> CNN</w:t>
      </w:r>
      <w:r w:rsidR="00A92D4B">
        <w:rPr>
          <w:rFonts w:ascii="Times New Roman" w:hAnsi="Times New Roman" w:cs="Times New Roman"/>
          <w:sz w:val="29"/>
          <w:szCs w:val="29"/>
          <w:u w:color="3F6CAF"/>
        </w:rPr>
        <w:t xml:space="preserve"> 03.30.17</w:t>
      </w:r>
    </w:p>
    <w:p w:rsidR="00A92D4B" w:rsidRDefault="00A92D4B" w:rsidP="00A92D4B">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Five apps have been created to help immigrants, especially those undocumented, with translating, knowing when and where ICE raids will take place, finding assistance, understanding immigration and legal processes, and sending messages to family and friends in the case of an emergency.</w:t>
      </w:r>
    </w:p>
    <w:p w:rsidR="00A92D4B" w:rsidRDefault="00A92D4B" w:rsidP="00A92D4B">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 </w:t>
      </w:r>
    </w:p>
    <w:p w:rsidR="00A92D4B" w:rsidRDefault="007E261F" w:rsidP="00A92D4B">
      <w:pPr>
        <w:widowControl w:val="0"/>
        <w:autoSpaceDE w:val="0"/>
        <w:autoSpaceDN w:val="0"/>
        <w:adjustRightInd w:val="0"/>
        <w:rPr>
          <w:rFonts w:ascii="Times New Roman" w:hAnsi="Times New Roman" w:cs="Times New Roman"/>
          <w:sz w:val="29"/>
          <w:szCs w:val="29"/>
          <w:u w:color="3F6CAF"/>
        </w:rPr>
      </w:pPr>
      <w:hyperlink r:id="rId656" w:history="1">
        <w:r w:rsidR="00A92D4B">
          <w:rPr>
            <w:rFonts w:ascii="Times New Roman" w:hAnsi="Times New Roman" w:cs="Times New Roman"/>
            <w:b/>
            <w:bCs/>
            <w:sz w:val="29"/>
            <w:szCs w:val="29"/>
            <w:u w:val="single" w:color="3F6CAF"/>
          </w:rPr>
          <w:t>Numbers of Refugees Resettled in U.S. Skyrocketed since Trump’s Ban Shot Down</w:t>
        </w:r>
      </w:hyperlink>
      <w:r w:rsidR="00A92D4B">
        <w:rPr>
          <w:rFonts w:ascii="Times New Roman" w:hAnsi="Times New Roman" w:cs="Times New Roman"/>
          <w:b/>
          <w:bCs/>
          <w:sz w:val="29"/>
          <w:szCs w:val="29"/>
          <w:u w:color="3F6CAF"/>
        </w:rPr>
        <w:t xml:space="preserve"> Huffington Post</w:t>
      </w:r>
      <w:r w:rsidR="00A92D4B">
        <w:rPr>
          <w:rFonts w:ascii="Times New Roman" w:hAnsi="Times New Roman" w:cs="Times New Roman"/>
          <w:sz w:val="29"/>
          <w:szCs w:val="29"/>
          <w:u w:color="3F6CAF"/>
        </w:rPr>
        <w:t xml:space="preserve"> 03.29.17</w:t>
      </w:r>
    </w:p>
    <w:p w:rsidR="00A92D4B" w:rsidRDefault="00A92D4B" w:rsidP="00A92D4B">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Since blocks against Trumps’ travel ban were upheld in court, the number of refugees being allowed to enter the U.S. and resettlement programs has increased from 400 to 900 per week.</w:t>
      </w:r>
    </w:p>
    <w:p w:rsidR="00A92D4B" w:rsidRDefault="00A92D4B" w:rsidP="00A92D4B">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 </w:t>
      </w:r>
    </w:p>
    <w:p w:rsidR="00A92D4B" w:rsidRDefault="007E261F" w:rsidP="00A92D4B">
      <w:pPr>
        <w:widowControl w:val="0"/>
        <w:autoSpaceDE w:val="0"/>
        <w:autoSpaceDN w:val="0"/>
        <w:adjustRightInd w:val="0"/>
        <w:rPr>
          <w:rFonts w:ascii="Times New Roman" w:hAnsi="Times New Roman" w:cs="Times New Roman"/>
          <w:sz w:val="29"/>
          <w:szCs w:val="29"/>
          <w:u w:color="3F6CAF"/>
        </w:rPr>
      </w:pPr>
      <w:hyperlink r:id="rId657" w:history="1">
        <w:r w:rsidR="00A92D4B">
          <w:rPr>
            <w:rFonts w:ascii="Times New Roman" w:hAnsi="Times New Roman" w:cs="Times New Roman"/>
            <w:b/>
            <w:bCs/>
            <w:sz w:val="29"/>
            <w:szCs w:val="29"/>
            <w:u w:val="single" w:color="3F6CAF"/>
          </w:rPr>
          <w:t>Sessions seeks greater role for Justice in immigration enforcement</w:t>
        </w:r>
        <w:r w:rsidR="00A92D4B">
          <w:rPr>
            <w:rFonts w:ascii="Times New Roman" w:hAnsi="Times New Roman" w:cs="Times New Roman"/>
            <w:b/>
            <w:bCs/>
            <w:i/>
            <w:iCs/>
            <w:sz w:val="29"/>
            <w:szCs w:val="29"/>
            <w:u w:val="single" w:color="3F6CAF"/>
          </w:rPr>
          <w:t xml:space="preserve"> </w:t>
        </w:r>
      </w:hyperlink>
      <w:r w:rsidR="00A92D4B">
        <w:rPr>
          <w:rFonts w:ascii="Times New Roman" w:hAnsi="Times New Roman" w:cs="Times New Roman"/>
          <w:b/>
          <w:bCs/>
          <w:sz w:val="29"/>
          <w:szCs w:val="29"/>
          <w:u w:color="3F6CAF"/>
        </w:rPr>
        <w:t>Washington Post</w:t>
      </w:r>
      <w:r w:rsidR="00A92D4B">
        <w:rPr>
          <w:rFonts w:ascii="Times New Roman" w:hAnsi="Times New Roman" w:cs="Times New Roman"/>
          <w:sz w:val="29"/>
          <w:szCs w:val="29"/>
          <w:u w:color="3F6CAF"/>
        </w:rPr>
        <w:t xml:space="preserve"> 03.31.17</w:t>
      </w:r>
    </w:p>
    <w:p w:rsidR="00A92D4B" w:rsidRDefault="00A92D4B" w:rsidP="00A92D4B">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The Department of Justice is attempting to enforce stronger tactics against immigration, withhold funding from sanctuary cities, and expedite deportation processes, overstepping their jurisdiction on the issue.</w:t>
      </w:r>
    </w:p>
    <w:p w:rsidR="00A92D4B" w:rsidRDefault="00A92D4B" w:rsidP="00A92D4B">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 </w:t>
      </w:r>
    </w:p>
    <w:p w:rsidR="00A92D4B" w:rsidRDefault="007E261F" w:rsidP="00A92D4B">
      <w:pPr>
        <w:widowControl w:val="0"/>
        <w:autoSpaceDE w:val="0"/>
        <w:autoSpaceDN w:val="0"/>
        <w:adjustRightInd w:val="0"/>
        <w:rPr>
          <w:rFonts w:ascii="Times New Roman" w:hAnsi="Times New Roman" w:cs="Times New Roman"/>
          <w:sz w:val="29"/>
          <w:szCs w:val="29"/>
          <w:u w:color="3F6CAF"/>
        </w:rPr>
      </w:pPr>
      <w:hyperlink r:id="rId658" w:history="1">
        <w:r w:rsidR="00A92D4B">
          <w:rPr>
            <w:rFonts w:ascii="Times New Roman" w:hAnsi="Times New Roman" w:cs="Times New Roman"/>
            <w:b/>
            <w:bCs/>
            <w:sz w:val="29"/>
            <w:szCs w:val="29"/>
            <w:u w:val="single" w:color="3F6CAF"/>
          </w:rPr>
          <w:t>Trump may force thousands of legal immigrants to stop working or head home</w:t>
        </w:r>
      </w:hyperlink>
      <w:r w:rsidR="00A92D4B">
        <w:rPr>
          <w:rFonts w:ascii="Times New Roman" w:hAnsi="Times New Roman" w:cs="Times New Roman"/>
          <w:sz w:val="29"/>
          <w:szCs w:val="29"/>
          <w:u w:color="3F6CAF"/>
        </w:rPr>
        <w:t xml:space="preserve"> </w:t>
      </w:r>
      <w:r w:rsidR="00A92D4B">
        <w:rPr>
          <w:rFonts w:ascii="Times New Roman" w:hAnsi="Times New Roman" w:cs="Times New Roman"/>
          <w:b/>
          <w:bCs/>
          <w:sz w:val="29"/>
          <w:szCs w:val="29"/>
          <w:u w:color="3F6CAF"/>
        </w:rPr>
        <w:t>Washington Post</w:t>
      </w:r>
      <w:r w:rsidR="00A92D4B">
        <w:rPr>
          <w:rFonts w:ascii="Times New Roman" w:hAnsi="Times New Roman" w:cs="Times New Roman"/>
          <w:sz w:val="29"/>
          <w:szCs w:val="29"/>
          <w:u w:color="3F6CAF"/>
        </w:rPr>
        <w:t xml:space="preserve"> 03.30.17</w:t>
      </w:r>
    </w:p>
    <w:p w:rsidR="00A92D4B" w:rsidRDefault="00A92D4B" w:rsidP="00A92D4B">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The Trump Administration, especially Attorney General Jeff Sessions, shows depleting support for a bill introduced in 2015 that allows spouses of H-1B visa holders to work in the U.S.</w:t>
      </w:r>
    </w:p>
    <w:p w:rsidR="00A92D4B" w:rsidRDefault="00A92D4B" w:rsidP="00A92D4B">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 </w:t>
      </w:r>
    </w:p>
    <w:p w:rsidR="00A92D4B" w:rsidRDefault="00A92D4B" w:rsidP="00A92D4B">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b/>
          <w:bCs/>
          <w:sz w:val="29"/>
          <w:szCs w:val="29"/>
          <w:u w:color="3F6CAF"/>
        </w:rPr>
        <w:t>Immigration Fast Five 3.30.17</w:t>
      </w:r>
    </w:p>
    <w:p w:rsidR="00A92D4B" w:rsidRDefault="007E261F" w:rsidP="00A92D4B">
      <w:pPr>
        <w:widowControl w:val="0"/>
        <w:autoSpaceDE w:val="0"/>
        <w:autoSpaceDN w:val="0"/>
        <w:adjustRightInd w:val="0"/>
        <w:rPr>
          <w:rFonts w:ascii="Times New Roman" w:hAnsi="Times New Roman" w:cs="Times New Roman"/>
          <w:sz w:val="29"/>
          <w:szCs w:val="29"/>
          <w:u w:color="3F6CAF"/>
        </w:rPr>
      </w:pPr>
      <w:hyperlink r:id="rId659" w:history="1">
        <w:r w:rsidR="00A92D4B">
          <w:rPr>
            <w:rFonts w:ascii="Times New Roman" w:hAnsi="Times New Roman" w:cs="Times New Roman"/>
            <w:b/>
            <w:bCs/>
            <w:sz w:val="29"/>
            <w:szCs w:val="29"/>
            <w:u w:val="single"/>
          </w:rPr>
          <w:t>Federal Judge in Hawaii extends court order blocking Trump’s travel ban</w:t>
        </w:r>
      </w:hyperlink>
      <w:r w:rsidR="00A92D4B">
        <w:rPr>
          <w:rFonts w:ascii="Times New Roman" w:hAnsi="Times New Roman" w:cs="Times New Roman"/>
          <w:b/>
          <w:bCs/>
          <w:sz w:val="29"/>
          <w:szCs w:val="29"/>
          <w:u w:color="3F6CAF"/>
        </w:rPr>
        <w:t xml:space="preserve"> Reuters</w:t>
      </w:r>
      <w:r w:rsidR="00A92D4B">
        <w:rPr>
          <w:rFonts w:ascii="Times New Roman" w:hAnsi="Times New Roman" w:cs="Times New Roman"/>
          <w:sz w:val="29"/>
          <w:szCs w:val="29"/>
          <w:u w:color="3F6CAF"/>
        </w:rPr>
        <w:t xml:space="preserve"> 03.30.17</w:t>
      </w:r>
    </w:p>
    <w:p w:rsidR="00A92D4B" w:rsidRDefault="00A92D4B" w:rsidP="00A92D4B">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A federal judge in Hawaii has indefinitely extended a previous court order that blocks the revised travel ban, stating that it is unconstitutional and would cause hits to tourism and education in the state.</w:t>
      </w:r>
    </w:p>
    <w:p w:rsidR="00A92D4B" w:rsidRDefault="00A92D4B" w:rsidP="00A92D4B">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 </w:t>
      </w:r>
    </w:p>
    <w:p w:rsidR="00A92D4B" w:rsidRDefault="007E261F" w:rsidP="00A92D4B">
      <w:pPr>
        <w:widowControl w:val="0"/>
        <w:autoSpaceDE w:val="0"/>
        <w:autoSpaceDN w:val="0"/>
        <w:adjustRightInd w:val="0"/>
        <w:rPr>
          <w:rFonts w:ascii="Times New Roman" w:hAnsi="Times New Roman" w:cs="Times New Roman"/>
          <w:sz w:val="29"/>
          <w:szCs w:val="29"/>
          <w:u w:color="3F6CAF"/>
        </w:rPr>
      </w:pPr>
      <w:hyperlink r:id="rId660" w:history="1">
        <w:r w:rsidR="00A92D4B">
          <w:rPr>
            <w:rFonts w:ascii="Times New Roman" w:hAnsi="Times New Roman" w:cs="Times New Roman"/>
            <w:b/>
            <w:bCs/>
            <w:sz w:val="29"/>
            <w:szCs w:val="29"/>
            <w:u w:val="single" w:color="3F6CAF"/>
          </w:rPr>
          <w:t>Activists Press Cuomo on Funds to Help Immigrants</w:t>
        </w:r>
      </w:hyperlink>
      <w:r w:rsidR="00A92D4B">
        <w:rPr>
          <w:rFonts w:ascii="Times New Roman" w:hAnsi="Times New Roman" w:cs="Times New Roman"/>
          <w:b/>
          <w:bCs/>
          <w:sz w:val="29"/>
          <w:szCs w:val="29"/>
          <w:u w:color="3F6CAF"/>
        </w:rPr>
        <w:t xml:space="preserve"> Voices of New York</w:t>
      </w:r>
      <w:r w:rsidR="00A92D4B">
        <w:rPr>
          <w:rFonts w:ascii="Times New Roman" w:hAnsi="Times New Roman" w:cs="Times New Roman"/>
          <w:sz w:val="29"/>
          <w:szCs w:val="29"/>
          <w:u w:color="3F6CAF"/>
        </w:rPr>
        <w:t xml:space="preserve"> 03.30.17</w:t>
      </w:r>
    </w:p>
    <w:p w:rsidR="00A92D4B" w:rsidRDefault="00A92D4B" w:rsidP="00A92D4B">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11,000 New Yorkers have signed a petition asking Governor Cuomo to allocate funds in his budget, due this weekend, in order to protect the state’s immigrants against Trump’s increasing measures against those that are undocumented.</w:t>
      </w:r>
    </w:p>
    <w:p w:rsidR="00A92D4B" w:rsidRDefault="00A92D4B" w:rsidP="00A92D4B">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 </w:t>
      </w:r>
    </w:p>
    <w:p w:rsidR="00A92D4B" w:rsidRDefault="007E261F" w:rsidP="00A92D4B">
      <w:pPr>
        <w:widowControl w:val="0"/>
        <w:autoSpaceDE w:val="0"/>
        <w:autoSpaceDN w:val="0"/>
        <w:adjustRightInd w:val="0"/>
        <w:rPr>
          <w:rFonts w:ascii="Times New Roman" w:hAnsi="Times New Roman" w:cs="Times New Roman"/>
          <w:sz w:val="29"/>
          <w:szCs w:val="29"/>
          <w:u w:color="3F6CAF"/>
        </w:rPr>
      </w:pPr>
      <w:hyperlink r:id="rId661" w:history="1">
        <w:r w:rsidR="00A92D4B">
          <w:rPr>
            <w:rFonts w:ascii="Times New Roman" w:hAnsi="Times New Roman" w:cs="Times New Roman"/>
            <w:b/>
            <w:bCs/>
            <w:sz w:val="29"/>
            <w:szCs w:val="29"/>
            <w:u w:val="single" w:color="3F6CAF"/>
          </w:rPr>
          <w:t>‘Dreamer’ threatened with deportation in Seattle released after weeks of detention</w:t>
        </w:r>
      </w:hyperlink>
      <w:r w:rsidR="00A92D4B">
        <w:rPr>
          <w:rFonts w:ascii="Times New Roman" w:hAnsi="Times New Roman" w:cs="Times New Roman"/>
          <w:sz w:val="29"/>
          <w:szCs w:val="29"/>
          <w:u w:color="3F6CAF"/>
        </w:rPr>
        <w:t xml:space="preserve"> </w:t>
      </w:r>
      <w:r w:rsidR="00A92D4B">
        <w:rPr>
          <w:rFonts w:ascii="Times New Roman" w:hAnsi="Times New Roman" w:cs="Times New Roman"/>
          <w:b/>
          <w:bCs/>
          <w:sz w:val="29"/>
          <w:szCs w:val="29"/>
          <w:u w:color="3F6CAF"/>
        </w:rPr>
        <w:t xml:space="preserve">LA Times </w:t>
      </w:r>
      <w:r w:rsidR="00A92D4B">
        <w:rPr>
          <w:rFonts w:ascii="Times New Roman" w:hAnsi="Times New Roman" w:cs="Times New Roman"/>
          <w:sz w:val="29"/>
          <w:szCs w:val="29"/>
          <w:u w:color="3F6CAF"/>
        </w:rPr>
        <w:t>03.29.17</w:t>
      </w:r>
    </w:p>
    <w:p w:rsidR="00A92D4B" w:rsidRDefault="00A92D4B" w:rsidP="00A92D4B">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23 year-old, Daniel Ramirez Medina, who should have been protected under DACA but was taken in by ICE officials, has been released from a Tacoma detention center after 45 days.</w:t>
      </w:r>
    </w:p>
    <w:p w:rsidR="00A92D4B" w:rsidRDefault="00A92D4B" w:rsidP="00A92D4B">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 </w:t>
      </w:r>
    </w:p>
    <w:p w:rsidR="00A92D4B" w:rsidRDefault="007E261F" w:rsidP="00A92D4B">
      <w:pPr>
        <w:widowControl w:val="0"/>
        <w:autoSpaceDE w:val="0"/>
        <w:autoSpaceDN w:val="0"/>
        <w:adjustRightInd w:val="0"/>
        <w:rPr>
          <w:rFonts w:ascii="Times New Roman" w:hAnsi="Times New Roman" w:cs="Times New Roman"/>
          <w:sz w:val="29"/>
          <w:szCs w:val="29"/>
          <w:u w:color="3F6CAF"/>
        </w:rPr>
      </w:pPr>
      <w:hyperlink r:id="rId662" w:history="1">
        <w:r w:rsidR="00A92D4B">
          <w:rPr>
            <w:rFonts w:ascii="Times New Roman" w:hAnsi="Times New Roman" w:cs="Times New Roman"/>
            <w:b/>
            <w:bCs/>
            <w:sz w:val="29"/>
            <w:szCs w:val="29"/>
            <w:u w:val="single" w:color="3F6CAF"/>
          </w:rPr>
          <w:t>Immigration crackdown on labor enables worker exploitation, labor department staff say</w:t>
        </w:r>
      </w:hyperlink>
      <w:r w:rsidR="00A92D4B">
        <w:rPr>
          <w:rFonts w:ascii="Times New Roman" w:hAnsi="Times New Roman" w:cs="Times New Roman"/>
          <w:b/>
          <w:bCs/>
          <w:sz w:val="29"/>
          <w:szCs w:val="29"/>
          <w:u w:color="3F6CAF"/>
        </w:rPr>
        <w:t xml:space="preserve"> The Guardian</w:t>
      </w:r>
      <w:r w:rsidR="00A92D4B">
        <w:rPr>
          <w:rFonts w:ascii="Times New Roman" w:hAnsi="Times New Roman" w:cs="Times New Roman"/>
          <w:sz w:val="29"/>
          <w:szCs w:val="29"/>
          <w:u w:color="3F6CAF"/>
        </w:rPr>
        <w:t xml:space="preserve"> 03.30.17</w:t>
      </w:r>
    </w:p>
    <w:p w:rsidR="00A92D4B" w:rsidRDefault="00A92D4B" w:rsidP="00A92D4B">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The Department of Labor says they are facing difficulties in trying to help exploited workers, as undocumented employees are avoiding any unknown personnel entering the workplace due to deportation fears.</w:t>
      </w:r>
    </w:p>
    <w:p w:rsidR="00A92D4B" w:rsidRDefault="00A92D4B" w:rsidP="00A92D4B">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 </w:t>
      </w:r>
    </w:p>
    <w:p w:rsidR="00A92D4B" w:rsidRDefault="007E261F" w:rsidP="00A92D4B">
      <w:pPr>
        <w:widowControl w:val="0"/>
        <w:autoSpaceDE w:val="0"/>
        <w:autoSpaceDN w:val="0"/>
        <w:adjustRightInd w:val="0"/>
        <w:rPr>
          <w:rFonts w:ascii="Times New Roman" w:hAnsi="Times New Roman" w:cs="Times New Roman"/>
          <w:sz w:val="29"/>
          <w:szCs w:val="29"/>
          <w:u w:color="3F6CAF"/>
        </w:rPr>
      </w:pPr>
      <w:hyperlink r:id="rId663" w:history="1">
        <w:r w:rsidR="00A92D4B">
          <w:rPr>
            <w:rFonts w:ascii="Times New Roman" w:hAnsi="Times New Roman" w:cs="Times New Roman"/>
            <w:b/>
            <w:bCs/>
            <w:sz w:val="29"/>
            <w:szCs w:val="29"/>
            <w:u w:val="single" w:color="3F6CAF"/>
          </w:rPr>
          <w:t>California chief justice blasts immigration crackdown, says rule of law is 'being challenged'</w:t>
        </w:r>
      </w:hyperlink>
      <w:r w:rsidR="00A92D4B">
        <w:rPr>
          <w:rFonts w:ascii="Times New Roman" w:hAnsi="Times New Roman" w:cs="Times New Roman"/>
          <w:sz w:val="29"/>
          <w:szCs w:val="29"/>
          <w:u w:color="3F6CAF"/>
        </w:rPr>
        <w:t xml:space="preserve"> </w:t>
      </w:r>
      <w:r w:rsidR="00A92D4B">
        <w:rPr>
          <w:rFonts w:ascii="Times New Roman" w:hAnsi="Times New Roman" w:cs="Times New Roman"/>
          <w:b/>
          <w:bCs/>
          <w:sz w:val="29"/>
          <w:szCs w:val="29"/>
          <w:u w:color="3F6CAF"/>
        </w:rPr>
        <w:t>Washington Post</w:t>
      </w:r>
      <w:r w:rsidR="00A92D4B">
        <w:rPr>
          <w:rFonts w:ascii="Times New Roman" w:hAnsi="Times New Roman" w:cs="Times New Roman"/>
          <w:sz w:val="29"/>
          <w:szCs w:val="29"/>
          <w:u w:color="3F6CAF"/>
        </w:rPr>
        <w:t xml:space="preserve"> 03.28.17</w:t>
      </w:r>
    </w:p>
    <w:p w:rsidR="00A92D4B" w:rsidRDefault="00A92D4B" w:rsidP="00A92D4B">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A chief justice in California, in her annual State of the Judiciary address, condemned ICE officials’ recent tactic of sweeping courthouses in order to make arrests of undocumented immigrants, and argued recent federal policies on immigration are challenging the rule of law.</w:t>
      </w:r>
    </w:p>
    <w:p w:rsidR="00A92D4B" w:rsidRDefault="00A92D4B" w:rsidP="00A92D4B">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 </w:t>
      </w:r>
    </w:p>
    <w:p w:rsidR="00A92D4B" w:rsidRDefault="00A92D4B" w:rsidP="00A92D4B">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b/>
          <w:bCs/>
          <w:sz w:val="29"/>
          <w:szCs w:val="29"/>
          <w:u w:color="3F6CAF"/>
        </w:rPr>
        <w:t>Immigration Fast Five: 3.27.17</w:t>
      </w:r>
    </w:p>
    <w:p w:rsidR="00A92D4B" w:rsidRDefault="00A92D4B" w:rsidP="00A92D4B">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fldChar w:fldCharType="begin"/>
      </w:r>
      <w:r>
        <w:rPr>
          <w:rFonts w:ascii="Times New Roman" w:hAnsi="Times New Roman" w:cs="Times New Roman"/>
          <w:sz w:val="29"/>
          <w:szCs w:val="29"/>
          <w:u w:color="3F6CAF"/>
        </w:rPr>
        <w:instrText>HYPERLINK "http://%20https/www.washingtonpost.com/world/trump-administration-gives-target-list-of-illegal-immigrants-to-india/2017/03/24/cffcf49b-9a94-45a2-8908-994cfb8465c5_story.html?utm_term=.c1bc3342235a"</w:instrText>
      </w:r>
      <w:r>
        <w:rPr>
          <w:rFonts w:ascii="Times New Roman" w:hAnsi="Times New Roman" w:cs="Times New Roman"/>
          <w:sz w:val="29"/>
          <w:szCs w:val="29"/>
          <w:u w:color="3F6CAF"/>
        </w:rPr>
        <w:fldChar w:fldCharType="separate"/>
      </w:r>
      <w:r>
        <w:rPr>
          <w:rFonts w:ascii="Times New Roman" w:hAnsi="Times New Roman" w:cs="Times New Roman"/>
          <w:b/>
          <w:sz w:val="29"/>
          <w:szCs w:val="29"/>
          <w:u w:color="3F6CAF"/>
        </w:rPr>
        <w:t>Error! Hyperlink reference not valid.</w:t>
      </w:r>
      <w:r>
        <w:rPr>
          <w:rFonts w:ascii="Times New Roman" w:hAnsi="Times New Roman" w:cs="Times New Roman"/>
          <w:sz w:val="29"/>
          <w:szCs w:val="29"/>
          <w:u w:color="3F6CAF"/>
        </w:rPr>
        <w:fldChar w:fldCharType="end"/>
      </w:r>
      <w:r>
        <w:rPr>
          <w:rFonts w:ascii="Times New Roman" w:hAnsi="Times New Roman" w:cs="Times New Roman"/>
          <w:b/>
          <w:bCs/>
          <w:sz w:val="29"/>
          <w:szCs w:val="29"/>
          <w:u w:color="3F6CAF"/>
        </w:rPr>
        <w:t> Washington Post 03.24.17</w:t>
      </w:r>
    </w:p>
    <w:p w:rsidR="00A92D4B" w:rsidRDefault="00A92D4B" w:rsidP="00A92D4B">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Unresolved deportation cases from previous administrations are reviewed as over 270 undocumented Indian immigrants are at risk of deportation. They will not be provided travel documentation to return to their native country until the U.S. presents the Indian government with their case information, says India’s minister of external affairs. </w:t>
      </w:r>
    </w:p>
    <w:p w:rsidR="00A92D4B" w:rsidRDefault="00A92D4B" w:rsidP="00A92D4B">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 </w:t>
      </w:r>
    </w:p>
    <w:p w:rsidR="00A92D4B" w:rsidRDefault="00A92D4B" w:rsidP="00A92D4B">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fldChar w:fldCharType="begin"/>
      </w:r>
      <w:r>
        <w:rPr>
          <w:rFonts w:ascii="Times New Roman" w:hAnsi="Times New Roman" w:cs="Times New Roman"/>
          <w:sz w:val="29"/>
          <w:szCs w:val="29"/>
          <w:u w:color="3F6CAF"/>
        </w:rPr>
        <w:instrText>HYPERLINK "http://%20http/www.businessinsider.com/trumps-immigration-ice-order-crackdown-news-alarming-effect-public-safety-2017-3"</w:instrText>
      </w:r>
      <w:r>
        <w:rPr>
          <w:rFonts w:ascii="Times New Roman" w:hAnsi="Times New Roman" w:cs="Times New Roman"/>
          <w:sz w:val="29"/>
          <w:szCs w:val="29"/>
          <w:u w:color="3F6CAF"/>
        </w:rPr>
        <w:fldChar w:fldCharType="separate"/>
      </w:r>
      <w:r>
        <w:rPr>
          <w:rFonts w:ascii="Times New Roman" w:hAnsi="Times New Roman" w:cs="Times New Roman"/>
          <w:b/>
          <w:sz w:val="29"/>
          <w:szCs w:val="29"/>
          <w:u w:color="3F6CAF"/>
        </w:rPr>
        <w:t>Error! Hyperlink reference not valid.</w:t>
      </w:r>
      <w:r>
        <w:rPr>
          <w:rFonts w:ascii="Times New Roman" w:hAnsi="Times New Roman" w:cs="Times New Roman"/>
          <w:sz w:val="29"/>
          <w:szCs w:val="29"/>
          <w:u w:color="3F6CAF"/>
        </w:rPr>
        <w:fldChar w:fldCharType="end"/>
      </w:r>
      <w:r>
        <w:rPr>
          <w:rFonts w:ascii="Times New Roman" w:hAnsi="Times New Roman" w:cs="Times New Roman"/>
          <w:b/>
          <w:bCs/>
          <w:sz w:val="29"/>
          <w:szCs w:val="29"/>
          <w:u w:color="3F6CAF"/>
        </w:rPr>
        <w:t>Business Insider 03.27.17</w:t>
      </w:r>
    </w:p>
    <w:p w:rsidR="00A92D4B" w:rsidRDefault="00A92D4B" w:rsidP="00A92D4B">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Public safety is at risk of being compromised as fear of deportation and anxieties about being spotted by ICE officers begins to deter undocumented immigrants from reporting crimes such as domestic abuse and showing up to court-ordered community service.</w:t>
      </w:r>
    </w:p>
    <w:p w:rsidR="00A92D4B" w:rsidRDefault="00A92D4B" w:rsidP="00A92D4B">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 </w:t>
      </w:r>
    </w:p>
    <w:p w:rsidR="00A92D4B" w:rsidRDefault="007E261F" w:rsidP="00A92D4B">
      <w:pPr>
        <w:widowControl w:val="0"/>
        <w:autoSpaceDE w:val="0"/>
        <w:autoSpaceDN w:val="0"/>
        <w:adjustRightInd w:val="0"/>
        <w:rPr>
          <w:rFonts w:ascii="Times New Roman" w:hAnsi="Times New Roman" w:cs="Times New Roman"/>
          <w:sz w:val="29"/>
          <w:szCs w:val="29"/>
          <w:u w:color="3F6CAF"/>
        </w:rPr>
      </w:pPr>
      <w:hyperlink r:id="rId664" w:history="1">
        <w:r w:rsidR="00A92D4B">
          <w:rPr>
            <w:rFonts w:ascii="Times New Roman" w:hAnsi="Times New Roman" w:cs="Times New Roman"/>
            <w:b/>
            <w:bCs/>
            <w:sz w:val="29"/>
            <w:szCs w:val="29"/>
            <w:u w:val="single" w:color="3F6CAF"/>
          </w:rPr>
          <w:t>Tales of deportation in Trump's America: Week Two</w:t>
        </w:r>
      </w:hyperlink>
      <w:r w:rsidR="00A92D4B">
        <w:rPr>
          <w:rFonts w:ascii="Times New Roman" w:hAnsi="Times New Roman" w:cs="Times New Roman"/>
          <w:b/>
          <w:bCs/>
          <w:sz w:val="29"/>
          <w:szCs w:val="29"/>
          <w:u w:val="single" w:color="3F6CAF"/>
        </w:rPr>
        <w:t> </w:t>
      </w:r>
      <w:r w:rsidR="00A92D4B">
        <w:rPr>
          <w:rFonts w:ascii="Times New Roman" w:hAnsi="Times New Roman" w:cs="Times New Roman"/>
          <w:b/>
          <w:bCs/>
          <w:sz w:val="29"/>
          <w:szCs w:val="29"/>
          <w:u w:color="3F6CAF"/>
        </w:rPr>
        <w:t>BBC News 03.23.17 </w:t>
      </w:r>
    </w:p>
    <w:p w:rsidR="00A92D4B" w:rsidRDefault="00A92D4B" w:rsidP="00A92D4B">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ICE officers are reviewing unresolved deportation orders under the Obama Administration, and as part of Trumps’ VOICE program, the Trump administration has begun publishing weekly reports speaking out about uncooperative local agencies as well as publicly naming undocumented immigrants and listing the crimes some of them have committed.</w:t>
      </w:r>
    </w:p>
    <w:p w:rsidR="00A92D4B" w:rsidRDefault="00A92D4B" w:rsidP="00A92D4B">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fldChar w:fldCharType="begin"/>
      </w:r>
      <w:r>
        <w:rPr>
          <w:rFonts w:ascii="Times New Roman" w:hAnsi="Times New Roman" w:cs="Times New Roman"/>
          <w:sz w:val="29"/>
          <w:szCs w:val="29"/>
          <w:u w:color="3F6CAF"/>
        </w:rPr>
        <w:instrText>HYPERLINK "http://%20https/www.theatlantic.com/health/archive/2017/03/deportation-stress/520008/?utm_source=atltw"</w:instrText>
      </w:r>
      <w:r>
        <w:rPr>
          <w:rFonts w:ascii="Times New Roman" w:hAnsi="Times New Roman" w:cs="Times New Roman"/>
          <w:sz w:val="29"/>
          <w:szCs w:val="29"/>
          <w:u w:color="3F6CAF"/>
        </w:rPr>
        <w:fldChar w:fldCharType="separate"/>
      </w:r>
      <w:r>
        <w:rPr>
          <w:rFonts w:ascii="Times New Roman" w:hAnsi="Times New Roman" w:cs="Times New Roman"/>
          <w:b/>
          <w:sz w:val="29"/>
          <w:szCs w:val="29"/>
          <w:u w:color="3F6CAF"/>
        </w:rPr>
        <w:t>Error! Hyperlink reference not valid.</w:t>
      </w:r>
      <w:r>
        <w:rPr>
          <w:rFonts w:ascii="Times New Roman" w:hAnsi="Times New Roman" w:cs="Times New Roman"/>
          <w:sz w:val="29"/>
          <w:szCs w:val="29"/>
          <w:u w:color="3F6CAF"/>
        </w:rPr>
        <w:fldChar w:fldCharType="end"/>
      </w:r>
      <w:r>
        <w:rPr>
          <w:rFonts w:ascii="Times New Roman" w:hAnsi="Times New Roman" w:cs="Times New Roman"/>
          <w:b/>
          <w:bCs/>
          <w:sz w:val="29"/>
          <w:szCs w:val="29"/>
          <w:u w:color="3F6CAF"/>
        </w:rPr>
        <w:t>The Atlantic 03.22.17</w:t>
      </w:r>
    </w:p>
    <w:p w:rsidR="00A92D4B" w:rsidRDefault="00A92D4B" w:rsidP="00A92D4B">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Panic among undocumented immigrant communities has risen as ICE raids intensify. Living under fear of deportation has caused great stress in immigrant families, who have created back-up plans in case parents are deported. Children and teenagers’ anxieties regarding their legal status has translated into poorer nutrition, lack of concentration and increased violence at school.</w:t>
      </w:r>
    </w:p>
    <w:p w:rsidR="00A92D4B" w:rsidRDefault="00A92D4B" w:rsidP="00A92D4B">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fldChar w:fldCharType="begin"/>
      </w:r>
      <w:r>
        <w:rPr>
          <w:rFonts w:ascii="Times New Roman" w:hAnsi="Times New Roman" w:cs="Times New Roman"/>
          <w:sz w:val="29"/>
          <w:szCs w:val="29"/>
          <w:u w:color="3F6CAF"/>
        </w:rPr>
        <w:instrText>HYPERLINK "http://%20http/www.nbcdfw.com/news/local/ICE-Arrests-Undocumented-Parolees-in-Fort-Worth-417125103.html?cid=sm_npd_nn_tw_ma"</w:instrText>
      </w:r>
      <w:r>
        <w:rPr>
          <w:rFonts w:ascii="Times New Roman" w:hAnsi="Times New Roman" w:cs="Times New Roman"/>
          <w:sz w:val="29"/>
          <w:szCs w:val="29"/>
          <w:u w:color="3F6CAF"/>
        </w:rPr>
        <w:fldChar w:fldCharType="separate"/>
      </w:r>
      <w:r>
        <w:rPr>
          <w:rFonts w:ascii="Times New Roman" w:hAnsi="Times New Roman" w:cs="Times New Roman"/>
          <w:b/>
          <w:sz w:val="29"/>
          <w:szCs w:val="29"/>
          <w:u w:color="3F6CAF"/>
        </w:rPr>
        <w:t>Error! Hyperlink reference not valid.</w:t>
      </w:r>
      <w:r>
        <w:rPr>
          <w:rFonts w:ascii="Times New Roman" w:hAnsi="Times New Roman" w:cs="Times New Roman"/>
          <w:sz w:val="29"/>
          <w:szCs w:val="29"/>
          <w:u w:color="3F6CAF"/>
        </w:rPr>
        <w:fldChar w:fldCharType="end"/>
      </w:r>
      <w:r>
        <w:rPr>
          <w:rFonts w:ascii="Times New Roman" w:hAnsi="Times New Roman" w:cs="Times New Roman"/>
          <w:b/>
          <w:bCs/>
          <w:sz w:val="29"/>
          <w:szCs w:val="29"/>
          <w:u w:color="3F6CAF"/>
        </w:rPr>
        <w:t> NBC DFW 03.26.17</w:t>
      </w:r>
    </w:p>
    <w:p w:rsidR="00A92D4B" w:rsidRDefault="00A92D4B" w:rsidP="00A92D4B">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During what seems to be the first raid targeting immigrants reporting for court-ordered community service, 26 undocumented parolees were arrested by ICE officers in Forth Worth.</w:t>
      </w:r>
    </w:p>
    <w:p w:rsidR="00A92D4B" w:rsidRDefault="00A92D4B" w:rsidP="00A92D4B">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 </w:t>
      </w:r>
    </w:p>
    <w:p w:rsidR="00A92D4B" w:rsidRDefault="00A92D4B" w:rsidP="00A92D4B">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b/>
          <w:bCs/>
          <w:sz w:val="29"/>
          <w:szCs w:val="29"/>
          <w:u w:color="3F6CAF"/>
        </w:rPr>
        <w:t> </w:t>
      </w:r>
    </w:p>
    <w:p w:rsidR="00A92D4B" w:rsidRDefault="00A92D4B" w:rsidP="00A92D4B">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b/>
          <w:bCs/>
          <w:sz w:val="29"/>
          <w:szCs w:val="29"/>
          <w:u w:color="3F6CAF"/>
        </w:rPr>
        <w:t>AILA NEWS UPDATE</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b/>
          <w:bCs/>
          <w:sz w:val="29"/>
          <w:szCs w:val="29"/>
          <w:u w:color="3F6CAF"/>
        </w:rPr>
        <w:t> </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b/>
          <w:bCs/>
          <w:sz w:val="29"/>
          <w:szCs w:val="29"/>
          <w:u w:color="3F6CAF"/>
        </w:rPr>
        <w:t>Daily Immigration News Clips – March 31, 2017</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Aggregated local and national media coverage of major immigration law news stories being discussed throughout the U.S. on March 31, 2017.</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National</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Wall Street Journal</w:t>
      </w:r>
      <w:r>
        <w:rPr>
          <w:rFonts w:ascii="Times New Roman" w:hAnsi="Times New Roman" w:cs="Times New Roman"/>
          <w:sz w:val="29"/>
          <w:szCs w:val="29"/>
          <w:u w:color="3F6CAF"/>
        </w:rPr>
        <w:t>: </w:t>
      </w:r>
      <w:hyperlink r:id="rId665" w:history="1">
        <w:r>
          <w:rPr>
            <w:rFonts w:ascii="Times New Roman" w:hAnsi="Times New Roman" w:cs="Times New Roman"/>
            <w:sz w:val="29"/>
            <w:szCs w:val="29"/>
            <w:u w:val="single" w:color="3F6CAF"/>
          </w:rPr>
          <w:t>Justice Department Appeals Hawaii Judge's Ruling on Revised Travel Ban</w:t>
        </w:r>
      </w:hyperlink>
      <w:r>
        <w:rPr>
          <w:rFonts w:ascii="Times New Roman" w:hAnsi="Times New Roman" w:cs="Times New Roman"/>
          <w:sz w:val="29"/>
          <w:szCs w:val="29"/>
          <w:u w:color="3F6CAF"/>
        </w:rPr>
        <w:t> By Brent Kendall</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Politico</w:t>
      </w:r>
      <w:r>
        <w:rPr>
          <w:rFonts w:ascii="Times New Roman" w:hAnsi="Times New Roman" w:cs="Times New Roman"/>
          <w:sz w:val="29"/>
          <w:szCs w:val="29"/>
          <w:u w:color="3F6CAF"/>
        </w:rPr>
        <w:t>: </w:t>
      </w:r>
      <w:hyperlink r:id="rId666" w:history="1">
        <w:r>
          <w:rPr>
            <w:rFonts w:ascii="Times New Roman" w:hAnsi="Times New Roman" w:cs="Times New Roman"/>
            <w:sz w:val="29"/>
            <w:szCs w:val="29"/>
            <w:u w:val="single" w:color="3F6CAF"/>
          </w:rPr>
          <w:t>Judge maintains broad block on Trump travel ban</w:t>
        </w:r>
      </w:hyperlink>
      <w:r>
        <w:rPr>
          <w:rFonts w:ascii="Times New Roman" w:hAnsi="Times New Roman" w:cs="Times New Roman"/>
          <w:sz w:val="29"/>
          <w:szCs w:val="29"/>
          <w:u w:color="3F6CAF"/>
        </w:rPr>
        <w:t> By Josh Gerstein</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The Hill</w:t>
      </w:r>
      <w:r>
        <w:rPr>
          <w:rFonts w:ascii="Times New Roman" w:hAnsi="Times New Roman" w:cs="Times New Roman"/>
          <w:sz w:val="29"/>
          <w:szCs w:val="29"/>
          <w:u w:color="3F6CAF"/>
        </w:rPr>
        <w:t>: </w:t>
      </w:r>
      <w:hyperlink r:id="rId667" w:history="1">
        <w:r>
          <w:rPr>
            <w:rFonts w:ascii="Times New Roman" w:hAnsi="Times New Roman" w:cs="Times New Roman"/>
            <w:sz w:val="29"/>
            <w:szCs w:val="29"/>
            <w:u w:val="single" w:color="3F6CAF"/>
          </w:rPr>
          <w:t>US travel industry fears Trump slump</w:t>
        </w:r>
      </w:hyperlink>
      <w:r>
        <w:rPr>
          <w:rFonts w:ascii="Times New Roman" w:hAnsi="Times New Roman" w:cs="Times New Roman"/>
          <w:sz w:val="29"/>
          <w:szCs w:val="29"/>
          <w:u w:color="3F6CAF"/>
        </w:rPr>
        <w:t> By Vicki Needham and Melanie Zanona</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Bloomberg BNA</w:t>
      </w:r>
      <w:r>
        <w:rPr>
          <w:rFonts w:ascii="Times New Roman" w:hAnsi="Times New Roman" w:cs="Times New Roman"/>
          <w:sz w:val="29"/>
          <w:szCs w:val="29"/>
          <w:u w:color="3F6CAF"/>
        </w:rPr>
        <w:t>: </w:t>
      </w:r>
      <w:hyperlink r:id="rId668" w:history="1">
        <w:r>
          <w:rPr>
            <w:rFonts w:ascii="Times New Roman" w:hAnsi="Times New Roman" w:cs="Times New Roman"/>
            <w:sz w:val="29"/>
            <w:szCs w:val="29"/>
            <w:u w:val="single" w:color="3F6CAF"/>
          </w:rPr>
          <w:t>The Gig Is Up: Immigration Implications for the New Workforce</w:t>
        </w:r>
      </w:hyperlink>
      <w:r>
        <w:rPr>
          <w:rFonts w:ascii="Times New Roman" w:hAnsi="Times New Roman" w:cs="Times New Roman"/>
          <w:sz w:val="29"/>
          <w:szCs w:val="29"/>
          <w:u w:color="3F6CAF"/>
        </w:rPr>
        <w:t> By Laura Francis</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669" w:history="1">
        <w:r>
          <w:rPr>
            <w:rFonts w:ascii="Times New Roman" w:hAnsi="Times New Roman" w:cs="Times New Roman"/>
            <w:sz w:val="29"/>
            <w:szCs w:val="29"/>
            <w:u w:val="single" w:color="3F6CAF"/>
          </w:rPr>
          <w:t>Immigration Agents Round up 84 in Alaska, Washington, Oregon</w:t>
        </w:r>
      </w:hyperlink>
      <w:r>
        <w:rPr>
          <w:rFonts w:ascii="Times New Roman" w:hAnsi="Times New Roman" w:cs="Times New Roman"/>
          <w:sz w:val="29"/>
          <w:szCs w:val="29"/>
          <w:u w:color="3F6CAF"/>
        </w:rPr>
        <w:t> By Gene Johnson</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670" w:history="1">
        <w:r>
          <w:rPr>
            <w:rFonts w:ascii="Times New Roman" w:hAnsi="Times New Roman" w:cs="Times New Roman"/>
            <w:sz w:val="29"/>
            <w:szCs w:val="29"/>
            <w:u w:val="single" w:color="3F6CAF"/>
          </w:rPr>
          <w:t>Key Findings From the AP-NORC Poll on President Donald Trump</w:t>
        </w:r>
      </w:hyperlink>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671" w:history="1">
        <w:r>
          <w:rPr>
            <w:rFonts w:ascii="Times New Roman" w:hAnsi="Times New Roman" w:cs="Times New Roman"/>
            <w:sz w:val="29"/>
            <w:szCs w:val="29"/>
            <w:u w:val="single" w:color="3F6CAF"/>
          </w:rPr>
          <w:t>Sessions seeks to speed deportation of federal inmates</w:t>
        </w:r>
      </w:hyperlink>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w:t>
      </w:r>
      <w:hyperlink r:id="rId672" w:history="1">
        <w:r>
          <w:rPr>
            <w:rFonts w:ascii="Times New Roman" w:hAnsi="Times New Roman" w:cs="Times New Roman"/>
            <w:sz w:val="29"/>
            <w:szCs w:val="29"/>
            <w:u w:val="single" w:color="3F6CAF"/>
          </w:rPr>
          <w:t>A Chinese college student in Arizona was convicted of voyeurism. Now ICE plans to deport him.</w:t>
        </w:r>
      </w:hyperlink>
      <w:r>
        <w:rPr>
          <w:rFonts w:ascii="Times New Roman" w:hAnsi="Times New Roman" w:cs="Times New Roman"/>
          <w:sz w:val="29"/>
          <w:szCs w:val="29"/>
          <w:u w:color="3F6CAF"/>
        </w:rPr>
        <w:t> By Amy B. Wang</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Politico</w:t>
      </w:r>
      <w:r>
        <w:rPr>
          <w:rFonts w:ascii="Times New Roman" w:hAnsi="Times New Roman" w:cs="Times New Roman"/>
          <w:sz w:val="29"/>
          <w:szCs w:val="29"/>
          <w:u w:color="3F6CAF"/>
        </w:rPr>
        <w:t>: </w:t>
      </w:r>
      <w:hyperlink r:id="rId673" w:history="1">
        <w:r>
          <w:rPr>
            <w:rFonts w:ascii="Times New Roman" w:hAnsi="Times New Roman" w:cs="Times New Roman"/>
            <w:sz w:val="29"/>
            <w:szCs w:val="29"/>
            <w:u w:val="single" w:color="3F6CAF"/>
          </w:rPr>
          <w:t>Wary Democrats look to Kelly for answers on immigration</w:t>
        </w:r>
      </w:hyperlink>
      <w:r>
        <w:rPr>
          <w:rFonts w:ascii="Times New Roman" w:hAnsi="Times New Roman" w:cs="Times New Roman"/>
          <w:sz w:val="29"/>
          <w:szCs w:val="29"/>
          <w:u w:color="3F6CAF"/>
        </w:rPr>
        <w:t> By Ted Hesson and Seung Min Kim</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CNN</w:t>
      </w:r>
      <w:r>
        <w:rPr>
          <w:rFonts w:ascii="Times New Roman" w:hAnsi="Times New Roman" w:cs="Times New Roman"/>
          <w:sz w:val="29"/>
          <w:szCs w:val="29"/>
          <w:u w:color="3F6CAF"/>
        </w:rPr>
        <w:t>: </w:t>
      </w:r>
      <w:hyperlink r:id="rId674" w:history="1">
        <w:r>
          <w:rPr>
            <w:rFonts w:ascii="Times New Roman" w:hAnsi="Times New Roman" w:cs="Times New Roman"/>
            <w:sz w:val="29"/>
            <w:szCs w:val="29"/>
            <w:u w:val="single" w:color="3F6CAF"/>
          </w:rPr>
          <w:t>Kelly says DHS won't separate families at the border</w:t>
        </w:r>
      </w:hyperlink>
      <w:r>
        <w:rPr>
          <w:rFonts w:ascii="Times New Roman" w:hAnsi="Times New Roman" w:cs="Times New Roman"/>
          <w:sz w:val="29"/>
          <w:szCs w:val="29"/>
          <w:u w:color="3F6CAF"/>
        </w:rPr>
        <w:t> By Tal Kopan</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Roll Call:</w:t>
      </w:r>
      <w:r>
        <w:rPr>
          <w:rFonts w:ascii="Times New Roman" w:hAnsi="Times New Roman" w:cs="Times New Roman"/>
          <w:sz w:val="29"/>
          <w:szCs w:val="29"/>
          <w:u w:color="3F6CAF"/>
        </w:rPr>
        <w:t> </w:t>
      </w:r>
      <w:hyperlink r:id="rId675" w:history="1">
        <w:r>
          <w:rPr>
            <w:rFonts w:ascii="Times New Roman" w:hAnsi="Times New Roman" w:cs="Times New Roman"/>
            <w:sz w:val="29"/>
            <w:szCs w:val="29"/>
            <w:u w:val="single" w:color="3F6CAF"/>
          </w:rPr>
          <w:t>Kelly: Homeland isn't targeting law-abiding 'Dreamers'</w:t>
        </w:r>
      </w:hyperlink>
      <w:r>
        <w:rPr>
          <w:rFonts w:ascii="Times New Roman" w:hAnsi="Times New Roman" w:cs="Times New Roman"/>
          <w:sz w:val="29"/>
          <w:szCs w:val="29"/>
          <w:u w:color="3F6CAF"/>
        </w:rPr>
        <w:t> By Dean DeChiaro</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676" w:history="1">
        <w:r>
          <w:rPr>
            <w:rFonts w:ascii="Times New Roman" w:hAnsi="Times New Roman" w:cs="Times New Roman"/>
            <w:sz w:val="29"/>
            <w:szCs w:val="29"/>
            <w:u w:val="single" w:color="3F6CAF"/>
          </w:rPr>
          <w:t>S&amp;P: Sanctuary cities won't see ratings dip with Trump order</w:t>
        </w:r>
      </w:hyperlink>
      <w:r>
        <w:rPr>
          <w:rFonts w:ascii="Times New Roman" w:hAnsi="Times New Roman" w:cs="Times New Roman"/>
          <w:sz w:val="29"/>
          <w:szCs w:val="29"/>
          <w:u w:color="3F6CAF"/>
        </w:rPr>
        <w:t> By Sophia Tareen</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Reuters: </w:t>
      </w:r>
      <w:hyperlink r:id="rId677" w:history="1">
        <w:r>
          <w:rPr>
            <w:rFonts w:ascii="Times New Roman" w:hAnsi="Times New Roman" w:cs="Times New Roman"/>
            <w:sz w:val="29"/>
            <w:szCs w:val="29"/>
            <w:u w:val="single" w:color="3F6CAF"/>
          </w:rPr>
          <w:t>U.S. Threat to 'Sanctuary' City Funds Likely to Have Little Impact: S&amp;P</w:t>
        </w:r>
      </w:hyperlink>
      <w:r>
        <w:rPr>
          <w:rFonts w:ascii="Times New Roman" w:hAnsi="Times New Roman" w:cs="Times New Roman"/>
          <w:sz w:val="29"/>
          <w:szCs w:val="29"/>
          <w:u w:color="3F6CAF"/>
        </w:rPr>
        <w:t> By Robin Respaut</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Huffington Post</w:t>
      </w:r>
      <w:r>
        <w:rPr>
          <w:rFonts w:ascii="Times New Roman" w:hAnsi="Times New Roman" w:cs="Times New Roman"/>
          <w:sz w:val="29"/>
          <w:szCs w:val="29"/>
          <w:u w:color="3F6CAF"/>
        </w:rPr>
        <w:t>: </w:t>
      </w:r>
      <w:hyperlink r:id="rId678" w:history="1">
        <w:r>
          <w:rPr>
            <w:rFonts w:ascii="Times New Roman" w:hAnsi="Times New Roman" w:cs="Times New Roman"/>
            <w:sz w:val="29"/>
            <w:szCs w:val="29"/>
            <w:u w:val="single" w:color="3F6CAF"/>
          </w:rPr>
          <w:t>Trump Team Still Hasn't Defined Those 'Sanctuary Cities' That It Plans To Quash</w:t>
        </w:r>
      </w:hyperlink>
      <w:r>
        <w:rPr>
          <w:rFonts w:ascii="Times New Roman" w:hAnsi="Times New Roman" w:cs="Times New Roman"/>
          <w:sz w:val="29"/>
          <w:szCs w:val="29"/>
          <w:u w:color="3F6CAF"/>
        </w:rPr>
        <w:t> By Elise Foley</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The Hill</w:t>
      </w:r>
      <w:r>
        <w:rPr>
          <w:rFonts w:ascii="Times New Roman" w:hAnsi="Times New Roman" w:cs="Times New Roman"/>
          <w:sz w:val="29"/>
          <w:szCs w:val="29"/>
          <w:u w:color="3F6CAF"/>
        </w:rPr>
        <w:t>: </w:t>
      </w:r>
      <w:hyperlink r:id="rId679" w:history="1">
        <w:r>
          <w:rPr>
            <w:rFonts w:ascii="Times New Roman" w:hAnsi="Times New Roman" w:cs="Times New Roman"/>
            <w:sz w:val="29"/>
            <w:szCs w:val="29"/>
            <w:u w:val="single" w:color="3F6CAF"/>
          </w:rPr>
          <w:t>Seattle sues Trump administration over sanctuary city ban</w:t>
        </w:r>
      </w:hyperlink>
      <w:r>
        <w:rPr>
          <w:rFonts w:ascii="Times New Roman" w:hAnsi="Times New Roman" w:cs="Times New Roman"/>
          <w:sz w:val="29"/>
          <w:szCs w:val="29"/>
          <w:u w:color="3F6CAF"/>
        </w:rPr>
        <w:t> By Reid Wilson</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Wall Street Journal</w:t>
      </w:r>
      <w:r>
        <w:rPr>
          <w:rFonts w:ascii="Times New Roman" w:hAnsi="Times New Roman" w:cs="Times New Roman"/>
          <w:sz w:val="29"/>
          <w:szCs w:val="29"/>
          <w:u w:color="3F6CAF"/>
        </w:rPr>
        <w:t>: </w:t>
      </w:r>
      <w:hyperlink r:id="rId680" w:history="1">
        <w:r>
          <w:rPr>
            <w:rFonts w:ascii="Times New Roman" w:hAnsi="Times New Roman" w:cs="Times New Roman"/>
            <w:sz w:val="29"/>
            <w:szCs w:val="29"/>
            <w:u w:val="single" w:color="3F6CAF"/>
          </w:rPr>
          <w:t>Mexican Companies Aiming to Work on Trump's Border Wall Get Criticized</w:t>
        </w:r>
      </w:hyperlink>
      <w:r>
        <w:rPr>
          <w:rFonts w:ascii="Times New Roman" w:hAnsi="Times New Roman" w:cs="Times New Roman"/>
          <w:sz w:val="29"/>
          <w:szCs w:val="29"/>
          <w:u w:color="3F6CAF"/>
        </w:rPr>
        <w:t> By Dudley Althaus</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Reuters: </w:t>
      </w:r>
      <w:hyperlink r:id="rId681" w:history="1">
        <w:r>
          <w:rPr>
            <w:rFonts w:ascii="Times New Roman" w:hAnsi="Times New Roman" w:cs="Times New Roman"/>
            <w:sz w:val="29"/>
            <w:szCs w:val="29"/>
            <w:u w:val="single" w:color="3F6CAF"/>
          </w:rPr>
          <w:t>U.N. Experts See 'Alarming' U.S. Trend Against Free Speech, Protest</w:t>
        </w:r>
      </w:hyperlink>
      <w:r>
        <w:rPr>
          <w:rFonts w:ascii="Times New Roman" w:hAnsi="Times New Roman" w:cs="Times New Roman"/>
          <w:sz w:val="29"/>
          <w:szCs w:val="29"/>
          <w:u w:color="3F6CAF"/>
        </w:rPr>
        <w:t> By Tom Miles</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w:t>
      </w:r>
      <w:hyperlink r:id="rId682" w:history="1">
        <w:r>
          <w:rPr>
            <w:rFonts w:ascii="Times New Roman" w:hAnsi="Times New Roman" w:cs="Times New Roman"/>
            <w:sz w:val="29"/>
            <w:szCs w:val="29"/>
            <w:u w:val="single" w:color="3F6CAF"/>
          </w:rPr>
          <w:t>Why Trump's unpopularity is historically unique</w:t>
        </w:r>
      </w:hyperlink>
      <w:r>
        <w:rPr>
          <w:rFonts w:ascii="Times New Roman" w:hAnsi="Times New Roman" w:cs="Times New Roman"/>
          <w:sz w:val="29"/>
          <w:szCs w:val="29"/>
          <w:u w:color="3F6CAF"/>
        </w:rPr>
        <w:t> By Aaron Blake</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w:t>
      </w:r>
      <w:hyperlink r:id="rId683" w:history="1">
        <w:r>
          <w:rPr>
            <w:rFonts w:ascii="Times New Roman" w:hAnsi="Times New Roman" w:cs="Times New Roman"/>
            <w:sz w:val="29"/>
            <w:szCs w:val="29"/>
            <w:u w:val="single" w:color="3F6CAF"/>
          </w:rPr>
          <w:t>Seeking central role on immigration, Attorney General Jeff Sessions plots border visit to Arizona</w:t>
        </w:r>
      </w:hyperlink>
      <w:r>
        <w:rPr>
          <w:rFonts w:ascii="Times New Roman" w:hAnsi="Times New Roman" w:cs="Times New Roman"/>
          <w:sz w:val="29"/>
          <w:szCs w:val="29"/>
          <w:u w:color="3F6CAF"/>
        </w:rPr>
        <w:t> By David Nakamura and Matt Zapotosky</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Bloomberg:</w:t>
      </w:r>
      <w:r>
        <w:rPr>
          <w:rFonts w:ascii="Times New Roman" w:hAnsi="Times New Roman" w:cs="Times New Roman"/>
          <w:sz w:val="29"/>
          <w:szCs w:val="29"/>
          <w:u w:color="3F6CAF"/>
        </w:rPr>
        <w:t> </w:t>
      </w:r>
      <w:hyperlink r:id="rId684" w:history="1">
        <w:r>
          <w:rPr>
            <w:rFonts w:ascii="Times New Roman" w:hAnsi="Times New Roman" w:cs="Times New Roman"/>
            <w:sz w:val="29"/>
            <w:szCs w:val="29"/>
            <w:u w:val="single" w:color="3F6CAF"/>
          </w:rPr>
          <w:t>Silicon Valley's 'Darkest' Immigration Secret Hits U.S. Cinemas</w:t>
        </w:r>
      </w:hyperlink>
      <w:r>
        <w:rPr>
          <w:rFonts w:ascii="Times New Roman" w:hAnsi="Times New Roman" w:cs="Times New Roman"/>
          <w:sz w:val="29"/>
          <w:szCs w:val="29"/>
          <w:u w:color="3F6CAF"/>
        </w:rPr>
        <w:t> By Saritha Rai</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Salon</w:t>
      </w:r>
      <w:r>
        <w:rPr>
          <w:rFonts w:ascii="Times New Roman" w:hAnsi="Times New Roman" w:cs="Times New Roman"/>
          <w:sz w:val="29"/>
          <w:szCs w:val="29"/>
          <w:u w:color="3F6CAF"/>
        </w:rPr>
        <w:t>: </w:t>
      </w:r>
      <w:hyperlink r:id="rId685" w:history="1">
        <w:r>
          <w:rPr>
            <w:rFonts w:ascii="Times New Roman" w:hAnsi="Times New Roman" w:cs="Times New Roman"/>
            <w:sz w:val="29"/>
            <w:szCs w:val="29"/>
            <w:u w:val="single" w:color="3F6CAF"/>
          </w:rPr>
          <w:t>Immigration crackdown: Despite defeats in court and deepening scandal, Trump's crusade ramps up on many fronts</w:t>
        </w:r>
      </w:hyperlink>
      <w:r>
        <w:rPr>
          <w:rFonts w:ascii="Times New Roman" w:hAnsi="Times New Roman" w:cs="Times New Roman"/>
          <w:sz w:val="29"/>
          <w:szCs w:val="29"/>
          <w:u w:color="3F6CAF"/>
        </w:rPr>
        <w:t> By Heather Digby Parton</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New York Times</w:t>
      </w:r>
      <w:r>
        <w:rPr>
          <w:rFonts w:ascii="Times New Roman" w:hAnsi="Times New Roman" w:cs="Times New Roman"/>
          <w:sz w:val="29"/>
          <w:szCs w:val="29"/>
          <w:u w:color="3F6CAF"/>
        </w:rPr>
        <w:t> (Op-Ed): </w:t>
      </w:r>
      <w:hyperlink r:id="rId686" w:history="1">
        <w:r>
          <w:rPr>
            <w:rFonts w:ascii="Times New Roman" w:hAnsi="Times New Roman" w:cs="Times New Roman"/>
            <w:sz w:val="29"/>
            <w:szCs w:val="29"/>
            <w:u w:val="single" w:color="3F6CAF"/>
          </w:rPr>
          <w:t>How Scared Should People on the Border Be?</w:t>
        </w:r>
      </w:hyperlink>
      <w:r>
        <w:rPr>
          <w:rFonts w:ascii="Times New Roman" w:hAnsi="Times New Roman" w:cs="Times New Roman"/>
          <w:sz w:val="29"/>
          <w:szCs w:val="29"/>
          <w:u w:color="3F6CAF"/>
        </w:rPr>
        <w:t> By Domingo Martinez</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(Opinion): </w:t>
      </w:r>
      <w:hyperlink r:id="rId687" w:history="1">
        <w:r>
          <w:rPr>
            <w:rFonts w:ascii="Times New Roman" w:hAnsi="Times New Roman" w:cs="Times New Roman"/>
            <w:sz w:val="29"/>
            <w:szCs w:val="29"/>
            <w:u w:val="single" w:color="3F6CAF"/>
          </w:rPr>
          <w:t>Trump may force thousands of legal immigrants to stop working or head home</w:t>
        </w:r>
      </w:hyperlink>
      <w:r>
        <w:rPr>
          <w:rFonts w:ascii="Times New Roman" w:hAnsi="Times New Roman" w:cs="Times New Roman"/>
          <w:sz w:val="29"/>
          <w:szCs w:val="29"/>
          <w:u w:color="3F6CAF"/>
        </w:rPr>
        <w:t> By Catherine Rampell</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(Opinion): </w:t>
      </w:r>
      <w:hyperlink r:id="rId688" w:history="1">
        <w:r>
          <w:rPr>
            <w:rFonts w:ascii="Times New Roman" w:hAnsi="Times New Roman" w:cs="Times New Roman"/>
            <w:sz w:val="29"/>
            <w:szCs w:val="29"/>
            <w:u w:val="single" w:color="3F6CAF"/>
          </w:rPr>
          <w:t>Let's call them 'constitutional cities,' not 'sanctuary cities,' okay?</w:t>
        </w:r>
      </w:hyperlink>
      <w:r>
        <w:rPr>
          <w:rFonts w:ascii="Times New Roman" w:hAnsi="Times New Roman" w:cs="Times New Roman"/>
          <w:sz w:val="29"/>
          <w:szCs w:val="29"/>
          <w:u w:color="3F6CAF"/>
        </w:rPr>
        <w:t> By David Post</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Wall Street Journal</w:t>
      </w:r>
      <w:r>
        <w:rPr>
          <w:rFonts w:ascii="Times New Roman" w:hAnsi="Times New Roman" w:cs="Times New Roman"/>
          <w:sz w:val="29"/>
          <w:szCs w:val="29"/>
          <w:u w:color="3F6CAF"/>
        </w:rPr>
        <w:t> (Opinion): </w:t>
      </w:r>
      <w:hyperlink r:id="rId689" w:history="1">
        <w:r>
          <w:rPr>
            <w:rFonts w:ascii="Times New Roman" w:hAnsi="Times New Roman" w:cs="Times New Roman"/>
            <w:sz w:val="29"/>
            <w:szCs w:val="29"/>
            <w:u w:val="single" w:color="3F6CAF"/>
          </w:rPr>
          <w:t>Mistakes, He's Made a Few Too Many</w:t>
        </w:r>
      </w:hyperlink>
      <w:r>
        <w:rPr>
          <w:rFonts w:ascii="Times New Roman" w:hAnsi="Times New Roman" w:cs="Times New Roman"/>
          <w:sz w:val="29"/>
          <w:szCs w:val="29"/>
          <w:u w:color="3F6CAF"/>
        </w:rPr>
        <w:t> By Peggy Noonan</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TIME</w:t>
      </w:r>
      <w:r>
        <w:rPr>
          <w:rFonts w:ascii="Times New Roman" w:hAnsi="Times New Roman" w:cs="Times New Roman"/>
          <w:sz w:val="29"/>
          <w:szCs w:val="29"/>
          <w:u w:color="3F6CAF"/>
        </w:rPr>
        <w:t> (Op-Ed): </w:t>
      </w:r>
      <w:hyperlink r:id="rId690" w:history="1">
        <w:r>
          <w:rPr>
            <w:rFonts w:ascii="Times New Roman" w:hAnsi="Times New Roman" w:cs="Times New Roman"/>
            <w:sz w:val="29"/>
            <w:szCs w:val="29"/>
            <w:u w:val="single" w:color="3F6CAF"/>
          </w:rPr>
          <w:t>How Trump Is Helping Canada Beat America</w:t>
        </w:r>
      </w:hyperlink>
      <w:r>
        <w:rPr>
          <w:rFonts w:ascii="Times New Roman" w:hAnsi="Times New Roman" w:cs="Times New Roman"/>
          <w:sz w:val="29"/>
          <w:szCs w:val="29"/>
          <w:u w:color="3F6CAF"/>
        </w:rPr>
        <w:t> By Salim Teja</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Local</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Houston Chronicle:</w:t>
      </w:r>
      <w:r>
        <w:rPr>
          <w:rFonts w:ascii="Times New Roman" w:hAnsi="Times New Roman" w:cs="Times New Roman"/>
          <w:sz w:val="29"/>
          <w:szCs w:val="29"/>
          <w:u w:color="3F6CAF"/>
        </w:rPr>
        <w:t> </w:t>
      </w:r>
      <w:hyperlink r:id="rId691" w:history="1">
        <w:r>
          <w:rPr>
            <w:rFonts w:ascii="Times New Roman" w:hAnsi="Times New Roman" w:cs="Times New Roman"/>
            <w:sz w:val="29"/>
            <w:szCs w:val="29"/>
            <w:u w:val="single" w:color="3F6CAF"/>
          </w:rPr>
          <w:t>Two Houston doctors facing removal by Immigration officials are granted temporary stay</w:t>
        </w:r>
      </w:hyperlink>
      <w:r>
        <w:rPr>
          <w:rFonts w:ascii="Times New Roman" w:hAnsi="Times New Roman" w:cs="Times New Roman"/>
          <w:sz w:val="29"/>
          <w:szCs w:val="29"/>
          <w:u w:color="3F6CAF"/>
        </w:rPr>
        <w:t> By Lomi Kriel</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WBUR</w:t>
      </w:r>
      <w:r>
        <w:rPr>
          <w:rFonts w:ascii="Times New Roman" w:hAnsi="Times New Roman" w:cs="Times New Roman"/>
          <w:sz w:val="29"/>
          <w:szCs w:val="29"/>
          <w:u w:color="3F6CAF"/>
        </w:rPr>
        <w:t>: </w:t>
      </w:r>
      <w:hyperlink r:id="rId692" w:history="1">
        <w:r>
          <w:rPr>
            <w:rFonts w:ascii="Times New Roman" w:hAnsi="Times New Roman" w:cs="Times New Roman"/>
            <w:sz w:val="29"/>
            <w:szCs w:val="29"/>
            <w:u w:val="single" w:color="3F6CAF"/>
          </w:rPr>
          <w:t>ICE Arrests Green Card Applicants In Lawrence</w:t>
        </w:r>
      </w:hyperlink>
      <w:r>
        <w:rPr>
          <w:rFonts w:ascii="Times New Roman" w:hAnsi="Times New Roman" w:cs="Times New Roman"/>
          <w:sz w:val="29"/>
          <w:szCs w:val="29"/>
          <w:u w:color="3F6CAF"/>
        </w:rPr>
        <w:t> By Caitlin O'Keefe and Meghna Chakrabarti</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Politico </w:t>
      </w:r>
      <w:r>
        <w:rPr>
          <w:rFonts w:ascii="Times New Roman" w:hAnsi="Times New Roman" w:cs="Times New Roman"/>
          <w:sz w:val="29"/>
          <w:szCs w:val="29"/>
          <w:u w:color="3F6CAF"/>
        </w:rPr>
        <w:t>(New York): </w:t>
      </w:r>
      <w:hyperlink r:id="rId693" w:history="1">
        <w:r>
          <w:rPr>
            <w:rFonts w:ascii="Times New Roman" w:hAnsi="Times New Roman" w:cs="Times New Roman"/>
            <w:sz w:val="29"/>
            <w:szCs w:val="29"/>
            <w:u w:val="single" w:color="3F6CAF"/>
          </w:rPr>
          <w:t>Police commissioner acknowledges turnstile hopping may lead to deportations</w:t>
        </w:r>
      </w:hyperlink>
      <w:r>
        <w:rPr>
          <w:rFonts w:ascii="Times New Roman" w:hAnsi="Times New Roman" w:cs="Times New Roman"/>
          <w:sz w:val="29"/>
          <w:szCs w:val="29"/>
          <w:u w:color="3F6CAF"/>
        </w:rPr>
        <w:t> By Azi Paybarah</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Oregon Live:</w:t>
      </w:r>
      <w:r>
        <w:rPr>
          <w:rFonts w:ascii="Times New Roman" w:hAnsi="Times New Roman" w:cs="Times New Roman"/>
          <w:sz w:val="29"/>
          <w:szCs w:val="29"/>
          <w:u w:color="3F6CAF"/>
        </w:rPr>
        <w:t> </w:t>
      </w:r>
      <w:hyperlink r:id="rId694" w:history="1">
        <w:r>
          <w:rPr>
            <w:rFonts w:ascii="Times New Roman" w:hAnsi="Times New Roman" w:cs="Times New Roman"/>
            <w:sz w:val="29"/>
            <w:szCs w:val="29"/>
            <w:u w:val="single" w:color="3F6CAF"/>
          </w:rPr>
          <w:t>23 Portland-area arrests part of 3-day NW immigration sweep</w:t>
        </w:r>
      </w:hyperlink>
      <w:r>
        <w:rPr>
          <w:rFonts w:ascii="Times New Roman" w:hAnsi="Times New Roman" w:cs="Times New Roman"/>
          <w:sz w:val="29"/>
          <w:szCs w:val="29"/>
          <w:u w:color="3F6CAF"/>
        </w:rPr>
        <w:t> By Samantha Matsumoto</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Sacramento Bee</w:t>
      </w:r>
      <w:r>
        <w:rPr>
          <w:rFonts w:ascii="Times New Roman" w:hAnsi="Times New Roman" w:cs="Times New Roman"/>
          <w:sz w:val="29"/>
          <w:szCs w:val="29"/>
          <w:u w:color="3F6CAF"/>
        </w:rPr>
        <w:t>: </w:t>
      </w:r>
      <w:hyperlink r:id="rId695" w:history="1">
        <w:r>
          <w:rPr>
            <w:rFonts w:ascii="Times New Roman" w:hAnsi="Times New Roman" w:cs="Times New Roman"/>
            <w:sz w:val="29"/>
            <w:szCs w:val="29"/>
            <w:u w:val="single" w:color="3F6CAF"/>
          </w:rPr>
          <w:t>Hundreds of protesters greet U.S. immigration enforcement chief in Sacramento</w:t>
        </w:r>
      </w:hyperlink>
      <w:r>
        <w:rPr>
          <w:rFonts w:ascii="Times New Roman" w:hAnsi="Times New Roman" w:cs="Times New Roman"/>
          <w:sz w:val="29"/>
          <w:szCs w:val="29"/>
          <w:u w:color="3F6CAF"/>
        </w:rPr>
        <w:t> By RYAN LILLIS AND STEPHEN MAGAGNINI</w:t>
      </w:r>
    </w:p>
    <w:p w:rsidR="00A92D4B" w:rsidRDefault="007E261F" w:rsidP="00A92D4B">
      <w:pPr>
        <w:widowControl w:val="0"/>
        <w:autoSpaceDE w:val="0"/>
        <w:autoSpaceDN w:val="0"/>
        <w:adjustRightInd w:val="0"/>
        <w:rPr>
          <w:rFonts w:ascii="Calibri" w:hAnsi="Calibri" w:cs="Calibri"/>
          <w:sz w:val="29"/>
          <w:szCs w:val="29"/>
          <w:u w:color="3F6CAF"/>
        </w:rPr>
      </w:pPr>
      <w:hyperlink r:id="rId696" w:history="1">
        <w:r w:rsidR="00A92D4B">
          <w:rPr>
            <w:rFonts w:ascii="Times New Roman" w:hAnsi="Times New Roman" w:cs="Times New Roman"/>
            <w:i/>
            <w:iCs/>
            <w:sz w:val="29"/>
            <w:szCs w:val="29"/>
            <w:u w:val="single"/>
          </w:rPr>
          <w:t>ADN.com</w:t>
        </w:r>
      </w:hyperlink>
      <w:r w:rsidR="00A92D4B">
        <w:rPr>
          <w:rFonts w:ascii="Times New Roman" w:hAnsi="Times New Roman" w:cs="Times New Roman"/>
          <w:sz w:val="29"/>
          <w:szCs w:val="29"/>
          <w:u w:color="3F6CAF"/>
        </w:rPr>
        <w:t> (Alaska): </w:t>
      </w:r>
      <w:hyperlink r:id="rId697" w:history="1">
        <w:r w:rsidR="00A92D4B">
          <w:rPr>
            <w:rFonts w:ascii="Times New Roman" w:hAnsi="Times New Roman" w:cs="Times New Roman"/>
            <w:sz w:val="29"/>
            <w:szCs w:val="29"/>
            <w:u w:val="single" w:color="3F6CAF"/>
          </w:rPr>
          <w:t>Federal immigration officials arrest 4 in Anchorage during weekend operation</w:t>
        </w:r>
      </w:hyperlink>
      <w:r w:rsidR="00A92D4B">
        <w:rPr>
          <w:rFonts w:ascii="Times New Roman" w:hAnsi="Times New Roman" w:cs="Times New Roman"/>
          <w:sz w:val="29"/>
          <w:szCs w:val="29"/>
          <w:u w:color="3F6CAF"/>
        </w:rPr>
        <w:t> By Jerzy Shedlock</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(Virginia): </w:t>
      </w:r>
      <w:hyperlink r:id="rId698" w:history="1">
        <w:r>
          <w:rPr>
            <w:rFonts w:ascii="Times New Roman" w:hAnsi="Times New Roman" w:cs="Times New Roman"/>
            <w:sz w:val="29"/>
            <w:szCs w:val="29"/>
            <w:u w:val="single" w:color="3F6CAF"/>
          </w:rPr>
          <w:t>Chesterfield leader criticized for comments on immigrants</w:t>
        </w:r>
      </w:hyperlink>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Milwaukee Journal Sentinel</w:t>
      </w:r>
      <w:r>
        <w:rPr>
          <w:rFonts w:ascii="Times New Roman" w:hAnsi="Times New Roman" w:cs="Times New Roman"/>
          <w:sz w:val="29"/>
          <w:szCs w:val="29"/>
          <w:u w:color="3F6CAF"/>
        </w:rPr>
        <w:t> (Wisconsin): </w:t>
      </w:r>
      <w:hyperlink r:id="rId699" w:history="1">
        <w:r>
          <w:rPr>
            <w:rFonts w:ascii="Times New Roman" w:hAnsi="Times New Roman" w:cs="Times New Roman"/>
            <w:sz w:val="29"/>
            <w:szCs w:val="29"/>
            <w:u w:val="single" w:color="3F6CAF"/>
          </w:rPr>
          <w:t>Lessons from history</w:t>
        </w:r>
      </w:hyperlink>
      <w:r>
        <w:rPr>
          <w:rFonts w:ascii="Times New Roman" w:hAnsi="Times New Roman" w:cs="Times New Roman"/>
          <w:sz w:val="29"/>
          <w:szCs w:val="29"/>
          <w:u w:color="3F6CAF"/>
        </w:rPr>
        <w:t> By John Schmid</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Charlotte Observer</w:t>
      </w:r>
      <w:r>
        <w:rPr>
          <w:rFonts w:ascii="Times New Roman" w:hAnsi="Times New Roman" w:cs="Times New Roman"/>
          <w:sz w:val="29"/>
          <w:szCs w:val="29"/>
          <w:u w:color="3F6CAF"/>
        </w:rPr>
        <w:t> (Opinion): </w:t>
      </w:r>
      <w:hyperlink r:id="rId700" w:history="1">
        <w:r>
          <w:rPr>
            <w:rFonts w:ascii="Times New Roman" w:hAnsi="Times New Roman" w:cs="Times New Roman"/>
            <w:sz w:val="29"/>
            <w:szCs w:val="29"/>
            <w:u w:val="single" w:color="3F6CAF"/>
          </w:rPr>
          <w:t>Leighton Ford: Seeing immigration through a lens of hope, not fear</w:t>
        </w:r>
      </w:hyperlink>
      <w:r>
        <w:rPr>
          <w:rFonts w:ascii="Times New Roman" w:hAnsi="Times New Roman" w:cs="Times New Roman"/>
          <w:sz w:val="29"/>
          <w:szCs w:val="29"/>
          <w:u w:color="3F6CAF"/>
        </w:rPr>
        <w:t> By Leighton Ford</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 </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b/>
          <w:bCs/>
          <w:sz w:val="29"/>
          <w:szCs w:val="29"/>
          <w:u w:color="3F6CAF"/>
        </w:rPr>
        <w:t>Daily Immigration News Clips – March 30, 2017</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Aggregated local and national media coverage of major immigration law news stories being discussed throughout the U.S. on March 30, 2017.</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National</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CNN Money</w:t>
      </w:r>
      <w:r>
        <w:rPr>
          <w:rFonts w:ascii="Times New Roman" w:hAnsi="Times New Roman" w:cs="Times New Roman"/>
          <w:sz w:val="29"/>
          <w:szCs w:val="29"/>
          <w:u w:color="3F6CAF"/>
        </w:rPr>
        <w:t>: </w:t>
      </w:r>
      <w:hyperlink r:id="rId701" w:history="1">
        <w:r>
          <w:rPr>
            <w:rFonts w:ascii="Times New Roman" w:hAnsi="Times New Roman" w:cs="Times New Roman"/>
            <w:sz w:val="29"/>
            <w:szCs w:val="29"/>
            <w:u w:val="single" w:color="3F6CAF"/>
          </w:rPr>
          <w:t>H-1B visa applications open up next week</w:t>
        </w:r>
      </w:hyperlink>
      <w:r>
        <w:rPr>
          <w:rFonts w:ascii="Times New Roman" w:hAnsi="Times New Roman" w:cs="Times New Roman"/>
          <w:sz w:val="29"/>
          <w:szCs w:val="29"/>
          <w:u w:color="3F6CAF"/>
        </w:rPr>
        <w:t> By Sara Ashley O'Brien</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Wall Street Journal</w:t>
      </w:r>
      <w:r>
        <w:rPr>
          <w:rFonts w:ascii="Times New Roman" w:hAnsi="Times New Roman" w:cs="Times New Roman"/>
          <w:sz w:val="29"/>
          <w:szCs w:val="29"/>
          <w:u w:color="3F6CAF"/>
        </w:rPr>
        <w:t>: </w:t>
      </w:r>
      <w:hyperlink r:id="rId702" w:history="1">
        <w:r>
          <w:rPr>
            <w:rFonts w:ascii="Times New Roman" w:hAnsi="Times New Roman" w:cs="Times New Roman"/>
            <w:sz w:val="29"/>
            <w:szCs w:val="29"/>
            <w:u w:val="single" w:color="3F6CAF"/>
          </w:rPr>
          <w:t>New H-1B Visa Allocation Bears Little of Donald Trump's Imprint</w:t>
        </w:r>
      </w:hyperlink>
      <w:r>
        <w:rPr>
          <w:rFonts w:ascii="Times New Roman" w:hAnsi="Times New Roman" w:cs="Times New Roman"/>
          <w:sz w:val="29"/>
          <w:szCs w:val="29"/>
          <w:u w:color="3F6CAF"/>
        </w:rPr>
        <w:t> By Laura Meckler</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Internal Medicine News</w:t>
      </w:r>
      <w:r>
        <w:rPr>
          <w:rFonts w:ascii="Times New Roman" w:hAnsi="Times New Roman" w:cs="Times New Roman"/>
          <w:sz w:val="29"/>
          <w:szCs w:val="29"/>
          <w:u w:color="3F6CAF"/>
        </w:rPr>
        <w:t>: </w:t>
      </w:r>
      <w:hyperlink r:id="rId703" w:history="1">
        <w:r>
          <w:rPr>
            <w:rFonts w:ascii="Times New Roman" w:hAnsi="Times New Roman" w:cs="Times New Roman"/>
            <w:sz w:val="29"/>
            <w:szCs w:val="29"/>
            <w:u w:val="single" w:color="3F6CAF"/>
          </w:rPr>
          <w:t>Foreign doctors may lose U.S. jobs after visa program suspension</w:t>
        </w:r>
      </w:hyperlink>
      <w:r>
        <w:rPr>
          <w:rFonts w:ascii="Times New Roman" w:hAnsi="Times New Roman" w:cs="Times New Roman"/>
          <w:sz w:val="29"/>
          <w:szCs w:val="29"/>
          <w:u w:color="3F6CAF"/>
        </w:rPr>
        <w:t> By Alicia Gallegos</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CNBC</w:t>
      </w:r>
      <w:r>
        <w:rPr>
          <w:rFonts w:ascii="Times New Roman" w:hAnsi="Times New Roman" w:cs="Times New Roman"/>
          <w:sz w:val="29"/>
          <w:szCs w:val="29"/>
          <w:u w:color="3F6CAF"/>
        </w:rPr>
        <w:t>: </w:t>
      </w:r>
      <w:hyperlink r:id="rId704" w:history="1">
        <w:r>
          <w:rPr>
            <w:rFonts w:ascii="Times New Roman" w:hAnsi="Times New Roman" w:cs="Times New Roman"/>
            <w:sz w:val="29"/>
            <w:szCs w:val="29"/>
            <w:u w:val="single" w:color="3F6CAF"/>
          </w:rPr>
          <w:t>This is what immigration means to the US economy in two charts</w:t>
        </w:r>
      </w:hyperlink>
      <w:r>
        <w:rPr>
          <w:rFonts w:ascii="Times New Roman" w:hAnsi="Times New Roman" w:cs="Times New Roman"/>
          <w:sz w:val="29"/>
          <w:szCs w:val="29"/>
          <w:u w:color="3F6CAF"/>
        </w:rPr>
        <w:t> By Patti Domm</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w:t>
      </w:r>
      <w:hyperlink r:id="rId705" w:history="1">
        <w:r>
          <w:rPr>
            <w:rFonts w:ascii="Times New Roman" w:hAnsi="Times New Roman" w:cs="Times New Roman"/>
            <w:sz w:val="29"/>
            <w:szCs w:val="29"/>
            <w:u w:val="single" w:color="3F6CAF"/>
          </w:rPr>
          <w:t>'Know your rights': Clinic in school cafeteria aims to allay immigrant fears</w:t>
        </w:r>
      </w:hyperlink>
      <w:r>
        <w:rPr>
          <w:rFonts w:ascii="Times New Roman" w:hAnsi="Times New Roman" w:cs="Times New Roman"/>
          <w:sz w:val="29"/>
          <w:szCs w:val="29"/>
          <w:u w:color="3F6CAF"/>
        </w:rPr>
        <w:t> By Moriah Balingit</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w:t>
      </w:r>
      <w:hyperlink r:id="rId706" w:history="1">
        <w:r>
          <w:rPr>
            <w:rFonts w:ascii="Times New Roman" w:hAnsi="Times New Roman" w:cs="Times New Roman"/>
            <w:sz w:val="29"/>
            <w:szCs w:val="29"/>
            <w:u w:val="single" w:color="3F6CAF"/>
          </w:rPr>
          <w:t>A 13-year-old sobbed on camera when ICE took her father away. Now she has a plan.</w:t>
        </w:r>
      </w:hyperlink>
      <w:r>
        <w:rPr>
          <w:rFonts w:ascii="Times New Roman" w:hAnsi="Times New Roman" w:cs="Times New Roman"/>
          <w:sz w:val="29"/>
          <w:szCs w:val="29"/>
          <w:u w:color="3F6CAF"/>
        </w:rPr>
        <w:t> By Lindsey Bever and Ed O'Keefe</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w:t>
      </w:r>
      <w:hyperlink r:id="rId707" w:history="1">
        <w:r>
          <w:rPr>
            <w:rFonts w:ascii="Times New Roman" w:hAnsi="Times New Roman" w:cs="Times New Roman"/>
            <w:sz w:val="29"/>
            <w:szCs w:val="29"/>
            <w:u w:val="single" w:color="3F6CAF"/>
          </w:rPr>
          <w:t>This Army veteran served his country. Will his undocumented wife be deported?</w:t>
        </w:r>
      </w:hyperlink>
      <w:r>
        <w:rPr>
          <w:rFonts w:ascii="Times New Roman" w:hAnsi="Times New Roman" w:cs="Times New Roman"/>
          <w:sz w:val="29"/>
          <w:szCs w:val="29"/>
          <w:u w:color="3F6CAF"/>
        </w:rPr>
        <w:t> By Theresa Vargas</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Wall Street Journal</w:t>
      </w:r>
      <w:r>
        <w:rPr>
          <w:rFonts w:ascii="Times New Roman" w:hAnsi="Times New Roman" w:cs="Times New Roman"/>
          <w:sz w:val="29"/>
          <w:szCs w:val="29"/>
          <w:u w:color="3F6CAF"/>
        </w:rPr>
        <w:t>: </w:t>
      </w:r>
      <w:hyperlink r:id="rId708" w:history="1">
        <w:r>
          <w:rPr>
            <w:rFonts w:ascii="Times New Roman" w:hAnsi="Times New Roman" w:cs="Times New Roman"/>
            <w:sz w:val="29"/>
            <w:szCs w:val="29"/>
            <w:u w:val="single" w:color="3F6CAF"/>
          </w:rPr>
          <w:t>Connecticut Governor Advises Parents in U.S. Illegally to Pick Guardians for Kids</w:t>
        </w:r>
      </w:hyperlink>
      <w:r>
        <w:rPr>
          <w:rFonts w:ascii="Times New Roman" w:hAnsi="Times New Roman" w:cs="Times New Roman"/>
          <w:sz w:val="29"/>
          <w:szCs w:val="29"/>
          <w:u w:color="3F6CAF"/>
        </w:rPr>
        <w:t> By Joseph De Avila</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NPR</w:t>
      </w:r>
      <w:r>
        <w:rPr>
          <w:rFonts w:ascii="Times New Roman" w:hAnsi="Times New Roman" w:cs="Times New Roman"/>
          <w:sz w:val="29"/>
          <w:szCs w:val="29"/>
          <w:u w:color="3F6CAF"/>
        </w:rPr>
        <w:t>: </w:t>
      </w:r>
      <w:hyperlink r:id="rId709" w:history="1">
        <w:r>
          <w:rPr>
            <w:rFonts w:ascii="Times New Roman" w:hAnsi="Times New Roman" w:cs="Times New Roman"/>
            <w:sz w:val="29"/>
            <w:szCs w:val="29"/>
            <w:u w:val="single" w:color="3F6CAF"/>
          </w:rPr>
          <w:t>Deportation Fears Prompt Immigrants To Cancel Food Stamps</w:t>
        </w:r>
      </w:hyperlink>
      <w:r>
        <w:rPr>
          <w:rFonts w:ascii="Times New Roman" w:hAnsi="Times New Roman" w:cs="Times New Roman"/>
          <w:sz w:val="29"/>
          <w:szCs w:val="29"/>
          <w:u w:color="3F6CAF"/>
        </w:rPr>
        <w:t> By Pam Fessler</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Chicago Tribune</w:t>
      </w:r>
      <w:r>
        <w:rPr>
          <w:rFonts w:ascii="Times New Roman" w:hAnsi="Times New Roman" w:cs="Times New Roman"/>
          <w:sz w:val="29"/>
          <w:szCs w:val="29"/>
          <w:u w:color="3F6CAF"/>
        </w:rPr>
        <w:t>: </w:t>
      </w:r>
      <w:hyperlink r:id="rId710" w:history="1">
        <w:r>
          <w:rPr>
            <w:rFonts w:ascii="Times New Roman" w:hAnsi="Times New Roman" w:cs="Times New Roman"/>
            <w:sz w:val="29"/>
            <w:szCs w:val="29"/>
            <w:u w:val="single" w:color="3F6CAF"/>
          </w:rPr>
          <w:t>Foxx fears 'chilling effect' of Trump orders for immigrants who are victims of crimes</w:t>
        </w:r>
      </w:hyperlink>
      <w:r>
        <w:rPr>
          <w:rFonts w:ascii="Times New Roman" w:hAnsi="Times New Roman" w:cs="Times New Roman"/>
          <w:sz w:val="29"/>
          <w:szCs w:val="29"/>
          <w:u w:color="3F6CAF"/>
        </w:rPr>
        <w:t> By Kim Janssen</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Huffington Post</w:t>
      </w:r>
      <w:r>
        <w:rPr>
          <w:rFonts w:ascii="Times New Roman" w:hAnsi="Times New Roman" w:cs="Times New Roman"/>
          <w:sz w:val="29"/>
          <w:szCs w:val="29"/>
          <w:u w:color="3F6CAF"/>
        </w:rPr>
        <w:t>: </w:t>
      </w:r>
      <w:hyperlink r:id="rId711" w:history="1">
        <w:r>
          <w:rPr>
            <w:rFonts w:ascii="Times New Roman" w:hAnsi="Times New Roman" w:cs="Times New Roman"/>
            <w:sz w:val="29"/>
            <w:szCs w:val="29"/>
            <w:u w:val="single" w:color="3F6CAF"/>
          </w:rPr>
          <w:t>Auschwitz Survivor Confronts ICE Director: 'History Is Not On Your Side'</w:t>
        </w:r>
      </w:hyperlink>
      <w:r>
        <w:rPr>
          <w:rFonts w:ascii="Times New Roman" w:hAnsi="Times New Roman" w:cs="Times New Roman"/>
          <w:sz w:val="29"/>
          <w:szCs w:val="29"/>
          <w:u w:color="3F6CAF"/>
        </w:rPr>
        <w:t> By Ed Mazza</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The Hill</w:t>
      </w:r>
      <w:r>
        <w:rPr>
          <w:rFonts w:ascii="Times New Roman" w:hAnsi="Times New Roman" w:cs="Times New Roman"/>
          <w:sz w:val="29"/>
          <w:szCs w:val="29"/>
          <w:u w:color="3F6CAF"/>
        </w:rPr>
        <w:t>: </w:t>
      </w:r>
      <w:hyperlink r:id="rId712" w:history="1">
        <w:r>
          <w:rPr>
            <w:rFonts w:ascii="Times New Roman" w:hAnsi="Times New Roman" w:cs="Times New Roman"/>
            <w:sz w:val="29"/>
            <w:szCs w:val="29"/>
            <w:u w:val="single" w:color="3F6CAF"/>
          </w:rPr>
          <w:t>ICE chief faces rowdy crowd at Calif. forum</w:t>
        </w:r>
      </w:hyperlink>
      <w:r>
        <w:rPr>
          <w:rFonts w:ascii="Times New Roman" w:hAnsi="Times New Roman" w:cs="Times New Roman"/>
          <w:sz w:val="29"/>
          <w:szCs w:val="29"/>
          <w:u w:color="3F6CAF"/>
        </w:rPr>
        <w:t> By Rebecca Savransky</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w:t>
      </w:r>
      <w:hyperlink r:id="rId713" w:history="1">
        <w:r>
          <w:rPr>
            <w:rFonts w:ascii="Times New Roman" w:hAnsi="Times New Roman" w:cs="Times New Roman"/>
            <w:sz w:val="29"/>
            <w:szCs w:val="29"/>
            <w:u w:val="single" w:color="3F6CAF"/>
          </w:rPr>
          <w:t>These Hispanic contractors offered to build Trump's border wall. Then the death threats began</w:t>
        </w:r>
      </w:hyperlink>
      <w:r>
        <w:rPr>
          <w:rFonts w:ascii="Times New Roman" w:hAnsi="Times New Roman" w:cs="Times New Roman"/>
          <w:sz w:val="29"/>
          <w:szCs w:val="29"/>
          <w:u w:color="3F6CAF"/>
        </w:rPr>
        <w:t> By Tracy Jan</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Wall Street Journal</w:t>
      </w:r>
      <w:r>
        <w:rPr>
          <w:rFonts w:ascii="Times New Roman" w:hAnsi="Times New Roman" w:cs="Times New Roman"/>
          <w:sz w:val="29"/>
          <w:szCs w:val="29"/>
          <w:u w:color="3F6CAF"/>
        </w:rPr>
        <w:t>: </w:t>
      </w:r>
      <w:hyperlink r:id="rId714" w:history="1">
        <w:r>
          <w:rPr>
            <w:rFonts w:ascii="Times New Roman" w:hAnsi="Times New Roman" w:cs="Times New Roman"/>
            <w:sz w:val="29"/>
            <w:szCs w:val="29"/>
            <w:u w:val="single" w:color="3F6CAF"/>
          </w:rPr>
          <w:t>Mexican Companies Aiming to Work on Trump's Border Wall Get Criticized</w:t>
        </w:r>
      </w:hyperlink>
      <w:r>
        <w:rPr>
          <w:rFonts w:ascii="Times New Roman" w:hAnsi="Times New Roman" w:cs="Times New Roman"/>
          <w:sz w:val="29"/>
          <w:szCs w:val="29"/>
          <w:u w:color="3F6CAF"/>
        </w:rPr>
        <w:t> By Dudley Althaus</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Wall Street Journal</w:t>
      </w:r>
      <w:r>
        <w:rPr>
          <w:rFonts w:ascii="Times New Roman" w:hAnsi="Times New Roman" w:cs="Times New Roman"/>
          <w:sz w:val="29"/>
          <w:szCs w:val="29"/>
          <w:u w:color="3F6CAF"/>
        </w:rPr>
        <w:t>: </w:t>
      </w:r>
      <w:hyperlink r:id="rId715" w:history="1">
        <w:r>
          <w:rPr>
            <w:rFonts w:ascii="Times New Roman" w:hAnsi="Times New Roman" w:cs="Times New Roman"/>
            <w:sz w:val="29"/>
            <w:szCs w:val="29"/>
            <w:u w:val="single" w:color="3F6CAF"/>
          </w:rPr>
          <w:t>Scores of Builders Raise Their Hands to Design Trump Border Wall</w:t>
        </w:r>
      </w:hyperlink>
      <w:r>
        <w:rPr>
          <w:rFonts w:ascii="Times New Roman" w:hAnsi="Times New Roman" w:cs="Times New Roman"/>
          <w:sz w:val="29"/>
          <w:szCs w:val="29"/>
          <w:u w:color="3F6CAF"/>
        </w:rPr>
        <w:t> By Dan Frosch and Andrew Tangel</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w:t>
      </w:r>
      <w:hyperlink r:id="rId716" w:history="1">
        <w:r>
          <w:rPr>
            <w:rFonts w:ascii="Times New Roman" w:hAnsi="Times New Roman" w:cs="Times New Roman"/>
            <w:sz w:val="29"/>
            <w:szCs w:val="29"/>
            <w:u w:val="single" w:color="3F6CAF"/>
          </w:rPr>
          <w:t>'Build that wall?' Some Canadians are calling for more border control, too</w:t>
        </w:r>
      </w:hyperlink>
      <w:r>
        <w:rPr>
          <w:rFonts w:ascii="Times New Roman" w:hAnsi="Times New Roman" w:cs="Times New Roman"/>
          <w:sz w:val="29"/>
          <w:szCs w:val="29"/>
          <w:u w:color="3F6CAF"/>
        </w:rPr>
        <w:t> By Alan Freeman</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Politico</w:t>
      </w:r>
      <w:r>
        <w:rPr>
          <w:rFonts w:ascii="Times New Roman" w:hAnsi="Times New Roman" w:cs="Times New Roman"/>
          <w:sz w:val="29"/>
          <w:szCs w:val="29"/>
          <w:u w:color="3F6CAF"/>
        </w:rPr>
        <w:t>: </w:t>
      </w:r>
      <w:hyperlink r:id="rId717" w:history="1">
        <w:r>
          <w:rPr>
            <w:rFonts w:ascii="Times New Roman" w:hAnsi="Times New Roman" w:cs="Times New Roman"/>
            <w:sz w:val="29"/>
            <w:szCs w:val="29"/>
            <w:u w:val="single" w:color="3F6CAF"/>
          </w:rPr>
          <w:t>Border wall on the back burner</w:t>
        </w:r>
      </w:hyperlink>
      <w:r>
        <w:rPr>
          <w:rFonts w:ascii="Times New Roman" w:hAnsi="Times New Roman" w:cs="Times New Roman"/>
          <w:sz w:val="29"/>
          <w:szCs w:val="29"/>
          <w:u w:color="3F6CAF"/>
        </w:rPr>
        <w:t> By Ted Hesson</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The Hill</w:t>
      </w:r>
      <w:r>
        <w:rPr>
          <w:rFonts w:ascii="Times New Roman" w:hAnsi="Times New Roman" w:cs="Times New Roman"/>
          <w:sz w:val="29"/>
          <w:szCs w:val="29"/>
          <w:u w:color="3F6CAF"/>
        </w:rPr>
        <w:t>: </w:t>
      </w:r>
      <w:hyperlink r:id="rId718" w:history="1">
        <w:r>
          <w:rPr>
            <w:rFonts w:ascii="Times New Roman" w:hAnsi="Times New Roman" w:cs="Times New Roman"/>
            <w:sz w:val="29"/>
            <w:szCs w:val="29"/>
            <w:u w:val="single" w:color="3F6CAF"/>
          </w:rPr>
          <w:t>White House signals it can live without border wall funds</w:t>
        </w:r>
      </w:hyperlink>
      <w:r>
        <w:rPr>
          <w:rFonts w:ascii="Times New Roman" w:hAnsi="Times New Roman" w:cs="Times New Roman"/>
          <w:sz w:val="29"/>
          <w:szCs w:val="29"/>
          <w:u w:color="3F6CAF"/>
        </w:rPr>
        <w:t> By Jordan Fabian</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The Hill</w:t>
      </w:r>
      <w:r>
        <w:rPr>
          <w:rFonts w:ascii="Times New Roman" w:hAnsi="Times New Roman" w:cs="Times New Roman"/>
          <w:sz w:val="29"/>
          <w:szCs w:val="29"/>
          <w:u w:color="3F6CAF"/>
        </w:rPr>
        <w:t>: </w:t>
      </w:r>
      <w:hyperlink r:id="rId719" w:history="1">
        <w:r>
          <w:rPr>
            <w:rFonts w:ascii="Times New Roman" w:hAnsi="Times New Roman" w:cs="Times New Roman"/>
            <w:sz w:val="29"/>
            <w:szCs w:val="29"/>
            <w:u w:val="single" w:color="3F6CAF"/>
          </w:rPr>
          <w:t>Interior secretary hints border wall could be on Mexican land</w:t>
        </w:r>
      </w:hyperlink>
      <w:r>
        <w:rPr>
          <w:rFonts w:ascii="Times New Roman" w:hAnsi="Times New Roman" w:cs="Times New Roman"/>
          <w:sz w:val="29"/>
          <w:szCs w:val="29"/>
          <w:u w:color="3F6CAF"/>
        </w:rPr>
        <w:t> By Ben Kamisar</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Huffington Post</w:t>
      </w:r>
      <w:r>
        <w:rPr>
          <w:rFonts w:ascii="Times New Roman" w:hAnsi="Times New Roman" w:cs="Times New Roman"/>
          <w:sz w:val="29"/>
          <w:szCs w:val="29"/>
          <w:u w:color="3F6CAF"/>
        </w:rPr>
        <w:t>: </w:t>
      </w:r>
      <w:hyperlink r:id="rId720" w:history="1">
        <w:r>
          <w:rPr>
            <w:rFonts w:ascii="Times New Roman" w:hAnsi="Times New Roman" w:cs="Times New Roman"/>
            <w:sz w:val="29"/>
            <w:szCs w:val="29"/>
            <w:u w:val="single" w:color="3F6CAF"/>
          </w:rPr>
          <w:t>Number Of Refugees Resettled In U.S. Has Skyrocketed Since Trump's Ban Struck Down</w:t>
        </w:r>
      </w:hyperlink>
      <w:r>
        <w:rPr>
          <w:rFonts w:ascii="Times New Roman" w:hAnsi="Times New Roman" w:cs="Times New Roman"/>
          <w:sz w:val="29"/>
          <w:szCs w:val="29"/>
          <w:u w:color="3F6CAF"/>
        </w:rPr>
        <w:t> By Willa Frej</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721" w:history="1">
        <w:r>
          <w:rPr>
            <w:rFonts w:ascii="Times New Roman" w:hAnsi="Times New Roman" w:cs="Times New Roman"/>
            <w:sz w:val="29"/>
            <w:szCs w:val="29"/>
            <w:u w:val="single" w:color="3F6CAF"/>
          </w:rPr>
          <w:t>The Latest: Mexican man freed from detention thankful</w:t>
        </w:r>
      </w:hyperlink>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722" w:history="1">
        <w:r>
          <w:rPr>
            <w:rFonts w:ascii="Times New Roman" w:hAnsi="Times New Roman" w:cs="Times New Roman"/>
            <w:sz w:val="29"/>
            <w:szCs w:val="29"/>
            <w:u w:val="single" w:color="3F6CAF"/>
          </w:rPr>
          <w:t>'Dreamer' reunites with family, says he's hopeful for future</w:t>
        </w:r>
      </w:hyperlink>
      <w:r>
        <w:rPr>
          <w:rFonts w:ascii="Times New Roman" w:hAnsi="Times New Roman" w:cs="Times New Roman"/>
          <w:sz w:val="29"/>
          <w:szCs w:val="29"/>
          <w:u w:color="3F6CAF"/>
        </w:rPr>
        <w:t> By Gene Johnson</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723" w:history="1">
        <w:r>
          <w:rPr>
            <w:rFonts w:ascii="Times New Roman" w:hAnsi="Times New Roman" w:cs="Times New Roman"/>
            <w:sz w:val="29"/>
            <w:szCs w:val="29"/>
            <w:u w:val="single" w:color="3F6CAF"/>
          </w:rPr>
          <w:t>Mexican man arrested despite protected status to be released</w:t>
        </w:r>
      </w:hyperlink>
      <w:r>
        <w:rPr>
          <w:rFonts w:ascii="Times New Roman" w:hAnsi="Times New Roman" w:cs="Times New Roman"/>
          <w:sz w:val="29"/>
          <w:szCs w:val="29"/>
          <w:u w:color="3F6CAF"/>
        </w:rPr>
        <w:t> By Gene Johnson</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Reuters</w:t>
      </w:r>
      <w:r>
        <w:rPr>
          <w:rFonts w:ascii="Times New Roman" w:hAnsi="Times New Roman" w:cs="Times New Roman"/>
          <w:sz w:val="29"/>
          <w:szCs w:val="29"/>
          <w:u w:color="3F6CAF"/>
        </w:rPr>
        <w:t>: </w:t>
      </w:r>
      <w:hyperlink r:id="rId724" w:history="1">
        <w:r>
          <w:rPr>
            <w:rFonts w:ascii="Times New Roman" w:hAnsi="Times New Roman" w:cs="Times New Roman"/>
            <w:sz w:val="29"/>
            <w:szCs w:val="29"/>
            <w:u w:val="single" w:color="3F6CAF"/>
          </w:rPr>
          <w:t>U.S. Judge Says Arrested Mexican 'Dreamer' Can Be Released</w:t>
        </w:r>
      </w:hyperlink>
      <w:r>
        <w:rPr>
          <w:rFonts w:ascii="Times New Roman" w:hAnsi="Times New Roman" w:cs="Times New Roman"/>
          <w:sz w:val="29"/>
          <w:szCs w:val="29"/>
          <w:u w:color="3F6CAF"/>
        </w:rPr>
        <w:t> By Dan Levine</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The Hill</w:t>
      </w:r>
      <w:r>
        <w:rPr>
          <w:rFonts w:ascii="Times New Roman" w:hAnsi="Times New Roman" w:cs="Times New Roman"/>
          <w:sz w:val="29"/>
          <w:szCs w:val="29"/>
          <w:u w:color="3F6CAF"/>
        </w:rPr>
        <w:t>: </w:t>
      </w:r>
      <w:hyperlink r:id="rId725" w:history="1">
        <w:r>
          <w:rPr>
            <w:rFonts w:ascii="Times New Roman" w:hAnsi="Times New Roman" w:cs="Times New Roman"/>
            <w:sz w:val="29"/>
            <w:szCs w:val="29"/>
            <w:u w:val="single" w:color="3F6CAF"/>
          </w:rPr>
          <w:t>Judge approves release of Dreamer detained for six weeks</w:t>
        </w:r>
      </w:hyperlink>
      <w:r>
        <w:rPr>
          <w:rFonts w:ascii="Times New Roman" w:hAnsi="Times New Roman" w:cs="Times New Roman"/>
          <w:sz w:val="29"/>
          <w:szCs w:val="29"/>
          <w:u w:color="3F6CAF"/>
        </w:rPr>
        <w:t> By Paulina Firozi</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726" w:history="1">
        <w:r>
          <w:rPr>
            <w:rFonts w:ascii="Times New Roman" w:hAnsi="Times New Roman" w:cs="Times New Roman"/>
            <w:sz w:val="29"/>
            <w:szCs w:val="29"/>
            <w:u w:val="single" w:color="3F6CAF"/>
          </w:rPr>
          <w:t>Seattle announces lawsuit over Trump sanctuary cities threat</w:t>
        </w:r>
      </w:hyperlink>
      <w:r>
        <w:rPr>
          <w:rFonts w:ascii="Times New Roman" w:hAnsi="Times New Roman" w:cs="Times New Roman"/>
          <w:sz w:val="29"/>
          <w:szCs w:val="29"/>
          <w:u w:color="3F6CAF"/>
        </w:rPr>
        <w:t> By Martha Bellisle</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w:t>
      </w:r>
      <w:hyperlink r:id="rId727" w:history="1">
        <w:r>
          <w:rPr>
            <w:rFonts w:ascii="Times New Roman" w:hAnsi="Times New Roman" w:cs="Times New Roman"/>
            <w:sz w:val="29"/>
            <w:szCs w:val="29"/>
            <w:u w:val="single" w:color="3F6CAF"/>
          </w:rPr>
          <w:t>Trump's campaign words stalk him in court on sanctuary cities, just as in travel ban cases</w:t>
        </w:r>
      </w:hyperlink>
      <w:r>
        <w:rPr>
          <w:rFonts w:ascii="Times New Roman" w:hAnsi="Times New Roman" w:cs="Times New Roman"/>
          <w:sz w:val="29"/>
          <w:szCs w:val="29"/>
          <w:u w:color="3F6CAF"/>
        </w:rPr>
        <w:t> By Fred Barbash</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Talking Points Memo</w:t>
      </w:r>
      <w:r>
        <w:rPr>
          <w:rFonts w:ascii="Times New Roman" w:hAnsi="Times New Roman" w:cs="Times New Roman"/>
          <w:sz w:val="29"/>
          <w:szCs w:val="29"/>
          <w:u w:color="3F6CAF"/>
        </w:rPr>
        <w:t>: </w:t>
      </w:r>
      <w:hyperlink r:id="rId728" w:history="1">
        <w:r>
          <w:rPr>
            <w:rFonts w:ascii="Times New Roman" w:hAnsi="Times New Roman" w:cs="Times New Roman"/>
            <w:sz w:val="29"/>
            <w:szCs w:val="29"/>
            <w:u w:val="single" w:color="3F6CAF"/>
          </w:rPr>
          <w:t>A SCOTUS Obamacare Ruling May Doom Trump's Sanctuary Cities Crackdown</w:t>
        </w:r>
      </w:hyperlink>
      <w:r>
        <w:rPr>
          <w:rFonts w:ascii="Times New Roman" w:hAnsi="Times New Roman" w:cs="Times New Roman"/>
          <w:sz w:val="29"/>
          <w:szCs w:val="29"/>
          <w:u w:color="3F6CAF"/>
        </w:rPr>
        <w:t> By Alice Ollstein</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729" w:history="1">
        <w:r>
          <w:rPr>
            <w:rFonts w:ascii="Times New Roman" w:hAnsi="Times New Roman" w:cs="Times New Roman"/>
            <w:sz w:val="29"/>
            <w:szCs w:val="29"/>
            <w:u w:val="single" w:color="3F6CAF"/>
          </w:rPr>
          <w:t>Muslim immigrant to join California lieutenant governor race</w:t>
        </w:r>
      </w:hyperlink>
      <w:r>
        <w:rPr>
          <w:rFonts w:ascii="Times New Roman" w:hAnsi="Times New Roman" w:cs="Times New Roman"/>
          <w:sz w:val="29"/>
          <w:szCs w:val="29"/>
          <w:u w:color="3F6CAF"/>
        </w:rPr>
        <w:t> By Christopher Weber</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New York Times</w:t>
      </w:r>
      <w:r>
        <w:rPr>
          <w:rFonts w:ascii="Times New Roman" w:hAnsi="Times New Roman" w:cs="Times New Roman"/>
          <w:sz w:val="29"/>
          <w:szCs w:val="29"/>
          <w:u w:color="3F6CAF"/>
        </w:rPr>
        <w:t>: </w:t>
      </w:r>
      <w:hyperlink r:id="rId730" w:history="1">
        <w:r>
          <w:rPr>
            <w:rFonts w:ascii="Times New Roman" w:hAnsi="Times New Roman" w:cs="Times New Roman"/>
            <w:sz w:val="29"/>
            <w:szCs w:val="29"/>
            <w:u w:val="single" w:color="3F6CAF"/>
          </w:rPr>
          <w:t>Muslim Candidate Says He's 'Triple Threat to Donald Trump'</w:t>
        </w:r>
      </w:hyperlink>
      <w:r>
        <w:rPr>
          <w:rFonts w:ascii="Times New Roman" w:hAnsi="Times New Roman" w:cs="Times New Roman"/>
          <w:sz w:val="29"/>
          <w:szCs w:val="29"/>
          <w:u w:color="3F6CAF"/>
        </w:rPr>
        <w:t> By Jonah Engel Bromwich</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731" w:history="1">
        <w:r>
          <w:rPr>
            <w:rFonts w:ascii="Times New Roman" w:hAnsi="Times New Roman" w:cs="Times New Roman"/>
            <w:sz w:val="29"/>
            <w:szCs w:val="29"/>
            <w:u w:val="single" w:color="3F6CAF"/>
          </w:rPr>
          <w:t>Singapore blogger remains in custody after granted US asylum</w:t>
        </w:r>
      </w:hyperlink>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732" w:history="1">
        <w:r>
          <w:rPr>
            <w:rFonts w:ascii="Times New Roman" w:hAnsi="Times New Roman" w:cs="Times New Roman"/>
            <w:sz w:val="29"/>
            <w:szCs w:val="29"/>
            <w:u w:val="single" w:color="3F6CAF"/>
          </w:rPr>
          <w:t>Man hangs himself after 3 months in immigration custody</w:t>
        </w:r>
      </w:hyperlink>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New York Times</w:t>
      </w:r>
      <w:r>
        <w:rPr>
          <w:rFonts w:ascii="Times New Roman" w:hAnsi="Times New Roman" w:cs="Times New Roman"/>
          <w:sz w:val="29"/>
          <w:szCs w:val="29"/>
          <w:u w:color="3F6CAF"/>
        </w:rPr>
        <w:t>: </w:t>
      </w:r>
      <w:hyperlink r:id="rId733" w:history="1">
        <w:r>
          <w:rPr>
            <w:rFonts w:ascii="Times New Roman" w:hAnsi="Times New Roman" w:cs="Times New Roman"/>
            <w:sz w:val="29"/>
            <w:szCs w:val="29"/>
            <w:u w:val="single" w:color="3F6CAF"/>
          </w:rPr>
          <w:t>Brand New Colossus: A Statue of Liberty Revival Amid Immigration Woes</w:t>
        </w:r>
      </w:hyperlink>
      <w:r>
        <w:rPr>
          <w:rFonts w:ascii="Times New Roman" w:hAnsi="Times New Roman" w:cs="Times New Roman"/>
          <w:sz w:val="29"/>
          <w:szCs w:val="29"/>
          <w:u w:color="3F6CAF"/>
        </w:rPr>
        <w:t> By Eli Rosenberg</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w:t>
      </w:r>
      <w:hyperlink r:id="rId734" w:history="1">
        <w:r>
          <w:rPr>
            <w:rFonts w:ascii="Times New Roman" w:hAnsi="Times New Roman" w:cs="Times New Roman"/>
            <w:sz w:val="29"/>
            <w:szCs w:val="29"/>
            <w:u w:val="single" w:color="3F6CAF"/>
          </w:rPr>
          <w:t>A 'dreamer' posted a selfie with her tax return. Then came the trolls.</w:t>
        </w:r>
      </w:hyperlink>
      <w:r>
        <w:rPr>
          <w:rFonts w:ascii="Times New Roman" w:hAnsi="Times New Roman" w:cs="Times New Roman"/>
          <w:sz w:val="29"/>
          <w:szCs w:val="29"/>
          <w:u w:color="3F6CAF"/>
        </w:rPr>
        <w:t> By Kristine Phillips</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w:t>
      </w:r>
      <w:hyperlink r:id="rId735" w:history="1">
        <w:r>
          <w:rPr>
            <w:rFonts w:ascii="Times New Roman" w:hAnsi="Times New Roman" w:cs="Times New Roman"/>
            <w:sz w:val="29"/>
            <w:szCs w:val="29"/>
            <w:u w:val="single" w:color="3F6CAF"/>
          </w:rPr>
          <w:t>Trump's Education Department nixes Obama-era grant program for school diversity</w:t>
        </w:r>
      </w:hyperlink>
      <w:r>
        <w:rPr>
          <w:rFonts w:ascii="Times New Roman" w:hAnsi="Times New Roman" w:cs="Times New Roman"/>
          <w:sz w:val="29"/>
          <w:szCs w:val="29"/>
          <w:u w:color="3F6CAF"/>
        </w:rPr>
        <w:t> By Emma Brown</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NPR</w:t>
      </w:r>
      <w:r>
        <w:rPr>
          <w:rFonts w:ascii="Times New Roman" w:hAnsi="Times New Roman" w:cs="Times New Roman"/>
          <w:sz w:val="29"/>
          <w:szCs w:val="29"/>
          <w:u w:color="3F6CAF"/>
        </w:rPr>
        <w:t>: </w:t>
      </w:r>
      <w:hyperlink r:id="rId736" w:history="1">
        <w:r>
          <w:rPr>
            <w:rFonts w:ascii="Times New Roman" w:hAnsi="Times New Roman" w:cs="Times New Roman"/>
            <w:sz w:val="29"/>
            <w:szCs w:val="29"/>
            <w:u w:val="single" w:color="3F6CAF"/>
          </w:rPr>
          <w:t>Sanctuary Churches: Who Controls The Story?</w:t>
        </w:r>
      </w:hyperlink>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Boston Globe</w:t>
      </w:r>
      <w:r>
        <w:rPr>
          <w:rFonts w:ascii="Times New Roman" w:hAnsi="Times New Roman" w:cs="Times New Roman"/>
          <w:sz w:val="29"/>
          <w:szCs w:val="29"/>
          <w:u w:color="3F6CAF"/>
        </w:rPr>
        <w:t>: </w:t>
      </w:r>
      <w:hyperlink r:id="rId737" w:history="1">
        <w:r>
          <w:rPr>
            <w:rFonts w:ascii="Times New Roman" w:hAnsi="Times New Roman" w:cs="Times New Roman"/>
            <w:sz w:val="29"/>
            <w:szCs w:val="29"/>
            <w:u w:val="single" w:color="3F6CAF"/>
          </w:rPr>
          <w:t>Yard signs channel the fears - and hopes - of a fraught era</w:t>
        </w:r>
      </w:hyperlink>
      <w:r>
        <w:rPr>
          <w:rFonts w:ascii="Times New Roman" w:hAnsi="Times New Roman" w:cs="Times New Roman"/>
          <w:sz w:val="29"/>
          <w:szCs w:val="29"/>
          <w:u w:color="3F6CAF"/>
        </w:rPr>
        <w:t> By Cristela Guerra</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Boston Globe</w:t>
      </w:r>
      <w:r>
        <w:rPr>
          <w:rFonts w:ascii="Times New Roman" w:hAnsi="Times New Roman" w:cs="Times New Roman"/>
          <w:sz w:val="29"/>
          <w:szCs w:val="29"/>
          <w:u w:color="3F6CAF"/>
        </w:rPr>
        <w:t>: </w:t>
      </w:r>
      <w:hyperlink r:id="rId738" w:history="1">
        <w:r>
          <w:rPr>
            <w:rFonts w:ascii="Times New Roman" w:hAnsi="Times New Roman" w:cs="Times New Roman"/>
            <w:sz w:val="29"/>
            <w:szCs w:val="29"/>
            <w:u w:val="single" w:color="3F6CAF"/>
          </w:rPr>
          <w:t>Reluctant at first, Khizr Khan now embraces spotlight</w:t>
        </w:r>
      </w:hyperlink>
      <w:r>
        <w:rPr>
          <w:rFonts w:ascii="Times New Roman" w:hAnsi="Times New Roman" w:cs="Times New Roman"/>
          <w:sz w:val="29"/>
          <w:szCs w:val="29"/>
          <w:u w:color="3F6CAF"/>
        </w:rPr>
        <w:t> By Lisa Wangsness</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Wall Street Journal</w:t>
      </w:r>
      <w:r>
        <w:rPr>
          <w:rFonts w:ascii="Times New Roman" w:hAnsi="Times New Roman" w:cs="Times New Roman"/>
          <w:sz w:val="29"/>
          <w:szCs w:val="29"/>
          <w:u w:color="3F6CAF"/>
        </w:rPr>
        <w:t> (Editorial): </w:t>
      </w:r>
      <w:hyperlink r:id="rId739" w:history="1">
        <w:r>
          <w:rPr>
            <w:rFonts w:ascii="Times New Roman" w:hAnsi="Times New Roman" w:cs="Times New Roman"/>
            <w:sz w:val="29"/>
            <w:szCs w:val="29"/>
            <w:u w:val="single" w:color="3F6CAF"/>
          </w:rPr>
          <w:t>America's Growing Labor Shortage</w:t>
        </w:r>
      </w:hyperlink>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USA Today</w:t>
      </w:r>
      <w:r>
        <w:rPr>
          <w:rFonts w:ascii="Times New Roman" w:hAnsi="Times New Roman" w:cs="Times New Roman"/>
          <w:sz w:val="29"/>
          <w:szCs w:val="29"/>
          <w:u w:color="3F6CAF"/>
        </w:rPr>
        <w:t> (Editorial): </w:t>
      </w:r>
      <w:hyperlink r:id="rId740" w:history="1">
        <w:r>
          <w:rPr>
            <w:rFonts w:ascii="Times New Roman" w:hAnsi="Times New Roman" w:cs="Times New Roman"/>
            <w:sz w:val="29"/>
            <w:szCs w:val="29"/>
            <w:u w:val="single" w:color="3F6CAF"/>
          </w:rPr>
          <w:t>Immigration shouldn't be all in the family</w:t>
        </w:r>
      </w:hyperlink>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Denver Post</w:t>
      </w:r>
      <w:r>
        <w:rPr>
          <w:rFonts w:ascii="Times New Roman" w:hAnsi="Times New Roman" w:cs="Times New Roman"/>
          <w:sz w:val="29"/>
          <w:szCs w:val="29"/>
          <w:u w:color="3F6CAF"/>
        </w:rPr>
        <w:t> (Editorial): </w:t>
      </w:r>
      <w:hyperlink r:id="rId741" w:history="1">
        <w:r>
          <w:rPr>
            <w:rFonts w:ascii="Times New Roman" w:hAnsi="Times New Roman" w:cs="Times New Roman"/>
            <w:sz w:val="29"/>
            <w:szCs w:val="29"/>
            <w:u w:val="single" w:color="3F6CAF"/>
          </w:rPr>
          <w:t>Jeff Sessions' threat on sanctuary cities is sadly misguided</w:t>
        </w:r>
      </w:hyperlink>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New York Times</w:t>
      </w:r>
      <w:r>
        <w:rPr>
          <w:rFonts w:ascii="Times New Roman" w:hAnsi="Times New Roman" w:cs="Times New Roman"/>
          <w:sz w:val="29"/>
          <w:szCs w:val="29"/>
          <w:u w:color="3F6CAF"/>
        </w:rPr>
        <w:t> (Opinion): </w:t>
      </w:r>
      <w:hyperlink r:id="rId742" w:history="1">
        <w:r>
          <w:rPr>
            <w:rFonts w:ascii="Times New Roman" w:hAnsi="Times New Roman" w:cs="Times New Roman"/>
            <w:sz w:val="29"/>
            <w:szCs w:val="29"/>
            <w:u w:val="single" w:color="3F6CAF"/>
          </w:rPr>
          <w:t>'I'm an American, First and Foremost'</w:t>
        </w:r>
      </w:hyperlink>
      <w:r>
        <w:rPr>
          <w:rFonts w:ascii="Times New Roman" w:hAnsi="Times New Roman" w:cs="Times New Roman"/>
          <w:sz w:val="29"/>
          <w:szCs w:val="29"/>
          <w:u w:color="3F6CAF"/>
        </w:rPr>
        <w:t> By Anna North</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New York Times</w:t>
      </w:r>
      <w:r>
        <w:rPr>
          <w:rFonts w:ascii="Times New Roman" w:hAnsi="Times New Roman" w:cs="Times New Roman"/>
          <w:sz w:val="29"/>
          <w:szCs w:val="29"/>
          <w:u w:color="3F6CAF"/>
        </w:rPr>
        <w:t> (Opinion): </w:t>
      </w:r>
      <w:hyperlink r:id="rId743" w:history="1">
        <w:r>
          <w:rPr>
            <w:rFonts w:ascii="Times New Roman" w:hAnsi="Times New Roman" w:cs="Times New Roman"/>
            <w:sz w:val="29"/>
            <w:szCs w:val="29"/>
            <w:u w:val="single" w:color="3F6CAF"/>
          </w:rPr>
          <w:t>When the President Is Ignorant of His Own Ignorance</w:t>
        </w:r>
      </w:hyperlink>
      <w:r>
        <w:rPr>
          <w:rFonts w:ascii="Times New Roman" w:hAnsi="Times New Roman" w:cs="Times New Roman"/>
          <w:sz w:val="29"/>
          <w:szCs w:val="29"/>
          <w:u w:color="3F6CAF"/>
        </w:rPr>
        <w:t> By Thomas B. Edsall</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(Opinion): </w:t>
      </w:r>
      <w:hyperlink r:id="rId744" w:history="1">
        <w:r>
          <w:rPr>
            <w:rFonts w:ascii="Times New Roman" w:hAnsi="Times New Roman" w:cs="Times New Roman"/>
            <w:sz w:val="29"/>
            <w:szCs w:val="29"/>
            <w:u w:val="single" w:color="3F6CAF"/>
          </w:rPr>
          <w:t>Trump threatens to drown out the voices of despair</w:t>
        </w:r>
      </w:hyperlink>
      <w:r>
        <w:rPr>
          <w:rFonts w:ascii="Times New Roman" w:hAnsi="Times New Roman" w:cs="Times New Roman"/>
          <w:sz w:val="29"/>
          <w:szCs w:val="29"/>
          <w:u w:color="3F6CAF"/>
        </w:rPr>
        <w:t> By E.J. Dionne Jr.</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(Opinion): </w:t>
      </w:r>
      <w:hyperlink r:id="rId745" w:history="1">
        <w:r>
          <w:rPr>
            <w:rFonts w:ascii="Times New Roman" w:hAnsi="Times New Roman" w:cs="Times New Roman"/>
            <w:sz w:val="29"/>
            <w:szCs w:val="29"/>
            <w:u w:val="single" w:color="3F6CAF"/>
          </w:rPr>
          <w:t>Sessions' sanctuary city policy stands in stark contrast to Democrats'</w:t>
        </w:r>
      </w:hyperlink>
      <w:r>
        <w:rPr>
          <w:rFonts w:ascii="Times New Roman" w:hAnsi="Times New Roman" w:cs="Times New Roman"/>
          <w:sz w:val="29"/>
          <w:szCs w:val="29"/>
          <w:u w:color="3F6CAF"/>
        </w:rPr>
        <w:t> By Ed Rogers</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(Opinion): </w:t>
      </w:r>
      <w:hyperlink r:id="rId746" w:history="1">
        <w:r>
          <w:rPr>
            <w:rFonts w:ascii="Times New Roman" w:hAnsi="Times New Roman" w:cs="Times New Roman"/>
            <w:sz w:val="29"/>
            <w:szCs w:val="29"/>
            <w:u w:val="single" w:color="3F6CAF"/>
          </w:rPr>
          <w:t>Wealthier nations can learn from how tiny Djibouti welcomes refugees</w:t>
        </w:r>
      </w:hyperlink>
      <w:r>
        <w:rPr>
          <w:rFonts w:ascii="Times New Roman" w:hAnsi="Times New Roman" w:cs="Times New Roman"/>
          <w:sz w:val="29"/>
          <w:szCs w:val="29"/>
          <w:u w:color="3F6CAF"/>
        </w:rPr>
        <w:t> By Lahra Smith and Lauren Carruth</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(Opinion): </w:t>
      </w:r>
      <w:hyperlink r:id="rId747" w:history="1">
        <w:r>
          <w:rPr>
            <w:rFonts w:ascii="Times New Roman" w:hAnsi="Times New Roman" w:cs="Times New Roman"/>
            <w:sz w:val="29"/>
            <w:szCs w:val="29"/>
            <w:u w:val="single" w:color="3F6CAF"/>
          </w:rPr>
          <w:t>Don't throw away the U.S.-Mexico defense relationship</w:t>
        </w:r>
      </w:hyperlink>
      <w:r>
        <w:rPr>
          <w:rFonts w:ascii="Times New Roman" w:hAnsi="Times New Roman" w:cs="Times New Roman"/>
          <w:sz w:val="29"/>
          <w:szCs w:val="29"/>
          <w:u w:color="3F6CAF"/>
        </w:rPr>
        <w:t> By Craig A. Deare</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Miami Herald</w:t>
      </w:r>
      <w:r>
        <w:rPr>
          <w:rFonts w:ascii="Times New Roman" w:hAnsi="Times New Roman" w:cs="Times New Roman"/>
          <w:sz w:val="29"/>
          <w:szCs w:val="29"/>
          <w:u w:color="3F6CAF"/>
        </w:rPr>
        <w:t> (Opinion): </w:t>
      </w:r>
      <w:hyperlink r:id="rId748" w:history="1">
        <w:r>
          <w:rPr>
            <w:rFonts w:ascii="Times New Roman" w:hAnsi="Times New Roman" w:cs="Times New Roman"/>
            <w:sz w:val="29"/>
            <w:szCs w:val="29"/>
            <w:u w:val="single" w:color="3F6CAF"/>
          </w:rPr>
          <w:t>Trump policy of separating children from immigrant parents is plain evil</w:t>
        </w:r>
      </w:hyperlink>
      <w:r>
        <w:rPr>
          <w:rFonts w:ascii="Times New Roman" w:hAnsi="Times New Roman" w:cs="Times New Roman"/>
          <w:sz w:val="29"/>
          <w:szCs w:val="29"/>
          <w:u w:color="3F6CAF"/>
        </w:rPr>
        <w:t> By Fabiola Santiago</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Local</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CBS 13</w:t>
      </w:r>
      <w:r>
        <w:rPr>
          <w:rFonts w:ascii="Times New Roman" w:hAnsi="Times New Roman" w:cs="Times New Roman"/>
          <w:sz w:val="29"/>
          <w:szCs w:val="29"/>
          <w:u w:color="3F6CAF"/>
        </w:rPr>
        <w:t>: </w:t>
      </w:r>
      <w:hyperlink r:id="rId749" w:history="1">
        <w:r>
          <w:rPr>
            <w:rFonts w:ascii="Times New Roman" w:hAnsi="Times New Roman" w:cs="Times New Roman"/>
            <w:sz w:val="29"/>
            <w:szCs w:val="29"/>
            <w:u w:val="single" w:color="3F6CAF"/>
          </w:rPr>
          <w:t>Holocaust Survivor Has Strong Words For ICE Director, Sheriff At Immigration Forum</w:t>
        </w:r>
      </w:hyperlink>
    </w:p>
    <w:p w:rsidR="00A92D4B" w:rsidRDefault="007E261F" w:rsidP="00A92D4B">
      <w:pPr>
        <w:widowControl w:val="0"/>
        <w:autoSpaceDE w:val="0"/>
        <w:autoSpaceDN w:val="0"/>
        <w:adjustRightInd w:val="0"/>
        <w:rPr>
          <w:rFonts w:ascii="Calibri" w:hAnsi="Calibri" w:cs="Calibri"/>
          <w:sz w:val="29"/>
          <w:szCs w:val="29"/>
          <w:u w:color="3F6CAF"/>
        </w:rPr>
      </w:pPr>
      <w:hyperlink r:id="rId750" w:history="1">
        <w:r w:rsidR="00A92D4B">
          <w:rPr>
            <w:rFonts w:ascii="Times New Roman" w:hAnsi="Times New Roman" w:cs="Times New Roman"/>
            <w:i/>
            <w:iCs/>
            <w:sz w:val="29"/>
            <w:szCs w:val="29"/>
            <w:u w:val="single"/>
          </w:rPr>
          <w:t>NWestIowa.com</w:t>
        </w:r>
      </w:hyperlink>
      <w:r w:rsidR="00A92D4B">
        <w:rPr>
          <w:rFonts w:ascii="Times New Roman" w:hAnsi="Times New Roman" w:cs="Times New Roman"/>
          <w:i/>
          <w:iCs/>
          <w:sz w:val="29"/>
          <w:szCs w:val="29"/>
          <w:u w:color="3F6CAF"/>
        </w:rPr>
        <w:t>:</w:t>
      </w:r>
      <w:r w:rsidR="00A92D4B">
        <w:rPr>
          <w:rFonts w:ascii="Times New Roman" w:hAnsi="Times New Roman" w:cs="Times New Roman"/>
          <w:sz w:val="29"/>
          <w:szCs w:val="29"/>
          <w:u w:color="3F6CAF"/>
        </w:rPr>
        <w:t> </w:t>
      </w:r>
      <w:hyperlink r:id="rId751" w:history="1">
        <w:r w:rsidR="00A92D4B">
          <w:rPr>
            <w:rFonts w:ascii="Times New Roman" w:hAnsi="Times New Roman" w:cs="Times New Roman"/>
            <w:sz w:val="29"/>
            <w:szCs w:val="29"/>
            <w:u w:val="single" w:color="3F6CAF"/>
          </w:rPr>
          <w:t>Sheriff responds to 'sanctuary'</w:t>
        </w:r>
      </w:hyperlink>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(Maryland): </w:t>
      </w:r>
      <w:hyperlink r:id="rId752" w:history="1">
        <w:r>
          <w:rPr>
            <w:rFonts w:ascii="Times New Roman" w:hAnsi="Times New Roman" w:cs="Times New Roman"/>
            <w:sz w:val="29"/>
            <w:szCs w:val="29"/>
            <w:u w:val="single" w:color="3F6CAF"/>
          </w:rPr>
          <w:t>Maryland Senate leader: immigration bill won't pass as is</w:t>
        </w:r>
      </w:hyperlink>
      <w:r>
        <w:rPr>
          <w:rFonts w:ascii="Times New Roman" w:hAnsi="Times New Roman" w:cs="Times New Roman"/>
          <w:sz w:val="29"/>
          <w:szCs w:val="29"/>
          <w:u w:color="3F6CAF"/>
        </w:rPr>
        <w:t> By Brian Witte</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(Maryland): </w:t>
      </w:r>
      <w:hyperlink r:id="rId753" w:history="1">
        <w:r>
          <w:rPr>
            <w:rFonts w:ascii="Times New Roman" w:hAnsi="Times New Roman" w:cs="Times New Roman"/>
            <w:sz w:val="29"/>
            <w:szCs w:val="29"/>
            <w:u w:val="single" w:color="3F6CAF"/>
          </w:rPr>
          <w:t>Senate president: 'Maryland is not going to become a sanctuary state'</w:t>
        </w:r>
      </w:hyperlink>
      <w:r>
        <w:rPr>
          <w:rFonts w:ascii="Times New Roman" w:hAnsi="Times New Roman" w:cs="Times New Roman"/>
          <w:sz w:val="29"/>
          <w:szCs w:val="29"/>
          <w:u w:color="3F6CAF"/>
        </w:rPr>
        <w:t> By Josh Hicks</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Politico </w:t>
      </w:r>
      <w:r>
        <w:rPr>
          <w:rFonts w:ascii="Times New Roman" w:hAnsi="Times New Roman" w:cs="Times New Roman"/>
          <w:sz w:val="29"/>
          <w:szCs w:val="29"/>
          <w:u w:color="3F6CAF"/>
        </w:rPr>
        <w:t>(New York): </w:t>
      </w:r>
      <w:hyperlink r:id="rId754" w:history="1">
        <w:r>
          <w:rPr>
            <w:rFonts w:ascii="Times New Roman" w:hAnsi="Times New Roman" w:cs="Times New Roman"/>
            <w:sz w:val="29"/>
            <w:szCs w:val="29"/>
            <w:u w:val="single" w:color="3F6CAF"/>
          </w:rPr>
          <w:t>NYC grapples with 'sanctuary schools'</w:t>
        </w:r>
      </w:hyperlink>
      <w:r>
        <w:rPr>
          <w:rFonts w:ascii="Times New Roman" w:hAnsi="Times New Roman" w:cs="Times New Roman"/>
          <w:sz w:val="29"/>
          <w:szCs w:val="29"/>
          <w:u w:color="3F6CAF"/>
        </w:rPr>
        <w:t> By ELIZA SHAPIRO, KESHIA CLUKEY and CONOR SKELDING</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Boston Globe</w:t>
      </w:r>
      <w:r>
        <w:rPr>
          <w:rFonts w:ascii="Times New Roman" w:hAnsi="Times New Roman" w:cs="Times New Roman"/>
          <w:sz w:val="29"/>
          <w:szCs w:val="29"/>
          <w:u w:color="3F6CAF"/>
        </w:rPr>
        <w:t> (Vermont): </w:t>
      </w:r>
      <w:hyperlink r:id="rId755" w:history="1">
        <w:r>
          <w:rPr>
            <w:rFonts w:ascii="Times New Roman" w:hAnsi="Times New Roman" w:cs="Times New Roman"/>
            <w:sz w:val="29"/>
            <w:szCs w:val="29"/>
            <w:u w:val="single" w:color="3F6CAF"/>
          </w:rPr>
          <w:t>Unwelcome plan for refugees shakes up Vermont city</w:t>
        </w:r>
      </w:hyperlink>
      <w:r>
        <w:rPr>
          <w:rFonts w:ascii="Times New Roman" w:hAnsi="Times New Roman" w:cs="Times New Roman"/>
          <w:sz w:val="29"/>
          <w:szCs w:val="29"/>
          <w:u w:color="3F6CAF"/>
        </w:rPr>
        <w:t> By Brian MacQuarrie</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Richmond Times-Dispatch</w:t>
      </w:r>
      <w:r>
        <w:rPr>
          <w:rFonts w:ascii="Times New Roman" w:hAnsi="Times New Roman" w:cs="Times New Roman"/>
          <w:sz w:val="29"/>
          <w:szCs w:val="29"/>
          <w:u w:color="3F6CAF"/>
        </w:rPr>
        <w:t> (Virginia): </w:t>
      </w:r>
      <w:hyperlink r:id="rId756" w:history="1">
        <w:r>
          <w:rPr>
            <w:rFonts w:ascii="Times New Roman" w:hAnsi="Times New Roman" w:cs="Times New Roman"/>
            <w:sz w:val="29"/>
            <w:szCs w:val="29"/>
            <w:u w:val="single" w:color="3F6CAF"/>
          </w:rPr>
          <w:t>Anti-establishment GOP candidate in Virginia governor's race looks to ride Confederate nostalgia to Richmond</w:t>
        </w:r>
      </w:hyperlink>
      <w:r>
        <w:rPr>
          <w:rFonts w:ascii="Times New Roman" w:hAnsi="Times New Roman" w:cs="Times New Roman"/>
          <w:sz w:val="29"/>
          <w:szCs w:val="29"/>
          <w:u w:color="3F6CAF"/>
        </w:rPr>
        <w:t> By Graham Moomaw</w:t>
      </w:r>
    </w:p>
    <w:p w:rsidR="00A92D4B" w:rsidRDefault="007E261F" w:rsidP="00A92D4B">
      <w:pPr>
        <w:widowControl w:val="0"/>
        <w:autoSpaceDE w:val="0"/>
        <w:autoSpaceDN w:val="0"/>
        <w:adjustRightInd w:val="0"/>
        <w:rPr>
          <w:rFonts w:ascii="Calibri" w:hAnsi="Calibri" w:cs="Calibri"/>
          <w:sz w:val="29"/>
          <w:szCs w:val="29"/>
          <w:u w:color="3F6CAF"/>
        </w:rPr>
      </w:pPr>
      <w:hyperlink r:id="rId757" w:history="1">
        <w:r w:rsidR="00A92D4B">
          <w:rPr>
            <w:rFonts w:ascii="Times New Roman" w:hAnsi="Times New Roman" w:cs="Times New Roman"/>
            <w:i/>
            <w:iCs/>
            <w:sz w:val="29"/>
            <w:szCs w:val="29"/>
            <w:u w:val="single"/>
          </w:rPr>
          <w:t>NOLA.com</w:t>
        </w:r>
      </w:hyperlink>
      <w:r w:rsidR="00A92D4B">
        <w:rPr>
          <w:rFonts w:ascii="Times New Roman" w:hAnsi="Times New Roman" w:cs="Times New Roman"/>
          <w:sz w:val="29"/>
          <w:szCs w:val="29"/>
          <w:u w:color="3F6CAF"/>
        </w:rPr>
        <w:t> (Opinion): </w:t>
      </w:r>
      <w:hyperlink r:id="rId758" w:history="1">
        <w:r w:rsidR="00A92D4B">
          <w:rPr>
            <w:rFonts w:ascii="Times New Roman" w:hAnsi="Times New Roman" w:cs="Times New Roman"/>
            <w:sz w:val="29"/>
            <w:szCs w:val="29"/>
            <w:u w:val="single" w:color="3F6CAF"/>
          </w:rPr>
          <w:t>Immigrants make New Orleans a much stronger community</w:t>
        </w:r>
      </w:hyperlink>
      <w:r w:rsidR="00A92D4B">
        <w:rPr>
          <w:rFonts w:ascii="Times New Roman" w:hAnsi="Times New Roman" w:cs="Times New Roman"/>
          <w:sz w:val="29"/>
          <w:szCs w:val="29"/>
          <w:u w:color="3F6CAF"/>
        </w:rPr>
        <w:t> By Bill Quigley and Audrey Stewart</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 </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b/>
          <w:bCs/>
          <w:sz w:val="29"/>
          <w:szCs w:val="29"/>
          <w:u w:color="3F6CAF"/>
        </w:rPr>
        <w:t>Daily Immigration News Clips – March 29, 2017</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Aggregated local and national media coverage of major immigration law news stories being discussed throughout the U.S. on March 29, 2017.</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National</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759" w:history="1">
        <w:r>
          <w:rPr>
            <w:rFonts w:ascii="Times New Roman" w:hAnsi="Times New Roman" w:cs="Times New Roman"/>
            <w:sz w:val="29"/>
            <w:szCs w:val="29"/>
            <w:u w:val="single" w:color="3F6CAF"/>
          </w:rPr>
          <w:t>US judge refuses to dismiss lawsuit over asylum claims</w:t>
        </w:r>
      </w:hyperlink>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Times</w:t>
      </w:r>
      <w:r>
        <w:rPr>
          <w:rFonts w:ascii="Times New Roman" w:hAnsi="Times New Roman" w:cs="Times New Roman"/>
          <w:sz w:val="29"/>
          <w:szCs w:val="29"/>
          <w:u w:color="3F6CAF"/>
        </w:rPr>
        <w:t>: </w:t>
      </w:r>
      <w:hyperlink r:id="rId760" w:history="1">
        <w:r>
          <w:rPr>
            <w:rFonts w:ascii="Times New Roman" w:hAnsi="Times New Roman" w:cs="Times New Roman"/>
            <w:sz w:val="29"/>
            <w:szCs w:val="29"/>
            <w:u w:val="single" w:color="3F6CAF"/>
          </w:rPr>
          <w:t>Sessions says he'll punish sanctuaries, cities could lose billions of dollars</w:t>
        </w:r>
      </w:hyperlink>
      <w:r>
        <w:rPr>
          <w:rFonts w:ascii="Times New Roman" w:hAnsi="Times New Roman" w:cs="Times New Roman"/>
          <w:sz w:val="29"/>
          <w:szCs w:val="29"/>
          <w:u w:color="3F6CAF"/>
        </w:rPr>
        <w:t> By Stephen Dinan</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761" w:history="1">
        <w:r>
          <w:rPr>
            <w:rFonts w:ascii="Times New Roman" w:hAnsi="Times New Roman" w:cs="Times New Roman"/>
            <w:sz w:val="29"/>
            <w:szCs w:val="29"/>
            <w:u w:val="single" w:color="3F6CAF"/>
          </w:rPr>
          <w:t>Supreme Court considers bad legal advice in immigrant's plea</w:t>
        </w:r>
      </w:hyperlink>
      <w:r>
        <w:rPr>
          <w:rFonts w:ascii="Times New Roman" w:hAnsi="Times New Roman" w:cs="Times New Roman"/>
          <w:sz w:val="29"/>
          <w:szCs w:val="29"/>
          <w:u w:color="3F6CAF"/>
        </w:rPr>
        <w:t> By Mark Sherman</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New York Times</w:t>
      </w:r>
      <w:r>
        <w:rPr>
          <w:rFonts w:ascii="Times New Roman" w:hAnsi="Times New Roman" w:cs="Times New Roman"/>
          <w:sz w:val="29"/>
          <w:szCs w:val="29"/>
          <w:u w:color="3F6CAF"/>
        </w:rPr>
        <w:t>: </w:t>
      </w:r>
      <w:hyperlink r:id="rId762" w:history="1">
        <w:r>
          <w:rPr>
            <w:rFonts w:ascii="Times New Roman" w:hAnsi="Times New Roman" w:cs="Times New Roman"/>
            <w:sz w:val="29"/>
            <w:szCs w:val="29"/>
            <w:u w:val="single" w:color="3F6CAF"/>
          </w:rPr>
          <w:t>Father of Maryland Teenager Accused of Rape Is Arrested on Immigration Charge</w:t>
        </w:r>
      </w:hyperlink>
      <w:r>
        <w:rPr>
          <w:rFonts w:ascii="Times New Roman" w:hAnsi="Times New Roman" w:cs="Times New Roman"/>
          <w:sz w:val="29"/>
          <w:szCs w:val="29"/>
          <w:u w:color="3F6CAF"/>
        </w:rPr>
        <w:t> By Mathew Haag</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763" w:history="1">
        <w:r>
          <w:rPr>
            <w:rFonts w:ascii="Times New Roman" w:hAnsi="Times New Roman" w:cs="Times New Roman"/>
            <w:sz w:val="29"/>
            <w:szCs w:val="29"/>
            <w:u w:val="single" w:color="3F6CAF"/>
          </w:rPr>
          <w:t>Judge approves release of jailed Seattle-area 'dreamer'</w:t>
        </w:r>
      </w:hyperlink>
      <w:r>
        <w:rPr>
          <w:rFonts w:ascii="Times New Roman" w:hAnsi="Times New Roman" w:cs="Times New Roman"/>
          <w:sz w:val="29"/>
          <w:szCs w:val="29"/>
          <w:u w:color="3F6CAF"/>
        </w:rPr>
        <w:t> By Gene Johnson</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764" w:history="1">
        <w:r>
          <w:rPr>
            <w:rFonts w:ascii="Times New Roman" w:hAnsi="Times New Roman" w:cs="Times New Roman"/>
            <w:sz w:val="29"/>
            <w:szCs w:val="29"/>
            <w:u w:val="single" w:color="3F6CAF"/>
          </w:rPr>
          <w:t>Chicago activists call for transparency in ICE shooting</w:t>
        </w:r>
      </w:hyperlink>
      <w:r>
        <w:rPr>
          <w:rFonts w:ascii="Times New Roman" w:hAnsi="Times New Roman" w:cs="Times New Roman"/>
          <w:sz w:val="29"/>
          <w:szCs w:val="29"/>
          <w:u w:color="3F6CAF"/>
        </w:rPr>
        <w:t> By Sophia Tareen</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765" w:history="1">
        <w:r>
          <w:rPr>
            <w:rFonts w:ascii="Times New Roman" w:hAnsi="Times New Roman" w:cs="Times New Roman"/>
            <w:sz w:val="29"/>
            <w:szCs w:val="29"/>
            <w:u w:val="single" w:color="3F6CAF"/>
          </w:rPr>
          <w:t>Questions, answers about funding threats to sanctuary cities</w:t>
        </w:r>
      </w:hyperlink>
      <w:r>
        <w:rPr>
          <w:rFonts w:ascii="Times New Roman" w:hAnsi="Times New Roman" w:cs="Times New Roman"/>
          <w:sz w:val="29"/>
          <w:szCs w:val="29"/>
          <w:u w:color="3F6CAF"/>
        </w:rPr>
        <w:t> By Sadie Gurman and Alicia A. Caldwell</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Reuters</w:t>
      </w:r>
      <w:r>
        <w:rPr>
          <w:rFonts w:ascii="Times New Roman" w:hAnsi="Times New Roman" w:cs="Times New Roman"/>
          <w:sz w:val="29"/>
          <w:szCs w:val="29"/>
          <w:u w:color="3F6CAF"/>
        </w:rPr>
        <w:t>: </w:t>
      </w:r>
      <w:hyperlink r:id="rId766" w:history="1">
        <w:r>
          <w:rPr>
            <w:rFonts w:ascii="Times New Roman" w:hAnsi="Times New Roman" w:cs="Times New Roman"/>
            <w:sz w:val="29"/>
            <w:szCs w:val="29"/>
            <w:u w:val="single" w:color="3F6CAF"/>
          </w:rPr>
          <w:t>U.S. Sanctuary Cities Weigh Response to Trump's Threat to Curb Funding</w:t>
        </w:r>
      </w:hyperlink>
      <w:r>
        <w:rPr>
          <w:rFonts w:ascii="Times New Roman" w:hAnsi="Times New Roman" w:cs="Times New Roman"/>
          <w:sz w:val="29"/>
          <w:szCs w:val="29"/>
          <w:u w:color="3F6CAF"/>
        </w:rPr>
        <w:t> By Hillary Russ</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The Hill</w:t>
      </w:r>
      <w:r>
        <w:rPr>
          <w:rFonts w:ascii="Times New Roman" w:hAnsi="Times New Roman" w:cs="Times New Roman"/>
          <w:sz w:val="29"/>
          <w:szCs w:val="29"/>
          <w:u w:color="3F6CAF"/>
        </w:rPr>
        <w:t>: </w:t>
      </w:r>
      <w:hyperlink r:id="rId767" w:history="1">
        <w:r>
          <w:rPr>
            <w:rFonts w:ascii="Times New Roman" w:hAnsi="Times New Roman" w:cs="Times New Roman"/>
            <w:sz w:val="29"/>
            <w:szCs w:val="29"/>
            <w:u w:val="single" w:color="3F6CAF"/>
          </w:rPr>
          <w:t>Police union warns of Trump's sanctuary city plan</w:t>
        </w:r>
      </w:hyperlink>
      <w:r>
        <w:rPr>
          <w:rFonts w:ascii="Times New Roman" w:hAnsi="Times New Roman" w:cs="Times New Roman"/>
          <w:sz w:val="29"/>
          <w:szCs w:val="29"/>
          <w:u w:color="3F6CAF"/>
        </w:rPr>
        <w:t> By Rebecca Savransky</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768" w:history="1">
        <w:r>
          <w:rPr>
            <w:rFonts w:ascii="Times New Roman" w:hAnsi="Times New Roman" w:cs="Times New Roman"/>
            <w:sz w:val="29"/>
            <w:szCs w:val="29"/>
            <w:u w:val="single" w:color="3F6CAF"/>
          </w:rPr>
          <w:t>Iranians, engines of US university research, wait in limbo</w:t>
        </w:r>
      </w:hyperlink>
      <w:r>
        <w:rPr>
          <w:rFonts w:ascii="Times New Roman" w:hAnsi="Times New Roman" w:cs="Times New Roman"/>
          <w:sz w:val="29"/>
          <w:szCs w:val="29"/>
          <w:u w:color="3F6CAF"/>
        </w:rPr>
        <w:t> By Collin Binkley</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New York Times</w:t>
      </w:r>
      <w:r>
        <w:rPr>
          <w:rFonts w:ascii="Times New Roman" w:hAnsi="Times New Roman" w:cs="Times New Roman"/>
          <w:sz w:val="29"/>
          <w:szCs w:val="29"/>
          <w:u w:color="3F6CAF"/>
        </w:rPr>
        <w:t>: </w:t>
      </w:r>
      <w:hyperlink r:id="rId769" w:history="1">
        <w:r>
          <w:rPr>
            <w:rFonts w:ascii="Times New Roman" w:hAnsi="Times New Roman" w:cs="Times New Roman"/>
            <w:sz w:val="29"/>
            <w:szCs w:val="29"/>
            <w:u w:val="single" w:color="3F6CAF"/>
          </w:rPr>
          <w:t>In Lawsuit After Lawsuit, It's Everyday People v. Trump</w:t>
        </w:r>
      </w:hyperlink>
      <w:r>
        <w:rPr>
          <w:rFonts w:ascii="Times New Roman" w:hAnsi="Times New Roman" w:cs="Times New Roman"/>
          <w:sz w:val="29"/>
          <w:szCs w:val="29"/>
          <w:u w:color="3F6CAF"/>
        </w:rPr>
        <w:t> By Vivian Yee</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770" w:history="1">
        <w:r>
          <w:rPr>
            <w:rFonts w:ascii="Times New Roman" w:hAnsi="Times New Roman" w:cs="Times New Roman"/>
            <w:sz w:val="29"/>
            <w:szCs w:val="29"/>
            <w:u w:val="single" w:color="3F6CAF"/>
          </w:rPr>
          <w:t>White House calls for domestic cuts to finance border wall</w:t>
        </w:r>
      </w:hyperlink>
      <w:r>
        <w:rPr>
          <w:rFonts w:ascii="Times New Roman" w:hAnsi="Times New Roman" w:cs="Times New Roman"/>
          <w:sz w:val="29"/>
          <w:szCs w:val="29"/>
          <w:u w:color="3F6CAF"/>
        </w:rPr>
        <w:t> By Andrew Taylor</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Reuters</w:t>
      </w:r>
      <w:r>
        <w:rPr>
          <w:rFonts w:ascii="Times New Roman" w:hAnsi="Times New Roman" w:cs="Times New Roman"/>
          <w:sz w:val="29"/>
          <w:szCs w:val="29"/>
          <w:u w:color="3F6CAF"/>
        </w:rPr>
        <w:t>: </w:t>
      </w:r>
      <w:hyperlink r:id="rId771" w:history="1">
        <w:r>
          <w:rPr>
            <w:rFonts w:ascii="Times New Roman" w:hAnsi="Times New Roman" w:cs="Times New Roman"/>
            <w:sz w:val="29"/>
            <w:szCs w:val="29"/>
            <w:u w:val="single" w:color="3F6CAF"/>
          </w:rPr>
          <w:t>Trump's Funding Request for U.S. Border Wall Hits Snag Among Some Republicans</w:t>
        </w:r>
      </w:hyperlink>
      <w:r>
        <w:rPr>
          <w:rFonts w:ascii="Times New Roman" w:hAnsi="Times New Roman" w:cs="Times New Roman"/>
          <w:sz w:val="29"/>
          <w:szCs w:val="29"/>
          <w:u w:color="3F6CAF"/>
        </w:rPr>
        <w:t> By Richard Cowan</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772" w:history="1">
        <w:r>
          <w:rPr>
            <w:rFonts w:ascii="Times New Roman" w:hAnsi="Times New Roman" w:cs="Times New Roman"/>
            <w:sz w:val="29"/>
            <w:szCs w:val="29"/>
            <w:u w:val="single" w:color="3F6CAF"/>
          </w:rPr>
          <w:t>Student in US illegally gets backlash for posting tax return</w:t>
        </w:r>
      </w:hyperlink>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Reuters</w:t>
      </w:r>
      <w:r>
        <w:rPr>
          <w:rFonts w:ascii="Times New Roman" w:hAnsi="Times New Roman" w:cs="Times New Roman"/>
          <w:sz w:val="29"/>
          <w:szCs w:val="29"/>
          <w:u w:color="3F6CAF"/>
        </w:rPr>
        <w:t>: </w:t>
      </w:r>
      <w:hyperlink r:id="rId773" w:history="1">
        <w:r>
          <w:rPr>
            <w:rFonts w:ascii="Times New Roman" w:hAnsi="Times New Roman" w:cs="Times New Roman"/>
            <w:sz w:val="29"/>
            <w:szCs w:val="29"/>
            <w:u w:val="single" w:color="3F6CAF"/>
          </w:rPr>
          <w:t>U.S. Charges Three Iraqi Refugees With Immigration Fraud</w:t>
        </w:r>
      </w:hyperlink>
      <w:r>
        <w:rPr>
          <w:rFonts w:ascii="Times New Roman" w:hAnsi="Times New Roman" w:cs="Times New Roman"/>
          <w:sz w:val="29"/>
          <w:szCs w:val="29"/>
          <w:u w:color="3F6CAF"/>
        </w:rPr>
        <w:t> By David Alexander</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New York Times</w:t>
      </w:r>
      <w:r>
        <w:rPr>
          <w:rFonts w:ascii="Times New Roman" w:hAnsi="Times New Roman" w:cs="Times New Roman"/>
          <w:sz w:val="29"/>
          <w:szCs w:val="29"/>
          <w:u w:color="3F6CAF"/>
        </w:rPr>
        <w:t>: </w:t>
      </w:r>
      <w:hyperlink r:id="rId774" w:history="1">
        <w:r>
          <w:rPr>
            <w:rFonts w:ascii="Times New Roman" w:hAnsi="Times New Roman" w:cs="Times New Roman"/>
            <w:sz w:val="29"/>
            <w:szCs w:val="29"/>
            <w:u w:val="single" w:color="3F6CAF"/>
          </w:rPr>
          <w:t>After Trump Comes to Talk, Border Agents Find Their Political Voice</w:t>
        </w:r>
      </w:hyperlink>
      <w:r>
        <w:rPr>
          <w:rFonts w:ascii="Times New Roman" w:hAnsi="Times New Roman" w:cs="Times New Roman"/>
          <w:sz w:val="29"/>
          <w:szCs w:val="29"/>
          <w:u w:color="3F6CAF"/>
        </w:rPr>
        <w:t> By Fernanda Santos</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w:t>
      </w:r>
      <w:hyperlink r:id="rId775" w:history="1">
        <w:r>
          <w:rPr>
            <w:rFonts w:ascii="Times New Roman" w:hAnsi="Times New Roman" w:cs="Times New Roman"/>
            <w:sz w:val="29"/>
            <w:szCs w:val="29"/>
            <w:u w:val="single" w:color="3F6CAF"/>
          </w:rPr>
          <w:t>Border agents beat an undocumented immigrant to death. The U.S. is paying his family $1 million.</w:t>
        </w:r>
      </w:hyperlink>
      <w:r>
        <w:rPr>
          <w:rFonts w:ascii="Times New Roman" w:hAnsi="Times New Roman" w:cs="Times New Roman"/>
          <w:sz w:val="29"/>
          <w:szCs w:val="29"/>
          <w:u w:color="3F6CAF"/>
        </w:rPr>
        <w:t> By Cleve R. Wootson Jr.</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Wall Street Journal</w:t>
      </w:r>
      <w:r>
        <w:rPr>
          <w:rFonts w:ascii="Times New Roman" w:hAnsi="Times New Roman" w:cs="Times New Roman"/>
          <w:sz w:val="29"/>
          <w:szCs w:val="29"/>
          <w:u w:color="3F6CAF"/>
        </w:rPr>
        <w:t>: </w:t>
      </w:r>
      <w:hyperlink r:id="rId776" w:history="1">
        <w:r>
          <w:rPr>
            <w:rFonts w:ascii="Times New Roman" w:hAnsi="Times New Roman" w:cs="Times New Roman"/>
            <w:sz w:val="29"/>
            <w:szCs w:val="29"/>
            <w:u w:val="single" w:color="3F6CAF"/>
          </w:rPr>
          <w:t>Trump Boasts to Roomful of Police Union Officials of Election Win</w:t>
        </w:r>
      </w:hyperlink>
      <w:r>
        <w:rPr>
          <w:rFonts w:ascii="Times New Roman" w:hAnsi="Times New Roman" w:cs="Times New Roman"/>
          <w:sz w:val="29"/>
          <w:szCs w:val="29"/>
          <w:u w:color="3F6CAF"/>
        </w:rPr>
        <w:t> By Michael C. Bender</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Wall Street Journal</w:t>
      </w:r>
      <w:r>
        <w:rPr>
          <w:rFonts w:ascii="Times New Roman" w:hAnsi="Times New Roman" w:cs="Times New Roman"/>
          <w:sz w:val="29"/>
          <w:szCs w:val="29"/>
          <w:u w:color="3F6CAF"/>
        </w:rPr>
        <w:t>: </w:t>
      </w:r>
      <w:hyperlink r:id="rId777" w:history="1">
        <w:r>
          <w:rPr>
            <w:rFonts w:ascii="Times New Roman" w:hAnsi="Times New Roman" w:cs="Times New Roman"/>
            <w:sz w:val="29"/>
            <w:szCs w:val="29"/>
            <w:u w:val="single" w:color="3F6CAF"/>
          </w:rPr>
          <w:t>Businesses That Serve Immigrants Feel Pinched by Trump's Moves</w:t>
        </w:r>
      </w:hyperlink>
      <w:r>
        <w:rPr>
          <w:rFonts w:ascii="Times New Roman" w:hAnsi="Times New Roman" w:cs="Times New Roman"/>
          <w:sz w:val="29"/>
          <w:szCs w:val="29"/>
          <w:u w:color="3F6CAF"/>
        </w:rPr>
        <w:t> By Cameron McWhirter</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(Editorial): </w:t>
      </w:r>
      <w:hyperlink r:id="rId778" w:history="1">
        <w:r>
          <w:rPr>
            <w:rFonts w:ascii="Times New Roman" w:hAnsi="Times New Roman" w:cs="Times New Roman"/>
            <w:sz w:val="29"/>
            <w:szCs w:val="29"/>
            <w:u w:val="single" w:color="3F6CAF"/>
          </w:rPr>
          <w:t>A Virginia Democrat visits a mosque, and the state GOP puffs up with phony indignation</w:t>
        </w:r>
      </w:hyperlink>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(Opinion): </w:t>
      </w:r>
      <w:hyperlink r:id="rId779" w:history="1">
        <w:r>
          <w:rPr>
            <w:rFonts w:ascii="Times New Roman" w:hAnsi="Times New Roman" w:cs="Times New Roman"/>
            <w:sz w:val="29"/>
            <w:szCs w:val="29"/>
            <w:u w:val="single" w:color="3F6CAF"/>
          </w:rPr>
          <w:t>Trump doesn't support cops. He supports cops who agree with him.</w:t>
        </w:r>
      </w:hyperlink>
      <w:r>
        <w:rPr>
          <w:rFonts w:ascii="Times New Roman" w:hAnsi="Times New Roman" w:cs="Times New Roman"/>
          <w:sz w:val="29"/>
          <w:szCs w:val="29"/>
          <w:u w:color="3F6CAF"/>
        </w:rPr>
        <w:t> By Radley Balko</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(Opinion): </w:t>
      </w:r>
      <w:hyperlink r:id="rId780" w:history="1">
        <w:r>
          <w:rPr>
            <w:rFonts w:ascii="Times New Roman" w:hAnsi="Times New Roman" w:cs="Times New Roman"/>
            <w:sz w:val="29"/>
            <w:szCs w:val="29"/>
            <w:u w:val="single" w:color="3F6CAF"/>
          </w:rPr>
          <w:t>"Amid 'Trump Effect' fear, 40% of colleges see dip in foreign applicants" - but …</w:t>
        </w:r>
      </w:hyperlink>
      <w:r>
        <w:rPr>
          <w:rFonts w:ascii="Times New Roman" w:hAnsi="Times New Roman" w:cs="Times New Roman"/>
          <w:sz w:val="29"/>
          <w:szCs w:val="29"/>
          <w:u w:color="3F6CAF"/>
        </w:rPr>
        <w:t> By Eugene Volokh</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New Yorker</w:t>
      </w:r>
      <w:r>
        <w:rPr>
          <w:rFonts w:ascii="Times New Roman" w:hAnsi="Times New Roman" w:cs="Times New Roman"/>
          <w:sz w:val="29"/>
          <w:szCs w:val="29"/>
          <w:u w:color="3F6CAF"/>
        </w:rPr>
        <w:t> (Opinion): </w:t>
      </w:r>
      <w:hyperlink r:id="rId781" w:history="1">
        <w:r>
          <w:rPr>
            <w:rFonts w:ascii="Times New Roman" w:hAnsi="Times New Roman" w:cs="Times New Roman"/>
            <w:sz w:val="29"/>
            <w:szCs w:val="29"/>
            <w:u w:val="single" w:color="3F6CAF"/>
          </w:rPr>
          <w:t>The Sriracha Argument for Immigration</w:t>
        </w:r>
      </w:hyperlink>
      <w:r>
        <w:rPr>
          <w:rFonts w:ascii="Times New Roman" w:hAnsi="Times New Roman" w:cs="Times New Roman"/>
          <w:sz w:val="29"/>
          <w:szCs w:val="29"/>
          <w:u w:color="3F6CAF"/>
        </w:rPr>
        <w:t> By David Sax</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USA Today</w:t>
      </w:r>
      <w:r>
        <w:rPr>
          <w:rFonts w:ascii="Times New Roman" w:hAnsi="Times New Roman" w:cs="Times New Roman"/>
          <w:sz w:val="29"/>
          <w:szCs w:val="29"/>
          <w:u w:color="3F6CAF"/>
        </w:rPr>
        <w:t> (Opinion): </w:t>
      </w:r>
      <w:hyperlink r:id="rId782" w:history="1">
        <w:r>
          <w:rPr>
            <w:rFonts w:ascii="Times New Roman" w:hAnsi="Times New Roman" w:cs="Times New Roman"/>
            <w:sz w:val="29"/>
            <w:szCs w:val="29"/>
            <w:u w:val="single" w:color="3F6CAF"/>
          </w:rPr>
          <w:t>Don't fund an assault on millions of American children</w:t>
        </w:r>
      </w:hyperlink>
      <w:r>
        <w:rPr>
          <w:rFonts w:ascii="Times New Roman" w:hAnsi="Times New Roman" w:cs="Times New Roman"/>
          <w:sz w:val="29"/>
          <w:szCs w:val="29"/>
          <w:u w:color="3F6CAF"/>
        </w:rPr>
        <w:t> By Janet Murguía</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Wall Street Journal</w:t>
      </w:r>
      <w:r>
        <w:rPr>
          <w:rFonts w:ascii="Times New Roman" w:hAnsi="Times New Roman" w:cs="Times New Roman"/>
          <w:sz w:val="29"/>
          <w:szCs w:val="29"/>
          <w:u w:color="3F6CAF"/>
        </w:rPr>
        <w:t> (Opinion): </w:t>
      </w:r>
      <w:hyperlink r:id="rId783" w:history="1">
        <w:r>
          <w:rPr>
            <w:rFonts w:ascii="Times New Roman" w:hAnsi="Times New Roman" w:cs="Times New Roman"/>
            <w:sz w:val="29"/>
            <w:szCs w:val="29"/>
            <w:u w:val="single" w:color="3F6CAF"/>
          </w:rPr>
          <w:t>Sanctuary Shrieking</w:t>
        </w:r>
      </w:hyperlink>
      <w:r>
        <w:rPr>
          <w:rFonts w:ascii="Times New Roman" w:hAnsi="Times New Roman" w:cs="Times New Roman"/>
          <w:sz w:val="29"/>
          <w:szCs w:val="29"/>
          <w:u w:color="3F6CAF"/>
        </w:rPr>
        <w:t> By James Freeman</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The Hill</w:t>
      </w:r>
      <w:r>
        <w:rPr>
          <w:rFonts w:ascii="Times New Roman" w:hAnsi="Times New Roman" w:cs="Times New Roman"/>
          <w:sz w:val="29"/>
          <w:szCs w:val="29"/>
          <w:u w:color="3F6CAF"/>
        </w:rPr>
        <w:t> (Op-Ed): </w:t>
      </w:r>
      <w:hyperlink r:id="rId784" w:history="1">
        <w:r>
          <w:rPr>
            <w:rFonts w:ascii="Times New Roman" w:hAnsi="Times New Roman" w:cs="Times New Roman"/>
            <w:sz w:val="29"/>
            <w:szCs w:val="29"/>
            <w:u w:val="single" w:color="3F6CAF"/>
          </w:rPr>
          <w:t>No, those are our babies too: Why Steve King was wrong</w:t>
        </w:r>
      </w:hyperlink>
      <w:r>
        <w:rPr>
          <w:rFonts w:ascii="Times New Roman" w:hAnsi="Times New Roman" w:cs="Times New Roman"/>
          <w:sz w:val="29"/>
          <w:szCs w:val="29"/>
          <w:u w:color="3F6CAF"/>
        </w:rPr>
        <w:t> By Sharon Sassler</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Boston Globe</w:t>
      </w:r>
      <w:r>
        <w:rPr>
          <w:rFonts w:ascii="Times New Roman" w:hAnsi="Times New Roman" w:cs="Times New Roman"/>
          <w:sz w:val="29"/>
          <w:szCs w:val="29"/>
          <w:u w:color="3F6CAF"/>
        </w:rPr>
        <w:t> (Op-Ed): </w:t>
      </w:r>
      <w:hyperlink r:id="rId785" w:history="1">
        <w:r>
          <w:rPr>
            <w:rFonts w:ascii="Times New Roman" w:hAnsi="Times New Roman" w:cs="Times New Roman"/>
            <w:sz w:val="29"/>
            <w:szCs w:val="29"/>
            <w:u w:val="single" w:color="3F6CAF"/>
          </w:rPr>
          <w:t>Jeff Sessions is wrong on immigration law, and he knows it</w:t>
        </w:r>
      </w:hyperlink>
      <w:r>
        <w:rPr>
          <w:rFonts w:ascii="Times New Roman" w:hAnsi="Times New Roman" w:cs="Times New Roman"/>
          <w:sz w:val="29"/>
          <w:szCs w:val="29"/>
          <w:u w:color="3F6CAF"/>
        </w:rPr>
        <w:t> By David Leopold</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Local</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Miami Herald</w:t>
      </w:r>
      <w:r>
        <w:rPr>
          <w:rFonts w:ascii="Times New Roman" w:hAnsi="Times New Roman" w:cs="Times New Roman"/>
          <w:sz w:val="29"/>
          <w:szCs w:val="29"/>
          <w:u w:color="3F6CAF"/>
        </w:rPr>
        <w:t>: </w:t>
      </w:r>
      <w:hyperlink r:id="rId786" w:history="1">
        <w:r>
          <w:rPr>
            <w:rFonts w:ascii="Times New Roman" w:hAnsi="Times New Roman" w:cs="Times New Roman"/>
            <w:sz w:val="29"/>
            <w:szCs w:val="29"/>
            <w:u w:val="single" w:color="3F6CAF"/>
          </w:rPr>
          <w:t>Greater Miami's high-skilled workforce is fueled largely by immigrant talent, too</w:t>
        </w:r>
      </w:hyperlink>
      <w:r>
        <w:rPr>
          <w:rFonts w:ascii="Times New Roman" w:hAnsi="Times New Roman" w:cs="Times New Roman"/>
          <w:sz w:val="29"/>
          <w:szCs w:val="29"/>
          <w:u w:color="3F6CAF"/>
        </w:rPr>
        <w:t> By Nancy Dahlberg</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Boston Globe</w:t>
      </w:r>
      <w:r>
        <w:rPr>
          <w:rFonts w:ascii="Times New Roman" w:hAnsi="Times New Roman" w:cs="Times New Roman"/>
          <w:sz w:val="29"/>
          <w:szCs w:val="29"/>
          <w:u w:color="3F6CAF"/>
        </w:rPr>
        <w:t>: </w:t>
      </w:r>
      <w:hyperlink r:id="rId787" w:history="1">
        <w:r>
          <w:rPr>
            <w:rFonts w:ascii="Times New Roman" w:hAnsi="Times New Roman" w:cs="Times New Roman"/>
            <w:sz w:val="29"/>
            <w:szCs w:val="29"/>
            <w:u w:val="single" w:color="3F6CAF"/>
          </w:rPr>
          <w:t>Somerville mayor calls Bristol sheriff 'jack-booted thug' in sanctuary spat</w:t>
        </w:r>
      </w:hyperlink>
      <w:r>
        <w:rPr>
          <w:rFonts w:ascii="Times New Roman" w:hAnsi="Times New Roman" w:cs="Times New Roman"/>
          <w:sz w:val="29"/>
          <w:szCs w:val="29"/>
          <w:u w:color="3F6CAF"/>
        </w:rPr>
        <w:t> By Steve Annear</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PRI</w:t>
      </w:r>
      <w:r>
        <w:rPr>
          <w:rFonts w:ascii="Times New Roman" w:hAnsi="Times New Roman" w:cs="Times New Roman"/>
          <w:sz w:val="29"/>
          <w:szCs w:val="29"/>
          <w:u w:color="3F6CAF"/>
        </w:rPr>
        <w:t>: </w:t>
      </w:r>
      <w:hyperlink r:id="rId788" w:history="1">
        <w:r>
          <w:rPr>
            <w:rFonts w:ascii="Times New Roman" w:hAnsi="Times New Roman" w:cs="Times New Roman"/>
            <w:sz w:val="29"/>
            <w:szCs w:val="29"/>
            <w:u w:val="single" w:color="3F6CAF"/>
          </w:rPr>
          <w:t>How a community in Ohio is stepping up when deportations split families</w:t>
        </w:r>
      </w:hyperlink>
      <w:r>
        <w:rPr>
          <w:rFonts w:ascii="Times New Roman" w:hAnsi="Times New Roman" w:cs="Times New Roman"/>
          <w:sz w:val="29"/>
          <w:szCs w:val="29"/>
          <w:u w:color="3F6CAF"/>
        </w:rPr>
        <w:t> By Esther Honig</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WOUM</w:t>
      </w:r>
      <w:r>
        <w:rPr>
          <w:rFonts w:ascii="Times New Roman" w:hAnsi="Times New Roman" w:cs="Times New Roman"/>
          <w:sz w:val="29"/>
          <w:szCs w:val="29"/>
          <w:u w:color="3F6CAF"/>
        </w:rPr>
        <w:t>: </w:t>
      </w:r>
      <w:hyperlink r:id="rId789" w:history="1">
        <w:r>
          <w:rPr>
            <w:rFonts w:ascii="Times New Roman" w:hAnsi="Times New Roman" w:cs="Times New Roman"/>
            <w:sz w:val="29"/>
            <w:szCs w:val="29"/>
            <w:u w:val="single" w:color="3F6CAF"/>
          </w:rPr>
          <w:t>In Detroit, Homeland Security chief hears immigration concerns, but "can't ignore the law"</w:t>
        </w:r>
      </w:hyperlink>
      <w:r>
        <w:rPr>
          <w:rFonts w:ascii="Times New Roman" w:hAnsi="Times New Roman" w:cs="Times New Roman"/>
          <w:sz w:val="29"/>
          <w:szCs w:val="29"/>
          <w:u w:color="3F6CAF"/>
        </w:rPr>
        <w:t> By Sarah Cwiek</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LAist</w:t>
      </w:r>
      <w:r>
        <w:rPr>
          <w:rFonts w:ascii="Times New Roman" w:hAnsi="Times New Roman" w:cs="Times New Roman"/>
          <w:sz w:val="29"/>
          <w:szCs w:val="29"/>
          <w:u w:color="3F6CAF"/>
        </w:rPr>
        <w:t>: </w:t>
      </w:r>
      <w:hyperlink r:id="rId790" w:history="1">
        <w:r>
          <w:rPr>
            <w:rFonts w:ascii="Times New Roman" w:hAnsi="Times New Roman" w:cs="Times New Roman"/>
            <w:sz w:val="29"/>
            <w:szCs w:val="29"/>
            <w:u w:val="single" w:color="3F6CAF"/>
          </w:rPr>
          <w:t>ICE Detainee Dies 6 Days After Attempting Suicide At Adelanto Facility</w:t>
        </w:r>
      </w:hyperlink>
      <w:r>
        <w:rPr>
          <w:rFonts w:ascii="Times New Roman" w:hAnsi="Times New Roman" w:cs="Times New Roman"/>
          <w:sz w:val="29"/>
          <w:szCs w:val="29"/>
          <w:u w:color="3F6CAF"/>
        </w:rPr>
        <w:t> By Julia Wick</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Portland Tribune</w:t>
      </w:r>
      <w:r>
        <w:rPr>
          <w:rFonts w:ascii="Times New Roman" w:hAnsi="Times New Roman" w:cs="Times New Roman"/>
          <w:sz w:val="29"/>
          <w:szCs w:val="29"/>
          <w:u w:color="3F6CAF"/>
        </w:rPr>
        <w:t>: </w:t>
      </w:r>
      <w:hyperlink r:id="rId791" w:history="1">
        <w:r>
          <w:rPr>
            <w:rFonts w:ascii="Times New Roman" w:hAnsi="Times New Roman" w:cs="Times New Roman"/>
            <w:sz w:val="29"/>
            <w:szCs w:val="29"/>
            <w:u w:val="single" w:color="3F6CAF"/>
          </w:rPr>
          <w:t>Wheeler criticizes sanctuary city crackdown, immigration arrest</w:t>
        </w:r>
      </w:hyperlink>
      <w:r>
        <w:rPr>
          <w:rFonts w:ascii="Times New Roman" w:hAnsi="Times New Roman" w:cs="Times New Roman"/>
          <w:sz w:val="29"/>
          <w:szCs w:val="29"/>
          <w:u w:color="3F6CAF"/>
        </w:rPr>
        <w:t> By Jim Redden</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(Pennsylvania): </w:t>
      </w:r>
      <w:hyperlink r:id="rId792" w:history="1">
        <w:r>
          <w:rPr>
            <w:rFonts w:ascii="Times New Roman" w:hAnsi="Times New Roman" w:cs="Times New Roman"/>
            <w:sz w:val="29"/>
            <w:szCs w:val="29"/>
            <w:u w:val="single" w:color="3F6CAF"/>
          </w:rPr>
          <w:t>Pennsylvania school district Oks pact on immigrant students</w:t>
        </w:r>
      </w:hyperlink>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Reuters</w:t>
      </w:r>
      <w:r>
        <w:rPr>
          <w:rFonts w:ascii="Times New Roman" w:hAnsi="Times New Roman" w:cs="Times New Roman"/>
          <w:sz w:val="29"/>
          <w:szCs w:val="29"/>
          <w:u w:color="3F6CAF"/>
        </w:rPr>
        <w:t> (California): </w:t>
      </w:r>
      <w:hyperlink r:id="rId793" w:history="1">
        <w:r>
          <w:rPr>
            <w:rFonts w:ascii="Times New Roman" w:hAnsi="Times New Roman" w:cs="Times New Roman"/>
            <w:sz w:val="29"/>
            <w:szCs w:val="29"/>
            <w:u w:val="single" w:color="3F6CAF"/>
          </w:rPr>
          <w:t>California Immigration Forum Highlights State's Red-Blue Divide</w:t>
        </w:r>
      </w:hyperlink>
      <w:r>
        <w:rPr>
          <w:rFonts w:ascii="Times New Roman" w:hAnsi="Times New Roman" w:cs="Times New Roman"/>
          <w:sz w:val="29"/>
          <w:szCs w:val="29"/>
          <w:u w:color="3F6CAF"/>
        </w:rPr>
        <w:t> By Sharon Bernstein</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New York Times</w:t>
      </w:r>
      <w:r>
        <w:rPr>
          <w:rFonts w:ascii="Times New Roman" w:hAnsi="Times New Roman" w:cs="Times New Roman"/>
          <w:sz w:val="29"/>
          <w:szCs w:val="29"/>
          <w:u w:color="3F6CAF"/>
        </w:rPr>
        <w:t> (Iowa) </w:t>
      </w:r>
      <w:hyperlink r:id="rId794" w:history="1">
        <w:r>
          <w:rPr>
            <w:rFonts w:ascii="Times New Roman" w:hAnsi="Times New Roman" w:cs="Times New Roman"/>
            <w:sz w:val="29"/>
            <w:szCs w:val="29"/>
            <w:u w:val="single" w:color="3F6CAF"/>
          </w:rPr>
          <w:t>In Steve King's District, Iowans Begin to Question His Anti-Immigrant Views</w:t>
        </w:r>
      </w:hyperlink>
      <w:r>
        <w:rPr>
          <w:rFonts w:ascii="Times New Roman" w:hAnsi="Times New Roman" w:cs="Times New Roman"/>
          <w:sz w:val="29"/>
          <w:szCs w:val="29"/>
          <w:u w:color="3F6CAF"/>
        </w:rPr>
        <w:t> By Trip Gabriel</w:t>
      </w:r>
    </w:p>
    <w:p w:rsidR="00A92D4B" w:rsidRDefault="007E261F" w:rsidP="00A92D4B">
      <w:pPr>
        <w:widowControl w:val="0"/>
        <w:autoSpaceDE w:val="0"/>
        <w:autoSpaceDN w:val="0"/>
        <w:adjustRightInd w:val="0"/>
        <w:rPr>
          <w:rFonts w:ascii="Calibri" w:hAnsi="Calibri" w:cs="Calibri"/>
          <w:sz w:val="29"/>
          <w:szCs w:val="29"/>
          <w:u w:color="3F6CAF"/>
        </w:rPr>
      </w:pPr>
      <w:hyperlink r:id="rId795" w:history="1">
        <w:r w:rsidR="00A92D4B">
          <w:rPr>
            <w:rFonts w:ascii="Times New Roman" w:hAnsi="Times New Roman" w:cs="Times New Roman"/>
            <w:i/>
            <w:iCs/>
            <w:sz w:val="29"/>
            <w:szCs w:val="29"/>
            <w:u w:val="single"/>
          </w:rPr>
          <w:t>NJ.com</w:t>
        </w:r>
      </w:hyperlink>
      <w:r w:rsidR="00A92D4B">
        <w:rPr>
          <w:rFonts w:ascii="Times New Roman" w:hAnsi="Times New Roman" w:cs="Times New Roman"/>
          <w:sz w:val="29"/>
          <w:szCs w:val="29"/>
          <w:u w:color="3F6CAF"/>
        </w:rPr>
        <w:t> (Op-Ed) </w:t>
      </w:r>
      <w:hyperlink r:id="rId796" w:history="1">
        <w:r w:rsidR="00A92D4B">
          <w:rPr>
            <w:rFonts w:ascii="Times New Roman" w:hAnsi="Times New Roman" w:cs="Times New Roman"/>
            <w:sz w:val="29"/>
            <w:szCs w:val="29"/>
            <w:u w:val="single" w:color="3F6CAF"/>
          </w:rPr>
          <w:t>Deporting 'bad hombres' a Trump sham if region's immigration courts are crippled</w:t>
        </w:r>
      </w:hyperlink>
      <w:r w:rsidR="00A92D4B">
        <w:rPr>
          <w:rFonts w:ascii="Times New Roman" w:hAnsi="Times New Roman" w:cs="Times New Roman"/>
          <w:sz w:val="29"/>
          <w:szCs w:val="29"/>
          <w:u w:color="3F6CAF"/>
        </w:rPr>
        <w:t> By Stacy Caplow</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 </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b/>
          <w:bCs/>
          <w:sz w:val="29"/>
          <w:szCs w:val="29"/>
          <w:u w:color="3F6CAF"/>
        </w:rPr>
        <w:t>Daily Immigration News Clips – March 28, 2017</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Aggregated local and national media coverage of major immigration law news stories being discussed throughout the U.S. on March 28, 2017</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National</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Wall Street Journal</w:t>
      </w:r>
      <w:r>
        <w:rPr>
          <w:rFonts w:ascii="Times New Roman" w:hAnsi="Times New Roman" w:cs="Times New Roman"/>
          <w:sz w:val="29"/>
          <w:szCs w:val="29"/>
          <w:u w:color="3F6CAF"/>
        </w:rPr>
        <w:t>: </w:t>
      </w:r>
      <w:hyperlink r:id="rId797" w:history="1">
        <w:r>
          <w:rPr>
            <w:rFonts w:ascii="Times New Roman" w:hAnsi="Times New Roman" w:cs="Times New Roman"/>
            <w:sz w:val="29"/>
            <w:szCs w:val="29"/>
            <w:u w:val="single" w:color="3F6CAF"/>
          </w:rPr>
          <w:t>Sanctuary Cities to Be Barred From Justice Department Funds, Sessions Says</w:t>
        </w:r>
      </w:hyperlink>
      <w:r>
        <w:rPr>
          <w:rFonts w:ascii="Times New Roman" w:hAnsi="Times New Roman" w:cs="Times New Roman"/>
          <w:sz w:val="29"/>
          <w:szCs w:val="29"/>
          <w:u w:color="3F6CAF"/>
        </w:rPr>
        <w:t> By Laura Meckler</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798" w:history="1">
        <w:r>
          <w:rPr>
            <w:rFonts w:ascii="Times New Roman" w:hAnsi="Times New Roman" w:cs="Times New Roman"/>
            <w:sz w:val="29"/>
            <w:szCs w:val="29"/>
            <w:u w:val="single" w:color="3F6CAF"/>
          </w:rPr>
          <w:t>Sheriff: ICE arrests immigrants reporting for labor detail</w:t>
        </w:r>
      </w:hyperlink>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Wall Street Journal</w:t>
      </w:r>
      <w:r>
        <w:rPr>
          <w:rFonts w:ascii="Times New Roman" w:hAnsi="Times New Roman" w:cs="Times New Roman"/>
          <w:sz w:val="29"/>
          <w:szCs w:val="29"/>
          <w:u w:color="3F6CAF"/>
        </w:rPr>
        <w:t>: </w:t>
      </w:r>
      <w:hyperlink r:id="rId799" w:history="1">
        <w:r>
          <w:rPr>
            <w:rFonts w:ascii="Times New Roman" w:hAnsi="Times New Roman" w:cs="Times New Roman"/>
            <w:sz w:val="29"/>
            <w:szCs w:val="29"/>
            <w:u w:val="single" w:color="3F6CAF"/>
          </w:rPr>
          <w:t>For Trump Administration, 'Extreme Vetting' Has Wide Scope</w:t>
        </w:r>
      </w:hyperlink>
      <w:r>
        <w:rPr>
          <w:rFonts w:ascii="Times New Roman" w:hAnsi="Times New Roman" w:cs="Times New Roman"/>
          <w:sz w:val="29"/>
          <w:szCs w:val="29"/>
          <w:u w:color="3F6CAF"/>
        </w:rPr>
        <w:t> By Laura Meckler</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New York Times</w:t>
      </w:r>
      <w:r>
        <w:rPr>
          <w:rFonts w:ascii="Times New Roman" w:hAnsi="Times New Roman" w:cs="Times New Roman"/>
          <w:sz w:val="29"/>
          <w:szCs w:val="29"/>
          <w:u w:color="3F6CAF"/>
        </w:rPr>
        <w:t>: </w:t>
      </w:r>
      <w:hyperlink r:id="rId800" w:history="1">
        <w:r>
          <w:rPr>
            <w:rFonts w:ascii="Times New Roman" w:hAnsi="Times New Roman" w:cs="Times New Roman"/>
            <w:sz w:val="29"/>
            <w:szCs w:val="29"/>
            <w:u w:val="single" w:color="3F6CAF"/>
          </w:rPr>
          <w:t>White House to States: Shield the Undocumented and Lose Police Funding</w:t>
        </w:r>
      </w:hyperlink>
      <w:r>
        <w:rPr>
          <w:rFonts w:ascii="Times New Roman" w:hAnsi="Times New Roman" w:cs="Times New Roman"/>
          <w:sz w:val="29"/>
          <w:szCs w:val="29"/>
          <w:u w:color="3F6CAF"/>
        </w:rPr>
        <w:t> By JULIE HIRSCHFELD DAVIS and CHARLIE SAVAGE</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w:t>
      </w:r>
      <w:hyperlink r:id="rId801" w:history="1">
        <w:r>
          <w:rPr>
            <w:rFonts w:ascii="Times New Roman" w:hAnsi="Times New Roman" w:cs="Times New Roman"/>
            <w:sz w:val="29"/>
            <w:szCs w:val="29"/>
            <w:u w:val="single" w:color="3F6CAF"/>
          </w:rPr>
          <w:t>Do 80 percent of Americans oppose sanctuary cities?</w:t>
        </w:r>
      </w:hyperlink>
      <w:r>
        <w:rPr>
          <w:rFonts w:ascii="Times New Roman" w:hAnsi="Times New Roman" w:cs="Times New Roman"/>
          <w:sz w:val="29"/>
          <w:szCs w:val="29"/>
          <w:u w:color="3F6CAF"/>
        </w:rPr>
        <w:t> By Michelle Ye Hee Lee</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Politico</w:t>
      </w:r>
      <w:r>
        <w:rPr>
          <w:rFonts w:ascii="Times New Roman" w:hAnsi="Times New Roman" w:cs="Times New Roman"/>
          <w:sz w:val="29"/>
          <w:szCs w:val="29"/>
          <w:u w:color="3F6CAF"/>
        </w:rPr>
        <w:t>: </w:t>
      </w:r>
      <w:hyperlink r:id="rId802" w:history="1">
        <w:r>
          <w:rPr>
            <w:rFonts w:ascii="Times New Roman" w:hAnsi="Times New Roman" w:cs="Times New Roman"/>
            <w:sz w:val="29"/>
            <w:szCs w:val="29"/>
            <w:u w:val="single" w:color="3F6CAF"/>
          </w:rPr>
          <w:t>Senate Democrats to meet with Homeland Security chief on immigration</w:t>
        </w:r>
      </w:hyperlink>
      <w:r>
        <w:rPr>
          <w:rFonts w:ascii="Times New Roman" w:hAnsi="Times New Roman" w:cs="Times New Roman"/>
          <w:sz w:val="29"/>
          <w:szCs w:val="29"/>
          <w:u w:color="3F6CAF"/>
        </w:rPr>
        <w:t> By Seung Min Kim</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The Hill</w:t>
      </w:r>
      <w:r>
        <w:rPr>
          <w:rFonts w:ascii="Times New Roman" w:hAnsi="Times New Roman" w:cs="Times New Roman"/>
          <w:sz w:val="29"/>
          <w:szCs w:val="29"/>
          <w:u w:color="3F6CAF"/>
        </w:rPr>
        <w:t>: </w:t>
      </w:r>
      <w:hyperlink r:id="rId803" w:history="1">
        <w:r>
          <w:rPr>
            <w:rFonts w:ascii="Times New Roman" w:hAnsi="Times New Roman" w:cs="Times New Roman"/>
            <w:sz w:val="29"/>
            <w:szCs w:val="29"/>
            <w:u w:val="single" w:color="3F6CAF"/>
          </w:rPr>
          <w:t>Gorsuch has moderate record on immigration: analysis</w:t>
        </w:r>
      </w:hyperlink>
      <w:r>
        <w:rPr>
          <w:rFonts w:ascii="Times New Roman" w:hAnsi="Times New Roman" w:cs="Times New Roman"/>
          <w:sz w:val="29"/>
          <w:szCs w:val="29"/>
          <w:u w:color="3F6CAF"/>
        </w:rPr>
        <w:t> By Rafael Bernal</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Fusion</w:t>
      </w:r>
      <w:r>
        <w:rPr>
          <w:rFonts w:ascii="Times New Roman" w:hAnsi="Times New Roman" w:cs="Times New Roman"/>
          <w:sz w:val="29"/>
          <w:szCs w:val="29"/>
          <w:u w:color="3F6CAF"/>
        </w:rPr>
        <w:t>: </w:t>
      </w:r>
      <w:hyperlink r:id="rId804" w:history="1">
        <w:r>
          <w:rPr>
            <w:rFonts w:ascii="Times New Roman" w:hAnsi="Times New Roman" w:cs="Times New Roman"/>
            <w:sz w:val="29"/>
            <w:szCs w:val="29"/>
            <w:u w:val="single" w:color="3F6CAF"/>
          </w:rPr>
          <w:t>ICE rounds up 26 parolees showing up for court-ordered community service</w:t>
        </w:r>
      </w:hyperlink>
      <w:r>
        <w:rPr>
          <w:rFonts w:ascii="Times New Roman" w:hAnsi="Times New Roman" w:cs="Times New Roman"/>
          <w:sz w:val="29"/>
          <w:szCs w:val="29"/>
          <w:u w:color="3F6CAF"/>
        </w:rPr>
        <w:t> By Jorge Rivas</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805" w:history="1">
        <w:r>
          <w:rPr>
            <w:rFonts w:ascii="Times New Roman" w:hAnsi="Times New Roman" w:cs="Times New Roman"/>
            <w:sz w:val="29"/>
            <w:szCs w:val="29"/>
            <w:u w:val="single" w:color="3F6CAF"/>
          </w:rPr>
          <w:t>Immigrant's bid to avoid deportation comes to Supreme Court</w:t>
        </w:r>
      </w:hyperlink>
      <w:r>
        <w:rPr>
          <w:rFonts w:ascii="Times New Roman" w:hAnsi="Times New Roman" w:cs="Times New Roman"/>
          <w:sz w:val="29"/>
          <w:szCs w:val="29"/>
          <w:u w:color="3F6CAF"/>
        </w:rPr>
        <w:t> By Mark Sherman</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806" w:history="1">
        <w:r>
          <w:rPr>
            <w:rFonts w:ascii="Times New Roman" w:hAnsi="Times New Roman" w:cs="Times New Roman"/>
            <w:sz w:val="29"/>
            <w:szCs w:val="29"/>
            <w:u w:val="single" w:color="3F6CAF"/>
          </w:rPr>
          <w:t>Homeland Security secretary stresses keeping US safe</w:t>
        </w:r>
      </w:hyperlink>
      <w:r>
        <w:rPr>
          <w:rFonts w:ascii="Times New Roman" w:hAnsi="Times New Roman" w:cs="Times New Roman"/>
          <w:sz w:val="29"/>
          <w:szCs w:val="29"/>
          <w:u w:color="3F6CAF"/>
        </w:rPr>
        <w:t> By Mike Householder</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807" w:history="1">
        <w:r>
          <w:rPr>
            <w:rFonts w:ascii="Times New Roman" w:hAnsi="Times New Roman" w:cs="Times New Roman"/>
            <w:sz w:val="29"/>
            <w:szCs w:val="29"/>
            <w:u w:val="single" w:color="3F6CAF"/>
          </w:rPr>
          <w:t>Murder case against Border Patrol agent to move forward</w:t>
        </w:r>
      </w:hyperlink>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808" w:history="1">
        <w:r>
          <w:rPr>
            <w:rFonts w:ascii="Times New Roman" w:hAnsi="Times New Roman" w:cs="Times New Roman"/>
            <w:sz w:val="29"/>
            <w:szCs w:val="29"/>
            <w:u w:val="single" w:color="3F6CAF"/>
          </w:rPr>
          <w:t>Judge won't release Mexican man jailed near Seattle</w:t>
        </w:r>
      </w:hyperlink>
      <w:r>
        <w:rPr>
          <w:rFonts w:ascii="Times New Roman" w:hAnsi="Times New Roman" w:cs="Times New Roman"/>
          <w:sz w:val="29"/>
          <w:szCs w:val="29"/>
          <w:u w:color="3F6CAF"/>
        </w:rPr>
        <w:t> By Gene Johnson</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w:t>
      </w:r>
      <w:hyperlink r:id="rId809" w:history="1">
        <w:r>
          <w:rPr>
            <w:rFonts w:ascii="Times New Roman" w:hAnsi="Times New Roman" w:cs="Times New Roman"/>
            <w:sz w:val="29"/>
            <w:szCs w:val="29"/>
            <w:u w:val="single" w:color="3F6CAF"/>
          </w:rPr>
          <w:t>California chief justice blasts immigration crackdown, says rule of law is 'being challenged'</w:t>
        </w:r>
      </w:hyperlink>
      <w:r>
        <w:rPr>
          <w:rFonts w:ascii="Times New Roman" w:hAnsi="Times New Roman" w:cs="Times New Roman"/>
          <w:sz w:val="29"/>
          <w:szCs w:val="29"/>
          <w:u w:color="3F6CAF"/>
        </w:rPr>
        <w:t> By Derek Hawkins</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w:t>
      </w:r>
      <w:hyperlink r:id="rId810" w:history="1">
        <w:r>
          <w:rPr>
            <w:rFonts w:ascii="Times New Roman" w:hAnsi="Times New Roman" w:cs="Times New Roman"/>
            <w:sz w:val="29"/>
            <w:szCs w:val="29"/>
            <w:u w:val="single" w:color="3F6CAF"/>
          </w:rPr>
          <w:t>ICE agent shoots man in Chicago while attempting to arrest someone else</w:t>
        </w:r>
      </w:hyperlink>
      <w:r>
        <w:rPr>
          <w:rFonts w:ascii="Times New Roman" w:hAnsi="Times New Roman" w:cs="Times New Roman"/>
          <w:sz w:val="29"/>
          <w:szCs w:val="29"/>
          <w:u w:color="3F6CAF"/>
        </w:rPr>
        <w:t> By Mark Berman</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811" w:history="1">
        <w:r>
          <w:rPr>
            <w:rFonts w:ascii="Times New Roman" w:hAnsi="Times New Roman" w:cs="Times New Roman"/>
            <w:sz w:val="29"/>
            <w:szCs w:val="29"/>
            <w:u w:val="single" w:color="3F6CAF"/>
          </w:rPr>
          <w:t>Lawyer disputes circumstances of shooting by federal agent</w:t>
        </w:r>
      </w:hyperlink>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Chicago Tribune</w:t>
      </w:r>
      <w:r>
        <w:rPr>
          <w:rFonts w:ascii="Times New Roman" w:hAnsi="Times New Roman" w:cs="Times New Roman"/>
          <w:sz w:val="29"/>
          <w:szCs w:val="29"/>
          <w:u w:color="3F6CAF"/>
        </w:rPr>
        <w:t>: </w:t>
      </w:r>
      <w:hyperlink r:id="rId812" w:history="1">
        <w:r>
          <w:rPr>
            <w:rFonts w:ascii="Times New Roman" w:hAnsi="Times New Roman" w:cs="Times New Roman"/>
            <w:sz w:val="29"/>
            <w:szCs w:val="29"/>
            <w:u w:val="single" w:color="3F6CAF"/>
          </w:rPr>
          <w:t>Man shot by ICE agent serving arrest warrant on Northwest Side</w:t>
        </w:r>
      </w:hyperlink>
      <w:r>
        <w:rPr>
          <w:rFonts w:ascii="Times New Roman" w:hAnsi="Times New Roman" w:cs="Times New Roman"/>
          <w:sz w:val="29"/>
          <w:szCs w:val="29"/>
          <w:u w:color="3F6CAF"/>
        </w:rPr>
        <w:t> By Elvia Malagon and Peter Nickeas</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New York Daily News</w:t>
      </w:r>
      <w:r>
        <w:rPr>
          <w:rFonts w:ascii="Times New Roman" w:hAnsi="Times New Roman" w:cs="Times New Roman"/>
          <w:sz w:val="29"/>
          <w:szCs w:val="29"/>
          <w:u w:color="3F6CAF"/>
        </w:rPr>
        <w:t>: </w:t>
      </w:r>
      <w:hyperlink r:id="rId813" w:history="1">
        <w:r>
          <w:rPr>
            <w:rFonts w:ascii="Times New Roman" w:hAnsi="Times New Roman" w:cs="Times New Roman"/>
            <w:sz w:val="29"/>
            <w:szCs w:val="29"/>
            <w:u w:val="single" w:color="3F6CAF"/>
          </w:rPr>
          <w:t>Immigration agents shoot Chicago man during raid, reportedly acknowledge they targeted wrong person</w:t>
        </w:r>
      </w:hyperlink>
      <w:r>
        <w:rPr>
          <w:rFonts w:ascii="Times New Roman" w:hAnsi="Times New Roman" w:cs="Times New Roman"/>
          <w:sz w:val="29"/>
          <w:szCs w:val="29"/>
          <w:u w:color="3F6CAF"/>
        </w:rPr>
        <w:t> By Chris Sommerfeldt</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Wall Street Journal</w:t>
      </w:r>
      <w:r>
        <w:rPr>
          <w:rFonts w:ascii="Times New Roman" w:hAnsi="Times New Roman" w:cs="Times New Roman"/>
          <w:sz w:val="29"/>
          <w:szCs w:val="29"/>
          <w:u w:color="3F6CAF"/>
        </w:rPr>
        <w:t>: </w:t>
      </w:r>
      <w:hyperlink r:id="rId814" w:history="1">
        <w:r>
          <w:rPr>
            <w:rFonts w:ascii="Times New Roman" w:hAnsi="Times New Roman" w:cs="Times New Roman"/>
            <w:sz w:val="29"/>
            <w:szCs w:val="29"/>
            <w:u w:val="single" w:color="3F6CAF"/>
          </w:rPr>
          <w:t>Hartford, ICE in Dispute Over Agents Posing as Local Police</w:t>
        </w:r>
      </w:hyperlink>
      <w:r>
        <w:rPr>
          <w:rFonts w:ascii="Times New Roman" w:hAnsi="Times New Roman" w:cs="Times New Roman"/>
          <w:sz w:val="29"/>
          <w:szCs w:val="29"/>
          <w:u w:color="3F6CAF"/>
        </w:rPr>
        <w:t> By Joseph De Avila</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Boston Globe</w:t>
      </w:r>
      <w:r>
        <w:rPr>
          <w:rFonts w:ascii="Times New Roman" w:hAnsi="Times New Roman" w:cs="Times New Roman"/>
          <w:sz w:val="29"/>
          <w:szCs w:val="29"/>
          <w:u w:color="3F6CAF"/>
        </w:rPr>
        <w:t>: </w:t>
      </w:r>
      <w:hyperlink r:id="rId815" w:history="1">
        <w:r>
          <w:rPr>
            <w:rFonts w:ascii="Times New Roman" w:hAnsi="Times New Roman" w:cs="Times New Roman"/>
            <w:sz w:val="29"/>
            <w:szCs w:val="29"/>
            <w:u w:val="single" w:color="3F6CAF"/>
          </w:rPr>
          <w:t>Hundreds in Boston will protest Vermont ICE arrests</w:t>
        </w:r>
      </w:hyperlink>
      <w:r>
        <w:rPr>
          <w:rFonts w:ascii="Times New Roman" w:hAnsi="Times New Roman" w:cs="Times New Roman"/>
          <w:sz w:val="29"/>
          <w:szCs w:val="29"/>
          <w:u w:color="3F6CAF"/>
        </w:rPr>
        <w:t> By Milton J. Valencia</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Fusion</w:t>
      </w:r>
      <w:r>
        <w:rPr>
          <w:rFonts w:ascii="Times New Roman" w:hAnsi="Times New Roman" w:cs="Times New Roman"/>
          <w:sz w:val="29"/>
          <w:szCs w:val="29"/>
          <w:u w:color="3F6CAF"/>
        </w:rPr>
        <w:t>: </w:t>
      </w:r>
      <w:hyperlink r:id="rId816" w:history="1">
        <w:r>
          <w:rPr>
            <w:rFonts w:ascii="Times New Roman" w:hAnsi="Times New Roman" w:cs="Times New Roman"/>
            <w:sz w:val="29"/>
            <w:szCs w:val="29"/>
            <w:u w:val="single" w:color="3F6CAF"/>
          </w:rPr>
          <w:t>Another DACA recipient was arrested by ICE in Portland</w:t>
        </w:r>
      </w:hyperlink>
      <w:r>
        <w:rPr>
          <w:rFonts w:ascii="Times New Roman" w:hAnsi="Times New Roman" w:cs="Times New Roman"/>
          <w:sz w:val="29"/>
          <w:szCs w:val="29"/>
          <w:u w:color="3F6CAF"/>
        </w:rPr>
        <w:t> By Jorge Rivas</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The Gazette</w:t>
      </w:r>
      <w:r>
        <w:rPr>
          <w:rFonts w:ascii="Times New Roman" w:hAnsi="Times New Roman" w:cs="Times New Roman"/>
          <w:sz w:val="29"/>
          <w:szCs w:val="29"/>
          <w:u w:color="3F6CAF"/>
        </w:rPr>
        <w:t>: </w:t>
      </w:r>
      <w:hyperlink r:id="rId817" w:history="1">
        <w:r>
          <w:rPr>
            <w:rFonts w:ascii="Times New Roman" w:hAnsi="Times New Roman" w:cs="Times New Roman"/>
            <w:sz w:val="29"/>
            <w:szCs w:val="29"/>
            <w:u w:val="single" w:color="3F6CAF"/>
          </w:rPr>
          <w:t>Iowa's hometown to the world: Postville immigration raid leaves lingering fears, new hopes</w:t>
        </w:r>
      </w:hyperlink>
      <w:r>
        <w:rPr>
          <w:rFonts w:ascii="Times New Roman" w:hAnsi="Times New Roman" w:cs="Times New Roman"/>
          <w:sz w:val="29"/>
          <w:szCs w:val="29"/>
          <w:u w:color="3F6CAF"/>
        </w:rPr>
        <w:t> By Alison Gowans</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818" w:history="1">
        <w:r>
          <w:rPr>
            <w:rFonts w:ascii="Times New Roman" w:hAnsi="Times New Roman" w:cs="Times New Roman"/>
            <w:sz w:val="29"/>
            <w:szCs w:val="29"/>
            <w:u w:val="single" w:color="3F6CAF"/>
          </w:rPr>
          <w:t>City leaders defy White House threat on "sanctuary" policies</w:t>
        </w:r>
      </w:hyperlink>
      <w:r>
        <w:rPr>
          <w:rFonts w:ascii="Times New Roman" w:hAnsi="Times New Roman" w:cs="Times New Roman"/>
          <w:sz w:val="29"/>
          <w:szCs w:val="29"/>
          <w:u w:color="3F6CAF"/>
        </w:rPr>
        <w:t> By Steve Peoples</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819" w:history="1">
        <w:r>
          <w:rPr>
            <w:rFonts w:ascii="Times New Roman" w:hAnsi="Times New Roman" w:cs="Times New Roman"/>
            <w:sz w:val="29"/>
            <w:szCs w:val="29"/>
            <w:u w:val="single" w:color="3F6CAF"/>
          </w:rPr>
          <w:t>Attorney General: Sanctuary cities are risking federal money</w:t>
        </w:r>
      </w:hyperlink>
      <w:r>
        <w:rPr>
          <w:rFonts w:ascii="Times New Roman" w:hAnsi="Times New Roman" w:cs="Times New Roman"/>
          <w:sz w:val="29"/>
          <w:szCs w:val="29"/>
          <w:u w:color="3F6CAF"/>
        </w:rPr>
        <w:t> By Sadie Gurman</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820" w:history="1">
        <w:r>
          <w:rPr>
            <w:rFonts w:ascii="Times New Roman" w:hAnsi="Times New Roman" w:cs="Times New Roman"/>
            <w:sz w:val="29"/>
            <w:szCs w:val="29"/>
            <w:u w:val="single" w:color="3F6CAF"/>
          </w:rPr>
          <w:t>Attorney General Jeff Sessions: Sanctuary cities must end</w:t>
        </w:r>
      </w:hyperlink>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Reuters: </w:t>
      </w:r>
      <w:hyperlink r:id="rId821" w:history="1">
        <w:r>
          <w:rPr>
            <w:rFonts w:ascii="Times New Roman" w:hAnsi="Times New Roman" w:cs="Times New Roman"/>
            <w:sz w:val="29"/>
            <w:szCs w:val="29"/>
            <w:u w:val="single" w:color="3F6CAF"/>
          </w:rPr>
          <w:t>U.S. Attorney General: Sanctuary Cities May Lose Justice Department Grants</w:t>
        </w:r>
      </w:hyperlink>
      <w:r>
        <w:rPr>
          <w:rFonts w:ascii="Times New Roman" w:hAnsi="Times New Roman" w:cs="Times New Roman"/>
          <w:sz w:val="29"/>
          <w:szCs w:val="29"/>
          <w:u w:color="3F6CAF"/>
        </w:rPr>
        <w:t> By Ayesha Rascoe</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w:t>
      </w:r>
      <w:hyperlink r:id="rId822" w:history="1">
        <w:r>
          <w:rPr>
            <w:rFonts w:ascii="Times New Roman" w:hAnsi="Times New Roman" w:cs="Times New Roman"/>
            <w:sz w:val="29"/>
            <w:szCs w:val="29"/>
            <w:u w:val="single" w:color="3F6CAF"/>
          </w:rPr>
          <w:t>Attorney General Jeff Sessions repeats Trump threat that 'sanctuary cities' could lose Justice Department grants</w:t>
        </w:r>
      </w:hyperlink>
      <w:r>
        <w:rPr>
          <w:rFonts w:ascii="Times New Roman" w:hAnsi="Times New Roman" w:cs="Times New Roman"/>
          <w:sz w:val="29"/>
          <w:szCs w:val="29"/>
          <w:u w:color="3F6CAF"/>
        </w:rPr>
        <w:t> By Sari Horwitz and Maria Sacchetti</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Los Angeles Times</w:t>
      </w:r>
      <w:r>
        <w:rPr>
          <w:rFonts w:ascii="Times New Roman" w:hAnsi="Times New Roman" w:cs="Times New Roman"/>
          <w:sz w:val="29"/>
          <w:szCs w:val="29"/>
          <w:u w:color="3F6CAF"/>
        </w:rPr>
        <w:t>: </w:t>
      </w:r>
      <w:hyperlink r:id="rId823" w:history="1">
        <w:r>
          <w:rPr>
            <w:rFonts w:ascii="Times New Roman" w:hAnsi="Times New Roman" w:cs="Times New Roman"/>
            <w:sz w:val="29"/>
            <w:szCs w:val="29"/>
            <w:u w:val="single" w:color="3F6CAF"/>
          </w:rPr>
          <w:t>Sanctuary city leaders vow to remain firm, despite threats from U.S. attorney general</w:t>
        </w:r>
      </w:hyperlink>
      <w:r>
        <w:rPr>
          <w:rFonts w:ascii="Times New Roman" w:hAnsi="Times New Roman" w:cs="Times New Roman"/>
          <w:sz w:val="29"/>
          <w:szCs w:val="29"/>
          <w:u w:color="3F6CAF"/>
        </w:rPr>
        <w:t> By Ruben Vives and Cindy Carcamo</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Wall Street Journal</w:t>
      </w:r>
      <w:r>
        <w:rPr>
          <w:rFonts w:ascii="Times New Roman" w:hAnsi="Times New Roman" w:cs="Times New Roman"/>
          <w:sz w:val="29"/>
          <w:szCs w:val="29"/>
          <w:u w:color="3F6CAF"/>
        </w:rPr>
        <w:t>: </w:t>
      </w:r>
      <w:hyperlink r:id="rId824" w:history="1">
        <w:r>
          <w:rPr>
            <w:rFonts w:ascii="Times New Roman" w:hAnsi="Times New Roman" w:cs="Times New Roman"/>
            <w:sz w:val="29"/>
            <w:szCs w:val="29"/>
            <w:u w:val="single" w:color="3F6CAF"/>
          </w:rPr>
          <w:t>Sanctuary City Mayors Vow to Protect Immigrants</w:t>
        </w:r>
      </w:hyperlink>
      <w:r>
        <w:rPr>
          <w:rFonts w:ascii="Times New Roman" w:hAnsi="Times New Roman" w:cs="Times New Roman"/>
          <w:sz w:val="29"/>
          <w:szCs w:val="29"/>
          <w:u w:color="3F6CAF"/>
        </w:rPr>
        <w:t> By Alejandro Lazo and Shibani Mahtani</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The Hill</w:t>
      </w:r>
      <w:r>
        <w:rPr>
          <w:rFonts w:ascii="Times New Roman" w:hAnsi="Times New Roman" w:cs="Times New Roman"/>
          <w:sz w:val="29"/>
          <w:szCs w:val="29"/>
          <w:u w:color="3F6CAF"/>
        </w:rPr>
        <w:t>: </w:t>
      </w:r>
      <w:hyperlink r:id="rId825" w:history="1">
        <w:r>
          <w:rPr>
            <w:rFonts w:ascii="Times New Roman" w:hAnsi="Times New Roman" w:cs="Times New Roman"/>
            <w:sz w:val="29"/>
            <w:szCs w:val="29"/>
            <w:u w:val="single" w:color="3F6CAF"/>
          </w:rPr>
          <w:t>Perez: Trump 'trying to bully law enforcement' over sanctuary cities</w:t>
        </w:r>
      </w:hyperlink>
      <w:r>
        <w:rPr>
          <w:rFonts w:ascii="Times New Roman" w:hAnsi="Times New Roman" w:cs="Times New Roman"/>
          <w:sz w:val="29"/>
          <w:szCs w:val="29"/>
          <w:u w:color="3F6CAF"/>
        </w:rPr>
        <w:t> By Mark Hensch</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826" w:history="1">
        <w:r>
          <w:rPr>
            <w:rFonts w:ascii="Times New Roman" w:hAnsi="Times New Roman" w:cs="Times New Roman"/>
            <w:sz w:val="29"/>
            <w:szCs w:val="29"/>
            <w:u w:val="single" w:color="3F6CAF"/>
          </w:rPr>
          <w:t>Lawsuit seeks data over searches of electronics at US border</w:t>
        </w:r>
      </w:hyperlink>
      <w:r>
        <w:rPr>
          <w:rFonts w:ascii="Times New Roman" w:hAnsi="Times New Roman" w:cs="Times New Roman"/>
          <w:sz w:val="29"/>
          <w:szCs w:val="29"/>
          <w:u w:color="3F6CAF"/>
        </w:rPr>
        <w:t> By Jack Gillum</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827" w:history="1">
        <w:r>
          <w:rPr>
            <w:rFonts w:ascii="Times New Roman" w:hAnsi="Times New Roman" w:cs="Times New Roman"/>
            <w:sz w:val="29"/>
            <w:szCs w:val="29"/>
            <w:u w:val="single" w:color="3F6CAF"/>
          </w:rPr>
          <w:t>13 states urge appeals court to OK Trump travel ban</w:t>
        </w:r>
      </w:hyperlink>
      <w:r>
        <w:rPr>
          <w:rFonts w:ascii="Times New Roman" w:hAnsi="Times New Roman" w:cs="Times New Roman"/>
          <w:sz w:val="29"/>
          <w:szCs w:val="29"/>
          <w:u w:color="3F6CAF"/>
        </w:rPr>
        <w:t> By Alanna Durkin Richer</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828" w:history="1">
        <w:r>
          <w:rPr>
            <w:rFonts w:ascii="Times New Roman" w:hAnsi="Times New Roman" w:cs="Times New Roman"/>
            <w:sz w:val="29"/>
            <w:szCs w:val="29"/>
            <w:u w:val="single" w:color="3F6CAF"/>
          </w:rPr>
          <w:t>Trump asks appeals court to let travel ban take effect</w:t>
        </w:r>
      </w:hyperlink>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The Hill</w:t>
      </w:r>
      <w:r>
        <w:rPr>
          <w:rFonts w:ascii="Times New Roman" w:hAnsi="Times New Roman" w:cs="Times New Roman"/>
          <w:sz w:val="29"/>
          <w:szCs w:val="29"/>
          <w:u w:color="3F6CAF"/>
        </w:rPr>
        <w:t>: </w:t>
      </w:r>
      <w:hyperlink r:id="rId829" w:history="1">
        <w:r>
          <w:rPr>
            <w:rFonts w:ascii="Times New Roman" w:hAnsi="Times New Roman" w:cs="Times New Roman"/>
            <w:sz w:val="29"/>
            <w:szCs w:val="29"/>
            <w:u w:val="single" w:color="3F6CAF"/>
          </w:rPr>
          <w:t>12 state AGs back Trump travel ban</w:t>
        </w:r>
      </w:hyperlink>
      <w:r>
        <w:rPr>
          <w:rFonts w:ascii="Times New Roman" w:hAnsi="Times New Roman" w:cs="Times New Roman"/>
          <w:sz w:val="29"/>
          <w:szCs w:val="29"/>
          <w:u w:color="3F6CAF"/>
        </w:rPr>
        <w:t> By Mark Hensch</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830" w:history="1">
        <w:r>
          <w:rPr>
            <w:rFonts w:ascii="Times New Roman" w:hAnsi="Times New Roman" w:cs="Times New Roman"/>
            <w:sz w:val="29"/>
            <w:szCs w:val="29"/>
            <w:u w:val="single" w:color="3F6CAF"/>
          </w:rPr>
          <w:t>Q&amp;A: Who'd gain from a Trump border wall? Hint: Not Mexico</w:t>
        </w:r>
      </w:hyperlink>
      <w:r>
        <w:rPr>
          <w:rFonts w:ascii="Times New Roman" w:hAnsi="Times New Roman" w:cs="Times New Roman"/>
          <w:sz w:val="29"/>
          <w:szCs w:val="29"/>
          <w:u w:color="3F6CAF"/>
        </w:rPr>
        <w:t> By Alex Veiga</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Politico</w:t>
      </w:r>
      <w:r>
        <w:rPr>
          <w:rFonts w:ascii="Times New Roman" w:hAnsi="Times New Roman" w:cs="Times New Roman"/>
          <w:sz w:val="29"/>
          <w:szCs w:val="29"/>
          <w:u w:color="3F6CAF"/>
        </w:rPr>
        <w:t>: </w:t>
      </w:r>
      <w:hyperlink r:id="rId831" w:history="1">
        <w:r>
          <w:rPr>
            <w:rFonts w:ascii="Times New Roman" w:hAnsi="Times New Roman" w:cs="Times New Roman"/>
            <w:sz w:val="29"/>
            <w:szCs w:val="29"/>
            <w:u w:val="single" w:color="3F6CAF"/>
          </w:rPr>
          <w:t>Congress may stiff Trump on wall funding</w:t>
        </w:r>
      </w:hyperlink>
      <w:r>
        <w:rPr>
          <w:rFonts w:ascii="Times New Roman" w:hAnsi="Times New Roman" w:cs="Times New Roman"/>
          <w:sz w:val="29"/>
          <w:szCs w:val="29"/>
          <w:u w:color="3F6CAF"/>
        </w:rPr>
        <w:t> By Burgess Everett and Rachel Bade</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The Hill</w:t>
      </w:r>
      <w:r>
        <w:rPr>
          <w:rFonts w:ascii="Times New Roman" w:hAnsi="Times New Roman" w:cs="Times New Roman"/>
          <w:sz w:val="29"/>
          <w:szCs w:val="29"/>
          <w:u w:color="3F6CAF"/>
        </w:rPr>
        <w:t>: </w:t>
      </w:r>
      <w:hyperlink r:id="rId832" w:history="1">
        <w:r>
          <w:rPr>
            <w:rFonts w:ascii="Times New Roman" w:hAnsi="Times New Roman" w:cs="Times New Roman"/>
            <w:sz w:val="29"/>
            <w:szCs w:val="29"/>
            <w:u w:val="single" w:color="3F6CAF"/>
          </w:rPr>
          <w:t>Trump wants $1B for 62 miles of border wall: report</w:t>
        </w:r>
      </w:hyperlink>
      <w:r>
        <w:rPr>
          <w:rFonts w:ascii="Times New Roman" w:hAnsi="Times New Roman" w:cs="Times New Roman"/>
          <w:sz w:val="29"/>
          <w:szCs w:val="29"/>
          <w:u w:color="3F6CAF"/>
        </w:rPr>
        <w:t> By Mark Hensch</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Reuters: </w:t>
      </w:r>
      <w:hyperlink r:id="rId833" w:history="1">
        <w:r>
          <w:rPr>
            <w:rFonts w:ascii="Times New Roman" w:hAnsi="Times New Roman" w:cs="Times New Roman"/>
            <w:sz w:val="29"/>
            <w:szCs w:val="29"/>
            <w:u w:val="single" w:color="3F6CAF"/>
          </w:rPr>
          <w:t>'Religious Left' Emerging as U.S. Political Force in Trump Era</w:t>
        </w:r>
      </w:hyperlink>
      <w:r>
        <w:rPr>
          <w:rFonts w:ascii="Times New Roman" w:hAnsi="Times New Roman" w:cs="Times New Roman"/>
          <w:sz w:val="29"/>
          <w:szCs w:val="29"/>
          <w:u w:color="3F6CAF"/>
        </w:rPr>
        <w:t> By Scott Malone</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New York Times</w:t>
      </w:r>
      <w:r>
        <w:rPr>
          <w:rFonts w:ascii="Times New Roman" w:hAnsi="Times New Roman" w:cs="Times New Roman"/>
          <w:sz w:val="29"/>
          <w:szCs w:val="29"/>
          <w:u w:color="3F6CAF"/>
        </w:rPr>
        <w:t>: </w:t>
      </w:r>
      <w:hyperlink r:id="rId834" w:history="1">
        <w:r>
          <w:rPr>
            <w:rFonts w:ascii="Times New Roman" w:hAnsi="Times New Roman" w:cs="Times New Roman"/>
            <w:sz w:val="29"/>
            <w:szCs w:val="29"/>
            <w:u w:val="single" w:color="3F6CAF"/>
          </w:rPr>
          <w:t>Indian-Americans Reward Man Who Intervened in Kansas Shooting</w:t>
        </w:r>
      </w:hyperlink>
      <w:r>
        <w:rPr>
          <w:rFonts w:ascii="Times New Roman" w:hAnsi="Times New Roman" w:cs="Times New Roman"/>
          <w:sz w:val="29"/>
          <w:szCs w:val="29"/>
          <w:u w:color="3F6CAF"/>
        </w:rPr>
        <w:t> By Daniel Victor</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ABA Journal</w:t>
      </w:r>
      <w:r>
        <w:rPr>
          <w:rFonts w:ascii="Times New Roman" w:hAnsi="Times New Roman" w:cs="Times New Roman"/>
          <w:sz w:val="29"/>
          <w:szCs w:val="29"/>
          <w:u w:color="3F6CAF"/>
        </w:rPr>
        <w:t>: </w:t>
      </w:r>
      <w:hyperlink r:id="rId835" w:history="1">
        <w:r>
          <w:rPr>
            <w:rFonts w:ascii="Times New Roman" w:hAnsi="Times New Roman" w:cs="Times New Roman"/>
            <w:sz w:val="29"/>
            <w:szCs w:val="29"/>
            <w:u w:val="single" w:color="3F6CAF"/>
          </w:rPr>
          <w:t>Legal logjam in immigration court grows to more than 540,000 cases</w:t>
        </w:r>
      </w:hyperlink>
      <w:r>
        <w:rPr>
          <w:rFonts w:ascii="Times New Roman" w:hAnsi="Times New Roman" w:cs="Times New Roman"/>
          <w:sz w:val="29"/>
          <w:szCs w:val="29"/>
          <w:u w:color="3F6CAF"/>
        </w:rPr>
        <w:t> By Lorelei Laird</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(Opinion): </w:t>
      </w:r>
      <w:hyperlink r:id="rId836" w:history="1">
        <w:r>
          <w:rPr>
            <w:rFonts w:ascii="Times New Roman" w:hAnsi="Times New Roman" w:cs="Times New Roman"/>
            <w:sz w:val="29"/>
            <w:szCs w:val="29"/>
            <w:u w:val="single" w:color="3F6CAF"/>
          </w:rPr>
          <w:t>Trump is looking more and more like a man without a plan</w:t>
        </w:r>
      </w:hyperlink>
      <w:r>
        <w:rPr>
          <w:rFonts w:ascii="Times New Roman" w:hAnsi="Times New Roman" w:cs="Times New Roman"/>
          <w:sz w:val="29"/>
          <w:szCs w:val="29"/>
          <w:u w:color="3F6CAF"/>
        </w:rPr>
        <w:t> By Dana Milbank</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(Opinion): </w:t>
      </w:r>
      <w:hyperlink r:id="rId837" w:history="1">
        <w:r>
          <w:rPr>
            <w:rFonts w:ascii="Times New Roman" w:hAnsi="Times New Roman" w:cs="Times New Roman"/>
            <w:sz w:val="29"/>
            <w:szCs w:val="29"/>
            <w:u w:val="single" w:color="3F6CAF"/>
          </w:rPr>
          <w:t>'They've survived untold horrors': Undocumented teens don't deserve to be demonized</w:t>
        </w:r>
      </w:hyperlink>
      <w:r>
        <w:rPr>
          <w:rFonts w:ascii="Times New Roman" w:hAnsi="Times New Roman" w:cs="Times New Roman"/>
          <w:sz w:val="29"/>
          <w:szCs w:val="29"/>
          <w:u w:color="3F6CAF"/>
        </w:rPr>
        <w:t> By Petula Dvorak</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Daily Beast</w:t>
      </w:r>
      <w:r>
        <w:rPr>
          <w:rFonts w:ascii="Times New Roman" w:hAnsi="Times New Roman" w:cs="Times New Roman"/>
          <w:sz w:val="29"/>
          <w:szCs w:val="29"/>
          <w:u w:color="3F6CAF"/>
        </w:rPr>
        <w:t> (Op-Ed): </w:t>
      </w:r>
      <w:hyperlink r:id="rId838" w:history="1">
        <w:r>
          <w:rPr>
            <w:rFonts w:ascii="Times New Roman" w:hAnsi="Times New Roman" w:cs="Times New Roman"/>
            <w:sz w:val="29"/>
            <w:szCs w:val="29"/>
            <w:u w:val="single" w:color="3F6CAF"/>
          </w:rPr>
          <w:t>Undocumented Mom With Brain Tumor: I Came Seeking Safety &amp; ICE Locked Me Up</w:t>
        </w:r>
      </w:hyperlink>
      <w:r>
        <w:rPr>
          <w:rFonts w:ascii="Times New Roman" w:hAnsi="Times New Roman" w:cs="Times New Roman"/>
          <w:sz w:val="29"/>
          <w:szCs w:val="29"/>
          <w:u w:color="3F6CAF"/>
        </w:rPr>
        <w:t> By Sara Beltran Hernandez</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The Hill</w:t>
      </w:r>
      <w:r>
        <w:rPr>
          <w:rFonts w:ascii="Times New Roman" w:hAnsi="Times New Roman" w:cs="Times New Roman"/>
          <w:sz w:val="29"/>
          <w:szCs w:val="29"/>
          <w:u w:color="3F6CAF"/>
        </w:rPr>
        <w:t> (Op-Ed): </w:t>
      </w:r>
      <w:hyperlink r:id="rId839" w:history="1">
        <w:r>
          <w:rPr>
            <w:rFonts w:ascii="Times New Roman" w:hAnsi="Times New Roman" w:cs="Times New Roman"/>
            <w:sz w:val="29"/>
            <w:szCs w:val="29"/>
            <w:u w:val="single" w:color="3F6CAF"/>
          </w:rPr>
          <w:t>Trump undermines own border goals by gutting Coast Guard</w:t>
        </w:r>
      </w:hyperlink>
      <w:r>
        <w:rPr>
          <w:rFonts w:ascii="Times New Roman" w:hAnsi="Times New Roman" w:cs="Times New Roman"/>
          <w:sz w:val="29"/>
          <w:szCs w:val="29"/>
          <w:u w:color="3F6CAF"/>
        </w:rPr>
        <w:t> By Col. Wes Martin</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Huffington Post</w:t>
      </w:r>
      <w:r>
        <w:rPr>
          <w:rFonts w:ascii="Times New Roman" w:hAnsi="Times New Roman" w:cs="Times New Roman"/>
          <w:sz w:val="29"/>
          <w:szCs w:val="29"/>
          <w:u w:color="3F6CAF"/>
        </w:rPr>
        <w:t> (Op-Ed): </w:t>
      </w:r>
      <w:hyperlink r:id="rId840" w:history="1">
        <w:r>
          <w:rPr>
            <w:rFonts w:ascii="Times New Roman" w:hAnsi="Times New Roman" w:cs="Times New Roman"/>
            <w:sz w:val="29"/>
            <w:szCs w:val="29"/>
            <w:u w:val="single" w:color="3F6CAF"/>
          </w:rPr>
          <w:t>Bill Clinton Laid Groundwork for Trump's Ugly Immigration Policies</w:t>
        </w:r>
      </w:hyperlink>
      <w:r>
        <w:rPr>
          <w:rFonts w:ascii="Times New Roman" w:hAnsi="Times New Roman" w:cs="Times New Roman"/>
          <w:sz w:val="29"/>
          <w:szCs w:val="29"/>
          <w:u w:color="3F6CAF"/>
        </w:rPr>
        <w:t> By Bill Blum</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Local</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Columbus Dispatch</w:t>
      </w:r>
      <w:r>
        <w:rPr>
          <w:rFonts w:ascii="Times New Roman" w:hAnsi="Times New Roman" w:cs="Times New Roman"/>
          <w:sz w:val="29"/>
          <w:szCs w:val="29"/>
          <w:u w:color="3F6CAF"/>
        </w:rPr>
        <w:t> (Ohio): </w:t>
      </w:r>
      <w:hyperlink r:id="rId841" w:history="1">
        <w:r>
          <w:rPr>
            <w:rFonts w:ascii="Times New Roman" w:hAnsi="Times New Roman" w:cs="Times New Roman"/>
            <w:sz w:val="29"/>
            <w:szCs w:val="29"/>
            <w:u w:val="single" w:color="3F6CAF"/>
          </w:rPr>
          <w:t>Trump order has Ohio's undocumented immigrants scrambling</w:t>
        </w:r>
      </w:hyperlink>
      <w:r>
        <w:rPr>
          <w:rFonts w:ascii="Times New Roman" w:hAnsi="Times New Roman" w:cs="Times New Roman"/>
          <w:sz w:val="29"/>
          <w:szCs w:val="29"/>
          <w:u w:color="3F6CAF"/>
        </w:rPr>
        <w:t> By Earl Rinehart and Encarnacion Pyle</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Cleveland Plain Dealer</w:t>
      </w:r>
      <w:r>
        <w:rPr>
          <w:rFonts w:ascii="Times New Roman" w:hAnsi="Times New Roman" w:cs="Times New Roman"/>
          <w:sz w:val="29"/>
          <w:szCs w:val="29"/>
          <w:u w:color="3F6CAF"/>
        </w:rPr>
        <w:t> (Ohio): </w:t>
      </w:r>
      <w:hyperlink r:id="rId842" w:history="1">
        <w:r>
          <w:rPr>
            <w:rFonts w:ascii="Times New Roman" w:hAnsi="Times New Roman" w:cs="Times New Roman"/>
            <w:sz w:val="29"/>
            <w:szCs w:val="29"/>
            <w:u w:val="single" w:color="3F6CAF"/>
          </w:rPr>
          <w:t>New statewide survey shows Ohio remains politically divided</w:t>
        </w:r>
      </w:hyperlink>
      <w:r>
        <w:rPr>
          <w:rFonts w:ascii="Times New Roman" w:hAnsi="Times New Roman" w:cs="Times New Roman"/>
          <w:sz w:val="29"/>
          <w:szCs w:val="29"/>
          <w:u w:color="3F6CAF"/>
        </w:rPr>
        <w:t> By Andrew J. Tobias</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(Mississippi): </w:t>
      </w:r>
      <w:hyperlink r:id="rId843" w:history="1">
        <w:r>
          <w:rPr>
            <w:rFonts w:ascii="Times New Roman" w:hAnsi="Times New Roman" w:cs="Times New Roman"/>
            <w:sz w:val="29"/>
            <w:szCs w:val="29"/>
            <w:u w:val="single" w:color="3F6CAF"/>
          </w:rPr>
          <w:t>Mississippi governor approves outlawing of sanctuary cities</w:t>
        </w:r>
      </w:hyperlink>
      <w:r>
        <w:rPr>
          <w:rFonts w:ascii="Times New Roman" w:hAnsi="Times New Roman" w:cs="Times New Roman"/>
          <w:sz w:val="29"/>
          <w:szCs w:val="29"/>
          <w:u w:color="3F6CAF"/>
        </w:rPr>
        <w:t> By Jeff Amy</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(Virginia): </w:t>
      </w:r>
      <w:hyperlink r:id="rId844" w:history="1">
        <w:r>
          <w:rPr>
            <w:rFonts w:ascii="Times New Roman" w:hAnsi="Times New Roman" w:cs="Times New Roman"/>
            <w:sz w:val="29"/>
            <w:szCs w:val="29"/>
            <w:u w:val="single" w:color="3F6CAF"/>
          </w:rPr>
          <w:t>McAuliffe vetoes anti-sanctuary cities bill</w:t>
        </w:r>
      </w:hyperlink>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New York Times </w:t>
      </w:r>
      <w:r>
        <w:rPr>
          <w:rFonts w:ascii="Times New Roman" w:hAnsi="Times New Roman" w:cs="Times New Roman"/>
          <w:sz w:val="29"/>
          <w:szCs w:val="29"/>
          <w:u w:color="3F6CAF"/>
        </w:rPr>
        <w:t>(Maine): </w:t>
      </w:r>
      <w:hyperlink r:id="rId845" w:history="1">
        <w:r>
          <w:rPr>
            <w:rFonts w:ascii="Times New Roman" w:hAnsi="Times New Roman" w:cs="Times New Roman"/>
            <w:sz w:val="29"/>
            <w:szCs w:val="29"/>
            <w:u w:val="single" w:color="3F6CAF"/>
          </w:rPr>
          <w:t>Lacking E.M.T.s, an Aging Maine Turns to Immigrants</w:t>
        </w:r>
      </w:hyperlink>
      <w:r>
        <w:rPr>
          <w:rFonts w:ascii="Times New Roman" w:hAnsi="Times New Roman" w:cs="Times New Roman"/>
          <w:sz w:val="29"/>
          <w:szCs w:val="29"/>
          <w:u w:color="3F6CAF"/>
        </w:rPr>
        <w:t> By Katharine Q. Seelye</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 </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b/>
          <w:bCs/>
          <w:sz w:val="29"/>
          <w:szCs w:val="29"/>
          <w:u w:color="3F6CAF"/>
        </w:rPr>
        <w:t>Daily Immigration News Clips – March 27, 2017</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Aggregated local and national media coverage of major immigration law news stories being discussed throughout the U.S. on March 27, 2017</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National</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w:t>
      </w:r>
      <w:hyperlink r:id="rId846" w:history="1">
        <w:r>
          <w:rPr>
            <w:rFonts w:ascii="Times New Roman" w:hAnsi="Times New Roman" w:cs="Times New Roman"/>
            <w:sz w:val="29"/>
            <w:szCs w:val="29"/>
            <w:u w:val="single" w:color="3F6CAF"/>
          </w:rPr>
          <w:t>Immigration lawyers warn of visa delays and more denials with beefed-up vetting</w:t>
        </w:r>
      </w:hyperlink>
      <w:r>
        <w:rPr>
          <w:rFonts w:ascii="Times New Roman" w:hAnsi="Times New Roman" w:cs="Times New Roman"/>
          <w:sz w:val="29"/>
          <w:szCs w:val="29"/>
          <w:u w:color="3F6CAF"/>
        </w:rPr>
        <w:t> By Carol Morello and Erin Cunningham</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w:t>
      </w:r>
      <w:hyperlink r:id="rId847" w:history="1">
        <w:r>
          <w:rPr>
            <w:rFonts w:ascii="Times New Roman" w:hAnsi="Times New Roman" w:cs="Times New Roman"/>
            <w:sz w:val="29"/>
            <w:szCs w:val="29"/>
            <w:u w:val="single" w:color="3F6CAF"/>
          </w:rPr>
          <w:t>'I'll be in Canada': More students are looking to head north</w:t>
        </w:r>
      </w:hyperlink>
      <w:r>
        <w:rPr>
          <w:rFonts w:ascii="Times New Roman" w:hAnsi="Times New Roman" w:cs="Times New Roman"/>
          <w:sz w:val="29"/>
          <w:szCs w:val="29"/>
          <w:u w:color="3F6CAF"/>
        </w:rPr>
        <w:t> By Susan Svrluga</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w:t>
      </w:r>
      <w:hyperlink r:id="rId848" w:history="1">
        <w:r>
          <w:rPr>
            <w:rFonts w:ascii="Times New Roman" w:hAnsi="Times New Roman" w:cs="Times New Roman"/>
            <w:sz w:val="29"/>
            <w:szCs w:val="29"/>
            <w:u w:val="single" w:color="3F6CAF"/>
          </w:rPr>
          <w:t>She helped deport hundreds of undocumented immigrants. Now she's fighting for them.</w:t>
        </w:r>
      </w:hyperlink>
      <w:r>
        <w:rPr>
          <w:rFonts w:ascii="Times New Roman" w:hAnsi="Times New Roman" w:cs="Times New Roman"/>
          <w:sz w:val="29"/>
          <w:szCs w:val="29"/>
          <w:u w:color="3F6CAF"/>
        </w:rPr>
        <w:t> By Steve Hendrix</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w:t>
      </w:r>
      <w:hyperlink r:id="rId849" w:history="1">
        <w:r>
          <w:rPr>
            <w:rFonts w:ascii="Times New Roman" w:hAnsi="Times New Roman" w:cs="Times New Roman"/>
            <w:sz w:val="29"/>
            <w:szCs w:val="29"/>
            <w:u w:val="single" w:color="3F6CAF"/>
          </w:rPr>
          <w:t>Trump supporter thought president would only deport 'bad hombres.' Instead, her husband is being deported.</w:t>
        </w:r>
      </w:hyperlink>
      <w:r>
        <w:rPr>
          <w:rFonts w:ascii="Times New Roman" w:hAnsi="Times New Roman" w:cs="Times New Roman"/>
          <w:sz w:val="29"/>
          <w:szCs w:val="29"/>
          <w:u w:color="3F6CAF"/>
        </w:rPr>
        <w:t> By Peter Holley</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Politico</w:t>
      </w:r>
      <w:r>
        <w:rPr>
          <w:rFonts w:ascii="Times New Roman" w:hAnsi="Times New Roman" w:cs="Times New Roman"/>
          <w:sz w:val="29"/>
          <w:szCs w:val="29"/>
          <w:u w:color="3F6CAF"/>
        </w:rPr>
        <w:t>: </w:t>
      </w:r>
      <w:hyperlink r:id="rId850" w:history="1">
        <w:r>
          <w:rPr>
            <w:rFonts w:ascii="Times New Roman" w:hAnsi="Times New Roman" w:cs="Times New Roman"/>
            <w:sz w:val="29"/>
            <w:szCs w:val="29"/>
            <w:u w:val="single" w:color="3F6CAF"/>
          </w:rPr>
          <w:t>Court officers union tells members to cooperate '100 percent' with ICE</w:t>
        </w:r>
      </w:hyperlink>
      <w:r>
        <w:rPr>
          <w:rFonts w:ascii="Times New Roman" w:hAnsi="Times New Roman" w:cs="Times New Roman"/>
          <w:sz w:val="29"/>
          <w:szCs w:val="29"/>
          <w:u w:color="3F6CAF"/>
        </w:rPr>
        <w:t> By Colby Hamilton, Gloria Pazmino, and Azi Paybarah</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Politico</w:t>
      </w:r>
      <w:r>
        <w:rPr>
          <w:rFonts w:ascii="Times New Roman" w:hAnsi="Times New Roman" w:cs="Times New Roman"/>
          <w:sz w:val="29"/>
          <w:szCs w:val="29"/>
          <w:u w:color="3F6CAF"/>
        </w:rPr>
        <w:t>: </w:t>
      </w:r>
      <w:hyperlink r:id="rId851" w:history="1">
        <w:r>
          <w:rPr>
            <w:rFonts w:ascii="Times New Roman" w:hAnsi="Times New Roman" w:cs="Times New Roman"/>
            <w:sz w:val="29"/>
            <w:szCs w:val="29"/>
            <w:u w:val="single" w:color="3F6CAF"/>
          </w:rPr>
          <w:t>Few guarantees as local governments plot 'sanctuary' policy</w:t>
        </w:r>
      </w:hyperlink>
      <w:r>
        <w:rPr>
          <w:rFonts w:ascii="Times New Roman" w:hAnsi="Times New Roman" w:cs="Times New Roman"/>
          <w:sz w:val="29"/>
          <w:szCs w:val="29"/>
          <w:u w:color="3F6CAF"/>
        </w:rPr>
        <w:t> By Gloria Pazmino, Carla Marinucci, and Sergio Bustos</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The Atlantic</w:t>
      </w:r>
      <w:r>
        <w:rPr>
          <w:rFonts w:ascii="Times New Roman" w:hAnsi="Times New Roman" w:cs="Times New Roman"/>
          <w:sz w:val="29"/>
          <w:szCs w:val="29"/>
          <w:u w:color="3F6CAF"/>
        </w:rPr>
        <w:t>: </w:t>
      </w:r>
      <w:hyperlink r:id="rId852" w:history="1">
        <w:r>
          <w:rPr>
            <w:rFonts w:ascii="Times New Roman" w:hAnsi="Times New Roman" w:cs="Times New Roman"/>
            <w:sz w:val="29"/>
            <w:szCs w:val="29"/>
            <w:u w:val="single" w:color="3F6CAF"/>
          </w:rPr>
          <w:t>Trump's Anti-Immigrant Policies Are Scaring Eligible Families Away From the Safety Net</w:t>
        </w:r>
      </w:hyperlink>
      <w:r>
        <w:rPr>
          <w:rFonts w:ascii="Times New Roman" w:hAnsi="Times New Roman" w:cs="Times New Roman"/>
          <w:sz w:val="29"/>
          <w:szCs w:val="29"/>
          <w:u w:color="3F6CAF"/>
        </w:rPr>
        <w:t> By Annie Lowrey</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Univision</w:t>
      </w:r>
      <w:r>
        <w:rPr>
          <w:rFonts w:ascii="Times New Roman" w:hAnsi="Times New Roman" w:cs="Times New Roman"/>
          <w:sz w:val="29"/>
          <w:szCs w:val="29"/>
          <w:u w:color="3F6CAF"/>
        </w:rPr>
        <w:t>: </w:t>
      </w:r>
      <w:hyperlink r:id="rId853" w:history="1">
        <w:r>
          <w:rPr>
            <w:rFonts w:ascii="Times New Roman" w:hAnsi="Times New Roman" w:cs="Times New Roman"/>
            <w:sz w:val="29"/>
            <w:szCs w:val="29"/>
            <w:u w:val="single" w:color="3F6CAF"/>
          </w:rPr>
          <w:t>Trump publishes list of alleged crimes by immigrants: the majority are Latinos who haven't been convicted</w:t>
        </w:r>
      </w:hyperlink>
      <w:r>
        <w:rPr>
          <w:rFonts w:ascii="Times New Roman" w:hAnsi="Times New Roman" w:cs="Times New Roman"/>
          <w:sz w:val="29"/>
          <w:szCs w:val="29"/>
          <w:u w:color="3F6CAF"/>
        </w:rPr>
        <w:t> By Damià S. Bonmatí and Jorge Cancino</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Huffington Post</w:t>
      </w:r>
      <w:r>
        <w:rPr>
          <w:rFonts w:ascii="Times New Roman" w:hAnsi="Times New Roman" w:cs="Times New Roman"/>
          <w:sz w:val="29"/>
          <w:szCs w:val="29"/>
          <w:u w:color="3F6CAF"/>
        </w:rPr>
        <w:t>: </w:t>
      </w:r>
      <w:hyperlink r:id="rId854" w:history="1">
        <w:r>
          <w:rPr>
            <w:rFonts w:ascii="Times New Roman" w:hAnsi="Times New Roman" w:cs="Times New Roman"/>
            <w:sz w:val="29"/>
            <w:szCs w:val="29"/>
            <w:u w:val="single" w:color="3F6CAF"/>
          </w:rPr>
          <w:t>Trump Is Relocating Immigration Judges To Speed Deportations. It May Not Work.</w:t>
        </w:r>
      </w:hyperlink>
      <w:r>
        <w:rPr>
          <w:rFonts w:ascii="Times New Roman" w:hAnsi="Times New Roman" w:cs="Times New Roman"/>
          <w:sz w:val="29"/>
          <w:szCs w:val="29"/>
          <w:u w:color="3F6CAF"/>
        </w:rPr>
        <w:t> By Roque Planas</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The Hill</w:t>
      </w:r>
      <w:r>
        <w:rPr>
          <w:rFonts w:ascii="Times New Roman" w:hAnsi="Times New Roman" w:cs="Times New Roman"/>
          <w:sz w:val="29"/>
          <w:szCs w:val="29"/>
          <w:u w:color="3F6CAF"/>
        </w:rPr>
        <w:t>: </w:t>
      </w:r>
      <w:hyperlink r:id="rId855" w:history="1">
        <w:r>
          <w:rPr>
            <w:rFonts w:ascii="Times New Roman" w:hAnsi="Times New Roman" w:cs="Times New Roman"/>
            <w:sz w:val="29"/>
            <w:szCs w:val="29"/>
            <w:u w:val="single" w:color="3F6CAF"/>
          </w:rPr>
          <w:t>ICE ramping up operations in sanctuary cities: report</w:t>
        </w:r>
      </w:hyperlink>
      <w:r>
        <w:rPr>
          <w:rFonts w:ascii="Times New Roman" w:hAnsi="Times New Roman" w:cs="Times New Roman"/>
          <w:sz w:val="29"/>
          <w:szCs w:val="29"/>
          <w:u w:color="3F6CAF"/>
        </w:rPr>
        <w:t> By Max Greenwood</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Fusion</w:t>
      </w:r>
      <w:r>
        <w:rPr>
          <w:rFonts w:ascii="Times New Roman" w:hAnsi="Times New Roman" w:cs="Times New Roman"/>
          <w:sz w:val="29"/>
          <w:szCs w:val="29"/>
          <w:u w:color="3F6CAF"/>
        </w:rPr>
        <w:t>: </w:t>
      </w:r>
      <w:hyperlink r:id="rId856" w:history="1">
        <w:r>
          <w:rPr>
            <w:rFonts w:ascii="Times New Roman" w:hAnsi="Times New Roman" w:cs="Times New Roman"/>
            <w:sz w:val="29"/>
            <w:szCs w:val="29"/>
            <w:u w:val="single" w:color="3F6CAF"/>
          </w:rPr>
          <w:t>ICE quietly updates rule to make it easier to detain even more immigrants</w:t>
        </w:r>
      </w:hyperlink>
      <w:r>
        <w:rPr>
          <w:rFonts w:ascii="Times New Roman" w:hAnsi="Times New Roman" w:cs="Times New Roman"/>
          <w:sz w:val="29"/>
          <w:szCs w:val="29"/>
          <w:u w:color="3F6CAF"/>
        </w:rPr>
        <w:t> By Jorge Rivas</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New York Times</w:t>
      </w:r>
      <w:r>
        <w:rPr>
          <w:rFonts w:ascii="Times New Roman" w:hAnsi="Times New Roman" w:cs="Times New Roman"/>
          <w:sz w:val="29"/>
          <w:szCs w:val="29"/>
          <w:u w:color="3F6CAF"/>
        </w:rPr>
        <w:t>: </w:t>
      </w:r>
      <w:hyperlink r:id="rId857" w:history="1">
        <w:r>
          <w:rPr>
            <w:rFonts w:ascii="Times New Roman" w:hAnsi="Times New Roman" w:cs="Times New Roman"/>
            <w:sz w:val="29"/>
            <w:szCs w:val="29"/>
            <w:u w:val="single" w:color="3F6CAF"/>
          </w:rPr>
          <w:t>The New Currency Champ Lives South of the Border</w:t>
        </w:r>
      </w:hyperlink>
      <w:r>
        <w:rPr>
          <w:rFonts w:ascii="Times New Roman" w:hAnsi="Times New Roman" w:cs="Times New Roman"/>
          <w:sz w:val="29"/>
          <w:szCs w:val="29"/>
          <w:u w:color="3F6CAF"/>
        </w:rPr>
        <w:t> By Jeff Sommer</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w:t>
      </w:r>
      <w:hyperlink r:id="rId858" w:history="1">
        <w:r>
          <w:rPr>
            <w:rFonts w:ascii="Times New Roman" w:hAnsi="Times New Roman" w:cs="Times New Roman"/>
            <w:sz w:val="29"/>
            <w:szCs w:val="29"/>
            <w:u w:val="single" w:color="3F6CAF"/>
          </w:rPr>
          <w:t>New research finds the U.S. may not need a wall to keep immigrants out</w:t>
        </w:r>
      </w:hyperlink>
      <w:r>
        <w:rPr>
          <w:rFonts w:ascii="Times New Roman" w:hAnsi="Times New Roman" w:cs="Times New Roman"/>
          <w:sz w:val="29"/>
          <w:szCs w:val="29"/>
          <w:u w:color="3F6CAF"/>
        </w:rPr>
        <w:t> By Ana Swanson</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Bloomberg</w:t>
      </w:r>
      <w:r>
        <w:rPr>
          <w:rFonts w:ascii="Times New Roman" w:hAnsi="Times New Roman" w:cs="Times New Roman"/>
          <w:sz w:val="29"/>
          <w:szCs w:val="29"/>
          <w:u w:color="3F6CAF"/>
        </w:rPr>
        <w:t>: </w:t>
      </w:r>
      <w:hyperlink r:id="rId859" w:history="1">
        <w:r>
          <w:rPr>
            <w:rFonts w:ascii="Times New Roman" w:hAnsi="Times New Roman" w:cs="Times New Roman"/>
            <w:sz w:val="29"/>
            <w:szCs w:val="29"/>
            <w:u w:val="single" w:color="3F6CAF"/>
          </w:rPr>
          <w:t>Trump's Wall Is 30 Feet of Scary Politics for Builders</w:t>
        </w:r>
      </w:hyperlink>
      <w:r>
        <w:rPr>
          <w:rFonts w:ascii="Times New Roman" w:hAnsi="Times New Roman" w:cs="Times New Roman"/>
          <w:sz w:val="29"/>
          <w:szCs w:val="29"/>
          <w:u w:color="3F6CAF"/>
        </w:rPr>
        <w:t> By Thomas Black</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The Hill</w:t>
      </w:r>
      <w:r>
        <w:rPr>
          <w:rFonts w:ascii="Times New Roman" w:hAnsi="Times New Roman" w:cs="Times New Roman"/>
          <w:sz w:val="29"/>
          <w:szCs w:val="29"/>
          <w:u w:color="3F6CAF"/>
        </w:rPr>
        <w:t>: </w:t>
      </w:r>
      <w:hyperlink r:id="rId860" w:history="1">
        <w:r>
          <w:rPr>
            <w:rFonts w:ascii="Times New Roman" w:hAnsi="Times New Roman" w:cs="Times New Roman"/>
            <w:sz w:val="29"/>
            <w:szCs w:val="29"/>
            <w:u w:val="single" w:color="3F6CAF"/>
          </w:rPr>
          <w:t>Calif. gov: 'We're not going to bring stupid lawsuits' over border wall</w:t>
        </w:r>
      </w:hyperlink>
      <w:r>
        <w:rPr>
          <w:rFonts w:ascii="Times New Roman" w:hAnsi="Times New Roman" w:cs="Times New Roman"/>
          <w:sz w:val="29"/>
          <w:szCs w:val="29"/>
          <w:u w:color="3F6CAF"/>
        </w:rPr>
        <w:t> By Max Greenwood</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861" w:history="1">
        <w:r>
          <w:rPr>
            <w:rFonts w:ascii="Times New Roman" w:hAnsi="Times New Roman" w:cs="Times New Roman"/>
            <w:sz w:val="29"/>
            <w:szCs w:val="29"/>
            <w:u w:val="single" w:color="3F6CAF"/>
          </w:rPr>
          <w:t>Judge in Virginia declines to block travel ban</w:t>
        </w:r>
      </w:hyperlink>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862" w:history="1">
        <w:r>
          <w:rPr>
            <w:rFonts w:ascii="Times New Roman" w:hAnsi="Times New Roman" w:cs="Times New Roman"/>
            <w:sz w:val="29"/>
            <w:szCs w:val="29"/>
            <w:u w:val="single" w:color="3F6CAF"/>
          </w:rPr>
          <w:t>The Latest: Appeals court sets hearing in travel ban case</w:t>
        </w:r>
      </w:hyperlink>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New York Times</w:t>
      </w:r>
      <w:r>
        <w:rPr>
          <w:rFonts w:ascii="Times New Roman" w:hAnsi="Times New Roman" w:cs="Times New Roman"/>
          <w:sz w:val="29"/>
          <w:szCs w:val="29"/>
          <w:u w:color="3F6CAF"/>
        </w:rPr>
        <w:t>: </w:t>
      </w:r>
      <w:hyperlink r:id="rId863" w:history="1">
        <w:r>
          <w:rPr>
            <w:rFonts w:ascii="Times New Roman" w:hAnsi="Times New Roman" w:cs="Times New Roman"/>
            <w:sz w:val="29"/>
            <w:szCs w:val="29"/>
            <w:u w:val="single" w:color="3F6CAF"/>
          </w:rPr>
          <w:t>Toronto Schools to Cease Field Trips to U.S.</w:t>
        </w:r>
      </w:hyperlink>
      <w:r>
        <w:rPr>
          <w:rFonts w:ascii="Times New Roman" w:hAnsi="Times New Roman" w:cs="Times New Roman"/>
          <w:sz w:val="29"/>
          <w:szCs w:val="29"/>
          <w:u w:color="3F6CAF"/>
        </w:rPr>
        <w:t> By Craig S. Smith</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Boston Globe</w:t>
      </w:r>
      <w:r>
        <w:rPr>
          <w:rFonts w:ascii="Times New Roman" w:hAnsi="Times New Roman" w:cs="Times New Roman"/>
          <w:sz w:val="29"/>
          <w:szCs w:val="29"/>
          <w:u w:color="3F6CAF"/>
        </w:rPr>
        <w:t>: </w:t>
      </w:r>
      <w:hyperlink r:id="rId864" w:history="1">
        <w:r>
          <w:rPr>
            <w:rFonts w:ascii="Times New Roman" w:hAnsi="Times New Roman" w:cs="Times New Roman"/>
            <w:sz w:val="29"/>
            <w:szCs w:val="29"/>
            <w:u w:val="single" w:color="3F6CAF"/>
          </w:rPr>
          <w:t>Through the closing door</w:t>
        </w:r>
      </w:hyperlink>
      <w:r>
        <w:rPr>
          <w:rFonts w:ascii="Times New Roman" w:hAnsi="Times New Roman" w:cs="Times New Roman"/>
          <w:sz w:val="29"/>
          <w:szCs w:val="29"/>
          <w:u w:color="3F6CAF"/>
        </w:rPr>
        <w:t> By Jenna Russell</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865" w:history="1">
        <w:r>
          <w:rPr>
            <w:rFonts w:ascii="Times New Roman" w:hAnsi="Times New Roman" w:cs="Times New Roman"/>
            <w:sz w:val="29"/>
            <w:szCs w:val="29"/>
            <w:u w:val="single" w:color="3F6CAF"/>
          </w:rPr>
          <w:t>US immigration judge grants asylum to Singapore teen blogger</w:t>
        </w:r>
      </w:hyperlink>
      <w:r>
        <w:rPr>
          <w:rFonts w:ascii="Times New Roman" w:hAnsi="Times New Roman" w:cs="Times New Roman"/>
          <w:sz w:val="29"/>
          <w:szCs w:val="29"/>
          <w:u w:color="3F6CAF"/>
        </w:rPr>
        <w:t> By Sophia Tareen</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866" w:history="1">
        <w:r>
          <w:rPr>
            <w:rFonts w:ascii="Times New Roman" w:hAnsi="Times New Roman" w:cs="Times New Roman"/>
            <w:sz w:val="29"/>
            <w:szCs w:val="29"/>
            <w:u w:val="single" w:color="3F6CAF"/>
          </w:rPr>
          <w:t>Cubans say they entered US before end of immigration policy</w:t>
        </w:r>
      </w:hyperlink>
      <w:r>
        <w:rPr>
          <w:rFonts w:ascii="Times New Roman" w:hAnsi="Times New Roman" w:cs="Times New Roman"/>
          <w:sz w:val="29"/>
          <w:szCs w:val="29"/>
          <w:u w:color="3F6CAF"/>
        </w:rPr>
        <w:t> By Juan A. Lozano</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New York Times</w:t>
      </w:r>
      <w:r>
        <w:rPr>
          <w:rFonts w:ascii="Times New Roman" w:hAnsi="Times New Roman" w:cs="Times New Roman"/>
          <w:sz w:val="29"/>
          <w:szCs w:val="29"/>
          <w:u w:color="3F6CAF"/>
        </w:rPr>
        <w:t>: </w:t>
      </w:r>
      <w:hyperlink r:id="rId867" w:history="1">
        <w:r>
          <w:rPr>
            <w:rFonts w:ascii="Times New Roman" w:hAnsi="Times New Roman" w:cs="Times New Roman"/>
            <w:sz w:val="29"/>
            <w:szCs w:val="29"/>
            <w:u w:val="single" w:color="3F6CAF"/>
          </w:rPr>
          <w:t>Unity, Instead of Fear, After Swastikas Are Carved Into a Church Door</w:t>
        </w:r>
      </w:hyperlink>
      <w:r>
        <w:rPr>
          <w:rFonts w:ascii="Times New Roman" w:hAnsi="Times New Roman" w:cs="Times New Roman"/>
          <w:sz w:val="29"/>
          <w:szCs w:val="29"/>
          <w:u w:color="3F6CAF"/>
        </w:rPr>
        <w:t> By James Barron</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New York Times</w:t>
      </w:r>
      <w:r>
        <w:rPr>
          <w:rFonts w:ascii="Times New Roman" w:hAnsi="Times New Roman" w:cs="Times New Roman"/>
          <w:sz w:val="29"/>
          <w:szCs w:val="29"/>
          <w:u w:color="3F6CAF"/>
        </w:rPr>
        <w:t>: </w:t>
      </w:r>
      <w:hyperlink r:id="rId868" w:history="1">
        <w:r>
          <w:rPr>
            <w:rFonts w:ascii="Times New Roman" w:hAnsi="Times New Roman" w:cs="Times New Roman"/>
            <w:sz w:val="29"/>
            <w:szCs w:val="29"/>
            <w:u w:val="single" w:color="3F6CAF"/>
          </w:rPr>
          <w:t>'What Is Sleep?' Asks Reporter on the Border Beat</w:t>
        </w:r>
      </w:hyperlink>
      <w:r>
        <w:rPr>
          <w:rFonts w:ascii="Times New Roman" w:hAnsi="Times New Roman" w:cs="Times New Roman"/>
          <w:sz w:val="29"/>
          <w:szCs w:val="29"/>
          <w:u w:color="3F6CAF"/>
        </w:rPr>
        <w:t> By Jennifer Krauss</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Reuters: </w:t>
      </w:r>
      <w:hyperlink r:id="rId869" w:history="1">
        <w:r>
          <w:rPr>
            <w:rFonts w:ascii="Times New Roman" w:hAnsi="Times New Roman" w:cs="Times New Roman"/>
            <w:sz w:val="29"/>
            <w:szCs w:val="29"/>
            <w:u w:val="single" w:color="3F6CAF"/>
          </w:rPr>
          <w:t>Treehouses and Mansions: Life in the Shadow of the U.S.-Mexico Fence</w:t>
        </w:r>
      </w:hyperlink>
      <w:r>
        <w:rPr>
          <w:rFonts w:ascii="Times New Roman" w:hAnsi="Times New Roman" w:cs="Times New Roman"/>
          <w:sz w:val="29"/>
          <w:szCs w:val="29"/>
          <w:u w:color="3F6CAF"/>
        </w:rPr>
        <w:t> By Gabriel Stargardter</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w:t>
      </w:r>
      <w:hyperlink r:id="rId870" w:history="1">
        <w:r>
          <w:rPr>
            <w:rFonts w:ascii="Times New Roman" w:hAnsi="Times New Roman" w:cs="Times New Roman"/>
            <w:sz w:val="29"/>
            <w:szCs w:val="29"/>
            <w:u w:val="single" w:color="3F6CAF"/>
          </w:rPr>
          <w:t>Protesters question school safety, immigration policy after reported rape</w:t>
        </w:r>
      </w:hyperlink>
      <w:r>
        <w:rPr>
          <w:rFonts w:ascii="Times New Roman" w:hAnsi="Times New Roman" w:cs="Times New Roman"/>
          <w:sz w:val="29"/>
          <w:szCs w:val="29"/>
          <w:u w:color="3F6CAF"/>
        </w:rPr>
        <w:t> By Antonio Olivo</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w:t>
      </w:r>
      <w:hyperlink r:id="rId871" w:history="1">
        <w:r>
          <w:rPr>
            <w:rFonts w:ascii="Times New Roman" w:hAnsi="Times New Roman" w:cs="Times New Roman"/>
            <w:sz w:val="29"/>
            <w:szCs w:val="29"/>
            <w:u w:val="single" w:color="3F6CAF"/>
          </w:rPr>
          <w:t>Threats and safety concerns follow Rockville High rape case</w:t>
        </w:r>
      </w:hyperlink>
      <w:r>
        <w:rPr>
          <w:rFonts w:ascii="Times New Roman" w:hAnsi="Times New Roman" w:cs="Times New Roman"/>
          <w:sz w:val="29"/>
          <w:szCs w:val="29"/>
          <w:u w:color="3F6CAF"/>
        </w:rPr>
        <w:t> By Donna St. George</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Politico</w:t>
      </w:r>
      <w:r>
        <w:rPr>
          <w:rFonts w:ascii="Times New Roman" w:hAnsi="Times New Roman" w:cs="Times New Roman"/>
          <w:sz w:val="29"/>
          <w:szCs w:val="29"/>
          <w:u w:color="3F6CAF"/>
        </w:rPr>
        <w:t>: </w:t>
      </w:r>
      <w:hyperlink r:id="rId872" w:history="1">
        <w:r>
          <w:rPr>
            <w:rFonts w:ascii="Times New Roman" w:hAnsi="Times New Roman" w:cs="Times New Roman"/>
            <w:sz w:val="29"/>
            <w:szCs w:val="29"/>
            <w:u w:val="single" w:color="3F6CAF"/>
          </w:rPr>
          <w:t>Univision anchor: GOP Congress is shunning us</w:t>
        </w:r>
      </w:hyperlink>
      <w:r>
        <w:rPr>
          <w:rFonts w:ascii="Times New Roman" w:hAnsi="Times New Roman" w:cs="Times New Roman"/>
          <w:sz w:val="29"/>
          <w:szCs w:val="29"/>
          <w:u w:color="3F6CAF"/>
        </w:rPr>
        <w:t> By Hadas Gold</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Univision</w:t>
      </w:r>
      <w:r>
        <w:rPr>
          <w:rFonts w:ascii="Times New Roman" w:hAnsi="Times New Roman" w:cs="Times New Roman"/>
          <w:sz w:val="29"/>
          <w:szCs w:val="29"/>
          <w:u w:color="3F6CAF"/>
        </w:rPr>
        <w:t>: </w:t>
      </w:r>
      <w:hyperlink r:id="rId873" w:history="1">
        <w:r>
          <w:rPr>
            <w:rFonts w:ascii="Times New Roman" w:hAnsi="Times New Roman" w:cs="Times New Roman"/>
            <w:sz w:val="29"/>
            <w:szCs w:val="29"/>
            <w:u w:val="single" w:color="3F6CAF"/>
          </w:rPr>
          <w:t>From laying bricks to searching for bodies: this bereaved father helped find Mexico's largest mass grave</w:t>
        </w:r>
      </w:hyperlink>
      <w:r>
        <w:rPr>
          <w:rFonts w:ascii="Times New Roman" w:hAnsi="Times New Roman" w:cs="Times New Roman"/>
          <w:sz w:val="29"/>
          <w:szCs w:val="29"/>
          <w:u w:color="3F6CAF"/>
        </w:rPr>
        <w:t> By Sergio Rincón and Esther Poveda</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New York Times</w:t>
      </w:r>
      <w:r>
        <w:rPr>
          <w:rFonts w:ascii="Times New Roman" w:hAnsi="Times New Roman" w:cs="Times New Roman"/>
          <w:sz w:val="29"/>
          <w:szCs w:val="29"/>
          <w:u w:color="3F6CAF"/>
        </w:rPr>
        <w:t> (Editorial): </w:t>
      </w:r>
      <w:hyperlink r:id="rId874" w:history="1">
        <w:r>
          <w:rPr>
            <w:rFonts w:ascii="Times New Roman" w:hAnsi="Times New Roman" w:cs="Times New Roman"/>
            <w:sz w:val="29"/>
            <w:szCs w:val="29"/>
            <w:u w:val="single" w:color="3F6CAF"/>
          </w:rPr>
          <w:t>An Abdication on Human Rights</w:t>
        </w:r>
      </w:hyperlink>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(Editorial): </w:t>
      </w:r>
      <w:hyperlink r:id="rId875" w:history="1">
        <w:r>
          <w:rPr>
            <w:rFonts w:ascii="Times New Roman" w:hAnsi="Times New Roman" w:cs="Times New Roman"/>
            <w:sz w:val="29"/>
            <w:szCs w:val="29"/>
            <w:u w:val="single" w:color="3F6CAF"/>
          </w:rPr>
          <w:t>In Maryland, a good compromise on immigration</w:t>
        </w:r>
      </w:hyperlink>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New York Times</w:t>
      </w:r>
      <w:r>
        <w:rPr>
          <w:rFonts w:ascii="Times New Roman" w:hAnsi="Times New Roman" w:cs="Times New Roman"/>
          <w:sz w:val="29"/>
          <w:szCs w:val="29"/>
          <w:u w:color="3F6CAF"/>
        </w:rPr>
        <w:t> (Opinion): </w:t>
      </w:r>
      <w:hyperlink r:id="rId876" w:history="1">
        <w:r>
          <w:rPr>
            <w:rFonts w:ascii="Times New Roman" w:hAnsi="Times New Roman" w:cs="Times New Roman"/>
            <w:sz w:val="29"/>
            <w:szCs w:val="29"/>
            <w:u w:val="single" w:color="3F6CAF"/>
          </w:rPr>
          <w:t>When Your Commute Includes Hearing 'You Don't Belong in This Country'</w:t>
        </w:r>
      </w:hyperlink>
      <w:r>
        <w:rPr>
          <w:rFonts w:ascii="Times New Roman" w:hAnsi="Times New Roman" w:cs="Times New Roman"/>
          <w:sz w:val="29"/>
          <w:szCs w:val="29"/>
          <w:u w:color="3F6CAF"/>
        </w:rPr>
        <w:t> By Anna North</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(Opinion): </w:t>
      </w:r>
      <w:hyperlink r:id="rId877" w:history="1">
        <w:r>
          <w:rPr>
            <w:rFonts w:ascii="Times New Roman" w:hAnsi="Times New Roman" w:cs="Times New Roman"/>
            <w:sz w:val="29"/>
            <w:szCs w:val="29"/>
            <w:u w:val="single" w:color="3F6CAF"/>
          </w:rPr>
          <w:t>The far right turned this Muslim woman into a 'monster' online. That's despicable.</w:t>
        </w:r>
      </w:hyperlink>
      <w:r>
        <w:rPr>
          <w:rFonts w:ascii="Times New Roman" w:hAnsi="Times New Roman" w:cs="Times New Roman"/>
          <w:sz w:val="29"/>
          <w:szCs w:val="29"/>
          <w:u w:color="3F6CAF"/>
        </w:rPr>
        <w:t> By Amanda Erickson</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(Op-Ed): </w:t>
      </w:r>
      <w:hyperlink r:id="rId878" w:history="1">
        <w:r>
          <w:rPr>
            <w:rFonts w:ascii="Times New Roman" w:hAnsi="Times New Roman" w:cs="Times New Roman"/>
            <w:sz w:val="29"/>
            <w:szCs w:val="29"/>
            <w:u w:val="single" w:color="3F6CAF"/>
          </w:rPr>
          <w:t>There's a big part of rural America that everyone's ignoring</w:t>
        </w:r>
      </w:hyperlink>
      <w:r>
        <w:rPr>
          <w:rFonts w:ascii="Times New Roman" w:hAnsi="Times New Roman" w:cs="Times New Roman"/>
          <w:sz w:val="29"/>
          <w:szCs w:val="29"/>
          <w:u w:color="3F6CAF"/>
        </w:rPr>
        <w:t> By Mara Casey Tieken</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Wall Street Journal</w:t>
      </w:r>
      <w:r>
        <w:rPr>
          <w:rFonts w:ascii="Times New Roman" w:hAnsi="Times New Roman" w:cs="Times New Roman"/>
          <w:sz w:val="29"/>
          <w:szCs w:val="29"/>
          <w:u w:color="3F6CAF"/>
        </w:rPr>
        <w:t> (Op-Ed): </w:t>
      </w:r>
      <w:hyperlink r:id="rId879" w:history="1">
        <w:r>
          <w:rPr>
            <w:rFonts w:ascii="Times New Roman" w:hAnsi="Times New Roman" w:cs="Times New Roman"/>
            <w:sz w:val="29"/>
            <w:szCs w:val="29"/>
            <w:u w:val="single" w:color="3F6CAF"/>
          </w:rPr>
          <w:t>The Real Immigration Debate: Whom to Let In and Why</w:t>
        </w:r>
      </w:hyperlink>
      <w:r>
        <w:rPr>
          <w:rFonts w:ascii="Times New Roman" w:hAnsi="Times New Roman" w:cs="Times New Roman"/>
          <w:sz w:val="29"/>
          <w:szCs w:val="29"/>
          <w:u w:color="3F6CAF"/>
        </w:rPr>
        <w:t> By Mark Krikorian</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Los Angeles Times</w:t>
      </w:r>
      <w:r>
        <w:rPr>
          <w:rFonts w:ascii="Times New Roman" w:hAnsi="Times New Roman" w:cs="Times New Roman"/>
          <w:sz w:val="29"/>
          <w:szCs w:val="29"/>
          <w:u w:color="3F6CAF"/>
        </w:rPr>
        <w:t> (Op-Ed): </w:t>
      </w:r>
      <w:hyperlink r:id="rId880" w:history="1">
        <w:r>
          <w:rPr>
            <w:rFonts w:ascii="Times New Roman" w:hAnsi="Times New Roman" w:cs="Times New Roman"/>
            <w:sz w:val="29"/>
            <w:szCs w:val="29"/>
            <w:u w:val="single" w:color="3F6CAF"/>
          </w:rPr>
          <w:t>L.A. needs to provide attorneys to immigrants facing deportation</w:t>
        </w:r>
      </w:hyperlink>
      <w:r>
        <w:rPr>
          <w:rFonts w:ascii="Times New Roman" w:hAnsi="Times New Roman" w:cs="Times New Roman"/>
          <w:sz w:val="29"/>
          <w:szCs w:val="29"/>
          <w:u w:color="3F6CAF"/>
        </w:rPr>
        <w:t> By Bruce J. Einhorn</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MarketWatch</w:t>
      </w:r>
      <w:r>
        <w:rPr>
          <w:rFonts w:ascii="Times New Roman" w:hAnsi="Times New Roman" w:cs="Times New Roman"/>
          <w:sz w:val="29"/>
          <w:szCs w:val="29"/>
          <w:u w:color="3F6CAF"/>
        </w:rPr>
        <w:t> (Opinion): I</w:t>
      </w:r>
      <w:hyperlink r:id="rId881" w:history="1">
        <w:r>
          <w:rPr>
            <w:rFonts w:ascii="Times New Roman" w:hAnsi="Times New Roman" w:cs="Times New Roman"/>
            <w:sz w:val="29"/>
            <w:szCs w:val="29"/>
            <w:u w:val="single" w:color="3F6CAF"/>
          </w:rPr>
          <w:t>mmigration reform could be the win that Trump and the economy need</w:t>
        </w:r>
      </w:hyperlink>
      <w:r>
        <w:rPr>
          <w:rFonts w:ascii="Times New Roman" w:hAnsi="Times New Roman" w:cs="Times New Roman"/>
          <w:sz w:val="29"/>
          <w:szCs w:val="29"/>
          <w:u w:color="3F6CAF"/>
        </w:rPr>
        <w:t> By Peter Morici</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Local</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KOMO </w:t>
      </w:r>
      <w:r>
        <w:rPr>
          <w:rFonts w:ascii="Times New Roman" w:hAnsi="Times New Roman" w:cs="Times New Roman"/>
          <w:sz w:val="29"/>
          <w:szCs w:val="29"/>
          <w:u w:color="3F6CAF"/>
        </w:rPr>
        <w:t>(Washington): </w:t>
      </w:r>
      <w:hyperlink r:id="rId882" w:history="1">
        <w:r>
          <w:rPr>
            <w:rFonts w:ascii="Times New Roman" w:hAnsi="Times New Roman" w:cs="Times New Roman"/>
            <w:sz w:val="29"/>
            <w:szCs w:val="29"/>
            <w:u w:val="single" w:color="3F6CAF"/>
          </w:rPr>
          <w:t>Tacoma man ordered to pay for role in 'Notario Scam'; experts warn of immigration fraud</w:t>
        </w:r>
      </w:hyperlink>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Chicago Tribune</w:t>
      </w:r>
      <w:r>
        <w:rPr>
          <w:rFonts w:ascii="Times New Roman" w:hAnsi="Times New Roman" w:cs="Times New Roman"/>
          <w:sz w:val="29"/>
          <w:szCs w:val="29"/>
          <w:u w:color="3F6CAF"/>
        </w:rPr>
        <w:t>: </w:t>
      </w:r>
      <w:hyperlink r:id="rId883" w:history="1">
        <w:r>
          <w:rPr>
            <w:rFonts w:ascii="Times New Roman" w:hAnsi="Times New Roman" w:cs="Times New Roman"/>
            <w:sz w:val="29"/>
            <w:szCs w:val="29"/>
            <w:u w:val="single" w:color="3F6CAF"/>
          </w:rPr>
          <w:t>Skilled immigrants often struggle to put degrees, credentials to use in U.S.</w:t>
        </w:r>
      </w:hyperlink>
      <w:r>
        <w:rPr>
          <w:rFonts w:ascii="Times New Roman" w:hAnsi="Times New Roman" w:cs="Times New Roman"/>
          <w:sz w:val="29"/>
          <w:szCs w:val="29"/>
          <w:u w:color="3F6CAF"/>
        </w:rPr>
        <w:t> By Alison Bowen and Alexia Elejalde-Ruiz</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884" w:history="1">
        <w:r>
          <w:rPr>
            <w:rFonts w:ascii="Times New Roman" w:hAnsi="Times New Roman" w:cs="Times New Roman"/>
            <w:sz w:val="29"/>
            <w:szCs w:val="29"/>
            <w:u w:val="single" w:color="3F6CAF"/>
          </w:rPr>
          <w:t>'Dreamer' immigrant in Oregon detained by US authorities</w:t>
        </w:r>
      </w:hyperlink>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Willamette Week</w:t>
      </w:r>
      <w:r>
        <w:rPr>
          <w:rFonts w:ascii="Times New Roman" w:hAnsi="Times New Roman" w:cs="Times New Roman"/>
          <w:sz w:val="29"/>
          <w:szCs w:val="29"/>
          <w:u w:color="3F6CAF"/>
        </w:rPr>
        <w:t>: </w:t>
      </w:r>
      <w:hyperlink r:id="rId885" w:history="1">
        <w:r>
          <w:rPr>
            <w:rFonts w:ascii="Times New Roman" w:hAnsi="Times New Roman" w:cs="Times New Roman"/>
            <w:sz w:val="29"/>
            <w:szCs w:val="29"/>
            <w:u w:val="single" w:color="3F6CAF"/>
          </w:rPr>
          <w:t>ICE Arrests Portland Man Who Was Protected Under Obama Immigration Program, ACLU Says</w:t>
        </w:r>
      </w:hyperlink>
      <w:r>
        <w:rPr>
          <w:rFonts w:ascii="Times New Roman" w:hAnsi="Times New Roman" w:cs="Times New Roman"/>
          <w:sz w:val="29"/>
          <w:szCs w:val="29"/>
          <w:u w:color="3F6CAF"/>
        </w:rPr>
        <w:t> By Corey Pein</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886" w:history="1">
        <w:r>
          <w:rPr>
            <w:rFonts w:ascii="Times New Roman" w:hAnsi="Times New Roman" w:cs="Times New Roman"/>
            <w:sz w:val="29"/>
            <w:szCs w:val="29"/>
            <w:u w:val="single" w:color="3F6CAF"/>
          </w:rPr>
          <w:t>Sheriff: ICE arrests 26 parolees during community service</w:t>
        </w:r>
      </w:hyperlink>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887" w:history="1">
        <w:r>
          <w:rPr>
            <w:rFonts w:ascii="Times New Roman" w:hAnsi="Times New Roman" w:cs="Times New Roman"/>
            <w:sz w:val="29"/>
            <w:szCs w:val="29"/>
            <w:u w:val="single" w:color="3F6CAF"/>
          </w:rPr>
          <w:t>Immigrants find sanctuary in growing Austin church network</w:t>
        </w:r>
      </w:hyperlink>
      <w:r>
        <w:rPr>
          <w:rFonts w:ascii="Times New Roman" w:hAnsi="Times New Roman" w:cs="Times New Roman"/>
          <w:sz w:val="29"/>
          <w:szCs w:val="29"/>
          <w:u w:color="3F6CAF"/>
        </w:rPr>
        <w:t> By Claudia Lauer</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(Virginia): </w:t>
      </w:r>
      <w:hyperlink r:id="rId888" w:history="1">
        <w:r>
          <w:rPr>
            <w:rFonts w:ascii="Times New Roman" w:hAnsi="Times New Roman" w:cs="Times New Roman"/>
            <w:sz w:val="29"/>
            <w:szCs w:val="29"/>
            <w:u w:val="single" w:color="3F6CAF"/>
          </w:rPr>
          <w:t>Republicans running for Va. governor make starkly different pitches</w:t>
        </w:r>
      </w:hyperlink>
      <w:r>
        <w:rPr>
          <w:rFonts w:ascii="Times New Roman" w:hAnsi="Times New Roman" w:cs="Times New Roman"/>
          <w:sz w:val="29"/>
          <w:szCs w:val="29"/>
          <w:u w:color="3F6CAF"/>
        </w:rPr>
        <w:t> By Laura Vozzella</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Roanoke Times</w:t>
      </w:r>
      <w:r>
        <w:rPr>
          <w:rFonts w:ascii="Times New Roman" w:hAnsi="Times New Roman" w:cs="Times New Roman"/>
          <w:sz w:val="29"/>
          <w:szCs w:val="29"/>
          <w:u w:color="3F6CAF"/>
        </w:rPr>
        <w:t> (Opinion): </w:t>
      </w:r>
      <w:hyperlink r:id="rId889" w:history="1">
        <w:r>
          <w:rPr>
            <w:rFonts w:ascii="Times New Roman" w:hAnsi="Times New Roman" w:cs="Times New Roman"/>
            <w:sz w:val="29"/>
            <w:szCs w:val="29"/>
            <w:u w:val="single" w:color="3F6CAF"/>
          </w:rPr>
          <w:t>Editorial: Maybe rural Virginia needs more immigration, not less</w:t>
        </w:r>
      </w:hyperlink>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 </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 </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 </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 </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b/>
          <w:bCs/>
          <w:sz w:val="29"/>
          <w:szCs w:val="29"/>
          <w:u w:color="3F6CAF"/>
        </w:rPr>
        <w:t> </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b/>
          <w:bCs/>
          <w:sz w:val="29"/>
          <w:szCs w:val="29"/>
          <w:u w:color="3F6CAF"/>
        </w:rPr>
        <w:t> </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b/>
          <w:bCs/>
          <w:sz w:val="29"/>
          <w:szCs w:val="29"/>
          <w:u w:color="3F6CAF"/>
        </w:rPr>
        <w:t> </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 </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Elizabeth Gibson, Esq.</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Immigrant Justice Corps Fellow/Staff Attorney</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Pronouns/Title: Ms., she, her</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Immigrant Protection Unit</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New York Legal Assistance Group</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 </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7 Hanover Square, 18th Floor</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New York, NY 10004</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Phone: (212) 613-7579</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SMS/Text: (646) 543-4890</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Fax: (212) 714-2357</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 xml:space="preserve">Email: </w:t>
      </w:r>
      <w:hyperlink r:id="rId890" w:history="1">
        <w:r>
          <w:rPr>
            <w:rFonts w:ascii="Times New Roman" w:hAnsi="Times New Roman" w:cs="Times New Roman"/>
            <w:sz w:val="29"/>
            <w:szCs w:val="29"/>
            <w:u w:val="single" w:color="3F6CAF"/>
          </w:rPr>
          <w:t>egibson@nylag.org</w:t>
        </w:r>
      </w:hyperlink>
    </w:p>
    <w:p w:rsidR="00A92D4B" w:rsidRDefault="007E261F" w:rsidP="00A92D4B">
      <w:pPr>
        <w:widowControl w:val="0"/>
        <w:autoSpaceDE w:val="0"/>
        <w:autoSpaceDN w:val="0"/>
        <w:adjustRightInd w:val="0"/>
        <w:rPr>
          <w:rFonts w:ascii="Calibri" w:hAnsi="Calibri" w:cs="Calibri"/>
          <w:sz w:val="29"/>
          <w:szCs w:val="29"/>
          <w:u w:color="3F6CAF"/>
        </w:rPr>
      </w:pPr>
      <w:hyperlink r:id="rId891" w:history="1">
        <w:r w:rsidR="00A92D4B">
          <w:rPr>
            <w:rFonts w:ascii="Times New Roman" w:hAnsi="Times New Roman" w:cs="Times New Roman"/>
            <w:sz w:val="29"/>
            <w:szCs w:val="29"/>
            <w:u w:val="single"/>
          </w:rPr>
          <w:t>www.nylag.org</w:t>
        </w:r>
      </w:hyperlink>
      <w:r w:rsidR="00A92D4B">
        <w:rPr>
          <w:rFonts w:ascii="Times New Roman" w:hAnsi="Times New Roman" w:cs="Times New Roman"/>
          <w:sz w:val="29"/>
          <w:szCs w:val="29"/>
          <w:u w:color="3F6CAF"/>
        </w:rPr>
        <w:t xml:space="preserve"> | </w:t>
      </w:r>
      <w:hyperlink r:id="rId892" w:history="1">
        <w:r w:rsidR="00A92D4B">
          <w:rPr>
            <w:rFonts w:ascii="Times New Roman" w:hAnsi="Times New Roman" w:cs="Times New Roman"/>
            <w:sz w:val="29"/>
            <w:szCs w:val="29"/>
            <w:u w:val="single" w:color="3F6CAF"/>
          </w:rPr>
          <w:t>Like us on Facebook</w:t>
        </w:r>
      </w:hyperlink>
      <w:r w:rsidR="00A92D4B">
        <w:rPr>
          <w:rFonts w:ascii="Times New Roman" w:hAnsi="Times New Roman" w:cs="Times New Roman"/>
          <w:sz w:val="29"/>
          <w:szCs w:val="29"/>
          <w:u w:color="3F6CAF"/>
        </w:rPr>
        <w:t xml:space="preserve"> | </w:t>
      </w:r>
      <w:hyperlink r:id="rId893" w:history="1">
        <w:r w:rsidR="00A92D4B">
          <w:rPr>
            <w:rFonts w:ascii="Times New Roman" w:hAnsi="Times New Roman" w:cs="Times New Roman"/>
            <w:sz w:val="29"/>
            <w:szCs w:val="29"/>
            <w:u w:val="single" w:color="3F6CAF"/>
          </w:rPr>
          <w:t>Follow us on Twitter</w:t>
        </w:r>
      </w:hyperlink>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 </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This e-mail communication, and any attachments, contains confidential and privileged information for the exclusive use of the recipient(s) named above.  If you are not the intended recipient, you are hereby notified that you have received this communication in error and that any review, disclosure, dissemination or copying of it or its contents is prohibited.  If you have received this communication in error, please notify the sender and delete this communication.</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 </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b/>
          <w:bCs/>
          <w:sz w:val="29"/>
          <w:szCs w:val="29"/>
          <w:u w:color="3F6CAF"/>
        </w:rPr>
        <w:t>From:</w:t>
      </w:r>
      <w:r>
        <w:rPr>
          <w:rFonts w:ascii="Times New Roman" w:hAnsi="Times New Roman" w:cs="Times New Roman"/>
          <w:sz w:val="29"/>
          <w:szCs w:val="29"/>
          <w:u w:color="3F6CAF"/>
        </w:rPr>
        <w:t xml:space="preserve"> Elizabeth Gibson  </w:t>
      </w:r>
      <w:r>
        <w:rPr>
          <w:rFonts w:ascii="Times New Roman" w:hAnsi="Times New Roman" w:cs="Times New Roman"/>
          <w:b/>
          <w:bCs/>
          <w:sz w:val="29"/>
          <w:szCs w:val="29"/>
          <w:u w:color="3F6CAF"/>
        </w:rPr>
        <w:t>Sent:</w:t>
      </w:r>
      <w:r>
        <w:rPr>
          <w:rFonts w:ascii="Times New Roman" w:hAnsi="Times New Roman" w:cs="Times New Roman"/>
          <w:sz w:val="29"/>
          <w:szCs w:val="29"/>
          <w:u w:color="3F6CAF"/>
        </w:rPr>
        <w:t xml:space="preserve"> Monday, March 27, 2017 10:09 AM </w:t>
      </w:r>
      <w:r>
        <w:rPr>
          <w:rFonts w:ascii="Times New Roman" w:hAnsi="Times New Roman" w:cs="Times New Roman"/>
          <w:b/>
          <w:bCs/>
          <w:sz w:val="29"/>
          <w:szCs w:val="29"/>
          <w:u w:color="3F6CAF"/>
        </w:rPr>
        <w:t>To:</w:t>
      </w:r>
      <w:r>
        <w:rPr>
          <w:rFonts w:ascii="Times New Roman" w:hAnsi="Times New Roman" w:cs="Times New Roman"/>
          <w:sz w:val="29"/>
          <w:szCs w:val="29"/>
          <w:u w:color="3F6CAF"/>
        </w:rPr>
        <w:t xml:space="preserve"> IPU </w:t>
      </w:r>
      <w:r>
        <w:rPr>
          <w:rFonts w:ascii="Times New Roman" w:hAnsi="Times New Roman" w:cs="Times New Roman"/>
          <w:b/>
          <w:bCs/>
          <w:sz w:val="29"/>
          <w:szCs w:val="29"/>
          <w:u w:color="3F6CAF"/>
        </w:rPr>
        <w:t>Cc:</w:t>
      </w:r>
      <w:r>
        <w:rPr>
          <w:rFonts w:ascii="Times New Roman" w:hAnsi="Times New Roman" w:cs="Times New Roman"/>
          <w:sz w:val="29"/>
          <w:szCs w:val="29"/>
          <w:u w:color="3F6CAF"/>
        </w:rPr>
        <w:t xml:space="preserve"> Deborah Chen; Grace Kao </w:t>
      </w:r>
      <w:r>
        <w:rPr>
          <w:rFonts w:ascii="Times New Roman" w:hAnsi="Times New Roman" w:cs="Times New Roman"/>
          <w:b/>
          <w:bCs/>
          <w:sz w:val="29"/>
          <w:szCs w:val="29"/>
          <w:u w:color="3F6CAF"/>
        </w:rPr>
        <w:t>Subject:</w:t>
      </w:r>
      <w:r>
        <w:rPr>
          <w:rFonts w:ascii="Times New Roman" w:hAnsi="Times New Roman" w:cs="Times New Roman"/>
          <w:sz w:val="29"/>
          <w:szCs w:val="29"/>
          <w:u w:color="3F6CAF"/>
        </w:rPr>
        <w:t xml:space="preserve"> Weekly News Briefing - March 27, 2017</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 </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Dear All,</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 </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 xml:space="preserve">Here is your weekly policy news and resources update.  Again, if there is anything you would like to see included in future updates, make sure to let me know.  Also, please note that archived daily and weekly email updates are available </w:t>
      </w:r>
      <w:hyperlink r:id="rId894" w:history="1">
        <w:r>
          <w:rPr>
            <w:rFonts w:ascii="Times New Roman" w:hAnsi="Times New Roman" w:cs="Times New Roman"/>
            <w:sz w:val="29"/>
            <w:szCs w:val="29"/>
            <w:u w:val="single" w:color="3F6CAF"/>
          </w:rPr>
          <w:t>in the IPU Policy Task Force folder</w:t>
        </w:r>
      </w:hyperlink>
      <w:r>
        <w:rPr>
          <w:rFonts w:ascii="Times New Roman" w:hAnsi="Times New Roman" w:cs="Times New Roman"/>
          <w:sz w:val="29"/>
          <w:szCs w:val="29"/>
          <w:u w:color="3F6CAF"/>
        </w:rPr>
        <w:t>.</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 </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b/>
          <w:bCs/>
          <w:sz w:val="29"/>
          <w:szCs w:val="29"/>
          <w:u w:color="3F6CAF"/>
        </w:rPr>
        <w:t>TOP UPDATES</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b/>
          <w:bCs/>
          <w:sz w:val="29"/>
          <w:szCs w:val="29"/>
          <w:u w:color="3F6CAF"/>
        </w:rPr>
        <w:t> </w:t>
      </w:r>
    </w:p>
    <w:p w:rsidR="00A92D4B" w:rsidRDefault="007E261F" w:rsidP="00A92D4B">
      <w:pPr>
        <w:widowControl w:val="0"/>
        <w:autoSpaceDE w:val="0"/>
        <w:autoSpaceDN w:val="0"/>
        <w:adjustRightInd w:val="0"/>
        <w:rPr>
          <w:rFonts w:ascii="Calibri" w:hAnsi="Calibri" w:cs="Calibri"/>
          <w:sz w:val="29"/>
          <w:szCs w:val="29"/>
          <w:u w:color="3F6CAF"/>
        </w:rPr>
      </w:pPr>
      <w:hyperlink r:id="rId895" w:history="1">
        <w:r w:rsidR="00A92D4B">
          <w:rPr>
            <w:rFonts w:ascii="Times New Roman" w:hAnsi="Times New Roman" w:cs="Times New Roman"/>
            <w:b/>
            <w:bCs/>
            <w:sz w:val="29"/>
            <w:szCs w:val="29"/>
            <w:u w:val="single"/>
          </w:rPr>
          <w:t>ICE Releases Fact Sheet on Declined Detainer Outcome Report</w:t>
        </w:r>
      </w:hyperlink>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ICE released a fact sheet on the Declined Detainer Outcome Report. This is a weekly report that lists the law enforcement agencies that declined ICE detainers or requests for notification and includes criminal charges associated with those released undocumented immigrants.</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u w:val="single"/>
        </w:rPr>
        <w:t>ICE in Sensitive Locations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xml:space="preserve">ICE Arrest in Kings Family Court: </w:t>
      </w:r>
      <w:r>
        <w:rPr>
          <w:rFonts w:ascii="Times New Roman" w:hAnsi="Times New Roman" w:cs="Times New Roman"/>
          <w:sz w:val="29"/>
          <w:szCs w:val="29"/>
        </w:rPr>
        <w:t>IDP reported that an LPR was arrested by ICE in Kings Co Family Court last week. It was a child support modification case that did not involve any fingerprinting. The individual was arrested by a plainclothes ICE officer that was sitting in the waiting area who approached him upon hearing him give his name to the clerk. Once approached by the plainclothes officer, 3 more uniformed ICE officers entered the waiting area and arrested him. It is not clear how ICE knew he would be at Family Court. He had prior convictions that render him removable but he had no open criminal cases. More information to come.</w:t>
      </w:r>
    </w:p>
    <w:p w:rsidR="00A92D4B" w:rsidRDefault="00A92D4B" w:rsidP="00A92D4B">
      <w:pPr>
        <w:widowControl w:val="0"/>
        <w:autoSpaceDE w:val="0"/>
        <w:autoSpaceDN w:val="0"/>
        <w:adjustRightInd w:val="0"/>
        <w:rPr>
          <w:rFonts w:ascii="Cambria" w:hAnsi="Cambria" w:cs="Cambria"/>
          <w:b/>
          <w:bCs/>
          <w:color w:val="3F6CAF"/>
          <w:sz w:val="29"/>
          <w:szCs w:val="29"/>
        </w:rPr>
      </w:pPr>
      <w:r>
        <w:rPr>
          <w:rFonts w:ascii="Symbol" w:hAnsi="Symbol" w:cs="Symbol"/>
          <w:color w:val="3F6CAF"/>
          <w:sz w:val="29"/>
          <w:szCs w:val="29"/>
        </w:rPr>
        <w:t></w:t>
      </w:r>
      <w:r>
        <w:rPr>
          <w:rFonts w:ascii="Times New Roman" w:hAnsi="Times New Roman" w:cs="Times New Roman"/>
          <w:color w:val="3F6CAF"/>
          <w:sz w:val="18"/>
          <w:szCs w:val="18"/>
        </w:rPr>
        <w:t xml:space="preserve">         </w:t>
      </w:r>
      <w:hyperlink r:id="rId896" w:history="1">
        <w:r>
          <w:rPr>
            <w:rFonts w:ascii="Times New Roman" w:hAnsi="Times New Roman" w:cs="Times New Roman"/>
            <w:b/>
            <w:bCs/>
            <w:color w:val="3F6CAF"/>
            <w:sz w:val="29"/>
            <w:szCs w:val="29"/>
            <w:u w:val="single"/>
          </w:rPr>
          <w:t>Politico: NY Court officers union tells members to cooperate '100 percent' with ICE</w:t>
        </w:r>
      </w:hyperlink>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897" w:history="1">
        <w:r>
          <w:rPr>
            <w:rFonts w:ascii="Times New Roman" w:hAnsi="Times New Roman" w:cs="Times New Roman"/>
            <w:b/>
            <w:bCs/>
            <w:sz w:val="29"/>
            <w:szCs w:val="29"/>
            <w:u w:val="single"/>
          </w:rPr>
          <w:t>Immigration Officers Test Boundaries of Rules Discouraging Arrests at Schools, Churches</w:t>
        </w:r>
      </w:hyperlink>
      <w:r>
        <w:rPr>
          <w:rFonts w:ascii="Times New Roman" w:hAnsi="Times New Roman" w:cs="Times New Roman"/>
          <w:b/>
          <w:bCs/>
          <w:sz w:val="29"/>
          <w:szCs w:val="29"/>
        </w:rPr>
        <w:t xml:space="preserve"> </w:t>
      </w:r>
      <w:r>
        <w:rPr>
          <w:rFonts w:ascii="Times New Roman" w:hAnsi="Times New Roman" w:cs="Times New Roman"/>
          <w:sz w:val="29"/>
          <w:szCs w:val="29"/>
        </w:rPr>
        <w:t>(HuffPo)</w:t>
      </w:r>
    </w:p>
    <w:p w:rsidR="00A92D4B" w:rsidRDefault="00A92D4B" w:rsidP="00A92D4B">
      <w:pPr>
        <w:widowControl w:val="0"/>
        <w:autoSpaceDE w:val="0"/>
        <w:autoSpaceDN w:val="0"/>
        <w:adjustRightInd w:val="0"/>
        <w:rPr>
          <w:rFonts w:ascii="Cambria" w:hAnsi="Cambria" w:cs="Cambria"/>
          <w:b/>
          <w:bCs/>
          <w:color w:val="3F6CAF"/>
          <w:sz w:val="29"/>
          <w:szCs w:val="29"/>
        </w:rPr>
      </w:pPr>
      <w:r>
        <w:rPr>
          <w:rFonts w:ascii="Symbol" w:hAnsi="Symbol" w:cs="Symbol"/>
          <w:color w:val="3F6CAF"/>
          <w:sz w:val="29"/>
          <w:szCs w:val="29"/>
        </w:rPr>
        <w:t></w:t>
      </w:r>
      <w:r>
        <w:rPr>
          <w:rFonts w:ascii="Times New Roman" w:hAnsi="Times New Roman" w:cs="Times New Roman"/>
          <w:color w:val="3F6CAF"/>
          <w:sz w:val="18"/>
          <w:szCs w:val="18"/>
        </w:rPr>
        <w:t xml:space="preserve">         </w:t>
      </w:r>
      <w:hyperlink r:id="rId898" w:history="1">
        <w:r>
          <w:rPr>
            <w:rFonts w:ascii="Times New Roman" w:hAnsi="Times New Roman" w:cs="Times New Roman"/>
            <w:b/>
            <w:bCs/>
            <w:color w:val="3F6CAF"/>
            <w:sz w:val="29"/>
            <w:szCs w:val="29"/>
            <w:u w:val="single"/>
          </w:rPr>
          <w:t>SEVIS Reminder Regarding ICE Sensitive Locations Policy</w:t>
        </w:r>
      </w:hyperlink>
    </w:p>
    <w:p w:rsidR="00A92D4B" w:rsidRDefault="00A92D4B" w:rsidP="00A92D4B">
      <w:pPr>
        <w:widowControl w:val="0"/>
        <w:autoSpaceDE w:val="0"/>
        <w:autoSpaceDN w:val="0"/>
        <w:adjustRightInd w:val="0"/>
        <w:rPr>
          <w:rFonts w:ascii="Cambria" w:hAnsi="Cambria" w:cs="Cambria"/>
          <w:b/>
          <w:bCs/>
          <w:color w:val="3F6CAF"/>
          <w:sz w:val="29"/>
          <w:szCs w:val="29"/>
        </w:rPr>
      </w:pPr>
      <w:r>
        <w:rPr>
          <w:rFonts w:ascii="Times New Roman" w:hAnsi="Times New Roman" w:cs="Times New Roman"/>
          <w:color w:val="3F6CAF"/>
          <w:sz w:val="29"/>
          <w:szCs w:val="29"/>
        </w:rPr>
        <w:t> </w:t>
      </w:r>
    </w:p>
    <w:p w:rsidR="00A92D4B" w:rsidRDefault="00A92D4B" w:rsidP="00A92D4B">
      <w:pPr>
        <w:widowControl w:val="0"/>
        <w:autoSpaceDE w:val="0"/>
        <w:autoSpaceDN w:val="0"/>
        <w:adjustRightInd w:val="0"/>
        <w:rPr>
          <w:rFonts w:ascii="Cambria" w:hAnsi="Cambria" w:cs="Cambria"/>
          <w:b/>
          <w:bCs/>
          <w:color w:val="3F6CAF"/>
          <w:sz w:val="29"/>
          <w:szCs w:val="29"/>
          <w:u w:color="3F6CAF"/>
        </w:rPr>
      </w:pPr>
      <w:r>
        <w:rPr>
          <w:rFonts w:ascii="Times New Roman" w:hAnsi="Times New Roman" w:cs="Times New Roman"/>
          <w:b/>
          <w:bCs/>
          <w:color w:val="3F6CAF"/>
          <w:sz w:val="29"/>
          <w:szCs w:val="29"/>
          <w:u w:val="single" w:color="3F6CAF"/>
        </w:rPr>
        <w:t>Arrest at ICE Check-in with Pending I-130</w:t>
      </w:r>
    </w:p>
    <w:p w:rsidR="00A92D4B" w:rsidRDefault="007E261F" w:rsidP="00A92D4B">
      <w:pPr>
        <w:widowControl w:val="0"/>
        <w:autoSpaceDE w:val="0"/>
        <w:autoSpaceDN w:val="0"/>
        <w:adjustRightInd w:val="0"/>
        <w:rPr>
          <w:rFonts w:ascii="Cambria" w:hAnsi="Cambria" w:cs="Cambria"/>
          <w:b/>
          <w:bCs/>
          <w:color w:val="3F6CAF"/>
          <w:sz w:val="29"/>
          <w:szCs w:val="29"/>
          <w:u w:color="3F6CAF"/>
        </w:rPr>
      </w:pPr>
      <w:hyperlink r:id="rId899" w:history="1">
        <w:r w:rsidR="00A92D4B">
          <w:rPr>
            <w:rFonts w:ascii="Times New Roman" w:hAnsi="Times New Roman" w:cs="Times New Roman"/>
            <w:color w:val="3F6CAF"/>
            <w:sz w:val="29"/>
            <w:szCs w:val="29"/>
            <w:u w:val="single" w:color="3F6CAF"/>
          </w:rPr>
          <w:t>Juan Vivares</w:t>
        </w:r>
      </w:hyperlink>
      <w:r w:rsidR="00A92D4B">
        <w:rPr>
          <w:rFonts w:ascii="Times New Roman" w:hAnsi="Times New Roman" w:cs="Times New Roman"/>
          <w:color w:val="3F6CAF"/>
          <w:sz w:val="29"/>
          <w:szCs w:val="29"/>
          <w:u w:color="3F6CAF"/>
        </w:rPr>
        <w:t xml:space="preserve"> is a Colombian with a removal order following a failed asylum claim. He was taken into custody at his ICE ERO check-in despite the fact he had a pending I-130 filed by his U.S. citizen wife (with plans to do I-601A waiver) and no criminal history. Also unusual is that he was transferred to detention in TX instead of being detained in NJ, closer to his family. </w:t>
      </w:r>
      <w:r w:rsidR="00A92D4B">
        <w:rPr>
          <w:rFonts w:ascii="Times New Roman" w:hAnsi="Times New Roman" w:cs="Times New Roman"/>
          <w:i/>
          <w:iCs/>
          <w:color w:val="3F6CAF"/>
          <w:sz w:val="29"/>
          <w:szCs w:val="29"/>
          <w:u w:color="3F6CAF"/>
        </w:rPr>
        <w:t xml:space="preserve">Sign the petition on his behalf </w:t>
      </w:r>
      <w:hyperlink r:id="rId900" w:history="1">
        <w:r w:rsidR="00A92D4B">
          <w:rPr>
            <w:rFonts w:ascii="Times New Roman" w:hAnsi="Times New Roman" w:cs="Times New Roman"/>
            <w:i/>
            <w:iCs/>
            <w:color w:val="3F6CAF"/>
            <w:sz w:val="29"/>
            <w:szCs w:val="29"/>
            <w:u w:val="single" w:color="3F6CAF"/>
          </w:rPr>
          <w:t>here</w:t>
        </w:r>
      </w:hyperlink>
      <w:r w:rsidR="00A92D4B">
        <w:rPr>
          <w:rFonts w:ascii="Times New Roman" w:hAnsi="Times New Roman" w:cs="Times New Roman"/>
          <w:i/>
          <w:iCs/>
          <w:color w:val="3F6CAF"/>
          <w:sz w:val="29"/>
          <w:szCs w:val="29"/>
          <w:u w:color="3F6CAF"/>
        </w:rPr>
        <w:t>.</w:t>
      </w:r>
    </w:p>
    <w:p w:rsidR="00A92D4B" w:rsidRDefault="00A92D4B" w:rsidP="00A92D4B">
      <w:pPr>
        <w:widowControl w:val="0"/>
        <w:autoSpaceDE w:val="0"/>
        <w:autoSpaceDN w:val="0"/>
        <w:adjustRightInd w:val="0"/>
        <w:rPr>
          <w:rFonts w:ascii="Cambria" w:hAnsi="Cambria" w:cs="Cambria"/>
          <w:b/>
          <w:bCs/>
          <w:color w:val="3F6CAF"/>
          <w:sz w:val="29"/>
          <w:szCs w:val="29"/>
          <w:u w:color="3F6CAF"/>
        </w:rPr>
      </w:pPr>
      <w:r>
        <w:rPr>
          <w:rFonts w:ascii="Times New Roman" w:hAnsi="Times New Roman" w:cs="Times New Roman"/>
          <w:color w:val="3F6CAF"/>
          <w:sz w:val="29"/>
          <w:szCs w:val="29"/>
          <w:u w:color="3F6CAF"/>
        </w:rPr>
        <w:t> </w:t>
      </w:r>
    </w:p>
    <w:p w:rsidR="00A92D4B" w:rsidRDefault="007E261F" w:rsidP="00A92D4B">
      <w:pPr>
        <w:widowControl w:val="0"/>
        <w:autoSpaceDE w:val="0"/>
        <w:autoSpaceDN w:val="0"/>
        <w:adjustRightInd w:val="0"/>
        <w:rPr>
          <w:rFonts w:ascii="Cambria" w:hAnsi="Cambria" w:cs="Cambria"/>
          <w:b/>
          <w:bCs/>
          <w:color w:val="3F6CAF"/>
          <w:sz w:val="29"/>
          <w:szCs w:val="29"/>
          <w:u w:color="3F6CAF"/>
        </w:rPr>
      </w:pPr>
      <w:hyperlink r:id="rId901" w:history="1">
        <w:r w:rsidR="00A92D4B">
          <w:rPr>
            <w:rFonts w:ascii="Times New Roman" w:hAnsi="Times New Roman" w:cs="Times New Roman"/>
            <w:b/>
            <w:bCs/>
            <w:color w:val="3F6CAF"/>
            <w:sz w:val="29"/>
            <w:szCs w:val="29"/>
            <w:u w:val="single" w:color="3F6CAF"/>
          </w:rPr>
          <w:t>Guidance on Family Court Role in U Nonimmigrant Status Certification</w:t>
        </w:r>
      </w:hyperlink>
    </w:p>
    <w:p w:rsidR="00A92D4B" w:rsidRDefault="00A92D4B" w:rsidP="00A92D4B">
      <w:pPr>
        <w:widowControl w:val="0"/>
        <w:autoSpaceDE w:val="0"/>
        <w:autoSpaceDN w:val="0"/>
        <w:adjustRightInd w:val="0"/>
        <w:rPr>
          <w:rFonts w:ascii="Cambria" w:hAnsi="Cambria" w:cs="Cambria"/>
          <w:b/>
          <w:bCs/>
          <w:color w:val="3F6CAF"/>
          <w:sz w:val="29"/>
          <w:szCs w:val="29"/>
          <w:u w:color="3F6CAF"/>
        </w:rPr>
      </w:pPr>
      <w:r>
        <w:rPr>
          <w:rFonts w:ascii="Times New Roman" w:hAnsi="Times New Roman" w:cs="Times New Roman"/>
          <w:color w:val="3F6CAF"/>
          <w:sz w:val="29"/>
          <w:szCs w:val="29"/>
          <w:u w:color="3F6CAF"/>
        </w:rPr>
        <w:t xml:space="preserve">The Advisory Council on Immigration Issues in Family Court has finalized and circulated guidance to all family court judges, referees, clerks and court personnel by OCA personnel. The guidance makes clear that family court judges do not have to make factual findings to sign U certifications and that they may sign at any stage of a case. It also provides a list of activities that may constitute helpfulness, including seeking an order of protection and receiving an </w:t>
      </w:r>
      <w:r>
        <w:rPr>
          <w:rFonts w:ascii="Times New Roman" w:hAnsi="Times New Roman" w:cs="Times New Roman"/>
          <w:i/>
          <w:iCs/>
          <w:color w:val="3F6CAF"/>
          <w:sz w:val="29"/>
          <w:szCs w:val="29"/>
          <w:u w:color="3F6CAF"/>
        </w:rPr>
        <w:t>ex parte</w:t>
      </w:r>
      <w:r>
        <w:rPr>
          <w:rFonts w:ascii="Times New Roman" w:hAnsi="Times New Roman" w:cs="Times New Roman"/>
          <w:color w:val="3F6CAF"/>
          <w:sz w:val="29"/>
          <w:szCs w:val="29"/>
          <w:u w:color="3F6CAF"/>
        </w:rPr>
        <w:t xml:space="preserve"> order of protection. It also provides a captioned guide to help jurists complete the I-918B. According to a reporter, only 100 U cert requests were made to Family Court last year. Let’s hope that with this guidance, those numbers, and the outcomes, improve. </w:t>
      </w:r>
      <w:r>
        <w:rPr>
          <w:rFonts w:ascii="Times New Roman" w:hAnsi="Times New Roman" w:cs="Times New Roman"/>
          <w:i/>
          <w:iCs/>
          <w:color w:val="3F6CAF"/>
          <w:sz w:val="29"/>
          <w:szCs w:val="29"/>
          <w:u w:color="3F6CAF"/>
        </w:rPr>
        <w:t>I mentioned the memo to the clerk of a family court judge reviewing a z-docket case of mine, and she seemed very familiar with it.</w:t>
      </w:r>
    </w:p>
    <w:p w:rsidR="00A92D4B" w:rsidRDefault="00A92D4B" w:rsidP="00A92D4B">
      <w:pPr>
        <w:widowControl w:val="0"/>
        <w:autoSpaceDE w:val="0"/>
        <w:autoSpaceDN w:val="0"/>
        <w:adjustRightInd w:val="0"/>
        <w:rPr>
          <w:rFonts w:ascii="Cambria" w:hAnsi="Cambria" w:cs="Cambria"/>
          <w:b/>
          <w:bCs/>
          <w:color w:val="3F6CAF"/>
          <w:sz w:val="29"/>
          <w:szCs w:val="29"/>
          <w:u w:color="3F6CAF"/>
        </w:rPr>
      </w:pPr>
      <w:r>
        <w:rPr>
          <w:rFonts w:ascii="Times New Roman" w:hAnsi="Times New Roman" w:cs="Times New Roman"/>
          <w:b/>
          <w:bCs/>
          <w:color w:val="3F6CAF"/>
          <w:sz w:val="29"/>
          <w:szCs w:val="29"/>
          <w:u w:color="3F6CAF"/>
        </w:rPr>
        <w:t> </w:t>
      </w:r>
    </w:p>
    <w:p w:rsidR="00A92D4B" w:rsidRDefault="00A92D4B" w:rsidP="00A92D4B">
      <w:pPr>
        <w:widowControl w:val="0"/>
        <w:autoSpaceDE w:val="0"/>
        <w:autoSpaceDN w:val="0"/>
        <w:adjustRightInd w:val="0"/>
        <w:ind w:left="960" w:hanging="960"/>
        <w:rPr>
          <w:rFonts w:ascii="Calibri" w:hAnsi="Calibri" w:cs="Calibri"/>
          <w:sz w:val="29"/>
          <w:szCs w:val="29"/>
          <w:u w:color="3F6CAF"/>
        </w:rPr>
      </w:pPr>
      <w:r>
        <w:rPr>
          <w:rFonts w:ascii="Times New Roman" w:hAnsi="Times New Roman" w:cs="Times New Roman"/>
          <w:b/>
          <w:bCs/>
          <w:sz w:val="29"/>
          <w:szCs w:val="29"/>
          <w:u w:color="3F6CAF"/>
        </w:rPr>
        <w:t> </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b/>
          <w:bCs/>
          <w:sz w:val="29"/>
          <w:szCs w:val="29"/>
          <w:u w:color="3F6CAF"/>
        </w:rPr>
        <w:t>CALLS TO ACTION</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 </w:t>
      </w:r>
    </w:p>
    <w:p w:rsidR="00A92D4B" w:rsidRDefault="007E261F" w:rsidP="00A92D4B">
      <w:pPr>
        <w:widowControl w:val="0"/>
        <w:autoSpaceDE w:val="0"/>
        <w:autoSpaceDN w:val="0"/>
        <w:adjustRightInd w:val="0"/>
        <w:rPr>
          <w:rFonts w:ascii="Calibri" w:hAnsi="Calibri" w:cs="Calibri"/>
          <w:sz w:val="29"/>
          <w:szCs w:val="29"/>
          <w:u w:color="3F6CAF"/>
        </w:rPr>
      </w:pPr>
      <w:hyperlink r:id="rId902" w:history="1">
        <w:r w:rsidR="00A92D4B">
          <w:rPr>
            <w:rFonts w:ascii="Times New Roman" w:hAnsi="Times New Roman" w:cs="Times New Roman"/>
            <w:b/>
            <w:bCs/>
            <w:sz w:val="29"/>
            <w:szCs w:val="29"/>
            <w:u w:val="single"/>
          </w:rPr>
          <w:t>AILA Leadership Blog: Block the Money, Block the Wall</w:t>
        </w:r>
      </w:hyperlink>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AILA Media Advocacy Committee member Matt Maiona explains how AILA members and the public can get involved and tell every “congressional office…why giving money to fund policies like border walls and deportation forces are bad for our country.”</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 </w:t>
      </w:r>
    </w:p>
    <w:p w:rsidR="00A92D4B" w:rsidRDefault="007E261F" w:rsidP="00A92D4B">
      <w:pPr>
        <w:widowControl w:val="0"/>
        <w:autoSpaceDE w:val="0"/>
        <w:autoSpaceDN w:val="0"/>
        <w:adjustRightInd w:val="0"/>
        <w:rPr>
          <w:rFonts w:ascii="Calibri" w:hAnsi="Calibri" w:cs="Calibri"/>
          <w:sz w:val="29"/>
          <w:szCs w:val="29"/>
          <w:u w:color="3F6CAF"/>
        </w:rPr>
      </w:pPr>
      <w:hyperlink r:id="rId903" w:history="1">
        <w:r w:rsidR="00A92D4B">
          <w:rPr>
            <w:rFonts w:ascii="Times New Roman" w:hAnsi="Times New Roman" w:cs="Times New Roman"/>
            <w:b/>
            <w:bCs/>
            <w:sz w:val="29"/>
            <w:szCs w:val="29"/>
            <w:u w:val="single"/>
          </w:rPr>
          <w:t>American Immigration Council Looking for Employers and Employees Who May Be Impacted By Travel Ban</w:t>
        </w:r>
      </w:hyperlink>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 </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 </w:t>
      </w:r>
    </w:p>
    <w:p w:rsidR="00A92D4B" w:rsidRDefault="00A92D4B" w:rsidP="00A92D4B">
      <w:pPr>
        <w:widowControl w:val="0"/>
        <w:autoSpaceDE w:val="0"/>
        <w:autoSpaceDN w:val="0"/>
        <w:adjustRightInd w:val="0"/>
        <w:rPr>
          <w:rFonts w:ascii="Calibri" w:hAnsi="Calibri" w:cs="Calibri"/>
          <w:sz w:val="29"/>
          <w:szCs w:val="29"/>
          <w:u w:color="3F6CAF"/>
        </w:rPr>
      </w:pPr>
      <w:r>
        <w:rPr>
          <w:rFonts w:ascii="Times New Roman" w:hAnsi="Times New Roman" w:cs="Times New Roman"/>
          <w:b/>
          <w:bCs/>
          <w:sz w:val="29"/>
          <w:szCs w:val="29"/>
          <w:u w:color="3F6CAF"/>
        </w:rPr>
        <w:t>RESOURCES</w:t>
      </w:r>
    </w:p>
    <w:p w:rsidR="00A92D4B" w:rsidRDefault="00A92D4B" w:rsidP="00A92D4B">
      <w:pPr>
        <w:widowControl w:val="0"/>
        <w:autoSpaceDE w:val="0"/>
        <w:autoSpaceDN w:val="0"/>
        <w:adjustRightInd w:val="0"/>
        <w:rPr>
          <w:rFonts w:ascii="Calibri" w:hAnsi="Calibri" w:cs="Calibri"/>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904" w:history="1">
        <w:r>
          <w:rPr>
            <w:rFonts w:ascii="Times New Roman" w:hAnsi="Times New Roman" w:cs="Times New Roman"/>
            <w:sz w:val="29"/>
            <w:szCs w:val="29"/>
            <w:u w:val="single" w:color="3F6CAF"/>
          </w:rPr>
          <w:t>NYIC Hate Crime Reporting Form</w:t>
        </w:r>
      </w:hyperlink>
    </w:p>
    <w:p w:rsidR="00A92D4B" w:rsidRDefault="00A92D4B" w:rsidP="00A92D4B">
      <w:pPr>
        <w:widowControl w:val="0"/>
        <w:autoSpaceDE w:val="0"/>
        <w:autoSpaceDN w:val="0"/>
        <w:adjustRightInd w:val="0"/>
        <w:rPr>
          <w:rFonts w:ascii="Calibri" w:hAnsi="Calibri" w:cs="Calibri"/>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905" w:history="1">
        <w:r>
          <w:rPr>
            <w:rFonts w:ascii="Times New Roman" w:hAnsi="Times New Roman" w:cs="Times New Roman"/>
            <w:sz w:val="29"/>
            <w:szCs w:val="29"/>
            <w:u w:val="single" w:color="3F6CAF"/>
          </w:rPr>
          <w:t>NYC Discriminatory harassment guide</w:t>
        </w:r>
      </w:hyperlink>
    </w:p>
    <w:p w:rsidR="00A92D4B" w:rsidRDefault="00A92D4B" w:rsidP="00A92D4B">
      <w:pPr>
        <w:widowControl w:val="0"/>
        <w:autoSpaceDE w:val="0"/>
        <w:autoSpaceDN w:val="0"/>
        <w:adjustRightInd w:val="0"/>
        <w:rPr>
          <w:rFonts w:ascii="Calibri" w:hAnsi="Calibri" w:cs="Calibri"/>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906" w:history="1">
        <w:r>
          <w:rPr>
            <w:rFonts w:ascii="Times New Roman" w:hAnsi="Times New Roman" w:cs="Times New Roman"/>
            <w:sz w:val="29"/>
            <w:szCs w:val="29"/>
            <w:u w:val="single" w:color="3F6CAF"/>
          </w:rPr>
          <w:t>Endangered Language Alliance</w:t>
        </w:r>
      </w:hyperlink>
      <w:r>
        <w:rPr>
          <w:rFonts w:ascii="Times New Roman" w:hAnsi="Times New Roman" w:cs="Times New Roman"/>
          <w:sz w:val="29"/>
          <w:szCs w:val="29"/>
          <w:u w:val="single" w:color="3F6CAF"/>
        </w:rPr>
        <w:t xml:space="preserve"> has created KYR videos for individuals who speak indigenous Mesoamerican languages (i.e. </w:t>
      </w:r>
      <w:hyperlink r:id="rId907" w:history="1">
        <w:r>
          <w:rPr>
            <w:rFonts w:ascii="Times New Roman" w:hAnsi="Times New Roman" w:cs="Times New Roman"/>
            <w:sz w:val="29"/>
            <w:szCs w:val="29"/>
            <w:u w:val="single" w:color="3F6CAF"/>
          </w:rPr>
          <w:t>Nahuatl</w:t>
        </w:r>
      </w:hyperlink>
      <w:r>
        <w:rPr>
          <w:rFonts w:ascii="Times New Roman" w:hAnsi="Times New Roman" w:cs="Times New Roman"/>
          <w:sz w:val="29"/>
          <w:szCs w:val="29"/>
          <w:u w:val="single" w:color="3F6CAF"/>
        </w:rPr>
        <w:t>, </w:t>
      </w:r>
      <w:hyperlink r:id="rId908" w:history="1">
        <w:r>
          <w:rPr>
            <w:rFonts w:ascii="Times New Roman" w:hAnsi="Times New Roman" w:cs="Times New Roman"/>
            <w:sz w:val="29"/>
            <w:szCs w:val="29"/>
            <w:u w:val="single" w:color="3F6CAF"/>
          </w:rPr>
          <w:t>Ki’che’</w:t>
        </w:r>
      </w:hyperlink>
      <w:r>
        <w:rPr>
          <w:rFonts w:ascii="Times New Roman" w:hAnsi="Times New Roman" w:cs="Times New Roman"/>
          <w:sz w:val="29"/>
          <w:szCs w:val="29"/>
          <w:u w:val="single" w:color="3F6CAF"/>
        </w:rPr>
        <w:t>, </w:t>
      </w:r>
      <w:hyperlink r:id="rId909" w:history="1">
        <w:r>
          <w:rPr>
            <w:rFonts w:ascii="Times New Roman" w:hAnsi="Times New Roman" w:cs="Times New Roman"/>
            <w:sz w:val="29"/>
            <w:szCs w:val="29"/>
            <w:u w:val="single" w:color="3F6CAF"/>
          </w:rPr>
          <w:t>Totonac</w:t>
        </w:r>
      </w:hyperlink>
      <w:r>
        <w:rPr>
          <w:rFonts w:ascii="Times New Roman" w:hAnsi="Times New Roman" w:cs="Times New Roman"/>
          <w:sz w:val="29"/>
          <w:szCs w:val="29"/>
          <w:u w:val="single" w:color="3F6CAF"/>
        </w:rPr>
        <w:t>, and </w:t>
      </w:r>
      <w:hyperlink r:id="rId910" w:history="1">
        <w:r>
          <w:rPr>
            <w:rFonts w:ascii="Times New Roman" w:hAnsi="Times New Roman" w:cs="Times New Roman"/>
            <w:sz w:val="29"/>
            <w:szCs w:val="29"/>
            <w:u w:val="single" w:color="3F6CAF"/>
          </w:rPr>
          <w:t>Tlapanec</w:t>
        </w:r>
      </w:hyperlink>
      <w:r>
        <w:rPr>
          <w:rFonts w:ascii="Times New Roman" w:hAnsi="Times New Roman" w:cs="Times New Roman"/>
          <w:sz w:val="29"/>
          <w:szCs w:val="29"/>
          <w:u w:val="single" w:color="3F6CAF"/>
        </w:rPr>
        <w:t>). </w:t>
      </w:r>
    </w:p>
    <w:p w:rsidR="00A92D4B" w:rsidRDefault="00A92D4B" w:rsidP="00A92D4B">
      <w:pPr>
        <w:widowControl w:val="0"/>
        <w:autoSpaceDE w:val="0"/>
        <w:autoSpaceDN w:val="0"/>
        <w:adjustRightInd w:val="0"/>
        <w:rPr>
          <w:rFonts w:ascii="Calibri" w:hAnsi="Calibri" w:cs="Calibri"/>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911" w:history="1">
        <w:r>
          <w:rPr>
            <w:rFonts w:ascii="Times New Roman" w:hAnsi="Times New Roman" w:cs="Times New Roman"/>
            <w:sz w:val="29"/>
            <w:szCs w:val="29"/>
            <w:u w:val="single" w:color="3F6CAF"/>
          </w:rPr>
          <w:t>New BDS KYR docs and What Happens if I’m Picked up by ICE Guide in the KYR folder</w:t>
        </w:r>
      </w:hyperlink>
    </w:p>
    <w:p w:rsidR="00A92D4B" w:rsidRDefault="00A92D4B" w:rsidP="00A92D4B">
      <w:pPr>
        <w:widowControl w:val="0"/>
        <w:autoSpaceDE w:val="0"/>
        <w:autoSpaceDN w:val="0"/>
        <w:adjustRightInd w:val="0"/>
        <w:ind w:left="960" w:hanging="960"/>
        <w:rPr>
          <w:rFonts w:ascii="Calibri" w:hAnsi="Calibri" w:cs="Calibri"/>
          <w:sz w:val="29"/>
          <w:szCs w:val="29"/>
        </w:rPr>
      </w:pPr>
      <w:r>
        <w:rPr>
          <w:rFonts w:ascii="Symbol" w:hAnsi="Symbol" w:cs="Symbol"/>
          <w:sz w:val="29"/>
          <w:szCs w:val="29"/>
          <w:u w:val="single"/>
        </w:rPr>
        <w:t></w:t>
      </w:r>
      <w:r>
        <w:rPr>
          <w:rFonts w:ascii="Times New Roman" w:hAnsi="Times New Roman" w:cs="Times New Roman"/>
          <w:sz w:val="18"/>
          <w:szCs w:val="18"/>
          <w:u w:val="single"/>
        </w:rPr>
        <w:t xml:space="preserve">         </w:t>
      </w:r>
      <w:hyperlink r:id="rId912" w:history="1">
        <w:r>
          <w:rPr>
            <w:rFonts w:ascii="Times New Roman" w:hAnsi="Times New Roman" w:cs="Times New Roman"/>
            <w:sz w:val="29"/>
            <w:szCs w:val="29"/>
            <w:u w:val="single"/>
          </w:rPr>
          <w:t>CCR: Information for Refugee Claimants to Canada from the United States</w:t>
        </w:r>
      </w:hyperlink>
    </w:p>
    <w:p w:rsidR="00A92D4B" w:rsidRDefault="00A92D4B" w:rsidP="00A92D4B">
      <w:pPr>
        <w:widowControl w:val="0"/>
        <w:autoSpaceDE w:val="0"/>
        <w:autoSpaceDN w:val="0"/>
        <w:adjustRightInd w:val="0"/>
        <w:ind w:left="960" w:hanging="960"/>
        <w:rPr>
          <w:rFonts w:ascii="Calibri" w:hAnsi="Calibri" w:cs="Calibri"/>
          <w:sz w:val="29"/>
          <w:szCs w:val="29"/>
        </w:rPr>
      </w:pPr>
      <w:r>
        <w:rPr>
          <w:rFonts w:ascii="Symbol" w:hAnsi="Symbol" w:cs="Symbol"/>
          <w:sz w:val="29"/>
          <w:szCs w:val="29"/>
          <w:u w:val="single"/>
        </w:rPr>
        <w:t></w:t>
      </w:r>
      <w:r>
        <w:rPr>
          <w:rFonts w:ascii="Times New Roman" w:hAnsi="Times New Roman" w:cs="Times New Roman"/>
          <w:sz w:val="18"/>
          <w:szCs w:val="18"/>
          <w:u w:val="single"/>
        </w:rPr>
        <w:t xml:space="preserve">         </w:t>
      </w:r>
      <w:hyperlink r:id="rId913" w:history="1">
        <w:r>
          <w:rPr>
            <w:rFonts w:ascii="Times New Roman" w:hAnsi="Times New Roman" w:cs="Times New Roman"/>
            <w:sz w:val="29"/>
            <w:szCs w:val="29"/>
            <w:u w:val="single"/>
          </w:rPr>
          <w:t>AILA: Ethical Issues in Representing Children in Immigration Proceedings</w:t>
        </w:r>
      </w:hyperlink>
    </w:p>
    <w:p w:rsidR="00A92D4B" w:rsidRDefault="00A92D4B" w:rsidP="00A92D4B">
      <w:pPr>
        <w:widowControl w:val="0"/>
        <w:autoSpaceDE w:val="0"/>
        <w:autoSpaceDN w:val="0"/>
        <w:adjustRightInd w:val="0"/>
        <w:ind w:left="960" w:hanging="960"/>
        <w:rPr>
          <w:rFonts w:ascii="Calibri" w:hAnsi="Calibri" w:cs="Calibri"/>
          <w:sz w:val="29"/>
          <w:szCs w:val="29"/>
        </w:rPr>
      </w:pPr>
      <w:r>
        <w:rPr>
          <w:rFonts w:ascii="Symbol" w:hAnsi="Symbol" w:cs="Symbol"/>
          <w:sz w:val="29"/>
          <w:szCs w:val="29"/>
          <w:u w:val="single"/>
        </w:rPr>
        <w:t></w:t>
      </w:r>
      <w:r>
        <w:rPr>
          <w:rFonts w:ascii="Times New Roman" w:hAnsi="Times New Roman" w:cs="Times New Roman"/>
          <w:sz w:val="18"/>
          <w:szCs w:val="18"/>
          <w:u w:val="single"/>
        </w:rPr>
        <w:t xml:space="preserve">         </w:t>
      </w:r>
      <w:hyperlink r:id="rId914" w:history="1">
        <w:r>
          <w:rPr>
            <w:rFonts w:ascii="Times New Roman" w:hAnsi="Times New Roman" w:cs="Times New Roman"/>
            <w:sz w:val="29"/>
            <w:szCs w:val="29"/>
            <w:u w:val="single"/>
          </w:rPr>
          <w:t>AILA: Practice Pointer: Rights of LPRs at Ports of Entry</w:t>
        </w:r>
      </w:hyperlink>
    </w:p>
    <w:p w:rsidR="00A92D4B" w:rsidRDefault="00A92D4B" w:rsidP="00A92D4B">
      <w:pPr>
        <w:widowControl w:val="0"/>
        <w:autoSpaceDE w:val="0"/>
        <w:autoSpaceDN w:val="0"/>
        <w:adjustRightInd w:val="0"/>
        <w:ind w:left="960" w:hanging="960"/>
        <w:rPr>
          <w:rFonts w:ascii="Calibri" w:hAnsi="Calibri" w:cs="Calibri"/>
          <w:sz w:val="29"/>
          <w:szCs w:val="29"/>
        </w:rPr>
      </w:pPr>
      <w:r>
        <w:rPr>
          <w:rFonts w:ascii="Symbol" w:hAnsi="Symbol" w:cs="Symbol"/>
          <w:sz w:val="29"/>
          <w:szCs w:val="29"/>
          <w:u w:val="single"/>
        </w:rPr>
        <w:t></w:t>
      </w:r>
      <w:r>
        <w:rPr>
          <w:rFonts w:ascii="Times New Roman" w:hAnsi="Times New Roman" w:cs="Times New Roman"/>
          <w:sz w:val="18"/>
          <w:szCs w:val="18"/>
          <w:u w:val="single"/>
        </w:rPr>
        <w:t xml:space="preserve">         </w:t>
      </w:r>
      <w:hyperlink r:id="rId915" w:history="1">
        <w:r>
          <w:rPr>
            <w:rFonts w:ascii="Times New Roman" w:hAnsi="Times New Roman" w:cs="Times New Roman"/>
            <w:sz w:val="29"/>
            <w:szCs w:val="29"/>
            <w:u w:val="single"/>
          </w:rPr>
          <w:t>AILA: Know Your Rights Handouts: If ICE Visits a Home, Employer, or Public Space</w:t>
        </w:r>
      </w:hyperlink>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916" w:history="1">
        <w:r>
          <w:rPr>
            <w:rFonts w:ascii="Times New Roman" w:hAnsi="Times New Roman" w:cs="Times New Roman"/>
            <w:sz w:val="29"/>
            <w:szCs w:val="29"/>
            <w:u w:val="single"/>
          </w:rPr>
          <w:t>AIC: Immigration Detainers: An Overview</w:t>
        </w:r>
      </w:hyperlink>
    </w:p>
    <w:p w:rsidR="00A92D4B" w:rsidRDefault="00A92D4B" w:rsidP="00A92D4B">
      <w:pPr>
        <w:widowControl w:val="0"/>
        <w:autoSpaceDE w:val="0"/>
        <w:autoSpaceDN w:val="0"/>
        <w:adjustRightInd w:val="0"/>
        <w:ind w:left="960" w:hanging="960"/>
        <w:rPr>
          <w:rFonts w:ascii="Calibri" w:hAnsi="Calibri" w:cs="Calibri"/>
          <w:sz w:val="29"/>
          <w:szCs w:val="29"/>
        </w:rPr>
      </w:pPr>
      <w:r>
        <w:rPr>
          <w:rFonts w:ascii="Symbol" w:hAnsi="Symbol" w:cs="Symbol"/>
          <w:sz w:val="29"/>
          <w:szCs w:val="29"/>
          <w:u w:val="single"/>
        </w:rPr>
        <w:t></w:t>
      </w:r>
      <w:r>
        <w:rPr>
          <w:rFonts w:ascii="Times New Roman" w:hAnsi="Times New Roman" w:cs="Times New Roman"/>
          <w:sz w:val="18"/>
          <w:szCs w:val="18"/>
          <w:u w:val="single"/>
        </w:rPr>
        <w:t xml:space="preserve">         </w:t>
      </w:r>
      <w:hyperlink r:id="rId917" w:history="1">
        <w:r>
          <w:rPr>
            <w:rFonts w:ascii="Times New Roman" w:hAnsi="Times New Roman" w:cs="Times New Roman"/>
            <w:sz w:val="29"/>
            <w:szCs w:val="29"/>
            <w:u w:val="single"/>
          </w:rPr>
          <w:t>AIC: Mandamus Actions: Avoiding Dismissal and Proving the Case</w:t>
        </w:r>
      </w:hyperlink>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918" w:history="1">
        <w:r>
          <w:rPr>
            <w:rFonts w:ascii="Times New Roman" w:hAnsi="Times New Roman" w:cs="Times New Roman"/>
            <w:sz w:val="29"/>
            <w:szCs w:val="29"/>
            <w:u w:val="single"/>
          </w:rPr>
          <w:t>General AILA Post-Election Resource Page</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GOVERNMENT</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A92D4B" w:rsidRDefault="007E261F" w:rsidP="00A92D4B">
      <w:pPr>
        <w:widowControl w:val="0"/>
        <w:autoSpaceDE w:val="0"/>
        <w:autoSpaceDN w:val="0"/>
        <w:adjustRightInd w:val="0"/>
        <w:rPr>
          <w:rFonts w:ascii="Times New Roman" w:hAnsi="Times New Roman" w:cs="Times New Roman"/>
          <w:sz w:val="32"/>
          <w:szCs w:val="32"/>
        </w:rPr>
      </w:pPr>
      <w:hyperlink r:id="rId919" w:history="1">
        <w:r w:rsidR="00A92D4B">
          <w:rPr>
            <w:rFonts w:ascii="Times New Roman" w:hAnsi="Times New Roman" w:cs="Times New Roman"/>
            <w:b/>
            <w:bCs/>
            <w:sz w:val="29"/>
            <w:szCs w:val="29"/>
            <w:u w:val="single"/>
          </w:rPr>
          <w:t>EOIR Provides Information for Two New Hearing Locations</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EOIR released a notice with information on two new hearing locations: Cibola Detention Center, Milan, N.M. and Prairieland Detention Center, Alvarado, Texas. Immigration judges will be prepared to hear cases in these locations March 27, 2017.</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A92D4B" w:rsidRDefault="007E261F" w:rsidP="00A92D4B">
      <w:pPr>
        <w:widowControl w:val="0"/>
        <w:autoSpaceDE w:val="0"/>
        <w:autoSpaceDN w:val="0"/>
        <w:adjustRightInd w:val="0"/>
        <w:rPr>
          <w:rFonts w:ascii="Times New Roman" w:hAnsi="Times New Roman" w:cs="Times New Roman"/>
          <w:sz w:val="32"/>
          <w:szCs w:val="32"/>
        </w:rPr>
      </w:pPr>
      <w:hyperlink r:id="rId920" w:history="1">
        <w:r w:rsidR="00A92D4B">
          <w:rPr>
            <w:rFonts w:ascii="Times New Roman" w:hAnsi="Times New Roman" w:cs="Times New Roman"/>
            <w:b/>
            <w:bCs/>
            <w:sz w:val="29"/>
            <w:szCs w:val="29"/>
            <w:u w:val="single"/>
          </w:rPr>
          <w:t>BIA Overturns IJ’s Adverse Credibility Finding and Grants Asylum to Guatemalan Respondent on Humanitarian Grounds</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Unpublished BIA decision holds respondent’s statements during her initial arrest by DHS that she did not fear returning to Guatemala and her failure to inform the border patrol agent of past abuse was not sufficient to find her not credible. Courtesy of Bradley Jenkins. (</w:t>
      </w:r>
      <w:r>
        <w:rPr>
          <w:rFonts w:ascii="Times New Roman" w:hAnsi="Times New Roman" w:cs="Times New Roman"/>
          <w:i/>
          <w:iCs/>
          <w:sz w:val="29"/>
          <w:szCs w:val="29"/>
        </w:rPr>
        <w:t>Matter of -</w:t>
      </w:r>
      <w:r>
        <w:rPr>
          <w:rFonts w:ascii="Times New Roman" w:hAnsi="Times New Roman" w:cs="Times New Roman"/>
          <w:sz w:val="29"/>
          <w:szCs w:val="29"/>
        </w:rPr>
        <w:t>, 2/24/17)</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A92D4B" w:rsidRDefault="007E261F" w:rsidP="00A92D4B">
      <w:pPr>
        <w:widowControl w:val="0"/>
        <w:autoSpaceDE w:val="0"/>
        <w:autoSpaceDN w:val="0"/>
        <w:adjustRightInd w:val="0"/>
        <w:rPr>
          <w:rFonts w:ascii="Times New Roman" w:hAnsi="Times New Roman" w:cs="Times New Roman"/>
          <w:sz w:val="32"/>
          <w:szCs w:val="32"/>
        </w:rPr>
      </w:pPr>
      <w:hyperlink r:id="rId921" w:history="1">
        <w:r w:rsidR="00A92D4B">
          <w:rPr>
            <w:rFonts w:ascii="Times New Roman" w:hAnsi="Times New Roman" w:cs="Times New Roman"/>
            <w:b/>
            <w:bCs/>
            <w:sz w:val="29"/>
            <w:szCs w:val="29"/>
            <w:u w:val="single"/>
          </w:rPr>
          <w:t>BIA Recognizes PSG of Honduran Women Unable to Leave Domestic Relationship</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In this unpublished decision, the Board of Immigration Appeals (BIA) held that “Honduran women unable to leave a domestic relationship” is a cognizable particular social group. Special thanks to IRAC. (</w:t>
      </w:r>
      <w:r>
        <w:rPr>
          <w:rFonts w:ascii="Times New Roman" w:hAnsi="Times New Roman" w:cs="Times New Roman"/>
          <w:i/>
          <w:iCs/>
          <w:sz w:val="29"/>
          <w:szCs w:val="29"/>
        </w:rPr>
        <w:t>Matter of I-M-E-G-</w:t>
      </w:r>
      <w:r>
        <w:rPr>
          <w:rFonts w:ascii="Times New Roman" w:hAnsi="Times New Roman" w:cs="Times New Roman"/>
          <w:sz w:val="29"/>
          <w:szCs w:val="29"/>
        </w:rPr>
        <w:t>, 8/23/16)</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A92D4B" w:rsidRDefault="007E261F" w:rsidP="00A92D4B">
      <w:pPr>
        <w:widowControl w:val="0"/>
        <w:autoSpaceDE w:val="0"/>
        <w:autoSpaceDN w:val="0"/>
        <w:adjustRightInd w:val="0"/>
        <w:rPr>
          <w:rFonts w:ascii="Times New Roman" w:hAnsi="Times New Roman" w:cs="Times New Roman"/>
          <w:sz w:val="32"/>
          <w:szCs w:val="32"/>
        </w:rPr>
      </w:pPr>
      <w:hyperlink r:id="rId922" w:history="1">
        <w:r w:rsidR="00A92D4B">
          <w:rPr>
            <w:rFonts w:ascii="Times New Roman" w:hAnsi="Times New Roman" w:cs="Times New Roman"/>
            <w:b/>
            <w:bCs/>
            <w:sz w:val="29"/>
            <w:szCs w:val="29"/>
            <w:u w:val="single"/>
          </w:rPr>
          <w:t>BIA Holds Virginia Unlawful Wounding Does Not Require Use of Force</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Unpublished BIA decision finds hold unlawful wounding under Va. Code 18.2-51 not a crime of violence under 18 U.S.C. 16(a) because it applies to actions (e.g., poisoning) that do not require use of force. Special thanks to IRAC. (</w:t>
      </w:r>
      <w:r>
        <w:rPr>
          <w:rFonts w:ascii="Times New Roman" w:hAnsi="Times New Roman" w:cs="Times New Roman"/>
          <w:i/>
          <w:iCs/>
          <w:sz w:val="29"/>
          <w:szCs w:val="29"/>
        </w:rPr>
        <w:t>Matter of Lambert</w:t>
      </w:r>
      <w:r>
        <w:rPr>
          <w:rFonts w:ascii="Times New Roman" w:hAnsi="Times New Roman" w:cs="Times New Roman"/>
          <w:sz w:val="29"/>
          <w:szCs w:val="29"/>
        </w:rPr>
        <w:t>, 8/23/16)</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A92D4B" w:rsidRDefault="007E261F" w:rsidP="00A92D4B">
      <w:pPr>
        <w:widowControl w:val="0"/>
        <w:autoSpaceDE w:val="0"/>
        <w:autoSpaceDN w:val="0"/>
        <w:adjustRightInd w:val="0"/>
        <w:rPr>
          <w:rFonts w:ascii="Times New Roman" w:hAnsi="Times New Roman" w:cs="Times New Roman"/>
          <w:sz w:val="32"/>
          <w:szCs w:val="32"/>
        </w:rPr>
      </w:pPr>
      <w:hyperlink r:id="rId923" w:history="1">
        <w:r w:rsidR="00A92D4B">
          <w:rPr>
            <w:rFonts w:ascii="Times New Roman" w:hAnsi="Times New Roman" w:cs="Times New Roman"/>
            <w:b/>
            <w:bCs/>
            <w:sz w:val="29"/>
            <w:szCs w:val="29"/>
            <w:u w:val="single"/>
          </w:rPr>
          <w:t>CA2 Finds Dominican Petitioner Born to Unwed Parents Is Not Eligible for Derivative Citizenship Through His Father’s Naturalization</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The court denied the petition for review, holding that the Dominican LPR petitioner was not a “child” eligible for derivative citizenship through his father’s naturalization, because he was not “legitimated” within the meaning of former INA §321(a). (</w:t>
      </w:r>
      <w:r>
        <w:rPr>
          <w:rFonts w:ascii="Times New Roman" w:hAnsi="Times New Roman" w:cs="Times New Roman"/>
          <w:i/>
          <w:iCs/>
          <w:sz w:val="29"/>
          <w:szCs w:val="29"/>
        </w:rPr>
        <w:t>Gil v. Sessions</w:t>
      </w:r>
      <w:r>
        <w:rPr>
          <w:rFonts w:ascii="Times New Roman" w:hAnsi="Times New Roman" w:cs="Times New Roman"/>
          <w:sz w:val="29"/>
          <w:szCs w:val="29"/>
        </w:rPr>
        <w:t>, 3/17/17)</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A92D4B" w:rsidRDefault="007E261F" w:rsidP="00A92D4B">
      <w:pPr>
        <w:widowControl w:val="0"/>
        <w:autoSpaceDE w:val="0"/>
        <w:autoSpaceDN w:val="0"/>
        <w:adjustRightInd w:val="0"/>
        <w:rPr>
          <w:rFonts w:ascii="Times New Roman" w:hAnsi="Times New Roman" w:cs="Times New Roman"/>
          <w:sz w:val="32"/>
          <w:szCs w:val="32"/>
        </w:rPr>
      </w:pPr>
      <w:hyperlink r:id="rId924" w:history="1">
        <w:r w:rsidR="00A92D4B">
          <w:rPr>
            <w:rFonts w:ascii="Times New Roman" w:hAnsi="Times New Roman" w:cs="Times New Roman"/>
            <w:b/>
            <w:bCs/>
            <w:sz w:val="29"/>
            <w:szCs w:val="29"/>
            <w:u w:val="single"/>
          </w:rPr>
          <w:t>CA7 Finds It Lacks Jurisdiction to Review Petitioner's Challenges to Expedited Removal Process and 8 CFR §1208.31(g)(2)(i)</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The court dismissed the petition for review in part for lack of jurisdiction and denied the remainder, holding that it had no jurisdiction to review the petitioner’s challenges to the expedited removal process or his challenge to 8 CFR §1208.31(g)(2)(i). (</w:t>
      </w:r>
      <w:r>
        <w:rPr>
          <w:rFonts w:ascii="Times New Roman" w:hAnsi="Times New Roman" w:cs="Times New Roman"/>
          <w:i/>
          <w:iCs/>
          <w:sz w:val="29"/>
          <w:szCs w:val="29"/>
        </w:rPr>
        <w:t>Delgado-Arteaga v. Sessions</w:t>
      </w:r>
      <w:r>
        <w:rPr>
          <w:rFonts w:ascii="Times New Roman" w:hAnsi="Times New Roman" w:cs="Times New Roman"/>
          <w:sz w:val="29"/>
          <w:szCs w:val="29"/>
        </w:rPr>
        <w:t>, 3/23/17)</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A92D4B" w:rsidRDefault="007E261F" w:rsidP="00A92D4B">
      <w:pPr>
        <w:widowControl w:val="0"/>
        <w:autoSpaceDE w:val="0"/>
        <w:autoSpaceDN w:val="0"/>
        <w:adjustRightInd w:val="0"/>
        <w:rPr>
          <w:rFonts w:ascii="Times New Roman" w:hAnsi="Times New Roman" w:cs="Times New Roman"/>
          <w:sz w:val="32"/>
          <w:szCs w:val="32"/>
        </w:rPr>
      </w:pPr>
      <w:hyperlink r:id="rId925" w:history="1">
        <w:r w:rsidR="00A92D4B">
          <w:rPr>
            <w:rFonts w:ascii="Times New Roman" w:hAnsi="Times New Roman" w:cs="Times New Roman"/>
            <w:b/>
            <w:bCs/>
            <w:sz w:val="29"/>
            <w:szCs w:val="29"/>
            <w:u w:val="single"/>
          </w:rPr>
          <w:t>CA8 Finds BIA Did Not Abuse Its Discretion in Refusing to Reopen Petitioner’s Removal Proceeding</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The court denied the petition for review, holding that the petitioner failed to develop an argument explaining why his failure to appear was because of exceptional circumstances within the meaning of INA §240(b)(5)(C). (</w:t>
      </w:r>
      <w:r>
        <w:rPr>
          <w:rFonts w:ascii="Times New Roman" w:hAnsi="Times New Roman" w:cs="Times New Roman"/>
          <w:i/>
          <w:iCs/>
          <w:sz w:val="29"/>
          <w:szCs w:val="29"/>
        </w:rPr>
        <w:t>Alvarado-Arenas v. Sessions</w:t>
      </w:r>
      <w:r>
        <w:rPr>
          <w:rFonts w:ascii="Times New Roman" w:hAnsi="Times New Roman" w:cs="Times New Roman"/>
          <w:sz w:val="29"/>
          <w:szCs w:val="29"/>
        </w:rPr>
        <w:t>, 3/22/17)</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A92D4B" w:rsidRDefault="007E261F" w:rsidP="00A92D4B">
      <w:pPr>
        <w:widowControl w:val="0"/>
        <w:autoSpaceDE w:val="0"/>
        <w:autoSpaceDN w:val="0"/>
        <w:adjustRightInd w:val="0"/>
        <w:rPr>
          <w:rFonts w:ascii="Times New Roman" w:hAnsi="Times New Roman" w:cs="Times New Roman"/>
          <w:sz w:val="32"/>
          <w:szCs w:val="32"/>
        </w:rPr>
      </w:pPr>
      <w:hyperlink r:id="rId926" w:history="1">
        <w:r w:rsidR="00A92D4B">
          <w:rPr>
            <w:rFonts w:ascii="Times New Roman" w:hAnsi="Times New Roman" w:cs="Times New Roman"/>
            <w:b/>
            <w:bCs/>
            <w:sz w:val="29"/>
            <w:szCs w:val="29"/>
            <w:u w:val="single"/>
          </w:rPr>
          <w:t>CA6 Finds BIA Improperly Required Petitioner to Prove He Was Not Under Surveillance When He Entered the United States</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The court held that the government was required to show that petitioner was under surveillance from the time he crossed the border until border agents apprehended him, and remanded for BIA to further consider petitioner’s eligibility for special rule cancellation. (</w:t>
      </w:r>
      <w:r>
        <w:rPr>
          <w:rFonts w:ascii="Times New Roman" w:hAnsi="Times New Roman" w:cs="Times New Roman"/>
          <w:i/>
          <w:iCs/>
          <w:sz w:val="29"/>
          <w:szCs w:val="29"/>
        </w:rPr>
        <w:t>Lopez v. Sessions</w:t>
      </w:r>
      <w:r>
        <w:rPr>
          <w:rFonts w:ascii="Times New Roman" w:hAnsi="Times New Roman" w:cs="Times New Roman"/>
          <w:sz w:val="29"/>
          <w:szCs w:val="29"/>
        </w:rPr>
        <w:t>, 3/21/17)</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A92D4B" w:rsidRDefault="007E261F" w:rsidP="00A92D4B">
      <w:pPr>
        <w:widowControl w:val="0"/>
        <w:autoSpaceDE w:val="0"/>
        <w:autoSpaceDN w:val="0"/>
        <w:adjustRightInd w:val="0"/>
        <w:rPr>
          <w:rFonts w:ascii="Times New Roman" w:hAnsi="Times New Roman" w:cs="Times New Roman"/>
          <w:sz w:val="32"/>
          <w:szCs w:val="32"/>
        </w:rPr>
      </w:pPr>
      <w:hyperlink r:id="rId927" w:history="1">
        <w:r w:rsidR="00A92D4B">
          <w:rPr>
            <w:rFonts w:ascii="Times New Roman" w:hAnsi="Times New Roman" w:cs="Times New Roman"/>
            <w:b/>
            <w:bCs/>
            <w:sz w:val="29"/>
            <w:szCs w:val="29"/>
            <w:u w:val="single"/>
          </w:rPr>
          <w:t>DOS Cable Superseding Previously Issued Cable on Implementing Heightened Screening and Vetting of Visa Applications</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DOS issued a cable providing guidance for implementing section 2 of the Presidential Memorandum regarding protocols and procedures for enhanced screening and vetting of visa applications and superseding a previously issued cable.</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A92D4B" w:rsidRDefault="007E261F" w:rsidP="00A92D4B">
      <w:pPr>
        <w:widowControl w:val="0"/>
        <w:autoSpaceDE w:val="0"/>
        <w:autoSpaceDN w:val="0"/>
        <w:adjustRightInd w:val="0"/>
        <w:rPr>
          <w:rFonts w:ascii="Times New Roman" w:hAnsi="Times New Roman" w:cs="Times New Roman"/>
          <w:sz w:val="32"/>
          <w:szCs w:val="32"/>
        </w:rPr>
      </w:pPr>
      <w:hyperlink r:id="rId928" w:history="1">
        <w:r w:rsidR="00A92D4B">
          <w:rPr>
            <w:rFonts w:ascii="Times New Roman" w:hAnsi="Times New Roman" w:cs="Times New Roman"/>
            <w:b/>
            <w:bCs/>
            <w:sz w:val="29"/>
            <w:szCs w:val="29"/>
            <w:u w:val="single"/>
          </w:rPr>
          <w:t>USCIS Provides Tips for Filing Form I-601A</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USCIS notes that it has seen an increase in rejections of Form I-601A, Application for Provisional Unlawful Presence Waiver, and provides filing tips.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A92D4B" w:rsidRDefault="007E261F" w:rsidP="00A92D4B">
      <w:pPr>
        <w:widowControl w:val="0"/>
        <w:autoSpaceDE w:val="0"/>
        <w:autoSpaceDN w:val="0"/>
        <w:adjustRightInd w:val="0"/>
        <w:rPr>
          <w:rFonts w:ascii="Times New Roman" w:hAnsi="Times New Roman" w:cs="Times New Roman"/>
          <w:sz w:val="32"/>
          <w:szCs w:val="32"/>
        </w:rPr>
      </w:pPr>
      <w:hyperlink r:id="rId929" w:history="1">
        <w:r w:rsidR="00A92D4B">
          <w:rPr>
            <w:rFonts w:ascii="Times New Roman" w:hAnsi="Times New Roman" w:cs="Times New Roman"/>
            <w:b/>
            <w:bCs/>
            <w:sz w:val="29"/>
            <w:szCs w:val="29"/>
            <w:u w:val="single"/>
          </w:rPr>
          <w:t>CBP Memo Regarding Executive Order Hiring Surge Plan</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CBP memo from Acting Commissioner Kevin K. McAlleenan regarding CBP’s current staffing level, its hiring projections, and how additional funds and authorities can be used toward achieving the hiring mandate outlined in the Executive Order on Border Security and Immigration Enforcement Improvements.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A92D4B" w:rsidRDefault="007E261F" w:rsidP="00A92D4B">
      <w:pPr>
        <w:widowControl w:val="0"/>
        <w:autoSpaceDE w:val="0"/>
        <w:autoSpaceDN w:val="0"/>
        <w:adjustRightInd w:val="0"/>
        <w:rPr>
          <w:rFonts w:ascii="Times New Roman" w:hAnsi="Times New Roman" w:cs="Times New Roman"/>
          <w:sz w:val="32"/>
          <w:szCs w:val="32"/>
        </w:rPr>
      </w:pPr>
      <w:hyperlink r:id="rId930" w:history="1">
        <w:r w:rsidR="00A92D4B">
          <w:rPr>
            <w:rFonts w:ascii="Times New Roman" w:hAnsi="Times New Roman" w:cs="Times New Roman"/>
            <w:b/>
            <w:bCs/>
            <w:sz w:val="29"/>
            <w:szCs w:val="29"/>
            <w:u w:val="single"/>
          </w:rPr>
          <w:t>S. 608: A Bill to Nullify the Effects of the Executive Order on Visa Issuance/Screening and Refugees</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On 3/13/17, Senator Feinstein (D-CA) introduced S. 608, a bill to rescind President Trump’s Executive Order 13780, entitled “Protecting the Nation From Foreign Terrorist Entry Into the United States.” Thirty-eight other senators co-sponsored the bill.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A92D4B" w:rsidRDefault="007E261F" w:rsidP="00A92D4B">
      <w:pPr>
        <w:widowControl w:val="0"/>
        <w:autoSpaceDE w:val="0"/>
        <w:autoSpaceDN w:val="0"/>
        <w:adjustRightInd w:val="0"/>
        <w:rPr>
          <w:rFonts w:ascii="Times New Roman" w:hAnsi="Times New Roman" w:cs="Times New Roman"/>
          <w:sz w:val="32"/>
          <w:szCs w:val="32"/>
        </w:rPr>
      </w:pPr>
      <w:hyperlink r:id="rId931" w:history="1">
        <w:r w:rsidR="00A92D4B">
          <w:rPr>
            <w:rFonts w:ascii="Times New Roman" w:hAnsi="Times New Roman" w:cs="Times New Roman"/>
            <w:b/>
            <w:bCs/>
            <w:sz w:val="29"/>
            <w:szCs w:val="29"/>
            <w:u w:val="single"/>
          </w:rPr>
          <w:t>Upcoming Congressional Hearings on Immigration</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Listing of upcoming immigration-related Congressional hearings.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A92D4B" w:rsidRDefault="007E261F" w:rsidP="00A92D4B">
      <w:pPr>
        <w:widowControl w:val="0"/>
        <w:autoSpaceDE w:val="0"/>
        <w:autoSpaceDN w:val="0"/>
        <w:adjustRightInd w:val="0"/>
        <w:rPr>
          <w:rFonts w:ascii="Times New Roman" w:hAnsi="Times New Roman" w:cs="Times New Roman"/>
          <w:sz w:val="32"/>
          <w:szCs w:val="32"/>
        </w:rPr>
      </w:pPr>
      <w:hyperlink r:id="rId932" w:history="1">
        <w:r w:rsidR="00A92D4B">
          <w:rPr>
            <w:rFonts w:ascii="Times New Roman" w:hAnsi="Times New Roman" w:cs="Times New Roman"/>
            <w:b/>
            <w:bCs/>
            <w:sz w:val="29"/>
            <w:szCs w:val="29"/>
            <w:u w:val="single"/>
          </w:rPr>
          <w:t>CBP Requests Proposals for Border Wall Prototypes</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CBP released two Requests for Proposal to award multiple contracts and initial task orders for the design and construction of wall prototypes as ordered by EO 13767.</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A92D4B" w:rsidRDefault="007E261F" w:rsidP="00A92D4B">
      <w:pPr>
        <w:widowControl w:val="0"/>
        <w:autoSpaceDE w:val="0"/>
        <w:autoSpaceDN w:val="0"/>
        <w:adjustRightInd w:val="0"/>
        <w:rPr>
          <w:rFonts w:ascii="Cambria" w:hAnsi="Cambria" w:cs="Cambria"/>
          <w:b/>
          <w:bCs/>
          <w:color w:val="3F6CAF"/>
          <w:sz w:val="29"/>
          <w:szCs w:val="29"/>
        </w:rPr>
      </w:pPr>
      <w:hyperlink r:id="rId933" w:history="1">
        <w:r w:rsidR="00A92D4B">
          <w:rPr>
            <w:rFonts w:ascii="Times New Roman" w:hAnsi="Times New Roman" w:cs="Times New Roman"/>
            <w:b/>
            <w:bCs/>
            <w:color w:val="3F6CAF"/>
            <w:sz w:val="29"/>
            <w:szCs w:val="29"/>
            <w:u w:val="single" w:color="3F6CAF"/>
          </w:rPr>
          <w:t>AILA/ASISTA Request for USCIS to Accept Prior Editions of Form I-918 Supplement B Through 12/31/17</w:t>
        </w:r>
      </w:hyperlink>
    </w:p>
    <w:p w:rsidR="00A92D4B" w:rsidRDefault="00A92D4B" w:rsidP="00A92D4B">
      <w:pPr>
        <w:widowControl w:val="0"/>
        <w:autoSpaceDE w:val="0"/>
        <w:autoSpaceDN w:val="0"/>
        <w:adjustRightInd w:val="0"/>
        <w:rPr>
          <w:rFonts w:ascii="Cambria" w:hAnsi="Cambria" w:cs="Cambria"/>
          <w:b/>
          <w:bCs/>
          <w:color w:val="3F6CAF"/>
          <w:sz w:val="29"/>
          <w:szCs w:val="29"/>
        </w:rPr>
      </w:pPr>
      <w:r>
        <w:rPr>
          <w:rFonts w:ascii="Times New Roman" w:hAnsi="Times New Roman" w:cs="Times New Roman"/>
          <w:color w:val="3F6CAF"/>
          <w:sz w:val="29"/>
          <w:szCs w:val="29"/>
        </w:rPr>
        <w:t>In response to USCIS’s recent announcement that beginning 5/12/17, it will only accept the 2/7/17 version of Form I-918 Supplement B, AILA and ASISTA submit a letter to USCIS requesting that it accept prior editions through 12/31/17 as this change will place hardship on many U-visa applicants.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EVENTS</w:t>
      </w:r>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3/28/17 </w:t>
      </w:r>
      <w:hyperlink r:id="rId934" w:history="1">
        <w:r>
          <w:rPr>
            <w:rFonts w:ascii="Times New Roman" w:hAnsi="Times New Roman" w:cs="Times New Roman"/>
            <w:b/>
            <w:bCs/>
            <w:sz w:val="29"/>
            <w:szCs w:val="29"/>
            <w:u w:val="single"/>
          </w:rPr>
          <w:t>City of Refuge: 24 Hour Action for Refugees</w:t>
        </w:r>
      </w:hyperlink>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3/29/17 </w:t>
      </w:r>
      <w:hyperlink r:id="rId935" w:history="1">
        <w:r>
          <w:rPr>
            <w:rFonts w:ascii="Times New Roman" w:hAnsi="Times New Roman" w:cs="Times New Roman"/>
            <w:b/>
            <w:bCs/>
            <w:sz w:val="29"/>
            <w:szCs w:val="29"/>
            <w:u w:val="single"/>
          </w:rPr>
          <w:t>KYR Train the Trainer</w:t>
        </w:r>
      </w:hyperlink>
      <w:r>
        <w:rPr>
          <w:rFonts w:ascii="Times New Roman" w:hAnsi="Times New Roman" w:cs="Times New Roman"/>
          <w:sz w:val="29"/>
          <w:szCs w:val="29"/>
        </w:rPr>
        <w:t> – IDP, CCR, and CLEAR</w:t>
      </w:r>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3/30/17</w:t>
      </w:r>
      <w:r>
        <w:rPr>
          <w:rFonts w:ascii="Times New Roman" w:hAnsi="Times New Roman" w:cs="Times New Roman"/>
          <w:b/>
          <w:bCs/>
          <w:sz w:val="29"/>
          <w:szCs w:val="29"/>
        </w:rPr>
        <w:t xml:space="preserve"> </w:t>
      </w:r>
      <w:hyperlink r:id="rId936" w:history="1">
        <w:r>
          <w:rPr>
            <w:rFonts w:ascii="Times New Roman" w:hAnsi="Times New Roman" w:cs="Times New Roman"/>
            <w:b/>
            <w:bCs/>
            <w:sz w:val="29"/>
            <w:szCs w:val="29"/>
            <w:u w:val="single"/>
          </w:rPr>
          <w:t>Webinar on Haitian Asylum Claims</w:t>
        </w:r>
      </w:hyperlink>
      <w:r>
        <w:rPr>
          <w:rFonts w:ascii="Times New Roman" w:hAnsi="Times New Roman" w:cs="Times New Roman"/>
          <w:b/>
          <w:bCs/>
          <w:sz w:val="29"/>
          <w:szCs w:val="29"/>
        </w:rPr>
        <w:t xml:space="preserve"> - </w:t>
      </w:r>
      <w:r>
        <w:rPr>
          <w:rFonts w:ascii="Times New Roman" w:hAnsi="Times New Roman" w:cs="Times New Roman"/>
          <w:sz w:val="29"/>
          <w:szCs w:val="29"/>
        </w:rPr>
        <w:t>3/30 @ 3pm ET</w:t>
      </w:r>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3/30/17</w:t>
      </w:r>
      <w:r>
        <w:rPr>
          <w:rFonts w:ascii="Times New Roman" w:hAnsi="Times New Roman" w:cs="Times New Roman"/>
          <w:b/>
          <w:bCs/>
          <w:sz w:val="29"/>
          <w:szCs w:val="29"/>
        </w:rPr>
        <w:t xml:space="preserve"> </w:t>
      </w:r>
      <w:hyperlink r:id="rId937" w:history="1">
        <w:r>
          <w:rPr>
            <w:rFonts w:ascii="Times New Roman" w:hAnsi="Times New Roman" w:cs="Times New Roman"/>
            <w:b/>
            <w:bCs/>
            <w:sz w:val="29"/>
            <w:szCs w:val="29"/>
            <w:u w:val="single"/>
          </w:rPr>
          <w:t>Cesar Chavez RALLY for New York State Farmworker Rights</w:t>
        </w:r>
      </w:hyperlink>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3/31/17 </w:t>
      </w:r>
      <w:hyperlink r:id="rId938" w:history="1">
        <w:r>
          <w:rPr>
            <w:rFonts w:ascii="Times New Roman" w:hAnsi="Times New Roman" w:cs="Times New Roman"/>
            <w:b/>
            <w:bCs/>
            <w:sz w:val="29"/>
            <w:szCs w:val="29"/>
            <w:u w:val="single"/>
          </w:rPr>
          <w:t>Cesar Chavez Day Symposium</w:t>
        </w:r>
      </w:hyperlink>
      <w:r>
        <w:rPr>
          <w:rFonts w:ascii="Times New Roman" w:hAnsi="Times New Roman" w:cs="Times New Roman"/>
          <w:b/>
          <w:bCs/>
          <w:sz w:val="29"/>
          <w:szCs w:val="29"/>
        </w:rPr>
        <w:t xml:space="preserve"> – </w:t>
      </w:r>
      <w:r>
        <w:rPr>
          <w:rFonts w:ascii="Times New Roman" w:hAnsi="Times New Roman" w:cs="Times New Roman"/>
          <w:sz w:val="29"/>
          <w:szCs w:val="29"/>
        </w:rPr>
        <w:t>Interdisciplinary symposium on US immigration and migration – Columbia School of Social Work. 11am-1pm</w:t>
      </w:r>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3/31/17 </w:t>
      </w:r>
      <w:hyperlink r:id="rId939" w:history="1">
        <w:r>
          <w:rPr>
            <w:rFonts w:ascii="Times New Roman" w:hAnsi="Times New Roman" w:cs="Times New Roman"/>
            <w:b/>
            <w:bCs/>
            <w:sz w:val="29"/>
            <w:szCs w:val="29"/>
            <w:u w:val="single"/>
          </w:rPr>
          <w:t>"Transformative Immigration Defense: Law in Support of an Intersectional Movement."</w:t>
        </w:r>
        <w:r>
          <w:rPr>
            <w:rFonts w:ascii="Times New Roman" w:hAnsi="Times New Roman" w:cs="Times New Roman"/>
            <w:sz w:val="29"/>
            <w:szCs w:val="29"/>
            <w:u w:val="single"/>
          </w:rPr>
          <w:t xml:space="preserve">  </w:t>
        </w:r>
      </w:hyperlink>
      <w:r>
        <w:rPr>
          <w:rFonts w:ascii="Times New Roman" w:hAnsi="Times New Roman" w:cs="Times New Roman"/>
          <w:sz w:val="29"/>
          <w:szCs w:val="29"/>
        </w:rPr>
        <w:t>The symposium is on Friday, March 31st, from 12-6pm.  CLE is available.  </w:t>
      </w:r>
      <w:hyperlink r:id="rId940" w:history="1">
        <w:r>
          <w:rPr>
            <w:rFonts w:ascii="Times New Roman" w:hAnsi="Times New Roman" w:cs="Times New Roman"/>
            <w:sz w:val="29"/>
            <w:szCs w:val="29"/>
            <w:u w:val="single"/>
          </w:rPr>
          <w:t>REGISTER HERE</w:t>
        </w:r>
      </w:hyperlink>
      <w:r>
        <w:rPr>
          <w:rFonts w:ascii="Times New Roman" w:hAnsi="Times New Roman" w:cs="Times New Roman"/>
          <w:sz w:val="29"/>
          <w:szCs w:val="29"/>
        </w:rPr>
        <w:t>.**</w:t>
      </w:r>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4/8/17 </w:t>
      </w:r>
      <w:hyperlink r:id="rId941" w:history="1">
        <w:r>
          <w:rPr>
            <w:rFonts w:ascii="Times New Roman" w:hAnsi="Times New Roman" w:cs="Times New Roman"/>
            <w:b/>
            <w:bCs/>
            <w:sz w:val="29"/>
            <w:szCs w:val="29"/>
            <w:u w:val="single"/>
          </w:rPr>
          <w:t>Bystander Intervention Training</w:t>
        </w:r>
      </w:hyperlink>
      <w:r>
        <w:rPr>
          <w:rFonts w:ascii="Times New Roman" w:hAnsi="Times New Roman" w:cs="Times New Roman"/>
          <w:sz w:val="29"/>
          <w:szCs w:val="29"/>
        </w:rPr>
        <w:t xml:space="preserve"> Arab American Assoc. of NY</w:t>
      </w:r>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4/14/17-4/15/17 </w:t>
      </w:r>
      <w:r>
        <w:rPr>
          <w:rFonts w:ascii="Times New Roman" w:hAnsi="Times New Roman" w:cs="Times New Roman"/>
          <w:b/>
          <w:bCs/>
          <w:sz w:val="29"/>
          <w:szCs w:val="29"/>
        </w:rPr>
        <w:t xml:space="preserve">- </w:t>
      </w:r>
      <w:r>
        <w:rPr>
          <w:rFonts w:ascii="Times New Roman" w:hAnsi="Times New Roman" w:cs="Times New Roman"/>
          <w:b/>
          <w:bCs/>
          <w:sz w:val="29"/>
          <w:szCs w:val="29"/>
          <w:u w:val="single"/>
        </w:rPr>
        <w:t>Begin Again: Clean Slate Program for clients by DA</w:t>
      </w:r>
      <w:r>
        <w:rPr>
          <w:rFonts w:ascii="Times New Roman" w:hAnsi="Times New Roman" w:cs="Times New Roman"/>
          <w:sz w:val="29"/>
          <w:szCs w:val="29"/>
        </w:rPr>
        <w:t xml:space="preserve"> - Mount Pisgah Baptist Church (212 Tompkins Ave, Brooklyn NY) 9-3pm on April 14th and 15th</w:t>
      </w:r>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4/23/17 </w:t>
      </w:r>
      <w:hyperlink r:id="rId942" w:history="1">
        <w:r>
          <w:rPr>
            <w:rFonts w:ascii="Times New Roman" w:hAnsi="Times New Roman" w:cs="Times New Roman"/>
            <w:b/>
            <w:bCs/>
            <w:sz w:val="29"/>
            <w:szCs w:val="29"/>
            <w:u w:val="single"/>
          </w:rPr>
          <w:t>Brooklyn Immigration Forum with Acting District Attorney Eric Gonzalez</w:t>
        </w:r>
      </w:hyperlink>
      <w:r>
        <w:rPr>
          <w:rFonts w:ascii="Times New Roman" w:hAnsi="Times New Roman" w:cs="Times New Roman"/>
          <w:sz w:val="29"/>
          <w:szCs w:val="29"/>
        </w:rPr>
        <w:t xml:space="preserve"> 9am-3pm</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ImmProf</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Monday, March 27, 2017</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943" w:history="1">
        <w:r>
          <w:rPr>
            <w:rFonts w:ascii="Times New Roman" w:hAnsi="Times New Roman" w:cs="Times New Roman"/>
            <w:sz w:val="32"/>
            <w:szCs w:val="32"/>
            <w:u w:val="single"/>
          </w:rPr>
          <w:t>Immigration Article of the Day: The Nondiscrimination Obligation of Immigration and Nationality Act Section 202(A)(1)(A) by Alan Hyde</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Sunday, March 26, 2017</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944" w:history="1">
        <w:r>
          <w:rPr>
            <w:rFonts w:ascii="Times New Roman" w:hAnsi="Times New Roman" w:cs="Times New Roman"/>
            <w:sz w:val="32"/>
            <w:szCs w:val="32"/>
            <w:u w:val="single"/>
          </w:rPr>
          <w:t>ICE Retaliating Against Activists and Sanctuary Policies</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945" w:history="1">
        <w:r>
          <w:rPr>
            <w:rFonts w:ascii="Times New Roman" w:hAnsi="Times New Roman" w:cs="Times New Roman"/>
            <w:sz w:val="32"/>
            <w:szCs w:val="32"/>
            <w:u w:val="single"/>
          </w:rPr>
          <w:t>New Yorkers join to remember tragic Triangle Shirtwaist Factory fire of 1911</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946" w:history="1">
        <w:r>
          <w:rPr>
            <w:rFonts w:ascii="Times New Roman" w:hAnsi="Times New Roman" w:cs="Times New Roman"/>
            <w:sz w:val="32"/>
            <w:szCs w:val="32"/>
            <w:u w:val="single"/>
          </w:rPr>
          <w:t>Cuts to legal services for rural, poor people would hurt those who helped elect Trump</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947" w:history="1">
        <w:r>
          <w:rPr>
            <w:rFonts w:ascii="Times New Roman" w:hAnsi="Times New Roman" w:cs="Times New Roman"/>
            <w:sz w:val="32"/>
            <w:szCs w:val="32"/>
            <w:u w:val="single"/>
          </w:rPr>
          <w:t>SCOTUSBlog Preview of Lee v. United States: Ineffective Assistance of Counsel</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948" w:history="1">
        <w:r>
          <w:rPr>
            <w:rFonts w:ascii="Times New Roman" w:hAnsi="Times New Roman" w:cs="Times New Roman"/>
            <w:sz w:val="32"/>
            <w:szCs w:val="32"/>
            <w:u w:val="single"/>
          </w:rPr>
          <w:t>Immigration Article of the Day: Migrants and the Making of America: The Short and Long Run Effects of Immigration During the Age of Mass Migration by Nathan Nunn, Nancy Qian, Sandra Sequeira</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Saturday, March 25, 2017</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949" w:history="1">
        <w:r>
          <w:rPr>
            <w:rFonts w:ascii="Times New Roman" w:hAnsi="Times New Roman" w:cs="Times New Roman"/>
            <w:sz w:val="32"/>
            <w:szCs w:val="32"/>
            <w:u w:val="single"/>
          </w:rPr>
          <w:t>Love Wins in Louisiana</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950" w:history="1">
        <w:r>
          <w:rPr>
            <w:rFonts w:ascii="Times New Roman" w:hAnsi="Times New Roman" w:cs="Times New Roman"/>
            <w:sz w:val="32"/>
            <w:szCs w:val="32"/>
            <w:u w:val="single"/>
          </w:rPr>
          <w:t>Debating the big questions on immigration: What rights do immigrants have — and is the president free to bar them?</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951" w:history="1">
        <w:r>
          <w:rPr>
            <w:rFonts w:ascii="Times New Roman" w:hAnsi="Times New Roman" w:cs="Times New Roman"/>
            <w:sz w:val="32"/>
            <w:szCs w:val="32"/>
            <w:u w:val="single"/>
          </w:rPr>
          <w:t>University of California is moving forward with Mexican initiative, regardless of Trump actions</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952" w:history="1">
        <w:r>
          <w:rPr>
            <w:rFonts w:ascii="Times New Roman" w:hAnsi="Times New Roman" w:cs="Times New Roman"/>
            <w:sz w:val="32"/>
            <w:szCs w:val="32"/>
            <w:u w:val="single"/>
          </w:rPr>
          <w:t>Immigrants -- Including Legal Immigrants -- Afraid to Access Public Benefit Safety Net</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953" w:history="1">
        <w:r>
          <w:rPr>
            <w:rFonts w:ascii="Times New Roman" w:hAnsi="Times New Roman" w:cs="Times New Roman"/>
            <w:sz w:val="32"/>
            <w:szCs w:val="32"/>
            <w:u w:val="single"/>
          </w:rPr>
          <w:t>Blame game: Trump casts immigrants as dangerous criminals, but the evidence shows otherwise</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954" w:history="1">
        <w:r>
          <w:rPr>
            <w:rFonts w:ascii="Times New Roman" w:hAnsi="Times New Roman" w:cs="Times New Roman"/>
            <w:sz w:val="32"/>
            <w:szCs w:val="32"/>
            <w:u w:val="single"/>
          </w:rPr>
          <w:t>Immigration Article of the Day: Stateless in the United States: The United Nations' Efforts to End Statelessness and American Gender Discrimination in Lynch v. Morales-Santana by Rick Zou</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Friday, March 24, 2017</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955" w:history="1">
        <w:r>
          <w:rPr>
            <w:rFonts w:ascii="Times New Roman" w:hAnsi="Times New Roman" w:cs="Times New Roman"/>
            <w:sz w:val="32"/>
            <w:szCs w:val="32"/>
            <w:u w:val="single"/>
          </w:rPr>
          <w:t>Supreme Court to Hear Oral Argument in Ineffective Assistance of Counel Case Involving Immigrant</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956" w:history="1">
        <w:r>
          <w:rPr>
            <w:rFonts w:ascii="Times New Roman" w:hAnsi="Times New Roman" w:cs="Times New Roman"/>
            <w:sz w:val="32"/>
            <w:szCs w:val="32"/>
            <w:u w:val="single"/>
          </w:rPr>
          <w:t>From the Bookshelves: States, the Law and Access to Refugee Protection Fortresses and Fairness, Editors: Maria O'Sullivan and Dallal Stevens</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957" w:history="1">
        <w:r>
          <w:rPr>
            <w:rFonts w:ascii="Times New Roman" w:hAnsi="Times New Roman" w:cs="Times New Roman"/>
            <w:sz w:val="32"/>
            <w:szCs w:val="32"/>
            <w:u w:val="single"/>
          </w:rPr>
          <w:t>Death of Teen in Custody Leads to Million-Dollar Settlement</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958" w:history="1">
        <w:r>
          <w:rPr>
            <w:rFonts w:ascii="Times New Roman" w:hAnsi="Times New Roman" w:cs="Times New Roman"/>
            <w:sz w:val="32"/>
            <w:szCs w:val="32"/>
            <w:u w:val="single"/>
          </w:rPr>
          <w:t>University of Baltimore Law: Clinical Fellow Opportunities</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959" w:history="1">
        <w:r>
          <w:rPr>
            <w:rFonts w:ascii="Times New Roman" w:hAnsi="Times New Roman" w:cs="Times New Roman"/>
            <w:sz w:val="32"/>
            <w:szCs w:val="32"/>
            <w:u w:val="single"/>
          </w:rPr>
          <w:t>Remembering Oscar Romero (1917-1980)</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960" w:history="1">
        <w:r>
          <w:rPr>
            <w:rFonts w:ascii="Times New Roman" w:hAnsi="Times New Roman" w:cs="Times New Roman"/>
            <w:sz w:val="32"/>
            <w:szCs w:val="32"/>
            <w:u w:val="single"/>
          </w:rPr>
          <w:t>Source: ICE is targeting 'sanctuary cities' with raids</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961" w:history="1">
        <w:r>
          <w:rPr>
            <w:rFonts w:ascii="Times New Roman" w:hAnsi="Times New Roman" w:cs="Times New Roman"/>
            <w:sz w:val="32"/>
            <w:szCs w:val="32"/>
            <w:u w:val="single"/>
          </w:rPr>
          <w:t>After an Immigration Raid, a City’s Students Vanish</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962" w:history="1">
        <w:r>
          <w:rPr>
            <w:rFonts w:ascii="Times New Roman" w:hAnsi="Times New Roman" w:cs="Times New Roman"/>
            <w:sz w:val="32"/>
            <w:szCs w:val="32"/>
            <w:u w:val="single"/>
          </w:rPr>
          <w:t>Immigration Article of the Day: Is the Chinese Exclusion Case Still Good Law? (The President Is Trying to Find Out) by Michael Kagan</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Thursday, March 23, 2017</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963" w:history="1">
        <w:r>
          <w:rPr>
            <w:rFonts w:ascii="Times New Roman" w:hAnsi="Times New Roman" w:cs="Times New Roman"/>
            <w:sz w:val="32"/>
            <w:szCs w:val="32"/>
            <w:u w:val="single"/>
          </w:rPr>
          <w:t>THE BENACH COLLOPY ASYLUM SUMMER FELLOWSHIP 2017</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964" w:history="1">
        <w:r>
          <w:rPr>
            <w:rFonts w:ascii="Times New Roman" w:hAnsi="Times New Roman" w:cs="Times New Roman"/>
            <w:sz w:val="32"/>
            <w:szCs w:val="32"/>
            <w:u w:val="single"/>
          </w:rPr>
          <w:t>From the Bookshelves: U.S. Central Americans: Reconstructing Memories, Struggles, and Communities of Resistance by Karina Oliva Alvarado</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965" w:history="1">
        <w:r>
          <w:rPr>
            <w:rFonts w:ascii="Times New Roman" w:hAnsi="Times New Roman" w:cs="Times New Roman"/>
            <w:sz w:val="32"/>
            <w:szCs w:val="32"/>
            <w:u w:val="single"/>
          </w:rPr>
          <w:t>Public Relations Strategy to Paint Immigrants and Immigration as Negatives Embedded Deep Within Trump Executive Orders</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966" w:history="1">
        <w:r>
          <w:rPr>
            <w:rFonts w:ascii="Times New Roman" w:hAnsi="Times New Roman" w:cs="Times New Roman"/>
            <w:sz w:val="32"/>
            <w:szCs w:val="32"/>
            <w:u w:val="single"/>
          </w:rPr>
          <w:t>Russian Signer Barred from International Singing Competition over Illegal Entry</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967" w:history="1">
        <w:r>
          <w:rPr>
            <w:rFonts w:ascii="Times New Roman" w:hAnsi="Times New Roman" w:cs="Times New Roman"/>
            <w:sz w:val="32"/>
            <w:szCs w:val="32"/>
            <w:u w:val="single"/>
          </w:rPr>
          <w:t>Trump Immigration Policies Designed to Terrorize Immigrants</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968" w:history="1">
        <w:r>
          <w:rPr>
            <w:rFonts w:ascii="Times New Roman" w:hAnsi="Times New Roman" w:cs="Times New Roman"/>
            <w:sz w:val="32"/>
            <w:szCs w:val="32"/>
            <w:u w:val="single"/>
          </w:rPr>
          <w:t>New DHS Declined Detainer Outcome Report</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969" w:history="1">
        <w:r>
          <w:rPr>
            <w:rFonts w:ascii="Times New Roman" w:hAnsi="Times New Roman" w:cs="Times New Roman"/>
            <w:sz w:val="32"/>
            <w:szCs w:val="32"/>
            <w:u w:val="single"/>
          </w:rPr>
          <w:t>Demographic Changes in Mexico, Latin America Will Slow Immigration of Young Workers to Zero by 2050, Border Wall Unnecessary, According to New Brookings Research</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970" w:history="1">
        <w:r>
          <w:rPr>
            <w:rFonts w:ascii="Times New Roman" w:hAnsi="Times New Roman" w:cs="Times New Roman"/>
            <w:sz w:val="32"/>
            <w:szCs w:val="32"/>
            <w:u w:val="single"/>
          </w:rPr>
          <w:t>Immigration Article of the Day: The Rights of Marriage: Obergefell, Din, and the Future of Constitutional Family Law by Kerry Abrams</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Wednesday, March 22, 2017</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971" w:history="1">
        <w:r>
          <w:rPr>
            <w:rFonts w:ascii="Times New Roman" w:hAnsi="Times New Roman" w:cs="Times New Roman"/>
            <w:sz w:val="32"/>
            <w:szCs w:val="32"/>
            <w:u w:val="single"/>
          </w:rPr>
          <w:t>Germany Set To Deport German-Born Terror Suspects</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972" w:history="1">
        <w:r>
          <w:rPr>
            <w:rFonts w:ascii="Times New Roman" w:hAnsi="Times New Roman" w:cs="Times New Roman"/>
            <w:sz w:val="32"/>
            <w:szCs w:val="32"/>
            <w:u w:val="single"/>
          </w:rPr>
          <w:t>Following the Lead of the Chief Justice of California, Washington Supreme Court Chief Justice sends letter to Department of Homeland Security regarding immigration enforcement activities in Washington Courts</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973" w:history="1">
        <w:r>
          <w:rPr>
            <w:rFonts w:ascii="Times New Roman" w:hAnsi="Times New Roman" w:cs="Times New Roman"/>
            <w:sz w:val="32"/>
            <w:szCs w:val="32"/>
            <w:u w:val="single"/>
          </w:rPr>
          <w:t>Immigration Law &amp; Border Enforcement: A One Week Summer Program for Law Students</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974" w:history="1">
        <w:r>
          <w:rPr>
            <w:rFonts w:ascii="Times New Roman" w:hAnsi="Times New Roman" w:cs="Times New Roman"/>
            <w:sz w:val="32"/>
            <w:szCs w:val="32"/>
            <w:u w:val="single"/>
          </w:rPr>
          <w:t>Latinos are reporting fewer sexual assaults amid a climate of fear in immigrant communities, LAPD says</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975" w:history="1">
        <w:r>
          <w:rPr>
            <w:rFonts w:ascii="Times New Roman" w:hAnsi="Times New Roman" w:cs="Times New Roman"/>
            <w:sz w:val="32"/>
            <w:szCs w:val="32"/>
            <w:u w:val="single"/>
          </w:rPr>
          <w:t>Conference to Mark Centennial of Bisbee Deportation</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976" w:history="1">
        <w:r>
          <w:rPr>
            <w:rFonts w:ascii="Times New Roman" w:hAnsi="Times New Roman" w:cs="Times New Roman"/>
            <w:sz w:val="32"/>
            <w:szCs w:val="32"/>
            <w:u w:val="single"/>
          </w:rPr>
          <w:t>From the Bookshelves: ONE NATION UNDECIDED: CLEAR THINKING ABOUT FIVE HARD ISSUES THAT DIVIDE US by Peter H. Schuck</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977" w:history="1">
        <w:r>
          <w:rPr>
            <w:rFonts w:ascii="Times New Roman" w:hAnsi="Times New Roman" w:cs="Times New Roman"/>
            <w:sz w:val="32"/>
            <w:szCs w:val="32"/>
            <w:u w:val="single"/>
          </w:rPr>
          <w:t>Immigration Article of the Day: The Human Cost of IIRIRA — Stories from Individuals Impacted by the Immigration Detention System by Saba Ahmed, Adina Appelbaum, and Rachel Jordan</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Tuesday, March 21, 2017</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978" w:history="1">
        <w:r>
          <w:rPr>
            <w:rFonts w:ascii="Times New Roman" w:hAnsi="Times New Roman" w:cs="Times New Roman"/>
            <w:sz w:val="32"/>
            <w:szCs w:val="32"/>
            <w:u w:val="single"/>
          </w:rPr>
          <w:t>A California waiter refused to serve 4 Latina customers until he saw ‘proof of residency’</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979" w:history="1">
        <w:r>
          <w:rPr>
            <w:rFonts w:ascii="Times New Roman" w:hAnsi="Times New Roman" w:cs="Times New Roman"/>
            <w:sz w:val="32"/>
            <w:szCs w:val="32"/>
            <w:u w:val="single"/>
          </w:rPr>
          <w:t>CNN: how many mosques have been targeted just this year?</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980" w:history="1">
        <w:r>
          <w:rPr>
            <w:rFonts w:ascii="Times New Roman" w:hAnsi="Times New Roman" w:cs="Times New Roman"/>
            <w:sz w:val="32"/>
            <w:szCs w:val="32"/>
            <w:u w:val="single"/>
          </w:rPr>
          <w:t>Nearly 300 Law Professors: Trump’s Executive Order on “Sanctuary” Cities Is Unconstitutional</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981" w:history="1">
        <w:r>
          <w:rPr>
            <w:rFonts w:ascii="Times New Roman" w:hAnsi="Times New Roman" w:cs="Times New Roman"/>
            <w:sz w:val="32"/>
            <w:szCs w:val="32"/>
            <w:u w:val="single"/>
          </w:rPr>
          <w:t>International Day for the Elimination of Racial Discrimination.</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982" w:history="1">
        <w:r>
          <w:rPr>
            <w:rFonts w:ascii="Times New Roman" w:hAnsi="Times New Roman" w:cs="Times New Roman"/>
            <w:sz w:val="32"/>
            <w:szCs w:val="32"/>
            <w:u w:val="single"/>
          </w:rPr>
          <w:t>University of California FAQ on Immigration Enforcement on Campus</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983" w:history="1">
        <w:r>
          <w:rPr>
            <w:rFonts w:ascii="Times New Roman" w:hAnsi="Times New Roman" w:cs="Times New Roman"/>
            <w:sz w:val="32"/>
            <w:szCs w:val="32"/>
            <w:u w:val="single"/>
          </w:rPr>
          <w:t>The Negative Consequences of Entangling Local Policing and Immigration Enforcement</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984" w:history="1">
        <w:r>
          <w:rPr>
            <w:rFonts w:ascii="Times New Roman" w:hAnsi="Times New Roman" w:cs="Times New Roman"/>
            <w:sz w:val="32"/>
            <w:szCs w:val="32"/>
            <w:u w:val="single"/>
          </w:rPr>
          <w:t>Immigration Article of the Day: Abolishing Immigration Prisons by César Cuauhtémoc García Hernández</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Monday, March 20, 2017</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985" w:history="1">
        <w:r>
          <w:rPr>
            <w:rFonts w:ascii="Times New Roman" w:hAnsi="Times New Roman" w:cs="Times New Roman"/>
            <w:sz w:val="32"/>
            <w:szCs w:val="32"/>
            <w:u w:val="single"/>
          </w:rPr>
          <w:t>IJs are Border Bound</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986" w:history="1">
        <w:r>
          <w:rPr>
            <w:rFonts w:ascii="Times New Roman" w:hAnsi="Times New Roman" w:cs="Times New Roman"/>
            <w:sz w:val="32"/>
            <w:szCs w:val="32"/>
            <w:u w:val="single"/>
          </w:rPr>
          <w:t>AALS Call for Papers: Immigration Adjudication in an Era of Mass Deportation</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987" w:history="1">
        <w:r>
          <w:rPr>
            <w:rFonts w:ascii="Times New Roman" w:hAnsi="Times New Roman" w:cs="Times New Roman"/>
            <w:sz w:val="32"/>
            <w:szCs w:val="32"/>
            <w:u w:val="single"/>
          </w:rPr>
          <w:t>Immigration Article of the Day: Creating Cohesive, Coherent Immigration Policy by Pia M. Orrenius and Madeline Zavodny</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988" w:history="1">
        <w:r>
          <w:rPr>
            <w:rFonts w:ascii="Times New Roman" w:hAnsi="Times New Roman" w:cs="Times New Roman"/>
            <w:sz w:val="32"/>
            <w:szCs w:val="32"/>
            <w:u w:val="single"/>
          </w:rPr>
          <w:t>60 Minutes Build on Trump Hysteria? Are U.S. jobs vulnerable to workers with H-1B visas?</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NYIC IMMIGRATION NEWS UPDATE</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Immigration Fast Five 3.24.17</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A92D4B" w:rsidRDefault="007E261F" w:rsidP="00A92D4B">
      <w:pPr>
        <w:widowControl w:val="0"/>
        <w:autoSpaceDE w:val="0"/>
        <w:autoSpaceDN w:val="0"/>
        <w:adjustRightInd w:val="0"/>
        <w:rPr>
          <w:rFonts w:ascii="Times New Roman" w:hAnsi="Times New Roman" w:cs="Times New Roman"/>
          <w:sz w:val="29"/>
          <w:szCs w:val="29"/>
        </w:rPr>
      </w:pPr>
      <w:hyperlink r:id="rId989" w:history="1">
        <w:r w:rsidR="00A92D4B">
          <w:rPr>
            <w:rFonts w:ascii="Times New Roman" w:hAnsi="Times New Roman" w:cs="Times New Roman"/>
            <w:sz w:val="29"/>
            <w:szCs w:val="29"/>
            <w:u w:val="single"/>
          </w:rPr>
          <w:t>Blame game: Trump casts immigrants as dangerous criminals, but the evidence shows otherwise</w:t>
        </w:r>
      </w:hyperlink>
      <w:r w:rsidR="00A92D4B">
        <w:rPr>
          <w:rFonts w:ascii="Times New Roman" w:hAnsi="Times New Roman" w:cs="Times New Roman"/>
          <w:sz w:val="29"/>
          <w:szCs w:val="29"/>
        </w:rPr>
        <w:t xml:space="preserve"> Washington Post 03.24.17</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Evidence shows, contrary to Trump’s claims, that immigrants commit crimes at lower rates than native-born Americans, and experts are concerned about the new administration’s conflation of a small number of criminals with all immigrants in the country.</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A92D4B" w:rsidRDefault="007E261F" w:rsidP="00A92D4B">
      <w:pPr>
        <w:widowControl w:val="0"/>
        <w:autoSpaceDE w:val="0"/>
        <w:autoSpaceDN w:val="0"/>
        <w:adjustRightInd w:val="0"/>
        <w:rPr>
          <w:rFonts w:ascii="Times New Roman" w:hAnsi="Times New Roman" w:cs="Times New Roman"/>
          <w:sz w:val="29"/>
          <w:szCs w:val="29"/>
        </w:rPr>
      </w:pPr>
      <w:hyperlink r:id="rId990" w:history="1">
        <w:r w:rsidR="00A92D4B">
          <w:rPr>
            <w:rFonts w:ascii="Times New Roman" w:hAnsi="Times New Roman" w:cs="Times New Roman"/>
            <w:sz w:val="29"/>
            <w:szCs w:val="29"/>
            <w:u w:val="single"/>
          </w:rPr>
          <w:t>Churches answer call to offer immigrants sanctuary in an uneasy mix of politics and compassion</w:t>
        </w:r>
      </w:hyperlink>
      <w:r w:rsidR="00A92D4B">
        <w:rPr>
          <w:rFonts w:ascii="Times New Roman" w:hAnsi="Times New Roman" w:cs="Times New Roman"/>
          <w:sz w:val="29"/>
          <w:szCs w:val="29"/>
        </w:rPr>
        <w:t xml:space="preserve"> LA Times 03.24.17</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The number of U.S. churches and congregants offering to provide sanctuary to undocumented immigrants has nearly doubled since Trump’s election, even in cities and states that had not previously been willing.</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A92D4B" w:rsidRDefault="007E261F" w:rsidP="00A92D4B">
      <w:pPr>
        <w:widowControl w:val="0"/>
        <w:autoSpaceDE w:val="0"/>
        <w:autoSpaceDN w:val="0"/>
        <w:adjustRightInd w:val="0"/>
        <w:rPr>
          <w:rFonts w:ascii="Times New Roman" w:hAnsi="Times New Roman" w:cs="Times New Roman"/>
          <w:sz w:val="29"/>
          <w:szCs w:val="29"/>
        </w:rPr>
      </w:pPr>
      <w:hyperlink r:id="rId991" w:history="1">
        <w:r w:rsidR="00A92D4B">
          <w:rPr>
            <w:rFonts w:ascii="Times New Roman" w:hAnsi="Times New Roman" w:cs="Times New Roman"/>
            <w:sz w:val="29"/>
            <w:szCs w:val="29"/>
            <w:u w:val="single"/>
          </w:rPr>
          <w:t>DOJ highlights immigrant arrests in statistics report</w:t>
        </w:r>
      </w:hyperlink>
      <w:r w:rsidR="00A92D4B">
        <w:rPr>
          <w:rFonts w:ascii="Times New Roman" w:hAnsi="Times New Roman" w:cs="Times New Roman"/>
          <w:sz w:val="29"/>
          <w:szCs w:val="29"/>
        </w:rPr>
        <w:t xml:space="preserve"> CNN 03.23.17</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The DOJ released reports on Thursday that disproportionately highlighted the crimes of undocumented immigrants and emphasized their deportations.</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A92D4B" w:rsidRDefault="007E261F" w:rsidP="00A92D4B">
      <w:pPr>
        <w:widowControl w:val="0"/>
        <w:autoSpaceDE w:val="0"/>
        <w:autoSpaceDN w:val="0"/>
        <w:adjustRightInd w:val="0"/>
        <w:rPr>
          <w:rFonts w:ascii="Times New Roman" w:hAnsi="Times New Roman" w:cs="Times New Roman"/>
          <w:sz w:val="29"/>
          <w:szCs w:val="29"/>
        </w:rPr>
      </w:pPr>
      <w:hyperlink r:id="rId992" w:history="1">
        <w:r w:rsidR="00A92D4B">
          <w:rPr>
            <w:rFonts w:ascii="Times New Roman" w:hAnsi="Times New Roman" w:cs="Times New Roman"/>
            <w:sz w:val="29"/>
            <w:szCs w:val="29"/>
            <w:u w:val="single"/>
          </w:rPr>
          <w:t>Protestors arrested in Irondequoit after Guatemalan sisters, kids detained in Geneseo</w:t>
        </w:r>
      </w:hyperlink>
      <w:r w:rsidR="00A92D4B">
        <w:rPr>
          <w:rFonts w:ascii="Times New Roman" w:hAnsi="Times New Roman" w:cs="Times New Roman"/>
          <w:sz w:val="29"/>
          <w:szCs w:val="29"/>
        </w:rPr>
        <w:t xml:space="preserve"> Democrat and Chronicle 03.24.17</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On Thursday night, a family of 8 in Upstate New York was taken into custody by Border Patrol, leading to protests in several towns.</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A92D4B" w:rsidRDefault="007E261F" w:rsidP="00A92D4B">
      <w:pPr>
        <w:widowControl w:val="0"/>
        <w:autoSpaceDE w:val="0"/>
        <w:autoSpaceDN w:val="0"/>
        <w:adjustRightInd w:val="0"/>
        <w:rPr>
          <w:rFonts w:ascii="Times New Roman" w:hAnsi="Times New Roman" w:cs="Times New Roman"/>
          <w:sz w:val="29"/>
          <w:szCs w:val="29"/>
        </w:rPr>
      </w:pPr>
      <w:hyperlink r:id="rId993" w:history="1">
        <w:r w:rsidR="00A92D4B">
          <w:rPr>
            <w:rFonts w:ascii="Times New Roman" w:hAnsi="Times New Roman" w:cs="Times New Roman"/>
            <w:sz w:val="29"/>
            <w:szCs w:val="29"/>
            <w:u w:val="single"/>
          </w:rPr>
          <w:t>Source: ICE is targeting 'sanctuary cities' with raids</w:t>
        </w:r>
      </w:hyperlink>
      <w:r w:rsidR="00A92D4B">
        <w:rPr>
          <w:rFonts w:ascii="Times New Roman" w:hAnsi="Times New Roman" w:cs="Times New Roman"/>
          <w:sz w:val="29"/>
          <w:szCs w:val="29"/>
        </w:rPr>
        <w:t xml:space="preserve"> CNN 03.23.17</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Cities and counties already under threat of federal funding being pulled by the Trump administration are now being targeted by ICE raids.</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Immigration Fast Five: 3.21.17</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A92D4B" w:rsidRDefault="007E261F" w:rsidP="00A92D4B">
      <w:pPr>
        <w:widowControl w:val="0"/>
        <w:autoSpaceDE w:val="0"/>
        <w:autoSpaceDN w:val="0"/>
        <w:adjustRightInd w:val="0"/>
        <w:rPr>
          <w:rFonts w:ascii="Times New Roman" w:hAnsi="Times New Roman" w:cs="Times New Roman"/>
          <w:sz w:val="29"/>
          <w:szCs w:val="29"/>
        </w:rPr>
      </w:pPr>
      <w:hyperlink r:id="rId994" w:history="1">
        <w:r w:rsidR="00A92D4B">
          <w:rPr>
            <w:rFonts w:ascii="Times New Roman" w:hAnsi="Times New Roman" w:cs="Times New Roman"/>
            <w:sz w:val="29"/>
            <w:szCs w:val="29"/>
            <w:u w:val="single"/>
          </w:rPr>
          <w:t>US bans electronic devices on flights from eight majority-Muslim countries</w:t>
        </w:r>
      </w:hyperlink>
      <w:r w:rsidR="00A92D4B">
        <w:rPr>
          <w:rFonts w:ascii="Times New Roman" w:hAnsi="Times New Roman" w:cs="Times New Roman"/>
          <w:sz w:val="29"/>
          <w:szCs w:val="29"/>
        </w:rPr>
        <w:t> The Independent 03.21.17</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Airline passengers from eight Muslim countries will be forbidden to carry any electronic device larger than a cellphone during direct flights to the United States following a new ban issued by the Trump admintration.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A92D4B" w:rsidRDefault="007E261F" w:rsidP="00A92D4B">
      <w:pPr>
        <w:widowControl w:val="0"/>
        <w:autoSpaceDE w:val="0"/>
        <w:autoSpaceDN w:val="0"/>
        <w:adjustRightInd w:val="0"/>
        <w:rPr>
          <w:rFonts w:ascii="Times New Roman" w:hAnsi="Times New Roman" w:cs="Times New Roman"/>
          <w:sz w:val="29"/>
          <w:szCs w:val="29"/>
        </w:rPr>
      </w:pPr>
      <w:hyperlink r:id="rId995" w:history="1">
        <w:r w:rsidR="00A92D4B">
          <w:rPr>
            <w:rFonts w:ascii="Times New Roman" w:hAnsi="Times New Roman" w:cs="Times New Roman"/>
            <w:sz w:val="29"/>
            <w:szCs w:val="29"/>
            <w:u w:val="single"/>
          </w:rPr>
          <w:t>Experts criticize US electronic devices ban on some flights from Middle East</w:t>
        </w:r>
      </w:hyperlink>
      <w:r w:rsidR="00A92D4B">
        <w:rPr>
          <w:rFonts w:ascii="Times New Roman" w:hAnsi="Times New Roman" w:cs="Times New Roman"/>
          <w:sz w:val="29"/>
          <w:szCs w:val="29"/>
        </w:rPr>
        <w:t>The Guardian 03.21.17</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The Trump administration’s new ban on electronic devices does not ensure safety, technology experts claim. Smartphones, which are allowed on flights, can also be used for destructive purposes and larger devices carry the same risks in flight as they do in checked luggage.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fldChar w:fldCharType="begin"/>
      </w:r>
      <w:r>
        <w:rPr>
          <w:rFonts w:ascii="Times New Roman" w:hAnsi="Times New Roman" w:cs="Times New Roman"/>
          <w:sz w:val="29"/>
          <w:szCs w:val="29"/>
        </w:rPr>
        <w:instrText>HYPERLINK "http://%20http/www.npr.org/2017/03/21/520841332/fear-of-deportation-spurs-4-women-to-drop-domestic-abuse-cases-in-denver?utm_source=twitter.com&amp;utm_medium=social&amp;utm_campaign=npr&amp;utm_term=nprnews&amp;utm_content=20170321"</w:instrText>
      </w:r>
      <w:r>
        <w:rPr>
          <w:rFonts w:ascii="Times New Roman" w:hAnsi="Times New Roman" w:cs="Times New Roman"/>
          <w:sz w:val="29"/>
          <w:szCs w:val="29"/>
        </w:rPr>
        <w:fldChar w:fldCharType="separate"/>
      </w:r>
      <w:r>
        <w:rPr>
          <w:rFonts w:ascii="Times New Roman" w:hAnsi="Times New Roman" w:cs="Times New Roman"/>
          <w:b/>
          <w:sz w:val="29"/>
          <w:szCs w:val="29"/>
        </w:rPr>
        <w:t>Error! Hyperlink reference not valid.</w:t>
      </w:r>
      <w:r>
        <w:rPr>
          <w:rFonts w:ascii="Times New Roman" w:hAnsi="Times New Roman" w:cs="Times New Roman"/>
          <w:sz w:val="29"/>
          <w:szCs w:val="29"/>
        </w:rPr>
        <w:fldChar w:fldCharType="end"/>
      </w:r>
      <w:r>
        <w:rPr>
          <w:rFonts w:ascii="Times New Roman" w:hAnsi="Times New Roman" w:cs="Times New Roman"/>
          <w:sz w:val="29"/>
          <w:szCs w:val="29"/>
        </w:rPr>
        <w:t> NPR 03.21.17</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Undocumented victims of domestic abuse drop their charges for fear of being spotted by ICE officers in court and deported.</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fldChar w:fldCharType="begin"/>
      </w:r>
      <w:r>
        <w:rPr>
          <w:rFonts w:ascii="Times New Roman" w:hAnsi="Times New Roman" w:cs="Times New Roman"/>
          <w:sz w:val="29"/>
          <w:szCs w:val="29"/>
        </w:rPr>
        <w:instrText>HYPERLINK "http://%20http/www.cnn.com/2017/03/20/us/philadelphia-cinco-de-mayo-carnaval-de-puebla-canceled/index.html?sr=twCNN032117philadelphia-cinco-de-mayo-carnaval-de-puebla-canceled0121AMVODtopPhoto&amp;linkId=35671459"</w:instrText>
      </w:r>
      <w:r>
        <w:rPr>
          <w:rFonts w:ascii="Times New Roman" w:hAnsi="Times New Roman" w:cs="Times New Roman"/>
          <w:sz w:val="29"/>
          <w:szCs w:val="29"/>
        </w:rPr>
        <w:fldChar w:fldCharType="separate"/>
      </w:r>
      <w:r>
        <w:rPr>
          <w:rFonts w:ascii="Times New Roman" w:hAnsi="Times New Roman" w:cs="Times New Roman"/>
          <w:b/>
          <w:sz w:val="29"/>
          <w:szCs w:val="29"/>
        </w:rPr>
        <w:t>Error! Hyperlink reference not valid.</w:t>
      </w:r>
      <w:r>
        <w:rPr>
          <w:rFonts w:ascii="Times New Roman" w:hAnsi="Times New Roman" w:cs="Times New Roman"/>
          <w:sz w:val="29"/>
          <w:szCs w:val="29"/>
        </w:rPr>
        <w:fldChar w:fldCharType="end"/>
      </w:r>
      <w:r>
        <w:rPr>
          <w:rFonts w:ascii="Times New Roman" w:hAnsi="Times New Roman" w:cs="Times New Roman"/>
          <w:sz w:val="29"/>
          <w:szCs w:val="29"/>
        </w:rPr>
        <w:t> CNN 03.20.17</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South Philadelphia decides to cancel its Cinco de Mayo celebration following the growing threat of ICE raids and decorations of undocumented immigrants.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fldChar w:fldCharType="begin"/>
      </w:r>
      <w:r>
        <w:rPr>
          <w:rFonts w:ascii="Times New Roman" w:hAnsi="Times New Roman" w:cs="Times New Roman"/>
          <w:sz w:val="29"/>
          <w:szCs w:val="29"/>
        </w:rPr>
        <w:instrText>HYPERLINK "http://%20%20http/www.usatoday.com/story/news/world/2017/03/20/trump-administration-pressures-sanctuary-cities/99404732/"</w:instrText>
      </w:r>
      <w:r>
        <w:rPr>
          <w:rFonts w:ascii="Times New Roman" w:hAnsi="Times New Roman" w:cs="Times New Roman"/>
          <w:sz w:val="29"/>
          <w:szCs w:val="29"/>
        </w:rPr>
        <w:fldChar w:fldCharType="separate"/>
      </w:r>
      <w:r>
        <w:rPr>
          <w:rFonts w:ascii="Times New Roman" w:hAnsi="Times New Roman" w:cs="Times New Roman"/>
          <w:b/>
          <w:sz w:val="29"/>
          <w:szCs w:val="29"/>
        </w:rPr>
        <w:t>Error! Hyperlink reference not valid.</w:t>
      </w:r>
      <w:r>
        <w:rPr>
          <w:rFonts w:ascii="Times New Roman" w:hAnsi="Times New Roman" w:cs="Times New Roman"/>
          <w:sz w:val="29"/>
          <w:szCs w:val="29"/>
        </w:rPr>
        <w:fldChar w:fldCharType="end"/>
      </w:r>
      <w:r>
        <w:rPr>
          <w:rFonts w:ascii="Times New Roman" w:hAnsi="Times New Roman" w:cs="Times New Roman"/>
          <w:sz w:val="29"/>
          <w:szCs w:val="29"/>
        </w:rPr>
        <w:t> USA Today 03.20.17</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The Department of Homeland Security has been ordered to publish a list of localities that fail to cooperate with federal requests regarding immigrant detention in an effort to put pressure on sanctuary cities.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Immigration Fast Five 3.20.17</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March 20, 2017 - 3:27pm — kwhite</w:t>
      </w:r>
    </w:p>
    <w:p w:rsidR="00A92D4B" w:rsidRDefault="007E261F" w:rsidP="00A92D4B">
      <w:pPr>
        <w:widowControl w:val="0"/>
        <w:autoSpaceDE w:val="0"/>
        <w:autoSpaceDN w:val="0"/>
        <w:adjustRightInd w:val="0"/>
        <w:rPr>
          <w:rFonts w:ascii="Times New Roman" w:hAnsi="Times New Roman" w:cs="Times New Roman"/>
          <w:sz w:val="29"/>
          <w:szCs w:val="29"/>
        </w:rPr>
      </w:pPr>
      <w:hyperlink r:id="rId996" w:history="1">
        <w:r w:rsidR="00A92D4B">
          <w:rPr>
            <w:rFonts w:ascii="Times New Roman" w:hAnsi="Times New Roman" w:cs="Times New Roman"/>
            <w:sz w:val="29"/>
            <w:szCs w:val="29"/>
            <w:u w:val="single"/>
          </w:rPr>
          <w:t>Scared and planning for the worst: Immigrants brace for deportation</w:t>
        </w:r>
      </w:hyperlink>
      <w:r w:rsidR="00A92D4B">
        <w:rPr>
          <w:rFonts w:ascii="Times New Roman" w:hAnsi="Times New Roman" w:cs="Times New Roman"/>
          <w:sz w:val="29"/>
          <w:szCs w:val="29"/>
        </w:rPr>
        <w:t> CNN 3.20.17</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Catholic Charities and other immigration service organizations are providing information to immigrants living in fear.</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A92D4B" w:rsidRDefault="007E261F" w:rsidP="00A92D4B">
      <w:pPr>
        <w:widowControl w:val="0"/>
        <w:autoSpaceDE w:val="0"/>
        <w:autoSpaceDN w:val="0"/>
        <w:adjustRightInd w:val="0"/>
        <w:rPr>
          <w:rFonts w:ascii="Times New Roman" w:hAnsi="Times New Roman" w:cs="Times New Roman"/>
          <w:sz w:val="29"/>
          <w:szCs w:val="29"/>
        </w:rPr>
      </w:pPr>
      <w:hyperlink r:id="rId997" w:history="1">
        <w:r w:rsidR="00A92D4B">
          <w:rPr>
            <w:rFonts w:ascii="Times New Roman" w:hAnsi="Times New Roman" w:cs="Times New Roman"/>
            <w:sz w:val="29"/>
            <w:szCs w:val="29"/>
            <w:u w:val="single"/>
          </w:rPr>
          <w:t>What does 'get in line' mean in immigration debate?</w:t>
        </w:r>
      </w:hyperlink>
      <w:r w:rsidR="00A92D4B">
        <w:rPr>
          <w:rFonts w:ascii="Times New Roman" w:hAnsi="Times New Roman" w:cs="Times New Roman"/>
          <w:sz w:val="29"/>
          <w:szCs w:val="29"/>
        </w:rPr>
        <w:t> The San Diego Union-Tribune 3.20.17</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Those who call for undocumented immigrants to "get in line" for a green card are misinformed about how the process works.</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A92D4B" w:rsidRDefault="007E261F" w:rsidP="00A92D4B">
      <w:pPr>
        <w:widowControl w:val="0"/>
        <w:autoSpaceDE w:val="0"/>
        <w:autoSpaceDN w:val="0"/>
        <w:adjustRightInd w:val="0"/>
        <w:rPr>
          <w:rFonts w:ascii="Times New Roman" w:hAnsi="Times New Roman" w:cs="Times New Roman"/>
          <w:sz w:val="29"/>
          <w:szCs w:val="29"/>
        </w:rPr>
      </w:pPr>
      <w:hyperlink r:id="rId998" w:history="1">
        <w:r w:rsidR="00A92D4B">
          <w:rPr>
            <w:rFonts w:ascii="Times New Roman" w:hAnsi="Times New Roman" w:cs="Times New Roman"/>
            <w:sz w:val="29"/>
            <w:szCs w:val="29"/>
            <w:u w:val="single"/>
          </w:rPr>
          <w:t>U.S. Names Localities That Refuse to Detain Undocumented Immigrants</w:t>
        </w:r>
      </w:hyperlink>
      <w:r w:rsidR="00A92D4B">
        <w:rPr>
          <w:rFonts w:ascii="Times New Roman" w:hAnsi="Times New Roman" w:cs="Times New Roman"/>
          <w:sz w:val="29"/>
          <w:szCs w:val="29"/>
        </w:rPr>
        <w:t> New York Times 3.20.17</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The Department of Homeland Security has created a list of all the U.S. local jurisdictions that do not detain undocumented immigrants, as required by President Trump's executive order.</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A92D4B" w:rsidRDefault="007E261F" w:rsidP="00A92D4B">
      <w:pPr>
        <w:widowControl w:val="0"/>
        <w:autoSpaceDE w:val="0"/>
        <w:autoSpaceDN w:val="0"/>
        <w:adjustRightInd w:val="0"/>
        <w:rPr>
          <w:rFonts w:ascii="Times New Roman" w:hAnsi="Times New Roman" w:cs="Times New Roman"/>
          <w:sz w:val="29"/>
          <w:szCs w:val="29"/>
        </w:rPr>
      </w:pPr>
      <w:hyperlink r:id="rId999" w:history="1">
        <w:r w:rsidR="00A92D4B">
          <w:rPr>
            <w:rFonts w:ascii="Times New Roman" w:hAnsi="Times New Roman" w:cs="Times New Roman"/>
            <w:sz w:val="29"/>
            <w:szCs w:val="29"/>
            <w:u w:val="single"/>
          </w:rPr>
          <w:t>Trump's crackdown focuses on people in the U.S. illegally – but not on the businesses that hire them</w:t>
        </w:r>
      </w:hyperlink>
      <w:r w:rsidR="00A92D4B">
        <w:rPr>
          <w:rFonts w:ascii="Times New Roman" w:hAnsi="Times New Roman" w:cs="Times New Roman"/>
          <w:sz w:val="29"/>
          <w:szCs w:val="29"/>
        </w:rPr>
        <w:t> Los Angeles Times 3.20.17</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Jobs open to undocumented immigrants are a powerful pull factor - but the government is focusing on deportation.</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A92D4B" w:rsidRDefault="007E261F" w:rsidP="00A92D4B">
      <w:pPr>
        <w:widowControl w:val="0"/>
        <w:autoSpaceDE w:val="0"/>
        <w:autoSpaceDN w:val="0"/>
        <w:adjustRightInd w:val="0"/>
        <w:rPr>
          <w:rFonts w:ascii="Times New Roman" w:hAnsi="Times New Roman" w:cs="Times New Roman"/>
          <w:sz w:val="29"/>
          <w:szCs w:val="29"/>
        </w:rPr>
      </w:pPr>
      <w:hyperlink r:id="rId1000" w:history="1">
        <w:r w:rsidR="00A92D4B">
          <w:rPr>
            <w:rFonts w:ascii="Times New Roman" w:hAnsi="Times New Roman" w:cs="Times New Roman"/>
            <w:sz w:val="29"/>
            <w:szCs w:val="29"/>
            <w:u w:val="single"/>
          </w:rPr>
          <w:t>Reports find that immigrants commit less crime than US-born citizens</w:t>
        </w:r>
      </w:hyperlink>
      <w:r w:rsidR="00A92D4B">
        <w:rPr>
          <w:rFonts w:ascii="Times New Roman" w:hAnsi="Times New Roman" w:cs="Times New Roman"/>
          <w:sz w:val="29"/>
          <w:szCs w:val="29"/>
        </w:rPr>
        <w:t> The Hill 3.19.17</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Despite focus on the crimes of immigrants, new research by the Sentencing Project has found that immigrants commit fewer crimes than native-born citizens.</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Immigration Fast Five 3.23.17</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A92D4B" w:rsidRDefault="007E261F" w:rsidP="00A92D4B">
      <w:pPr>
        <w:widowControl w:val="0"/>
        <w:autoSpaceDE w:val="0"/>
        <w:autoSpaceDN w:val="0"/>
        <w:adjustRightInd w:val="0"/>
        <w:rPr>
          <w:rFonts w:ascii="Times New Roman" w:hAnsi="Times New Roman" w:cs="Times New Roman"/>
          <w:sz w:val="29"/>
          <w:szCs w:val="29"/>
        </w:rPr>
      </w:pPr>
      <w:hyperlink r:id="rId1001" w:history="1">
        <w:r w:rsidR="00A92D4B">
          <w:rPr>
            <w:rFonts w:ascii="Times New Roman" w:hAnsi="Times New Roman" w:cs="Times New Roman"/>
            <w:sz w:val="29"/>
            <w:szCs w:val="29"/>
            <w:u w:val="single"/>
          </w:rPr>
          <w:t>Immigrant advocates spread the word: Be prepared, be self-reliant, know your rights</w:t>
        </w:r>
      </w:hyperlink>
      <w:r w:rsidR="00A92D4B">
        <w:rPr>
          <w:rFonts w:ascii="Times New Roman" w:hAnsi="Times New Roman" w:cs="Times New Roman"/>
          <w:sz w:val="29"/>
          <w:szCs w:val="29"/>
        </w:rPr>
        <w:t xml:space="preserve"> LA Times 3.23.17</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Immigration lawyers and rights groups are stressing the importance of undocumented immigrants knowing their rights and what to do in the case of ICE raids or detention.</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A92D4B" w:rsidRDefault="007E261F" w:rsidP="00A92D4B">
      <w:pPr>
        <w:widowControl w:val="0"/>
        <w:autoSpaceDE w:val="0"/>
        <w:autoSpaceDN w:val="0"/>
        <w:adjustRightInd w:val="0"/>
        <w:rPr>
          <w:rFonts w:ascii="Times New Roman" w:hAnsi="Times New Roman" w:cs="Times New Roman"/>
          <w:sz w:val="29"/>
          <w:szCs w:val="29"/>
        </w:rPr>
      </w:pPr>
      <w:hyperlink r:id="rId1002" w:history="1">
        <w:r w:rsidR="00A92D4B">
          <w:rPr>
            <w:rFonts w:ascii="Times New Roman" w:hAnsi="Times New Roman" w:cs="Times New Roman"/>
            <w:sz w:val="29"/>
            <w:szCs w:val="29"/>
            <w:u w:val="single"/>
          </w:rPr>
          <w:t>Mayor De Blasio: NYC Schools to Block ICE Agents from Entering Without a Warrant</w:t>
        </w:r>
      </w:hyperlink>
      <w:r w:rsidR="00A92D4B">
        <w:rPr>
          <w:rFonts w:ascii="Times New Roman" w:hAnsi="Times New Roman" w:cs="Times New Roman"/>
          <w:sz w:val="29"/>
          <w:szCs w:val="29"/>
        </w:rPr>
        <w:t xml:space="preserve"> NBC 3.22.17</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Mayor De Blasio has announced that NYC public schools are not to allow ICE agents to enter the school without a warrant and are required to notify the NYPD if ICE agents are on the school grounds.</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A92D4B" w:rsidRDefault="007E261F" w:rsidP="00A92D4B">
      <w:pPr>
        <w:widowControl w:val="0"/>
        <w:autoSpaceDE w:val="0"/>
        <w:autoSpaceDN w:val="0"/>
        <w:adjustRightInd w:val="0"/>
        <w:rPr>
          <w:rFonts w:ascii="Times New Roman" w:hAnsi="Times New Roman" w:cs="Times New Roman"/>
          <w:sz w:val="29"/>
          <w:szCs w:val="29"/>
        </w:rPr>
      </w:pPr>
      <w:hyperlink r:id="rId1003" w:history="1">
        <w:r w:rsidR="00A92D4B">
          <w:rPr>
            <w:rFonts w:ascii="Times New Roman" w:hAnsi="Times New Roman" w:cs="Times New Roman"/>
            <w:sz w:val="29"/>
            <w:szCs w:val="29"/>
            <w:u w:val="single"/>
          </w:rPr>
          <w:t>Latin American Demographics Trim Migrants with No Brick Laid</w:t>
        </w:r>
      </w:hyperlink>
      <w:r w:rsidR="00A92D4B">
        <w:rPr>
          <w:rFonts w:ascii="Times New Roman" w:hAnsi="Times New Roman" w:cs="Times New Roman"/>
          <w:sz w:val="29"/>
          <w:szCs w:val="29"/>
        </w:rPr>
        <w:t xml:space="preserve"> Bloomberg 3.23.17</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Despite Trump’s claims, the rate of immigration from Latin America has already been steadily declining over the past decade.</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A92D4B" w:rsidRDefault="007E261F" w:rsidP="00A92D4B">
      <w:pPr>
        <w:widowControl w:val="0"/>
        <w:autoSpaceDE w:val="0"/>
        <w:autoSpaceDN w:val="0"/>
        <w:adjustRightInd w:val="0"/>
        <w:rPr>
          <w:rFonts w:ascii="Times New Roman" w:hAnsi="Times New Roman" w:cs="Times New Roman"/>
          <w:sz w:val="29"/>
          <w:szCs w:val="29"/>
        </w:rPr>
      </w:pPr>
      <w:hyperlink r:id="rId1004" w:history="1">
        <w:r w:rsidR="00A92D4B">
          <w:rPr>
            <w:rFonts w:ascii="Times New Roman" w:hAnsi="Times New Roman" w:cs="Times New Roman"/>
            <w:sz w:val="29"/>
            <w:szCs w:val="29"/>
            <w:u w:val="single"/>
          </w:rPr>
          <w:t>Fearing deportation, undocumented immigrants wary of reporting crimes</w:t>
        </w:r>
      </w:hyperlink>
      <w:r w:rsidR="00A92D4B">
        <w:rPr>
          <w:rFonts w:ascii="Times New Roman" w:hAnsi="Times New Roman" w:cs="Times New Roman"/>
          <w:sz w:val="29"/>
          <w:szCs w:val="29"/>
        </w:rPr>
        <w:t xml:space="preserve"> The Guardian 3.23.17</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Because of Trump’s orders to “crack-down on immigration”, statistics show Hispanics, those living as undocumented or those related to undocumented immigrants, have become less willing to report crimes or testify in court.</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A92D4B" w:rsidRDefault="007E261F" w:rsidP="00A92D4B">
      <w:pPr>
        <w:widowControl w:val="0"/>
        <w:autoSpaceDE w:val="0"/>
        <w:autoSpaceDN w:val="0"/>
        <w:adjustRightInd w:val="0"/>
        <w:rPr>
          <w:rFonts w:ascii="Times New Roman" w:hAnsi="Times New Roman" w:cs="Times New Roman"/>
          <w:sz w:val="29"/>
          <w:szCs w:val="29"/>
        </w:rPr>
      </w:pPr>
      <w:hyperlink r:id="rId1005" w:history="1">
        <w:r w:rsidR="00A92D4B">
          <w:rPr>
            <w:rFonts w:ascii="Times New Roman" w:hAnsi="Times New Roman" w:cs="Times New Roman"/>
            <w:sz w:val="29"/>
            <w:szCs w:val="29"/>
            <w:u w:val="single"/>
          </w:rPr>
          <w:t>These undocumented immigrants thought they could stay. Trump says deport them.</w:t>
        </w:r>
      </w:hyperlink>
      <w:r w:rsidR="00A92D4B">
        <w:rPr>
          <w:rFonts w:ascii="Times New Roman" w:hAnsi="Times New Roman" w:cs="Times New Roman"/>
          <w:sz w:val="29"/>
          <w:szCs w:val="29"/>
        </w:rPr>
        <w:t xml:space="preserve"> USA Today 3.22.17</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Under Trump’s administration, stories of detention or deportation of non-violent, undocumented immigrants, who had previously been protected, emerge more frequently than ever before.</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r>
        <w:rPr>
          <w:rFonts w:ascii="Times New Roman" w:hAnsi="Times New Roman" w:cs="Times New Roman"/>
          <w:b/>
          <w:bCs/>
          <w:sz w:val="29"/>
          <w:szCs w:val="29"/>
        </w:rPr>
        <w:t>Immigration Fast Five 3.22.17</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A92D4B" w:rsidRDefault="007E261F" w:rsidP="00A92D4B">
      <w:pPr>
        <w:widowControl w:val="0"/>
        <w:autoSpaceDE w:val="0"/>
        <w:autoSpaceDN w:val="0"/>
        <w:adjustRightInd w:val="0"/>
        <w:rPr>
          <w:rFonts w:ascii="Times New Roman" w:hAnsi="Times New Roman" w:cs="Times New Roman"/>
          <w:sz w:val="29"/>
          <w:szCs w:val="29"/>
        </w:rPr>
      </w:pPr>
      <w:hyperlink r:id="rId1006" w:history="1">
        <w:r w:rsidR="00A92D4B">
          <w:rPr>
            <w:rFonts w:ascii="Times New Roman" w:hAnsi="Times New Roman" w:cs="Times New Roman"/>
            <w:sz w:val="29"/>
            <w:szCs w:val="29"/>
            <w:u w:val="single"/>
          </w:rPr>
          <w:t>Inside the New Emergency App for Undocumented Immigrants</w:t>
        </w:r>
      </w:hyperlink>
      <w:r w:rsidR="00A92D4B">
        <w:rPr>
          <w:rFonts w:ascii="Times New Roman" w:hAnsi="Times New Roman" w:cs="Times New Roman"/>
          <w:sz w:val="29"/>
          <w:szCs w:val="29"/>
        </w:rPr>
        <w:t> Rolling Stone 3.21.17</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Notifica sends SMS messages to family, friends, and important contacts in the event of an emergency.</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A92D4B" w:rsidRDefault="007E261F" w:rsidP="00A92D4B">
      <w:pPr>
        <w:widowControl w:val="0"/>
        <w:autoSpaceDE w:val="0"/>
        <w:autoSpaceDN w:val="0"/>
        <w:adjustRightInd w:val="0"/>
        <w:rPr>
          <w:rFonts w:ascii="Times New Roman" w:hAnsi="Times New Roman" w:cs="Times New Roman"/>
          <w:sz w:val="29"/>
          <w:szCs w:val="29"/>
        </w:rPr>
      </w:pPr>
      <w:hyperlink r:id="rId1007" w:history="1">
        <w:r w:rsidR="00A92D4B">
          <w:rPr>
            <w:rFonts w:ascii="Times New Roman" w:hAnsi="Times New Roman" w:cs="Times New Roman"/>
            <w:sz w:val="29"/>
            <w:szCs w:val="29"/>
            <w:u w:val="single"/>
          </w:rPr>
          <w:t>Immigration: As LA rebuffs Trump's order, others embrace it</w:t>
        </w:r>
      </w:hyperlink>
      <w:r w:rsidR="00A92D4B">
        <w:rPr>
          <w:rFonts w:ascii="Times New Roman" w:hAnsi="Times New Roman" w:cs="Times New Roman"/>
          <w:sz w:val="29"/>
          <w:szCs w:val="29"/>
        </w:rPr>
        <w:t> Fox News 3.22.17</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Some states are attempting to use monetary incentives to force sanctuary cities to comply with federal law.</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A92D4B" w:rsidRDefault="007E261F" w:rsidP="00A92D4B">
      <w:pPr>
        <w:widowControl w:val="0"/>
        <w:autoSpaceDE w:val="0"/>
        <w:autoSpaceDN w:val="0"/>
        <w:adjustRightInd w:val="0"/>
        <w:rPr>
          <w:rFonts w:ascii="Times New Roman" w:hAnsi="Times New Roman" w:cs="Times New Roman"/>
          <w:sz w:val="29"/>
          <w:szCs w:val="29"/>
        </w:rPr>
      </w:pPr>
      <w:hyperlink r:id="rId1008" w:history="1">
        <w:r w:rsidR="00A92D4B">
          <w:rPr>
            <w:rFonts w:ascii="Times New Roman" w:hAnsi="Times New Roman" w:cs="Times New Roman"/>
            <w:sz w:val="29"/>
            <w:szCs w:val="29"/>
            <w:u w:val="single"/>
          </w:rPr>
          <w:t>Latinos are reporting fewer sexual assaults amid a climate of fear in immigrant communities, LAPD says</w:t>
        </w:r>
      </w:hyperlink>
      <w:r w:rsidR="00A92D4B">
        <w:rPr>
          <w:rFonts w:ascii="Times New Roman" w:hAnsi="Times New Roman" w:cs="Times New Roman"/>
          <w:sz w:val="29"/>
          <w:szCs w:val="29"/>
        </w:rPr>
        <w:t> Los Angeles Times 3.21.17</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Rates of sexual assault and other crimes have dropped steeply this year, suggesting that immigrants are underreporting due to a fear of interacting with police.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A92D4B" w:rsidRDefault="007E261F" w:rsidP="00A92D4B">
      <w:pPr>
        <w:widowControl w:val="0"/>
        <w:autoSpaceDE w:val="0"/>
        <w:autoSpaceDN w:val="0"/>
        <w:adjustRightInd w:val="0"/>
        <w:rPr>
          <w:rFonts w:ascii="Times New Roman" w:hAnsi="Times New Roman" w:cs="Times New Roman"/>
          <w:sz w:val="29"/>
          <w:szCs w:val="29"/>
        </w:rPr>
      </w:pPr>
      <w:hyperlink r:id="rId1009" w:history="1">
        <w:r w:rsidR="00A92D4B">
          <w:rPr>
            <w:rFonts w:ascii="Times New Roman" w:hAnsi="Times New Roman" w:cs="Times New Roman"/>
            <w:sz w:val="29"/>
            <w:szCs w:val="29"/>
            <w:u w:val="single"/>
          </w:rPr>
          <w:t>If Trump restricts skilled immigrants, the U.S. could lose jobs to other countries</w:t>
        </w:r>
      </w:hyperlink>
      <w:r w:rsidR="00A92D4B">
        <w:rPr>
          <w:rFonts w:ascii="Times New Roman" w:hAnsi="Times New Roman" w:cs="Times New Roman"/>
          <w:sz w:val="29"/>
          <w:szCs w:val="29"/>
        </w:rPr>
        <w:t> The Washington Post 3.22.17</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If Trump overhauls the H1-B Visa program, he could limit highly-skilled immigration to the United States, impacting many sectors.</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A92D4B" w:rsidRDefault="007E261F" w:rsidP="00A92D4B">
      <w:pPr>
        <w:widowControl w:val="0"/>
        <w:autoSpaceDE w:val="0"/>
        <w:autoSpaceDN w:val="0"/>
        <w:adjustRightInd w:val="0"/>
        <w:rPr>
          <w:rFonts w:ascii="Times New Roman" w:hAnsi="Times New Roman" w:cs="Times New Roman"/>
          <w:sz w:val="29"/>
          <w:szCs w:val="29"/>
        </w:rPr>
      </w:pPr>
      <w:hyperlink r:id="rId1010" w:history="1">
        <w:r w:rsidR="00A92D4B">
          <w:rPr>
            <w:rFonts w:ascii="Times New Roman" w:hAnsi="Times New Roman" w:cs="Times New Roman"/>
            <w:sz w:val="29"/>
            <w:szCs w:val="29"/>
            <w:u w:val="single"/>
          </w:rPr>
          <w:t>Chicago's ID plan faces concerns from both sides of immigration issue</w:t>
        </w:r>
      </w:hyperlink>
      <w:r w:rsidR="00A92D4B">
        <w:rPr>
          <w:rFonts w:ascii="Times New Roman" w:hAnsi="Times New Roman" w:cs="Times New Roman"/>
          <w:sz w:val="29"/>
          <w:szCs w:val="29"/>
        </w:rPr>
        <w:t> Chicago Tribune 3.22.17</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Mayor Rahm Emmanuel's municipal ID program has created controversy; some see it as a deportation risk for undocumented immigrants, while others consider it a national security issue.</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AILA NEWS UPDATE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March 24, 2017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March 24, 2017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National</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1011" w:history="1">
        <w:r>
          <w:rPr>
            <w:rFonts w:ascii="Times New Roman" w:hAnsi="Times New Roman" w:cs="Times New Roman"/>
            <w:sz w:val="29"/>
            <w:szCs w:val="29"/>
            <w:u w:val="single"/>
          </w:rPr>
          <w:t>Trump Administration Orders Tougher Screening of Visa Applicants</w:t>
        </w:r>
      </w:hyperlink>
      <w:r>
        <w:rPr>
          <w:rFonts w:ascii="Times New Roman" w:hAnsi="Times New Roman" w:cs="Times New Roman"/>
          <w:sz w:val="29"/>
          <w:szCs w:val="29"/>
        </w:rPr>
        <w:t> By Michael D. Shear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1012" w:history="1">
        <w:r>
          <w:rPr>
            <w:rFonts w:ascii="Times New Roman" w:hAnsi="Times New Roman" w:cs="Times New Roman"/>
            <w:sz w:val="29"/>
            <w:szCs w:val="29"/>
            <w:u w:val="single"/>
          </w:rPr>
          <w:t>Immigrant Who Helped Build a Business Faces Deportation</w:t>
        </w:r>
      </w:hyperlink>
      <w:r>
        <w:rPr>
          <w:rFonts w:ascii="Times New Roman" w:hAnsi="Times New Roman" w:cs="Times New Roman"/>
          <w:sz w:val="29"/>
          <w:szCs w:val="29"/>
        </w:rPr>
        <w:t> By Alejandro Lazo</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013" w:history="1">
        <w:r>
          <w:rPr>
            <w:rFonts w:ascii="Times New Roman" w:hAnsi="Times New Roman" w:cs="Times New Roman"/>
            <w:sz w:val="29"/>
            <w:szCs w:val="29"/>
            <w:u w:val="single"/>
          </w:rPr>
          <w:t>Blame game: Trump casts immigrants as dangerous criminals, but the evidence shows otherwise</w:t>
        </w:r>
      </w:hyperlink>
      <w:r>
        <w:rPr>
          <w:rFonts w:ascii="Times New Roman" w:hAnsi="Times New Roman" w:cs="Times New Roman"/>
          <w:sz w:val="29"/>
          <w:szCs w:val="29"/>
        </w:rPr>
        <w:t> By David Nakamura</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014" w:history="1">
        <w:r>
          <w:rPr>
            <w:rFonts w:ascii="Times New Roman" w:hAnsi="Times New Roman" w:cs="Times New Roman"/>
            <w:sz w:val="29"/>
            <w:szCs w:val="29"/>
            <w:u w:val="single"/>
          </w:rPr>
          <w:t>Washington Justice to Feds: Keep Immigration Agents Away</w:t>
        </w:r>
      </w:hyperlink>
      <w:r>
        <w:rPr>
          <w:rFonts w:ascii="Times New Roman" w:hAnsi="Times New Roman" w:cs="Times New Roman"/>
          <w:sz w:val="29"/>
          <w:szCs w:val="29"/>
        </w:rPr>
        <w:t> By Gene Johnson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015" w:history="1">
        <w:r>
          <w:rPr>
            <w:rFonts w:ascii="Times New Roman" w:hAnsi="Times New Roman" w:cs="Times New Roman"/>
            <w:sz w:val="29"/>
            <w:szCs w:val="29"/>
            <w:u w:val="single"/>
          </w:rPr>
          <w:t>'They're afraid to come': University leaders worry Trump policies will deter international scholars</w:t>
        </w:r>
      </w:hyperlink>
      <w:r>
        <w:rPr>
          <w:rFonts w:ascii="Times New Roman" w:hAnsi="Times New Roman" w:cs="Times New Roman"/>
          <w:sz w:val="29"/>
          <w:szCs w:val="29"/>
        </w:rPr>
        <w:t> By Susan Svrluga</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016" w:history="1">
        <w:r>
          <w:rPr>
            <w:rFonts w:ascii="Times New Roman" w:hAnsi="Times New Roman" w:cs="Times New Roman"/>
            <w:sz w:val="29"/>
            <w:szCs w:val="29"/>
            <w:u w:val="single"/>
          </w:rPr>
          <w:t>U.S. targets more than 200 Indians for deportation, says India's top diplomat</w:t>
        </w:r>
      </w:hyperlink>
      <w:r>
        <w:rPr>
          <w:rFonts w:ascii="Times New Roman" w:hAnsi="Times New Roman" w:cs="Times New Roman"/>
          <w:sz w:val="29"/>
          <w:szCs w:val="29"/>
        </w:rPr>
        <w:t> By Annie Gowen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Los Angeles Times</w:t>
      </w:r>
      <w:r>
        <w:rPr>
          <w:rFonts w:ascii="Times New Roman" w:hAnsi="Times New Roman" w:cs="Times New Roman"/>
          <w:sz w:val="29"/>
          <w:szCs w:val="29"/>
        </w:rPr>
        <w:t>: </w:t>
      </w:r>
      <w:hyperlink r:id="rId1017" w:history="1">
        <w:r>
          <w:rPr>
            <w:rFonts w:ascii="Times New Roman" w:hAnsi="Times New Roman" w:cs="Times New Roman"/>
            <w:sz w:val="29"/>
            <w:szCs w:val="29"/>
            <w:u w:val="single"/>
          </w:rPr>
          <w:t>Churches answer call to offer immigrants sanctuary in an uneasy mix of politics and compassion</w:t>
        </w:r>
      </w:hyperlink>
      <w:r>
        <w:rPr>
          <w:rFonts w:ascii="Times New Roman" w:hAnsi="Times New Roman" w:cs="Times New Roman"/>
          <w:sz w:val="29"/>
          <w:szCs w:val="29"/>
        </w:rPr>
        <w:t> By Andrea Castillo</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w:t>
      </w:r>
      <w:hyperlink r:id="rId1018" w:history="1">
        <w:r>
          <w:rPr>
            <w:rFonts w:ascii="Times New Roman" w:hAnsi="Times New Roman" w:cs="Times New Roman"/>
            <w:sz w:val="29"/>
            <w:szCs w:val="29"/>
            <w:u w:val="single"/>
          </w:rPr>
          <w:t>DOJ highlights immigration arrests in statistics report</w:t>
        </w:r>
      </w:hyperlink>
      <w:r>
        <w:rPr>
          <w:rFonts w:ascii="Times New Roman" w:hAnsi="Times New Roman" w:cs="Times New Roman"/>
          <w:sz w:val="29"/>
          <w:szCs w:val="29"/>
        </w:rPr>
        <w:t> By Tal Kopan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1019" w:history="1">
        <w:r>
          <w:rPr>
            <w:rFonts w:ascii="Times New Roman" w:hAnsi="Times New Roman" w:cs="Times New Roman"/>
            <w:sz w:val="29"/>
            <w:szCs w:val="29"/>
            <w:u w:val="single"/>
          </w:rPr>
          <w:t>Fewer Immigrants, Higher Prices, Lower Profits</w:t>
        </w:r>
      </w:hyperlink>
      <w:r>
        <w:rPr>
          <w:rFonts w:ascii="Times New Roman" w:hAnsi="Times New Roman" w:cs="Times New Roman"/>
          <w:sz w:val="29"/>
          <w:szCs w:val="29"/>
        </w:rPr>
        <w:t> By Justin Lahart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USA Today</w:t>
      </w:r>
      <w:r>
        <w:rPr>
          <w:rFonts w:ascii="Times New Roman" w:hAnsi="Times New Roman" w:cs="Times New Roman"/>
          <w:sz w:val="29"/>
          <w:szCs w:val="29"/>
        </w:rPr>
        <w:t>: </w:t>
      </w:r>
      <w:hyperlink r:id="rId1020" w:history="1">
        <w:r>
          <w:rPr>
            <w:rFonts w:ascii="Times New Roman" w:hAnsi="Times New Roman" w:cs="Times New Roman"/>
            <w:sz w:val="29"/>
            <w:szCs w:val="29"/>
            <w:u w:val="single"/>
          </w:rPr>
          <w:t>These are the faces of deportations under President Trump</w:t>
        </w:r>
      </w:hyperlink>
      <w:r>
        <w:rPr>
          <w:rFonts w:ascii="Times New Roman" w:hAnsi="Times New Roman" w:cs="Times New Roman"/>
          <w:sz w:val="29"/>
          <w:szCs w:val="29"/>
        </w:rPr>
        <w:t> By Alan Gomez</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021" w:history="1">
        <w:r>
          <w:rPr>
            <w:rFonts w:ascii="Times New Roman" w:hAnsi="Times New Roman" w:cs="Times New Roman"/>
            <w:sz w:val="29"/>
            <w:szCs w:val="29"/>
            <w:u w:val="single"/>
          </w:rPr>
          <w:t>Worried about Trump's travel ban, Canada's largest school district calls off U.S. trips</w:t>
        </w:r>
      </w:hyperlink>
      <w:r>
        <w:rPr>
          <w:rFonts w:ascii="Times New Roman" w:hAnsi="Times New Roman" w:cs="Times New Roman"/>
          <w:sz w:val="29"/>
          <w:szCs w:val="29"/>
        </w:rPr>
        <w:t> By Derek Hawkins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1022" w:history="1">
        <w:r>
          <w:rPr>
            <w:rFonts w:ascii="Times New Roman" w:hAnsi="Times New Roman" w:cs="Times New Roman"/>
            <w:sz w:val="29"/>
            <w:szCs w:val="29"/>
            <w:u w:val="single"/>
          </w:rPr>
          <w:t>Trump Travel Ban Court Date Set for May 8</w:t>
        </w:r>
      </w:hyperlink>
      <w:r>
        <w:rPr>
          <w:rFonts w:ascii="Times New Roman" w:hAnsi="Times New Roman" w:cs="Times New Roman"/>
          <w:sz w:val="29"/>
          <w:szCs w:val="29"/>
        </w:rPr>
        <w:t> By Brent Kendall</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023" w:history="1">
        <w:r>
          <w:rPr>
            <w:rFonts w:ascii="Times New Roman" w:hAnsi="Times New Roman" w:cs="Times New Roman"/>
            <w:sz w:val="29"/>
            <w:szCs w:val="29"/>
            <w:u w:val="single"/>
          </w:rPr>
          <w:t>Trump's pattern: Make claim first, then wait for facts</w:t>
        </w:r>
      </w:hyperlink>
      <w:r>
        <w:rPr>
          <w:rFonts w:ascii="Times New Roman" w:hAnsi="Times New Roman" w:cs="Times New Roman"/>
          <w:sz w:val="29"/>
          <w:szCs w:val="29"/>
        </w:rPr>
        <w:t> By Jill Colvin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024" w:history="1">
        <w:r>
          <w:rPr>
            <w:rFonts w:ascii="Times New Roman" w:hAnsi="Times New Roman" w:cs="Times New Roman"/>
            <w:sz w:val="29"/>
            <w:szCs w:val="29"/>
            <w:u w:val="single"/>
          </w:rPr>
          <w:t>Border Patrol union takes center stage under Trump</w:t>
        </w:r>
      </w:hyperlink>
      <w:r>
        <w:rPr>
          <w:rFonts w:ascii="Times New Roman" w:hAnsi="Times New Roman" w:cs="Times New Roman"/>
          <w:sz w:val="29"/>
          <w:szCs w:val="29"/>
        </w:rPr>
        <w:t> By Elliot Spagat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025" w:history="1">
        <w:r>
          <w:rPr>
            <w:rFonts w:ascii="Times New Roman" w:hAnsi="Times New Roman" w:cs="Times New Roman"/>
            <w:sz w:val="29"/>
            <w:szCs w:val="29"/>
            <w:u w:val="single"/>
          </w:rPr>
          <w:t>AP FACT CHECK: Trump's truths can come from wisps of info</w:t>
        </w:r>
      </w:hyperlink>
      <w:r>
        <w:rPr>
          <w:rFonts w:ascii="Times New Roman" w:hAnsi="Times New Roman" w:cs="Times New Roman"/>
          <w:sz w:val="29"/>
          <w:szCs w:val="29"/>
        </w:rPr>
        <w:t> By Calvin Woodward</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1026" w:history="1">
        <w:r>
          <w:rPr>
            <w:rFonts w:ascii="Times New Roman" w:hAnsi="Times New Roman" w:cs="Times New Roman"/>
            <w:sz w:val="29"/>
            <w:szCs w:val="29"/>
            <w:u w:val="single"/>
          </w:rPr>
          <w:t>Latina Film Directors Show Life Along Border Amid Immigration Debate</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1027" w:history="1">
        <w:r>
          <w:rPr>
            <w:rFonts w:ascii="Times New Roman" w:hAnsi="Times New Roman" w:cs="Times New Roman"/>
            <w:sz w:val="29"/>
            <w:szCs w:val="29"/>
            <w:u w:val="single"/>
          </w:rPr>
          <w:t>Another Murderer Crazed by Color, This Time Met by Silence</w:t>
        </w:r>
      </w:hyperlink>
      <w:r>
        <w:rPr>
          <w:rFonts w:ascii="Times New Roman" w:hAnsi="Times New Roman" w:cs="Times New Roman"/>
          <w:sz w:val="29"/>
          <w:szCs w:val="29"/>
        </w:rPr>
        <w:t> By Jim Dwyer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028" w:history="1">
        <w:r>
          <w:rPr>
            <w:rFonts w:ascii="Times New Roman" w:hAnsi="Times New Roman" w:cs="Times New Roman"/>
            <w:sz w:val="29"/>
            <w:szCs w:val="29"/>
            <w:u w:val="single"/>
          </w:rPr>
          <w:t>Obama civil rights head to run Leadership Conference on Civil and Human Rights</w:t>
        </w:r>
      </w:hyperlink>
      <w:r>
        <w:rPr>
          <w:rFonts w:ascii="Times New Roman" w:hAnsi="Times New Roman" w:cs="Times New Roman"/>
          <w:sz w:val="29"/>
          <w:szCs w:val="29"/>
        </w:rPr>
        <w:t> By Sari Horowitz</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029" w:history="1">
        <w:r>
          <w:rPr>
            <w:rFonts w:ascii="Times New Roman" w:hAnsi="Times New Roman" w:cs="Times New Roman"/>
            <w:sz w:val="29"/>
            <w:szCs w:val="29"/>
            <w:u w:val="single"/>
          </w:rPr>
          <w:t>Hateful acts may be rising, but will court cases follow?</w:t>
        </w:r>
      </w:hyperlink>
      <w:r>
        <w:rPr>
          <w:rFonts w:ascii="Times New Roman" w:hAnsi="Times New Roman" w:cs="Times New Roman"/>
          <w:sz w:val="29"/>
          <w:szCs w:val="29"/>
        </w:rPr>
        <w:t> By Ann E. Marimow and Rachel Weiner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030" w:history="1">
        <w:r>
          <w:rPr>
            <w:rFonts w:ascii="Times New Roman" w:hAnsi="Times New Roman" w:cs="Times New Roman"/>
            <w:sz w:val="29"/>
            <w:szCs w:val="29"/>
            <w:u w:val="single"/>
          </w:rPr>
          <w:t>'No time to ask questions': Lawmaker appears to defend use of WWII Japanese internment camps</w:t>
        </w:r>
      </w:hyperlink>
      <w:r>
        <w:rPr>
          <w:rFonts w:ascii="Times New Roman" w:hAnsi="Times New Roman" w:cs="Times New Roman"/>
          <w:sz w:val="29"/>
          <w:szCs w:val="29"/>
        </w:rPr>
        <w:t> By Amy B. Wang</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031" w:history="1">
        <w:r>
          <w:rPr>
            <w:rFonts w:ascii="Times New Roman" w:hAnsi="Times New Roman" w:cs="Times New Roman"/>
            <w:sz w:val="29"/>
            <w:szCs w:val="29"/>
            <w:u w:val="single"/>
          </w:rPr>
          <w:t>Using the term 'Latinx,' exhibition shows immigrants who merged into cultures of their new homes</w:t>
        </w:r>
      </w:hyperlink>
      <w:r>
        <w:rPr>
          <w:rFonts w:ascii="Times New Roman" w:hAnsi="Times New Roman" w:cs="Times New Roman"/>
          <w:sz w:val="29"/>
          <w:szCs w:val="29"/>
        </w:rPr>
        <w:t> By Mary Jenkins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Los Angeles Times</w:t>
      </w:r>
      <w:r>
        <w:rPr>
          <w:rFonts w:ascii="Times New Roman" w:hAnsi="Times New Roman" w:cs="Times New Roman"/>
          <w:sz w:val="29"/>
          <w:szCs w:val="29"/>
        </w:rPr>
        <w:t>: </w:t>
      </w:r>
      <w:hyperlink r:id="rId1032" w:history="1">
        <w:r>
          <w:rPr>
            <w:rFonts w:ascii="Times New Roman" w:hAnsi="Times New Roman" w:cs="Times New Roman"/>
            <w:sz w:val="29"/>
            <w:szCs w:val="29"/>
            <w:u w:val="single"/>
          </w:rPr>
          <w:t>Pete Wilson looks back on Proposition 187 and says, heck yeah, he'd support it all over again</w:t>
        </w:r>
      </w:hyperlink>
      <w:r>
        <w:rPr>
          <w:rFonts w:ascii="Times New Roman" w:hAnsi="Times New Roman" w:cs="Times New Roman"/>
          <w:sz w:val="29"/>
          <w:szCs w:val="29"/>
        </w:rPr>
        <w:t> By Mark Z. Barabak</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1033" w:history="1">
        <w:r>
          <w:rPr>
            <w:rFonts w:ascii="Times New Roman" w:hAnsi="Times New Roman" w:cs="Times New Roman"/>
            <w:sz w:val="29"/>
            <w:szCs w:val="29"/>
            <w:u w:val="single"/>
          </w:rPr>
          <w:t>In the Midwest, Immigrants Are Stemming Population Decline</w:t>
        </w:r>
      </w:hyperlink>
      <w:r>
        <w:rPr>
          <w:rFonts w:ascii="Times New Roman" w:hAnsi="Times New Roman" w:cs="Times New Roman"/>
          <w:sz w:val="29"/>
          <w:szCs w:val="29"/>
        </w:rPr>
        <w:t> By Will Connors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1034" w:history="1">
        <w:r>
          <w:rPr>
            <w:rFonts w:ascii="Times New Roman" w:hAnsi="Times New Roman" w:cs="Times New Roman"/>
            <w:sz w:val="29"/>
            <w:szCs w:val="29"/>
            <w:u w:val="single"/>
          </w:rPr>
          <w:t>International Immigration Gives Boost to Big U.S. Cities, Study Says</w:t>
        </w:r>
      </w:hyperlink>
      <w:r>
        <w:rPr>
          <w:rFonts w:ascii="Times New Roman" w:hAnsi="Times New Roman" w:cs="Times New Roman"/>
          <w:sz w:val="29"/>
          <w:szCs w:val="29"/>
        </w:rPr>
        <w:t> By Laura Kusisto</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NBC News</w:t>
      </w:r>
      <w:r>
        <w:rPr>
          <w:rFonts w:ascii="Times New Roman" w:hAnsi="Times New Roman" w:cs="Times New Roman"/>
          <w:sz w:val="29"/>
          <w:szCs w:val="29"/>
        </w:rPr>
        <w:t>: </w:t>
      </w:r>
      <w:hyperlink r:id="rId1035" w:history="1">
        <w:r>
          <w:rPr>
            <w:rFonts w:ascii="Times New Roman" w:hAnsi="Times New Roman" w:cs="Times New Roman"/>
            <w:sz w:val="29"/>
            <w:szCs w:val="29"/>
            <w:u w:val="single"/>
          </w:rPr>
          <w:t>'Growing Up Gonzales': Playwright's Bittersweet Slice of Latino Identity</w:t>
        </w:r>
      </w:hyperlink>
      <w:r>
        <w:rPr>
          <w:rFonts w:ascii="Times New Roman" w:hAnsi="Times New Roman" w:cs="Times New Roman"/>
          <w:sz w:val="29"/>
          <w:szCs w:val="29"/>
        </w:rPr>
        <w:t> By Raul A. Reyes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Newswee</w:t>
      </w:r>
      <w:r>
        <w:rPr>
          <w:rFonts w:ascii="Times New Roman" w:hAnsi="Times New Roman" w:cs="Times New Roman"/>
          <w:sz w:val="29"/>
          <w:szCs w:val="29"/>
        </w:rPr>
        <w:t>k: </w:t>
      </w:r>
      <w:hyperlink r:id="rId1036" w:history="1">
        <w:r>
          <w:rPr>
            <w:rFonts w:ascii="Times New Roman" w:hAnsi="Times New Roman" w:cs="Times New Roman"/>
            <w:sz w:val="29"/>
            <w:szCs w:val="29"/>
            <w:u w:val="single"/>
          </w:rPr>
          <w:t>MUSLIM WOMAN IN HIJAB SAYS SHE WAS THREATENED WITH GUN AS SHE BREASTFED BABY</w:t>
        </w:r>
      </w:hyperlink>
      <w:r>
        <w:rPr>
          <w:rFonts w:ascii="Times New Roman" w:hAnsi="Times New Roman" w:cs="Times New Roman"/>
          <w:sz w:val="29"/>
          <w:szCs w:val="29"/>
        </w:rPr>
        <w:t> By Jason Le Miere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1037" w:history="1">
        <w:r>
          <w:rPr>
            <w:rFonts w:ascii="Times New Roman" w:hAnsi="Times New Roman" w:cs="Times New Roman"/>
            <w:sz w:val="29"/>
            <w:szCs w:val="29"/>
            <w:u w:val="single"/>
          </w:rPr>
          <w:t>Chao: Trump tapped into 'a strain of anxiety,' 'fear'</w:t>
        </w:r>
      </w:hyperlink>
      <w:r>
        <w:rPr>
          <w:rFonts w:ascii="Times New Roman" w:hAnsi="Times New Roman" w:cs="Times New Roman"/>
          <w:sz w:val="29"/>
          <w:szCs w:val="29"/>
        </w:rPr>
        <w:t> By Melanie Zanona</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Baltimore Sun</w:t>
      </w:r>
      <w:r>
        <w:rPr>
          <w:rFonts w:ascii="Times New Roman" w:hAnsi="Times New Roman" w:cs="Times New Roman"/>
          <w:sz w:val="29"/>
          <w:szCs w:val="29"/>
        </w:rPr>
        <w:t> (Editorial): </w:t>
      </w:r>
      <w:hyperlink r:id="rId1038" w:history="1">
        <w:r>
          <w:rPr>
            <w:rFonts w:ascii="Times New Roman" w:hAnsi="Times New Roman" w:cs="Times New Roman"/>
            <w:sz w:val="29"/>
            <w:szCs w:val="29"/>
            <w:u w:val="single"/>
          </w:rPr>
          <w:t>Immigration hysteria</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(Op-Ed): </w:t>
      </w:r>
      <w:hyperlink r:id="rId1039" w:history="1">
        <w:r>
          <w:rPr>
            <w:rFonts w:ascii="Times New Roman" w:hAnsi="Times New Roman" w:cs="Times New Roman"/>
            <w:sz w:val="29"/>
            <w:szCs w:val="29"/>
            <w:u w:val="single"/>
          </w:rPr>
          <w:t>The Best Time to Become an American Is Now</w:t>
        </w:r>
      </w:hyperlink>
      <w:r>
        <w:rPr>
          <w:rFonts w:ascii="Times New Roman" w:hAnsi="Times New Roman" w:cs="Times New Roman"/>
          <w:sz w:val="29"/>
          <w:szCs w:val="29"/>
        </w:rPr>
        <w:t> By Yascha Mounk</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1040" w:history="1">
        <w:r>
          <w:rPr>
            <w:rFonts w:ascii="Times New Roman" w:hAnsi="Times New Roman" w:cs="Times New Roman"/>
            <w:sz w:val="29"/>
            <w:szCs w:val="29"/>
            <w:u w:val="single"/>
          </w:rPr>
          <w:t>By not taking refugees, the U.S. may make them more dangerous</w:t>
        </w:r>
      </w:hyperlink>
      <w:r>
        <w:rPr>
          <w:rFonts w:ascii="Times New Roman" w:hAnsi="Times New Roman" w:cs="Times New Roman"/>
          <w:sz w:val="29"/>
          <w:szCs w:val="29"/>
        </w:rPr>
        <w:t> By Adnan Naseemullah and Jonah Eaton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1041" w:history="1">
        <w:r>
          <w:rPr>
            <w:rFonts w:ascii="Times New Roman" w:hAnsi="Times New Roman" w:cs="Times New Roman"/>
            <w:sz w:val="29"/>
            <w:szCs w:val="29"/>
            <w:u w:val="single"/>
          </w:rPr>
          <w:t>Federal judge blocks Louisiana law that prevented immigrants from getting married</w:t>
        </w:r>
      </w:hyperlink>
      <w:r>
        <w:rPr>
          <w:rFonts w:ascii="Times New Roman" w:hAnsi="Times New Roman" w:cs="Times New Roman"/>
          <w:sz w:val="29"/>
          <w:szCs w:val="29"/>
        </w:rPr>
        <w:t> By Catherine Rampell</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1042" w:history="1">
        <w:r>
          <w:rPr>
            <w:rFonts w:ascii="Times New Roman" w:hAnsi="Times New Roman" w:cs="Times New Roman"/>
            <w:sz w:val="29"/>
            <w:szCs w:val="29"/>
            <w:u w:val="single"/>
          </w:rPr>
          <w:t>Mr. President, the disgrace is all yours</w:t>
        </w:r>
      </w:hyperlink>
      <w:r>
        <w:rPr>
          <w:rFonts w:ascii="Times New Roman" w:hAnsi="Times New Roman" w:cs="Times New Roman"/>
          <w:sz w:val="29"/>
          <w:szCs w:val="29"/>
        </w:rPr>
        <w:t> By Eugene Robinson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1043" w:history="1">
        <w:r>
          <w:rPr>
            <w:rFonts w:ascii="Times New Roman" w:hAnsi="Times New Roman" w:cs="Times New Roman"/>
            <w:sz w:val="29"/>
            <w:szCs w:val="29"/>
            <w:u w:val="single"/>
          </w:rPr>
          <w:t>President Trump's cascade of false claims in Time's interview on his falsehoods</w:t>
        </w:r>
      </w:hyperlink>
      <w:r>
        <w:rPr>
          <w:rFonts w:ascii="Times New Roman" w:hAnsi="Times New Roman" w:cs="Times New Roman"/>
          <w:sz w:val="29"/>
          <w:szCs w:val="29"/>
        </w:rPr>
        <w:t> By Glenn Kessler and Michelle Ye Hee Lee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1044" w:history="1">
        <w:r>
          <w:rPr>
            <w:rFonts w:ascii="Times New Roman" w:hAnsi="Times New Roman" w:cs="Times New Roman"/>
            <w:sz w:val="29"/>
            <w:szCs w:val="29"/>
            <w:u w:val="single"/>
          </w:rPr>
          <w:t>American democracy: Not so decadent after all</w:t>
        </w:r>
      </w:hyperlink>
      <w:r>
        <w:rPr>
          <w:rFonts w:ascii="Times New Roman" w:hAnsi="Times New Roman" w:cs="Times New Roman"/>
          <w:sz w:val="29"/>
          <w:szCs w:val="29"/>
        </w:rPr>
        <w:t> By Charles Krauthammer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Yorker</w:t>
      </w:r>
      <w:r>
        <w:rPr>
          <w:rFonts w:ascii="Times New Roman" w:hAnsi="Times New Roman" w:cs="Times New Roman"/>
          <w:sz w:val="29"/>
          <w:szCs w:val="29"/>
        </w:rPr>
        <w:t> (Opinion): </w:t>
      </w:r>
      <w:hyperlink r:id="rId1045" w:history="1">
        <w:r>
          <w:rPr>
            <w:rFonts w:ascii="Times New Roman" w:hAnsi="Times New Roman" w:cs="Times New Roman"/>
            <w:sz w:val="29"/>
            <w:szCs w:val="29"/>
            <w:u w:val="single"/>
          </w:rPr>
          <w:t>AFTER AN IMMIGRATION RAID, A CITY'S STUDENTS VANISH</w:t>
        </w:r>
      </w:hyperlink>
      <w:r>
        <w:rPr>
          <w:rFonts w:ascii="Times New Roman" w:hAnsi="Times New Roman" w:cs="Times New Roman"/>
          <w:sz w:val="29"/>
          <w:szCs w:val="29"/>
        </w:rPr>
        <w:t> By Jonathan Blitzer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Bloomberg</w:t>
      </w:r>
      <w:r>
        <w:rPr>
          <w:rFonts w:ascii="Times New Roman" w:hAnsi="Times New Roman" w:cs="Times New Roman"/>
          <w:sz w:val="29"/>
          <w:szCs w:val="29"/>
        </w:rPr>
        <w:t> (Opinion): </w:t>
      </w:r>
      <w:hyperlink r:id="rId1046" w:history="1">
        <w:r>
          <w:rPr>
            <w:rFonts w:ascii="Times New Roman" w:hAnsi="Times New Roman" w:cs="Times New Roman"/>
            <w:sz w:val="29"/>
            <w:szCs w:val="29"/>
            <w:u w:val="single"/>
          </w:rPr>
          <w:t>If Muhammad Ali Jr. gets treated this way ...</w:t>
        </w:r>
      </w:hyperlink>
      <w:r>
        <w:rPr>
          <w:rFonts w:ascii="Times New Roman" w:hAnsi="Times New Roman" w:cs="Times New Roman"/>
          <w:sz w:val="29"/>
          <w:szCs w:val="29"/>
        </w:rPr>
        <w:t> By Francis Wilkinson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Business Insider</w:t>
      </w:r>
      <w:r>
        <w:rPr>
          <w:rFonts w:ascii="Times New Roman" w:hAnsi="Times New Roman" w:cs="Times New Roman"/>
          <w:sz w:val="29"/>
          <w:szCs w:val="29"/>
        </w:rPr>
        <w:t> (Opinion): </w:t>
      </w:r>
      <w:hyperlink r:id="rId1047" w:history="1">
        <w:r>
          <w:rPr>
            <w:rFonts w:ascii="Times New Roman" w:hAnsi="Times New Roman" w:cs="Times New Roman"/>
            <w:sz w:val="29"/>
            <w:szCs w:val="29"/>
            <w:u w:val="single"/>
          </w:rPr>
          <w:t>There's a gaping hole in the rationale for Trump's border wall</w:t>
        </w:r>
      </w:hyperlink>
      <w:r>
        <w:rPr>
          <w:rFonts w:ascii="Times New Roman" w:hAnsi="Times New Roman" w:cs="Times New Roman"/>
          <w:sz w:val="29"/>
          <w:szCs w:val="29"/>
        </w:rPr>
        <w:t> By Pedro Nicolaci da Costa</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Local</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Day</w:t>
      </w:r>
      <w:r>
        <w:rPr>
          <w:rFonts w:ascii="Times New Roman" w:hAnsi="Times New Roman" w:cs="Times New Roman"/>
          <w:sz w:val="29"/>
          <w:szCs w:val="29"/>
        </w:rPr>
        <w:t> (Connecticut):</w:t>
      </w:r>
      <w:hyperlink r:id="rId1048" w:history="1">
        <w:r>
          <w:rPr>
            <w:rFonts w:ascii="Times New Roman" w:hAnsi="Times New Roman" w:cs="Times New Roman"/>
            <w:sz w:val="29"/>
            <w:szCs w:val="29"/>
            <w:u w:val="single"/>
          </w:rPr>
          <w:t> Will more eligible Connecticut immigrants apply for DACA under Trump?</w:t>
        </w:r>
      </w:hyperlink>
      <w:r>
        <w:rPr>
          <w:rFonts w:ascii="Times New Roman" w:hAnsi="Times New Roman" w:cs="Times New Roman"/>
          <w:sz w:val="29"/>
          <w:szCs w:val="29"/>
        </w:rPr>
        <w:t> By Lindsay Boyle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Burlington Free Press</w:t>
      </w:r>
      <w:r>
        <w:rPr>
          <w:rFonts w:ascii="Times New Roman" w:hAnsi="Times New Roman" w:cs="Times New Roman"/>
          <w:sz w:val="29"/>
          <w:szCs w:val="29"/>
        </w:rPr>
        <w:t>: </w:t>
      </w:r>
      <w:hyperlink r:id="rId1049" w:history="1">
        <w:r>
          <w:rPr>
            <w:rFonts w:ascii="Times New Roman" w:hAnsi="Times New Roman" w:cs="Times New Roman"/>
            <w:sz w:val="29"/>
            <w:szCs w:val="29"/>
            <w:u w:val="single"/>
          </w:rPr>
          <w:t>Leahy, Sanders, Welch condemn ICE arrests</w:t>
        </w:r>
      </w:hyperlink>
      <w:r>
        <w:rPr>
          <w:rFonts w:ascii="Times New Roman" w:hAnsi="Times New Roman" w:cs="Times New Roman"/>
          <w:sz w:val="29"/>
          <w:szCs w:val="29"/>
        </w:rPr>
        <w:t> By Jess Aloe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Boston Globe</w:t>
      </w:r>
      <w:r>
        <w:rPr>
          <w:rFonts w:ascii="Times New Roman" w:hAnsi="Times New Roman" w:cs="Times New Roman"/>
          <w:sz w:val="29"/>
          <w:szCs w:val="29"/>
        </w:rPr>
        <w:t>: </w:t>
      </w:r>
      <w:hyperlink r:id="rId1050" w:history="1">
        <w:r>
          <w:rPr>
            <w:rFonts w:ascii="Times New Roman" w:hAnsi="Times New Roman" w:cs="Times New Roman"/>
            <w:sz w:val="29"/>
            <w:szCs w:val="29"/>
            <w:u w:val="single"/>
          </w:rPr>
          <w:t>Could Trump's anti-immigrant rhetoric hurt the Census?</w:t>
        </w:r>
      </w:hyperlink>
      <w:r>
        <w:rPr>
          <w:rFonts w:ascii="Times New Roman" w:hAnsi="Times New Roman" w:cs="Times New Roman"/>
          <w:sz w:val="29"/>
          <w:szCs w:val="29"/>
        </w:rPr>
        <w:t> By Frank Phillips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Lincoln Journal Star</w:t>
      </w:r>
      <w:r>
        <w:rPr>
          <w:rFonts w:ascii="Times New Roman" w:hAnsi="Times New Roman" w:cs="Times New Roman"/>
          <w:sz w:val="29"/>
          <w:szCs w:val="29"/>
        </w:rPr>
        <w:t>: </w:t>
      </w:r>
      <w:hyperlink r:id="rId1051" w:history="1">
        <w:r>
          <w:rPr>
            <w:rFonts w:ascii="Times New Roman" w:hAnsi="Times New Roman" w:cs="Times New Roman"/>
            <w:sz w:val="29"/>
            <w:szCs w:val="29"/>
            <w:u w:val="single"/>
          </w:rPr>
          <w:t>DACA youths ask for Legislature's support</w:t>
        </w:r>
      </w:hyperlink>
      <w:r>
        <w:rPr>
          <w:rFonts w:ascii="Times New Roman" w:hAnsi="Times New Roman" w:cs="Times New Roman"/>
          <w:sz w:val="29"/>
          <w:szCs w:val="29"/>
        </w:rPr>
        <w:t> By Don Walton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Indiana Public Media</w:t>
      </w:r>
      <w:r>
        <w:rPr>
          <w:rFonts w:ascii="Times New Roman" w:hAnsi="Times New Roman" w:cs="Times New Roman"/>
          <w:sz w:val="29"/>
          <w:szCs w:val="29"/>
        </w:rPr>
        <w:t>: </w:t>
      </w:r>
      <w:hyperlink r:id="rId1052" w:history="1">
        <w:r>
          <w:rPr>
            <w:rFonts w:ascii="Times New Roman" w:hAnsi="Times New Roman" w:cs="Times New Roman"/>
            <w:sz w:val="29"/>
            <w:szCs w:val="29"/>
            <w:u w:val="single"/>
          </w:rPr>
          <w:t>Indiana Restaurant Owner To Be Deported Friday</w:t>
        </w:r>
      </w:hyperlink>
      <w:r>
        <w:rPr>
          <w:rFonts w:ascii="Times New Roman" w:hAnsi="Times New Roman" w:cs="Times New Roman"/>
          <w:sz w:val="29"/>
          <w:szCs w:val="29"/>
        </w:rPr>
        <w:t> By Barbara Brosher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(Maryland): </w:t>
      </w:r>
      <w:hyperlink r:id="rId1053" w:history="1">
        <w:r>
          <w:rPr>
            <w:rFonts w:ascii="Times New Roman" w:hAnsi="Times New Roman" w:cs="Times New Roman"/>
            <w:sz w:val="29"/>
            <w:szCs w:val="29"/>
            <w:u w:val="single"/>
          </w:rPr>
          <w:t>Maryland high school thrust into immigration debate</w:t>
        </w:r>
      </w:hyperlink>
      <w:r>
        <w:rPr>
          <w:rFonts w:ascii="Times New Roman" w:hAnsi="Times New Roman" w:cs="Times New Roman"/>
          <w:sz w:val="29"/>
          <w:szCs w:val="29"/>
        </w:rPr>
        <w:t> By Brian Witte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Chicago Tribune</w:t>
      </w:r>
      <w:r>
        <w:rPr>
          <w:rFonts w:ascii="Times New Roman" w:hAnsi="Times New Roman" w:cs="Times New Roman"/>
          <w:sz w:val="29"/>
          <w:szCs w:val="29"/>
        </w:rPr>
        <w:t> (Illinois): </w:t>
      </w:r>
      <w:hyperlink r:id="rId1054" w:history="1">
        <w:r>
          <w:rPr>
            <w:rFonts w:ascii="Times New Roman" w:hAnsi="Times New Roman" w:cs="Times New Roman"/>
            <w:sz w:val="29"/>
            <w:szCs w:val="29"/>
            <w:u w:val="single"/>
          </w:rPr>
          <w:t>Inside McHenry jail, immigrants prefer detention to deportation</w:t>
        </w:r>
      </w:hyperlink>
      <w:r>
        <w:rPr>
          <w:rFonts w:ascii="Times New Roman" w:hAnsi="Times New Roman" w:cs="Times New Roman"/>
          <w:sz w:val="29"/>
          <w:szCs w:val="29"/>
        </w:rPr>
        <w:t> By Marwa Eltagouri, Tony Briscoe and Nereida Moreno</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mbria" w:hAnsi="Cambria" w:cs="Cambria"/>
          <w:b/>
          <w:bCs/>
          <w:color w:val="2A4B7E"/>
          <w:sz w:val="37"/>
          <w:szCs w:val="37"/>
        </w:rPr>
      </w:pPr>
      <w:r>
        <w:rPr>
          <w:rFonts w:ascii="Times New Roman" w:hAnsi="Times New Roman" w:cs="Times New Roman"/>
          <w:b/>
          <w:bCs/>
          <w:color w:val="2A4B7E"/>
          <w:sz w:val="29"/>
          <w:szCs w:val="29"/>
        </w:rPr>
        <w:t>Daily Immigration News Clips – March 23, 2017</w:t>
      </w:r>
    </w:p>
    <w:p w:rsidR="00A92D4B" w:rsidRDefault="00A92D4B" w:rsidP="00A92D4B">
      <w:pPr>
        <w:widowControl w:val="0"/>
        <w:autoSpaceDE w:val="0"/>
        <w:autoSpaceDN w:val="0"/>
        <w:adjustRightInd w:val="0"/>
        <w:rPr>
          <w:rFonts w:ascii="Times New Roman" w:hAnsi="Times New Roman" w:cs="Times New Roman"/>
        </w:rPr>
      </w:pPr>
      <w:r>
        <w:rPr>
          <w:rFonts w:ascii="Times New Roman" w:hAnsi="Times New Roman" w:cs="Times New Roman"/>
          <w:sz w:val="29"/>
          <w:szCs w:val="29"/>
        </w:rPr>
        <w:t>Aggregated local and national media coverage of major immigration law news stories being discussed throughout the U.S. on March 23, 2017</w:t>
      </w:r>
    </w:p>
    <w:p w:rsidR="00A92D4B" w:rsidRDefault="00A92D4B" w:rsidP="00A92D4B">
      <w:pPr>
        <w:widowControl w:val="0"/>
        <w:autoSpaceDE w:val="0"/>
        <w:autoSpaceDN w:val="0"/>
        <w:adjustRightInd w:val="0"/>
        <w:rPr>
          <w:rFonts w:ascii="Cambria" w:hAnsi="Cambria" w:cs="Cambria"/>
          <w:b/>
          <w:bCs/>
          <w:color w:val="3F6CAF"/>
          <w:sz w:val="34"/>
          <w:szCs w:val="34"/>
        </w:rPr>
      </w:pPr>
      <w:r>
        <w:rPr>
          <w:rFonts w:ascii="Times New Roman" w:hAnsi="Times New Roman" w:cs="Times New Roman"/>
          <w:color w:val="3F6CAF"/>
          <w:sz w:val="29"/>
          <w:szCs w:val="29"/>
        </w:rPr>
        <w:t>National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San Francisco Chronicle</w:t>
      </w:r>
      <w:r>
        <w:rPr>
          <w:rFonts w:ascii="Times New Roman" w:hAnsi="Times New Roman" w:cs="Times New Roman"/>
          <w:sz w:val="29"/>
          <w:szCs w:val="29"/>
        </w:rPr>
        <w:t>: </w:t>
      </w:r>
      <w:hyperlink r:id="rId1055" w:history="1">
        <w:r>
          <w:rPr>
            <w:rFonts w:ascii="Times New Roman" w:hAnsi="Times New Roman" w:cs="Times New Roman"/>
            <w:sz w:val="29"/>
            <w:szCs w:val="29"/>
            <w:u w:val="single"/>
          </w:rPr>
          <w:t>H-1B visa worries won't slow applications, experts say</w:t>
        </w:r>
      </w:hyperlink>
      <w:r>
        <w:rPr>
          <w:rFonts w:ascii="Times New Roman" w:hAnsi="Times New Roman" w:cs="Times New Roman"/>
          <w:sz w:val="29"/>
          <w:szCs w:val="29"/>
        </w:rPr>
        <w:t> By Trisha Thadani</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1056" w:history="1">
        <w:r>
          <w:rPr>
            <w:rFonts w:ascii="Times New Roman" w:hAnsi="Times New Roman" w:cs="Times New Roman"/>
            <w:sz w:val="29"/>
            <w:szCs w:val="29"/>
            <w:u w:val="single"/>
          </w:rPr>
          <w:t>Immigration Officers Test Boundaries Of Rules Discouraging Arrests At Schools, Churches</w:t>
        </w:r>
      </w:hyperlink>
      <w:r>
        <w:rPr>
          <w:rFonts w:ascii="Times New Roman" w:hAnsi="Times New Roman" w:cs="Times New Roman"/>
          <w:sz w:val="29"/>
          <w:szCs w:val="29"/>
        </w:rPr>
        <w:t> By Elise Foley</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1057" w:history="1">
        <w:r>
          <w:rPr>
            <w:rFonts w:ascii="Times New Roman" w:hAnsi="Times New Roman" w:cs="Times New Roman"/>
            <w:sz w:val="29"/>
            <w:szCs w:val="29"/>
            <w:u w:val="single"/>
          </w:rPr>
          <w:t>Exclusive-U.S. Embassies Ordered to Identify Population Groups for Tougher Visa Screening</w:t>
        </w:r>
      </w:hyperlink>
      <w:r>
        <w:rPr>
          <w:rFonts w:ascii="Times New Roman" w:hAnsi="Times New Roman" w:cs="Times New Roman"/>
          <w:sz w:val="29"/>
          <w:szCs w:val="29"/>
        </w:rPr>
        <w:t> By Kristina Cooke</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1058" w:history="1">
        <w:r>
          <w:rPr>
            <w:rFonts w:ascii="Times New Roman" w:hAnsi="Times New Roman" w:cs="Times New Roman"/>
            <w:sz w:val="29"/>
            <w:szCs w:val="29"/>
            <w:u w:val="single"/>
          </w:rPr>
          <w:t>Louisiana marriage law requiring birth certificates blocked</w:t>
        </w:r>
      </w:hyperlink>
      <w:r>
        <w:rPr>
          <w:rFonts w:ascii="Times New Roman" w:hAnsi="Times New Roman" w:cs="Times New Roman"/>
          <w:sz w:val="29"/>
          <w:szCs w:val="29"/>
        </w:rPr>
        <w:t> By Kevin McGill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1059" w:history="1">
        <w:r>
          <w:rPr>
            <w:rFonts w:ascii="Times New Roman" w:hAnsi="Times New Roman" w:cs="Times New Roman"/>
            <w:sz w:val="29"/>
            <w:szCs w:val="29"/>
            <w:u w:val="single"/>
          </w:rPr>
          <w:t>A Proposal in the Senate to Reduce the Flow of Legal Migrants</w:t>
        </w:r>
      </w:hyperlink>
      <w:r>
        <w:rPr>
          <w:rFonts w:ascii="Times New Roman" w:hAnsi="Times New Roman" w:cs="Times New Roman"/>
          <w:sz w:val="29"/>
          <w:szCs w:val="29"/>
        </w:rPr>
        <w:t> By Greg Ip</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1060" w:history="1">
        <w:r>
          <w:rPr>
            <w:rFonts w:ascii="Times New Roman" w:hAnsi="Times New Roman" w:cs="Times New Roman"/>
            <w:sz w:val="29"/>
            <w:szCs w:val="29"/>
            <w:u w:val="single"/>
          </w:rPr>
          <w:t>Hispanic Caucus chair: Attorneys general should probe Trump immigration orders</w:t>
        </w:r>
      </w:hyperlink>
      <w:r>
        <w:rPr>
          <w:rFonts w:ascii="Times New Roman" w:hAnsi="Times New Roman" w:cs="Times New Roman"/>
          <w:sz w:val="29"/>
          <w:szCs w:val="29"/>
        </w:rPr>
        <w:t> By Max Greenwood</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1061" w:history="1">
        <w:r>
          <w:rPr>
            <w:rFonts w:ascii="Times New Roman" w:hAnsi="Times New Roman" w:cs="Times New Roman"/>
            <w:sz w:val="29"/>
            <w:szCs w:val="29"/>
            <w:u w:val="single"/>
          </w:rPr>
          <w:t>Trump lawyers ask court to move quickly on travel ban appeal</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062" w:history="1">
        <w:r>
          <w:rPr>
            <w:rFonts w:ascii="Times New Roman" w:hAnsi="Times New Roman" w:cs="Times New Roman"/>
            <w:sz w:val="29"/>
            <w:szCs w:val="29"/>
            <w:u w:val="single"/>
          </w:rPr>
          <w:t>Trump said dangerous people might be pouring in without his travel ban. But he's not rushing to restore it.</w:t>
        </w:r>
      </w:hyperlink>
      <w:r>
        <w:rPr>
          <w:rFonts w:ascii="Times New Roman" w:hAnsi="Times New Roman" w:cs="Times New Roman"/>
          <w:sz w:val="29"/>
          <w:szCs w:val="29"/>
        </w:rPr>
        <w:t> By Matt Zapotosky</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1063" w:history="1">
        <w:r>
          <w:rPr>
            <w:rFonts w:ascii="Times New Roman" w:hAnsi="Times New Roman" w:cs="Times New Roman"/>
            <w:sz w:val="29"/>
            <w:szCs w:val="29"/>
            <w:u w:val="single"/>
          </w:rPr>
          <w:t>Trump administration moves to expedite travel ban appeal</w:t>
        </w:r>
      </w:hyperlink>
      <w:r>
        <w:rPr>
          <w:rFonts w:ascii="Times New Roman" w:hAnsi="Times New Roman" w:cs="Times New Roman"/>
          <w:sz w:val="29"/>
          <w:szCs w:val="29"/>
        </w:rPr>
        <w:t> By Josh Gerstein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1064" w:history="1">
        <w:r>
          <w:rPr>
            <w:rFonts w:ascii="Times New Roman" w:hAnsi="Times New Roman" w:cs="Times New Roman"/>
            <w:sz w:val="29"/>
            <w:szCs w:val="29"/>
            <w:u w:val="single"/>
          </w:rPr>
          <w:t>Trump wishes Iranians a happy New Year after trying to ban them</w:t>
        </w:r>
      </w:hyperlink>
      <w:r>
        <w:rPr>
          <w:rFonts w:ascii="Times New Roman" w:hAnsi="Times New Roman" w:cs="Times New Roman"/>
          <w:sz w:val="29"/>
          <w:szCs w:val="29"/>
        </w:rPr>
        <w:t> By Nahal Toosi</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1065" w:history="1">
        <w:r>
          <w:rPr>
            <w:rFonts w:ascii="Times New Roman" w:hAnsi="Times New Roman" w:cs="Times New Roman"/>
            <w:sz w:val="29"/>
            <w:szCs w:val="29"/>
            <w:u w:val="single"/>
          </w:rPr>
          <w:t>Middle East Airports Race to Implement Laptop Ban on Flights</w:t>
        </w:r>
      </w:hyperlink>
      <w:r>
        <w:rPr>
          <w:rFonts w:ascii="Times New Roman" w:hAnsi="Times New Roman" w:cs="Times New Roman"/>
          <w:sz w:val="29"/>
          <w:szCs w:val="29"/>
        </w:rPr>
        <w:t> By Margherita Stancati and Nicolas Parasie</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1066" w:history="1">
        <w:r>
          <w:rPr>
            <w:rFonts w:ascii="Times New Roman" w:hAnsi="Times New Roman" w:cs="Times New Roman"/>
            <w:sz w:val="29"/>
            <w:szCs w:val="29"/>
            <w:u w:val="single"/>
          </w:rPr>
          <w:t>The Latest: Figures show drop in crime reporting by Latinos</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1067" w:history="1">
        <w:r>
          <w:rPr>
            <w:rFonts w:ascii="Times New Roman" w:hAnsi="Times New Roman" w:cs="Times New Roman"/>
            <w:sz w:val="29"/>
            <w:szCs w:val="29"/>
            <w:u w:val="single"/>
          </w:rPr>
          <w:t>'I Need to Be Safe'-Crossing Into Canada From the U.S.</w:t>
        </w:r>
      </w:hyperlink>
      <w:r>
        <w:rPr>
          <w:rFonts w:ascii="Times New Roman" w:hAnsi="Times New Roman" w:cs="Times New Roman"/>
          <w:sz w:val="29"/>
          <w:szCs w:val="29"/>
        </w:rPr>
        <w:t> By Christinne Muschi</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1068" w:history="1">
        <w:r>
          <w:rPr>
            <w:rFonts w:ascii="Times New Roman" w:hAnsi="Times New Roman" w:cs="Times New Roman"/>
            <w:sz w:val="29"/>
            <w:szCs w:val="29"/>
            <w:u w:val="single"/>
          </w:rPr>
          <w:t>Immigrant Whose Daughter Appealed to Pope Requests Asylum in U.S.</w:t>
        </w:r>
      </w:hyperlink>
      <w:r>
        <w:rPr>
          <w:rFonts w:ascii="Times New Roman" w:hAnsi="Times New Roman" w:cs="Times New Roman"/>
          <w:sz w:val="29"/>
          <w:szCs w:val="29"/>
        </w:rPr>
        <w:t> By Alex Dobuzinskis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1069" w:history="1">
        <w:r>
          <w:rPr>
            <w:rFonts w:ascii="Times New Roman" w:hAnsi="Times New Roman" w:cs="Times New Roman"/>
            <w:sz w:val="29"/>
            <w:szCs w:val="29"/>
            <w:u w:val="single"/>
          </w:rPr>
          <w:t>Soros-Funded Charities Targeted by Trump-Inspired Crackdown in East Europe</w:t>
        </w:r>
      </w:hyperlink>
      <w:r>
        <w:rPr>
          <w:rFonts w:ascii="Times New Roman" w:hAnsi="Times New Roman" w:cs="Times New Roman"/>
          <w:sz w:val="29"/>
          <w:szCs w:val="29"/>
        </w:rPr>
        <w:t> By Christian Lowe</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070" w:history="1">
        <w:r>
          <w:rPr>
            <w:rFonts w:ascii="Times New Roman" w:hAnsi="Times New Roman" w:cs="Times New Roman"/>
            <w:sz w:val="29"/>
            <w:szCs w:val="29"/>
            <w:u w:val="single"/>
          </w:rPr>
          <w:t>Border agent took two sisters aside and sexually molested them, lawsuit claims</w:t>
        </w:r>
      </w:hyperlink>
      <w:r>
        <w:rPr>
          <w:rFonts w:ascii="Times New Roman" w:hAnsi="Times New Roman" w:cs="Times New Roman"/>
          <w:sz w:val="29"/>
          <w:szCs w:val="29"/>
        </w:rPr>
        <w:t> By Samantha Schmidt</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CNN</w:t>
      </w:r>
      <w:r>
        <w:rPr>
          <w:rFonts w:ascii="Times New Roman" w:hAnsi="Times New Roman" w:cs="Times New Roman"/>
          <w:sz w:val="29"/>
          <w:szCs w:val="29"/>
        </w:rPr>
        <w:t>: </w:t>
      </w:r>
      <w:hyperlink r:id="rId1071" w:history="1">
        <w:r>
          <w:rPr>
            <w:rFonts w:ascii="Times New Roman" w:hAnsi="Times New Roman" w:cs="Times New Roman"/>
            <w:sz w:val="29"/>
            <w:szCs w:val="29"/>
            <w:u w:val="single"/>
          </w:rPr>
          <w:t>US officials: Info suggests Trump associates may have coordinated with Russians</w:t>
        </w:r>
      </w:hyperlink>
      <w:r>
        <w:rPr>
          <w:rFonts w:ascii="Times New Roman" w:hAnsi="Times New Roman" w:cs="Times New Roman"/>
          <w:sz w:val="29"/>
          <w:szCs w:val="29"/>
        </w:rPr>
        <w:t> By Pamela Brown, Evan Perez, Shimon Prokupecz and Jim Sciutto</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1072" w:history="1">
        <w:r>
          <w:rPr>
            <w:rFonts w:ascii="Times New Roman" w:hAnsi="Times New Roman" w:cs="Times New Roman"/>
            <w:sz w:val="29"/>
            <w:szCs w:val="29"/>
            <w:u w:val="single"/>
          </w:rPr>
          <w:t>The Era of Massive Low-Skilled Immigration May Already Be Over</w:t>
        </w:r>
      </w:hyperlink>
      <w:r>
        <w:rPr>
          <w:rFonts w:ascii="Times New Roman" w:hAnsi="Times New Roman" w:cs="Times New Roman"/>
          <w:sz w:val="29"/>
          <w:szCs w:val="29"/>
        </w:rPr>
        <w:t> By Ben Leubsdorf</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1073" w:history="1">
        <w:r>
          <w:rPr>
            <w:rFonts w:ascii="Times New Roman" w:hAnsi="Times New Roman" w:cs="Times New Roman"/>
            <w:sz w:val="29"/>
            <w:szCs w:val="29"/>
            <w:u w:val="single"/>
          </w:rPr>
          <w:t>Dem senator accuses Trump of 'dangerous tilt towards authoritarianism'</w:t>
        </w:r>
      </w:hyperlink>
      <w:r>
        <w:rPr>
          <w:rFonts w:ascii="Times New Roman" w:hAnsi="Times New Roman" w:cs="Times New Roman"/>
          <w:sz w:val="29"/>
          <w:szCs w:val="29"/>
        </w:rPr>
        <w:t> By Jordain Carney</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(Editorial): </w:t>
      </w:r>
      <w:hyperlink r:id="rId1074" w:history="1">
        <w:r>
          <w:rPr>
            <w:rFonts w:ascii="Times New Roman" w:hAnsi="Times New Roman" w:cs="Times New Roman"/>
            <w:sz w:val="29"/>
            <w:szCs w:val="29"/>
            <w:u w:val="single"/>
          </w:rPr>
          <w:t>President Trump's Reckless Shame Game</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(Editorial): </w:t>
      </w:r>
      <w:hyperlink r:id="rId1075" w:history="1">
        <w:r>
          <w:rPr>
            <w:rFonts w:ascii="Times New Roman" w:hAnsi="Times New Roman" w:cs="Times New Roman"/>
            <w:sz w:val="29"/>
            <w:szCs w:val="29"/>
            <w:u w:val="single"/>
          </w:rPr>
          <w:t>There is no excuse for an alleged rape at Rockville High</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1076" w:history="1">
        <w:r>
          <w:rPr>
            <w:rFonts w:ascii="Times New Roman" w:hAnsi="Times New Roman" w:cs="Times New Roman"/>
            <w:sz w:val="29"/>
            <w:szCs w:val="29"/>
            <w:u w:val="single"/>
          </w:rPr>
          <w:t>Sorry, but the Irish were always 'white' (and so were Italians, Jews and so on)</w:t>
        </w:r>
      </w:hyperlink>
      <w:r>
        <w:rPr>
          <w:rFonts w:ascii="Times New Roman" w:hAnsi="Times New Roman" w:cs="Times New Roman"/>
          <w:sz w:val="29"/>
          <w:szCs w:val="29"/>
        </w:rPr>
        <w:t> By David Bernstein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(Op-Ed): </w:t>
      </w:r>
      <w:hyperlink r:id="rId1077" w:history="1">
        <w:r>
          <w:rPr>
            <w:rFonts w:ascii="Times New Roman" w:hAnsi="Times New Roman" w:cs="Times New Roman"/>
            <w:sz w:val="29"/>
            <w:szCs w:val="29"/>
            <w:u w:val="single"/>
          </w:rPr>
          <w:t>Judges shouldn't ignore what we all know Trump's travel ban is really about</w:t>
        </w:r>
      </w:hyperlink>
      <w:r>
        <w:rPr>
          <w:rFonts w:ascii="Times New Roman" w:hAnsi="Times New Roman" w:cs="Times New Roman"/>
          <w:sz w:val="29"/>
          <w:szCs w:val="29"/>
        </w:rPr>
        <w:t> By David Cole</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(Op-Ed): </w:t>
      </w:r>
      <w:hyperlink r:id="rId1078" w:history="1">
        <w:r>
          <w:rPr>
            <w:rFonts w:ascii="Times New Roman" w:hAnsi="Times New Roman" w:cs="Times New Roman"/>
            <w:sz w:val="29"/>
            <w:szCs w:val="29"/>
            <w:u w:val="single"/>
          </w:rPr>
          <w:t>I came here as a refugee. And then I rebuilt the Pentagon after 9/11.</w:t>
        </w:r>
      </w:hyperlink>
      <w:r>
        <w:rPr>
          <w:rFonts w:ascii="Times New Roman" w:hAnsi="Times New Roman" w:cs="Times New Roman"/>
          <w:sz w:val="29"/>
          <w:szCs w:val="29"/>
        </w:rPr>
        <w:t> By Shalom Baranes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(Op-Ed): </w:t>
      </w:r>
      <w:hyperlink r:id="rId1079" w:history="1">
        <w:r>
          <w:rPr>
            <w:rFonts w:ascii="Times New Roman" w:hAnsi="Times New Roman" w:cs="Times New Roman"/>
            <w:sz w:val="29"/>
            <w:szCs w:val="29"/>
            <w:u w:val="single"/>
          </w:rPr>
          <w:t>Trump should ignore the business lobby and stick to immigration promises</w:t>
        </w:r>
      </w:hyperlink>
      <w:r>
        <w:rPr>
          <w:rFonts w:ascii="Times New Roman" w:hAnsi="Times New Roman" w:cs="Times New Roman"/>
          <w:sz w:val="29"/>
          <w:szCs w:val="29"/>
        </w:rPr>
        <w:t> By Tom Tancredo and KC McAlpin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Scientific American</w:t>
      </w:r>
      <w:r>
        <w:rPr>
          <w:rFonts w:ascii="Times New Roman" w:hAnsi="Times New Roman" w:cs="Times New Roman"/>
          <w:sz w:val="29"/>
          <w:szCs w:val="29"/>
        </w:rPr>
        <w:t> (Op-Ed): </w:t>
      </w:r>
      <w:hyperlink r:id="rId1080" w:history="1">
        <w:r>
          <w:rPr>
            <w:rFonts w:ascii="Times New Roman" w:hAnsi="Times New Roman" w:cs="Times New Roman"/>
            <w:sz w:val="29"/>
            <w:szCs w:val="29"/>
            <w:u w:val="single"/>
          </w:rPr>
          <w:t>Anti-Immigration Rhetoric Is a Threat to American Leadership</w:t>
        </w:r>
      </w:hyperlink>
      <w:r>
        <w:rPr>
          <w:rFonts w:ascii="Times New Roman" w:hAnsi="Times New Roman" w:cs="Times New Roman"/>
          <w:sz w:val="29"/>
          <w:szCs w:val="29"/>
        </w:rPr>
        <w:t> By Samuel L. Stanley Jr</w:t>
      </w:r>
    </w:p>
    <w:p w:rsidR="00A92D4B" w:rsidRDefault="00A92D4B" w:rsidP="00A92D4B">
      <w:pPr>
        <w:widowControl w:val="0"/>
        <w:autoSpaceDE w:val="0"/>
        <w:autoSpaceDN w:val="0"/>
        <w:adjustRightInd w:val="0"/>
        <w:rPr>
          <w:rFonts w:ascii="Cambria" w:hAnsi="Cambria" w:cs="Cambria"/>
          <w:b/>
          <w:bCs/>
          <w:color w:val="3F6CAF"/>
          <w:sz w:val="34"/>
          <w:szCs w:val="34"/>
        </w:rPr>
      </w:pPr>
      <w:r>
        <w:rPr>
          <w:rFonts w:ascii="Times New Roman" w:hAnsi="Times New Roman" w:cs="Times New Roman"/>
          <w:color w:val="3F6CAF"/>
          <w:sz w:val="29"/>
          <w:szCs w:val="29"/>
        </w:rPr>
        <w:t>Local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Los Angeles Times</w:t>
      </w:r>
      <w:r>
        <w:rPr>
          <w:rFonts w:ascii="Times New Roman" w:hAnsi="Times New Roman" w:cs="Times New Roman"/>
          <w:sz w:val="29"/>
          <w:szCs w:val="29"/>
        </w:rPr>
        <w:t>: </w:t>
      </w:r>
      <w:hyperlink r:id="rId1081" w:history="1">
        <w:r>
          <w:rPr>
            <w:rFonts w:ascii="Times New Roman" w:hAnsi="Times New Roman" w:cs="Times New Roman"/>
            <w:sz w:val="29"/>
            <w:szCs w:val="29"/>
            <w:u w:val="single"/>
          </w:rPr>
          <w:t>Immigrant advocates spread the word: Be prepared, be self-reliant, know your rights</w:t>
        </w:r>
      </w:hyperlink>
      <w:r>
        <w:rPr>
          <w:rFonts w:ascii="Times New Roman" w:hAnsi="Times New Roman" w:cs="Times New Roman"/>
          <w:sz w:val="29"/>
          <w:szCs w:val="29"/>
        </w:rPr>
        <w:t> By Esmeralda Bermudez</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WOSU</w:t>
      </w:r>
      <w:r>
        <w:rPr>
          <w:rFonts w:ascii="Times New Roman" w:hAnsi="Times New Roman" w:cs="Times New Roman"/>
          <w:sz w:val="29"/>
          <w:szCs w:val="29"/>
        </w:rPr>
        <w:t>: </w:t>
      </w:r>
      <w:hyperlink r:id="rId1082" w:history="1">
        <w:r>
          <w:rPr>
            <w:rFonts w:ascii="Times New Roman" w:hAnsi="Times New Roman" w:cs="Times New Roman"/>
            <w:sz w:val="29"/>
            <w:szCs w:val="29"/>
            <w:u w:val="single"/>
          </w:rPr>
          <w:t>Undocumented In Columbus And Planning For The Worst</w:t>
        </w:r>
      </w:hyperlink>
      <w:r>
        <w:rPr>
          <w:rFonts w:ascii="Times New Roman" w:hAnsi="Times New Roman" w:cs="Times New Roman"/>
          <w:sz w:val="29"/>
          <w:szCs w:val="29"/>
        </w:rPr>
        <w:t> By Esther Honig</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Nevada Independent:</w:t>
      </w:r>
      <w:r>
        <w:rPr>
          <w:rFonts w:ascii="Times New Roman" w:hAnsi="Times New Roman" w:cs="Times New Roman"/>
          <w:sz w:val="29"/>
          <w:szCs w:val="29"/>
        </w:rPr>
        <w:t> </w:t>
      </w:r>
      <w:hyperlink r:id="rId1083" w:history="1">
        <w:r>
          <w:rPr>
            <w:rFonts w:ascii="Times New Roman" w:hAnsi="Times New Roman" w:cs="Times New Roman"/>
            <w:sz w:val="29"/>
            <w:szCs w:val="29"/>
            <w:u w:val="single"/>
          </w:rPr>
          <w:t>Controversial immigration bill getting significant overhaul ahead of Monday hearing</w:t>
        </w:r>
      </w:hyperlink>
      <w:r>
        <w:rPr>
          <w:rFonts w:ascii="Times New Roman" w:hAnsi="Times New Roman" w:cs="Times New Roman"/>
          <w:sz w:val="29"/>
          <w:szCs w:val="29"/>
        </w:rPr>
        <w:t> By Megan Messerly</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Times</w:t>
      </w:r>
      <w:r>
        <w:rPr>
          <w:rFonts w:ascii="Times New Roman" w:hAnsi="Times New Roman" w:cs="Times New Roman"/>
          <w:sz w:val="29"/>
          <w:szCs w:val="29"/>
        </w:rPr>
        <w:t>: </w:t>
      </w:r>
      <w:hyperlink r:id="rId1084" w:history="1">
        <w:r>
          <w:rPr>
            <w:rFonts w:ascii="Times New Roman" w:hAnsi="Times New Roman" w:cs="Times New Roman"/>
            <w:sz w:val="29"/>
            <w:szCs w:val="29"/>
            <w:u w:val="single"/>
          </w:rPr>
          <w:t>Rape at Maryland high school stirs up debate on sanctuary cities</w:t>
        </w:r>
      </w:hyperlink>
      <w:r>
        <w:rPr>
          <w:rFonts w:ascii="Times New Roman" w:hAnsi="Times New Roman" w:cs="Times New Roman"/>
          <w:sz w:val="29"/>
          <w:szCs w:val="29"/>
        </w:rPr>
        <w:t> By Stephen Dinan and Andrea Noble</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(New York): </w:t>
      </w:r>
      <w:hyperlink r:id="rId1085" w:history="1">
        <w:r>
          <w:rPr>
            <w:rFonts w:ascii="Times New Roman" w:hAnsi="Times New Roman" w:cs="Times New Roman"/>
            <w:sz w:val="29"/>
            <w:szCs w:val="29"/>
            <w:u w:val="single"/>
          </w:rPr>
          <w:t>Northern NY sheriffs dispute Homeland Security report</w:t>
        </w:r>
      </w:hyperlink>
      <w:r>
        <w:rPr>
          <w:rFonts w:ascii="Times New Roman" w:hAnsi="Times New Roman" w:cs="Times New Roman"/>
          <w:sz w:val="29"/>
          <w:szCs w:val="29"/>
        </w:rPr>
        <w:t>March 23, 2017</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(Maryland): </w:t>
      </w:r>
      <w:hyperlink r:id="rId1086" w:history="1">
        <w:r>
          <w:rPr>
            <w:rFonts w:ascii="Times New Roman" w:hAnsi="Times New Roman" w:cs="Times New Roman"/>
            <w:sz w:val="29"/>
            <w:szCs w:val="29"/>
            <w:u w:val="single"/>
          </w:rPr>
          <w:t>Hogan's deep popularity in Md. weakens when voters consider 2018, Post poll finds</w:t>
        </w:r>
      </w:hyperlink>
      <w:r>
        <w:rPr>
          <w:rFonts w:ascii="Times New Roman" w:hAnsi="Times New Roman" w:cs="Times New Roman"/>
          <w:sz w:val="29"/>
          <w:szCs w:val="29"/>
        </w:rPr>
        <w:t> By Scott Clement and Fenit Nirappil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(Mississippi): </w:t>
      </w:r>
      <w:hyperlink r:id="rId1087" w:history="1">
        <w:r>
          <w:rPr>
            <w:rFonts w:ascii="Times New Roman" w:hAnsi="Times New Roman" w:cs="Times New Roman"/>
            <w:sz w:val="29"/>
            <w:szCs w:val="29"/>
            <w:u w:val="single"/>
          </w:rPr>
          <w:t>Mississippi passes ban on sanctuary cities</w:t>
        </w:r>
      </w:hyperlink>
      <w:r>
        <w:rPr>
          <w:rFonts w:ascii="Times New Roman" w:hAnsi="Times New Roman" w:cs="Times New Roman"/>
          <w:sz w:val="29"/>
          <w:szCs w:val="29"/>
        </w:rPr>
        <w:t> By Reid Wilson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Dallas Morning News</w:t>
      </w:r>
      <w:r>
        <w:rPr>
          <w:rFonts w:ascii="Times New Roman" w:hAnsi="Times New Roman" w:cs="Times New Roman"/>
          <w:sz w:val="29"/>
          <w:szCs w:val="29"/>
        </w:rPr>
        <w:t> (Texas): </w:t>
      </w:r>
      <w:hyperlink r:id="rId1088" w:history="1">
        <w:r>
          <w:rPr>
            <w:rFonts w:ascii="Times New Roman" w:hAnsi="Times New Roman" w:cs="Times New Roman"/>
            <w:sz w:val="29"/>
            <w:szCs w:val="29"/>
            <w:u w:val="single"/>
          </w:rPr>
          <w:t>Dallas may offer IDs for all residents, including unauthorized immigrants</w:t>
        </w:r>
      </w:hyperlink>
      <w:r>
        <w:rPr>
          <w:rFonts w:ascii="Times New Roman" w:hAnsi="Times New Roman" w:cs="Times New Roman"/>
          <w:sz w:val="29"/>
          <w:szCs w:val="29"/>
        </w:rPr>
        <w:t> By Karina Ramirez</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Daily Mail</w:t>
      </w:r>
      <w:r>
        <w:rPr>
          <w:rFonts w:ascii="Times New Roman" w:hAnsi="Times New Roman" w:cs="Times New Roman"/>
          <w:sz w:val="29"/>
          <w:szCs w:val="29"/>
        </w:rPr>
        <w:t> (California): </w:t>
      </w:r>
      <w:hyperlink r:id="rId1089" w:history="1">
        <w:r>
          <w:rPr>
            <w:rFonts w:ascii="Times New Roman" w:hAnsi="Times New Roman" w:cs="Times New Roman"/>
            <w:sz w:val="29"/>
            <w:szCs w:val="29"/>
            <w:u w:val="single"/>
          </w:rPr>
          <w:t>Los Angeles blocks airport police and firefighters from co-operating with federal immigration authorities as it beefs up 'sanctuary city' status</w:t>
        </w:r>
      </w:hyperlink>
      <w:r>
        <w:rPr>
          <w:rFonts w:ascii="Times New Roman" w:hAnsi="Times New Roman" w:cs="Times New Roman"/>
          <w:sz w:val="29"/>
          <w:szCs w:val="29"/>
        </w:rPr>
        <w:t> By Ekin Karasin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Deseret News</w:t>
      </w:r>
      <w:r>
        <w:rPr>
          <w:rFonts w:ascii="Times New Roman" w:hAnsi="Times New Roman" w:cs="Times New Roman"/>
          <w:sz w:val="29"/>
          <w:szCs w:val="29"/>
        </w:rPr>
        <w:t> (Opinion): </w:t>
      </w:r>
      <w:hyperlink r:id="rId1090" w:history="1">
        <w:r>
          <w:rPr>
            <w:rFonts w:ascii="Times New Roman" w:hAnsi="Times New Roman" w:cs="Times New Roman"/>
            <w:sz w:val="29"/>
            <w:szCs w:val="29"/>
            <w:u w:val="single"/>
          </w:rPr>
          <w:t>My view: Immigration is a human issue</w:t>
        </w:r>
      </w:hyperlink>
      <w:r>
        <w:rPr>
          <w:rFonts w:ascii="Times New Roman" w:hAnsi="Times New Roman" w:cs="Times New Roman"/>
          <w:sz w:val="29"/>
          <w:szCs w:val="29"/>
        </w:rPr>
        <w:t> By David Wilks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mbria" w:hAnsi="Cambria" w:cs="Cambria"/>
          <w:b/>
          <w:bCs/>
          <w:color w:val="2A4B7E"/>
          <w:sz w:val="37"/>
          <w:szCs w:val="37"/>
        </w:rPr>
      </w:pPr>
      <w:r>
        <w:rPr>
          <w:rFonts w:ascii="Times New Roman" w:hAnsi="Times New Roman" w:cs="Times New Roman"/>
          <w:b/>
          <w:bCs/>
          <w:color w:val="2A4B7E"/>
          <w:sz w:val="29"/>
          <w:szCs w:val="29"/>
        </w:rPr>
        <w:t>Daily Immigration News Clips – March 22, 2017</w:t>
      </w:r>
    </w:p>
    <w:p w:rsidR="00A92D4B" w:rsidRDefault="00A92D4B" w:rsidP="00A92D4B">
      <w:pPr>
        <w:widowControl w:val="0"/>
        <w:autoSpaceDE w:val="0"/>
        <w:autoSpaceDN w:val="0"/>
        <w:adjustRightInd w:val="0"/>
        <w:rPr>
          <w:rFonts w:ascii="Times New Roman" w:hAnsi="Times New Roman" w:cs="Times New Roman"/>
        </w:rPr>
      </w:pPr>
      <w:r>
        <w:rPr>
          <w:rFonts w:ascii="Times New Roman" w:hAnsi="Times New Roman" w:cs="Times New Roman"/>
          <w:sz w:val="29"/>
          <w:szCs w:val="29"/>
        </w:rPr>
        <w:t>Aggregated local and national media coverage of major immigration law news stories being discussed throughout the U.S. on March 22, 2017</w:t>
      </w:r>
    </w:p>
    <w:p w:rsidR="00A92D4B" w:rsidRDefault="00A92D4B" w:rsidP="00A92D4B">
      <w:pPr>
        <w:widowControl w:val="0"/>
        <w:autoSpaceDE w:val="0"/>
        <w:autoSpaceDN w:val="0"/>
        <w:adjustRightInd w:val="0"/>
        <w:rPr>
          <w:rFonts w:ascii="Cambria" w:hAnsi="Cambria" w:cs="Cambria"/>
          <w:b/>
          <w:bCs/>
          <w:color w:val="3F6CAF"/>
          <w:sz w:val="34"/>
          <w:szCs w:val="34"/>
        </w:rPr>
      </w:pPr>
      <w:r>
        <w:rPr>
          <w:rFonts w:ascii="Times New Roman" w:hAnsi="Times New Roman" w:cs="Times New Roman"/>
          <w:color w:val="3F6CAF"/>
          <w:sz w:val="29"/>
          <w:szCs w:val="29"/>
        </w:rPr>
        <w:t>National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U.S. News &amp; World Report</w:t>
      </w:r>
      <w:r>
        <w:rPr>
          <w:rFonts w:ascii="Times New Roman" w:hAnsi="Times New Roman" w:cs="Times New Roman"/>
          <w:sz w:val="29"/>
          <w:szCs w:val="29"/>
        </w:rPr>
        <w:t>: </w:t>
      </w:r>
      <w:hyperlink r:id="rId1091" w:history="1">
        <w:r>
          <w:rPr>
            <w:rFonts w:ascii="Times New Roman" w:hAnsi="Times New Roman" w:cs="Times New Roman"/>
            <w:sz w:val="29"/>
            <w:szCs w:val="29"/>
            <w:u w:val="single"/>
          </w:rPr>
          <w:t>How Foreign Health Providers Impact U.S. Health Care</w:t>
        </w:r>
      </w:hyperlink>
      <w:r>
        <w:rPr>
          <w:rFonts w:ascii="Times New Roman" w:hAnsi="Times New Roman" w:cs="Times New Roman"/>
          <w:sz w:val="29"/>
          <w:szCs w:val="29"/>
        </w:rPr>
        <w:t> By Lisa Esposito and Ruben Castaneda</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092" w:history="1">
        <w:r>
          <w:rPr>
            <w:rFonts w:ascii="Times New Roman" w:hAnsi="Times New Roman" w:cs="Times New Roman"/>
            <w:sz w:val="29"/>
            <w:szCs w:val="29"/>
            <w:u w:val="single"/>
          </w:rPr>
          <w:t>How the new 'electronics ban' serves the Trump agenda</w:t>
        </w:r>
      </w:hyperlink>
      <w:r>
        <w:rPr>
          <w:rFonts w:ascii="Times New Roman" w:hAnsi="Times New Roman" w:cs="Times New Roman"/>
          <w:sz w:val="29"/>
          <w:szCs w:val="29"/>
        </w:rPr>
        <w:t> By Ishaan Tharoor</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093" w:history="1">
        <w:r>
          <w:rPr>
            <w:rFonts w:ascii="Times New Roman" w:hAnsi="Times New Roman" w:cs="Times New Roman"/>
            <w:sz w:val="29"/>
            <w:szCs w:val="29"/>
            <w:u w:val="single"/>
          </w:rPr>
          <w:t>Trump won't allow you to use iPads or laptops on certain airlines. Here's why.</w:t>
        </w:r>
      </w:hyperlink>
      <w:r>
        <w:rPr>
          <w:rFonts w:ascii="Times New Roman" w:hAnsi="Times New Roman" w:cs="Times New Roman"/>
          <w:sz w:val="29"/>
          <w:szCs w:val="29"/>
        </w:rPr>
        <w:t> By Henry Farrell and Abraham Newman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1094" w:history="1">
        <w:r>
          <w:rPr>
            <w:rFonts w:ascii="Times New Roman" w:hAnsi="Times New Roman" w:cs="Times New Roman"/>
            <w:sz w:val="29"/>
            <w:szCs w:val="29"/>
            <w:u w:val="single"/>
          </w:rPr>
          <w:t>U.S., U.K. Cite Terror Threat in Laptop, Tablet Ban on Flights</w:t>
        </w:r>
      </w:hyperlink>
      <w:r>
        <w:rPr>
          <w:rFonts w:ascii="Times New Roman" w:hAnsi="Times New Roman" w:cs="Times New Roman"/>
          <w:sz w:val="29"/>
          <w:szCs w:val="29"/>
        </w:rPr>
        <w:t> By Susan Carey and Margherita Stancati</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Aljazeera</w:t>
      </w:r>
      <w:r>
        <w:rPr>
          <w:rFonts w:ascii="Times New Roman" w:hAnsi="Times New Roman" w:cs="Times New Roman"/>
          <w:sz w:val="29"/>
          <w:szCs w:val="29"/>
        </w:rPr>
        <w:t>: </w:t>
      </w:r>
      <w:hyperlink r:id="rId1095" w:history="1">
        <w:r>
          <w:rPr>
            <w:rFonts w:ascii="Times New Roman" w:hAnsi="Times New Roman" w:cs="Times New Roman"/>
            <w:sz w:val="29"/>
            <w:szCs w:val="29"/>
            <w:u w:val="single"/>
          </w:rPr>
          <w:t>Laptops, tablets to be banned on Middle East-US flights</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1096" w:history="1">
        <w:r>
          <w:rPr>
            <w:rFonts w:ascii="Times New Roman" w:hAnsi="Times New Roman" w:cs="Times New Roman"/>
            <w:sz w:val="29"/>
            <w:szCs w:val="29"/>
            <w:u w:val="single"/>
          </w:rPr>
          <w:t>Cities, sheriffs find flaws in US immigration detainer list</w:t>
        </w:r>
      </w:hyperlink>
      <w:r>
        <w:rPr>
          <w:rFonts w:ascii="Times New Roman" w:hAnsi="Times New Roman" w:cs="Times New Roman"/>
          <w:sz w:val="29"/>
          <w:szCs w:val="29"/>
        </w:rPr>
        <w:t> By Paul J. Weber</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1097" w:history="1">
        <w:r>
          <w:rPr>
            <w:rFonts w:ascii="Times New Roman" w:hAnsi="Times New Roman" w:cs="Times New Roman"/>
            <w:sz w:val="29"/>
            <w:szCs w:val="29"/>
            <w:u w:val="single"/>
          </w:rPr>
          <w:t>For Bronx Man Facing Deportation, a Grace Period Nears Its End</w:t>
        </w:r>
      </w:hyperlink>
      <w:r>
        <w:rPr>
          <w:rFonts w:ascii="Times New Roman" w:hAnsi="Times New Roman" w:cs="Times New Roman"/>
          <w:sz w:val="29"/>
          <w:szCs w:val="29"/>
        </w:rPr>
        <w:t> By Vivian Yee</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1098" w:history="1">
        <w:r>
          <w:rPr>
            <w:rFonts w:ascii="Times New Roman" w:hAnsi="Times New Roman" w:cs="Times New Roman"/>
            <w:sz w:val="29"/>
            <w:szCs w:val="29"/>
            <w:u w:val="single"/>
          </w:rPr>
          <w:t>Mark-Viverito rallies around undocumented city resident detained by ICE</w:t>
        </w:r>
      </w:hyperlink>
      <w:r>
        <w:rPr>
          <w:rFonts w:ascii="Times New Roman" w:hAnsi="Times New Roman" w:cs="Times New Roman"/>
          <w:sz w:val="29"/>
          <w:szCs w:val="29"/>
        </w:rPr>
        <w:t> By Gloria Pazmino</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1099" w:history="1">
        <w:r>
          <w:rPr>
            <w:rFonts w:ascii="Times New Roman" w:hAnsi="Times New Roman" w:cs="Times New Roman"/>
            <w:sz w:val="29"/>
            <w:szCs w:val="29"/>
            <w:u w:val="single"/>
          </w:rPr>
          <w:t>Sanders joins rally outside Border Patrol's DC offices</w:t>
        </w:r>
      </w:hyperlink>
      <w:r>
        <w:rPr>
          <w:rFonts w:ascii="Times New Roman" w:hAnsi="Times New Roman" w:cs="Times New Roman"/>
          <w:sz w:val="29"/>
          <w:szCs w:val="29"/>
        </w:rPr>
        <w:t> By Aida Chavez</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Atlanta Journal Constitution</w:t>
      </w:r>
      <w:r>
        <w:rPr>
          <w:rFonts w:ascii="Times New Roman" w:hAnsi="Times New Roman" w:cs="Times New Roman"/>
          <w:sz w:val="29"/>
          <w:szCs w:val="29"/>
        </w:rPr>
        <w:t>: </w:t>
      </w:r>
      <w:hyperlink r:id="rId1100" w:history="1">
        <w:r>
          <w:rPr>
            <w:rFonts w:ascii="Times New Roman" w:hAnsi="Times New Roman" w:cs="Times New Roman"/>
            <w:sz w:val="29"/>
            <w:szCs w:val="29"/>
            <w:u w:val="single"/>
          </w:rPr>
          <w:t>Tighter immigration could clash with growth</w:t>
        </w:r>
      </w:hyperlink>
      <w:r>
        <w:rPr>
          <w:rFonts w:ascii="Times New Roman" w:hAnsi="Times New Roman" w:cs="Times New Roman"/>
          <w:sz w:val="29"/>
          <w:szCs w:val="29"/>
        </w:rPr>
        <w:t> By Michael E. Kanell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1101" w:history="1">
        <w:r>
          <w:rPr>
            <w:rFonts w:ascii="Times New Roman" w:hAnsi="Times New Roman" w:cs="Times New Roman"/>
            <w:sz w:val="29"/>
            <w:szCs w:val="29"/>
            <w:u w:val="single"/>
          </w:rPr>
          <w:t>Muslim Advocacy Group Seeks Broader Travel-Ban Injunction</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102" w:history="1">
        <w:r>
          <w:rPr>
            <w:rFonts w:ascii="Times New Roman" w:hAnsi="Times New Roman" w:cs="Times New Roman"/>
            <w:sz w:val="29"/>
            <w:szCs w:val="29"/>
            <w:u w:val="single"/>
          </w:rPr>
          <w:t>Why Trump's potential restrictions on highly skilled immigration could shift jobs overseas</w:t>
        </w:r>
      </w:hyperlink>
      <w:r>
        <w:rPr>
          <w:rFonts w:ascii="Times New Roman" w:hAnsi="Times New Roman" w:cs="Times New Roman"/>
          <w:sz w:val="29"/>
          <w:szCs w:val="29"/>
        </w:rPr>
        <w:t> By Layna Mosley and David A. Singer</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103" w:history="1">
        <w:r>
          <w:rPr>
            <w:rFonts w:ascii="Times New Roman" w:hAnsi="Times New Roman" w:cs="Times New Roman"/>
            <w:sz w:val="29"/>
            <w:szCs w:val="29"/>
            <w:u w:val="single"/>
          </w:rPr>
          <w:t>Trump's 'big, beautiful wall' will require him to take big swaths of other people's land</w:t>
        </w:r>
      </w:hyperlink>
      <w:r>
        <w:rPr>
          <w:rFonts w:ascii="Times New Roman" w:hAnsi="Times New Roman" w:cs="Times New Roman"/>
          <w:sz w:val="29"/>
          <w:szCs w:val="29"/>
        </w:rPr>
        <w:t> By Tracy Jan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Daily World</w:t>
      </w:r>
      <w:r>
        <w:rPr>
          <w:rFonts w:ascii="Times New Roman" w:hAnsi="Times New Roman" w:cs="Times New Roman"/>
          <w:sz w:val="29"/>
          <w:szCs w:val="29"/>
        </w:rPr>
        <w:t>: </w:t>
      </w:r>
      <w:hyperlink r:id="rId1104" w:history="1">
        <w:r>
          <w:rPr>
            <w:rFonts w:ascii="Times New Roman" w:hAnsi="Times New Roman" w:cs="Times New Roman"/>
            <w:sz w:val="29"/>
            <w:szCs w:val="29"/>
            <w:u w:val="single"/>
          </w:rPr>
          <w:t>Trump's border wall hinges on legal team devoted to eminent domain</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1105" w:history="1">
        <w:r>
          <w:rPr>
            <w:rFonts w:ascii="Times New Roman" w:hAnsi="Times New Roman" w:cs="Times New Roman"/>
            <w:sz w:val="29"/>
            <w:szCs w:val="29"/>
            <w:u w:val="single"/>
          </w:rPr>
          <w:t>Trump budget blueprint shifts costs to rural voters who elected him</w:t>
        </w:r>
      </w:hyperlink>
      <w:r>
        <w:rPr>
          <w:rFonts w:ascii="Times New Roman" w:hAnsi="Times New Roman" w:cs="Times New Roman"/>
          <w:sz w:val="29"/>
          <w:szCs w:val="29"/>
        </w:rPr>
        <w:t> By Reid Wilson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1106" w:history="1">
        <w:r>
          <w:rPr>
            <w:rFonts w:ascii="Times New Roman" w:hAnsi="Times New Roman" w:cs="Times New Roman"/>
            <w:sz w:val="29"/>
            <w:szCs w:val="29"/>
            <w:u w:val="single"/>
          </w:rPr>
          <w:t>L.A. Police See Drop in Latino Reports of Crime Amid Deportation Fears</w:t>
        </w:r>
      </w:hyperlink>
      <w:r>
        <w:rPr>
          <w:rFonts w:ascii="Times New Roman" w:hAnsi="Times New Roman" w:cs="Times New Roman"/>
          <w:sz w:val="29"/>
          <w:szCs w:val="29"/>
        </w:rPr>
        <w:t> By Steve Gorman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1107" w:history="1">
        <w:r>
          <w:rPr>
            <w:rFonts w:ascii="Times New Roman" w:hAnsi="Times New Roman" w:cs="Times New Roman"/>
            <w:sz w:val="29"/>
            <w:szCs w:val="29"/>
            <w:u w:val="single"/>
          </w:rPr>
          <w:t>LAPD: Latinos report fewer sex crimes amid immigration fears</w:t>
        </w:r>
      </w:hyperlink>
      <w:r>
        <w:rPr>
          <w:rFonts w:ascii="Times New Roman" w:hAnsi="Times New Roman" w:cs="Times New Roman"/>
          <w:sz w:val="29"/>
          <w:szCs w:val="29"/>
        </w:rPr>
        <w:t> By Michael Balsamo</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1108" w:history="1">
        <w:r>
          <w:rPr>
            <w:rFonts w:ascii="Times New Roman" w:hAnsi="Times New Roman" w:cs="Times New Roman"/>
            <w:sz w:val="29"/>
            <w:szCs w:val="29"/>
            <w:u w:val="single"/>
          </w:rPr>
          <w:t>National Law requiring birth certificate for marriage challenged</w:t>
        </w:r>
      </w:hyperlink>
      <w:r>
        <w:rPr>
          <w:rFonts w:ascii="Times New Roman" w:hAnsi="Times New Roman" w:cs="Times New Roman"/>
          <w:sz w:val="29"/>
          <w:szCs w:val="29"/>
        </w:rPr>
        <w:t> By Kevin McGill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1109" w:history="1">
        <w:r>
          <w:rPr>
            <w:rFonts w:ascii="Times New Roman" w:hAnsi="Times New Roman" w:cs="Times New Roman"/>
            <w:sz w:val="29"/>
            <w:szCs w:val="29"/>
            <w:u w:val="single"/>
          </w:rPr>
          <w:t>Bid to strip terrorist's citizenship may mark new Trump way</w:t>
        </w:r>
      </w:hyperlink>
      <w:r>
        <w:rPr>
          <w:rFonts w:ascii="Times New Roman" w:hAnsi="Times New Roman" w:cs="Times New Roman"/>
          <w:sz w:val="29"/>
          <w:szCs w:val="29"/>
        </w:rPr>
        <w:t> By Michael Tarm</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1110" w:history="1">
        <w:r>
          <w:rPr>
            <w:rFonts w:ascii="Times New Roman" w:hAnsi="Times New Roman" w:cs="Times New Roman"/>
            <w:sz w:val="29"/>
            <w:szCs w:val="29"/>
            <w:u w:val="single"/>
          </w:rPr>
          <w:t>Immigrants increasingly flowing across US border into Canada</w:t>
        </w:r>
      </w:hyperlink>
      <w:r>
        <w:rPr>
          <w:rFonts w:ascii="Times New Roman" w:hAnsi="Times New Roman" w:cs="Times New Roman"/>
          <w:sz w:val="29"/>
          <w:szCs w:val="29"/>
        </w:rPr>
        <w:t> By Rob Gillies?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1111" w:history="1">
        <w:r>
          <w:rPr>
            <w:rFonts w:ascii="Times New Roman" w:hAnsi="Times New Roman" w:cs="Times New Roman"/>
            <w:sz w:val="29"/>
            <w:szCs w:val="29"/>
            <w:u w:val="single"/>
          </w:rPr>
          <w:t>U.S. Pulls Out of Human Rights Panel on Trump Executive Orders</w:t>
        </w:r>
      </w:hyperlink>
      <w:r>
        <w:rPr>
          <w:rFonts w:ascii="Times New Roman" w:hAnsi="Times New Roman" w:cs="Times New Roman"/>
          <w:sz w:val="29"/>
          <w:szCs w:val="29"/>
        </w:rPr>
        <w:t> By Lesley Wroughton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1112" w:history="1">
        <w:r>
          <w:rPr>
            <w:rFonts w:ascii="Times New Roman" w:hAnsi="Times New Roman" w:cs="Times New Roman"/>
            <w:sz w:val="29"/>
            <w:szCs w:val="29"/>
            <w:u w:val="single"/>
          </w:rPr>
          <w:t>Trump Administration Is A No-Show At Hearings On Human Rights</w:t>
        </w:r>
      </w:hyperlink>
      <w:r>
        <w:rPr>
          <w:rFonts w:ascii="Times New Roman" w:hAnsi="Times New Roman" w:cs="Times New Roman"/>
          <w:sz w:val="29"/>
          <w:szCs w:val="29"/>
        </w:rPr>
        <w:t> By Elise Foley</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Times</w:t>
      </w:r>
      <w:r>
        <w:rPr>
          <w:rFonts w:ascii="Times New Roman" w:hAnsi="Times New Roman" w:cs="Times New Roman"/>
          <w:sz w:val="29"/>
          <w:szCs w:val="29"/>
        </w:rPr>
        <w:t>: </w:t>
      </w:r>
      <w:hyperlink r:id="rId1113" w:history="1">
        <w:r>
          <w:rPr>
            <w:rFonts w:ascii="Times New Roman" w:hAnsi="Times New Roman" w:cs="Times New Roman"/>
            <w:sz w:val="29"/>
            <w:szCs w:val="29"/>
            <w:u w:val="single"/>
          </w:rPr>
          <w:t>Immigration advocate group says it will try to stop President Trump's plans</w:t>
        </w:r>
      </w:hyperlink>
      <w:r>
        <w:rPr>
          <w:rFonts w:ascii="Times New Roman" w:hAnsi="Times New Roman" w:cs="Times New Roman"/>
          <w:sz w:val="29"/>
          <w:szCs w:val="29"/>
        </w:rPr>
        <w:t> By Stephen Dinan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1114" w:history="1">
        <w:r>
          <w:rPr>
            <w:rFonts w:ascii="Times New Roman" w:hAnsi="Times New Roman" w:cs="Times New Roman"/>
            <w:sz w:val="29"/>
            <w:szCs w:val="29"/>
            <w:u w:val="single"/>
          </w:rPr>
          <w:t>Roger Stone, the 'Trickster' on Trump's Side, Is Under F.B.I. Scrutiny</w:t>
        </w:r>
      </w:hyperlink>
      <w:r>
        <w:rPr>
          <w:rFonts w:ascii="Times New Roman" w:hAnsi="Times New Roman" w:cs="Times New Roman"/>
          <w:sz w:val="29"/>
          <w:szCs w:val="29"/>
        </w:rPr>
        <w:t> By Maggie Haberman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115" w:history="1">
        <w:r>
          <w:rPr>
            <w:rFonts w:ascii="Times New Roman" w:hAnsi="Times New Roman" w:cs="Times New Roman"/>
            <w:sz w:val="29"/>
            <w:szCs w:val="29"/>
            <w:u w:val="single"/>
          </w:rPr>
          <w:t>U.S. border agents told a Mexican teen to drink liquid meth. His family received $1 million for his death.</w:t>
        </w:r>
      </w:hyperlink>
      <w:r>
        <w:rPr>
          <w:rFonts w:ascii="Times New Roman" w:hAnsi="Times New Roman" w:cs="Times New Roman"/>
          <w:sz w:val="29"/>
          <w:szCs w:val="29"/>
        </w:rPr>
        <w:t> By Kristine Phillips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116" w:history="1">
        <w:r>
          <w:rPr>
            <w:rFonts w:ascii="Times New Roman" w:hAnsi="Times New Roman" w:cs="Times New Roman"/>
            <w:sz w:val="29"/>
            <w:szCs w:val="29"/>
            <w:u w:val="single"/>
          </w:rPr>
          <w:t>Some of Hogan's statements on Rockville rape miss the mark</w:t>
        </w:r>
      </w:hyperlink>
      <w:r>
        <w:rPr>
          <w:rFonts w:ascii="Times New Roman" w:hAnsi="Times New Roman" w:cs="Times New Roman"/>
          <w:sz w:val="29"/>
          <w:szCs w:val="29"/>
        </w:rPr>
        <w:t> By Bill Turque and Ovetta Wiggins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Rolling Stone</w:t>
      </w:r>
      <w:r>
        <w:rPr>
          <w:rFonts w:ascii="Times New Roman" w:hAnsi="Times New Roman" w:cs="Times New Roman"/>
          <w:sz w:val="29"/>
          <w:szCs w:val="29"/>
        </w:rPr>
        <w:t>: </w:t>
      </w:r>
      <w:hyperlink r:id="rId1117" w:history="1">
        <w:r>
          <w:rPr>
            <w:rFonts w:ascii="Times New Roman" w:hAnsi="Times New Roman" w:cs="Times New Roman"/>
            <w:sz w:val="29"/>
            <w:szCs w:val="29"/>
            <w:u w:val="single"/>
          </w:rPr>
          <w:t>Inside the New Emergency App for Undocumented Immigrants</w:t>
        </w:r>
      </w:hyperlink>
      <w:r>
        <w:rPr>
          <w:rFonts w:ascii="Times New Roman" w:hAnsi="Times New Roman" w:cs="Times New Roman"/>
          <w:sz w:val="29"/>
          <w:szCs w:val="29"/>
        </w:rPr>
        <w:t> By Janelle Harris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NBC News</w:t>
      </w:r>
      <w:r>
        <w:rPr>
          <w:rFonts w:ascii="Times New Roman" w:hAnsi="Times New Roman" w:cs="Times New Roman"/>
          <w:sz w:val="29"/>
          <w:szCs w:val="29"/>
        </w:rPr>
        <w:t>: </w:t>
      </w:r>
      <w:hyperlink r:id="rId1118" w:history="1">
        <w:r>
          <w:rPr>
            <w:rFonts w:ascii="Times New Roman" w:hAnsi="Times New Roman" w:cs="Times New Roman"/>
            <w:sz w:val="29"/>
            <w:szCs w:val="29"/>
            <w:u w:val="single"/>
          </w:rPr>
          <w:t>University of Texas Elects First Physically Disabled, Latina Student President</w:t>
        </w:r>
      </w:hyperlink>
      <w:r>
        <w:rPr>
          <w:rFonts w:ascii="Times New Roman" w:hAnsi="Times New Roman" w:cs="Times New Roman"/>
          <w:sz w:val="29"/>
          <w:szCs w:val="29"/>
        </w:rPr>
        <w:t> By Catalina Gonella</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1119" w:history="1">
        <w:r>
          <w:rPr>
            <w:rFonts w:ascii="Times New Roman" w:hAnsi="Times New Roman" w:cs="Times New Roman"/>
            <w:sz w:val="29"/>
            <w:szCs w:val="29"/>
            <w:u w:val="single"/>
          </w:rPr>
          <w:t>Canada Sees Increase in Migrants Entering Illegally From U.S.</w:t>
        </w:r>
      </w:hyperlink>
      <w:r>
        <w:rPr>
          <w:rFonts w:ascii="Times New Roman" w:hAnsi="Times New Roman" w:cs="Times New Roman"/>
          <w:sz w:val="29"/>
          <w:szCs w:val="29"/>
        </w:rPr>
        <w:t> By Paul Vieira</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Guardian:</w:t>
      </w:r>
      <w:r>
        <w:rPr>
          <w:rFonts w:ascii="Times New Roman" w:hAnsi="Times New Roman" w:cs="Times New Roman"/>
          <w:sz w:val="29"/>
          <w:szCs w:val="29"/>
        </w:rPr>
        <w:t> </w:t>
      </w:r>
      <w:hyperlink r:id="rId1120" w:history="1">
        <w:r>
          <w:rPr>
            <w:rFonts w:ascii="Times New Roman" w:hAnsi="Times New Roman" w:cs="Times New Roman"/>
            <w:sz w:val="29"/>
            <w:szCs w:val="29"/>
            <w:u w:val="single"/>
          </w:rPr>
          <w:t>No African citizens granted visas for African trade summit in California</w:t>
        </w:r>
      </w:hyperlink>
      <w:r>
        <w:rPr>
          <w:rFonts w:ascii="Times New Roman" w:hAnsi="Times New Roman" w:cs="Times New Roman"/>
          <w:sz w:val="29"/>
          <w:szCs w:val="29"/>
        </w:rPr>
        <w:t> By Sam Levin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1121" w:history="1">
        <w:r>
          <w:rPr>
            <w:rFonts w:ascii="Times New Roman" w:hAnsi="Times New Roman" w:cs="Times New Roman"/>
            <w:sz w:val="29"/>
            <w:szCs w:val="29"/>
            <w:u w:val="single"/>
          </w:rPr>
          <w:t>Trump moves sanctuary city fight to front burner</w:t>
        </w:r>
      </w:hyperlink>
      <w:r>
        <w:rPr>
          <w:rFonts w:ascii="Times New Roman" w:hAnsi="Times New Roman" w:cs="Times New Roman"/>
          <w:sz w:val="29"/>
          <w:szCs w:val="29"/>
        </w:rPr>
        <w:t> By Rafael Bernal and Mike Lillis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Bloomberg</w:t>
      </w:r>
      <w:r>
        <w:rPr>
          <w:rFonts w:ascii="Times New Roman" w:hAnsi="Times New Roman" w:cs="Times New Roman"/>
          <w:sz w:val="29"/>
          <w:szCs w:val="29"/>
        </w:rPr>
        <w:t> (Editorial): </w:t>
      </w:r>
      <w:hyperlink r:id="rId1122" w:history="1">
        <w:r>
          <w:rPr>
            <w:rFonts w:ascii="Times New Roman" w:hAnsi="Times New Roman" w:cs="Times New Roman"/>
            <w:sz w:val="29"/>
            <w:szCs w:val="29"/>
            <w:u w:val="single"/>
          </w:rPr>
          <w:t>The Immigration Policy America Needs</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(Op-Ed): </w:t>
      </w:r>
      <w:hyperlink r:id="rId1123" w:history="1">
        <w:r>
          <w:rPr>
            <w:rFonts w:ascii="Times New Roman" w:hAnsi="Times New Roman" w:cs="Times New Roman"/>
            <w:sz w:val="29"/>
            <w:szCs w:val="29"/>
            <w:u w:val="single"/>
          </w:rPr>
          <w:t>Why open borders are crucial for innovation</w:t>
        </w:r>
      </w:hyperlink>
      <w:r>
        <w:rPr>
          <w:rFonts w:ascii="Times New Roman" w:hAnsi="Times New Roman" w:cs="Times New Roman"/>
          <w:sz w:val="29"/>
          <w:szCs w:val="29"/>
        </w:rPr>
        <w:t> By Angel Cabrera</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Bloomberg</w:t>
      </w:r>
      <w:r>
        <w:rPr>
          <w:rFonts w:ascii="Times New Roman" w:hAnsi="Times New Roman" w:cs="Times New Roman"/>
          <w:sz w:val="29"/>
          <w:szCs w:val="29"/>
        </w:rPr>
        <w:t> (Opinion): </w:t>
      </w:r>
      <w:hyperlink r:id="rId1124" w:history="1">
        <w:r>
          <w:rPr>
            <w:rFonts w:ascii="Times New Roman" w:hAnsi="Times New Roman" w:cs="Times New Roman"/>
            <w:sz w:val="29"/>
            <w:szCs w:val="29"/>
            <w:u w:val="single"/>
          </w:rPr>
          <w:t>How We All Advance Trump's Border-Control Agenda</w:t>
        </w:r>
      </w:hyperlink>
      <w:r>
        <w:rPr>
          <w:rFonts w:ascii="Times New Roman" w:hAnsi="Times New Roman" w:cs="Times New Roman"/>
          <w:sz w:val="29"/>
          <w:szCs w:val="29"/>
        </w:rPr>
        <w:t> By Francis Wilkinson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Huffington Post</w:t>
      </w:r>
      <w:r>
        <w:rPr>
          <w:rFonts w:ascii="Times New Roman" w:hAnsi="Times New Roman" w:cs="Times New Roman"/>
          <w:sz w:val="29"/>
          <w:szCs w:val="29"/>
        </w:rPr>
        <w:t> (Op-Ed): </w:t>
      </w:r>
      <w:hyperlink r:id="rId1125" w:history="1">
        <w:r>
          <w:rPr>
            <w:rFonts w:ascii="Times New Roman" w:hAnsi="Times New Roman" w:cs="Times New Roman"/>
            <w:sz w:val="29"/>
            <w:szCs w:val="29"/>
            <w:u w:val="single"/>
          </w:rPr>
          <w:t>Why These Trump Voters Are Sticking Up For An Undocumented Neighbor</w:t>
        </w:r>
      </w:hyperlink>
      <w:r>
        <w:rPr>
          <w:rFonts w:ascii="Times New Roman" w:hAnsi="Times New Roman" w:cs="Times New Roman"/>
          <w:sz w:val="29"/>
          <w:szCs w:val="29"/>
        </w:rPr>
        <w:t> By Pete Buttigieg</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Orange County Register (</w:t>
      </w:r>
      <w:r>
        <w:rPr>
          <w:rFonts w:ascii="Times New Roman" w:hAnsi="Times New Roman" w:cs="Times New Roman"/>
          <w:sz w:val="29"/>
          <w:szCs w:val="29"/>
        </w:rPr>
        <w:t>Op-Ed): </w:t>
      </w:r>
      <w:hyperlink r:id="rId1126" w:history="1">
        <w:r>
          <w:rPr>
            <w:rFonts w:ascii="Times New Roman" w:hAnsi="Times New Roman" w:cs="Times New Roman"/>
            <w:sz w:val="29"/>
            <w:szCs w:val="29"/>
            <w:u w:val="single"/>
          </w:rPr>
          <w:t>Broken immigration system needs comprehensive fix</w:t>
        </w:r>
      </w:hyperlink>
      <w:r>
        <w:rPr>
          <w:rFonts w:ascii="Times New Roman" w:hAnsi="Times New Roman" w:cs="Times New Roman"/>
          <w:sz w:val="29"/>
          <w:szCs w:val="29"/>
        </w:rPr>
        <w:t> By Tom Tait</w:t>
      </w:r>
    </w:p>
    <w:p w:rsidR="00A92D4B" w:rsidRDefault="00A92D4B" w:rsidP="00A92D4B">
      <w:pPr>
        <w:widowControl w:val="0"/>
        <w:autoSpaceDE w:val="0"/>
        <w:autoSpaceDN w:val="0"/>
        <w:adjustRightInd w:val="0"/>
        <w:rPr>
          <w:rFonts w:ascii="Cambria" w:hAnsi="Cambria" w:cs="Cambria"/>
          <w:b/>
          <w:bCs/>
          <w:color w:val="3F6CAF"/>
          <w:sz w:val="34"/>
          <w:szCs w:val="34"/>
        </w:rPr>
      </w:pPr>
      <w:r>
        <w:rPr>
          <w:rFonts w:ascii="Times New Roman" w:hAnsi="Times New Roman" w:cs="Times New Roman"/>
          <w:color w:val="3F6CAF"/>
          <w:sz w:val="29"/>
          <w:szCs w:val="29"/>
        </w:rPr>
        <w:t>Local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Hartford Courant</w:t>
      </w:r>
      <w:r>
        <w:rPr>
          <w:rFonts w:ascii="Times New Roman" w:hAnsi="Times New Roman" w:cs="Times New Roman"/>
          <w:sz w:val="29"/>
          <w:szCs w:val="29"/>
        </w:rPr>
        <w:t> (Connecticut): </w:t>
      </w:r>
      <w:hyperlink r:id="rId1127" w:history="1">
        <w:r>
          <w:rPr>
            <w:rFonts w:ascii="Times New Roman" w:hAnsi="Times New Roman" w:cs="Times New Roman"/>
            <w:sz w:val="29"/>
            <w:szCs w:val="29"/>
            <w:u w:val="single"/>
          </w:rPr>
          <w:t>Hartford Mayor: ICE Agents Were Misleading In Attempt To Detain Immigrant</w:t>
        </w:r>
      </w:hyperlink>
      <w:r>
        <w:rPr>
          <w:rFonts w:ascii="Times New Roman" w:hAnsi="Times New Roman" w:cs="Times New Roman"/>
          <w:sz w:val="29"/>
          <w:szCs w:val="29"/>
        </w:rPr>
        <w:t> By Nicholas Rondinone and Vinny Vella</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KPCC</w:t>
      </w:r>
      <w:r>
        <w:rPr>
          <w:rFonts w:ascii="Times New Roman" w:hAnsi="Times New Roman" w:cs="Times New Roman"/>
          <w:sz w:val="29"/>
          <w:szCs w:val="29"/>
        </w:rPr>
        <w:t>: </w:t>
      </w:r>
      <w:hyperlink r:id="rId1128" w:history="1">
        <w:r>
          <w:rPr>
            <w:rFonts w:ascii="Times New Roman" w:hAnsi="Times New Roman" w:cs="Times New Roman"/>
            <w:sz w:val="29"/>
            <w:szCs w:val="29"/>
            <w:u w:val="single"/>
          </w:rPr>
          <w:t>Cities like Los Angeles with large immigration case backlogs could get more judges</w:t>
        </w:r>
      </w:hyperlink>
      <w:r>
        <w:rPr>
          <w:rFonts w:ascii="Times New Roman" w:hAnsi="Times New Roman" w:cs="Times New Roman"/>
          <w:sz w:val="29"/>
          <w:szCs w:val="29"/>
        </w:rPr>
        <w:t> By Leslie Berestein Rojas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MPR</w:t>
      </w:r>
      <w:r>
        <w:rPr>
          <w:rFonts w:ascii="Times New Roman" w:hAnsi="Times New Roman" w:cs="Times New Roman"/>
          <w:sz w:val="29"/>
          <w:szCs w:val="29"/>
        </w:rPr>
        <w:t>: </w:t>
      </w:r>
      <w:hyperlink r:id="rId1129" w:history="1">
        <w:r>
          <w:rPr>
            <w:rFonts w:ascii="Times New Roman" w:hAnsi="Times New Roman" w:cs="Times New Roman"/>
            <w:sz w:val="29"/>
            <w:szCs w:val="29"/>
            <w:u w:val="single"/>
          </w:rPr>
          <w:t>Minnesota law enforcement grapples with federal immigration orders, goals</w:t>
        </w:r>
      </w:hyperlink>
      <w:r>
        <w:rPr>
          <w:rFonts w:ascii="Times New Roman" w:hAnsi="Times New Roman" w:cs="Times New Roman"/>
          <w:sz w:val="29"/>
          <w:szCs w:val="29"/>
        </w:rPr>
        <w:t> By Martin Moylan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CBS</w:t>
      </w:r>
      <w:r>
        <w:rPr>
          <w:rFonts w:ascii="Times New Roman" w:hAnsi="Times New Roman" w:cs="Times New Roman"/>
          <w:sz w:val="29"/>
          <w:szCs w:val="29"/>
        </w:rPr>
        <w:t> (Minnesota): </w:t>
      </w:r>
      <w:hyperlink r:id="rId1130" w:history="1">
        <w:r>
          <w:rPr>
            <w:rFonts w:ascii="Times New Roman" w:hAnsi="Times New Roman" w:cs="Times New Roman"/>
            <w:sz w:val="29"/>
            <w:szCs w:val="29"/>
            <w:u w:val="single"/>
          </w:rPr>
          <w:t>Trump Seeks Extra Immigration Judge For Bloomington</w:t>
        </w:r>
      </w:hyperlink>
      <w:r>
        <w:rPr>
          <w:rFonts w:ascii="Times New Roman" w:hAnsi="Times New Roman" w:cs="Times New Roman"/>
          <w:sz w:val="29"/>
          <w:szCs w:val="29"/>
        </w:rPr>
        <w:t> By Esme Murphy</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Houston Chronicle</w:t>
      </w:r>
      <w:r>
        <w:rPr>
          <w:rFonts w:ascii="Times New Roman" w:hAnsi="Times New Roman" w:cs="Times New Roman"/>
          <w:sz w:val="29"/>
          <w:szCs w:val="29"/>
        </w:rPr>
        <w:t>: </w:t>
      </w:r>
      <w:hyperlink r:id="rId1131" w:history="1">
        <w:r>
          <w:rPr>
            <w:rFonts w:ascii="Times New Roman" w:hAnsi="Times New Roman" w:cs="Times New Roman"/>
            <w:sz w:val="29"/>
            <w:szCs w:val="29"/>
            <w:u w:val="single"/>
          </w:rPr>
          <w:t>Houston's immigrant-rights hotline receives hundreds of calls</w:t>
        </w:r>
      </w:hyperlink>
      <w:r>
        <w:rPr>
          <w:rFonts w:ascii="Times New Roman" w:hAnsi="Times New Roman" w:cs="Times New Roman"/>
          <w:sz w:val="29"/>
          <w:szCs w:val="29"/>
        </w:rPr>
        <w:t> By Olivia Tallet</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El Paso Times</w:t>
      </w:r>
      <w:r>
        <w:rPr>
          <w:rFonts w:ascii="Times New Roman" w:hAnsi="Times New Roman" w:cs="Times New Roman"/>
          <w:sz w:val="29"/>
          <w:szCs w:val="29"/>
        </w:rPr>
        <w:t>: </w:t>
      </w:r>
      <w:hyperlink r:id="rId1132" w:history="1">
        <w:r>
          <w:rPr>
            <w:rFonts w:ascii="Times New Roman" w:hAnsi="Times New Roman" w:cs="Times New Roman"/>
            <w:sz w:val="29"/>
            <w:szCs w:val="29"/>
            <w:u w:val="single"/>
          </w:rPr>
          <w:t>Civil rights suit planned over immigrant's arrest</w:t>
        </w:r>
      </w:hyperlink>
      <w:r>
        <w:rPr>
          <w:rFonts w:ascii="Times New Roman" w:hAnsi="Times New Roman" w:cs="Times New Roman"/>
          <w:sz w:val="29"/>
          <w:szCs w:val="29"/>
        </w:rPr>
        <w:t> By Lorena Figueroa</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Palm Beach Post: </w:t>
      </w:r>
      <w:hyperlink r:id="rId1133" w:history="1">
        <w:r>
          <w:rPr>
            <w:rFonts w:ascii="Times New Roman" w:hAnsi="Times New Roman" w:cs="Times New Roman"/>
            <w:sz w:val="29"/>
            <w:szCs w:val="29"/>
            <w:u w:val="single"/>
          </w:rPr>
          <w:t>Life 'unpredictable' under Trump for local immigrants, attorneys say</w:t>
        </w:r>
      </w:hyperlink>
      <w:r>
        <w:rPr>
          <w:rFonts w:ascii="Times New Roman" w:hAnsi="Times New Roman" w:cs="Times New Roman"/>
          <w:sz w:val="29"/>
          <w:szCs w:val="29"/>
        </w:rPr>
        <w:t> By Sarah Peters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(California): </w:t>
      </w:r>
      <w:hyperlink r:id="rId1134" w:history="1">
        <w:r>
          <w:rPr>
            <w:rFonts w:ascii="Times New Roman" w:hAnsi="Times New Roman" w:cs="Times New Roman"/>
            <w:sz w:val="29"/>
            <w:szCs w:val="29"/>
            <w:u w:val="single"/>
          </w:rPr>
          <w:t>Los Angeles Mayor Expands Immigrant Protections</w:t>
        </w:r>
      </w:hyperlink>
      <w:r>
        <w:rPr>
          <w:rFonts w:ascii="Times New Roman" w:hAnsi="Times New Roman" w:cs="Times New Roman"/>
          <w:sz w:val="29"/>
          <w:szCs w:val="29"/>
        </w:rPr>
        <w:t> By Alejandro Lazo</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Chicago Tribune (</w:t>
      </w:r>
      <w:r>
        <w:rPr>
          <w:rFonts w:ascii="Times New Roman" w:hAnsi="Times New Roman" w:cs="Times New Roman"/>
          <w:sz w:val="29"/>
          <w:szCs w:val="29"/>
        </w:rPr>
        <w:t>Illinois): </w:t>
      </w:r>
      <w:hyperlink r:id="rId1135" w:history="1">
        <w:r>
          <w:rPr>
            <w:rFonts w:ascii="Times New Roman" w:hAnsi="Times New Roman" w:cs="Times New Roman"/>
            <w:sz w:val="29"/>
            <w:szCs w:val="29"/>
            <w:u w:val="single"/>
          </w:rPr>
          <w:t>Chicago's ID plan faces concerns from both sides of immigration issue</w:t>
        </w:r>
      </w:hyperlink>
      <w:r>
        <w:rPr>
          <w:rFonts w:ascii="Times New Roman" w:hAnsi="Times New Roman" w:cs="Times New Roman"/>
          <w:sz w:val="29"/>
          <w:szCs w:val="29"/>
        </w:rPr>
        <w:t> By John Byrne</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(Nebraska): </w:t>
      </w:r>
      <w:hyperlink r:id="rId1136" w:history="1">
        <w:r>
          <w:rPr>
            <w:rFonts w:ascii="Times New Roman" w:hAnsi="Times New Roman" w:cs="Times New Roman"/>
            <w:sz w:val="29"/>
            <w:szCs w:val="29"/>
            <w:u w:val="single"/>
          </w:rPr>
          <w:t>Sharron Angle to challenge GOP rep in Nevada</w:t>
        </w:r>
      </w:hyperlink>
      <w:r>
        <w:rPr>
          <w:rFonts w:ascii="Times New Roman" w:hAnsi="Times New Roman" w:cs="Times New Roman"/>
          <w:sz w:val="29"/>
          <w:szCs w:val="29"/>
        </w:rPr>
        <w:t> By Local Developments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Fox 31</w:t>
      </w:r>
      <w:r>
        <w:rPr>
          <w:rFonts w:ascii="Times New Roman" w:hAnsi="Times New Roman" w:cs="Times New Roman"/>
          <w:sz w:val="29"/>
          <w:szCs w:val="29"/>
        </w:rPr>
        <w:t> (Colorado): </w:t>
      </w:r>
      <w:hyperlink r:id="rId1137" w:history="1">
        <w:r>
          <w:rPr>
            <w:rFonts w:ascii="Times New Roman" w:hAnsi="Times New Roman" w:cs="Times New Roman"/>
            <w:sz w:val="29"/>
            <w:szCs w:val="29"/>
            <w:u w:val="single"/>
          </w:rPr>
          <w:t>Mayor proclaiming today 'Denver Immigration Day of Action'</w:t>
        </w:r>
      </w:hyperlink>
      <w:r>
        <w:rPr>
          <w:rFonts w:ascii="Times New Roman" w:hAnsi="Times New Roman" w:cs="Times New Roman"/>
          <w:sz w:val="29"/>
          <w:szCs w:val="29"/>
        </w:rPr>
        <w:t> By Anica Padilla</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mbria" w:hAnsi="Cambria" w:cs="Cambria"/>
          <w:b/>
          <w:bCs/>
          <w:color w:val="2A4B7E"/>
          <w:sz w:val="37"/>
          <w:szCs w:val="37"/>
        </w:rPr>
      </w:pPr>
      <w:r>
        <w:rPr>
          <w:rFonts w:ascii="Times New Roman" w:hAnsi="Times New Roman" w:cs="Times New Roman"/>
          <w:b/>
          <w:bCs/>
          <w:color w:val="2A4B7E"/>
          <w:sz w:val="29"/>
          <w:szCs w:val="29"/>
        </w:rPr>
        <w:t>Daily Immigration News Clips – March 21, 2017</w:t>
      </w:r>
    </w:p>
    <w:p w:rsidR="00A92D4B" w:rsidRDefault="00A92D4B" w:rsidP="00A92D4B">
      <w:pPr>
        <w:widowControl w:val="0"/>
        <w:autoSpaceDE w:val="0"/>
        <w:autoSpaceDN w:val="0"/>
        <w:adjustRightInd w:val="0"/>
        <w:rPr>
          <w:rFonts w:ascii="Times New Roman" w:hAnsi="Times New Roman" w:cs="Times New Roman"/>
        </w:rPr>
      </w:pPr>
      <w:r>
        <w:rPr>
          <w:rFonts w:ascii="Times New Roman" w:hAnsi="Times New Roman" w:cs="Times New Roman"/>
          <w:sz w:val="29"/>
          <w:szCs w:val="29"/>
        </w:rPr>
        <w:t>Aggregated local and national media coverage of major immigration law news stories being discussed throughout the U.S. on March 21, 2017.</w:t>
      </w:r>
    </w:p>
    <w:p w:rsidR="00A92D4B" w:rsidRDefault="00A92D4B" w:rsidP="00A92D4B">
      <w:pPr>
        <w:widowControl w:val="0"/>
        <w:autoSpaceDE w:val="0"/>
        <w:autoSpaceDN w:val="0"/>
        <w:adjustRightInd w:val="0"/>
        <w:rPr>
          <w:rFonts w:ascii="Cambria" w:hAnsi="Cambria" w:cs="Cambria"/>
          <w:b/>
          <w:bCs/>
          <w:color w:val="3F6CAF"/>
          <w:sz w:val="34"/>
          <w:szCs w:val="34"/>
        </w:rPr>
      </w:pPr>
      <w:r>
        <w:rPr>
          <w:rFonts w:ascii="Cambria" w:hAnsi="Cambria" w:cs="Cambria"/>
          <w:i/>
          <w:iCs/>
          <w:color w:val="3F6CAF"/>
          <w:sz w:val="29"/>
          <w:szCs w:val="29"/>
        </w:rPr>
        <w:t>National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1138" w:history="1">
        <w:r>
          <w:rPr>
            <w:rFonts w:ascii="Times New Roman" w:hAnsi="Times New Roman" w:cs="Times New Roman"/>
            <w:sz w:val="29"/>
            <w:szCs w:val="29"/>
            <w:u w:val="single"/>
          </w:rPr>
          <w:t>Trump expedites visas for family of Syrian in Wisconsin</w:t>
        </w:r>
      </w:hyperlink>
      <w:r>
        <w:rPr>
          <w:rFonts w:ascii="Times New Roman" w:hAnsi="Times New Roman" w:cs="Times New Roman"/>
          <w:sz w:val="29"/>
          <w:szCs w:val="29"/>
        </w:rPr>
        <w:t> By Cara Lombardo</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Los Angeles Times</w:t>
      </w:r>
      <w:r>
        <w:rPr>
          <w:rFonts w:ascii="Times New Roman" w:hAnsi="Times New Roman" w:cs="Times New Roman"/>
          <w:sz w:val="29"/>
          <w:szCs w:val="29"/>
        </w:rPr>
        <w:t>: </w:t>
      </w:r>
      <w:hyperlink r:id="rId1139" w:history="1">
        <w:r>
          <w:rPr>
            <w:rFonts w:ascii="Times New Roman" w:hAnsi="Times New Roman" w:cs="Times New Roman"/>
            <w:sz w:val="29"/>
            <w:szCs w:val="29"/>
            <w:u w:val="single"/>
          </w:rPr>
          <w:t>Trump's crackdown focuses on people in the U.S. illegally - but not on the businesses that hire them</w:t>
        </w:r>
      </w:hyperlink>
      <w:r>
        <w:rPr>
          <w:rFonts w:ascii="Times New Roman" w:hAnsi="Times New Roman" w:cs="Times New Roman"/>
          <w:sz w:val="29"/>
          <w:szCs w:val="29"/>
        </w:rPr>
        <w:t> By Cindy Carcamo</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CNN</w:t>
      </w:r>
      <w:r>
        <w:rPr>
          <w:rFonts w:ascii="Times New Roman" w:hAnsi="Times New Roman" w:cs="Times New Roman"/>
          <w:sz w:val="29"/>
          <w:szCs w:val="29"/>
        </w:rPr>
        <w:t>: </w:t>
      </w:r>
      <w:hyperlink r:id="rId1140" w:history="1">
        <w:r>
          <w:rPr>
            <w:rFonts w:ascii="Times New Roman" w:hAnsi="Times New Roman" w:cs="Times New Roman"/>
            <w:sz w:val="29"/>
            <w:szCs w:val="29"/>
            <w:u w:val="single"/>
          </w:rPr>
          <w:t>Scared and planning for the worst: Immigrants brace for deportation</w:t>
        </w:r>
      </w:hyperlink>
      <w:r>
        <w:rPr>
          <w:rFonts w:ascii="Times New Roman" w:hAnsi="Times New Roman" w:cs="Times New Roman"/>
          <w:sz w:val="29"/>
          <w:szCs w:val="29"/>
        </w:rPr>
        <w:t> By Masuma Ahuja</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Fusion</w:t>
      </w:r>
      <w:r>
        <w:rPr>
          <w:rFonts w:ascii="Times New Roman" w:hAnsi="Times New Roman" w:cs="Times New Roman"/>
          <w:sz w:val="29"/>
          <w:szCs w:val="29"/>
        </w:rPr>
        <w:t>: </w:t>
      </w:r>
      <w:hyperlink r:id="rId1141" w:history="1">
        <w:r>
          <w:rPr>
            <w:rFonts w:ascii="Times New Roman" w:hAnsi="Times New Roman" w:cs="Times New Roman"/>
            <w:sz w:val="29"/>
            <w:szCs w:val="29"/>
            <w:u w:val="single"/>
          </w:rPr>
          <w:t>She was training with her dad for the LA Marathon. Then he was taken away by ICE.</w:t>
        </w:r>
      </w:hyperlink>
      <w:r>
        <w:rPr>
          <w:rFonts w:ascii="Times New Roman" w:hAnsi="Times New Roman" w:cs="Times New Roman"/>
          <w:sz w:val="29"/>
          <w:szCs w:val="29"/>
        </w:rPr>
        <w:t> By Jorge Rivas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1142" w:history="1">
        <w:r>
          <w:rPr>
            <w:rFonts w:ascii="Times New Roman" w:hAnsi="Times New Roman" w:cs="Times New Roman"/>
            <w:sz w:val="29"/>
            <w:szCs w:val="29"/>
            <w:u w:val="single"/>
          </w:rPr>
          <w:t>Army vet slated for deportation over drug charges</w:t>
        </w:r>
      </w:hyperlink>
      <w:r>
        <w:rPr>
          <w:rFonts w:ascii="Times New Roman" w:hAnsi="Times New Roman" w:cs="Times New Roman"/>
          <w:sz w:val="29"/>
          <w:szCs w:val="29"/>
        </w:rPr>
        <w:t> By Rafael Bernal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1143" w:history="1">
        <w:r>
          <w:rPr>
            <w:rFonts w:ascii="Times New Roman" w:hAnsi="Times New Roman" w:cs="Times New Roman"/>
            <w:sz w:val="29"/>
            <w:szCs w:val="29"/>
            <w:u w:val="single"/>
          </w:rPr>
          <w:t>U.S. Limits Devices for Passengers on Foreign Airlines From Eight Countries</w:t>
        </w:r>
      </w:hyperlink>
      <w:r>
        <w:rPr>
          <w:rFonts w:ascii="Times New Roman" w:hAnsi="Times New Roman" w:cs="Times New Roman"/>
          <w:sz w:val="29"/>
          <w:szCs w:val="29"/>
        </w:rPr>
        <w:t> By Ron Nixon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CNN</w:t>
      </w:r>
      <w:r>
        <w:rPr>
          <w:rFonts w:ascii="Times New Roman" w:hAnsi="Times New Roman" w:cs="Times New Roman"/>
          <w:sz w:val="29"/>
          <w:szCs w:val="29"/>
        </w:rPr>
        <w:t>: </w:t>
      </w:r>
      <w:hyperlink r:id="rId1144" w:history="1">
        <w:r>
          <w:rPr>
            <w:rFonts w:ascii="Times New Roman" w:hAnsi="Times New Roman" w:cs="Times New Roman"/>
            <w:sz w:val="29"/>
            <w:szCs w:val="29"/>
            <w:u w:val="single"/>
          </w:rPr>
          <w:t>Electronics banned from cabins on some Middle Eastern and African flights to U.S.</w:t>
        </w:r>
      </w:hyperlink>
      <w:r>
        <w:rPr>
          <w:rFonts w:ascii="Times New Roman" w:hAnsi="Times New Roman" w:cs="Times New Roman"/>
          <w:sz w:val="29"/>
          <w:szCs w:val="29"/>
        </w:rPr>
        <w:t> By Jon Ostrower and Rene Marsh</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Guardian</w:t>
      </w:r>
      <w:r>
        <w:rPr>
          <w:rFonts w:ascii="Times New Roman" w:hAnsi="Times New Roman" w:cs="Times New Roman"/>
          <w:sz w:val="29"/>
          <w:szCs w:val="29"/>
        </w:rPr>
        <w:t>: </w:t>
      </w:r>
      <w:hyperlink r:id="rId1145" w:history="1">
        <w:r>
          <w:rPr>
            <w:rFonts w:ascii="Times New Roman" w:hAnsi="Times New Roman" w:cs="Times New Roman"/>
            <w:sz w:val="29"/>
            <w:szCs w:val="29"/>
            <w:u w:val="single"/>
          </w:rPr>
          <w:t>Experts criticize US electronic devices ban on some flights from Middle East</w:t>
        </w:r>
      </w:hyperlink>
      <w:r>
        <w:rPr>
          <w:rFonts w:ascii="Times New Roman" w:hAnsi="Times New Roman" w:cs="Times New Roman"/>
          <w:sz w:val="29"/>
          <w:szCs w:val="29"/>
        </w:rPr>
        <w:t> By Sam Thielman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NPR</w:t>
      </w:r>
      <w:r>
        <w:rPr>
          <w:rFonts w:ascii="Times New Roman" w:hAnsi="Times New Roman" w:cs="Times New Roman"/>
          <w:sz w:val="29"/>
          <w:szCs w:val="29"/>
        </w:rPr>
        <w:t>: </w:t>
      </w:r>
      <w:hyperlink r:id="rId1146" w:history="1">
        <w:r>
          <w:rPr>
            <w:rFonts w:ascii="Times New Roman" w:hAnsi="Times New Roman" w:cs="Times New Roman"/>
            <w:sz w:val="29"/>
            <w:szCs w:val="29"/>
            <w:u w:val="single"/>
          </w:rPr>
          <w:t>Government Outlines Details For Border Wall Proposals</w:t>
        </w:r>
      </w:hyperlink>
      <w:r>
        <w:rPr>
          <w:rFonts w:ascii="Times New Roman" w:hAnsi="Times New Roman" w:cs="Times New Roman"/>
          <w:sz w:val="29"/>
          <w:szCs w:val="29"/>
        </w:rPr>
        <w:t> By John Burnett</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1147" w:history="1">
        <w:r>
          <w:rPr>
            <w:rFonts w:ascii="Times New Roman" w:hAnsi="Times New Roman" w:cs="Times New Roman"/>
            <w:sz w:val="29"/>
            <w:szCs w:val="29"/>
            <w:u w:val="single"/>
          </w:rPr>
          <w:t>Trump Administration Gives Details on Border-Wall Plans, Costs</w:t>
        </w:r>
      </w:hyperlink>
      <w:r>
        <w:rPr>
          <w:rFonts w:ascii="Times New Roman" w:hAnsi="Times New Roman" w:cs="Times New Roman"/>
          <w:sz w:val="29"/>
          <w:szCs w:val="29"/>
        </w:rPr>
        <w:t> By Laura Meckler</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ABC News</w:t>
      </w:r>
      <w:r>
        <w:rPr>
          <w:rFonts w:ascii="Times New Roman" w:hAnsi="Times New Roman" w:cs="Times New Roman"/>
          <w:sz w:val="29"/>
          <w:szCs w:val="29"/>
        </w:rPr>
        <w:t>: </w:t>
      </w:r>
      <w:hyperlink r:id="rId1148" w:history="1">
        <w:r>
          <w:rPr>
            <w:rFonts w:ascii="Times New Roman" w:hAnsi="Times New Roman" w:cs="Times New Roman"/>
            <w:sz w:val="29"/>
            <w:szCs w:val="29"/>
            <w:u w:val="single"/>
          </w:rPr>
          <w:t>Trump's US-Mexico border wall gives Arizona town a sense of worry and hope</w:t>
        </w:r>
      </w:hyperlink>
      <w:r>
        <w:rPr>
          <w:rFonts w:ascii="Times New Roman" w:hAnsi="Times New Roman" w:cs="Times New Roman"/>
          <w:sz w:val="29"/>
          <w:szCs w:val="29"/>
        </w:rPr>
        <w:t> By Meghan Keneally and Jessica Hopper</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KPBS</w:t>
      </w:r>
      <w:r>
        <w:rPr>
          <w:rFonts w:ascii="Times New Roman" w:hAnsi="Times New Roman" w:cs="Times New Roman"/>
          <w:sz w:val="29"/>
          <w:szCs w:val="29"/>
        </w:rPr>
        <w:t>: </w:t>
      </w:r>
      <w:hyperlink r:id="rId1149" w:history="1">
        <w:r>
          <w:rPr>
            <w:rFonts w:ascii="Times New Roman" w:hAnsi="Times New Roman" w:cs="Times New Roman"/>
            <w:sz w:val="29"/>
            <w:szCs w:val="29"/>
            <w:u w:val="single"/>
          </w:rPr>
          <w:t>State Legislators Want Pension Funds To Divest From Border Wall Project</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w:t>
      </w:r>
      <w:hyperlink r:id="rId1150" w:history="1">
        <w:r>
          <w:rPr>
            <w:rFonts w:ascii="Times New Roman" w:hAnsi="Times New Roman" w:cs="Times New Roman"/>
            <w:sz w:val="29"/>
            <w:szCs w:val="29"/>
            <w:u w:val="single"/>
          </w:rPr>
          <w:t>Are 80 percent or 0.1 percent of the 9th Circuit Court's decisions overturned?</w:t>
        </w:r>
      </w:hyperlink>
      <w:r>
        <w:rPr>
          <w:rFonts w:ascii="Times New Roman" w:hAnsi="Times New Roman" w:cs="Times New Roman"/>
          <w:sz w:val="29"/>
          <w:szCs w:val="29"/>
        </w:rPr>
        <w:t> By Michelle Ye Hee Lee</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1151" w:history="1">
        <w:r>
          <w:rPr>
            <w:rFonts w:ascii="Times New Roman" w:hAnsi="Times New Roman" w:cs="Times New Roman"/>
            <w:sz w:val="29"/>
            <w:szCs w:val="29"/>
            <w:u w:val="single"/>
          </w:rPr>
          <w:t>Report: Judge says 'sanctuary' jail led to immigration sweep</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1152" w:history="1">
        <w:r>
          <w:rPr>
            <w:rFonts w:ascii="Times New Roman" w:hAnsi="Times New Roman" w:cs="Times New Roman"/>
            <w:sz w:val="29"/>
            <w:szCs w:val="29"/>
            <w:u w:val="single"/>
          </w:rPr>
          <w:t>Dozens arrested in immigration raid during Detroit cockfight</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1153" w:history="1">
        <w:r>
          <w:rPr>
            <w:rFonts w:ascii="Times New Roman" w:hAnsi="Times New Roman" w:cs="Times New Roman"/>
            <w:sz w:val="29"/>
            <w:szCs w:val="29"/>
            <w:u w:val="single"/>
          </w:rPr>
          <w:t>U.S. Names Localities That Refuse to Detain Undocumented Immigrants</w:t>
        </w:r>
      </w:hyperlink>
      <w:r>
        <w:rPr>
          <w:rFonts w:ascii="Times New Roman" w:hAnsi="Times New Roman" w:cs="Times New Roman"/>
          <w:sz w:val="29"/>
          <w:szCs w:val="29"/>
        </w:rPr>
        <w:t> By Liz Robbins and Ron Nixon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154" w:history="1">
        <w:r>
          <w:rPr>
            <w:rFonts w:ascii="Times New Roman" w:hAnsi="Times New Roman" w:cs="Times New Roman"/>
            <w:sz w:val="29"/>
            <w:szCs w:val="29"/>
            <w:u w:val="single"/>
          </w:rPr>
          <w:t>Trump administration: Police agencies didn't help feds with deportations</w:t>
        </w:r>
      </w:hyperlink>
      <w:r>
        <w:rPr>
          <w:rFonts w:ascii="Times New Roman" w:hAnsi="Times New Roman" w:cs="Times New Roman"/>
          <w:sz w:val="29"/>
          <w:szCs w:val="29"/>
        </w:rPr>
        <w:t> By Maria Sacchetti</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Austin Statesman</w:t>
      </w:r>
      <w:r>
        <w:rPr>
          <w:rFonts w:ascii="Times New Roman" w:hAnsi="Times New Roman" w:cs="Times New Roman"/>
          <w:sz w:val="29"/>
          <w:szCs w:val="29"/>
        </w:rPr>
        <w:t>: </w:t>
      </w:r>
      <w:hyperlink r:id="rId1155" w:history="1">
        <w:r>
          <w:rPr>
            <w:rFonts w:ascii="Times New Roman" w:hAnsi="Times New Roman" w:cs="Times New Roman"/>
            <w:sz w:val="29"/>
            <w:szCs w:val="29"/>
            <w:u w:val="single"/>
          </w:rPr>
          <w:t>U.S. Judge: ICE said Austin raid was payback for 'sanctuary' policy</w:t>
        </w:r>
      </w:hyperlink>
      <w:r>
        <w:rPr>
          <w:rFonts w:ascii="Times New Roman" w:hAnsi="Times New Roman" w:cs="Times New Roman"/>
          <w:sz w:val="29"/>
          <w:szCs w:val="29"/>
        </w:rPr>
        <w:t> By Tony Plohetski</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Buzzfeed</w:t>
      </w:r>
      <w:r>
        <w:rPr>
          <w:rFonts w:ascii="Times New Roman" w:hAnsi="Times New Roman" w:cs="Times New Roman"/>
          <w:sz w:val="29"/>
          <w:szCs w:val="29"/>
        </w:rPr>
        <w:t>: </w:t>
      </w:r>
      <w:hyperlink r:id="rId1156" w:history="1">
        <w:r>
          <w:rPr>
            <w:rFonts w:ascii="Times New Roman" w:hAnsi="Times New Roman" w:cs="Times New Roman"/>
            <w:sz w:val="29"/>
            <w:szCs w:val="29"/>
            <w:u w:val="single"/>
          </w:rPr>
          <w:t>Trump Administration Starts Publishing Weekly List Of Crimes Committed By Undocumented Immigrants</w:t>
        </w:r>
      </w:hyperlink>
      <w:r>
        <w:rPr>
          <w:rFonts w:ascii="Times New Roman" w:hAnsi="Times New Roman" w:cs="Times New Roman"/>
          <w:sz w:val="29"/>
          <w:szCs w:val="29"/>
        </w:rPr>
        <w:t> By Adolfo Flores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1157" w:history="1">
        <w:r>
          <w:rPr>
            <w:rFonts w:ascii="Times New Roman" w:hAnsi="Times New Roman" w:cs="Times New Roman"/>
            <w:sz w:val="29"/>
            <w:szCs w:val="29"/>
            <w:u w:val="single"/>
          </w:rPr>
          <w:t>DHS releases names of local jails that won't hold immigrants</w:t>
        </w:r>
      </w:hyperlink>
      <w:r>
        <w:rPr>
          <w:rFonts w:ascii="Times New Roman" w:hAnsi="Times New Roman" w:cs="Times New Roman"/>
          <w:sz w:val="29"/>
          <w:szCs w:val="29"/>
        </w:rPr>
        <w:t> By Alicia A. Caldwell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1158" w:history="1">
        <w:r>
          <w:rPr>
            <w:rFonts w:ascii="Times New Roman" w:hAnsi="Times New Roman" w:cs="Times New Roman"/>
            <w:sz w:val="29"/>
            <w:szCs w:val="29"/>
            <w:u w:val="single"/>
          </w:rPr>
          <w:t>Report Tallies Jailed Undocumented Immigrants Released Despite DHS Requests</w:t>
        </w:r>
      </w:hyperlink>
      <w:r>
        <w:rPr>
          <w:rFonts w:ascii="Times New Roman" w:hAnsi="Times New Roman" w:cs="Times New Roman"/>
          <w:sz w:val="29"/>
          <w:szCs w:val="29"/>
        </w:rPr>
        <w:t> By Laura Meckler</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1159" w:history="1">
        <w:r>
          <w:rPr>
            <w:rFonts w:ascii="Times New Roman" w:hAnsi="Times New Roman" w:cs="Times New Roman"/>
            <w:sz w:val="29"/>
            <w:szCs w:val="29"/>
            <w:u w:val="single"/>
          </w:rPr>
          <w:t>Trump administration seeks to shame sanctuary cities</w:t>
        </w:r>
      </w:hyperlink>
      <w:r>
        <w:rPr>
          <w:rFonts w:ascii="Times New Roman" w:hAnsi="Times New Roman" w:cs="Times New Roman"/>
          <w:sz w:val="29"/>
          <w:szCs w:val="29"/>
        </w:rPr>
        <w:t> By Olivia Beavers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1160" w:history="1">
        <w:r>
          <w:rPr>
            <w:rFonts w:ascii="Times New Roman" w:hAnsi="Times New Roman" w:cs="Times New Roman"/>
            <w:sz w:val="29"/>
            <w:szCs w:val="29"/>
            <w:u w:val="single"/>
          </w:rPr>
          <w:t>Senators ask to include visas for Afghans in spending bill</w:t>
        </w:r>
      </w:hyperlink>
      <w:r>
        <w:rPr>
          <w:rFonts w:ascii="Times New Roman" w:hAnsi="Times New Roman" w:cs="Times New Roman"/>
          <w:sz w:val="29"/>
          <w:szCs w:val="29"/>
        </w:rPr>
        <w:t> By Rebecca Kheel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San Diego Union Tribune</w:t>
      </w:r>
      <w:r>
        <w:rPr>
          <w:rFonts w:ascii="Times New Roman" w:hAnsi="Times New Roman" w:cs="Times New Roman"/>
          <w:sz w:val="29"/>
          <w:szCs w:val="29"/>
        </w:rPr>
        <w:t>: </w:t>
      </w:r>
      <w:hyperlink r:id="rId1161" w:history="1">
        <w:r>
          <w:rPr>
            <w:rFonts w:ascii="Times New Roman" w:hAnsi="Times New Roman" w:cs="Times New Roman"/>
            <w:sz w:val="29"/>
            <w:szCs w:val="29"/>
            <w:u w:val="single"/>
          </w:rPr>
          <w:t>What does 'get in line' mean in immigration debate?</w:t>
        </w:r>
      </w:hyperlink>
      <w:r>
        <w:rPr>
          <w:rFonts w:ascii="Times New Roman" w:hAnsi="Times New Roman" w:cs="Times New Roman"/>
          <w:sz w:val="29"/>
          <w:szCs w:val="29"/>
        </w:rPr>
        <w:t> By Kate Morrissey</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1162" w:history="1">
        <w:r>
          <w:rPr>
            <w:rFonts w:ascii="Times New Roman" w:hAnsi="Times New Roman" w:cs="Times New Roman"/>
            <w:sz w:val="29"/>
            <w:szCs w:val="29"/>
            <w:u w:val="single"/>
          </w:rPr>
          <w:t>Trump Winery seeks more foreign workers this season</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Daily Caller</w:t>
      </w:r>
      <w:r>
        <w:rPr>
          <w:rFonts w:ascii="Times New Roman" w:hAnsi="Times New Roman" w:cs="Times New Roman"/>
          <w:sz w:val="29"/>
          <w:szCs w:val="29"/>
        </w:rPr>
        <w:t> (Opinion): </w:t>
      </w:r>
      <w:hyperlink r:id="rId1163" w:history="1">
        <w:r>
          <w:rPr>
            <w:rFonts w:ascii="Times New Roman" w:hAnsi="Times New Roman" w:cs="Times New Roman"/>
            <w:sz w:val="29"/>
            <w:szCs w:val="29"/>
            <w:u w:val="single"/>
          </w:rPr>
          <w:t>What "60 Minutes" Got Wrong About Outsourcing</w:t>
        </w:r>
      </w:hyperlink>
      <w:r>
        <w:rPr>
          <w:rFonts w:ascii="Times New Roman" w:hAnsi="Times New Roman" w:cs="Times New Roman"/>
          <w:sz w:val="29"/>
          <w:szCs w:val="29"/>
        </w:rPr>
        <w:t> By Stuart Anderson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1164" w:history="1">
        <w:r>
          <w:rPr>
            <w:rFonts w:ascii="Times New Roman" w:hAnsi="Times New Roman" w:cs="Times New Roman"/>
            <w:sz w:val="29"/>
            <w:szCs w:val="29"/>
            <w:u w:val="single"/>
          </w:rPr>
          <w:t>A retired police chief is detained at JFK for one reason: His name is Hassan</w:t>
        </w:r>
      </w:hyperlink>
      <w:r>
        <w:rPr>
          <w:rFonts w:ascii="Times New Roman" w:hAnsi="Times New Roman" w:cs="Times New Roman"/>
          <w:sz w:val="29"/>
          <w:szCs w:val="29"/>
        </w:rPr>
        <w:t> By Petula Dvorak</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1165" w:history="1">
        <w:r>
          <w:rPr>
            <w:rFonts w:ascii="Times New Roman" w:hAnsi="Times New Roman" w:cs="Times New Roman"/>
            <w:sz w:val="29"/>
            <w:szCs w:val="29"/>
            <w:u w:val="single"/>
          </w:rPr>
          <w:t>This is what you need to know about government surveillance</w:t>
        </w:r>
      </w:hyperlink>
      <w:r>
        <w:rPr>
          <w:rFonts w:ascii="Times New Roman" w:hAnsi="Times New Roman" w:cs="Times New Roman"/>
          <w:sz w:val="29"/>
          <w:szCs w:val="29"/>
        </w:rPr>
        <w:t> By Henry Farrell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1166" w:history="1">
        <w:r>
          <w:rPr>
            <w:rFonts w:ascii="Times New Roman" w:hAnsi="Times New Roman" w:cs="Times New Roman"/>
            <w:sz w:val="29"/>
            <w:szCs w:val="29"/>
            <w:u w:val="single"/>
          </w:rPr>
          <w:t>The American presidency is shrinking before the world's eyes</w:t>
        </w:r>
      </w:hyperlink>
      <w:r>
        <w:rPr>
          <w:rFonts w:ascii="Times New Roman" w:hAnsi="Times New Roman" w:cs="Times New Roman"/>
          <w:sz w:val="29"/>
          <w:szCs w:val="29"/>
        </w:rPr>
        <w:t> By Michael Gerson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1167" w:history="1">
        <w:r>
          <w:rPr>
            <w:rFonts w:ascii="Times New Roman" w:hAnsi="Times New Roman" w:cs="Times New Roman"/>
            <w:sz w:val="29"/>
            <w:szCs w:val="29"/>
            <w:u w:val="single"/>
          </w:rPr>
          <w:t>Bannon's origin story doesn't add up</w:t>
        </w:r>
      </w:hyperlink>
      <w:r>
        <w:rPr>
          <w:rFonts w:ascii="Times New Roman" w:hAnsi="Times New Roman" w:cs="Times New Roman"/>
          <w:sz w:val="29"/>
          <w:szCs w:val="29"/>
        </w:rPr>
        <w:t> By Richard Cohen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1168" w:history="1">
        <w:r>
          <w:rPr>
            <w:rFonts w:ascii="Times New Roman" w:hAnsi="Times New Roman" w:cs="Times New Roman"/>
            <w:sz w:val="29"/>
            <w:szCs w:val="29"/>
            <w:u w:val="single"/>
          </w:rPr>
          <w:t>How Trump's travel ban would hurt the people who voted for him</w:t>
        </w:r>
      </w:hyperlink>
      <w:r>
        <w:rPr>
          <w:rFonts w:ascii="Times New Roman" w:hAnsi="Times New Roman" w:cs="Times New Roman"/>
          <w:sz w:val="29"/>
          <w:szCs w:val="29"/>
        </w:rPr>
        <w:t> By Jeff Guo</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1169" w:history="1">
        <w:r>
          <w:rPr>
            <w:rFonts w:ascii="Times New Roman" w:hAnsi="Times New Roman" w:cs="Times New Roman"/>
            <w:sz w:val="29"/>
            <w:szCs w:val="29"/>
            <w:u w:val="single"/>
          </w:rPr>
          <w:t>Trump's budget doesn't help defense all that much</w:t>
        </w:r>
      </w:hyperlink>
      <w:r>
        <w:rPr>
          <w:rFonts w:ascii="Times New Roman" w:hAnsi="Times New Roman" w:cs="Times New Roman"/>
          <w:sz w:val="29"/>
          <w:szCs w:val="29"/>
        </w:rPr>
        <w:t> By Jennifer Rubin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1170" w:history="1">
        <w:r>
          <w:rPr>
            <w:rFonts w:ascii="Times New Roman" w:hAnsi="Times New Roman" w:cs="Times New Roman"/>
            <w:sz w:val="29"/>
            <w:szCs w:val="29"/>
            <w:u w:val="single"/>
          </w:rPr>
          <w:t>These areas went overwhelmingly for Trump. Now he wants to cut one of their lifelines.</w:t>
        </w:r>
      </w:hyperlink>
      <w:r>
        <w:rPr>
          <w:rFonts w:ascii="Times New Roman" w:hAnsi="Times New Roman" w:cs="Times New Roman"/>
          <w:sz w:val="29"/>
          <w:szCs w:val="29"/>
        </w:rPr>
        <w:t> By Greg Sargent</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Boston Globe</w:t>
      </w:r>
      <w:r>
        <w:rPr>
          <w:rFonts w:ascii="Times New Roman" w:hAnsi="Times New Roman" w:cs="Times New Roman"/>
          <w:sz w:val="29"/>
          <w:szCs w:val="29"/>
        </w:rPr>
        <w:t> (Op-Ed): </w:t>
      </w:r>
      <w:hyperlink r:id="rId1171" w:history="1">
        <w:r>
          <w:rPr>
            <w:rFonts w:ascii="Times New Roman" w:hAnsi="Times New Roman" w:cs="Times New Roman"/>
            <w:sz w:val="29"/>
            <w:szCs w:val="29"/>
            <w:u w:val="single"/>
          </w:rPr>
          <w:t>The Muslim ban and American history</w:t>
        </w:r>
      </w:hyperlink>
      <w:r>
        <w:rPr>
          <w:rFonts w:ascii="Times New Roman" w:hAnsi="Times New Roman" w:cs="Times New Roman"/>
          <w:sz w:val="29"/>
          <w:szCs w:val="29"/>
        </w:rPr>
        <w:t> By Jeffrey D. Sachs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Atlantic</w:t>
      </w:r>
      <w:r>
        <w:rPr>
          <w:rFonts w:ascii="Times New Roman" w:hAnsi="Times New Roman" w:cs="Times New Roman"/>
          <w:sz w:val="29"/>
          <w:szCs w:val="29"/>
        </w:rPr>
        <w:t> (Opinion): </w:t>
      </w:r>
      <w:hyperlink r:id="rId1172" w:history="1">
        <w:r>
          <w:rPr>
            <w:rFonts w:ascii="Times New Roman" w:hAnsi="Times New Roman" w:cs="Times New Roman"/>
            <w:sz w:val="29"/>
            <w:szCs w:val="29"/>
            <w:u w:val="single"/>
          </w:rPr>
          <w:t>The Unsung Architect of Trumpism</w:t>
        </w:r>
      </w:hyperlink>
      <w:r>
        <w:rPr>
          <w:rFonts w:ascii="Times New Roman" w:hAnsi="Times New Roman" w:cs="Times New Roman"/>
          <w:sz w:val="29"/>
          <w:szCs w:val="29"/>
        </w:rPr>
        <w:t> By Molly Ball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Chicago Tribune</w:t>
      </w:r>
      <w:r>
        <w:rPr>
          <w:rFonts w:ascii="Times New Roman" w:hAnsi="Times New Roman" w:cs="Times New Roman"/>
          <w:sz w:val="29"/>
          <w:szCs w:val="29"/>
        </w:rPr>
        <w:t> (Op-Ed): </w:t>
      </w:r>
      <w:hyperlink r:id="rId1173" w:history="1">
        <w:r>
          <w:rPr>
            <w:rFonts w:ascii="Times New Roman" w:hAnsi="Times New Roman" w:cs="Times New Roman"/>
            <w:sz w:val="29"/>
            <w:szCs w:val="29"/>
            <w:u w:val="single"/>
          </w:rPr>
          <w:t>The Democrats' immigration problem</w:t>
        </w:r>
      </w:hyperlink>
      <w:r>
        <w:rPr>
          <w:rFonts w:ascii="Times New Roman" w:hAnsi="Times New Roman" w:cs="Times New Roman"/>
          <w:sz w:val="29"/>
          <w:szCs w:val="29"/>
        </w:rPr>
        <w:t> By Henry Olson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(Opinion): </w:t>
      </w:r>
      <w:hyperlink r:id="rId1174" w:history="1">
        <w:r>
          <w:rPr>
            <w:rFonts w:ascii="Times New Roman" w:hAnsi="Times New Roman" w:cs="Times New Roman"/>
            <w:sz w:val="29"/>
            <w:szCs w:val="29"/>
            <w:u w:val="single"/>
          </w:rPr>
          <w:t>'Other People's Babies'</w:t>
        </w:r>
      </w:hyperlink>
      <w:r>
        <w:rPr>
          <w:rFonts w:ascii="Times New Roman" w:hAnsi="Times New Roman" w:cs="Times New Roman"/>
          <w:sz w:val="29"/>
          <w:szCs w:val="29"/>
        </w:rPr>
        <w:t> By Bret Stephens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(Op-Ed): </w:t>
      </w:r>
      <w:hyperlink r:id="rId1175" w:history="1">
        <w:r>
          <w:rPr>
            <w:rFonts w:ascii="Times New Roman" w:hAnsi="Times New Roman" w:cs="Times New Roman"/>
            <w:sz w:val="29"/>
            <w:szCs w:val="29"/>
            <w:u w:val="single"/>
          </w:rPr>
          <w:t>Three things Congress should know about reforming the EB-5 program</w:t>
        </w:r>
      </w:hyperlink>
      <w:r>
        <w:rPr>
          <w:rFonts w:ascii="Times New Roman" w:hAnsi="Times New Roman" w:cs="Times New Roman"/>
          <w:sz w:val="29"/>
          <w:szCs w:val="29"/>
        </w:rPr>
        <w:t> By Catherine Debono Holmes, Esq.</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(Op-Ed): </w:t>
      </w:r>
      <w:hyperlink r:id="rId1176" w:history="1">
        <w:r>
          <w:rPr>
            <w:rFonts w:ascii="Times New Roman" w:hAnsi="Times New Roman" w:cs="Times New Roman"/>
            <w:sz w:val="29"/>
            <w:szCs w:val="29"/>
            <w:u w:val="single"/>
          </w:rPr>
          <w:t>Breaking families apart: The moral and economic costs to the US</w:t>
        </w:r>
      </w:hyperlink>
      <w:r>
        <w:rPr>
          <w:rFonts w:ascii="Times New Roman" w:hAnsi="Times New Roman" w:cs="Times New Roman"/>
          <w:sz w:val="29"/>
          <w:szCs w:val="29"/>
        </w:rPr>
        <w:t> By Jessaca Leinaweaver</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Huffington Post</w:t>
      </w:r>
      <w:r>
        <w:rPr>
          <w:rFonts w:ascii="Times New Roman" w:hAnsi="Times New Roman" w:cs="Times New Roman"/>
          <w:sz w:val="29"/>
          <w:szCs w:val="29"/>
        </w:rPr>
        <w:t> (Op-Ed): </w:t>
      </w:r>
      <w:hyperlink r:id="rId1177" w:history="1">
        <w:r>
          <w:rPr>
            <w:rFonts w:ascii="Times New Roman" w:hAnsi="Times New Roman" w:cs="Times New Roman"/>
            <w:sz w:val="29"/>
            <w:szCs w:val="29"/>
            <w:u w:val="single"/>
          </w:rPr>
          <w:t>Airports: The Next Racial Profiling Frontier</w:t>
        </w:r>
      </w:hyperlink>
      <w:r>
        <w:rPr>
          <w:rFonts w:ascii="Times New Roman" w:hAnsi="Times New Roman" w:cs="Times New Roman"/>
          <w:sz w:val="29"/>
          <w:szCs w:val="29"/>
        </w:rPr>
        <w:t> By Ivan Espinoza-Madrigal</w:t>
      </w:r>
    </w:p>
    <w:p w:rsidR="00A92D4B" w:rsidRDefault="00A92D4B" w:rsidP="00A92D4B">
      <w:pPr>
        <w:widowControl w:val="0"/>
        <w:autoSpaceDE w:val="0"/>
        <w:autoSpaceDN w:val="0"/>
        <w:adjustRightInd w:val="0"/>
        <w:rPr>
          <w:rFonts w:ascii="Cambria" w:hAnsi="Cambria" w:cs="Cambria"/>
          <w:b/>
          <w:bCs/>
          <w:color w:val="3F6CAF"/>
          <w:sz w:val="34"/>
          <w:szCs w:val="34"/>
        </w:rPr>
      </w:pPr>
      <w:r>
        <w:rPr>
          <w:rFonts w:ascii="Cambria" w:hAnsi="Cambria" w:cs="Cambria"/>
          <w:i/>
          <w:iCs/>
          <w:color w:val="3F6CAF"/>
          <w:sz w:val="29"/>
          <w:szCs w:val="29"/>
        </w:rPr>
        <w:t>Local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CTV</w:t>
      </w:r>
      <w:r>
        <w:rPr>
          <w:rFonts w:ascii="Times New Roman" w:hAnsi="Times New Roman" w:cs="Times New Roman"/>
          <w:sz w:val="29"/>
          <w:szCs w:val="29"/>
        </w:rPr>
        <w:t>: </w:t>
      </w:r>
      <w:hyperlink r:id="rId1178" w:history="1">
        <w:r>
          <w:rPr>
            <w:rFonts w:ascii="Times New Roman" w:hAnsi="Times New Roman" w:cs="Times New Roman"/>
            <w:sz w:val="29"/>
            <w:szCs w:val="29"/>
            <w:u w:val="single"/>
          </w:rPr>
          <w:t>Border trouble continues for specialized Canadian nurses</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WCAX</w:t>
      </w:r>
      <w:r>
        <w:rPr>
          <w:rFonts w:ascii="Times New Roman" w:hAnsi="Times New Roman" w:cs="Times New Roman"/>
          <w:sz w:val="29"/>
          <w:szCs w:val="29"/>
        </w:rPr>
        <w:t> (Vermont): </w:t>
      </w:r>
      <w:hyperlink r:id="rId1179" w:history="1">
        <w:r>
          <w:rPr>
            <w:rFonts w:ascii="Times New Roman" w:hAnsi="Times New Roman" w:cs="Times New Roman"/>
            <w:sz w:val="29"/>
            <w:szCs w:val="29"/>
            <w:u w:val="single"/>
          </w:rPr>
          <w:t>Is ICE targeting immigration activists?</w:t>
        </w:r>
      </w:hyperlink>
      <w:r>
        <w:rPr>
          <w:rFonts w:ascii="Times New Roman" w:hAnsi="Times New Roman" w:cs="Times New Roman"/>
          <w:sz w:val="29"/>
          <w:szCs w:val="29"/>
        </w:rPr>
        <w:t> By Kyle Midura</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Associated Press</w:t>
      </w:r>
      <w:r>
        <w:rPr>
          <w:rFonts w:ascii="Times New Roman" w:hAnsi="Times New Roman" w:cs="Times New Roman"/>
          <w:sz w:val="29"/>
          <w:szCs w:val="29"/>
        </w:rPr>
        <w:t> (Maryland): </w:t>
      </w:r>
      <w:hyperlink r:id="rId1180" w:history="1">
        <w:r>
          <w:rPr>
            <w:rFonts w:ascii="Times New Roman" w:hAnsi="Times New Roman" w:cs="Times New Roman"/>
            <w:sz w:val="29"/>
            <w:szCs w:val="29"/>
            <w:u w:val="single"/>
          </w:rPr>
          <w:t>Bills on prescription drugs and immigration advance in Md.</w:t>
        </w:r>
      </w:hyperlink>
      <w:r>
        <w:rPr>
          <w:rFonts w:ascii="Times New Roman" w:hAnsi="Times New Roman" w:cs="Times New Roman"/>
          <w:sz w:val="29"/>
          <w:szCs w:val="29"/>
        </w:rPr>
        <w:t> By Brian Witte</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(Maryland): </w:t>
      </w:r>
      <w:hyperlink r:id="rId1181" w:history="1">
        <w:r>
          <w:rPr>
            <w:rFonts w:ascii="Times New Roman" w:hAnsi="Times New Roman" w:cs="Times New Roman"/>
            <w:sz w:val="29"/>
            <w:szCs w:val="29"/>
            <w:u w:val="single"/>
          </w:rPr>
          <w:t>Maryland Lawmakers Pass Bill to Curb Immigration Enforcement</w:t>
        </w:r>
      </w:hyperlink>
      <w:r>
        <w:rPr>
          <w:rFonts w:ascii="Times New Roman" w:hAnsi="Times New Roman" w:cs="Times New Roman"/>
          <w:sz w:val="29"/>
          <w:szCs w:val="29"/>
        </w:rPr>
        <w:t> By Steve Gorman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Baltimore Sun</w:t>
      </w:r>
      <w:r>
        <w:rPr>
          <w:rFonts w:ascii="Times New Roman" w:hAnsi="Times New Roman" w:cs="Times New Roman"/>
          <w:sz w:val="29"/>
          <w:szCs w:val="29"/>
        </w:rPr>
        <w:t> (Maryland): </w:t>
      </w:r>
      <w:hyperlink r:id="rId1182" w:history="1">
        <w:r>
          <w:rPr>
            <w:rFonts w:ascii="Times New Roman" w:hAnsi="Times New Roman" w:cs="Times New Roman"/>
            <w:sz w:val="29"/>
            <w:szCs w:val="29"/>
            <w:u w:val="single"/>
          </w:rPr>
          <w:t>Revised immigration Trust Act moves forward in House</w:t>
        </w:r>
      </w:hyperlink>
      <w:r>
        <w:rPr>
          <w:rFonts w:ascii="Times New Roman" w:hAnsi="Times New Roman" w:cs="Times New Roman"/>
          <w:sz w:val="29"/>
          <w:szCs w:val="29"/>
        </w:rPr>
        <w:t> By Pamela Wood</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mbria" w:hAnsi="Cambria" w:cs="Cambria"/>
          <w:b/>
          <w:bCs/>
          <w:color w:val="2A4B7E"/>
          <w:sz w:val="37"/>
          <w:szCs w:val="37"/>
        </w:rPr>
      </w:pPr>
      <w:r>
        <w:rPr>
          <w:rFonts w:ascii="Times New Roman" w:hAnsi="Times New Roman" w:cs="Times New Roman"/>
          <w:b/>
          <w:bCs/>
          <w:color w:val="2A4B7E"/>
          <w:sz w:val="29"/>
          <w:szCs w:val="29"/>
        </w:rPr>
        <w:t>Daily Immigration News Clips – March 20, 2017</w:t>
      </w:r>
    </w:p>
    <w:p w:rsidR="00A92D4B" w:rsidRDefault="00A92D4B" w:rsidP="00A92D4B">
      <w:pPr>
        <w:widowControl w:val="0"/>
        <w:autoSpaceDE w:val="0"/>
        <w:autoSpaceDN w:val="0"/>
        <w:adjustRightInd w:val="0"/>
        <w:rPr>
          <w:rFonts w:ascii="Times New Roman" w:hAnsi="Times New Roman" w:cs="Times New Roman"/>
        </w:rPr>
      </w:pPr>
      <w:r>
        <w:rPr>
          <w:rFonts w:ascii="Times New Roman" w:hAnsi="Times New Roman" w:cs="Times New Roman"/>
          <w:sz w:val="29"/>
          <w:szCs w:val="29"/>
        </w:rPr>
        <w:t>Aggregated local and national media coverage of major immigration law news stories being discussed throughout the U.S. on March 20, 2017</w:t>
      </w:r>
    </w:p>
    <w:p w:rsidR="00A92D4B" w:rsidRDefault="00A92D4B" w:rsidP="00A92D4B">
      <w:pPr>
        <w:widowControl w:val="0"/>
        <w:autoSpaceDE w:val="0"/>
        <w:autoSpaceDN w:val="0"/>
        <w:adjustRightInd w:val="0"/>
        <w:rPr>
          <w:rFonts w:ascii="Cambria" w:hAnsi="Cambria" w:cs="Cambria"/>
          <w:b/>
          <w:bCs/>
          <w:color w:val="3F6CAF"/>
          <w:sz w:val="34"/>
          <w:szCs w:val="34"/>
        </w:rPr>
      </w:pPr>
      <w:r>
        <w:rPr>
          <w:rFonts w:ascii="Times New Roman" w:hAnsi="Times New Roman" w:cs="Times New Roman"/>
          <w:color w:val="3F6CAF"/>
          <w:sz w:val="29"/>
          <w:szCs w:val="29"/>
        </w:rPr>
        <w:t>National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1183" w:history="1">
        <w:r>
          <w:rPr>
            <w:rFonts w:ascii="Times New Roman" w:hAnsi="Times New Roman" w:cs="Times New Roman"/>
            <w:sz w:val="29"/>
            <w:szCs w:val="29"/>
            <w:u w:val="single"/>
          </w:rPr>
          <w:t>Immigration judges to be sent to border detention centers</w:t>
        </w:r>
      </w:hyperlink>
      <w:r>
        <w:rPr>
          <w:rFonts w:ascii="Times New Roman" w:hAnsi="Times New Roman" w:cs="Times New Roman"/>
          <w:sz w:val="29"/>
          <w:szCs w:val="29"/>
        </w:rPr>
        <w:t> By Elliot Spagat</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1184" w:history="1">
        <w:r>
          <w:rPr>
            <w:rFonts w:ascii="Times New Roman" w:hAnsi="Times New Roman" w:cs="Times New Roman"/>
            <w:sz w:val="29"/>
            <w:szCs w:val="29"/>
            <w:u w:val="single"/>
          </w:rPr>
          <w:t>Rural Areas Brace for a Shortage of Doctors Due to Visa Policy</w:t>
        </w:r>
      </w:hyperlink>
      <w:r>
        <w:rPr>
          <w:rFonts w:ascii="Times New Roman" w:hAnsi="Times New Roman" w:cs="Times New Roman"/>
          <w:sz w:val="29"/>
          <w:szCs w:val="29"/>
        </w:rPr>
        <w:t> By Miriam Jordan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1185" w:history="1">
        <w:r>
          <w:rPr>
            <w:rFonts w:ascii="Times New Roman" w:hAnsi="Times New Roman" w:cs="Times New Roman"/>
            <w:sz w:val="29"/>
            <w:szCs w:val="29"/>
            <w:u w:val="single"/>
          </w:rPr>
          <w:t>Exclusive: Immigration judges headed to 12 U.S. cities to speed deportations</w:t>
        </w:r>
      </w:hyperlink>
      <w:r>
        <w:rPr>
          <w:rFonts w:ascii="Times New Roman" w:hAnsi="Times New Roman" w:cs="Times New Roman"/>
          <w:sz w:val="29"/>
          <w:szCs w:val="29"/>
        </w:rPr>
        <w:t> By Julia Edwards Ainsley</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 </w:t>
      </w:r>
      <w:r>
        <w:rPr>
          <w:rFonts w:ascii="Times New Roman" w:hAnsi="Times New Roman" w:cs="Times New Roman"/>
          <w:sz w:val="29"/>
          <w:szCs w:val="29"/>
        </w:rPr>
        <w:t>: </w:t>
      </w:r>
      <w:hyperlink r:id="rId1186" w:history="1">
        <w:r>
          <w:rPr>
            <w:rFonts w:ascii="Times New Roman" w:hAnsi="Times New Roman" w:cs="Times New Roman"/>
            <w:sz w:val="29"/>
            <w:szCs w:val="29"/>
            <w:u w:val="single"/>
          </w:rPr>
          <w:t>'Your child is safe': Schools address deportation fears among immigrant families</w:t>
        </w:r>
      </w:hyperlink>
      <w:r>
        <w:rPr>
          <w:rFonts w:ascii="Times New Roman" w:hAnsi="Times New Roman" w:cs="Times New Roman"/>
          <w:sz w:val="29"/>
          <w:szCs w:val="29"/>
        </w:rPr>
        <w:t> By Moriah Balingit and Emma Brown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1187" w:history="1">
        <w:r>
          <w:rPr>
            <w:rFonts w:ascii="Times New Roman" w:hAnsi="Times New Roman" w:cs="Times New Roman"/>
            <w:sz w:val="29"/>
            <w:szCs w:val="29"/>
            <w:u w:val="single"/>
          </w:rPr>
          <w:t>Homeland Security Chief Tells Democrats To Change Law If They Don't Like Deportation Practices</w:t>
        </w:r>
      </w:hyperlink>
      <w:r>
        <w:rPr>
          <w:rFonts w:ascii="Times New Roman" w:hAnsi="Times New Roman" w:cs="Times New Roman"/>
          <w:sz w:val="29"/>
          <w:szCs w:val="29"/>
        </w:rPr>
        <w:t> By Elise Foley</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1188" w:history="1">
        <w:r>
          <w:rPr>
            <w:rFonts w:ascii="Times New Roman" w:hAnsi="Times New Roman" w:cs="Times New Roman"/>
            <w:sz w:val="29"/>
            <w:szCs w:val="29"/>
            <w:u w:val="single"/>
          </w:rPr>
          <w:t>The Latest: Trump administration to appeal travel ban ruling</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1189" w:history="1">
        <w:r>
          <w:rPr>
            <w:rFonts w:ascii="Times New Roman" w:hAnsi="Times New Roman" w:cs="Times New Roman"/>
            <w:sz w:val="29"/>
            <w:szCs w:val="29"/>
            <w:u w:val="single"/>
          </w:rPr>
          <w:t>Travel ban fight personal for Hawaii's 'scholarly gentleman'</w:t>
        </w:r>
      </w:hyperlink>
      <w:r>
        <w:rPr>
          <w:rFonts w:ascii="Times New Roman" w:hAnsi="Times New Roman" w:cs="Times New Roman"/>
          <w:sz w:val="29"/>
          <w:szCs w:val="29"/>
        </w:rPr>
        <w:t> By Jennifer Sinco Kelleher?</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1190" w:history="1">
        <w:r>
          <w:rPr>
            <w:rFonts w:ascii="Times New Roman" w:hAnsi="Times New Roman" w:cs="Times New Roman"/>
            <w:sz w:val="29"/>
            <w:szCs w:val="29"/>
            <w:u w:val="single"/>
          </w:rPr>
          <w:t>Trump 'Travel Ban Bands' Take to Stage in Texas Capital</w:t>
        </w:r>
      </w:hyperlink>
      <w:r>
        <w:rPr>
          <w:rFonts w:ascii="Times New Roman" w:hAnsi="Times New Roman" w:cs="Times New Roman"/>
          <w:sz w:val="29"/>
          <w:szCs w:val="29"/>
        </w:rPr>
        <w:t> By Jon Herskovitz</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1191" w:history="1">
        <w:r>
          <w:rPr>
            <w:rFonts w:ascii="Times New Roman" w:hAnsi="Times New Roman" w:cs="Times New Roman"/>
            <w:sz w:val="29"/>
            <w:szCs w:val="29"/>
            <w:u w:val="single"/>
          </w:rPr>
          <w:t>Travel Ban Dampens Persian New Year Celebration</w:t>
        </w:r>
      </w:hyperlink>
      <w:r>
        <w:rPr>
          <w:rFonts w:ascii="Times New Roman" w:hAnsi="Times New Roman" w:cs="Times New Roman"/>
          <w:sz w:val="29"/>
          <w:szCs w:val="29"/>
        </w:rPr>
        <w:t> By Jennifer Medina</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1192" w:history="1">
        <w:r>
          <w:rPr>
            <w:rFonts w:ascii="Times New Roman" w:hAnsi="Times New Roman" w:cs="Times New Roman"/>
            <w:sz w:val="29"/>
            <w:szCs w:val="29"/>
            <w:u w:val="single"/>
          </w:rPr>
          <w:t>Trump Travel Ban, Strong Dollar Take Edge Off Tourism to U.S.</w:t>
        </w:r>
      </w:hyperlink>
      <w:r>
        <w:rPr>
          <w:rFonts w:ascii="Times New Roman" w:hAnsi="Times New Roman" w:cs="Times New Roman"/>
          <w:sz w:val="29"/>
          <w:szCs w:val="29"/>
        </w:rPr>
        <w:t> By Robert Wall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1193" w:history="1">
        <w:r>
          <w:rPr>
            <w:rFonts w:ascii="Times New Roman" w:hAnsi="Times New Roman" w:cs="Times New Roman"/>
            <w:sz w:val="29"/>
            <w:szCs w:val="29"/>
            <w:u w:val="single"/>
          </w:rPr>
          <w:t>Hawaii's Muslim Community Takes Stand Against Trump Travel Ban</w:t>
        </w:r>
      </w:hyperlink>
      <w:r>
        <w:rPr>
          <w:rFonts w:ascii="Times New Roman" w:hAnsi="Times New Roman" w:cs="Times New Roman"/>
          <w:sz w:val="29"/>
          <w:szCs w:val="29"/>
        </w:rPr>
        <w:t> By Ian Lovett</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1194" w:history="1">
        <w:r>
          <w:rPr>
            <w:rFonts w:ascii="Times New Roman" w:hAnsi="Times New Roman" w:cs="Times New Roman"/>
            <w:sz w:val="29"/>
            <w:szCs w:val="29"/>
            <w:u w:val="single"/>
          </w:rPr>
          <w:t>Justice Department Appeals Maryland Judge's Decision to Block Trump Travel Ban</w:t>
        </w:r>
      </w:hyperlink>
      <w:r>
        <w:rPr>
          <w:rFonts w:ascii="Times New Roman" w:hAnsi="Times New Roman" w:cs="Times New Roman"/>
          <w:sz w:val="29"/>
          <w:szCs w:val="29"/>
        </w:rPr>
        <w:t> By Brent Kendall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195" w:history="1">
        <w:r>
          <w:rPr>
            <w:rFonts w:ascii="Times New Roman" w:hAnsi="Times New Roman" w:cs="Times New Roman"/>
            <w:sz w:val="29"/>
            <w:szCs w:val="29"/>
            <w:u w:val="single"/>
          </w:rPr>
          <w:t>DHS Secretary Kelly, House Democrats face off at first meeting</w:t>
        </w:r>
      </w:hyperlink>
      <w:r>
        <w:rPr>
          <w:rFonts w:ascii="Times New Roman" w:hAnsi="Times New Roman" w:cs="Times New Roman"/>
          <w:sz w:val="29"/>
          <w:szCs w:val="29"/>
        </w:rPr>
        <w:t> By Maria Sacchetti</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196" w:history="1">
        <w:r>
          <w:rPr>
            <w:rFonts w:ascii="Times New Roman" w:hAnsi="Times New Roman" w:cs="Times New Roman"/>
            <w:sz w:val="29"/>
            <w:szCs w:val="29"/>
            <w:u w:val="single"/>
          </w:rPr>
          <w:t>Former Alexandria deputy police chief says he was detained at JFK Airport because of his name</w:t>
        </w:r>
      </w:hyperlink>
      <w:r>
        <w:rPr>
          <w:rFonts w:ascii="Times New Roman" w:hAnsi="Times New Roman" w:cs="Times New Roman"/>
          <w:sz w:val="29"/>
          <w:szCs w:val="29"/>
        </w:rPr>
        <w:t> By Faiz Siddiqui</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197" w:history="1">
        <w:r>
          <w:rPr>
            <w:rFonts w:ascii="Times New Roman" w:hAnsi="Times New Roman" w:cs="Times New Roman"/>
            <w:sz w:val="29"/>
            <w:szCs w:val="29"/>
            <w:u w:val="single"/>
          </w:rPr>
          <w:t>Philadelphia's Cinco de Mayo festival is canceled amid fears of an ICE raid</w:t>
        </w:r>
      </w:hyperlink>
      <w:r>
        <w:rPr>
          <w:rFonts w:ascii="Times New Roman" w:hAnsi="Times New Roman" w:cs="Times New Roman"/>
          <w:sz w:val="29"/>
          <w:szCs w:val="29"/>
        </w:rPr>
        <w:t> By Avi Selk</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1198" w:history="1">
        <w:r>
          <w:rPr>
            <w:rFonts w:ascii="Times New Roman" w:hAnsi="Times New Roman" w:cs="Times New Roman"/>
            <w:sz w:val="29"/>
            <w:szCs w:val="29"/>
            <w:u w:val="single"/>
          </w:rPr>
          <w:t>Trump wants to build 30-foot-high wall at Mexican border</w:t>
        </w:r>
      </w:hyperlink>
      <w:r>
        <w:rPr>
          <w:rFonts w:ascii="Times New Roman" w:hAnsi="Times New Roman" w:cs="Times New Roman"/>
          <w:sz w:val="29"/>
          <w:szCs w:val="29"/>
        </w:rPr>
        <w:t> By Alicia A. Caldwell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1199" w:history="1">
        <w:r>
          <w:rPr>
            <w:rFonts w:ascii="Times New Roman" w:hAnsi="Times New Roman" w:cs="Times New Roman"/>
            <w:sz w:val="29"/>
            <w:szCs w:val="29"/>
            <w:u w:val="single"/>
          </w:rPr>
          <w:t>U.S. Homeland Security Seeks Proposals for Wall With Mexico</w:t>
        </w:r>
      </w:hyperlink>
      <w:r>
        <w:rPr>
          <w:rFonts w:ascii="Times New Roman" w:hAnsi="Times New Roman" w:cs="Times New Roman"/>
          <w:sz w:val="29"/>
          <w:szCs w:val="29"/>
        </w:rPr>
        <w:t> By Idrees Ali</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1200" w:history="1">
        <w:r>
          <w:rPr>
            <w:rFonts w:ascii="Times New Roman" w:hAnsi="Times New Roman" w:cs="Times New Roman"/>
            <w:sz w:val="29"/>
            <w:szCs w:val="29"/>
            <w:u w:val="single"/>
          </w:rPr>
          <w:t>Trump Seeks Proposals for 'Physically Imposing' Wall With Mexico</w:t>
        </w:r>
      </w:hyperlink>
      <w:r>
        <w:rPr>
          <w:rFonts w:ascii="Times New Roman" w:hAnsi="Times New Roman" w:cs="Times New Roman"/>
          <w:sz w:val="29"/>
          <w:szCs w:val="29"/>
        </w:rPr>
        <w:t> By Ron Nixon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201" w:history="1">
        <w:r>
          <w:rPr>
            <w:rFonts w:ascii="Times New Roman" w:hAnsi="Times New Roman" w:cs="Times New Roman"/>
            <w:sz w:val="29"/>
            <w:szCs w:val="29"/>
            <w:u w:val="single"/>
          </w:rPr>
          <w:t>Trump's budget proves that U.S. will pay for border wall, Mexican governor says</w:t>
        </w:r>
      </w:hyperlink>
      <w:r>
        <w:rPr>
          <w:rFonts w:ascii="Times New Roman" w:hAnsi="Times New Roman" w:cs="Times New Roman"/>
          <w:sz w:val="29"/>
          <w:szCs w:val="29"/>
        </w:rPr>
        <w:t> By Maria Sacchetti</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1202" w:history="1">
        <w:r>
          <w:rPr>
            <w:rFonts w:ascii="Times New Roman" w:hAnsi="Times New Roman" w:cs="Times New Roman"/>
            <w:sz w:val="29"/>
            <w:szCs w:val="29"/>
            <w:u w:val="single"/>
          </w:rPr>
          <w:t>US officials begin fingerprinting refugee families on Nauru</w:t>
        </w:r>
      </w:hyperlink>
      <w:r>
        <w:rPr>
          <w:rFonts w:ascii="Times New Roman" w:hAnsi="Times New Roman" w:cs="Times New Roman"/>
          <w:sz w:val="29"/>
          <w:szCs w:val="29"/>
        </w:rPr>
        <w:t> By Rod McGuirk</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1203" w:history="1">
        <w:r>
          <w:rPr>
            <w:rFonts w:ascii="Times New Roman" w:hAnsi="Times New Roman" w:cs="Times New Roman"/>
            <w:sz w:val="29"/>
            <w:szCs w:val="29"/>
            <w:u w:val="single"/>
          </w:rPr>
          <w:t>Young Americans: Most see Trump as illegitimate president</w:t>
        </w:r>
      </w:hyperlink>
      <w:r>
        <w:rPr>
          <w:rFonts w:ascii="Times New Roman" w:hAnsi="Times New Roman" w:cs="Times New Roman"/>
          <w:sz w:val="29"/>
          <w:szCs w:val="29"/>
        </w:rPr>
        <w:t> By Laurie Kellman and Emily Swanson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1204" w:history="1">
        <w:r>
          <w:rPr>
            <w:rFonts w:ascii="Times New Roman" w:hAnsi="Times New Roman" w:cs="Times New Roman"/>
            <w:sz w:val="29"/>
            <w:szCs w:val="29"/>
            <w:u w:val="single"/>
          </w:rPr>
          <w:t>Meetup takes risky leap into the Trump resistance</w:t>
        </w:r>
      </w:hyperlink>
      <w:r>
        <w:rPr>
          <w:rFonts w:ascii="Times New Roman" w:hAnsi="Times New Roman" w:cs="Times New Roman"/>
          <w:sz w:val="29"/>
          <w:szCs w:val="29"/>
        </w:rPr>
        <w:t> By Steve Peoples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205" w:history="1">
        <w:r>
          <w:rPr>
            <w:rFonts w:ascii="Times New Roman" w:hAnsi="Times New Roman" w:cs="Times New Roman"/>
            <w:sz w:val="29"/>
            <w:szCs w:val="29"/>
            <w:u w:val="single"/>
          </w:rPr>
          <w:t>Behind the rise in seemingly chaotic MS-13 violence: A structured hierarchy.</w:t>
        </w:r>
      </w:hyperlink>
      <w:r>
        <w:rPr>
          <w:rFonts w:ascii="Times New Roman" w:hAnsi="Times New Roman" w:cs="Times New Roman"/>
          <w:sz w:val="29"/>
          <w:szCs w:val="29"/>
        </w:rPr>
        <w:t> By Dan Morse</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1206" w:history="1">
        <w:r>
          <w:rPr>
            <w:rFonts w:ascii="Times New Roman" w:hAnsi="Times New Roman" w:cs="Times New Roman"/>
            <w:sz w:val="29"/>
            <w:szCs w:val="29"/>
            <w:u w:val="single"/>
          </w:rPr>
          <w:t>Waiter fired after asking customer for proof of residency</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207" w:history="1">
        <w:r>
          <w:rPr>
            <w:rFonts w:ascii="Times New Roman" w:hAnsi="Times New Roman" w:cs="Times New Roman"/>
            <w:sz w:val="29"/>
            <w:szCs w:val="29"/>
            <w:u w:val="single"/>
          </w:rPr>
          <w:t>A California waiter refused to serve 4 Latina women until he saw 'proof of residency'</w:t>
        </w:r>
      </w:hyperlink>
      <w:r>
        <w:rPr>
          <w:rFonts w:ascii="Times New Roman" w:hAnsi="Times New Roman" w:cs="Times New Roman"/>
          <w:sz w:val="29"/>
          <w:szCs w:val="29"/>
        </w:rPr>
        <w:t> By Cleve R. Wootson Jr.</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208" w:history="1">
        <w:r>
          <w:rPr>
            <w:rFonts w:ascii="Times New Roman" w:hAnsi="Times New Roman" w:cs="Times New Roman"/>
            <w:sz w:val="29"/>
            <w:szCs w:val="29"/>
            <w:u w:val="single"/>
          </w:rPr>
          <w:t>White House fence jumper roamed grounds for more than 16 minutes before arrest</w:t>
        </w:r>
      </w:hyperlink>
      <w:r>
        <w:rPr>
          <w:rFonts w:ascii="Times New Roman" w:hAnsi="Times New Roman" w:cs="Times New Roman"/>
          <w:sz w:val="29"/>
          <w:szCs w:val="29"/>
        </w:rPr>
        <w:t> By Spencer S. Hsu and Devlin Barrett</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209" w:history="1">
        <w:r>
          <w:rPr>
            <w:rFonts w:ascii="Times New Roman" w:hAnsi="Times New Roman" w:cs="Times New Roman"/>
            <w:sz w:val="29"/>
            <w:szCs w:val="29"/>
            <w:u w:val="single"/>
          </w:rPr>
          <w:t>These first-generation Chinese Americans are loudly opposing sanctuary laws</w:t>
        </w:r>
      </w:hyperlink>
      <w:r>
        <w:rPr>
          <w:rFonts w:ascii="Times New Roman" w:hAnsi="Times New Roman" w:cs="Times New Roman"/>
          <w:sz w:val="29"/>
          <w:szCs w:val="29"/>
        </w:rPr>
        <w:t> By Bill Turque</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1210" w:history="1">
        <w:r>
          <w:rPr>
            <w:rFonts w:ascii="Times New Roman" w:hAnsi="Times New Roman" w:cs="Times New Roman"/>
            <w:sz w:val="29"/>
            <w:szCs w:val="29"/>
            <w:u w:val="single"/>
          </w:rPr>
          <w:t>Kellyanne Conway's Husband Is Set to Lead Justice Department Division</w:t>
        </w:r>
      </w:hyperlink>
      <w:r>
        <w:rPr>
          <w:rFonts w:ascii="Times New Roman" w:hAnsi="Times New Roman" w:cs="Times New Roman"/>
          <w:sz w:val="29"/>
          <w:szCs w:val="29"/>
        </w:rPr>
        <w:t> By Aruna Viswanatha and Brent Kendall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1211" w:history="1">
        <w:r>
          <w:rPr>
            <w:rFonts w:ascii="Times New Roman" w:hAnsi="Times New Roman" w:cs="Times New Roman"/>
            <w:sz w:val="29"/>
            <w:szCs w:val="29"/>
            <w:u w:val="single"/>
          </w:rPr>
          <w:t>Ernst declines to ask for King's resignation over 'babies' tweet</w:t>
        </w:r>
      </w:hyperlink>
      <w:r>
        <w:rPr>
          <w:rFonts w:ascii="Times New Roman" w:hAnsi="Times New Roman" w:cs="Times New Roman"/>
          <w:sz w:val="29"/>
          <w:szCs w:val="29"/>
        </w:rPr>
        <w:t> By Burgess Everett</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1212" w:history="1">
        <w:r>
          <w:rPr>
            <w:rFonts w:ascii="Times New Roman" w:hAnsi="Times New Roman" w:cs="Times New Roman"/>
            <w:sz w:val="29"/>
            <w:szCs w:val="29"/>
            <w:u w:val="single"/>
          </w:rPr>
          <w:t>Reports find that immigrants commit less crime than US-born citizens</w:t>
        </w:r>
      </w:hyperlink>
      <w:r>
        <w:rPr>
          <w:rFonts w:ascii="Times New Roman" w:hAnsi="Times New Roman" w:cs="Times New Roman"/>
          <w:sz w:val="29"/>
          <w:szCs w:val="29"/>
        </w:rPr>
        <w:t> By Rafael Bernal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CBC News</w:t>
      </w:r>
      <w:r>
        <w:rPr>
          <w:rFonts w:ascii="Times New Roman" w:hAnsi="Times New Roman" w:cs="Times New Roman"/>
          <w:sz w:val="29"/>
          <w:szCs w:val="29"/>
        </w:rPr>
        <w:t>: </w:t>
      </w:r>
      <w:hyperlink r:id="rId1213" w:history="1">
        <w:r>
          <w:rPr>
            <w:rFonts w:ascii="Times New Roman" w:hAnsi="Times New Roman" w:cs="Times New Roman"/>
            <w:sz w:val="29"/>
            <w:szCs w:val="29"/>
            <w:u w:val="single"/>
          </w:rPr>
          <w:t>Canada has detained more Mexicans in 2 months than in all of 2016</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(Editorial): </w:t>
      </w:r>
      <w:hyperlink r:id="rId1214" w:history="1">
        <w:r>
          <w:rPr>
            <w:rFonts w:ascii="Times New Roman" w:hAnsi="Times New Roman" w:cs="Times New Roman"/>
            <w:sz w:val="29"/>
            <w:szCs w:val="29"/>
            <w:u w:val="single"/>
          </w:rPr>
          <w:t>No Crackdown on Illegal Employers</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1215" w:history="1">
        <w:r>
          <w:rPr>
            <w:rFonts w:ascii="Times New Roman" w:hAnsi="Times New Roman" w:cs="Times New Roman"/>
            <w:sz w:val="29"/>
            <w:szCs w:val="29"/>
            <w:u w:val="single"/>
          </w:rPr>
          <w:t>The most important part of Judge Bybee's dissent from denial of en banc review in Washington v. Trump</w:t>
        </w:r>
      </w:hyperlink>
      <w:r>
        <w:rPr>
          <w:rFonts w:ascii="Times New Roman" w:hAnsi="Times New Roman" w:cs="Times New Roman"/>
          <w:sz w:val="29"/>
          <w:szCs w:val="29"/>
        </w:rPr>
        <w:t> By Jonathan H. Adler</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1216" w:history="1">
        <w:r>
          <w:rPr>
            <w:rFonts w:ascii="Times New Roman" w:hAnsi="Times New Roman" w:cs="Times New Roman"/>
            <w:sz w:val="29"/>
            <w:szCs w:val="29"/>
            <w:u w:val="single"/>
          </w:rPr>
          <w:t>Here's why Trump's pratfalls on immigration keep coming</w:t>
        </w:r>
      </w:hyperlink>
      <w:r>
        <w:rPr>
          <w:rFonts w:ascii="Times New Roman" w:hAnsi="Times New Roman" w:cs="Times New Roman"/>
          <w:sz w:val="29"/>
          <w:szCs w:val="29"/>
        </w:rPr>
        <w:t> By Jennifer Rubin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1217" w:history="1">
        <w:r>
          <w:rPr>
            <w:rFonts w:ascii="Times New Roman" w:hAnsi="Times New Roman" w:cs="Times New Roman"/>
            <w:sz w:val="29"/>
            <w:szCs w:val="29"/>
            <w:u w:val="single"/>
          </w:rPr>
          <w:t>The repulsive worldview of Trump and Bannon, perfectly captured in one poll</w:t>
        </w:r>
      </w:hyperlink>
      <w:r>
        <w:rPr>
          <w:rFonts w:ascii="Times New Roman" w:hAnsi="Times New Roman" w:cs="Times New Roman"/>
          <w:sz w:val="29"/>
          <w:szCs w:val="29"/>
        </w:rPr>
        <w:t> By Greg Sargent</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(Op-Ed): </w:t>
      </w:r>
      <w:hyperlink r:id="rId1218" w:history="1">
        <w:r>
          <w:rPr>
            <w:rFonts w:ascii="Times New Roman" w:hAnsi="Times New Roman" w:cs="Times New Roman"/>
            <w:sz w:val="29"/>
            <w:szCs w:val="29"/>
            <w:u w:val="single"/>
          </w:rPr>
          <w:t>How labeling my organization a hate group shuts down public debate</w:t>
        </w:r>
      </w:hyperlink>
      <w:r>
        <w:rPr>
          <w:rFonts w:ascii="Times New Roman" w:hAnsi="Times New Roman" w:cs="Times New Roman"/>
          <w:sz w:val="29"/>
          <w:szCs w:val="29"/>
        </w:rPr>
        <w:t> By Mark Krikorian</w:t>
      </w:r>
    </w:p>
    <w:p w:rsidR="00A92D4B" w:rsidRDefault="00A92D4B" w:rsidP="00A92D4B">
      <w:pPr>
        <w:widowControl w:val="0"/>
        <w:autoSpaceDE w:val="0"/>
        <w:autoSpaceDN w:val="0"/>
        <w:adjustRightInd w:val="0"/>
        <w:rPr>
          <w:rFonts w:ascii="Cambria" w:hAnsi="Cambria" w:cs="Cambria"/>
          <w:b/>
          <w:bCs/>
          <w:color w:val="3F6CAF"/>
          <w:sz w:val="34"/>
          <w:szCs w:val="34"/>
        </w:rPr>
      </w:pPr>
      <w:r>
        <w:rPr>
          <w:rFonts w:ascii="Times New Roman" w:hAnsi="Times New Roman" w:cs="Times New Roman"/>
          <w:color w:val="3F6CAF"/>
          <w:sz w:val="29"/>
          <w:szCs w:val="29"/>
        </w:rPr>
        <w:t>Local</w:t>
      </w:r>
    </w:p>
    <w:p w:rsidR="00A92D4B" w:rsidRDefault="007E261F" w:rsidP="00A92D4B">
      <w:pPr>
        <w:widowControl w:val="0"/>
        <w:autoSpaceDE w:val="0"/>
        <w:autoSpaceDN w:val="0"/>
        <w:adjustRightInd w:val="0"/>
        <w:rPr>
          <w:rFonts w:ascii="Times New Roman" w:hAnsi="Times New Roman" w:cs="Times New Roman"/>
          <w:sz w:val="32"/>
          <w:szCs w:val="32"/>
        </w:rPr>
      </w:pPr>
      <w:hyperlink r:id="rId1219" w:history="1">
        <w:r w:rsidR="00A92D4B">
          <w:rPr>
            <w:rFonts w:ascii="Times New Roman" w:hAnsi="Times New Roman" w:cs="Times New Roman"/>
            <w:i/>
            <w:iCs/>
            <w:sz w:val="29"/>
            <w:szCs w:val="29"/>
            <w:u w:val="single"/>
          </w:rPr>
          <w:t>NJ.com</w:t>
        </w:r>
      </w:hyperlink>
      <w:r w:rsidR="00A92D4B">
        <w:rPr>
          <w:rFonts w:ascii="Times New Roman" w:hAnsi="Times New Roman" w:cs="Times New Roman"/>
          <w:sz w:val="29"/>
          <w:szCs w:val="29"/>
        </w:rPr>
        <w:t>: </w:t>
      </w:r>
      <w:hyperlink r:id="rId1220" w:history="1">
        <w:r w:rsidR="00A92D4B">
          <w:rPr>
            <w:rFonts w:ascii="Times New Roman" w:hAnsi="Times New Roman" w:cs="Times New Roman"/>
            <w:sz w:val="29"/>
            <w:szCs w:val="29"/>
            <w:u w:val="single"/>
          </w:rPr>
          <w:t>Why New Jersey's immigration court has one of the highest backlog of cases in the nation</w:t>
        </w:r>
      </w:hyperlink>
      <w:r w:rsidR="00A92D4B">
        <w:rPr>
          <w:rFonts w:ascii="Times New Roman" w:hAnsi="Times New Roman" w:cs="Times New Roman"/>
          <w:sz w:val="29"/>
          <w:szCs w:val="29"/>
        </w:rPr>
        <w:t> By Ted Sherman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AP (Texas): </w:t>
      </w:r>
      <w:hyperlink r:id="rId1221" w:history="1">
        <w:r>
          <w:rPr>
            <w:rFonts w:ascii="Times New Roman" w:hAnsi="Times New Roman" w:cs="Times New Roman"/>
            <w:sz w:val="29"/>
            <w:szCs w:val="29"/>
            <w:u w:val="single"/>
          </w:rPr>
          <w:t>What to Watch: 'Sanctuary City' Bill, Budget Come Into Focus</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Guardian</w:t>
      </w:r>
      <w:r>
        <w:rPr>
          <w:rFonts w:ascii="Times New Roman" w:hAnsi="Times New Roman" w:cs="Times New Roman"/>
          <w:sz w:val="29"/>
          <w:szCs w:val="29"/>
        </w:rPr>
        <w:t>: </w:t>
      </w:r>
      <w:hyperlink r:id="rId1222" w:history="1">
        <w:r>
          <w:rPr>
            <w:rFonts w:ascii="Times New Roman" w:hAnsi="Times New Roman" w:cs="Times New Roman"/>
            <w:sz w:val="29"/>
            <w:szCs w:val="29"/>
            <w:u w:val="single"/>
          </w:rPr>
          <w:t>Undocumenteds fade from the city they helped build</w:t>
        </w:r>
      </w:hyperlink>
      <w:r>
        <w:rPr>
          <w:rFonts w:ascii="Times New Roman" w:hAnsi="Times New Roman" w:cs="Times New Roman"/>
          <w:sz w:val="29"/>
          <w:szCs w:val="29"/>
        </w:rPr>
        <w:t> By Amanda Holpuch</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Omaha World Herald</w:t>
      </w:r>
      <w:r>
        <w:rPr>
          <w:rFonts w:ascii="Times New Roman" w:hAnsi="Times New Roman" w:cs="Times New Roman"/>
          <w:sz w:val="29"/>
          <w:szCs w:val="29"/>
        </w:rPr>
        <w:t> (Nebraska): </w:t>
      </w:r>
      <w:hyperlink r:id="rId1223" w:history="1">
        <w:r>
          <w:rPr>
            <w:rFonts w:ascii="Times New Roman" w:hAnsi="Times New Roman" w:cs="Times New Roman"/>
            <w:sz w:val="29"/>
            <w:szCs w:val="29"/>
            <w:u w:val="single"/>
          </w:rPr>
          <w:t>Nebraska, Iowa agriculture businesses fear Trump's immigration policies will cause loss of labor</w:t>
        </w:r>
      </w:hyperlink>
      <w:r>
        <w:rPr>
          <w:rFonts w:ascii="Times New Roman" w:hAnsi="Times New Roman" w:cs="Times New Roman"/>
          <w:sz w:val="29"/>
          <w:szCs w:val="29"/>
        </w:rPr>
        <w:t> By Barbara Soderlin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South Bend Tribune</w:t>
      </w:r>
      <w:r>
        <w:rPr>
          <w:rFonts w:ascii="Times New Roman" w:hAnsi="Times New Roman" w:cs="Times New Roman"/>
          <w:sz w:val="29"/>
          <w:szCs w:val="29"/>
        </w:rPr>
        <w:t> (Indiana): </w:t>
      </w:r>
      <w:hyperlink r:id="rId1224" w:history="1">
        <w:r>
          <w:rPr>
            <w:rFonts w:ascii="Times New Roman" w:hAnsi="Times New Roman" w:cs="Times New Roman"/>
            <w:sz w:val="29"/>
            <w:szCs w:val="29"/>
            <w:u w:val="single"/>
          </w:rPr>
          <w:t>Elkhart County Sheriff says immigration enforcement up to Feds, not him</w:t>
        </w:r>
      </w:hyperlink>
      <w:r>
        <w:rPr>
          <w:rFonts w:ascii="Times New Roman" w:hAnsi="Times New Roman" w:cs="Times New Roman"/>
          <w:sz w:val="29"/>
          <w:szCs w:val="29"/>
        </w:rPr>
        <w:t> By Marshall V. King</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KPCC </w:t>
      </w:r>
      <w:r>
        <w:rPr>
          <w:rFonts w:ascii="Times New Roman" w:hAnsi="Times New Roman" w:cs="Times New Roman"/>
          <w:sz w:val="29"/>
          <w:szCs w:val="29"/>
        </w:rPr>
        <w:t>(California): </w:t>
      </w:r>
      <w:hyperlink r:id="rId1225" w:history="1">
        <w:r>
          <w:rPr>
            <w:rFonts w:ascii="Times New Roman" w:hAnsi="Times New Roman" w:cs="Times New Roman"/>
            <w:sz w:val="29"/>
            <w:szCs w:val="29"/>
            <w:u w:val="single"/>
          </w:rPr>
          <w:t>Fearing immigration crackdown, some go into hiding while churches prepare sanctuaries</w:t>
        </w:r>
      </w:hyperlink>
      <w:r>
        <w:rPr>
          <w:rFonts w:ascii="Times New Roman" w:hAnsi="Times New Roman" w:cs="Times New Roman"/>
          <w:sz w:val="29"/>
          <w:szCs w:val="29"/>
        </w:rPr>
        <w:t> By Leslie Berestein Rojas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News &amp; Observer</w:t>
      </w:r>
      <w:r>
        <w:rPr>
          <w:rFonts w:ascii="Times New Roman" w:hAnsi="Times New Roman" w:cs="Times New Roman"/>
          <w:sz w:val="29"/>
          <w:szCs w:val="29"/>
        </w:rPr>
        <w:t>: </w:t>
      </w:r>
      <w:hyperlink r:id="rId1226" w:history="1">
        <w:r>
          <w:rPr>
            <w:rFonts w:ascii="Times New Roman" w:hAnsi="Times New Roman" w:cs="Times New Roman"/>
            <w:sz w:val="29"/>
            <w:szCs w:val="29"/>
            <w:u w:val="single"/>
          </w:rPr>
          <w:t>Former Greenville police chief says he was detained at NY airport</w:t>
        </w:r>
      </w:hyperlink>
      <w:r>
        <w:rPr>
          <w:rFonts w:ascii="Times New Roman" w:hAnsi="Times New Roman" w:cs="Times New Roman"/>
          <w:sz w:val="29"/>
          <w:szCs w:val="29"/>
        </w:rPr>
        <w:t> By Charles Duncan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Loudon Times-Mirror</w:t>
      </w:r>
      <w:r>
        <w:rPr>
          <w:rFonts w:ascii="Times New Roman" w:hAnsi="Times New Roman" w:cs="Times New Roman"/>
          <w:sz w:val="29"/>
          <w:szCs w:val="29"/>
        </w:rPr>
        <w:t>: </w:t>
      </w:r>
      <w:hyperlink r:id="rId1227" w:history="1">
        <w:r>
          <w:rPr>
            <w:rFonts w:ascii="Times New Roman" w:hAnsi="Times New Roman" w:cs="Times New Roman"/>
            <w:sz w:val="29"/>
            <w:szCs w:val="29"/>
            <w:u w:val="single"/>
          </w:rPr>
          <w:t>Perriello: Refugees are vetted 'more thoroughly than the average Trump appointee'</w:t>
        </w:r>
      </w:hyperlink>
      <w:r>
        <w:rPr>
          <w:rFonts w:ascii="Times New Roman" w:hAnsi="Times New Roman" w:cs="Times New Roman"/>
          <w:sz w:val="29"/>
          <w:szCs w:val="29"/>
        </w:rPr>
        <w:t> By Trevor Baratko</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Independent Journal Revie</w:t>
      </w:r>
      <w:r>
        <w:rPr>
          <w:rFonts w:ascii="Times New Roman" w:hAnsi="Times New Roman" w:cs="Times New Roman"/>
          <w:sz w:val="29"/>
          <w:szCs w:val="29"/>
        </w:rPr>
        <w:t>w: </w:t>
      </w:r>
      <w:hyperlink r:id="rId1228" w:history="1">
        <w:r>
          <w:rPr>
            <w:rFonts w:ascii="Times New Roman" w:hAnsi="Times New Roman" w:cs="Times New Roman"/>
            <w:sz w:val="29"/>
            <w:szCs w:val="29"/>
            <w:u w:val="single"/>
          </w:rPr>
          <w:t>Philadelphia Cinco de Mayo Celebration Cancelled Over Fears of Widespread ICE Raids</w:t>
        </w:r>
      </w:hyperlink>
      <w:r>
        <w:rPr>
          <w:rFonts w:ascii="Times New Roman" w:hAnsi="Times New Roman" w:cs="Times New Roman"/>
          <w:sz w:val="29"/>
          <w:szCs w:val="29"/>
        </w:rPr>
        <w:t> By Jenni Kink</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Oklahoman</w:t>
      </w:r>
      <w:r>
        <w:rPr>
          <w:rFonts w:ascii="Times New Roman" w:hAnsi="Times New Roman" w:cs="Times New Roman"/>
          <w:sz w:val="29"/>
          <w:szCs w:val="29"/>
        </w:rPr>
        <w:t> (Editorial): </w:t>
      </w:r>
      <w:hyperlink r:id="rId1229" w:history="1">
        <w:r>
          <w:rPr>
            <w:rFonts w:ascii="Times New Roman" w:hAnsi="Times New Roman" w:cs="Times New Roman"/>
            <w:sz w:val="29"/>
            <w:szCs w:val="29"/>
            <w:u w:val="single"/>
          </w:rPr>
          <w:t>Vision, not demonization, is needed in immigration debate</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Elizabeth Gibson  </w:t>
      </w:r>
      <w:r>
        <w:rPr>
          <w:rFonts w:ascii="Times New Roman" w:hAnsi="Times New Roman" w:cs="Times New Roman"/>
          <w:b/>
          <w:bCs/>
          <w:sz w:val="29"/>
          <w:szCs w:val="29"/>
        </w:rPr>
        <w:t>Sent:</w:t>
      </w:r>
      <w:r>
        <w:rPr>
          <w:rFonts w:ascii="Times New Roman" w:hAnsi="Times New Roman" w:cs="Times New Roman"/>
          <w:sz w:val="29"/>
          <w:szCs w:val="29"/>
        </w:rPr>
        <w:t xml:space="preserve"> Monday, March 20, 2017 11:30 AM </w:t>
      </w:r>
      <w:r>
        <w:rPr>
          <w:rFonts w:ascii="Times New Roman" w:hAnsi="Times New Roman" w:cs="Times New Roman"/>
          <w:b/>
          <w:bCs/>
          <w:sz w:val="29"/>
          <w:szCs w:val="29"/>
        </w:rPr>
        <w:t>To:</w:t>
      </w:r>
      <w:r>
        <w:rPr>
          <w:rFonts w:ascii="Times New Roman" w:hAnsi="Times New Roman" w:cs="Times New Roman"/>
          <w:sz w:val="29"/>
          <w:szCs w:val="29"/>
        </w:rPr>
        <w:t xml:space="preserve"> IPU </w:t>
      </w:r>
      <w:r>
        <w:rPr>
          <w:rFonts w:ascii="Times New Roman" w:hAnsi="Times New Roman" w:cs="Times New Roman"/>
          <w:b/>
          <w:bCs/>
          <w:sz w:val="29"/>
          <w:szCs w:val="29"/>
        </w:rPr>
        <w:t>Cc:</w:t>
      </w:r>
      <w:r>
        <w:rPr>
          <w:rFonts w:ascii="Times New Roman" w:hAnsi="Times New Roman" w:cs="Times New Roman"/>
          <w:sz w:val="29"/>
          <w:szCs w:val="29"/>
        </w:rPr>
        <w:t xml:space="preserve"> Deborah Chen; Grace Kao </w:t>
      </w:r>
      <w:r>
        <w:rPr>
          <w:rFonts w:ascii="Times New Roman" w:hAnsi="Times New Roman" w:cs="Times New Roman"/>
          <w:b/>
          <w:bCs/>
          <w:sz w:val="29"/>
          <w:szCs w:val="29"/>
        </w:rPr>
        <w:t>Subject:</w:t>
      </w:r>
      <w:r>
        <w:rPr>
          <w:rFonts w:ascii="Times New Roman" w:hAnsi="Times New Roman" w:cs="Times New Roman"/>
          <w:sz w:val="29"/>
          <w:szCs w:val="29"/>
        </w:rPr>
        <w:t xml:space="preserve"> Weekly News Briefing - March 20, 2017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Dear All,</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Here is your weekly policy news and resources update.  Again, if there is anything you would like to see included in future updates, make sure to let me know.  Also, please note that archived daily and weekly email updates are available </w:t>
      </w:r>
      <w:hyperlink r:id="rId1230" w:history="1">
        <w:r>
          <w:rPr>
            <w:rFonts w:ascii="Times New Roman" w:hAnsi="Times New Roman" w:cs="Times New Roman"/>
            <w:sz w:val="29"/>
            <w:szCs w:val="29"/>
            <w:u w:val="single"/>
          </w:rPr>
          <w:t>in the IPU Policy Task Force folder</w:t>
        </w:r>
      </w:hyperlink>
      <w:r>
        <w:rPr>
          <w:rFonts w:ascii="Times New Roman" w:hAnsi="Times New Roman" w:cs="Times New Roman"/>
          <w:sz w:val="29"/>
          <w:szCs w:val="29"/>
        </w:rPr>
        <w: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Revised Travel Ban EO</w:t>
      </w:r>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231" w:history="1">
        <w:r>
          <w:rPr>
            <w:rFonts w:ascii="Times New Roman" w:hAnsi="Times New Roman" w:cs="Times New Roman"/>
            <w:b/>
            <w:bCs/>
            <w:sz w:val="29"/>
            <w:szCs w:val="29"/>
            <w:u w:val="single"/>
          </w:rPr>
          <w:t>The new travel ban</w:t>
        </w:r>
      </w:hyperlink>
      <w:r>
        <w:rPr>
          <w:rFonts w:ascii="Times New Roman" w:hAnsi="Times New Roman" w:cs="Times New Roman"/>
          <w:b/>
          <w:bCs/>
          <w:sz w:val="29"/>
          <w:szCs w:val="29"/>
        </w:rPr>
        <w:t xml:space="preserve"> went into effect on March 16, 2017</w:t>
      </w:r>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232" w:history="1">
        <w:r>
          <w:rPr>
            <w:rFonts w:ascii="Times New Roman" w:hAnsi="Times New Roman" w:cs="Times New Roman"/>
            <w:b/>
            <w:bCs/>
            <w:sz w:val="29"/>
            <w:szCs w:val="29"/>
            <w:u w:val="single"/>
          </w:rPr>
          <w:t>DOS Announces Suspension of Implementation of Travel and Refugee Ban Due To Litigation</w:t>
        </w:r>
      </w:hyperlink>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b/>
          <w:bCs/>
          <w:sz w:val="29"/>
          <w:szCs w:val="29"/>
        </w:rPr>
        <w:t>Legal Challenges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hyperlink r:id="rId1233" w:history="1">
        <w:r>
          <w:rPr>
            <w:rFonts w:ascii="Times New Roman" w:hAnsi="Times New Roman" w:cs="Times New Roman"/>
            <w:b/>
            <w:bCs/>
            <w:sz w:val="32"/>
            <w:szCs w:val="32"/>
            <w:u w:val="single"/>
          </w:rPr>
          <w:t>Hawaii District Court Stops Implementation of March 6, 2017 Travel/Refugee Ban</w:t>
        </w:r>
      </w:hyperlink>
      <w:r>
        <w:rPr>
          <w:rFonts w:ascii="Times New Roman" w:hAnsi="Times New Roman" w:cs="Times New Roman"/>
          <w:sz w:val="32"/>
          <w:szCs w:val="32"/>
        </w:rPr>
        <w:t xml:space="preserve"> - The court issued a </w:t>
      </w:r>
      <w:hyperlink r:id="rId1234" w:history="1">
        <w:r>
          <w:rPr>
            <w:rFonts w:ascii="Times New Roman" w:hAnsi="Times New Roman" w:cs="Times New Roman"/>
            <w:sz w:val="32"/>
            <w:szCs w:val="32"/>
            <w:u w:val="single"/>
          </w:rPr>
          <w:t>temporary restraining order</w:t>
        </w:r>
      </w:hyperlink>
      <w:r>
        <w:rPr>
          <w:rFonts w:ascii="Times New Roman" w:hAnsi="Times New Roman" w:cs="Times New Roman"/>
          <w:sz w:val="32"/>
          <w:szCs w:val="32"/>
        </w:rPr>
        <w:t> enjoining the government from enforcing or implementing Sections 2 and 6 of Executive Order 13780 nationwide. (</w:t>
      </w:r>
      <w:r>
        <w:rPr>
          <w:rFonts w:ascii="Times New Roman" w:hAnsi="Times New Roman" w:cs="Times New Roman"/>
          <w:i/>
          <w:iCs/>
          <w:sz w:val="32"/>
          <w:szCs w:val="32"/>
        </w:rPr>
        <w:t>Hawaii v. Trump</w:t>
      </w:r>
      <w:r>
        <w:rPr>
          <w:rFonts w:ascii="Times New Roman" w:hAnsi="Times New Roman" w:cs="Times New Roman"/>
          <w:sz w:val="32"/>
          <w:szCs w:val="32"/>
        </w:rPr>
        <w:t>, 3/15/17)</w:t>
      </w:r>
    </w:p>
    <w:p w:rsidR="00A92D4B" w:rsidRDefault="007E261F" w:rsidP="00A92D4B">
      <w:pPr>
        <w:widowControl w:val="0"/>
        <w:numPr>
          <w:ilvl w:val="1"/>
          <w:numId w:val="3"/>
        </w:numPr>
        <w:tabs>
          <w:tab w:val="left" w:pos="940"/>
          <w:tab w:val="left" w:pos="1440"/>
        </w:tabs>
        <w:autoSpaceDE w:val="0"/>
        <w:autoSpaceDN w:val="0"/>
        <w:adjustRightInd w:val="0"/>
        <w:ind w:hanging="1440"/>
        <w:rPr>
          <w:rFonts w:ascii="Calibri" w:hAnsi="Calibri" w:cs="Calibri"/>
          <w:sz w:val="29"/>
          <w:szCs w:val="29"/>
        </w:rPr>
      </w:pPr>
      <w:hyperlink r:id="rId1235" w:history="1">
        <w:r w:rsidR="00A92D4B">
          <w:rPr>
            <w:rFonts w:ascii="Times New Roman" w:hAnsi="Times New Roman" w:cs="Times New Roman"/>
            <w:sz w:val="29"/>
            <w:szCs w:val="29"/>
            <w:u w:val="single"/>
          </w:rPr>
          <w:t>Immigrant Rights Groups File Class Action Lawsuit Challenging Trump's Executive Order Targeting Muslims and Refugees</w:t>
        </w:r>
      </w:hyperlink>
      <w:r w:rsidR="00A92D4B">
        <w:rPr>
          <w:rFonts w:ascii="Times New Roman" w:hAnsi="Times New Roman" w:cs="Times New Roman"/>
          <w:sz w:val="29"/>
          <w:szCs w:val="29"/>
        </w:rPr>
        <w:t> (</w:t>
      </w:r>
      <w:r w:rsidR="00A92D4B">
        <w:rPr>
          <w:rFonts w:ascii="Times New Roman" w:hAnsi="Times New Roman" w:cs="Times New Roman"/>
          <w:i/>
          <w:iCs/>
          <w:sz w:val="29"/>
          <w:szCs w:val="29"/>
        </w:rPr>
        <w:t>Ali, et al. v. Trump, et al.</w:t>
      </w:r>
      <w:r w:rsidR="00A92D4B">
        <w:rPr>
          <w:rFonts w:ascii="Times New Roman" w:hAnsi="Times New Roman" w:cs="Times New Roman"/>
          <w:sz w:val="29"/>
          <w:szCs w:val="29"/>
        </w:rPr>
        <w:t>)</w:t>
      </w:r>
    </w:p>
    <w:p w:rsidR="00A92D4B" w:rsidRDefault="007E261F" w:rsidP="00A92D4B">
      <w:pPr>
        <w:widowControl w:val="0"/>
        <w:numPr>
          <w:ilvl w:val="1"/>
          <w:numId w:val="3"/>
        </w:numPr>
        <w:tabs>
          <w:tab w:val="left" w:pos="940"/>
          <w:tab w:val="left" w:pos="1440"/>
        </w:tabs>
        <w:autoSpaceDE w:val="0"/>
        <w:autoSpaceDN w:val="0"/>
        <w:adjustRightInd w:val="0"/>
        <w:ind w:hanging="1440"/>
        <w:rPr>
          <w:rFonts w:ascii="Calibri" w:hAnsi="Calibri" w:cs="Calibri"/>
        </w:rPr>
      </w:pPr>
      <w:hyperlink r:id="rId1236" w:history="1">
        <w:r w:rsidR="00A92D4B">
          <w:rPr>
            <w:rFonts w:ascii="Times New Roman" w:hAnsi="Times New Roman" w:cs="Times New Roman"/>
            <w:u w:val="single"/>
          </w:rPr>
          <w:t>Documents Relating to Washington State and Minnesota Challenge to Executive Order Targeting Muslims and Refugees</w:t>
        </w:r>
      </w:hyperlink>
      <w:r w:rsidR="00A92D4B">
        <w:rPr>
          <w:rFonts w:ascii="Times New Roman" w:hAnsi="Times New Roman" w:cs="Times New Roman"/>
        </w:rPr>
        <w:t> (</w:t>
      </w:r>
      <w:r w:rsidR="00A92D4B">
        <w:rPr>
          <w:rFonts w:ascii="Times New Roman" w:hAnsi="Times New Roman" w:cs="Times New Roman"/>
          <w:i/>
          <w:iCs/>
        </w:rPr>
        <w:t>Washington v. Trump</w:t>
      </w:r>
      <w:r w:rsidR="00A92D4B">
        <w:rPr>
          <w:rFonts w:ascii="Times New Roman" w:hAnsi="Times New Roman" w:cs="Times New Roman"/>
        </w:rPr>
        <w:t>)</w:t>
      </w:r>
    </w:p>
    <w:p w:rsidR="00A92D4B" w:rsidRDefault="007E261F" w:rsidP="00A92D4B">
      <w:pPr>
        <w:widowControl w:val="0"/>
        <w:numPr>
          <w:ilvl w:val="1"/>
          <w:numId w:val="3"/>
        </w:numPr>
        <w:tabs>
          <w:tab w:val="left" w:pos="940"/>
          <w:tab w:val="left" w:pos="1440"/>
        </w:tabs>
        <w:autoSpaceDE w:val="0"/>
        <w:autoSpaceDN w:val="0"/>
        <w:adjustRightInd w:val="0"/>
        <w:ind w:hanging="1440"/>
        <w:rPr>
          <w:rFonts w:ascii="Calibri" w:hAnsi="Calibri" w:cs="Calibri"/>
        </w:rPr>
      </w:pPr>
      <w:hyperlink r:id="rId1237" w:history="1">
        <w:r w:rsidR="00A92D4B">
          <w:rPr>
            <w:rFonts w:ascii="Times New Roman" w:hAnsi="Times New Roman" w:cs="Times New Roman"/>
            <w:u w:val="single"/>
          </w:rPr>
          <w:t>Documents Relating to Maryland Suit Against Executive Order Targeting Muslims and Refugees</w:t>
        </w:r>
      </w:hyperlink>
      <w:r w:rsidR="00A92D4B">
        <w:rPr>
          <w:rFonts w:ascii="Times New Roman" w:hAnsi="Times New Roman" w:cs="Times New Roman"/>
        </w:rPr>
        <w:t> (</w:t>
      </w:r>
      <w:r w:rsidR="00A92D4B">
        <w:rPr>
          <w:rFonts w:ascii="Times New Roman" w:hAnsi="Times New Roman" w:cs="Times New Roman"/>
          <w:i/>
          <w:iCs/>
        </w:rPr>
        <w:t>International Refugee Assistance Project v. Trump</w:t>
      </w:r>
      <w:r w:rsidR="00A92D4B">
        <w:rPr>
          <w:rFonts w:ascii="Times New Roman" w:hAnsi="Times New Roman" w:cs="Times New Roman"/>
        </w:rPr>
        <w:t>)</w:t>
      </w:r>
    </w:p>
    <w:p w:rsidR="00A92D4B" w:rsidRDefault="007E261F" w:rsidP="00A92D4B">
      <w:pPr>
        <w:widowControl w:val="0"/>
        <w:numPr>
          <w:ilvl w:val="1"/>
          <w:numId w:val="3"/>
        </w:numPr>
        <w:tabs>
          <w:tab w:val="left" w:pos="940"/>
          <w:tab w:val="left" w:pos="1440"/>
        </w:tabs>
        <w:autoSpaceDE w:val="0"/>
        <w:autoSpaceDN w:val="0"/>
        <w:adjustRightInd w:val="0"/>
        <w:ind w:hanging="1440"/>
        <w:rPr>
          <w:rFonts w:ascii="Calibri" w:hAnsi="Calibri" w:cs="Calibri"/>
        </w:rPr>
      </w:pPr>
      <w:hyperlink r:id="rId1238" w:history="1">
        <w:r w:rsidR="00A92D4B">
          <w:rPr>
            <w:rFonts w:ascii="Times New Roman" w:hAnsi="Times New Roman" w:cs="Times New Roman"/>
            <w:u w:val="single"/>
          </w:rPr>
          <w:t>Documents Relating to Wisconsin Case Challenging Executive Order Targeting Muslims and Refugees</w:t>
        </w:r>
      </w:hyperlink>
      <w:r w:rsidR="00A92D4B">
        <w:rPr>
          <w:rFonts w:ascii="Times New Roman" w:hAnsi="Times New Roman" w:cs="Times New Roman"/>
        </w:rPr>
        <w:t> (</w:t>
      </w:r>
      <w:r w:rsidR="00A92D4B">
        <w:rPr>
          <w:rFonts w:ascii="Times New Roman" w:hAnsi="Times New Roman" w:cs="Times New Roman"/>
          <w:i/>
          <w:iCs/>
        </w:rPr>
        <w:t>Doe v. Trump</w:t>
      </w:r>
      <w:r w:rsidR="00A92D4B">
        <w:rPr>
          <w:rFonts w:ascii="Times New Roman" w:hAnsi="Times New Roman" w:cs="Times New Roman"/>
        </w:rPr>
        <w:t>)</w:t>
      </w:r>
    </w:p>
    <w:p w:rsidR="00A92D4B" w:rsidRDefault="00A92D4B" w:rsidP="00A92D4B">
      <w:pPr>
        <w:widowControl w:val="0"/>
        <w:autoSpaceDE w:val="0"/>
        <w:autoSpaceDN w:val="0"/>
        <w:adjustRightInd w:val="0"/>
        <w:rPr>
          <w:rFonts w:ascii="Calibri" w:hAnsi="Calibri" w:cs="Calibri"/>
          <w:sz w:val="29"/>
          <w:szCs w:val="29"/>
        </w:rPr>
      </w:pPr>
      <w:r>
        <w:rPr>
          <w:rFonts w:ascii="Courier New" w:hAnsi="Courier New" w:cs="Courier New"/>
          <w:sz w:val="29"/>
          <w:szCs w:val="29"/>
        </w:rPr>
        <w:t>o</w:t>
      </w:r>
      <w:r>
        <w:rPr>
          <w:rFonts w:ascii="Times New Roman" w:hAnsi="Times New Roman" w:cs="Times New Roman"/>
          <w:sz w:val="18"/>
          <w:szCs w:val="18"/>
        </w:rPr>
        <w:t xml:space="preserve">   </w:t>
      </w:r>
      <w:hyperlink r:id="rId1239" w:history="1">
        <w:r>
          <w:rPr>
            <w:rFonts w:ascii="Times New Roman" w:hAnsi="Times New Roman" w:cs="Times New Roman"/>
            <w:sz w:val="29"/>
            <w:szCs w:val="29"/>
            <w:u w:val="single"/>
          </w:rPr>
          <w:t>Lawsuits: University of Michigan Database of Challenges to Trump Order</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Trump’s Proposed Budget</w:t>
      </w:r>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240" w:history="1">
        <w:r>
          <w:rPr>
            <w:rFonts w:ascii="Times New Roman" w:hAnsi="Times New Roman" w:cs="Times New Roman"/>
            <w:b/>
            <w:bCs/>
            <w:sz w:val="29"/>
            <w:szCs w:val="29"/>
            <w:u w:val="single"/>
          </w:rPr>
          <w:t>NYT Budget Overview</w:t>
        </w:r>
      </w:hyperlink>
      <w:r>
        <w:rPr>
          <w:rFonts w:ascii="Times New Roman" w:hAnsi="Times New Roman" w:cs="Times New Roman"/>
          <w:sz w:val="29"/>
          <w:szCs w:val="29"/>
        </w:rPr>
        <w:t>: While other agencies are seeing massive cuts, DHS is one of the few agencies slated for an increase.</w:t>
      </w:r>
      <w:r>
        <w:rPr>
          <w:rFonts w:ascii="Times New Roman" w:hAnsi="Times New Roman" w:cs="Times New Roman"/>
          <w:b/>
          <w:bCs/>
          <w:sz w:val="29"/>
          <w:szCs w:val="29"/>
        </w:rPr>
        <w:t xml:space="preserve">  </w:t>
      </w:r>
      <w:r>
        <w:rPr>
          <w:rFonts w:ascii="Times New Roman" w:hAnsi="Times New Roman" w:cs="Times New Roman"/>
          <w:sz w:val="29"/>
          <w:szCs w:val="29"/>
        </w:rPr>
        <w:t>About $2.6 billion would be dedicated for border security technology and infrastructure, including the early stages of a wall between the United States and Mexico. The budget sets aside $314 million to hire and train 500 Border Patrol agents and 1,000 Immigration and Customs Enforcement personnel next year. Another $1.5 billion would go toward supporting the detention and removal of illegal immigrants.</w:t>
      </w:r>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241" w:history="1">
        <w:r>
          <w:rPr>
            <w:rFonts w:ascii="Times New Roman" w:hAnsi="Times New Roman" w:cs="Times New Roman"/>
            <w:b/>
            <w:bCs/>
            <w:sz w:val="29"/>
            <w:szCs w:val="29"/>
            <w:u w:val="single"/>
          </w:rPr>
          <w:t>Trump budget eliminates Legal Services Corp. funding</w:t>
        </w:r>
      </w:hyperlink>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242" w:history="1">
        <w:r>
          <w:rPr>
            <w:rFonts w:ascii="Times New Roman" w:hAnsi="Times New Roman" w:cs="Times New Roman"/>
            <w:b/>
            <w:bCs/>
            <w:sz w:val="29"/>
            <w:szCs w:val="29"/>
            <w:u w:val="single"/>
          </w:rPr>
          <w:t>VOA Immigration Breakdown: Trump's proposed budget would</w:t>
        </w:r>
      </w:hyperlink>
      <w:r>
        <w:rPr>
          <w:rFonts w:ascii="Times New Roman" w:hAnsi="Times New Roman" w:cs="Times New Roman"/>
          <w:b/>
          <w:bCs/>
          <w:sz w:val="29"/>
          <w:szCs w:val="29"/>
        </w:rPr>
        <w:t>:</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Add $2.6 billion for the border wall and "border security technology" (DHS)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Add $1.5 billion for expanded detention, transportation and removal of undocumented immigrants (DHS)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Add $314 million to recruit, hire and train 500 new Border Patrol Agents and 1,000 new Immigration and Customs Enforcement law enforcement personnel, plus support staff (DHS)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Add $171 million for additional short-term detention space to hold federal detainees, including criminal aliens, parole violators, and other offenders awaiting trial or sentencing (DOJ)</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Add $80 million to hire 75 additional immigration judge teams (bringing total number of teams to 449) (DOJ)</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Add $15 million to make the E-Verify system mandatory nationwide (DHS)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Add 60 additional border enforcement prosecutors and 40 deputy U.S. Marshals for the apprehension, transportation and prosecution of criminal aliens (DOJ)</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Add 20 attorneys to pursue federal efforts to obtain the land and holdings necessary to secure the southwest border and another 20 attorneys and support staff for immigration litigation assistance (DOJ)</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 xml:space="preserve">Cut $210 million for the State Criminal Alien Assistance Program (DOJ) (See </w:t>
      </w:r>
      <w:hyperlink r:id="rId1243" w:history="1">
        <w:r>
          <w:rPr>
            <w:rFonts w:ascii="Times New Roman" w:hAnsi="Times New Roman" w:cs="Times New Roman"/>
            <w:sz w:val="32"/>
            <w:szCs w:val="32"/>
            <w:u w:val="single"/>
          </w:rPr>
          <w:t>Trump budget cuts immigration aid and local police are stunned</w:t>
        </w:r>
      </w:hyperlink>
      <w:r>
        <w:rPr>
          <w:rFonts w:ascii="Times New Roman" w:hAnsi="Times New Roman" w:cs="Times New Roman"/>
          <w:sz w:val="32"/>
          <w:szCs w:val="32"/>
        </w:rPr>
        <w:t>)</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Cut the Emergency Refugee and Migration Assistance account (Department of State)</w:t>
      </w:r>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244" w:history="1">
        <w:r>
          <w:rPr>
            <w:rFonts w:ascii="Times New Roman" w:hAnsi="Times New Roman" w:cs="Times New Roman"/>
            <w:b/>
            <w:bCs/>
            <w:sz w:val="29"/>
            <w:szCs w:val="29"/>
            <w:u w:val="single"/>
          </w:rPr>
          <w:t>Coast Guard, TSA cuts would help pay for Trump’s wall</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A92D4B" w:rsidRDefault="00A92D4B" w:rsidP="00A92D4B">
      <w:pPr>
        <w:widowControl w:val="0"/>
        <w:autoSpaceDE w:val="0"/>
        <w:autoSpaceDN w:val="0"/>
        <w:adjustRightInd w:val="0"/>
        <w:rPr>
          <w:rFonts w:ascii="Cambria" w:hAnsi="Cambria" w:cs="Cambria"/>
          <w:b/>
          <w:bCs/>
          <w:color w:val="3F6CAF"/>
          <w:sz w:val="29"/>
          <w:szCs w:val="29"/>
        </w:rPr>
      </w:pPr>
      <w:r>
        <w:rPr>
          <w:rFonts w:ascii="Times New Roman" w:hAnsi="Times New Roman" w:cs="Times New Roman"/>
          <w:b/>
          <w:bCs/>
          <w:color w:val="3F6CAF"/>
          <w:sz w:val="29"/>
          <w:szCs w:val="29"/>
        </w:rPr>
        <w:t>FOIAs and “Fugitives”</w:t>
      </w:r>
    </w:p>
    <w:p w:rsidR="00A92D4B" w:rsidRDefault="00A92D4B" w:rsidP="00A92D4B">
      <w:pPr>
        <w:widowControl w:val="0"/>
        <w:autoSpaceDE w:val="0"/>
        <w:autoSpaceDN w:val="0"/>
        <w:adjustRightInd w:val="0"/>
        <w:rPr>
          <w:rFonts w:ascii="Cambria" w:hAnsi="Cambria" w:cs="Cambria"/>
          <w:b/>
          <w:bCs/>
          <w:color w:val="3F6CAF"/>
          <w:sz w:val="29"/>
          <w:szCs w:val="29"/>
        </w:rPr>
      </w:pPr>
      <w:r>
        <w:rPr>
          <w:rFonts w:ascii="Symbol" w:hAnsi="Symbol" w:cs="Symbol"/>
          <w:color w:val="3F6CAF"/>
          <w:sz w:val="29"/>
          <w:szCs w:val="29"/>
        </w:rPr>
        <w:t></w:t>
      </w:r>
      <w:r>
        <w:rPr>
          <w:rFonts w:ascii="Times New Roman" w:hAnsi="Times New Roman" w:cs="Times New Roman"/>
          <w:color w:val="3F6CAF"/>
          <w:sz w:val="18"/>
          <w:szCs w:val="18"/>
        </w:rPr>
        <w:t xml:space="preserve">         </w:t>
      </w:r>
      <w:r>
        <w:rPr>
          <w:rFonts w:ascii="Times New Roman" w:hAnsi="Times New Roman" w:cs="Times New Roman"/>
          <w:color w:val="3F6CAF"/>
          <w:sz w:val="29"/>
          <w:szCs w:val="29"/>
        </w:rPr>
        <w:t>From Legal Aid: FYI, I filed a USCIS FOIA request late last year. I got the USCIS FOIA disc, and then unbidden ICE sent me an email titled “ICE FOIA (fugitive disentitlement)” containing, inter alia, this message: “ICE’s records indicate that as of December 30, 2016, the subject of your request is a fugitive under the Immigration and Nationality Act of the United States. It is ICE’s practice to deny fugitive alien FOIA requesters access to the FOIA process when the records requested could assist the alien in continuing to evade immigration enforcement efforts. The agency has reviewed the information sought in your request and has determined that there is a connection between that information and the subject of the request’s status as a fugitive. The information you have requested and the fugitive status are both directly related to the Immigration and Nationality Act of the United States.” It’s a stark reminder that we should be putting our office address, rather than the client’s address, on FOIA requests for undocumented clients, even if the request is directed to USCIS.</w:t>
      </w:r>
    </w:p>
    <w:p w:rsidR="00A92D4B" w:rsidRDefault="00A92D4B" w:rsidP="00A92D4B">
      <w:pPr>
        <w:widowControl w:val="0"/>
        <w:autoSpaceDE w:val="0"/>
        <w:autoSpaceDN w:val="0"/>
        <w:adjustRightInd w:val="0"/>
        <w:rPr>
          <w:rFonts w:ascii="Cambria" w:hAnsi="Cambria" w:cs="Cambria"/>
          <w:b/>
          <w:bCs/>
          <w:color w:val="3F6CAF"/>
          <w:sz w:val="29"/>
          <w:szCs w:val="29"/>
        </w:rPr>
      </w:pPr>
      <w:r>
        <w:rPr>
          <w:rFonts w:ascii="Times New Roman" w:hAnsi="Times New Roman" w:cs="Times New Roman"/>
          <w:b/>
          <w:bCs/>
          <w:color w:val="3F6CAF"/>
          <w:sz w:val="29"/>
          <w:szCs w:val="29"/>
        </w:rPr>
        <w:t> </w:t>
      </w:r>
    </w:p>
    <w:p w:rsidR="00A92D4B" w:rsidRDefault="00A92D4B" w:rsidP="00A92D4B">
      <w:pPr>
        <w:widowControl w:val="0"/>
        <w:autoSpaceDE w:val="0"/>
        <w:autoSpaceDN w:val="0"/>
        <w:adjustRightInd w:val="0"/>
        <w:rPr>
          <w:rFonts w:ascii="Cambria" w:hAnsi="Cambria" w:cs="Cambria"/>
          <w:b/>
          <w:bCs/>
          <w:color w:val="3F6CAF"/>
          <w:sz w:val="29"/>
          <w:szCs w:val="29"/>
        </w:rPr>
      </w:pPr>
      <w:r>
        <w:rPr>
          <w:rFonts w:ascii="Times New Roman" w:hAnsi="Times New Roman" w:cs="Times New Roman"/>
          <w:b/>
          <w:bCs/>
          <w:color w:val="3F6CAF"/>
          <w:sz w:val="29"/>
          <w:szCs w:val="29"/>
        </w:rPr>
        <w:t>DACA Back Up for Debate</w:t>
      </w:r>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245" w:history="1">
        <w:r>
          <w:rPr>
            <w:rFonts w:ascii="Times New Roman" w:hAnsi="Times New Roman" w:cs="Times New Roman"/>
            <w:sz w:val="29"/>
            <w:szCs w:val="29"/>
            <w:u w:val="single"/>
          </w:rPr>
          <w:t>Practice Alert: Advising Clients on the Future of DACA</w:t>
        </w:r>
      </w:hyperlink>
      <w:r>
        <w:rPr>
          <w:rFonts w:ascii="Times New Roman" w:hAnsi="Times New Roman" w:cs="Times New Roman"/>
          <w:sz w:val="29"/>
          <w:szCs w:val="29"/>
        </w:rPr>
        <w:t xml:space="preserve"> - AILA provides a practice alert outlining issues members should take into consideration when advising clients or potential clients on the future of the Deferred Action for Childhood Arrivals (DACA) initiative under the Trump administration.</w:t>
      </w:r>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Some non-profit groups are discussing filing initial DACAs again, in light of the President's more recent comments and </w:t>
      </w:r>
      <w:hyperlink r:id="rId1246" w:history="1">
        <w:r>
          <w:rPr>
            <w:rFonts w:ascii="Times New Roman" w:hAnsi="Times New Roman" w:cs="Times New Roman"/>
            <w:sz w:val="29"/>
            <w:szCs w:val="29"/>
            <w:u w:val="single"/>
          </w:rPr>
          <w:t>Advisor to President Trump's Diversity Coalition Javier Palomarez's claim</w:t>
        </w:r>
      </w:hyperlink>
      <w:r>
        <w:rPr>
          <w:rFonts w:ascii="Times New Roman" w:hAnsi="Times New Roman" w:cs="Times New Roman"/>
          <w:sz w:val="29"/>
          <w:szCs w:val="29"/>
        </w:rPr>
        <w: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A92D4B" w:rsidRDefault="007E261F" w:rsidP="00A92D4B">
      <w:pPr>
        <w:widowControl w:val="0"/>
        <w:autoSpaceDE w:val="0"/>
        <w:autoSpaceDN w:val="0"/>
        <w:adjustRightInd w:val="0"/>
        <w:rPr>
          <w:rFonts w:ascii="Calibri" w:hAnsi="Calibri" w:cs="Calibri"/>
          <w:sz w:val="29"/>
          <w:szCs w:val="29"/>
        </w:rPr>
      </w:pPr>
      <w:hyperlink r:id="rId1247" w:history="1">
        <w:r w:rsidR="00A92D4B">
          <w:rPr>
            <w:rFonts w:ascii="Times New Roman" w:hAnsi="Times New Roman" w:cs="Times New Roman"/>
            <w:b/>
            <w:bCs/>
            <w:sz w:val="29"/>
            <w:szCs w:val="29"/>
            <w:u w:val="single"/>
          </w:rPr>
          <w:t>EOIR Provides New Hearing Location Details</w:t>
        </w:r>
      </w:hyperlink>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As EOIR continues implementation of EO 13768, immigration judges will begin to serve details on 3/20/17. Immigration judges in these six locations – Dilley, TX; Jena, LA.; Karnes City, TX; Laredo, TX; Chaparral, NM; and Livingston, TX – join judges detailed to Adelanto, CA and Otay Mesa, CA. For context from the previous week: </w:t>
      </w:r>
      <w:hyperlink r:id="rId1248" w:history="1">
        <w:r>
          <w:rPr>
            <w:rFonts w:ascii="Times New Roman" w:hAnsi="Times New Roman" w:cs="Times New Roman"/>
            <w:sz w:val="29"/>
            <w:szCs w:val="29"/>
            <w:u w:val="single"/>
          </w:rPr>
          <w:t>NYTimes article regarding the DOJ sending 50 judges to immigration detention facilities</w:t>
        </w:r>
      </w:hyperlink>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b/>
          <w:bCs/>
          <w:sz w:val="29"/>
          <w:szCs w:val="29"/>
        </w:rPr>
        <w:t> </w:t>
      </w:r>
    </w:p>
    <w:p w:rsidR="00A92D4B" w:rsidRDefault="007E261F" w:rsidP="00A92D4B">
      <w:pPr>
        <w:widowControl w:val="0"/>
        <w:autoSpaceDE w:val="0"/>
        <w:autoSpaceDN w:val="0"/>
        <w:adjustRightInd w:val="0"/>
        <w:rPr>
          <w:rFonts w:ascii="Cambria" w:hAnsi="Cambria" w:cs="Cambria"/>
          <w:b/>
          <w:bCs/>
          <w:color w:val="3F6CAF"/>
          <w:sz w:val="29"/>
          <w:szCs w:val="29"/>
        </w:rPr>
      </w:pPr>
      <w:hyperlink r:id="rId1249" w:history="1">
        <w:r w:rsidR="00A92D4B">
          <w:rPr>
            <w:rFonts w:ascii="Times New Roman" w:hAnsi="Times New Roman" w:cs="Times New Roman"/>
            <w:b/>
            <w:bCs/>
            <w:color w:val="3F6CAF"/>
            <w:sz w:val="29"/>
            <w:szCs w:val="29"/>
            <w:u w:val="single" w:color="3F6CAF"/>
          </w:rPr>
          <w:t>AILA Podcast: Ethics of Filing for Asylum to Apply for Cancellation of Removal</w:t>
        </w:r>
      </w:hyperlink>
    </w:p>
    <w:p w:rsidR="00A92D4B" w:rsidRDefault="00A92D4B" w:rsidP="00A92D4B">
      <w:pPr>
        <w:widowControl w:val="0"/>
        <w:autoSpaceDE w:val="0"/>
        <w:autoSpaceDN w:val="0"/>
        <w:adjustRightInd w:val="0"/>
        <w:rPr>
          <w:rFonts w:ascii="Cambria" w:hAnsi="Cambria" w:cs="Cambria"/>
          <w:b/>
          <w:bCs/>
          <w:color w:val="3F6CAF"/>
          <w:sz w:val="29"/>
          <w:szCs w:val="29"/>
        </w:rPr>
      </w:pPr>
      <w:r>
        <w:rPr>
          <w:rFonts w:ascii="Symbol" w:hAnsi="Symbol" w:cs="Symbol"/>
          <w:color w:val="3F6CAF"/>
          <w:sz w:val="29"/>
          <w:szCs w:val="29"/>
        </w:rPr>
        <w:t></w:t>
      </w:r>
      <w:r>
        <w:rPr>
          <w:rFonts w:ascii="Times New Roman" w:hAnsi="Times New Roman" w:cs="Times New Roman"/>
          <w:color w:val="3F6CAF"/>
          <w:sz w:val="18"/>
          <w:szCs w:val="18"/>
        </w:rPr>
        <w:t xml:space="preserve">         </w:t>
      </w:r>
      <w:r>
        <w:rPr>
          <w:rFonts w:ascii="Times New Roman" w:hAnsi="Times New Roman" w:cs="Times New Roman"/>
          <w:color w:val="3F6CAF"/>
          <w:sz w:val="29"/>
          <w:szCs w:val="29"/>
        </w:rPr>
        <w:t>The practice of affirmatively filing an asylum application with the end goal of applying for cancellation of removal has become a widespread practice. Attorneys often struggle to decide if this strategy is right for their clients. This podcast will help attorneys work through the ethical questions.</w:t>
      </w:r>
    </w:p>
    <w:p w:rsidR="00A92D4B" w:rsidRDefault="00A92D4B" w:rsidP="00A92D4B">
      <w:pPr>
        <w:widowControl w:val="0"/>
        <w:autoSpaceDE w:val="0"/>
        <w:autoSpaceDN w:val="0"/>
        <w:adjustRightInd w:val="0"/>
        <w:rPr>
          <w:rFonts w:ascii="Cambria" w:hAnsi="Cambria" w:cs="Cambria"/>
          <w:b/>
          <w:bCs/>
          <w:color w:val="3F6CAF"/>
          <w:sz w:val="29"/>
          <w:szCs w:val="29"/>
        </w:rPr>
      </w:pPr>
      <w:r>
        <w:rPr>
          <w:rFonts w:ascii="Times New Roman" w:hAnsi="Times New Roman" w:cs="Times New Roman"/>
          <w:color w:val="3F6CAF"/>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Know Your Rights Materials</w:t>
      </w:r>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NYLAG just updated some of our </w:t>
      </w:r>
      <w:hyperlink r:id="rId1250" w:history="1">
        <w:r>
          <w:rPr>
            <w:rFonts w:ascii="Times New Roman" w:hAnsi="Times New Roman" w:cs="Times New Roman"/>
            <w:sz w:val="29"/>
            <w:szCs w:val="29"/>
            <w:u w:val="single"/>
          </w:rPr>
          <w:t>KYR Resources</w:t>
        </w:r>
      </w:hyperlink>
      <w:r>
        <w:rPr>
          <w:rFonts w:ascii="Times New Roman" w:hAnsi="Times New Roman" w:cs="Times New Roman"/>
          <w:sz w:val="29"/>
          <w:szCs w:val="29"/>
        </w:rPr>
        <w:t xml:space="preserve">. In particular, if you scroll down to the bottom, there’s a fold-up pocket card that has KYR 101, hotline numbers, and space to write in your emergency contacts. (It prints double-sided on legal paper and folds on the dotted lines.) </w:t>
      </w:r>
      <w:hyperlink r:id="rId1251" w:history="1">
        <w:r>
          <w:rPr>
            <w:rFonts w:ascii="Times New Roman" w:hAnsi="Times New Roman" w:cs="Times New Roman"/>
            <w:sz w:val="29"/>
            <w:szCs w:val="29"/>
            <w:u w:val="single"/>
          </w:rPr>
          <w:t>English</w:t>
        </w:r>
      </w:hyperlink>
      <w:r>
        <w:rPr>
          <w:rFonts w:ascii="Times New Roman" w:hAnsi="Times New Roman" w:cs="Times New Roman"/>
          <w:sz w:val="29"/>
          <w:szCs w:val="29"/>
        </w:rPr>
        <w:t xml:space="preserve">, </w:t>
      </w:r>
      <w:hyperlink r:id="rId1252" w:history="1">
        <w:r>
          <w:rPr>
            <w:rFonts w:ascii="Times New Roman" w:hAnsi="Times New Roman" w:cs="Times New Roman"/>
            <w:sz w:val="29"/>
            <w:szCs w:val="29"/>
            <w:u w:val="single"/>
          </w:rPr>
          <w:t>Spanish</w:t>
        </w:r>
      </w:hyperlink>
      <w:r>
        <w:rPr>
          <w:rFonts w:ascii="Times New Roman" w:hAnsi="Times New Roman" w:cs="Times New Roman"/>
          <w:sz w:val="29"/>
          <w:szCs w:val="29"/>
        </w:rPr>
        <w:t xml:space="preserve">, and </w:t>
      </w:r>
      <w:hyperlink r:id="rId1253" w:history="1">
        <w:r>
          <w:rPr>
            <w:rFonts w:ascii="Times New Roman" w:hAnsi="Times New Roman" w:cs="Times New Roman"/>
            <w:sz w:val="29"/>
            <w:szCs w:val="29"/>
            <w:u w:val="single"/>
          </w:rPr>
          <w:t>Mandarin</w:t>
        </w:r>
      </w:hyperlink>
      <w:r>
        <w:rPr>
          <w:rFonts w:ascii="Times New Roman" w:hAnsi="Times New Roman" w:cs="Times New Roman"/>
          <w:sz w:val="29"/>
          <w:szCs w:val="29"/>
        </w:rPr>
        <w:t xml:space="preserve"> (Arabic, French, and Russian in the works).</w:t>
      </w:r>
    </w:p>
    <w:p w:rsidR="00A92D4B" w:rsidRDefault="00A92D4B" w:rsidP="00A92D4B">
      <w:pPr>
        <w:widowControl w:val="0"/>
        <w:autoSpaceDE w:val="0"/>
        <w:autoSpaceDN w:val="0"/>
        <w:adjustRightInd w:val="0"/>
        <w:rPr>
          <w:rFonts w:ascii="Cambria" w:hAnsi="Cambria" w:cs="Cambria"/>
          <w:b/>
          <w:bCs/>
          <w:color w:val="3F6CAF"/>
          <w:sz w:val="29"/>
          <w:szCs w:val="29"/>
        </w:rPr>
      </w:pPr>
      <w:r>
        <w:rPr>
          <w:rFonts w:ascii="Times New Roman" w:hAnsi="Times New Roman" w:cs="Times New Roman"/>
          <w:b/>
          <w:bCs/>
          <w:color w:val="3F6CAF"/>
          <w:sz w:val="29"/>
          <w:szCs w:val="29"/>
        </w:rPr>
        <w:t> </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b/>
          <w:bCs/>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CALLS TO ACTION</w:t>
      </w:r>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254" w:history="1">
        <w:r>
          <w:rPr>
            <w:rFonts w:ascii="Times New Roman" w:hAnsi="Times New Roman" w:cs="Times New Roman"/>
            <w:b/>
            <w:bCs/>
            <w:sz w:val="29"/>
            <w:szCs w:val="29"/>
            <w:u w:val="single"/>
          </w:rPr>
          <w:t>DEADLINE EXTENDED: Sign On Letter Opposing Family Separation</w:t>
        </w:r>
      </w:hyperlink>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b/>
          <w:bCs/>
          <w:sz w:val="29"/>
          <w:szCs w:val="29"/>
        </w:rPr>
        <w:t xml:space="preserve">AILA: </w:t>
      </w:r>
      <w:hyperlink r:id="rId1255" w:history="1">
        <w:r>
          <w:rPr>
            <w:rFonts w:ascii="Times New Roman" w:hAnsi="Times New Roman" w:cs="Times New Roman"/>
            <w:b/>
            <w:bCs/>
            <w:sz w:val="29"/>
            <w:szCs w:val="29"/>
            <w:u w:val="single"/>
          </w:rPr>
          <w:t>Take Action: Tell the President and Congress Businesses Stand with Immigrants</w:t>
        </w:r>
      </w:hyperlink>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b/>
          <w:bCs/>
          <w:sz w:val="29"/>
          <w:szCs w:val="29"/>
        </w:rPr>
        <w:t xml:space="preserve">AILA: </w:t>
      </w:r>
      <w:hyperlink r:id="rId1256" w:history="1">
        <w:r>
          <w:rPr>
            <w:rFonts w:ascii="Times New Roman" w:hAnsi="Times New Roman" w:cs="Times New Roman"/>
            <w:b/>
            <w:bCs/>
            <w:sz w:val="29"/>
            <w:szCs w:val="29"/>
            <w:u w:val="single"/>
          </w:rPr>
          <w:t>Call for Examples: Implementation of 3/6/17 Executive Order on Visa Issuance/Screening and Refugees</w:t>
        </w:r>
      </w:hyperlink>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b/>
          <w:bCs/>
          <w:sz w:val="29"/>
          <w:szCs w:val="29"/>
        </w:rPr>
        <w:t xml:space="preserve">The Institute for Justice &amp; Democracy in Haiti is creating the Haiti Deportations Response Network </w:t>
      </w:r>
      <w:r>
        <w:rPr>
          <w:rFonts w:ascii="Times New Roman" w:hAnsi="Times New Roman" w:cs="Times New Roman"/>
          <w:sz w:val="29"/>
          <w:szCs w:val="29"/>
        </w:rPr>
        <w:t>(HDRN) to address the detainees’ legal needs and issues, fill in gaps where possible and coordinate advocacy for better policies and practices.  </w:t>
      </w:r>
      <w:hyperlink r:id="rId1257" w:history="1">
        <w:r>
          <w:rPr>
            <w:rFonts w:ascii="Times New Roman" w:hAnsi="Times New Roman" w:cs="Times New Roman"/>
            <w:sz w:val="29"/>
            <w:szCs w:val="29"/>
            <w:u w:val="single"/>
          </w:rPr>
          <w:t>Network membership is open to everyone.</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RESOURCES</w:t>
      </w:r>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258" w:history="1">
        <w:r>
          <w:rPr>
            <w:rFonts w:ascii="Times New Roman" w:hAnsi="Times New Roman" w:cs="Times New Roman"/>
            <w:b/>
            <w:bCs/>
            <w:sz w:val="29"/>
            <w:szCs w:val="29"/>
            <w:u w:val="single"/>
          </w:rPr>
          <w:t>Materials from In-House NYLAG Training (2 hour training): Immigration Safety Planning</w:t>
        </w:r>
      </w:hyperlink>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259" w:history="1">
        <w:r>
          <w:rPr>
            <w:rFonts w:ascii="Times New Roman" w:hAnsi="Times New Roman" w:cs="Times New Roman"/>
            <w:b/>
            <w:bCs/>
            <w:sz w:val="29"/>
            <w:szCs w:val="29"/>
            <w:u w:val="single"/>
          </w:rPr>
          <w:t>General AILA Post-Election Resource Page</w:t>
        </w:r>
      </w:hyperlink>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260" w:history="1">
        <w:r>
          <w:rPr>
            <w:rFonts w:ascii="Times New Roman" w:hAnsi="Times New Roman" w:cs="Times New Roman"/>
            <w:b/>
            <w:bCs/>
            <w:sz w:val="29"/>
            <w:szCs w:val="29"/>
            <w:u w:val="single"/>
          </w:rPr>
          <w:t>AILA Summary of Trump Memorandum Implementing Immediate Heightened Screening</w:t>
        </w:r>
      </w:hyperlink>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261" w:anchor="know" w:history="1">
        <w:r>
          <w:rPr>
            <w:rFonts w:ascii="Times New Roman" w:hAnsi="Times New Roman" w:cs="Times New Roman"/>
            <w:b/>
            <w:bCs/>
            <w:sz w:val="29"/>
            <w:szCs w:val="29"/>
            <w:u w:val="single"/>
          </w:rPr>
          <w:t>Resources for Responding to Large-Scale Enforcement Actions and Raids</w:t>
        </w:r>
      </w:hyperlink>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b/>
          <w:bCs/>
          <w:sz w:val="29"/>
          <w:szCs w:val="29"/>
          <w:u w:val="single"/>
        </w:rPr>
        <w:t>Consulates</w:t>
      </w:r>
      <w:r>
        <w:rPr>
          <w:rFonts w:ascii="Times New Roman" w:hAnsi="Times New Roman" w:cs="Times New Roman"/>
          <w:b/>
          <w:bCs/>
          <w:sz w:val="29"/>
          <w:szCs w:val="29"/>
        </w:rPr>
        <w:t xml:space="preserve">: </w:t>
      </w:r>
      <w:r>
        <w:rPr>
          <w:rFonts w:ascii="Times New Roman" w:hAnsi="Times New Roman" w:cs="Times New Roman"/>
          <w:sz w:val="29"/>
          <w:szCs w:val="29"/>
        </w:rPr>
        <w:t xml:space="preserve">Many consulates (especially the </w:t>
      </w:r>
      <w:hyperlink r:id="rId1262" w:history="1">
        <w:r>
          <w:rPr>
            <w:rFonts w:ascii="Times New Roman" w:hAnsi="Times New Roman" w:cs="Times New Roman"/>
            <w:sz w:val="29"/>
            <w:szCs w:val="29"/>
            <w:u w:val="single"/>
          </w:rPr>
          <w:t>Mexican consulate</w:t>
        </w:r>
      </w:hyperlink>
      <w:r>
        <w:rPr>
          <w:rFonts w:ascii="Times New Roman" w:hAnsi="Times New Roman" w:cs="Times New Roman"/>
          <w:sz w:val="29"/>
          <w:szCs w:val="29"/>
        </w:rPr>
        <w:t>) offers services and guidance for people concerned about what will happen in the event that they are deported, planning, transferring assets, etc. Mexican nationals can call a 24-hour hotline for news and information at 1-855-463-6395 (and can also stay updated via the MiConsulmex smartphone app)</w:t>
      </w:r>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b/>
          <w:bCs/>
          <w:sz w:val="29"/>
          <w:szCs w:val="29"/>
          <w:u w:val="single"/>
        </w:rPr>
        <w:t>City Bar Family Planning Emergency Preparedness Materials</w:t>
      </w:r>
      <w:r>
        <w:rPr>
          <w:rFonts w:ascii="Times New Roman" w:hAnsi="Times New Roman" w:cs="Times New Roman"/>
          <w:b/>
          <w:bCs/>
          <w:sz w:val="29"/>
          <w:szCs w:val="29"/>
        </w:rPr>
        <w:t xml:space="preserve"> – </w:t>
      </w:r>
      <w:r>
        <w:rPr>
          <w:rFonts w:ascii="Times New Roman" w:hAnsi="Times New Roman" w:cs="Times New Roman"/>
          <w:sz w:val="29"/>
          <w:szCs w:val="29"/>
        </w:rPr>
        <w:t xml:space="preserve">City Bar event materials form the event </w:t>
      </w:r>
      <w:hyperlink r:id="rId1263" w:history="1">
        <w:r>
          <w:rPr>
            <w:rFonts w:ascii="Times New Roman" w:hAnsi="Times New Roman" w:cs="Times New Roman"/>
            <w:b/>
            <w:bCs/>
            <w:sz w:val="29"/>
            <w:szCs w:val="29"/>
            <w:u w:val="single"/>
          </w:rPr>
          <w:t>can be found here</w:t>
        </w:r>
      </w:hyperlink>
      <w:r>
        <w:rPr>
          <w:rFonts w:ascii="Times New Roman" w:hAnsi="Times New Roman" w:cs="Times New Roman"/>
          <w:sz w:val="29"/>
          <w:szCs w:val="29"/>
        </w:rPr>
        <w:t>.</w:t>
      </w:r>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264" w:history="1">
        <w:r>
          <w:rPr>
            <w:rFonts w:ascii="Times New Roman" w:hAnsi="Times New Roman" w:cs="Times New Roman"/>
            <w:b/>
            <w:bCs/>
            <w:sz w:val="29"/>
            <w:szCs w:val="29"/>
            <w:u w:val="single"/>
          </w:rPr>
          <w:t>Appleseed has a comprehensive resource</w:t>
        </w:r>
      </w:hyperlink>
      <w:r>
        <w:rPr>
          <w:rFonts w:ascii="Times New Roman" w:hAnsi="Times New Roman" w:cs="Times New Roman"/>
          <w:sz w:val="29"/>
          <w:szCs w:val="29"/>
        </w:rPr>
        <w:t xml:space="preserve"> that addresses child custody and also bank accounts, property, debts, etc. for parents facing deportation</w:t>
      </w:r>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265" w:history="1">
        <w:r>
          <w:rPr>
            <w:rFonts w:ascii="Times New Roman" w:hAnsi="Times New Roman" w:cs="Times New Roman"/>
            <w:b/>
            <w:bCs/>
            <w:sz w:val="29"/>
            <w:szCs w:val="29"/>
            <w:u w:val="single"/>
          </w:rPr>
          <w:t>Safety Planning/Family Preparedness Packets from Staten Island Legal Services</w:t>
        </w:r>
      </w:hyperlink>
      <w:r>
        <w:rPr>
          <w:rFonts w:ascii="Times New Roman" w:hAnsi="Times New Roman" w:cs="Times New Roman"/>
          <w:b/>
          <w:bCs/>
          <w:sz w:val="29"/>
          <w:szCs w:val="29"/>
        </w:rPr>
        <w:t xml:space="preserve"> - </w:t>
      </w:r>
      <w:r>
        <w:rPr>
          <w:rFonts w:ascii="Times New Roman" w:hAnsi="Times New Roman" w:cs="Times New Roman"/>
          <w:sz w:val="29"/>
          <w:szCs w:val="29"/>
        </w:rPr>
        <w:t>These packets include: KYR fliers and palm cards; ICE Parental Directive Fact Sheets; sample warrants (showing the different between an ICE administrative warrant vs. judicial warrant); “Blue Card” for NYC public schools; POA; emergency phone lists; designation of person in parental relationship forms; and HIPAA forms.</w:t>
      </w:r>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266" w:history="1">
        <w:r>
          <w:rPr>
            <w:rFonts w:ascii="Times New Roman" w:hAnsi="Times New Roman" w:cs="Times New Roman"/>
            <w:b/>
            <w:bCs/>
            <w:sz w:val="29"/>
            <w:szCs w:val="29"/>
            <w:u w:val="single"/>
          </w:rPr>
          <w:t>NYIC report on legal services challenges</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GOVERNMENT</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(see top updates)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29"/>
          <w:szCs w:val="29"/>
        </w:rPr>
        <w:t></w:t>
      </w:r>
      <w:r>
        <w:rPr>
          <w:rFonts w:ascii="Times New Roman" w:hAnsi="Times New Roman" w:cs="Times New Roman"/>
          <w:sz w:val="18"/>
          <w:szCs w:val="18"/>
        </w:rPr>
        <w:t xml:space="preserve">         </w:t>
      </w:r>
      <w:hyperlink r:id="rId1267" w:history="1">
        <w:r>
          <w:rPr>
            <w:rFonts w:ascii="Times New Roman" w:hAnsi="Times New Roman" w:cs="Times New Roman"/>
            <w:b/>
            <w:bCs/>
            <w:sz w:val="29"/>
            <w:szCs w:val="29"/>
            <w:u w:val="single"/>
          </w:rPr>
          <w:t>USCIS recently issued new versions of the U-Visa forms</w:t>
        </w:r>
      </w:hyperlink>
      <w:r>
        <w:rPr>
          <w:rFonts w:ascii="Times New Roman" w:hAnsi="Times New Roman" w:cs="Times New Roman"/>
          <w:sz w:val="29"/>
          <w:szCs w:val="29"/>
        </w:rPr>
        <w:t>. According to the website, starting on May 12, 2017, USCIS will only accept the new version. One of the forms that’s been updated is the U-Visa Certification form (I-918 supp B). It is unclear how this will affect currently pending certification requests.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29"/>
          <w:szCs w:val="29"/>
        </w:rPr>
        <w:t></w:t>
      </w:r>
      <w:r>
        <w:rPr>
          <w:rFonts w:ascii="Times New Roman" w:hAnsi="Times New Roman" w:cs="Times New Roman"/>
          <w:sz w:val="18"/>
          <w:szCs w:val="18"/>
        </w:rPr>
        <w:t xml:space="preserve">         </w:t>
      </w:r>
      <w:hyperlink r:id="rId1268" w:history="1">
        <w:r>
          <w:rPr>
            <w:rFonts w:ascii="Times New Roman" w:hAnsi="Times New Roman" w:cs="Times New Roman"/>
            <w:b/>
            <w:bCs/>
            <w:sz w:val="29"/>
            <w:szCs w:val="29"/>
            <w:u w:val="single"/>
          </w:rPr>
          <w:t>BIA Says Respondent’s Connecticut Conviction for Larceny Is Not a Theft Offense Under INA §101(a)(43)(G)</w:t>
        </w:r>
      </w:hyperlink>
      <w:r>
        <w:rPr>
          <w:rFonts w:ascii="Times New Roman" w:hAnsi="Times New Roman" w:cs="Times New Roman"/>
          <w:b/>
          <w:bCs/>
          <w:sz w:val="29"/>
          <w:szCs w:val="29"/>
        </w:rPr>
        <w:t xml:space="preserve"> - </w:t>
      </w:r>
      <w:r>
        <w:rPr>
          <w:rFonts w:ascii="Times New Roman" w:hAnsi="Times New Roman" w:cs="Times New Roman"/>
          <w:sz w:val="29"/>
          <w:szCs w:val="29"/>
        </w:rPr>
        <w:t>Unpublished BIA decision holds that the petitioner’s conviction for larceny in Connecticut was not an aggravated felony theft offense, because the Connecticut statute under which she was convicted is overbroad and indivisible. Special thanks to Holli Wargo. (</w:t>
      </w:r>
      <w:r>
        <w:rPr>
          <w:rFonts w:ascii="Times New Roman" w:hAnsi="Times New Roman" w:cs="Times New Roman"/>
          <w:i/>
          <w:iCs/>
          <w:sz w:val="29"/>
          <w:szCs w:val="29"/>
        </w:rPr>
        <w:t>Matter of Lopes</w:t>
      </w:r>
      <w:r>
        <w:rPr>
          <w:rFonts w:ascii="Times New Roman" w:hAnsi="Times New Roman" w:cs="Times New Roman"/>
          <w:sz w:val="29"/>
          <w:szCs w:val="29"/>
        </w:rPr>
        <w:t>, 2/15/17)</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29"/>
          <w:szCs w:val="29"/>
        </w:rPr>
        <w:t></w:t>
      </w:r>
      <w:r>
        <w:rPr>
          <w:rFonts w:ascii="Times New Roman" w:hAnsi="Times New Roman" w:cs="Times New Roman"/>
          <w:sz w:val="18"/>
          <w:szCs w:val="18"/>
        </w:rPr>
        <w:t xml:space="preserve">         </w:t>
      </w:r>
      <w:hyperlink r:id="rId1269" w:history="1">
        <w:r>
          <w:rPr>
            <w:rFonts w:ascii="Times New Roman" w:hAnsi="Times New Roman" w:cs="Times New Roman"/>
            <w:b/>
            <w:bCs/>
            <w:sz w:val="29"/>
            <w:szCs w:val="29"/>
            <w:u w:val="single"/>
          </w:rPr>
          <w:t>CA9 Finds Homosexual Asylum Seeker from Mexico Established Past Persecution</w:t>
        </w:r>
      </w:hyperlink>
      <w:r>
        <w:rPr>
          <w:rFonts w:ascii="Times New Roman" w:hAnsi="Times New Roman" w:cs="Times New Roman"/>
          <w:b/>
          <w:bCs/>
          <w:sz w:val="29"/>
          <w:szCs w:val="29"/>
        </w:rPr>
        <w:t xml:space="preserve"> - </w:t>
      </w:r>
      <w:r>
        <w:rPr>
          <w:rFonts w:ascii="Times New Roman" w:hAnsi="Times New Roman" w:cs="Times New Roman"/>
          <w:sz w:val="29"/>
          <w:szCs w:val="29"/>
        </w:rPr>
        <w:t>The en banc court granted the petition for review of the BIA’s denial of asylum to a homosexual citizen of Mexico who asserted that Mexican officials were unable or unwilling to protect him from harm by private individuals due to his sexual orientation. (</w:t>
      </w:r>
      <w:r>
        <w:rPr>
          <w:rFonts w:ascii="Times New Roman" w:hAnsi="Times New Roman" w:cs="Times New Roman"/>
          <w:i/>
          <w:iCs/>
          <w:sz w:val="29"/>
          <w:szCs w:val="29"/>
        </w:rPr>
        <w:t>Bringas-Rodriguez v. Sessions</w:t>
      </w:r>
      <w:r>
        <w:rPr>
          <w:rFonts w:ascii="Times New Roman" w:hAnsi="Times New Roman" w:cs="Times New Roman"/>
          <w:sz w:val="29"/>
          <w:szCs w:val="29"/>
        </w:rPr>
        <w:t>, 3/8/17)</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29"/>
          <w:szCs w:val="29"/>
        </w:rPr>
        <w:t></w:t>
      </w:r>
      <w:r>
        <w:rPr>
          <w:rFonts w:ascii="Times New Roman" w:hAnsi="Times New Roman" w:cs="Times New Roman"/>
          <w:sz w:val="18"/>
          <w:szCs w:val="18"/>
        </w:rPr>
        <w:t xml:space="preserve">         </w:t>
      </w:r>
      <w:hyperlink r:id="rId1270" w:history="1">
        <w:r>
          <w:rPr>
            <w:rFonts w:ascii="Times New Roman" w:hAnsi="Times New Roman" w:cs="Times New Roman"/>
            <w:b/>
            <w:bCs/>
            <w:sz w:val="29"/>
            <w:szCs w:val="29"/>
            <w:u w:val="single"/>
          </w:rPr>
          <w:t>CA3 Finds Petitioner’s Conviction for Sodomy Is Not a CIMT</w:t>
        </w:r>
      </w:hyperlink>
      <w:r>
        <w:rPr>
          <w:rFonts w:ascii="Times New Roman" w:hAnsi="Times New Roman" w:cs="Times New Roman"/>
          <w:b/>
          <w:bCs/>
          <w:sz w:val="29"/>
          <w:szCs w:val="29"/>
        </w:rPr>
        <w:t xml:space="preserve"> - </w:t>
      </w:r>
      <w:r>
        <w:rPr>
          <w:rFonts w:ascii="Times New Roman" w:hAnsi="Times New Roman" w:cs="Times New Roman"/>
          <w:sz w:val="29"/>
          <w:szCs w:val="29"/>
        </w:rPr>
        <w:t>The court reversed the BIA’s decision that the petitioner’s crime was the “functional equivalent” of a conviction for forcible sodomy, and held that the petitioner’s conviction for sodomy was not a crime involving moral turpitude. (</w:t>
      </w:r>
      <w:r>
        <w:rPr>
          <w:rFonts w:ascii="Times New Roman" w:hAnsi="Times New Roman" w:cs="Times New Roman"/>
          <w:i/>
          <w:iCs/>
          <w:sz w:val="29"/>
          <w:szCs w:val="29"/>
        </w:rPr>
        <w:t>Chavez-Alvarez v. Attorney General</w:t>
      </w:r>
      <w:r>
        <w:rPr>
          <w:rFonts w:ascii="Times New Roman" w:hAnsi="Times New Roman" w:cs="Times New Roman"/>
          <w:sz w:val="29"/>
          <w:szCs w:val="29"/>
        </w:rPr>
        <w:t>, 3/9/17)</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29"/>
          <w:szCs w:val="29"/>
        </w:rPr>
        <w:t></w:t>
      </w:r>
      <w:r>
        <w:rPr>
          <w:rFonts w:ascii="Times New Roman" w:hAnsi="Times New Roman" w:cs="Times New Roman"/>
          <w:sz w:val="18"/>
          <w:szCs w:val="18"/>
        </w:rPr>
        <w:t xml:space="preserve">         </w:t>
      </w:r>
      <w:hyperlink r:id="rId1271" w:history="1">
        <w:r>
          <w:rPr>
            <w:rFonts w:ascii="Times New Roman" w:hAnsi="Times New Roman" w:cs="Times New Roman"/>
            <w:b/>
            <w:bCs/>
            <w:sz w:val="29"/>
            <w:szCs w:val="29"/>
            <w:u w:val="single"/>
          </w:rPr>
          <w:t>CA4 Finds Petitioner Established Past Persecution and Fear of Future Persecution on Account of Her Nuclear Family Ties to Her Husband</w:t>
        </w:r>
      </w:hyperlink>
      <w:r>
        <w:rPr>
          <w:rFonts w:ascii="Times New Roman" w:hAnsi="Times New Roman" w:cs="Times New Roman"/>
          <w:b/>
          <w:bCs/>
          <w:sz w:val="29"/>
          <w:szCs w:val="29"/>
        </w:rPr>
        <w:t xml:space="preserve"> </w:t>
      </w:r>
      <w:r>
        <w:rPr>
          <w:rFonts w:ascii="Times New Roman" w:hAnsi="Times New Roman" w:cs="Times New Roman"/>
          <w:sz w:val="29"/>
          <w:szCs w:val="29"/>
        </w:rPr>
        <w:t>- The court granted the petition for review and remanded, concluding that the petitioner’s familial relationship with her husband necessarily was one central reason for the past persecution and fear of future persecution established by the petitioner. (</w:t>
      </w:r>
      <w:r>
        <w:rPr>
          <w:rFonts w:ascii="Times New Roman" w:hAnsi="Times New Roman" w:cs="Times New Roman"/>
          <w:i/>
          <w:iCs/>
          <w:sz w:val="29"/>
          <w:szCs w:val="29"/>
        </w:rPr>
        <w:t>Cantillano Cruz v. Sessions</w:t>
      </w:r>
      <w:r>
        <w:rPr>
          <w:rFonts w:ascii="Times New Roman" w:hAnsi="Times New Roman" w:cs="Times New Roman"/>
          <w:sz w:val="29"/>
          <w:szCs w:val="29"/>
        </w:rPr>
        <w:t>, 3/14/17)</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29"/>
          <w:szCs w:val="29"/>
        </w:rPr>
        <w:t></w:t>
      </w:r>
      <w:r>
        <w:rPr>
          <w:rFonts w:ascii="Times New Roman" w:hAnsi="Times New Roman" w:cs="Times New Roman"/>
          <w:sz w:val="18"/>
          <w:szCs w:val="18"/>
        </w:rPr>
        <w:t xml:space="preserve">         </w:t>
      </w:r>
      <w:hyperlink r:id="rId1272" w:history="1">
        <w:r>
          <w:rPr>
            <w:rFonts w:ascii="Times New Roman" w:hAnsi="Times New Roman" w:cs="Times New Roman"/>
            <w:b/>
            <w:bCs/>
            <w:sz w:val="29"/>
            <w:szCs w:val="29"/>
            <w:u w:val="single"/>
          </w:rPr>
          <w:t>Written Testimony Before House Subcommittee: Immigration Benefits Vetting</w:t>
        </w:r>
      </w:hyperlink>
      <w:r>
        <w:rPr>
          <w:rFonts w:ascii="Times New Roman" w:hAnsi="Times New Roman" w:cs="Times New Roman"/>
          <w:b/>
          <w:bCs/>
          <w:sz w:val="29"/>
          <w:szCs w:val="29"/>
        </w:rPr>
        <w:t xml:space="preserve"> - </w:t>
      </w:r>
      <w:r>
        <w:rPr>
          <w:rFonts w:ascii="Times New Roman" w:hAnsi="Times New Roman" w:cs="Times New Roman"/>
          <w:sz w:val="29"/>
          <w:szCs w:val="29"/>
        </w:rPr>
        <w:t>DHS Inspector General John Roth provided written testimony before the House Subcommittee on Oversight and Management Efficiency, highlighting a number of recent reviews related to USCIS systems for processing immigration benefits and ELIS. USCIS concurred with most recommendations.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29"/>
          <w:szCs w:val="29"/>
        </w:rPr>
        <w:t></w:t>
      </w:r>
      <w:r>
        <w:rPr>
          <w:rFonts w:ascii="Times New Roman" w:hAnsi="Times New Roman" w:cs="Times New Roman"/>
          <w:sz w:val="18"/>
          <w:szCs w:val="18"/>
        </w:rPr>
        <w:t xml:space="preserve">         </w:t>
      </w:r>
      <w:hyperlink r:id="rId1273" w:history="1">
        <w:r>
          <w:rPr>
            <w:rFonts w:ascii="Times New Roman" w:hAnsi="Times New Roman" w:cs="Times New Roman"/>
            <w:b/>
            <w:bCs/>
            <w:sz w:val="29"/>
            <w:szCs w:val="29"/>
            <w:u w:val="single"/>
          </w:rPr>
          <w:t>GAO Testimony On Immigration Benefits System</w:t>
        </w:r>
      </w:hyperlink>
      <w:r>
        <w:rPr>
          <w:rFonts w:ascii="Times New Roman" w:hAnsi="Times New Roman" w:cs="Times New Roman"/>
          <w:b/>
          <w:bCs/>
          <w:sz w:val="29"/>
          <w:szCs w:val="29"/>
        </w:rPr>
        <w:t xml:space="preserve"> - </w:t>
      </w:r>
      <w:r>
        <w:rPr>
          <w:rFonts w:ascii="Times New Roman" w:hAnsi="Times New Roman" w:cs="Times New Roman"/>
          <w:sz w:val="29"/>
          <w:szCs w:val="29"/>
        </w:rPr>
        <w:t>Written statement from Carol C. Harris, Director of Information Technology Acquisition Management Issues before a House Subcommittee on the USCIS Transformation Program cost increases and schedule delays and program management challenges that have contributed to increasing risks to the new system.</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29"/>
          <w:szCs w:val="29"/>
        </w:rPr>
        <w:t></w:t>
      </w:r>
      <w:r>
        <w:rPr>
          <w:rFonts w:ascii="Times New Roman" w:hAnsi="Times New Roman" w:cs="Times New Roman"/>
          <w:sz w:val="18"/>
          <w:szCs w:val="18"/>
        </w:rPr>
        <w:t xml:space="preserve">         </w:t>
      </w:r>
      <w:hyperlink r:id="rId1274" w:history="1">
        <w:r>
          <w:rPr>
            <w:rFonts w:ascii="Times New Roman" w:hAnsi="Times New Roman" w:cs="Times New Roman"/>
            <w:b/>
            <w:bCs/>
            <w:sz w:val="29"/>
            <w:szCs w:val="29"/>
            <w:u w:val="single"/>
          </w:rPr>
          <w:t>CBP Says No Policy Change on TNs for Nurses</w:t>
        </w:r>
      </w:hyperlink>
      <w:r>
        <w:rPr>
          <w:rFonts w:ascii="Times New Roman" w:hAnsi="Times New Roman" w:cs="Times New Roman"/>
          <w:b/>
          <w:bCs/>
          <w:sz w:val="29"/>
          <w:szCs w:val="29"/>
        </w:rPr>
        <w:t xml:space="preserve"> (Updated March 17, 2017) </w:t>
      </w:r>
      <w:r>
        <w:rPr>
          <w:rFonts w:ascii="Times New Roman" w:hAnsi="Times New Roman" w:cs="Times New Roman"/>
          <w:sz w:val="29"/>
          <w:szCs w:val="29"/>
        </w:rPr>
        <w:t>After receiving reports that certain nurses were being denied admission in TN status, AILA reached out to CBP seeking answers as to whether this was the result of a national policy change. CBP provided the following response: U.S. Customs and Border Protection has not had any policy changes that would affect TN status.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29"/>
          <w:szCs w:val="29"/>
        </w:rPr>
        <w:t></w:t>
      </w:r>
      <w:r>
        <w:rPr>
          <w:rFonts w:ascii="Times New Roman" w:hAnsi="Times New Roman" w:cs="Times New Roman"/>
          <w:sz w:val="18"/>
          <w:szCs w:val="18"/>
        </w:rPr>
        <w:t xml:space="preserve">         </w:t>
      </w:r>
      <w:hyperlink r:id="rId1275" w:history="1">
        <w:r>
          <w:rPr>
            <w:rFonts w:ascii="Times New Roman" w:hAnsi="Times New Roman" w:cs="Times New Roman"/>
            <w:b/>
            <w:bCs/>
            <w:sz w:val="29"/>
            <w:szCs w:val="29"/>
            <w:u w:val="single"/>
          </w:rPr>
          <w:t>Former Deportation Officer Convicted of Accepting Bribes, Harboring an Undocumented Immigrant and Lying to U.S. Immigration Authorities</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29"/>
          <w:szCs w:val="29"/>
        </w:rPr>
        <w:t></w:t>
      </w:r>
      <w:r>
        <w:rPr>
          <w:rFonts w:ascii="Times New Roman" w:hAnsi="Times New Roman" w:cs="Times New Roman"/>
          <w:sz w:val="18"/>
          <w:szCs w:val="18"/>
        </w:rPr>
        <w:t xml:space="preserve">         </w:t>
      </w:r>
      <w:hyperlink r:id="rId1276" w:history="1">
        <w:r>
          <w:rPr>
            <w:rFonts w:ascii="Times New Roman" w:hAnsi="Times New Roman" w:cs="Times New Roman"/>
            <w:b/>
            <w:bCs/>
            <w:sz w:val="29"/>
            <w:szCs w:val="29"/>
            <w:u w:val="single"/>
          </w:rPr>
          <w:t>Check-in with DOS’s Charlie Oppenheim</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29"/>
          <w:szCs w:val="29"/>
        </w:rPr>
        <w:t></w:t>
      </w:r>
      <w:r>
        <w:rPr>
          <w:rFonts w:ascii="Times New Roman" w:hAnsi="Times New Roman" w:cs="Times New Roman"/>
          <w:sz w:val="18"/>
          <w:szCs w:val="18"/>
        </w:rPr>
        <w:t xml:space="preserve">         </w:t>
      </w:r>
      <w:hyperlink r:id="rId1277" w:history="1">
        <w:r>
          <w:rPr>
            <w:rFonts w:ascii="Times New Roman" w:hAnsi="Times New Roman" w:cs="Times New Roman"/>
            <w:b/>
            <w:bCs/>
            <w:sz w:val="29"/>
            <w:szCs w:val="29"/>
            <w:u w:val="single"/>
          </w:rPr>
          <w:t>Asylum Quarterly Stakeholder Engagement Q&amp;A notes</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EVENTS</w:t>
      </w:r>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3/20/17-3/29/17 </w:t>
      </w:r>
      <w:hyperlink r:id="rId1278" w:history="1">
        <w:r>
          <w:rPr>
            <w:rFonts w:ascii="Times New Roman" w:hAnsi="Times New Roman" w:cs="Times New Roman"/>
            <w:b/>
            <w:bCs/>
            <w:sz w:val="29"/>
            <w:szCs w:val="29"/>
            <w:u w:val="single"/>
          </w:rPr>
          <w:t>BXFJC Core Training Program</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3/20, 9:30 am – 12:30 pm Intimate Partner Violence Dialogue, Facilitated by FJC Administrative Staff</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3/20, 1:30 pm – 4:30 pm: Risk Assessment and Safety Planning, Facilitated by Safe Horizon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3/21, 9:30 am - 12:30 pm: Engaging Trauma Survivors, Facilitated by FJC Administrative Staff</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3/21, 1:30 pm – 4:30 pm: Criminal Justice Response to Domestic Violence, Facilitated by Bronx County District Attorney and New York City Police Department</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3/22, 10:00 am – 1:00 pm: Introduction to Sex Trafficking, Facilitated by Day One</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3/23, 9:30 am – 12:30 pm: Introduction to Family and Matrimonial Law, Facilitated by Sanctuary for Families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3/23, 1:30 pm – 4:30 pm: Introduction to Immigration Law, Facilitated by New York Legal Assistance Group</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3/24, 1:30 pm – 4:30 pm: Cultural Conversations: Tools for Supportive Practice, Facilitated by FJC Administrative Staff and NYC Anti-Violence Project</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3/27, 1:00 pm – 4:00 pm: Introduction to Elder Abuse, Facilitated by Neighborhood SHOPP and Weinberg Center for Elder Abuse</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3/28, 9:30 am – 12:30 pm: Housing Options for Intimate Partner Violence Survivors, Facilitated by Bronx Legal Services and Sanctuary for Families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3/28, 1:30 pm – 4:30 pm: Shelter Options for Intimate Partner Violence Survivors, Facilitated by Legal Aid Society and Safe Horizon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3/29, 10:00 am – 1:00 pm: Economic Empowerment for Intimate Partner Violence Survivors, Facilitated by FJC Administrative Staff</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3/29, 2:00 pm – 4:30 pm: Economic Empowerment: Immigration Eligibility for Public Benefits, Facilitated by FJC Administrative Staff and Planned Parenthood NYC</w:t>
      </w:r>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3/22 </w:t>
      </w:r>
      <w:hyperlink r:id="rId1279" w:history="1">
        <w:r>
          <w:rPr>
            <w:rFonts w:ascii="Times New Roman" w:hAnsi="Times New Roman" w:cs="Times New Roman"/>
            <w:b/>
            <w:bCs/>
            <w:sz w:val="29"/>
            <w:szCs w:val="29"/>
            <w:u w:val="single"/>
          </w:rPr>
          <w:t>Implications of Immigration Law and Policy Changes within the First 100 Days of the Trump Administration &amp; a Call to Action</w:t>
        </w:r>
      </w:hyperlink>
      <w:r>
        <w:rPr>
          <w:rFonts w:ascii="Times New Roman" w:hAnsi="Times New Roman" w:cs="Times New Roman"/>
          <w:sz w:val="29"/>
          <w:szCs w:val="29"/>
        </w:rPr>
        <w:t> – NYSBA CLE</w:t>
      </w:r>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3/22/17 </w:t>
      </w:r>
      <w:hyperlink r:id="rId1280" w:history="1">
        <w:r>
          <w:rPr>
            <w:rFonts w:ascii="Times New Roman" w:hAnsi="Times New Roman" w:cs="Times New Roman"/>
            <w:b/>
            <w:bCs/>
            <w:sz w:val="29"/>
            <w:szCs w:val="29"/>
            <w:u w:val="single"/>
          </w:rPr>
          <w:t>Client Capacity</w:t>
        </w:r>
      </w:hyperlink>
      <w:r>
        <w:rPr>
          <w:rFonts w:ascii="Times New Roman" w:hAnsi="Times New Roman" w:cs="Times New Roman"/>
          <w:sz w:val="29"/>
          <w:szCs w:val="29"/>
          <w:u w:val="single"/>
        </w:rPr>
        <w:t> </w:t>
      </w:r>
      <w:r>
        <w:rPr>
          <w:rFonts w:ascii="Times New Roman" w:hAnsi="Times New Roman" w:cs="Times New Roman"/>
          <w:sz w:val="29"/>
          <w:szCs w:val="29"/>
        </w:rPr>
        <w:t>– in-house NYLAG CLE</w:t>
      </w:r>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3/29/17 </w:t>
      </w:r>
      <w:hyperlink r:id="rId1281" w:history="1">
        <w:r>
          <w:rPr>
            <w:rFonts w:ascii="Times New Roman" w:hAnsi="Times New Roman" w:cs="Times New Roman"/>
            <w:b/>
            <w:bCs/>
            <w:sz w:val="29"/>
            <w:szCs w:val="29"/>
            <w:u w:val="single"/>
          </w:rPr>
          <w:t>KYR Train the Trainer</w:t>
        </w:r>
      </w:hyperlink>
      <w:r>
        <w:rPr>
          <w:rFonts w:ascii="Times New Roman" w:hAnsi="Times New Roman" w:cs="Times New Roman"/>
          <w:sz w:val="29"/>
          <w:szCs w:val="29"/>
        </w:rPr>
        <w:t> – IDP, CCR, and CLEAR</w:t>
      </w:r>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3/30/17</w:t>
      </w:r>
      <w:r>
        <w:rPr>
          <w:rFonts w:ascii="Times New Roman" w:hAnsi="Times New Roman" w:cs="Times New Roman"/>
          <w:b/>
          <w:bCs/>
          <w:sz w:val="29"/>
          <w:szCs w:val="29"/>
        </w:rPr>
        <w:t xml:space="preserve"> </w:t>
      </w:r>
      <w:hyperlink r:id="rId1282" w:history="1">
        <w:r>
          <w:rPr>
            <w:rFonts w:ascii="Times New Roman" w:hAnsi="Times New Roman" w:cs="Times New Roman"/>
            <w:b/>
            <w:bCs/>
            <w:sz w:val="29"/>
            <w:szCs w:val="29"/>
            <w:u w:val="single"/>
          </w:rPr>
          <w:t>Webinar on Haitian Asylum Claims</w:t>
        </w:r>
      </w:hyperlink>
      <w:r>
        <w:rPr>
          <w:rFonts w:ascii="Times New Roman" w:hAnsi="Times New Roman" w:cs="Times New Roman"/>
          <w:b/>
          <w:bCs/>
          <w:sz w:val="29"/>
          <w:szCs w:val="29"/>
        </w:rPr>
        <w:t xml:space="preserve"> - </w:t>
      </w:r>
      <w:r>
        <w:rPr>
          <w:rFonts w:ascii="Times New Roman" w:hAnsi="Times New Roman" w:cs="Times New Roman"/>
          <w:sz w:val="29"/>
          <w:szCs w:val="29"/>
        </w:rPr>
        <w:t>3/30 @ 3pm ET</w:t>
      </w:r>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3/31/17 </w:t>
      </w:r>
      <w:hyperlink r:id="rId1283" w:history="1">
        <w:r>
          <w:rPr>
            <w:rFonts w:ascii="Times New Roman" w:hAnsi="Times New Roman" w:cs="Times New Roman"/>
            <w:b/>
            <w:bCs/>
            <w:sz w:val="29"/>
            <w:szCs w:val="29"/>
            <w:u w:val="single"/>
          </w:rPr>
          <w:t>Cesar Chavez Day Symposium</w:t>
        </w:r>
      </w:hyperlink>
      <w:r>
        <w:rPr>
          <w:rFonts w:ascii="Times New Roman" w:hAnsi="Times New Roman" w:cs="Times New Roman"/>
          <w:b/>
          <w:bCs/>
          <w:sz w:val="29"/>
          <w:szCs w:val="29"/>
        </w:rPr>
        <w:t xml:space="preserve"> – </w:t>
      </w:r>
      <w:r>
        <w:rPr>
          <w:rFonts w:ascii="Times New Roman" w:hAnsi="Times New Roman" w:cs="Times New Roman"/>
          <w:sz w:val="29"/>
          <w:szCs w:val="29"/>
        </w:rPr>
        <w:t>Interdisciplinary symposium on US immigration and migration – Columbia School of Social Work. 11am-1pm</w:t>
      </w:r>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3/31/17 </w:t>
      </w:r>
      <w:hyperlink r:id="rId1284" w:history="1">
        <w:r>
          <w:rPr>
            <w:rFonts w:ascii="Times New Roman" w:hAnsi="Times New Roman" w:cs="Times New Roman"/>
            <w:b/>
            <w:bCs/>
            <w:sz w:val="29"/>
            <w:szCs w:val="29"/>
            <w:u w:val="single"/>
          </w:rPr>
          <w:t>"Transformative Immigration Defense: Law in Support of an Intersectional Movement."</w:t>
        </w:r>
        <w:r>
          <w:rPr>
            <w:rFonts w:ascii="Times New Roman" w:hAnsi="Times New Roman" w:cs="Times New Roman"/>
            <w:sz w:val="29"/>
            <w:szCs w:val="29"/>
            <w:u w:val="single"/>
          </w:rPr>
          <w:t xml:space="preserve">  </w:t>
        </w:r>
      </w:hyperlink>
      <w:r>
        <w:rPr>
          <w:rFonts w:ascii="Times New Roman" w:hAnsi="Times New Roman" w:cs="Times New Roman"/>
          <w:sz w:val="29"/>
          <w:szCs w:val="29"/>
        </w:rPr>
        <w:t>The symposium is on Friday, March 31st, from 12-6pm.  CLE is available.  </w:t>
      </w:r>
      <w:hyperlink r:id="rId1285" w:history="1">
        <w:r>
          <w:rPr>
            <w:rFonts w:ascii="Times New Roman" w:hAnsi="Times New Roman" w:cs="Times New Roman"/>
            <w:sz w:val="29"/>
            <w:szCs w:val="29"/>
            <w:u w:val="single"/>
          </w:rPr>
          <w:t>REGISTER HERE</w:t>
        </w:r>
      </w:hyperlink>
      <w:r>
        <w:rPr>
          <w:rFonts w:ascii="Times New Roman" w:hAnsi="Times New Roman" w:cs="Times New Roman"/>
          <w:sz w:val="29"/>
          <w:szCs w:val="29"/>
        </w:rPr>
        <w:t>.**</w:t>
      </w:r>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4/14/17-4/15/17 - Begin Again: Clean Slate Program for clients by DA - Mount Pisgah Baptist Church (212 Tompkins Ave, Brooklyn NY) 9-3pm on April 14th and 15th</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ImmProf</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286" w:history="1">
        <w:r>
          <w:rPr>
            <w:rFonts w:ascii="Times New Roman" w:hAnsi="Times New Roman" w:cs="Times New Roman"/>
            <w:sz w:val="32"/>
            <w:szCs w:val="32"/>
            <w:u w:val="single"/>
          </w:rPr>
          <w:t>Immigration Article of the Day: Creating Cohesive, Coherent Immigration Policy by Pia M. Orrenius and Madeline Zavodny</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287" w:history="1">
        <w:r>
          <w:rPr>
            <w:rFonts w:ascii="Times New Roman" w:hAnsi="Times New Roman" w:cs="Times New Roman"/>
            <w:sz w:val="32"/>
            <w:szCs w:val="32"/>
            <w:u w:val="single"/>
          </w:rPr>
          <w:t>60 Minutes Build on Trump Huysteria? Are U.S. jobs vulnerable to workers with H-1B visas?</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288" w:history="1">
        <w:r>
          <w:rPr>
            <w:rFonts w:ascii="Times New Roman" w:hAnsi="Times New Roman" w:cs="Times New Roman"/>
            <w:sz w:val="32"/>
            <w:szCs w:val="32"/>
            <w:u w:val="single"/>
          </w:rPr>
          <w:t>Fear, hope and deportations</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289" w:history="1">
        <w:r>
          <w:rPr>
            <w:rFonts w:ascii="Times New Roman" w:hAnsi="Times New Roman" w:cs="Times New Roman"/>
            <w:sz w:val="32"/>
            <w:szCs w:val="32"/>
            <w:u w:val="single"/>
          </w:rPr>
          <w:t>RIP Chuck Berry (1926-2017)</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290" w:history="1">
        <w:r>
          <w:rPr>
            <w:rFonts w:ascii="Times New Roman" w:hAnsi="Times New Roman" w:cs="Times New Roman"/>
            <w:sz w:val="32"/>
            <w:szCs w:val="32"/>
            <w:u w:val="single"/>
          </w:rPr>
          <w:t>The Trump Effect? Philly Cinco de Mayo celebration canceled over immigration crackdown fears</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291" w:history="1">
        <w:r>
          <w:rPr>
            <w:rFonts w:ascii="Times New Roman" w:hAnsi="Times New Roman" w:cs="Times New Roman"/>
            <w:sz w:val="32"/>
            <w:szCs w:val="32"/>
            <w:u w:val="single"/>
          </w:rPr>
          <w:t xml:space="preserve">Immigration Article of the Day: DACA on the Docket by </w:t>
        </w:r>
        <w:r>
          <w:rPr>
            <w:rFonts w:ascii="Menlo Bold" w:hAnsi="Menlo Bold" w:cs="Menlo Bold"/>
            <w:sz w:val="32"/>
            <w:szCs w:val="32"/>
            <w:u w:val="single"/>
          </w:rPr>
          <w:t>﻿</w:t>
        </w:r>
        <w:r>
          <w:rPr>
            <w:rFonts w:ascii="Times New Roman" w:hAnsi="Times New Roman" w:cs="Times New Roman"/>
            <w:sz w:val="32"/>
            <w:szCs w:val="32"/>
            <w:u w:val="single"/>
          </w:rPr>
          <w:t>Nicholas R. Bednar</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292" w:history="1">
        <w:r>
          <w:rPr>
            <w:rFonts w:ascii="Times New Roman" w:hAnsi="Times New Roman" w:cs="Times New Roman"/>
            <w:sz w:val="32"/>
            <w:szCs w:val="32"/>
            <w:u w:val="single"/>
          </w:rPr>
          <w:t>WaPo: "Immigrants Are Going Hungry So Trump Won't Deport Them"</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293" w:history="1">
        <w:r>
          <w:rPr>
            <w:rFonts w:ascii="Times New Roman" w:hAnsi="Times New Roman" w:cs="Times New Roman"/>
            <w:sz w:val="32"/>
            <w:szCs w:val="32"/>
            <w:u w:val="single"/>
          </w:rPr>
          <w:t>Trump's Budget and the Border Wall</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294" w:history="1">
        <w:r>
          <w:rPr>
            <w:rFonts w:ascii="Times New Roman" w:hAnsi="Times New Roman" w:cs="Times New Roman"/>
            <w:sz w:val="32"/>
            <w:szCs w:val="32"/>
            <w:u w:val="single"/>
          </w:rPr>
          <w:t>The Law Once Stripped Women of Their US Citizenship for Marrying Noncitizens</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295" w:history="1">
        <w:r>
          <w:rPr>
            <w:rFonts w:ascii="Times New Roman" w:hAnsi="Times New Roman" w:cs="Times New Roman"/>
            <w:sz w:val="32"/>
            <w:szCs w:val="32"/>
            <w:u w:val="single"/>
          </w:rPr>
          <w:t>Trump's VOICE: Office of Victims of Immigration Crime Engagement</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296" w:history="1">
        <w:r>
          <w:rPr>
            <w:rFonts w:ascii="Times New Roman" w:hAnsi="Times New Roman" w:cs="Times New Roman"/>
            <w:sz w:val="32"/>
            <w:szCs w:val="32"/>
            <w:u w:val="single"/>
          </w:rPr>
          <w:t>Immigration Article of the Day: Executive Estoppel, Equitable Enforcement, and Exploited Immigrant Workers by Angela D. Morrison</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297" w:history="1">
        <w:r>
          <w:rPr>
            <w:rFonts w:ascii="Times New Roman" w:hAnsi="Times New Roman" w:cs="Times New Roman"/>
            <w:sz w:val="32"/>
            <w:szCs w:val="32"/>
            <w:u w:val="single"/>
          </w:rPr>
          <w:t>Wages rise on California farms. Americans still don’t want the job</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298" w:history="1">
        <w:r>
          <w:rPr>
            <w:rFonts w:ascii="Times New Roman" w:hAnsi="Times New Roman" w:cs="Times New Roman"/>
            <w:sz w:val="32"/>
            <w:szCs w:val="32"/>
            <w:u w:val="single"/>
          </w:rPr>
          <w:t>Happy St. Patrick's Day!</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299" w:history="1">
        <w:r>
          <w:rPr>
            <w:rFonts w:ascii="Times New Roman" w:hAnsi="Times New Roman" w:cs="Times New Roman"/>
            <w:sz w:val="32"/>
            <w:szCs w:val="32"/>
            <w:u w:val="single"/>
          </w:rPr>
          <w:t>Your Friday Funny</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300" w:history="1">
        <w:r>
          <w:rPr>
            <w:rFonts w:ascii="Times New Roman" w:hAnsi="Times New Roman" w:cs="Times New Roman"/>
            <w:sz w:val="32"/>
            <w:szCs w:val="32"/>
            <w:u w:val="single"/>
          </w:rPr>
          <w:t>Immigration Article of the Day: Unconventional Refugees by Elizabeth Keyes</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301" w:history="1">
        <w:r>
          <w:rPr>
            <w:rFonts w:ascii="Times New Roman" w:hAnsi="Times New Roman" w:cs="Times New Roman"/>
            <w:sz w:val="32"/>
            <w:szCs w:val="32"/>
            <w:u w:val="single"/>
          </w:rPr>
          <w:t>Revised Trump Executive Order and Guidance on Refugee Resettlement and Travel Ban</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302" w:history="1">
        <w:r>
          <w:rPr>
            <w:rFonts w:ascii="Times New Roman" w:hAnsi="Times New Roman" w:cs="Times New Roman"/>
            <w:sz w:val="32"/>
            <w:szCs w:val="32"/>
            <w:u w:val="single"/>
          </w:rPr>
          <w:t>Enrique's Journey Author Gives TEDx Talk</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303" w:history="1">
        <w:r>
          <w:rPr>
            <w:rFonts w:ascii="Times New Roman" w:hAnsi="Times New Roman" w:cs="Times New Roman"/>
            <w:sz w:val="32"/>
            <w:szCs w:val="32"/>
            <w:u w:val="single"/>
          </w:rPr>
          <w:t>Chief Justice of California Objects to Immigration Enforcement Tactics at California Courthouses</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304" w:history="1">
        <w:r>
          <w:rPr>
            <w:rFonts w:ascii="Times New Roman" w:hAnsi="Times New Roman" w:cs="Times New Roman"/>
            <w:sz w:val="32"/>
            <w:szCs w:val="32"/>
            <w:u w:val="single"/>
          </w:rPr>
          <w:t>Immigration Article of the Day: The Nondiscrimination Obligation of Immigration and Nationality Act Section 202(A)(1)(A) by Alan Hyde</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305" w:history="1">
        <w:r>
          <w:rPr>
            <w:rFonts w:ascii="Times New Roman" w:hAnsi="Times New Roman" w:cs="Times New Roman"/>
            <w:sz w:val="32"/>
            <w:szCs w:val="32"/>
            <w:u w:val="single"/>
          </w:rPr>
          <w:t>Federal Court Enjoins Travel Ban 2.0, Ninth Circuit Declines to Rehear Washington v. Trump</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306" w:history="1">
        <w:r>
          <w:rPr>
            <w:rFonts w:ascii="Times New Roman" w:hAnsi="Times New Roman" w:cs="Times New Roman"/>
            <w:sz w:val="32"/>
            <w:szCs w:val="32"/>
            <w:u w:val="single"/>
          </w:rPr>
          <w:t>Frequently Requested Statistics on Immigrants and Immigration in the United States</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307" w:history="1">
        <w:r>
          <w:rPr>
            <w:rFonts w:ascii="Times New Roman" w:hAnsi="Times New Roman" w:cs="Times New Roman"/>
            <w:sz w:val="32"/>
            <w:szCs w:val="32"/>
            <w:u w:val="single"/>
          </w:rPr>
          <w:t>The Immigration Woes of Nick &amp; Vanessa</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308" w:history="1">
        <w:r>
          <w:rPr>
            <w:rFonts w:ascii="Times New Roman" w:hAnsi="Times New Roman" w:cs="Times New Roman"/>
            <w:sz w:val="32"/>
            <w:szCs w:val="32"/>
            <w:u w:val="single"/>
          </w:rPr>
          <w:t>From the Bookshelves: City of Inmates: Conquest, Rebellion, and the Rise of Human Caging in Los Angeles, 1771–1965 by Kelly Lytle Hernández</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309" w:history="1">
        <w:r>
          <w:rPr>
            <w:rFonts w:ascii="Times New Roman" w:hAnsi="Times New Roman" w:cs="Times New Roman"/>
            <w:sz w:val="32"/>
            <w:szCs w:val="32"/>
            <w:u w:val="single"/>
          </w:rPr>
          <w:t>Immigration Article of the Day: Refugees, Rights, and Responsibilities: Bridging the Integration Gap by Megan J. Ballard</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310" w:history="1">
        <w:r>
          <w:rPr>
            <w:rFonts w:ascii="Times New Roman" w:hAnsi="Times New Roman" w:cs="Times New Roman"/>
            <w:sz w:val="32"/>
            <w:szCs w:val="32"/>
            <w:u w:val="single"/>
          </w:rPr>
          <w:t>Prision Policy Initiative Sheds Light On Immigration Incarceration and Detention</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311" w:history="1">
        <w:r>
          <w:rPr>
            <w:rFonts w:ascii="Times New Roman" w:hAnsi="Times New Roman" w:cs="Times New Roman"/>
            <w:sz w:val="32"/>
            <w:szCs w:val="32"/>
            <w:u w:val="single"/>
          </w:rPr>
          <w:t>Riding Up Front (RUF) Art Blog Launched to Raise Awareness of Immigrant Rights</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312" w:history="1">
        <w:r>
          <w:rPr>
            <w:rFonts w:ascii="Times New Roman" w:hAnsi="Times New Roman" w:cs="Times New Roman"/>
            <w:sz w:val="32"/>
            <w:szCs w:val="32"/>
            <w:u w:val="single"/>
          </w:rPr>
          <w:t>Russia's Migrant Labor</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313" w:history="1">
        <w:r>
          <w:rPr>
            <w:rFonts w:ascii="Times New Roman" w:hAnsi="Times New Roman" w:cs="Times New Roman"/>
            <w:sz w:val="32"/>
            <w:szCs w:val="32"/>
            <w:u w:val="single"/>
          </w:rPr>
          <w:t>Congress Generates Firestorm of Controversy with Tweet: "We can't restore our civilization with somebody else's babies."</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314" w:history="1">
        <w:r>
          <w:rPr>
            <w:rFonts w:ascii="Times New Roman" w:hAnsi="Times New Roman" w:cs="Times New Roman"/>
            <w:sz w:val="32"/>
            <w:szCs w:val="32"/>
            <w:u w:val="single"/>
          </w:rPr>
          <w:t>Judge Gorsuch and the Future of Immigration Deference</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315" w:history="1">
        <w:r>
          <w:rPr>
            <w:rFonts w:ascii="Times New Roman" w:hAnsi="Times New Roman" w:cs="Times New Roman"/>
            <w:sz w:val="32"/>
            <w:szCs w:val="32"/>
            <w:u w:val="single"/>
          </w:rPr>
          <w:t>H1B Premium Processing Suspended - With Consequences For Rural Medecine</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316" w:history="1">
        <w:r>
          <w:rPr>
            <w:rFonts w:ascii="Times New Roman" w:hAnsi="Times New Roman" w:cs="Times New Roman"/>
            <w:sz w:val="32"/>
            <w:szCs w:val="32"/>
            <w:u w:val="single"/>
          </w:rPr>
          <w:t>New York Attorney General Updates Legal Guidance For “Sanctuary” Jurisdictions, Making Clear: President Trump’s Deportation Policies Don’t Change Local Governments’ Right To Protect Immigrant Communities</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317" w:history="1">
        <w:r>
          <w:rPr>
            <w:rFonts w:ascii="Times New Roman" w:hAnsi="Times New Roman" w:cs="Times New Roman"/>
            <w:sz w:val="32"/>
            <w:szCs w:val="32"/>
            <w:u w:val="single"/>
          </w:rPr>
          <w:t>Cyrus Mehta: Protesting Trump’s Muslim Ban Through Art: An Immigration Lawyer’s Perspective</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318" w:history="1">
        <w:r>
          <w:rPr>
            <w:rFonts w:ascii="Times New Roman" w:hAnsi="Times New Roman" w:cs="Times New Roman"/>
            <w:sz w:val="32"/>
            <w:szCs w:val="32"/>
            <w:u w:val="single"/>
          </w:rPr>
          <w:t>Smuggling Workshop Conference: UTEP, April 6-8, 2017</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319" w:history="1">
        <w:r>
          <w:rPr>
            <w:rFonts w:ascii="Times New Roman" w:hAnsi="Times New Roman" w:cs="Times New Roman"/>
            <w:sz w:val="32"/>
            <w:szCs w:val="32"/>
            <w:u w:val="single"/>
          </w:rPr>
          <w:t>Immigration Article of the Day: Legal Attitudes of Immigrant Detainees by Emily Ryo</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NYIC IMMIGRATION NEWS UPDATE</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32"/>
          <w:szCs w:val="32"/>
        </w:rPr>
        <w:t>Immigration Fast Five 3.16.17</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March 16, 2017 - 10:26am — kwhite</w:t>
      </w:r>
    </w:p>
    <w:p w:rsidR="00A92D4B" w:rsidRDefault="007E261F" w:rsidP="00A92D4B">
      <w:pPr>
        <w:widowControl w:val="0"/>
        <w:autoSpaceDE w:val="0"/>
        <w:autoSpaceDN w:val="0"/>
        <w:adjustRightInd w:val="0"/>
        <w:rPr>
          <w:rFonts w:ascii="Times New Roman" w:hAnsi="Times New Roman" w:cs="Times New Roman"/>
          <w:sz w:val="32"/>
          <w:szCs w:val="32"/>
        </w:rPr>
      </w:pPr>
      <w:hyperlink r:id="rId1320" w:history="1">
        <w:r w:rsidR="00A92D4B">
          <w:rPr>
            <w:rFonts w:ascii="Times New Roman" w:hAnsi="Times New Roman" w:cs="Times New Roman"/>
            <w:sz w:val="32"/>
            <w:szCs w:val="32"/>
            <w:u w:val="single"/>
          </w:rPr>
          <w:t>2 Federal Judges Rule Against Trump’s Latest Travel Ban</w:t>
        </w:r>
      </w:hyperlink>
      <w:r w:rsidR="00A92D4B">
        <w:rPr>
          <w:rFonts w:ascii="Times New Roman" w:hAnsi="Times New Roman" w:cs="Times New Roman"/>
          <w:sz w:val="32"/>
          <w:szCs w:val="32"/>
        </w:rPr>
        <w:t xml:space="preserve"> New York Times 3.15.17</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Federal judges from both Hawaii and Maryland have ruled against Trump’s revised travel ban, arguing that the purpose of the ban has not changed and continues to unfairly target people of a specific religion.</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w:t>
      </w:r>
    </w:p>
    <w:p w:rsidR="00A92D4B" w:rsidRDefault="007E261F" w:rsidP="00A92D4B">
      <w:pPr>
        <w:widowControl w:val="0"/>
        <w:autoSpaceDE w:val="0"/>
        <w:autoSpaceDN w:val="0"/>
        <w:adjustRightInd w:val="0"/>
        <w:rPr>
          <w:rFonts w:ascii="Times New Roman" w:hAnsi="Times New Roman" w:cs="Times New Roman"/>
          <w:sz w:val="32"/>
          <w:szCs w:val="32"/>
        </w:rPr>
      </w:pPr>
      <w:hyperlink r:id="rId1321" w:history="1">
        <w:r w:rsidR="00A92D4B">
          <w:rPr>
            <w:rFonts w:ascii="Times New Roman" w:hAnsi="Times New Roman" w:cs="Times New Roman"/>
            <w:sz w:val="32"/>
            <w:szCs w:val="32"/>
            <w:u w:val="single"/>
          </w:rPr>
          <w:t>After Judge blocks Trump’s revised travel ban, president vows to ‘fight this terrible ruling’</w:t>
        </w:r>
      </w:hyperlink>
      <w:r w:rsidR="00A92D4B">
        <w:rPr>
          <w:rFonts w:ascii="Times New Roman" w:hAnsi="Times New Roman" w:cs="Times New Roman"/>
          <w:sz w:val="32"/>
          <w:szCs w:val="32"/>
        </w:rPr>
        <w:t xml:space="preserve"> CNBC 03.16.17</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Trump claims the federal judges’ rulings against his second travel ban are “unprecedented federal reach” and that he will continue to fight against it, pledging to take the case to the Supreme Court if necessary.</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w:t>
      </w:r>
    </w:p>
    <w:p w:rsidR="00A92D4B" w:rsidRDefault="007E261F" w:rsidP="00A92D4B">
      <w:pPr>
        <w:widowControl w:val="0"/>
        <w:autoSpaceDE w:val="0"/>
        <w:autoSpaceDN w:val="0"/>
        <w:adjustRightInd w:val="0"/>
        <w:rPr>
          <w:rFonts w:ascii="Times New Roman" w:hAnsi="Times New Roman" w:cs="Times New Roman"/>
          <w:sz w:val="32"/>
          <w:szCs w:val="32"/>
        </w:rPr>
      </w:pPr>
      <w:hyperlink r:id="rId1322" w:history="1">
        <w:r w:rsidR="00A92D4B">
          <w:rPr>
            <w:rFonts w:ascii="Times New Roman" w:hAnsi="Times New Roman" w:cs="Times New Roman"/>
            <w:sz w:val="32"/>
            <w:szCs w:val="32"/>
            <w:u w:val="single"/>
          </w:rPr>
          <w:t>Trump’s DHS budget includes billions to build his border wall</w:t>
        </w:r>
      </w:hyperlink>
      <w:r w:rsidR="00A92D4B">
        <w:rPr>
          <w:rFonts w:ascii="Times New Roman" w:hAnsi="Times New Roman" w:cs="Times New Roman"/>
          <w:sz w:val="32"/>
          <w:szCs w:val="32"/>
        </w:rPr>
        <w:t xml:space="preserve"> Washington Post 03.16.17</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The official budget proposed by the Trump administration includes a 7 percent increase of funds for the Department of Homeland Security for the purpose of increased measures against illegal immigration, requiring substantial cuts from the EPA, disaster mitigation grants, and airport and transportation security.</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w:t>
      </w:r>
    </w:p>
    <w:p w:rsidR="00A92D4B" w:rsidRDefault="007E261F" w:rsidP="00A92D4B">
      <w:pPr>
        <w:widowControl w:val="0"/>
        <w:autoSpaceDE w:val="0"/>
        <w:autoSpaceDN w:val="0"/>
        <w:adjustRightInd w:val="0"/>
        <w:rPr>
          <w:rFonts w:ascii="Times New Roman" w:hAnsi="Times New Roman" w:cs="Times New Roman"/>
          <w:sz w:val="32"/>
          <w:szCs w:val="32"/>
        </w:rPr>
      </w:pPr>
      <w:hyperlink r:id="rId1323" w:history="1">
        <w:r w:rsidR="00A92D4B">
          <w:rPr>
            <w:rFonts w:ascii="Times New Roman" w:hAnsi="Times New Roman" w:cs="Times New Roman"/>
            <w:sz w:val="32"/>
            <w:szCs w:val="32"/>
            <w:u w:val="single"/>
          </w:rPr>
          <w:t>ICE agents make arrests at courthouses, sparking backlash from prosecutors and attorneys</w:t>
        </w:r>
      </w:hyperlink>
      <w:r w:rsidR="00A92D4B">
        <w:rPr>
          <w:rFonts w:ascii="Times New Roman" w:hAnsi="Times New Roman" w:cs="Times New Roman"/>
          <w:sz w:val="32"/>
          <w:szCs w:val="32"/>
        </w:rPr>
        <w:t xml:space="preserve"> LA Times 03.15.17</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California, Arizona, Texas, and Colorado attorneys and prosecutors report ICE agents waiting outside of courtrooms to take undocumented immigrants into custody.</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w:t>
      </w:r>
    </w:p>
    <w:p w:rsidR="00A92D4B" w:rsidRDefault="007E261F" w:rsidP="00A92D4B">
      <w:pPr>
        <w:widowControl w:val="0"/>
        <w:autoSpaceDE w:val="0"/>
        <w:autoSpaceDN w:val="0"/>
        <w:adjustRightInd w:val="0"/>
        <w:rPr>
          <w:rFonts w:ascii="Times New Roman" w:hAnsi="Times New Roman" w:cs="Times New Roman"/>
          <w:sz w:val="32"/>
          <w:szCs w:val="32"/>
        </w:rPr>
      </w:pPr>
      <w:hyperlink r:id="rId1324" w:history="1">
        <w:r w:rsidR="00A92D4B">
          <w:rPr>
            <w:rFonts w:ascii="Times New Roman" w:hAnsi="Times New Roman" w:cs="Times New Roman"/>
            <w:sz w:val="32"/>
            <w:szCs w:val="32"/>
            <w:u w:val="single"/>
          </w:rPr>
          <w:t>Legal groups accuse Trump administration of cutting access to illegal immigrants</w:t>
        </w:r>
      </w:hyperlink>
      <w:r w:rsidR="00A92D4B">
        <w:rPr>
          <w:rFonts w:ascii="Times New Roman" w:hAnsi="Times New Roman" w:cs="Times New Roman"/>
          <w:sz w:val="32"/>
          <w:szCs w:val="32"/>
        </w:rPr>
        <w:t xml:space="preserve"> Washington Times 03.15.17</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Groups fighting for immigrant rights say they are not being allowed access to those held in detention centers and that these blocks have increased since the implementation of the Trump administration.  </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32"/>
          <w:szCs w:val="32"/>
        </w:rPr>
        <w:t>Immigration Fast Five 3.14.16</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March 14, 2017 - 5:14pm — kwhite</w:t>
      </w:r>
    </w:p>
    <w:p w:rsidR="00A92D4B" w:rsidRDefault="007E261F" w:rsidP="00A92D4B">
      <w:pPr>
        <w:widowControl w:val="0"/>
        <w:autoSpaceDE w:val="0"/>
        <w:autoSpaceDN w:val="0"/>
        <w:adjustRightInd w:val="0"/>
        <w:ind w:left="960" w:hanging="960"/>
        <w:rPr>
          <w:rFonts w:ascii="Times New Roman" w:hAnsi="Times New Roman" w:cs="Times New Roman"/>
          <w:sz w:val="32"/>
          <w:szCs w:val="32"/>
        </w:rPr>
      </w:pPr>
      <w:hyperlink r:id="rId1325" w:history="1">
        <w:r w:rsidR="00A92D4B">
          <w:rPr>
            <w:rFonts w:ascii="Times New Roman" w:hAnsi="Times New Roman" w:cs="Times New Roman"/>
            <w:sz w:val="32"/>
            <w:szCs w:val="32"/>
            <w:u w:val="single"/>
          </w:rPr>
          <w:t>Immigration Lawyers Say 'There's No Tomorrow' If City &amp; State Won't Increase Funding</w:t>
        </w:r>
      </w:hyperlink>
      <w:hyperlink r:id="rId1326" w:history="1">
        <w:r w:rsidR="00A92D4B">
          <w:rPr>
            <w:rFonts w:ascii="Times New Roman" w:hAnsi="Times New Roman" w:cs="Times New Roman"/>
            <w:sz w:val="32"/>
            <w:szCs w:val="32"/>
            <w:u w:val="single"/>
          </w:rPr>
          <w:t> </w:t>
        </w:r>
      </w:hyperlink>
      <w:r w:rsidR="00A92D4B">
        <w:rPr>
          <w:rFonts w:ascii="Times New Roman" w:hAnsi="Times New Roman" w:cs="Times New Roman"/>
          <w:sz w:val="32"/>
          <w:szCs w:val="32"/>
        </w:rPr>
        <w:t>Gothamist 2.13.17</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The NYIC and other legal service providers came together to call for increased immigration legal services funding to support already strapped providers.</w:t>
      </w:r>
    </w:p>
    <w:p w:rsidR="00A92D4B" w:rsidRDefault="007E261F" w:rsidP="00A92D4B">
      <w:pPr>
        <w:widowControl w:val="0"/>
        <w:autoSpaceDE w:val="0"/>
        <w:autoSpaceDN w:val="0"/>
        <w:adjustRightInd w:val="0"/>
        <w:ind w:left="960" w:hanging="960"/>
        <w:rPr>
          <w:rFonts w:ascii="Times New Roman" w:hAnsi="Times New Roman" w:cs="Times New Roman"/>
          <w:sz w:val="32"/>
          <w:szCs w:val="32"/>
        </w:rPr>
      </w:pPr>
      <w:hyperlink r:id="rId1327" w:history="1">
        <w:r w:rsidR="00A92D4B">
          <w:rPr>
            <w:rFonts w:ascii="Times New Roman" w:hAnsi="Times New Roman" w:cs="Times New Roman"/>
            <w:sz w:val="32"/>
            <w:szCs w:val="32"/>
            <w:u w:val="single"/>
          </w:rPr>
          <w:t>It’s Democrats’ Turn to Hint at a Shutdown, Over Border Wall Funding </w:t>
        </w:r>
      </w:hyperlink>
      <w:r w:rsidR="00A92D4B">
        <w:rPr>
          <w:rFonts w:ascii="Times New Roman" w:hAnsi="Times New Roman" w:cs="Times New Roman"/>
          <w:sz w:val="32"/>
          <w:szCs w:val="32"/>
        </w:rPr>
        <w:t>New York Times 2.13.17</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Democrats have suggested that they might shut down the government over the border wall, despite criticism of Republican brinksmanship during Obama's presidency.</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fldChar w:fldCharType="begin"/>
      </w:r>
      <w:r>
        <w:rPr>
          <w:rFonts w:ascii="Times New Roman" w:hAnsi="Times New Roman" w:cs="Times New Roman"/>
          <w:sz w:val="32"/>
          <w:szCs w:val="32"/>
        </w:rPr>
        <w:instrText>HYPERLINK "http://%20http/thehill.com/latino/323748-congressman-handcuffed-by-police-after-refusing-to-leave-ice-office"</w:instrText>
      </w:r>
      <w:r>
        <w:rPr>
          <w:rFonts w:ascii="Times New Roman" w:hAnsi="Times New Roman" w:cs="Times New Roman"/>
          <w:sz w:val="32"/>
          <w:szCs w:val="32"/>
        </w:rPr>
        <w:fldChar w:fldCharType="separate"/>
      </w:r>
      <w:r>
        <w:rPr>
          <w:rFonts w:ascii="Times New Roman" w:hAnsi="Times New Roman" w:cs="Times New Roman"/>
          <w:b/>
          <w:sz w:val="32"/>
          <w:szCs w:val="32"/>
        </w:rPr>
        <w:t>Error! Hyperlink reference not valid.</w:t>
      </w:r>
      <w:r>
        <w:rPr>
          <w:rFonts w:ascii="Times New Roman" w:hAnsi="Times New Roman" w:cs="Times New Roman"/>
          <w:sz w:val="32"/>
          <w:szCs w:val="32"/>
        </w:rPr>
        <w:fldChar w:fldCharType="end"/>
      </w:r>
      <w:r>
        <w:rPr>
          <w:rFonts w:ascii="Times New Roman" w:hAnsi="Times New Roman" w:cs="Times New Roman"/>
          <w:sz w:val="32"/>
          <w:szCs w:val="32"/>
        </w:rPr>
        <w:t> The Hill 3/13/17</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Rep. Luis Gutierrez was briefly handcuffed after ICE agents wouldn't answer his questions, and he refused to leave the office. </w:t>
      </w:r>
    </w:p>
    <w:p w:rsidR="00A92D4B" w:rsidRDefault="007E261F" w:rsidP="00A92D4B">
      <w:pPr>
        <w:widowControl w:val="0"/>
        <w:autoSpaceDE w:val="0"/>
        <w:autoSpaceDN w:val="0"/>
        <w:adjustRightInd w:val="0"/>
        <w:ind w:left="960" w:hanging="960"/>
        <w:rPr>
          <w:rFonts w:ascii="Times New Roman" w:hAnsi="Times New Roman" w:cs="Times New Roman"/>
          <w:sz w:val="32"/>
          <w:szCs w:val="32"/>
        </w:rPr>
      </w:pPr>
      <w:hyperlink r:id="rId1328" w:history="1">
        <w:r w:rsidR="00A92D4B">
          <w:rPr>
            <w:rFonts w:ascii="Times New Roman" w:hAnsi="Times New Roman" w:cs="Times New Roman"/>
            <w:sz w:val="32"/>
            <w:szCs w:val="32"/>
            <w:u w:val="single"/>
          </w:rPr>
          <w:t>Trump's push for 'merit-based' immigration may not deliver the benefits he expects</w:t>
        </w:r>
      </w:hyperlink>
      <w:r w:rsidR="00A92D4B">
        <w:rPr>
          <w:rFonts w:ascii="Times New Roman" w:hAnsi="Times New Roman" w:cs="Times New Roman"/>
          <w:sz w:val="32"/>
          <w:szCs w:val="32"/>
        </w:rPr>
        <w:t> Los Angeles Times 3.13.17</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The U.S.'s immigration system already provides a high number of skilled and educated workers.</w:t>
      </w:r>
    </w:p>
    <w:p w:rsidR="00A92D4B" w:rsidRDefault="007E261F" w:rsidP="00A92D4B">
      <w:pPr>
        <w:widowControl w:val="0"/>
        <w:autoSpaceDE w:val="0"/>
        <w:autoSpaceDN w:val="0"/>
        <w:adjustRightInd w:val="0"/>
        <w:ind w:left="960" w:hanging="960"/>
        <w:rPr>
          <w:rFonts w:ascii="Times New Roman" w:hAnsi="Times New Roman" w:cs="Times New Roman"/>
          <w:sz w:val="32"/>
          <w:szCs w:val="32"/>
        </w:rPr>
      </w:pPr>
      <w:hyperlink r:id="rId1329" w:history="1">
        <w:r w:rsidR="00A92D4B">
          <w:rPr>
            <w:rFonts w:ascii="Times New Roman" w:hAnsi="Times New Roman" w:cs="Times New Roman"/>
            <w:sz w:val="32"/>
            <w:szCs w:val="32"/>
            <w:u w:val="single"/>
          </w:rPr>
          <w:t>DONALD TRUMP'S BORDER WAR: ON THE FRONTLINES IN THE BATTLE OVER UNDOCUMENTED IMMIGRANTS</w:t>
        </w:r>
      </w:hyperlink>
      <w:r w:rsidR="00A92D4B">
        <w:rPr>
          <w:rFonts w:ascii="Times New Roman" w:hAnsi="Times New Roman" w:cs="Times New Roman"/>
          <w:sz w:val="32"/>
          <w:szCs w:val="32"/>
        </w:rPr>
        <w:t> Newsweek 3.14.17</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Immigrants are living in fear as Trump ramps up immigration border enforcement.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AILA NEWS UPDATE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32"/>
          <w:szCs w:val="32"/>
        </w:rPr>
        <w:t>Daily Immigration News Clips – March 17, 2017</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Aggregated local and national media coverage of major immigration law news stories being discussed throughout the U.S. on March 17, 2017.</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National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w:t>
      </w:r>
      <w:hyperlink r:id="rId1330" w:history="1">
        <w:r>
          <w:rPr>
            <w:rFonts w:ascii="Times New Roman" w:hAnsi="Times New Roman" w:cs="Times New Roman"/>
            <w:sz w:val="32"/>
            <w:szCs w:val="32"/>
            <w:u w:val="single"/>
          </w:rPr>
          <w:t>Immigrant Advocates Hail Ruling Blocking Trump's Travel Ban</w:t>
        </w:r>
      </w:hyperlink>
      <w:r>
        <w:rPr>
          <w:rFonts w:ascii="Times New Roman" w:hAnsi="Times New Roman" w:cs="Times New Roman"/>
          <w:sz w:val="32"/>
          <w:szCs w:val="32"/>
        </w:rPr>
        <w:t> By Dan Frosch</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Slate</w:t>
      </w:r>
      <w:r>
        <w:rPr>
          <w:rFonts w:ascii="Times New Roman" w:hAnsi="Times New Roman" w:cs="Times New Roman"/>
          <w:sz w:val="32"/>
          <w:szCs w:val="32"/>
        </w:rPr>
        <w:t>: </w:t>
      </w:r>
      <w:hyperlink r:id="rId1331" w:history="1">
        <w:r>
          <w:rPr>
            <w:rFonts w:ascii="Times New Roman" w:hAnsi="Times New Roman" w:cs="Times New Roman"/>
            <w:sz w:val="32"/>
            <w:szCs w:val="32"/>
            <w:u w:val="single"/>
          </w:rPr>
          <w:t>If Mom and Dad Are Deported</w:t>
        </w:r>
      </w:hyperlink>
      <w:r>
        <w:rPr>
          <w:rFonts w:ascii="Times New Roman" w:hAnsi="Times New Roman" w:cs="Times New Roman"/>
          <w:sz w:val="32"/>
          <w:szCs w:val="32"/>
        </w:rPr>
        <w:t> By Henry Grabar</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CNN</w:t>
      </w:r>
      <w:r>
        <w:rPr>
          <w:rFonts w:ascii="Times New Roman" w:hAnsi="Times New Roman" w:cs="Times New Roman"/>
          <w:sz w:val="32"/>
          <w:szCs w:val="32"/>
        </w:rPr>
        <w:t>: </w:t>
      </w:r>
      <w:hyperlink r:id="rId1332" w:history="1">
        <w:r>
          <w:rPr>
            <w:rFonts w:ascii="Times New Roman" w:hAnsi="Times New Roman" w:cs="Times New Roman"/>
            <w:sz w:val="32"/>
            <w:szCs w:val="32"/>
            <w:u w:val="single"/>
          </w:rPr>
          <w:t>Trump's words come back to haunt in court</w:t>
        </w:r>
      </w:hyperlink>
      <w:r>
        <w:rPr>
          <w:rFonts w:ascii="Times New Roman" w:hAnsi="Times New Roman" w:cs="Times New Roman"/>
          <w:sz w:val="32"/>
          <w:szCs w:val="32"/>
        </w:rPr>
        <w:t> By Laura Jarrett</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1333" w:history="1">
        <w:r>
          <w:rPr>
            <w:rFonts w:ascii="Times New Roman" w:hAnsi="Times New Roman" w:cs="Times New Roman"/>
            <w:sz w:val="32"/>
            <w:szCs w:val="32"/>
            <w:u w:val="single"/>
          </w:rPr>
          <w:t>Travel ban rulings highlight trouble posed by Trump record</w:t>
        </w:r>
      </w:hyperlink>
      <w:r>
        <w:rPr>
          <w:rFonts w:ascii="Times New Roman" w:hAnsi="Times New Roman" w:cs="Times New Roman"/>
          <w:sz w:val="32"/>
          <w:szCs w:val="32"/>
        </w:rPr>
        <w:t> By Gene Johnson and Sudhin Thanawala</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1334" w:history="1">
        <w:r>
          <w:rPr>
            <w:rFonts w:ascii="Times New Roman" w:hAnsi="Times New Roman" w:cs="Times New Roman"/>
            <w:sz w:val="32"/>
            <w:szCs w:val="32"/>
            <w:u w:val="single"/>
          </w:rPr>
          <w:t>Agency-by-agency look at Trump's budget</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1335" w:history="1">
        <w:r>
          <w:rPr>
            <w:rFonts w:ascii="Times New Roman" w:hAnsi="Times New Roman" w:cs="Times New Roman"/>
            <w:sz w:val="32"/>
            <w:szCs w:val="32"/>
            <w:u w:val="single"/>
          </w:rPr>
          <w:t>Trump's budget: Build up military, build the wall</w:t>
        </w:r>
      </w:hyperlink>
      <w:r>
        <w:rPr>
          <w:rFonts w:ascii="Times New Roman" w:hAnsi="Times New Roman" w:cs="Times New Roman"/>
          <w:sz w:val="32"/>
          <w:szCs w:val="32"/>
        </w:rPr>
        <w:t> By Andrew Taylor</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1336" w:history="1">
        <w:r>
          <w:rPr>
            <w:rFonts w:ascii="Times New Roman" w:hAnsi="Times New Roman" w:cs="Times New Roman"/>
            <w:sz w:val="32"/>
            <w:szCs w:val="32"/>
            <w:u w:val="single"/>
          </w:rPr>
          <w:t>Trump's budget proposal gives DHS $1.5 billion for cybersecurity</w:t>
        </w:r>
      </w:hyperlink>
      <w:r>
        <w:rPr>
          <w:rFonts w:ascii="Times New Roman" w:hAnsi="Times New Roman" w:cs="Times New Roman"/>
          <w:sz w:val="32"/>
          <w:szCs w:val="32"/>
        </w:rPr>
        <w:t> By Morgan Chalfant</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1337" w:history="1">
        <w:r>
          <w:rPr>
            <w:rFonts w:ascii="Times New Roman" w:hAnsi="Times New Roman" w:cs="Times New Roman"/>
            <w:sz w:val="32"/>
            <w:szCs w:val="32"/>
            <w:u w:val="single"/>
          </w:rPr>
          <w:t>9th Circuit judges to Congress: Leave us alone</w:t>
        </w:r>
      </w:hyperlink>
      <w:r>
        <w:rPr>
          <w:rFonts w:ascii="Times New Roman" w:hAnsi="Times New Roman" w:cs="Times New Roman"/>
          <w:sz w:val="32"/>
          <w:szCs w:val="32"/>
        </w:rPr>
        <w:t> By Mary Clare Jalonick</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1338" w:history="1">
        <w:r>
          <w:rPr>
            <w:rFonts w:ascii="Times New Roman" w:hAnsi="Times New Roman" w:cs="Times New Roman"/>
            <w:sz w:val="32"/>
            <w:szCs w:val="32"/>
            <w:u w:val="single"/>
          </w:rPr>
          <w:t>Analysis: Trump learning that in White House, words matter</w:t>
        </w:r>
      </w:hyperlink>
      <w:r>
        <w:rPr>
          <w:rFonts w:ascii="Times New Roman" w:hAnsi="Times New Roman" w:cs="Times New Roman"/>
          <w:sz w:val="32"/>
          <w:szCs w:val="32"/>
        </w:rPr>
        <w:t> By Julie Pace</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1339" w:history="1">
        <w:r>
          <w:rPr>
            <w:rFonts w:ascii="Times New Roman" w:hAnsi="Times New Roman" w:cs="Times New Roman"/>
            <w:sz w:val="32"/>
            <w:szCs w:val="32"/>
            <w:u w:val="single"/>
          </w:rPr>
          <w:t>From a Placid Judge, a Cutting Rejection of Trump's Travel Ban</w:t>
        </w:r>
      </w:hyperlink>
      <w:r>
        <w:rPr>
          <w:rFonts w:ascii="Times New Roman" w:hAnsi="Times New Roman" w:cs="Times New Roman"/>
          <w:sz w:val="32"/>
          <w:szCs w:val="32"/>
        </w:rPr>
        <w:t> By Alexander Burns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1340" w:history="1">
        <w:r>
          <w:rPr>
            <w:rFonts w:ascii="Times New Roman" w:hAnsi="Times New Roman" w:cs="Times New Roman"/>
            <w:sz w:val="32"/>
            <w:szCs w:val="32"/>
            <w:u w:val="single"/>
          </w:rPr>
          <w:t>Campaign Pledges Haunt Trump in Court</w:t>
        </w:r>
      </w:hyperlink>
      <w:r>
        <w:rPr>
          <w:rFonts w:ascii="Times New Roman" w:hAnsi="Times New Roman" w:cs="Times New Roman"/>
          <w:sz w:val="32"/>
          <w:szCs w:val="32"/>
        </w:rPr>
        <w:t> By Adam Liptak</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1341" w:history="1">
        <w:r>
          <w:rPr>
            <w:rFonts w:ascii="Times New Roman" w:hAnsi="Times New Roman" w:cs="Times New Roman"/>
            <w:sz w:val="32"/>
            <w:szCs w:val="32"/>
            <w:u w:val="single"/>
          </w:rPr>
          <w:t>Trump and his advisers can't keep quiet - and it's becoming a real problem</w:t>
        </w:r>
      </w:hyperlink>
      <w:r>
        <w:rPr>
          <w:rFonts w:ascii="Times New Roman" w:hAnsi="Times New Roman" w:cs="Times New Roman"/>
          <w:sz w:val="32"/>
          <w:szCs w:val="32"/>
        </w:rPr>
        <w:t> By John Wagner and Matt Zapotosky</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w:t>
      </w:r>
      <w:hyperlink r:id="rId1342" w:history="1">
        <w:r>
          <w:rPr>
            <w:rFonts w:ascii="Times New Roman" w:hAnsi="Times New Roman" w:cs="Times New Roman"/>
            <w:sz w:val="32"/>
            <w:szCs w:val="32"/>
            <w:u w:val="single"/>
          </w:rPr>
          <w:t>Travel Ban Heads Toward Supreme Court in Transition</w:t>
        </w:r>
      </w:hyperlink>
      <w:r>
        <w:rPr>
          <w:rFonts w:ascii="Times New Roman" w:hAnsi="Times New Roman" w:cs="Times New Roman"/>
          <w:sz w:val="32"/>
          <w:szCs w:val="32"/>
        </w:rPr>
        <w:t> By Brent Kendall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w:t>
      </w:r>
      <w:hyperlink r:id="rId1343" w:history="1">
        <w:r>
          <w:rPr>
            <w:rFonts w:ascii="Times New Roman" w:hAnsi="Times New Roman" w:cs="Times New Roman"/>
            <w:sz w:val="32"/>
            <w:szCs w:val="32"/>
            <w:u w:val="single"/>
          </w:rPr>
          <w:t>Trump Administration Plans to Appeal Rulings on Revised Travel Ban</w:t>
        </w:r>
      </w:hyperlink>
      <w:r>
        <w:rPr>
          <w:rFonts w:ascii="Times New Roman" w:hAnsi="Times New Roman" w:cs="Times New Roman"/>
          <w:sz w:val="32"/>
          <w:szCs w:val="32"/>
        </w:rPr>
        <w:t> By Michael C. Bender</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Huffington Post: </w:t>
      </w:r>
      <w:hyperlink r:id="rId1344" w:history="1">
        <w:r>
          <w:rPr>
            <w:rFonts w:ascii="Times New Roman" w:hAnsi="Times New Roman" w:cs="Times New Roman"/>
            <w:sz w:val="32"/>
            <w:szCs w:val="32"/>
            <w:u w:val="single"/>
          </w:rPr>
          <w:t>Federal Court In Hawaii Blocks Donald Trump's New Travel Ban Nationwide</w:t>
        </w:r>
      </w:hyperlink>
      <w:r>
        <w:rPr>
          <w:rFonts w:ascii="Times New Roman" w:hAnsi="Times New Roman" w:cs="Times New Roman"/>
          <w:sz w:val="32"/>
          <w:szCs w:val="32"/>
        </w:rPr>
        <w:t> By Cristian Farias , Elise Foley , and Willa Frej</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1345" w:history="1">
        <w:r>
          <w:rPr>
            <w:rFonts w:ascii="Times New Roman" w:hAnsi="Times New Roman" w:cs="Times New Roman"/>
            <w:sz w:val="32"/>
            <w:szCs w:val="32"/>
            <w:u w:val="single"/>
          </w:rPr>
          <w:t>Pregnant mom of 4 facing deportation gets court review</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1346" w:history="1">
        <w:r>
          <w:rPr>
            <w:rFonts w:ascii="Times New Roman" w:hAnsi="Times New Roman" w:cs="Times New Roman"/>
            <w:sz w:val="32"/>
            <w:szCs w:val="32"/>
            <w:u w:val="single"/>
          </w:rPr>
          <w:t>Pregnant woman falls ill after immigration detention</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1347" w:history="1">
        <w:r>
          <w:rPr>
            <w:rFonts w:ascii="Times New Roman" w:hAnsi="Times New Roman" w:cs="Times New Roman"/>
            <w:sz w:val="32"/>
            <w:szCs w:val="32"/>
            <w:u w:val="single"/>
          </w:rPr>
          <w:t>Immigrants are now canceling their food stamps for fear that Trump will deport them</w:t>
        </w:r>
      </w:hyperlink>
      <w:r>
        <w:rPr>
          <w:rFonts w:ascii="Times New Roman" w:hAnsi="Times New Roman" w:cs="Times New Roman"/>
          <w:sz w:val="32"/>
          <w:szCs w:val="32"/>
        </w:rPr>
        <w:t> By Caitlin Dewey</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TIME:</w:t>
      </w:r>
      <w:r>
        <w:rPr>
          <w:rFonts w:ascii="Times New Roman" w:hAnsi="Times New Roman" w:cs="Times New Roman"/>
          <w:sz w:val="32"/>
          <w:szCs w:val="32"/>
        </w:rPr>
        <w:t> </w:t>
      </w:r>
      <w:hyperlink r:id="rId1348" w:history="1">
        <w:r>
          <w:rPr>
            <w:rFonts w:ascii="Times New Roman" w:hAnsi="Times New Roman" w:cs="Times New Roman"/>
            <w:sz w:val="32"/>
            <w:szCs w:val="32"/>
            <w:u w:val="single"/>
          </w:rPr>
          <w:t>5 Surprising Industries Vulnerable to Trump's Deportation Plan</w:t>
        </w:r>
      </w:hyperlink>
      <w:r>
        <w:rPr>
          <w:rFonts w:ascii="Times New Roman" w:hAnsi="Times New Roman" w:cs="Times New Roman"/>
          <w:sz w:val="32"/>
          <w:szCs w:val="32"/>
        </w:rPr>
        <w:t> By Kristen Bahler</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1349" w:history="1">
        <w:r>
          <w:rPr>
            <w:rFonts w:ascii="Times New Roman" w:hAnsi="Times New Roman" w:cs="Times New Roman"/>
            <w:sz w:val="32"/>
            <w:szCs w:val="32"/>
            <w:u w:val="single"/>
          </w:rPr>
          <w:t>AP FACT CHECK: Who needs a wall? Trump says border is strong</w:t>
        </w:r>
      </w:hyperlink>
      <w:r>
        <w:rPr>
          <w:rFonts w:ascii="Times New Roman" w:hAnsi="Times New Roman" w:cs="Times New Roman"/>
          <w:sz w:val="32"/>
          <w:szCs w:val="32"/>
        </w:rPr>
        <w:t> By Alicia A. Caldwell and Calvin Woodward?</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1350" w:history="1">
        <w:r>
          <w:rPr>
            <w:rFonts w:ascii="Times New Roman" w:hAnsi="Times New Roman" w:cs="Times New Roman"/>
            <w:sz w:val="32"/>
            <w:szCs w:val="32"/>
            <w:u w:val="single"/>
          </w:rPr>
          <w:t>Mexico program to offer up to 50,000 jobs for deportees</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1351" w:history="1">
        <w:r>
          <w:rPr>
            <w:rFonts w:ascii="Times New Roman" w:hAnsi="Times New Roman" w:cs="Times New Roman"/>
            <w:sz w:val="32"/>
            <w:szCs w:val="32"/>
            <w:u w:val="single"/>
          </w:rPr>
          <w:t>Ireland's leader pushes Trump on Irish in US illegally</w:t>
        </w:r>
      </w:hyperlink>
      <w:r>
        <w:rPr>
          <w:rFonts w:ascii="Times New Roman" w:hAnsi="Times New Roman" w:cs="Times New Roman"/>
          <w:sz w:val="32"/>
          <w:szCs w:val="32"/>
        </w:rPr>
        <w:t> By Catherine Lucey?</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1352" w:history="1">
        <w:r>
          <w:rPr>
            <w:rFonts w:ascii="Times New Roman" w:hAnsi="Times New Roman" w:cs="Times New Roman"/>
            <w:sz w:val="32"/>
            <w:szCs w:val="32"/>
            <w:u w:val="single"/>
          </w:rPr>
          <w:t>Trump aides, daughter, meet with Hispanic business owners</w:t>
        </w:r>
      </w:hyperlink>
      <w:r>
        <w:rPr>
          <w:rFonts w:ascii="Times New Roman" w:hAnsi="Times New Roman" w:cs="Times New Roman"/>
          <w:sz w:val="32"/>
          <w:szCs w:val="32"/>
        </w:rPr>
        <w:t> By Jill Colvin</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Reuters: </w:t>
      </w:r>
      <w:hyperlink r:id="rId1353" w:history="1">
        <w:r>
          <w:rPr>
            <w:rFonts w:ascii="Times New Roman" w:hAnsi="Times New Roman" w:cs="Times New Roman"/>
            <w:sz w:val="32"/>
            <w:szCs w:val="32"/>
            <w:u w:val="single"/>
          </w:rPr>
          <w:t>Man Indicted for Hate Crimes After Attack on Muslim Airport Employee</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1354" w:history="1">
        <w:r>
          <w:rPr>
            <w:rFonts w:ascii="Times New Roman" w:hAnsi="Times New Roman" w:cs="Times New Roman"/>
            <w:sz w:val="32"/>
            <w:szCs w:val="32"/>
            <w:u w:val="single"/>
          </w:rPr>
          <w:t>'The Daily': Mike Pence's Immigrant Roots</w:t>
        </w:r>
      </w:hyperlink>
      <w:r>
        <w:rPr>
          <w:rFonts w:ascii="Times New Roman" w:hAnsi="Times New Roman" w:cs="Times New Roman"/>
          <w:sz w:val="32"/>
          <w:szCs w:val="32"/>
        </w:rPr>
        <w:t> By Michael Barbaro</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1355" w:history="1">
        <w:r>
          <w:rPr>
            <w:rFonts w:ascii="Times New Roman" w:hAnsi="Times New Roman" w:cs="Times New Roman"/>
            <w:sz w:val="32"/>
            <w:szCs w:val="32"/>
            <w:u w:val="single"/>
          </w:rPr>
          <w:t>Irish Premier Uses St. Patrick's Day Ritual to Lecture Trump on Immigration</w:t>
        </w:r>
      </w:hyperlink>
      <w:r>
        <w:rPr>
          <w:rFonts w:ascii="Times New Roman" w:hAnsi="Times New Roman" w:cs="Times New Roman"/>
          <w:sz w:val="32"/>
          <w:szCs w:val="32"/>
        </w:rPr>
        <w:t> By Mark Landler</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USAToday:</w:t>
      </w:r>
      <w:r>
        <w:rPr>
          <w:rFonts w:ascii="Times New Roman" w:hAnsi="Times New Roman" w:cs="Times New Roman"/>
          <w:sz w:val="32"/>
          <w:szCs w:val="32"/>
        </w:rPr>
        <w:t> </w:t>
      </w:r>
      <w:hyperlink r:id="rId1356" w:history="1">
        <w:r>
          <w:rPr>
            <w:rFonts w:ascii="Times New Roman" w:hAnsi="Times New Roman" w:cs="Times New Roman"/>
            <w:sz w:val="32"/>
            <w:szCs w:val="32"/>
            <w:u w:val="single"/>
          </w:rPr>
          <w:t>Trump budget cuts immigration aid and local police are stunned</w:t>
        </w:r>
      </w:hyperlink>
      <w:r>
        <w:rPr>
          <w:rFonts w:ascii="Times New Roman" w:hAnsi="Times New Roman" w:cs="Times New Roman"/>
          <w:sz w:val="32"/>
          <w:szCs w:val="32"/>
        </w:rPr>
        <w:t> By Alan Gomez</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1357" w:history="1">
        <w:r>
          <w:rPr>
            <w:rFonts w:ascii="Times New Roman" w:hAnsi="Times New Roman" w:cs="Times New Roman"/>
            <w:sz w:val="32"/>
            <w:szCs w:val="32"/>
            <w:u w:val="single"/>
          </w:rPr>
          <w:t>Immigration Agents Should Not 'Stalk' Courts, California Justice Says</w:t>
        </w:r>
      </w:hyperlink>
      <w:r>
        <w:rPr>
          <w:rFonts w:ascii="Times New Roman" w:hAnsi="Times New Roman" w:cs="Times New Roman"/>
          <w:sz w:val="32"/>
          <w:szCs w:val="32"/>
        </w:rPr>
        <w:t> By Jennifer Medina</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1358" w:history="1">
        <w:r>
          <w:rPr>
            <w:rFonts w:ascii="Times New Roman" w:hAnsi="Times New Roman" w:cs="Times New Roman"/>
            <w:sz w:val="32"/>
            <w:szCs w:val="32"/>
            <w:u w:val="single"/>
          </w:rPr>
          <w:t>Foreign Applications Dip at Some Colleges Amid Fear of 'Trump Effect'</w:t>
        </w:r>
      </w:hyperlink>
      <w:r>
        <w:rPr>
          <w:rFonts w:ascii="Times New Roman" w:hAnsi="Times New Roman" w:cs="Times New Roman"/>
          <w:sz w:val="32"/>
          <w:szCs w:val="32"/>
        </w:rPr>
        <w:t> By Stephanie Saul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w:t>
      </w:r>
      <w:hyperlink r:id="rId1359" w:history="1">
        <w:r>
          <w:rPr>
            <w:rFonts w:ascii="Times New Roman" w:hAnsi="Times New Roman" w:cs="Times New Roman"/>
            <w:sz w:val="32"/>
            <w:szCs w:val="32"/>
            <w:u w:val="single"/>
          </w:rPr>
          <w:t>Gorsuch Defended Illegal Immigrants in Criticism of Government Agencies</w:t>
        </w:r>
      </w:hyperlink>
      <w:r>
        <w:rPr>
          <w:rFonts w:ascii="Times New Roman" w:hAnsi="Times New Roman" w:cs="Times New Roman"/>
          <w:sz w:val="32"/>
          <w:szCs w:val="32"/>
        </w:rPr>
        <w:t> By Brent Kendall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Slate</w:t>
      </w:r>
      <w:r>
        <w:rPr>
          <w:rFonts w:ascii="Times New Roman" w:hAnsi="Times New Roman" w:cs="Times New Roman"/>
          <w:sz w:val="32"/>
          <w:szCs w:val="32"/>
        </w:rPr>
        <w:t>: </w:t>
      </w:r>
      <w:hyperlink r:id="rId1360" w:history="1">
        <w:r>
          <w:rPr>
            <w:rFonts w:ascii="Times New Roman" w:hAnsi="Times New Roman" w:cs="Times New Roman"/>
            <w:sz w:val="32"/>
            <w:szCs w:val="32"/>
            <w:u w:val="single"/>
          </w:rPr>
          <w:t>Immigration officials say it's legal to deport Dreamers for no reason. They're wrong</w:t>
        </w:r>
      </w:hyperlink>
      <w:r>
        <w:rPr>
          <w:rFonts w:ascii="Times New Roman" w:hAnsi="Times New Roman" w:cs="Times New Roman"/>
          <w:sz w:val="32"/>
          <w:szCs w:val="32"/>
        </w:rPr>
        <w:t> By Mark Joseph Stern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1361" w:history="1">
        <w:r>
          <w:rPr>
            <w:rFonts w:ascii="Times New Roman" w:hAnsi="Times New Roman" w:cs="Times New Roman"/>
            <w:sz w:val="32"/>
            <w:szCs w:val="32"/>
            <w:u w:val="single"/>
          </w:rPr>
          <w:t>Poll: Most support path to legal status for illegal immigrants</w:t>
        </w:r>
      </w:hyperlink>
      <w:r>
        <w:rPr>
          <w:rFonts w:ascii="Times New Roman" w:hAnsi="Times New Roman" w:cs="Times New Roman"/>
          <w:sz w:val="32"/>
          <w:szCs w:val="32"/>
        </w:rPr>
        <w:t> By Mark Hensch</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1362" w:history="1">
        <w:r>
          <w:rPr>
            <w:rFonts w:ascii="Times New Roman" w:hAnsi="Times New Roman" w:cs="Times New Roman"/>
            <w:sz w:val="32"/>
            <w:szCs w:val="32"/>
            <w:u w:val="single"/>
          </w:rPr>
          <w:t>Dem rep asks White House for Sebastian Gorka's immigration papers</w:t>
        </w:r>
      </w:hyperlink>
      <w:r>
        <w:rPr>
          <w:rFonts w:ascii="Times New Roman" w:hAnsi="Times New Roman" w:cs="Times New Roman"/>
          <w:sz w:val="32"/>
          <w:szCs w:val="32"/>
        </w:rPr>
        <w:t> By Max Greenwood</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1363" w:history="1">
        <w:r>
          <w:rPr>
            <w:rFonts w:ascii="Times New Roman" w:hAnsi="Times New Roman" w:cs="Times New Roman"/>
            <w:sz w:val="32"/>
            <w:szCs w:val="32"/>
            <w:u w:val="single"/>
          </w:rPr>
          <w:t>Rep. Steve King: GOP colleagues 'patting me on the back' after controversy</w:t>
        </w:r>
      </w:hyperlink>
      <w:r>
        <w:rPr>
          <w:rFonts w:ascii="Times New Roman" w:hAnsi="Times New Roman" w:cs="Times New Roman"/>
          <w:sz w:val="32"/>
          <w:szCs w:val="32"/>
        </w:rPr>
        <w:t> By Cristina Marcos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1364" w:history="1">
        <w:r>
          <w:rPr>
            <w:rFonts w:ascii="Times New Roman" w:hAnsi="Times New Roman" w:cs="Times New Roman"/>
            <w:sz w:val="32"/>
            <w:szCs w:val="32"/>
            <w:u w:val="single"/>
          </w:rPr>
          <w:t>Preliminary data from DHS security pilot may suggest widespread hacking</w:t>
        </w:r>
      </w:hyperlink>
      <w:r>
        <w:rPr>
          <w:rFonts w:ascii="Times New Roman" w:hAnsi="Times New Roman" w:cs="Times New Roman"/>
          <w:sz w:val="32"/>
          <w:szCs w:val="32"/>
        </w:rPr>
        <w:t> By Joe Uchill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(Editorial): </w:t>
      </w:r>
      <w:hyperlink r:id="rId1365" w:history="1">
        <w:r>
          <w:rPr>
            <w:rFonts w:ascii="Times New Roman" w:hAnsi="Times New Roman" w:cs="Times New Roman"/>
            <w:sz w:val="32"/>
            <w:szCs w:val="32"/>
            <w:u w:val="single"/>
          </w:rPr>
          <w:t>The Trump Legal Exception</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(Op-Ed): </w:t>
      </w:r>
      <w:hyperlink r:id="rId1366" w:history="1">
        <w:r>
          <w:rPr>
            <w:rFonts w:ascii="Times New Roman" w:hAnsi="Times New Roman" w:cs="Times New Roman"/>
            <w:sz w:val="32"/>
            <w:szCs w:val="32"/>
            <w:u w:val="single"/>
          </w:rPr>
          <w:t>George Soros: When Hate Surges</w:t>
        </w:r>
      </w:hyperlink>
      <w:r>
        <w:rPr>
          <w:rFonts w:ascii="Times New Roman" w:hAnsi="Times New Roman" w:cs="Times New Roman"/>
          <w:sz w:val="32"/>
          <w:szCs w:val="32"/>
        </w:rPr>
        <w:t> By George Soros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(Opinion): </w:t>
      </w:r>
      <w:hyperlink r:id="rId1367" w:history="1">
        <w:r>
          <w:rPr>
            <w:rFonts w:ascii="Times New Roman" w:hAnsi="Times New Roman" w:cs="Times New Roman"/>
            <w:sz w:val="32"/>
            <w:szCs w:val="32"/>
            <w:u w:val="single"/>
          </w:rPr>
          <w:t>Green Beer and Rank Hypocrisy</w:t>
        </w:r>
      </w:hyperlink>
      <w:r>
        <w:rPr>
          <w:rFonts w:ascii="Times New Roman" w:hAnsi="Times New Roman" w:cs="Times New Roman"/>
          <w:sz w:val="32"/>
          <w:szCs w:val="32"/>
        </w:rPr>
        <w:t> By Fintan O'Toole</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(Opinion): </w:t>
      </w:r>
      <w:hyperlink r:id="rId1368" w:history="1">
        <w:r>
          <w:rPr>
            <w:rFonts w:ascii="Times New Roman" w:hAnsi="Times New Roman" w:cs="Times New Roman"/>
            <w:sz w:val="32"/>
            <w:szCs w:val="32"/>
            <w:u w:val="single"/>
          </w:rPr>
          <w:t>Even on Their Special Day, Irish Immigrants in America Have Reason to Fear</w:t>
        </w:r>
      </w:hyperlink>
      <w:r>
        <w:rPr>
          <w:rFonts w:ascii="Times New Roman" w:hAnsi="Times New Roman" w:cs="Times New Roman"/>
          <w:sz w:val="32"/>
          <w:szCs w:val="32"/>
        </w:rPr>
        <w:t> By Lawrence Downes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(Opinion): </w:t>
      </w:r>
      <w:hyperlink r:id="rId1369" w:history="1">
        <w:r>
          <w:rPr>
            <w:rFonts w:ascii="Times New Roman" w:hAnsi="Times New Roman" w:cs="Times New Roman"/>
            <w:sz w:val="32"/>
            <w:szCs w:val="32"/>
            <w:u w:val="single"/>
          </w:rPr>
          <w:t>Let Bannon Be Bannon!</w:t>
        </w:r>
      </w:hyperlink>
      <w:r>
        <w:rPr>
          <w:rFonts w:ascii="Times New Roman" w:hAnsi="Times New Roman" w:cs="Times New Roman"/>
          <w:sz w:val="32"/>
          <w:szCs w:val="32"/>
        </w:rPr>
        <w:t> By David Brooks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(Op-Ed): </w:t>
      </w:r>
      <w:hyperlink r:id="rId1370" w:history="1">
        <w:r>
          <w:rPr>
            <w:rFonts w:ascii="Times New Roman" w:hAnsi="Times New Roman" w:cs="Times New Roman"/>
            <w:sz w:val="32"/>
            <w:szCs w:val="32"/>
            <w:u w:val="single"/>
          </w:rPr>
          <w:t>Trump Is Not Above the Courts</w:t>
        </w:r>
      </w:hyperlink>
      <w:r>
        <w:rPr>
          <w:rFonts w:ascii="Times New Roman" w:hAnsi="Times New Roman" w:cs="Times New Roman"/>
          <w:sz w:val="32"/>
          <w:szCs w:val="32"/>
        </w:rPr>
        <w:t> By Martin H. Redish</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(Opinion): </w:t>
      </w:r>
      <w:hyperlink r:id="rId1371" w:history="1">
        <w:r>
          <w:rPr>
            <w:rFonts w:ascii="Times New Roman" w:hAnsi="Times New Roman" w:cs="Times New Roman"/>
            <w:sz w:val="32"/>
            <w:szCs w:val="32"/>
            <w:u w:val="single"/>
          </w:rPr>
          <w:t>How Trump's travel ban uses Muslim women as pawns</w:t>
        </w:r>
      </w:hyperlink>
      <w:r>
        <w:rPr>
          <w:rFonts w:ascii="Times New Roman" w:hAnsi="Times New Roman" w:cs="Times New Roman"/>
          <w:sz w:val="32"/>
          <w:szCs w:val="32"/>
        </w:rPr>
        <w:t> By Karen Attiah</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(Op-Ed): </w:t>
      </w:r>
      <w:hyperlink r:id="rId1372" w:history="1">
        <w:r>
          <w:rPr>
            <w:rFonts w:ascii="Times New Roman" w:hAnsi="Times New Roman" w:cs="Times New Roman"/>
            <w:sz w:val="32"/>
            <w:szCs w:val="32"/>
            <w:u w:val="single"/>
          </w:rPr>
          <w:t>Nations have separated children from parents before. It never ends well.</w:t>
        </w:r>
      </w:hyperlink>
      <w:r>
        <w:rPr>
          <w:rFonts w:ascii="Times New Roman" w:hAnsi="Times New Roman" w:cs="Times New Roman"/>
          <w:sz w:val="32"/>
          <w:szCs w:val="32"/>
        </w:rPr>
        <w:t> By Nara Milanich</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(Opinion): </w:t>
      </w:r>
      <w:hyperlink r:id="rId1373" w:history="1">
        <w:r>
          <w:rPr>
            <w:rFonts w:ascii="Times New Roman" w:hAnsi="Times New Roman" w:cs="Times New Roman"/>
            <w:sz w:val="32"/>
            <w:szCs w:val="32"/>
            <w:u w:val="single"/>
          </w:rPr>
          <w:t>'Somebody Else's Babies' are a real menace</w:t>
        </w:r>
      </w:hyperlink>
      <w:r>
        <w:rPr>
          <w:rFonts w:ascii="Times New Roman" w:hAnsi="Times New Roman" w:cs="Times New Roman"/>
          <w:sz w:val="32"/>
          <w:szCs w:val="32"/>
        </w:rPr>
        <w:t> By Alexandra Petri</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(Op-Ed): </w:t>
      </w:r>
      <w:hyperlink r:id="rId1374" w:history="1">
        <w:r>
          <w:rPr>
            <w:rFonts w:ascii="Times New Roman" w:hAnsi="Times New Roman" w:cs="Times New Roman"/>
            <w:sz w:val="32"/>
            <w:szCs w:val="32"/>
            <w:u w:val="single"/>
          </w:rPr>
          <w:t>The center cannot hold in the Trump White House</w:t>
        </w:r>
      </w:hyperlink>
      <w:r>
        <w:rPr>
          <w:rFonts w:ascii="Times New Roman" w:hAnsi="Times New Roman" w:cs="Times New Roman"/>
          <w:sz w:val="32"/>
          <w:szCs w:val="32"/>
        </w:rPr>
        <w:t> By Daniel W. Drezner</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CNBC </w:t>
      </w:r>
      <w:r>
        <w:rPr>
          <w:rFonts w:ascii="Times New Roman" w:hAnsi="Times New Roman" w:cs="Times New Roman"/>
          <w:sz w:val="32"/>
          <w:szCs w:val="32"/>
        </w:rPr>
        <w:t>(Opinion): </w:t>
      </w:r>
      <w:hyperlink r:id="rId1375" w:history="1">
        <w:r>
          <w:rPr>
            <w:rFonts w:ascii="Times New Roman" w:hAnsi="Times New Roman" w:cs="Times New Roman"/>
            <w:sz w:val="32"/>
            <w:szCs w:val="32"/>
            <w:u w:val="single"/>
          </w:rPr>
          <w:t>Here's the real 'immigration problem' Trump should be tackling</w:t>
        </w:r>
      </w:hyperlink>
      <w:r>
        <w:rPr>
          <w:rFonts w:ascii="Times New Roman" w:hAnsi="Times New Roman" w:cs="Times New Roman"/>
          <w:sz w:val="32"/>
          <w:szCs w:val="32"/>
        </w:rPr>
        <w:t> By Benjamin Powell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(Op-Ed): </w:t>
      </w:r>
      <w:hyperlink r:id="rId1376" w:history="1">
        <w:r>
          <w:rPr>
            <w:rFonts w:ascii="Times New Roman" w:hAnsi="Times New Roman" w:cs="Times New Roman"/>
            <w:sz w:val="32"/>
            <w:szCs w:val="32"/>
            <w:u w:val="single"/>
          </w:rPr>
          <w:t>Trump's 'Muslim ban' rhetoric won him votes, but haunts him in court</w:t>
        </w:r>
      </w:hyperlink>
      <w:r>
        <w:rPr>
          <w:rFonts w:ascii="Times New Roman" w:hAnsi="Times New Roman" w:cs="Times New Roman"/>
          <w:sz w:val="32"/>
          <w:szCs w:val="32"/>
        </w:rPr>
        <w:t> By Maria T. Cardona</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Local</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(California): </w:t>
      </w:r>
      <w:hyperlink r:id="rId1377" w:history="1">
        <w:r>
          <w:rPr>
            <w:rFonts w:ascii="Times New Roman" w:hAnsi="Times New Roman" w:cs="Times New Roman"/>
            <w:sz w:val="32"/>
            <w:szCs w:val="32"/>
            <w:u w:val="single"/>
          </w:rPr>
          <w:t>California justice doesn't want immigration arrests in court</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Miami Herald</w:t>
      </w:r>
      <w:r>
        <w:rPr>
          <w:rFonts w:ascii="Times New Roman" w:hAnsi="Times New Roman" w:cs="Times New Roman"/>
          <w:sz w:val="32"/>
          <w:szCs w:val="32"/>
        </w:rPr>
        <w:t>: </w:t>
      </w:r>
      <w:hyperlink r:id="rId1378" w:history="1">
        <w:r>
          <w:rPr>
            <w:rFonts w:ascii="Times New Roman" w:hAnsi="Times New Roman" w:cs="Times New Roman"/>
            <w:sz w:val="32"/>
            <w:szCs w:val="32"/>
            <w:u w:val="single"/>
          </w:rPr>
          <w:t>Miami-Dade keeps detainer requests a secret, but mayor wants Immigration to make them public</w:t>
        </w:r>
      </w:hyperlink>
      <w:r>
        <w:rPr>
          <w:rFonts w:ascii="Times New Roman" w:hAnsi="Times New Roman" w:cs="Times New Roman"/>
          <w:sz w:val="32"/>
          <w:szCs w:val="32"/>
        </w:rPr>
        <w:t> By Douglas Hanks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NBC 10</w:t>
      </w:r>
      <w:r>
        <w:rPr>
          <w:rFonts w:ascii="Times New Roman" w:hAnsi="Times New Roman" w:cs="Times New Roman"/>
          <w:sz w:val="32"/>
          <w:szCs w:val="32"/>
        </w:rPr>
        <w:t>: </w:t>
      </w:r>
      <w:hyperlink r:id="rId1379" w:history="1">
        <w:r>
          <w:rPr>
            <w:rFonts w:ascii="Times New Roman" w:hAnsi="Times New Roman" w:cs="Times New Roman"/>
            <w:sz w:val="32"/>
            <w:szCs w:val="32"/>
            <w:u w:val="single"/>
          </w:rPr>
          <w:t>248 Arrested During ICE Raids in Pennsylvania, Delaware, West Virginia</w:t>
        </w:r>
      </w:hyperlink>
      <w:r>
        <w:rPr>
          <w:rFonts w:ascii="Times New Roman" w:hAnsi="Times New Roman" w:cs="Times New Roman"/>
          <w:sz w:val="32"/>
          <w:szCs w:val="32"/>
        </w:rPr>
        <w:t> By Brian X. McCrone</w:t>
      </w:r>
    </w:p>
    <w:p w:rsidR="00A92D4B" w:rsidRDefault="007E261F" w:rsidP="00A92D4B">
      <w:pPr>
        <w:widowControl w:val="0"/>
        <w:autoSpaceDE w:val="0"/>
        <w:autoSpaceDN w:val="0"/>
        <w:adjustRightInd w:val="0"/>
        <w:ind w:left="960" w:hanging="960"/>
        <w:rPr>
          <w:rFonts w:ascii="Times New Roman" w:hAnsi="Times New Roman" w:cs="Times New Roman"/>
          <w:sz w:val="32"/>
          <w:szCs w:val="32"/>
        </w:rPr>
      </w:pPr>
      <w:hyperlink r:id="rId1380" w:history="1">
        <w:r w:rsidR="00A92D4B">
          <w:rPr>
            <w:rFonts w:ascii="Times New Roman" w:hAnsi="Times New Roman" w:cs="Times New Roman"/>
            <w:i/>
            <w:iCs/>
            <w:sz w:val="32"/>
            <w:szCs w:val="32"/>
            <w:u w:val="single"/>
          </w:rPr>
          <w:t>CatholicPhilly.com</w:t>
        </w:r>
      </w:hyperlink>
      <w:r w:rsidR="00A92D4B">
        <w:rPr>
          <w:rFonts w:ascii="Times New Roman" w:hAnsi="Times New Roman" w:cs="Times New Roman"/>
          <w:sz w:val="32"/>
          <w:szCs w:val="32"/>
        </w:rPr>
        <w:t>: </w:t>
      </w:r>
      <w:hyperlink r:id="rId1381" w:history="1">
        <w:r w:rsidR="00A92D4B">
          <w:rPr>
            <w:rFonts w:ascii="Times New Roman" w:hAnsi="Times New Roman" w:cs="Times New Roman"/>
            <w:sz w:val="32"/>
            <w:szCs w:val="32"/>
            <w:u w:val="single"/>
          </w:rPr>
          <w:t>In city and country, deportation worries on the rise</w:t>
        </w:r>
      </w:hyperlink>
      <w:r w:rsidR="00A92D4B">
        <w:rPr>
          <w:rFonts w:ascii="Times New Roman" w:hAnsi="Times New Roman" w:cs="Times New Roman"/>
          <w:sz w:val="32"/>
          <w:szCs w:val="32"/>
        </w:rPr>
        <w:t> By Lou Baldwin</w:t>
      </w:r>
    </w:p>
    <w:p w:rsidR="00A92D4B" w:rsidRDefault="007E261F" w:rsidP="00A92D4B">
      <w:pPr>
        <w:widowControl w:val="0"/>
        <w:autoSpaceDE w:val="0"/>
        <w:autoSpaceDN w:val="0"/>
        <w:adjustRightInd w:val="0"/>
        <w:ind w:left="960" w:hanging="960"/>
        <w:rPr>
          <w:rFonts w:ascii="Times New Roman" w:hAnsi="Times New Roman" w:cs="Times New Roman"/>
          <w:sz w:val="32"/>
          <w:szCs w:val="32"/>
        </w:rPr>
      </w:pPr>
      <w:hyperlink r:id="rId1382" w:history="1">
        <w:r w:rsidR="00A92D4B">
          <w:rPr>
            <w:rFonts w:ascii="Times New Roman" w:hAnsi="Times New Roman" w:cs="Times New Roman"/>
            <w:i/>
            <w:iCs/>
            <w:sz w:val="32"/>
            <w:szCs w:val="32"/>
            <w:u w:val="single"/>
          </w:rPr>
          <w:t>MyCentralJersey.com</w:t>
        </w:r>
      </w:hyperlink>
      <w:r w:rsidR="00A92D4B">
        <w:rPr>
          <w:rFonts w:ascii="Times New Roman" w:hAnsi="Times New Roman" w:cs="Times New Roman"/>
          <w:sz w:val="32"/>
          <w:szCs w:val="32"/>
        </w:rPr>
        <w:t>: </w:t>
      </w:r>
      <w:hyperlink r:id="rId1383" w:history="1">
        <w:r w:rsidR="00A92D4B">
          <w:rPr>
            <w:rFonts w:ascii="Times New Roman" w:hAnsi="Times New Roman" w:cs="Times New Roman"/>
            <w:sz w:val="32"/>
            <w:szCs w:val="32"/>
            <w:u w:val="single"/>
          </w:rPr>
          <w:t>Trump budget plan has major ramifications in N.J.</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32"/>
          <w:szCs w:val="32"/>
        </w:rPr>
        <w:t>Daily Immigration News Clips – March 16, 2017</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AILA Doc. No. 17031633 | Dated March 16, 2017</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Aggregated local and national media coverage of major immigration law news stories being discussed throughout the U.S. on March 16, 2017</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National</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1384" w:history="1">
        <w:r>
          <w:rPr>
            <w:rFonts w:ascii="Times New Roman" w:hAnsi="Times New Roman" w:cs="Times New Roman"/>
            <w:sz w:val="32"/>
            <w:szCs w:val="32"/>
            <w:u w:val="single"/>
          </w:rPr>
          <w:t>2 federal judges find new Trump travel ban discriminatory</w:t>
        </w:r>
      </w:hyperlink>
      <w:r>
        <w:rPr>
          <w:rFonts w:ascii="Times New Roman" w:hAnsi="Times New Roman" w:cs="Times New Roman"/>
          <w:sz w:val="32"/>
          <w:szCs w:val="32"/>
        </w:rPr>
        <w:t> By Ben Nuckols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Reuters</w:t>
      </w:r>
      <w:r>
        <w:rPr>
          <w:rFonts w:ascii="Times New Roman" w:hAnsi="Times New Roman" w:cs="Times New Roman"/>
          <w:sz w:val="32"/>
          <w:szCs w:val="32"/>
        </w:rPr>
        <w:t>: </w:t>
      </w:r>
      <w:hyperlink r:id="rId1385" w:history="1">
        <w:r>
          <w:rPr>
            <w:rFonts w:ascii="Times New Roman" w:hAnsi="Times New Roman" w:cs="Times New Roman"/>
            <w:sz w:val="32"/>
            <w:szCs w:val="32"/>
            <w:u w:val="single"/>
          </w:rPr>
          <w:t>Trump Vows to Appeal Against Travel Ban Ruling to Supreme Court</w:t>
        </w:r>
      </w:hyperlink>
      <w:r>
        <w:rPr>
          <w:rFonts w:ascii="Times New Roman" w:hAnsi="Times New Roman" w:cs="Times New Roman"/>
          <w:sz w:val="32"/>
          <w:szCs w:val="32"/>
        </w:rPr>
        <w:t> By Dan Levine and Mica Rosenberg</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1386" w:history="1">
        <w:r>
          <w:rPr>
            <w:rFonts w:ascii="Times New Roman" w:hAnsi="Times New Roman" w:cs="Times New Roman"/>
            <w:sz w:val="32"/>
            <w:szCs w:val="32"/>
            <w:u w:val="single"/>
          </w:rPr>
          <w:t>Caught Up in Travel Ban, a Family Reunites</w:t>
        </w:r>
      </w:hyperlink>
      <w:r>
        <w:rPr>
          <w:rFonts w:ascii="Times New Roman" w:hAnsi="Times New Roman" w:cs="Times New Roman"/>
          <w:sz w:val="32"/>
          <w:szCs w:val="32"/>
        </w:rPr>
        <w:t> By Emma Cott, Brent McDonald, and Taige Jensen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1387" w:history="1">
        <w:r>
          <w:rPr>
            <w:rFonts w:ascii="Times New Roman" w:hAnsi="Times New Roman" w:cs="Times New Roman"/>
            <w:sz w:val="32"/>
            <w:szCs w:val="32"/>
            <w:u w:val="single"/>
          </w:rPr>
          <w:t>Highlights From Court Ruling Halting Trump's Revised Travel Ban</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1388" w:history="1">
        <w:r>
          <w:rPr>
            <w:rFonts w:ascii="Times New Roman" w:hAnsi="Times New Roman" w:cs="Times New Roman"/>
            <w:sz w:val="32"/>
            <w:szCs w:val="32"/>
            <w:u w:val="single"/>
          </w:rPr>
          <w:t>Trump's talk - 'Muslim ban,' 'Islam hates us' - comes back to bite him in court again</w:t>
        </w:r>
      </w:hyperlink>
      <w:r>
        <w:rPr>
          <w:rFonts w:ascii="Times New Roman" w:hAnsi="Times New Roman" w:cs="Times New Roman"/>
          <w:sz w:val="32"/>
          <w:szCs w:val="32"/>
        </w:rPr>
        <w:t> By Derek Hawkins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1389" w:history="1">
        <w:r>
          <w:rPr>
            <w:rFonts w:ascii="Times New Roman" w:hAnsi="Times New Roman" w:cs="Times New Roman"/>
            <w:sz w:val="32"/>
            <w:szCs w:val="32"/>
            <w:u w:val="single"/>
          </w:rPr>
          <w:t>Trump suffers second defeat as revised travel ban on hold</w:t>
        </w:r>
      </w:hyperlink>
      <w:r>
        <w:rPr>
          <w:rFonts w:ascii="Times New Roman" w:hAnsi="Times New Roman" w:cs="Times New Roman"/>
          <w:sz w:val="32"/>
          <w:szCs w:val="32"/>
        </w:rPr>
        <w:t> By Jennifer Sinco Kelleher and Gene Johnson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w:t>
      </w:r>
      <w:hyperlink r:id="rId1390" w:history="1">
        <w:r>
          <w:rPr>
            <w:rFonts w:ascii="Times New Roman" w:hAnsi="Times New Roman" w:cs="Times New Roman"/>
            <w:sz w:val="32"/>
            <w:szCs w:val="32"/>
            <w:u w:val="single"/>
          </w:rPr>
          <w:t>Hawaii Judge Blocks Trump's Revised Travel Ban</w:t>
        </w:r>
      </w:hyperlink>
      <w:r>
        <w:rPr>
          <w:rFonts w:ascii="Times New Roman" w:hAnsi="Times New Roman" w:cs="Times New Roman"/>
          <w:sz w:val="32"/>
          <w:szCs w:val="32"/>
        </w:rPr>
        <w:t> By Brent Kendall and Ian Lovett</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1391" w:history="1">
        <w:r>
          <w:rPr>
            <w:rFonts w:ascii="Times New Roman" w:hAnsi="Times New Roman" w:cs="Times New Roman"/>
            <w:sz w:val="32"/>
            <w:szCs w:val="32"/>
            <w:u w:val="single"/>
          </w:rPr>
          <w:t>Mayors file court brief opposing Trump's travel ban</w:t>
        </w:r>
      </w:hyperlink>
      <w:r>
        <w:rPr>
          <w:rFonts w:ascii="Times New Roman" w:hAnsi="Times New Roman" w:cs="Times New Roman"/>
          <w:sz w:val="32"/>
          <w:szCs w:val="32"/>
        </w:rPr>
        <w:t> By Max Greenwood</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1392" w:history="1">
        <w:r>
          <w:rPr>
            <w:rFonts w:ascii="Times New Roman" w:hAnsi="Times New Roman" w:cs="Times New Roman"/>
            <w:sz w:val="32"/>
            <w:szCs w:val="32"/>
            <w:u w:val="single"/>
          </w:rPr>
          <w:t>Business Trump budget: Defense spending a priority over agency money</w:t>
        </w:r>
      </w:hyperlink>
      <w:r>
        <w:rPr>
          <w:rFonts w:ascii="Times New Roman" w:hAnsi="Times New Roman" w:cs="Times New Roman"/>
          <w:sz w:val="32"/>
          <w:szCs w:val="32"/>
        </w:rPr>
        <w:t> By Andrew Taylor</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1393" w:history="1">
        <w:r>
          <w:rPr>
            <w:rFonts w:ascii="Times New Roman" w:hAnsi="Times New Roman" w:cs="Times New Roman"/>
            <w:sz w:val="32"/>
            <w:szCs w:val="32"/>
            <w:u w:val="single"/>
          </w:rPr>
          <w:t>Winners and losers in Trump's first budget plan</w:t>
        </w:r>
      </w:hyperlink>
      <w:r>
        <w:rPr>
          <w:rFonts w:ascii="Times New Roman" w:hAnsi="Times New Roman" w:cs="Times New Roman"/>
          <w:sz w:val="32"/>
          <w:szCs w:val="32"/>
        </w:rPr>
        <w:t> By Calvin Woodward</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1394" w:history="1">
        <w:r>
          <w:rPr>
            <w:rFonts w:ascii="Times New Roman" w:hAnsi="Times New Roman" w:cs="Times New Roman"/>
            <w:sz w:val="32"/>
            <w:szCs w:val="32"/>
            <w:u w:val="single"/>
          </w:rPr>
          <w:t>Trump's Border Wall Gets Billions in Budget Proposal</w:t>
        </w:r>
      </w:hyperlink>
      <w:r>
        <w:rPr>
          <w:rFonts w:ascii="Times New Roman" w:hAnsi="Times New Roman" w:cs="Times New Roman"/>
          <w:sz w:val="32"/>
          <w:szCs w:val="32"/>
        </w:rPr>
        <w:t> By Nicholas Fandos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1395" w:history="1">
        <w:r>
          <w:rPr>
            <w:rFonts w:ascii="Times New Roman" w:hAnsi="Times New Roman" w:cs="Times New Roman"/>
            <w:sz w:val="32"/>
            <w:szCs w:val="32"/>
            <w:u w:val="single"/>
          </w:rPr>
          <w:t>The DOJ's $27.7 billion budget reflects Jeff Sessions's priorities</w:t>
        </w:r>
      </w:hyperlink>
      <w:r>
        <w:rPr>
          <w:rFonts w:ascii="Times New Roman" w:hAnsi="Times New Roman" w:cs="Times New Roman"/>
          <w:sz w:val="32"/>
          <w:szCs w:val="32"/>
        </w:rPr>
        <w:t> By Sari Horwitz</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1396" w:history="1">
        <w:r>
          <w:rPr>
            <w:rFonts w:ascii="Times New Roman" w:hAnsi="Times New Roman" w:cs="Times New Roman"/>
            <w:sz w:val="32"/>
            <w:szCs w:val="32"/>
            <w:u w:val="single"/>
          </w:rPr>
          <w:t>Trump's DHS budget includes billions to build his border wall</w:t>
        </w:r>
      </w:hyperlink>
      <w:r>
        <w:rPr>
          <w:rFonts w:ascii="Times New Roman" w:hAnsi="Times New Roman" w:cs="Times New Roman"/>
          <w:sz w:val="32"/>
          <w:szCs w:val="32"/>
        </w:rPr>
        <w:t> By Devlin Barrett</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w:t>
      </w:r>
      <w:hyperlink r:id="rId1397" w:history="1">
        <w:r>
          <w:rPr>
            <w:rFonts w:ascii="Times New Roman" w:hAnsi="Times New Roman" w:cs="Times New Roman"/>
            <w:sz w:val="32"/>
            <w:szCs w:val="32"/>
            <w:u w:val="single"/>
          </w:rPr>
          <w:t>Trump Seeks Billions in New Spending for Border Wall With Mexico</w:t>
        </w:r>
      </w:hyperlink>
      <w:r>
        <w:rPr>
          <w:rFonts w:ascii="Times New Roman" w:hAnsi="Times New Roman" w:cs="Times New Roman"/>
          <w:sz w:val="32"/>
          <w:szCs w:val="32"/>
        </w:rPr>
        <w:t> By Laura Meckler</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w:t>
      </w:r>
      <w:hyperlink r:id="rId1398" w:history="1">
        <w:r>
          <w:rPr>
            <w:rFonts w:ascii="Times New Roman" w:hAnsi="Times New Roman" w:cs="Times New Roman"/>
            <w:sz w:val="32"/>
            <w:szCs w:val="32"/>
            <w:u w:val="single"/>
          </w:rPr>
          <w:t>Arizona Ranchers Embrace Stronger Border. But a Wall? Not Exactly</w:t>
        </w:r>
      </w:hyperlink>
      <w:r>
        <w:rPr>
          <w:rFonts w:ascii="Times New Roman" w:hAnsi="Times New Roman" w:cs="Times New Roman"/>
          <w:sz w:val="32"/>
          <w:szCs w:val="32"/>
        </w:rPr>
        <w:t> By Dan Frosch</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Politico:</w:t>
      </w:r>
      <w:r>
        <w:rPr>
          <w:rFonts w:ascii="Times New Roman" w:hAnsi="Times New Roman" w:cs="Times New Roman"/>
          <w:sz w:val="32"/>
          <w:szCs w:val="32"/>
        </w:rPr>
        <w:t> </w:t>
      </w:r>
      <w:hyperlink r:id="rId1399" w:history="1">
        <w:r>
          <w:rPr>
            <w:rFonts w:ascii="Times New Roman" w:hAnsi="Times New Roman" w:cs="Times New Roman"/>
            <w:sz w:val="32"/>
            <w:szCs w:val="32"/>
            <w:u w:val="single"/>
          </w:rPr>
          <w:t>Trump barrels toward clash with Congress over border wall</w:t>
        </w:r>
      </w:hyperlink>
      <w:r>
        <w:rPr>
          <w:rFonts w:ascii="Times New Roman" w:hAnsi="Times New Roman" w:cs="Times New Roman"/>
          <w:sz w:val="32"/>
          <w:szCs w:val="32"/>
        </w:rPr>
        <w:t> By Burgess Everett, John Bresnahan, and John Dawsey</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1400" w:history="1">
        <w:r>
          <w:rPr>
            <w:rFonts w:ascii="Times New Roman" w:hAnsi="Times New Roman" w:cs="Times New Roman"/>
            <w:sz w:val="32"/>
            <w:szCs w:val="32"/>
            <w:u w:val="single"/>
          </w:rPr>
          <w:t>Federal court blocks deportation of Afghan special visa recipient</w:t>
        </w:r>
      </w:hyperlink>
      <w:r>
        <w:rPr>
          <w:rFonts w:ascii="Times New Roman" w:hAnsi="Times New Roman" w:cs="Times New Roman"/>
          <w:sz w:val="32"/>
          <w:szCs w:val="32"/>
        </w:rPr>
        <w:t> By Abigail Hauslohner</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CBS Miami:</w:t>
      </w:r>
      <w:r>
        <w:rPr>
          <w:rFonts w:ascii="Times New Roman" w:hAnsi="Times New Roman" w:cs="Times New Roman"/>
          <w:sz w:val="32"/>
          <w:szCs w:val="32"/>
        </w:rPr>
        <w:t> </w:t>
      </w:r>
      <w:hyperlink r:id="rId1401" w:history="1">
        <w:r>
          <w:rPr>
            <w:rFonts w:ascii="Times New Roman" w:hAnsi="Times New Roman" w:cs="Times New Roman"/>
            <w:sz w:val="32"/>
            <w:szCs w:val="32"/>
            <w:u w:val="single"/>
          </w:rPr>
          <w:t>MDCPS Superintendent: 'Over My Dead Body' Will Immigration Agents Enforce On School Grounds</w:t>
        </w:r>
      </w:hyperlink>
      <w:r>
        <w:rPr>
          <w:rFonts w:ascii="Times New Roman" w:hAnsi="Times New Roman" w:cs="Times New Roman"/>
          <w:sz w:val="32"/>
          <w:szCs w:val="32"/>
        </w:rPr>
        <w:t> By Gary Nelson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Penn Live:</w:t>
      </w:r>
      <w:r>
        <w:rPr>
          <w:rFonts w:ascii="Times New Roman" w:hAnsi="Times New Roman" w:cs="Times New Roman"/>
          <w:sz w:val="32"/>
          <w:szCs w:val="32"/>
        </w:rPr>
        <w:t> </w:t>
      </w:r>
      <w:hyperlink r:id="rId1402" w:history="1">
        <w:r>
          <w:rPr>
            <w:rFonts w:ascii="Times New Roman" w:hAnsi="Times New Roman" w:cs="Times New Roman"/>
            <w:sz w:val="32"/>
            <w:szCs w:val="32"/>
            <w:u w:val="single"/>
          </w:rPr>
          <w:t>ICE agents are racial profiling, persecuting families needlessly, say immigration advocates</w:t>
        </w:r>
      </w:hyperlink>
      <w:r>
        <w:rPr>
          <w:rFonts w:ascii="Times New Roman" w:hAnsi="Times New Roman" w:cs="Times New Roman"/>
          <w:sz w:val="32"/>
          <w:szCs w:val="32"/>
        </w:rPr>
        <w:t> By Ivey DeJesus</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The Nation: </w:t>
      </w:r>
      <w:hyperlink r:id="rId1403" w:history="1">
        <w:r>
          <w:rPr>
            <w:rFonts w:ascii="Times New Roman" w:hAnsi="Times New Roman" w:cs="Times New Roman"/>
            <w:sz w:val="32"/>
            <w:szCs w:val="32"/>
            <w:u w:val="single"/>
          </w:rPr>
          <w:t>Trump's Assault on Immigrants Will Seriously Damage the Economy</w:t>
        </w:r>
      </w:hyperlink>
      <w:r>
        <w:rPr>
          <w:rFonts w:ascii="Times New Roman" w:hAnsi="Times New Roman" w:cs="Times New Roman"/>
          <w:sz w:val="32"/>
          <w:szCs w:val="32"/>
        </w:rPr>
        <w:t> By Herman Schwartz</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1404" w:history="1">
        <w:r>
          <w:rPr>
            <w:rFonts w:ascii="Times New Roman" w:hAnsi="Times New Roman" w:cs="Times New Roman"/>
            <w:sz w:val="32"/>
            <w:szCs w:val="32"/>
            <w:u w:val="single"/>
          </w:rPr>
          <w:t>Trump's planned reduction in refugees may hit Myanmar worst</w:t>
        </w:r>
      </w:hyperlink>
      <w:r>
        <w:rPr>
          <w:rFonts w:ascii="Times New Roman" w:hAnsi="Times New Roman" w:cs="Times New Roman"/>
          <w:sz w:val="32"/>
          <w:szCs w:val="32"/>
        </w:rPr>
        <w:t> By Martha Mendoza And Meghan Hoyer</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1405" w:history="1">
        <w:r>
          <w:rPr>
            <w:rFonts w:ascii="Times New Roman" w:hAnsi="Times New Roman" w:cs="Times New Roman"/>
            <w:sz w:val="32"/>
            <w:szCs w:val="32"/>
            <w:u w:val="single"/>
          </w:rPr>
          <w:t>Border agency anticipates years to hit Trump's hiring goal</w:t>
        </w:r>
      </w:hyperlink>
      <w:r>
        <w:rPr>
          <w:rFonts w:ascii="Times New Roman" w:hAnsi="Times New Roman" w:cs="Times New Roman"/>
          <w:sz w:val="32"/>
          <w:szCs w:val="32"/>
        </w:rPr>
        <w:t> By Alicia A. Caldwell and Elliot Spagat</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1406" w:history="1">
        <w:r>
          <w:rPr>
            <w:rFonts w:ascii="Times New Roman" w:hAnsi="Times New Roman" w:cs="Times New Roman"/>
            <w:sz w:val="32"/>
            <w:szCs w:val="32"/>
            <w:u w:val="single"/>
          </w:rPr>
          <w:t>SXSW: 4 bands headed to music fest denied entry into US</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Reuters</w:t>
      </w:r>
      <w:r>
        <w:rPr>
          <w:rFonts w:ascii="Times New Roman" w:hAnsi="Times New Roman" w:cs="Times New Roman"/>
          <w:sz w:val="32"/>
          <w:szCs w:val="32"/>
        </w:rPr>
        <w:t>: </w:t>
      </w:r>
      <w:hyperlink r:id="rId1407" w:history="1">
        <w:r>
          <w:rPr>
            <w:rFonts w:ascii="Times New Roman" w:hAnsi="Times New Roman" w:cs="Times New Roman"/>
            <w:sz w:val="32"/>
            <w:szCs w:val="32"/>
            <w:u w:val="single"/>
          </w:rPr>
          <w:t>In Trump Era, Some Mexican Migrants Head North-To Canada</w:t>
        </w:r>
      </w:hyperlink>
      <w:r>
        <w:rPr>
          <w:rFonts w:ascii="Times New Roman" w:hAnsi="Times New Roman" w:cs="Times New Roman"/>
          <w:sz w:val="32"/>
          <w:szCs w:val="32"/>
        </w:rPr>
        <w:t> By Gabriel Stargardter</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1408" w:history="1">
        <w:r>
          <w:rPr>
            <w:rFonts w:ascii="Times New Roman" w:hAnsi="Times New Roman" w:cs="Times New Roman"/>
            <w:sz w:val="32"/>
            <w:szCs w:val="32"/>
            <w:u w:val="single"/>
          </w:rPr>
          <w:t>A Latina comes to the defense of a Muslim couple being verbally harassed on the New York subway</w:t>
        </w:r>
      </w:hyperlink>
      <w:r>
        <w:rPr>
          <w:rFonts w:ascii="Times New Roman" w:hAnsi="Times New Roman" w:cs="Times New Roman"/>
          <w:sz w:val="32"/>
          <w:szCs w:val="32"/>
        </w:rPr>
        <w:t> By Luz Lazo</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PolitiFact</w:t>
      </w:r>
      <w:r>
        <w:rPr>
          <w:rFonts w:ascii="Times New Roman" w:hAnsi="Times New Roman" w:cs="Times New Roman"/>
          <w:sz w:val="32"/>
          <w:szCs w:val="32"/>
        </w:rPr>
        <w:t>: </w:t>
      </w:r>
      <w:hyperlink r:id="rId1409" w:history="1">
        <w:r>
          <w:rPr>
            <w:rFonts w:ascii="Times New Roman" w:hAnsi="Times New Roman" w:cs="Times New Roman"/>
            <w:sz w:val="32"/>
            <w:szCs w:val="32"/>
            <w:u w:val="single"/>
          </w:rPr>
          <w:t>Donald Trump trumpets 40 percent decrease in illegal border crossings. Is he right?</w:t>
        </w:r>
      </w:hyperlink>
      <w:r>
        <w:rPr>
          <w:rFonts w:ascii="Times New Roman" w:hAnsi="Times New Roman" w:cs="Times New Roman"/>
          <w:sz w:val="32"/>
          <w:szCs w:val="32"/>
        </w:rPr>
        <w:t> By Miriam Valverde</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Huffington Post:</w:t>
      </w:r>
      <w:r>
        <w:rPr>
          <w:rFonts w:ascii="Times New Roman" w:hAnsi="Times New Roman" w:cs="Times New Roman"/>
          <w:sz w:val="32"/>
          <w:szCs w:val="32"/>
        </w:rPr>
        <w:t> </w:t>
      </w:r>
      <w:hyperlink r:id="rId1410" w:history="1">
        <w:r>
          <w:rPr>
            <w:rFonts w:ascii="Times New Roman" w:hAnsi="Times New Roman" w:cs="Times New Roman"/>
            <w:sz w:val="32"/>
            <w:szCs w:val="32"/>
            <w:u w:val="single"/>
          </w:rPr>
          <w:t>Top Election Officials Have No Idea What Trump Is Planning To Do In His Voter Fraud Investigation</w:t>
        </w:r>
      </w:hyperlink>
      <w:r>
        <w:rPr>
          <w:rFonts w:ascii="Times New Roman" w:hAnsi="Times New Roman" w:cs="Times New Roman"/>
          <w:sz w:val="32"/>
          <w:szCs w:val="32"/>
        </w:rPr>
        <w:t> By Sam Levine</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Huffington Post:</w:t>
      </w:r>
      <w:r>
        <w:rPr>
          <w:rFonts w:ascii="Times New Roman" w:hAnsi="Times New Roman" w:cs="Times New Roman"/>
          <w:sz w:val="32"/>
          <w:szCs w:val="32"/>
        </w:rPr>
        <w:t> </w:t>
      </w:r>
      <w:hyperlink r:id="rId1411" w:history="1">
        <w:r>
          <w:rPr>
            <w:rFonts w:ascii="Times New Roman" w:hAnsi="Times New Roman" w:cs="Times New Roman"/>
            <w:sz w:val="32"/>
            <w:szCs w:val="32"/>
            <w:u w:val="single"/>
          </w:rPr>
          <w:t>First Latina Senator: 'Racist Rhetoric' Like Steve King's Has Consequences</w:t>
        </w:r>
      </w:hyperlink>
      <w:r>
        <w:rPr>
          <w:rFonts w:ascii="Times New Roman" w:hAnsi="Times New Roman" w:cs="Times New Roman"/>
          <w:sz w:val="32"/>
          <w:szCs w:val="32"/>
        </w:rPr>
        <w:t> By Laura Barron-Lopez</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1412" w:history="1">
        <w:r>
          <w:rPr>
            <w:rFonts w:ascii="Times New Roman" w:hAnsi="Times New Roman" w:cs="Times New Roman"/>
            <w:sz w:val="32"/>
            <w:szCs w:val="32"/>
            <w:u w:val="single"/>
          </w:rPr>
          <w:t>Dem blasts Rep. King's 'somebody else's babies' comments on House floor</w:t>
        </w:r>
      </w:hyperlink>
      <w:r>
        <w:rPr>
          <w:rFonts w:ascii="Times New Roman" w:hAnsi="Times New Roman" w:cs="Times New Roman"/>
          <w:sz w:val="32"/>
          <w:szCs w:val="32"/>
        </w:rPr>
        <w:t> By Cristina Marcos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Rewire:</w:t>
      </w:r>
      <w:r>
        <w:rPr>
          <w:rFonts w:ascii="Times New Roman" w:hAnsi="Times New Roman" w:cs="Times New Roman"/>
          <w:sz w:val="32"/>
          <w:szCs w:val="32"/>
        </w:rPr>
        <w:t> </w:t>
      </w:r>
      <w:hyperlink r:id="rId1413" w:history="1">
        <w:r>
          <w:rPr>
            <w:rFonts w:ascii="Times New Roman" w:hAnsi="Times New Roman" w:cs="Times New Roman"/>
            <w:sz w:val="32"/>
            <w:szCs w:val="32"/>
            <w:u w:val="single"/>
          </w:rPr>
          <w:t>Exclusive: Why Did Mike Pence Fight So Hard to Keep This White Paper Secret?</w:t>
        </w:r>
      </w:hyperlink>
      <w:r>
        <w:rPr>
          <w:rFonts w:ascii="Times New Roman" w:hAnsi="Times New Roman" w:cs="Times New Roman"/>
          <w:sz w:val="32"/>
          <w:szCs w:val="32"/>
        </w:rPr>
        <w:t> By Sofia Resnick and Amy Littlefield</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Boston Globe</w:t>
      </w:r>
      <w:r>
        <w:rPr>
          <w:rFonts w:ascii="Times New Roman" w:hAnsi="Times New Roman" w:cs="Times New Roman"/>
          <w:sz w:val="32"/>
          <w:szCs w:val="32"/>
        </w:rPr>
        <w:t> (Editorial): </w:t>
      </w:r>
      <w:hyperlink r:id="rId1414" w:history="1">
        <w:r>
          <w:rPr>
            <w:rFonts w:ascii="Times New Roman" w:hAnsi="Times New Roman" w:cs="Times New Roman"/>
            <w:sz w:val="32"/>
            <w:szCs w:val="32"/>
            <w:u w:val="single"/>
          </w:rPr>
          <w:t>A Muslim ban is a ban is a ban is a ban</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(Opinion): </w:t>
      </w:r>
      <w:hyperlink r:id="rId1415" w:history="1">
        <w:r>
          <w:rPr>
            <w:rFonts w:ascii="Times New Roman" w:hAnsi="Times New Roman" w:cs="Times New Roman"/>
            <w:sz w:val="32"/>
            <w:szCs w:val="32"/>
            <w:u w:val="single"/>
          </w:rPr>
          <w:t>Who Undercut President Trump's Travel Ban? Candidate Trump.</w:t>
        </w:r>
      </w:hyperlink>
      <w:r>
        <w:rPr>
          <w:rFonts w:ascii="Times New Roman" w:hAnsi="Times New Roman" w:cs="Times New Roman"/>
          <w:sz w:val="32"/>
          <w:szCs w:val="32"/>
        </w:rPr>
        <w:t> By Michael D. Shear</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(Opinion): </w:t>
      </w:r>
      <w:hyperlink r:id="rId1416" w:history="1">
        <w:r>
          <w:rPr>
            <w:rFonts w:ascii="Times New Roman" w:hAnsi="Times New Roman" w:cs="Times New Roman"/>
            <w:sz w:val="32"/>
            <w:szCs w:val="32"/>
            <w:u w:val="single"/>
          </w:rPr>
          <w:t>Five 9th Circuit judges dissent, arguing for vacating panel decision on President Trump's immigration executive order</w:t>
        </w:r>
      </w:hyperlink>
      <w:r>
        <w:rPr>
          <w:rFonts w:ascii="Times New Roman" w:hAnsi="Times New Roman" w:cs="Times New Roman"/>
          <w:sz w:val="32"/>
          <w:szCs w:val="32"/>
        </w:rPr>
        <w:t> By Eugene Volokh</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(Opinion): </w:t>
      </w:r>
      <w:hyperlink r:id="rId1417" w:history="1">
        <w:r>
          <w:rPr>
            <w:rFonts w:ascii="Times New Roman" w:hAnsi="Times New Roman" w:cs="Times New Roman"/>
            <w:sz w:val="32"/>
            <w:szCs w:val="32"/>
            <w:u w:val="single"/>
          </w:rPr>
          <w:t>About 10 percent of kids in Rep. Steve King's district are 'somebody else's babies'</w:t>
        </w:r>
      </w:hyperlink>
      <w:r>
        <w:rPr>
          <w:rFonts w:ascii="Times New Roman" w:hAnsi="Times New Roman" w:cs="Times New Roman"/>
          <w:sz w:val="32"/>
          <w:szCs w:val="32"/>
        </w:rPr>
        <w:t> By Philip Bump</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(Opinion): </w:t>
      </w:r>
      <w:hyperlink r:id="rId1418" w:history="1">
        <w:r>
          <w:rPr>
            <w:rFonts w:ascii="Times New Roman" w:hAnsi="Times New Roman" w:cs="Times New Roman"/>
            <w:sz w:val="32"/>
            <w:szCs w:val="32"/>
            <w:u w:val="single"/>
          </w:rPr>
          <w:t>Donald Trump, Steve King - and some very happy white nationalists</w:t>
        </w:r>
      </w:hyperlink>
      <w:r>
        <w:rPr>
          <w:rFonts w:ascii="Times New Roman" w:hAnsi="Times New Roman" w:cs="Times New Roman"/>
          <w:sz w:val="32"/>
          <w:szCs w:val="32"/>
        </w:rPr>
        <w:t> By Dana Millbank</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Bloomberg </w:t>
      </w:r>
      <w:r>
        <w:rPr>
          <w:rFonts w:ascii="Times New Roman" w:hAnsi="Times New Roman" w:cs="Times New Roman"/>
          <w:sz w:val="32"/>
          <w:szCs w:val="32"/>
        </w:rPr>
        <w:t>(Opinion): </w:t>
      </w:r>
      <w:hyperlink r:id="rId1419" w:history="1">
        <w:r>
          <w:rPr>
            <w:rFonts w:ascii="Times New Roman" w:hAnsi="Times New Roman" w:cs="Times New Roman"/>
            <w:sz w:val="32"/>
            <w:szCs w:val="32"/>
            <w:u w:val="single"/>
          </w:rPr>
          <w:t>An Immigration-Reform Plan for the Age of Trump</w:t>
        </w:r>
      </w:hyperlink>
      <w:r>
        <w:rPr>
          <w:rFonts w:ascii="Times New Roman" w:hAnsi="Times New Roman" w:cs="Times New Roman"/>
          <w:sz w:val="32"/>
          <w:szCs w:val="32"/>
        </w:rPr>
        <w:t> By Ramesh Ponnuru</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Bloomberg</w:t>
      </w:r>
      <w:r>
        <w:rPr>
          <w:rFonts w:ascii="Times New Roman" w:hAnsi="Times New Roman" w:cs="Times New Roman"/>
          <w:sz w:val="32"/>
          <w:szCs w:val="32"/>
        </w:rPr>
        <w:t> (Opinion): </w:t>
      </w:r>
      <w:hyperlink r:id="rId1420" w:history="1">
        <w:r>
          <w:rPr>
            <w:rFonts w:ascii="Times New Roman" w:hAnsi="Times New Roman" w:cs="Times New Roman"/>
            <w:sz w:val="32"/>
            <w:szCs w:val="32"/>
            <w:u w:val="single"/>
          </w:rPr>
          <w:t>Congress Scales Trump's Border Wall</w:t>
        </w:r>
      </w:hyperlink>
      <w:r>
        <w:rPr>
          <w:rFonts w:ascii="Times New Roman" w:hAnsi="Times New Roman" w:cs="Times New Roman"/>
          <w:sz w:val="32"/>
          <w:szCs w:val="32"/>
        </w:rPr>
        <w:t> By Francis Wilkinson</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CNN (Opinion): </w:t>
      </w:r>
      <w:hyperlink r:id="rId1421" w:history="1">
        <w:r>
          <w:rPr>
            <w:rFonts w:ascii="Times New Roman" w:hAnsi="Times New Roman" w:cs="Times New Roman"/>
            <w:sz w:val="32"/>
            <w:szCs w:val="32"/>
            <w:u w:val="single"/>
          </w:rPr>
          <w:t>With immigration drop, who needs a wall?</w:t>
        </w:r>
      </w:hyperlink>
      <w:r>
        <w:rPr>
          <w:rFonts w:ascii="Times New Roman" w:hAnsi="Times New Roman" w:cs="Times New Roman"/>
          <w:sz w:val="32"/>
          <w:szCs w:val="32"/>
        </w:rPr>
        <w:t> By Juliette Kayyem</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Salon </w:t>
      </w:r>
      <w:r>
        <w:rPr>
          <w:rFonts w:ascii="Times New Roman" w:hAnsi="Times New Roman" w:cs="Times New Roman"/>
          <w:sz w:val="32"/>
          <w:szCs w:val="32"/>
        </w:rPr>
        <w:t>(Op-Ed): </w:t>
      </w:r>
      <w:hyperlink r:id="rId1422" w:history="1">
        <w:r>
          <w:rPr>
            <w:rFonts w:ascii="Times New Roman" w:hAnsi="Times New Roman" w:cs="Times New Roman"/>
            <w:sz w:val="32"/>
            <w:szCs w:val="32"/>
            <w:u w:val="single"/>
          </w:rPr>
          <w:t>Everyone's wrong on immigration: Open borders are the only way to defeat Trump and build a better world</w:t>
        </w:r>
      </w:hyperlink>
      <w:r>
        <w:rPr>
          <w:rFonts w:ascii="Times New Roman" w:hAnsi="Times New Roman" w:cs="Times New Roman"/>
          <w:sz w:val="32"/>
          <w:szCs w:val="32"/>
        </w:rPr>
        <w:t> By Anis Shivani</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Local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Atlanta Journal Constitution</w:t>
      </w:r>
      <w:r>
        <w:rPr>
          <w:rFonts w:ascii="Times New Roman" w:hAnsi="Times New Roman" w:cs="Times New Roman"/>
          <w:sz w:val="32"/>
          <w:szCs w:val="32"/>
        </w:rPr>
        <w:t>: </w:t>
      </w:r>
      <w:hyperlink r:id="rId1423" w:history="1">
        <w:r>
          <w:rPr>
            <w:rFonts w:ascii="Times New Roman" w:hAnsi="Times New Roman" w:cs="Times New Roman"/>
            <w:sz w:val="32"/>
            <w:szCs w:val="32"/>
            <w:u w:val="single"/>
          </w:rPr>
          <w:t>New Trump travel ban halted</w:t>
        </w:r>
      </w:hyperlink>
      <w:r>
        <w:rPr>
          <w:rFonts w:ascii="Times New Roman" w:hAnsi="Times New Roman" w:cs="Times New Roman"/>
          <w:sz w:val="32"/>
          <w:szCs w:val="32"/>
        </w:rPr>
        <w:t> By Jeremy Redmon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Wicked Local West Roxbury</w:t>
      </w:r>
      <w:r>
        <w:rPr>
          <w:rFonts w:ascii="Times New Roman" w:hAnsi="Times New Roman" w:cs="Times New Roman"/>
          <w:sz w:val="32"/>
          <w:szCs w:val="32"/>
        </w:rPr>
        <w:t> (Massachusetts): </w:t>
      </w:r>
      <w:hyperlink r:id="rId1424" w:history="1">
        <w:r>
          <w:rPr>
            <w:rFonts w:ascii="Times New Roman" w:hAnsi="Times New Roman" w:cs="Times New Roman"/>
            <w:sz w:val="32"/>
            <w:szCs w:val="32"/>
            <w:u w:val="single"/>
          </w:rPr>
          <w:t>Boston immigration lawyers offer practical advice</w:t>
        </w:r>
      </w:hyperlink>
      <w:r>
        <w:rPr>
          <w:rFonts w:ascii="Times New Roman" w:hAnsi="Times New Roman" w:cs="Times New Roman"/>
          <w:sz w:val="32"/>
          <w:szCs w:val="32"/>
        </w:rPr>
        <w:t> By Julie M. Cohen</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(Maryland): </w:t>
      </w:r>
      <w:hyperlink r:id="rId1425" w:history="1">
        <w:r>
          <w:rPr>
            <w:rFonts w:ascii="Times New Roman" w:hAnsi="Times New Roman" w:cs="Times New Roman"/>
            <w:sz w:val="32"/>
            <w:szCs w:val="32"/>
            <w:u w:val="single"/>
          </w:rPr>
          <w:t>U. of Maryland looks to help students in country illegally</w:t>
        </w:r>
      </w:hyperlink>
      <w:r>
        <w:rPr>
          <w:rFonts w:ascii="Times New Roman" w:hAnsi="Times New Roman" w:cs="Times New Roman"/>
          <w:sz w:val="32"/>
          <w:szCs w:val="32"/>
        </w:rPr>
        <w:t> March 16, 2017</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32"/>
          <w:szCs w:val="32"/>
        </w:rPr>
        <w:t>Daily Immigration News Clips – March 15, 2017</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Aggregated local and national media coverage of major immigration law news stories being discussed throughout the U.S. on March 15, 2017</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National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Voice of America</w:t>
      </w:r>
      <w:r>
        <w:rPr>
          <w:rFonts w:ascii="Times New Roman" w:hAnsi="Times New Roman" w:cs="Times New Roman"/>
          <w:sz w:val="32"/>
          <w:szCs w:val="32"/>
        </w:rPr>
        <w:t>: </w:t>
      </w:r>
      <w:hyperlink r:id="rId1426" w:history="1">
        <w:r>
          <w:rPr>
            <w:rFonts w:ascii="Times New Roman" w:hAnsi="Times New Roman" w:cs="Times New Roman"/>
            <w:sz w:val="32"/>
            <w:szCs w:val="32"/>
            <w:u w:val="single"/>
          </w:rPr>
          <w:t>Trump Wants to Admit Immigrants Based on Job Skills</w:t>
        </w:r>
      </w:hyperlink>
      <w:r>
        <w:rPr>
          <w:rFonts w:ascii="Times New Roman" w:hAnsi="Times New Roman" w:cs="Times New Roman"/>
          <w:sz w:val="32"/>
          <w:szCs w:val="32"/>
        </w:rPr>
        <w:t> By Bruce Alpert</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NBC News</w:t>
      </w:r>
      <w:r>
        <w:rPr>
          <w:rFonts w:ascii="Times New Roman" w:hAnsi="Times New Roman" w:cs="Times New Roman"/>
          <w:sz w:val="32"/>
          <w:szCs w:val="32"/>
        </w:rPr>
        <w:t>: </w:t>
      </w:r>
      <w:hyperlink r:id="rId1427" w:history="1">
        <w:r>
          <w:rPr>
            <w:rFonts w:ascii="Times New Roman" w:hAnsi="Times New Roman" w:cs="Times New Roman"/>
            <w:sz w:val="32"/>
            <w:szCs w:val="32"/>
            <w:u w:val="single"/>
          </w:rPr>
          <w:t>Conservative Cities See 'Sanctuary City' Term as Scarlet Letter</w:t>
        </w:r>
      </w:hyperlink>
      <w:r>
        <w:rPr>
          <w:rFonts w:ascii="Times New Roman" w:hAnsi="Times New Roman" w:cs="Times New Roman"/>
          <w:sz w:val="32"/>
          <w:szCs w:val="32"/>
        </w:rPr>
        <w:t> By Safia Samee Ali</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1428" w:history="1">
        <w:r>
          <w:rPr>
            <w:rFonts w:ascii="Times New Roman" w:hAnsi="Times New Roman" w:cs="Times New Roman"/>
            <w:sz w:val="32"/>
            <w:szCs w:val="32"/>
            <w:u w:val="single"/>
          </w:rPr>
          <w:t>Trump travel ban faces key test in multiple courtrooms</w:t>
        </w:r>
      </w:hyperlink>
      <w:r>
        <w:rPr>
          <w:rFonts w:ascii="Times New Roman" w:hAnsi="Times New Roman" w:cs="Times New Roman"/>
          <w:sz w:val="32"/>
          <w:szCs w:val="32"/>
        </w:rPr>
        <w:t> By Ben Nuckols and Gene Johnson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1429" w:history="1">
        <w:r>
          <w:rPr>
            <w:rFonts w:ascii="Times New Roman" w:hAnsi="Times New Roman" w:cs="Times New Roman"/>
            <w:sz w:val="32"/>
            <w:szCs w:val="32"/>
            <w:u w:val="single"/>
          </w:rPr>
          <w:t>Trump's new entry ban to be challenged in courts hours before it takes effect</w:t>
        </w:r>
      </w:hyperlink>
      <w:r>
        <w:rPr>
          <w:rFonts w:ascii="Times New Roman" w:hAnsi="Times New Roman" w:cs="Times New Roman"/>
          <w:sz w:val="32"/>
          <w:szCs w:val="32"/>
        </w:rPr>
        <w:t> By Maria Sacchetti and Matt Zapotosky</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w:t>
      </w:r>
      <w:hyperlink r:id="rId1430" w:history="1">
        <w:r>
          <w:rPr>
            <w:rFonts w:ascii="Times New Roman" w:hAnsi="Times New Roman" w:cs="Times New Roman"/>
            <w:sz w:val="32"/>
            <w:szCs w:val="32"/>
            <w:u w:val="single"/>
          </w:rPr>
          <w:t>Trump's Revised Travel Ban Set for an Array of Legal Challenges</w:t>
        </w:r>
      </w:hyperlink>
      <w:r>
        <w:rPr>
          <w:rFonts w:ascii="Times New Roman" w:hAnsi="Times New Roman" w:cs="Times New Roman"/>
          <w:sz w:val="32"/>
          <w:szCs w:val="32"/>
        </w:rPr>
        <w:t> By Brent Kendall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1431" w:history="1">
        <w:r>
          <w:rPr>
            <w:rFonts w:ascii="Times New Roman" w:hAnsi="Times New Roman" w:cs="Times New Roman"/>
            <w:sz w:val="32"/>
            <w:szCs w:val="32"/>
            <w:u w:val="single"/>
          </w:rPr>
          <w:t>Legal battles to watch over president's new travel ban</w:t>
        </w:r>
      </w:hyperlink>
      <w:r>
        <w:rPr>
          <w:rFonts w:ascii="Times New Roman" w:hAnsi="Times New Roman" w:cs="Times New Roman"/>
          <w:sz w:val="32"/>
          <w:szCs w:val="32"/>
        </w:rPr>
        <w:t> By Melanie Zanona</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Reuters</w:t>
      </w:r>
      <w:r>
        <w:rPr>
          <w:rFonts w:ascii="Times New Roman" w:hAnsi="Times New Roman" w:cs="Times New Roman"/>
          <w:sz w:val="32"/>
          <w:szCs w:val="32"/>
        </w:rPr>
        <w:t>: </w:t>
      </w:r>
      <w:hyperlink r:id="rId1432" w:history="1">
        <w:r>
          <w:rPr>
            <w:rFonts w:ascii="Times New Roman" w:hAnsi="Times New Roman" w:cs="Times New Roman"/>
            <w:sz w:val="32"/>
            <w:szCs w:val="32"/>
            <w:u w:val="single"/>
          </w:rPr>
          <w:t>Trump Does Not Agree With Lawmaker's Immigration Tweet: White House</w:t>
        </w:r>
      </w:hyperlink>
      <w:r>
        <w:rPr>
          <w:rFonts w:ascii="Times New Roman" w:hAnsi="Times New Roman" w:cs="Times New Roman"/>
          <w:sz w:val="32"/>
          <w:szCs w:val="32"/>
        </w:rPr>
        <w:t> By Eric Walsh</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1433" w:history="1">
        <w:r>
          <w:rPr>
            <w:rFonts w:ascii="Times New Roman" w:hAnsi="Times New Roman" w:cs="Times New Roman"/>
            <w:sz w:val="32"/>
            <w:szCs w:val="32"/>
            <w:u w:val="single"/>
          </w:rPr>
          <w:t>Editorial blasts GOP for denouncing Steve King's rhetoric - but supporting his election</w:t>
        </w:r>
      </w:hyperlink>
      <w:r>
        <w:rPr>
          <w:rFonts w:ascii="Times New Roman" w:hAnsi="Times New Roman" w:cs="Times New Roman"/>
          <w:sz w:val="32"/>
          <w:szCs w:val="32"/>
        </w:rPr>
        <w:t> By Amy B. Wang</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CNN</w:t>
      </w:r>
      <w:r>
        <w:rPr>
          <w:rFonts w:ascii="Times New Roman" w:hAnsi="Times New Roman" w:cs="Times New Roman"/>
          <w:sz w:val="32"/>
          <w:szCs w:val="32"/>
        </w:rPr>
        <w:t>: </w:t>
      </w:r>
      <w:hyperlink r:id="rId1434" w:history="1">
        <w:r>
          <w:rPr>
            <w:rFonts w:ascii="Times New Roman" w:hAnsi="Times New Roman" w:cs="Times New Roman"/>
            <w:sz w:val="32"/>
            <w:szCs w:val="32"/>
            <w:u w:val="single"/>
          </w:rPr>
          <w:t>Steve King: Blacks and Hispanics 'will be fighting each other' before overtaking whites in population</w:t>
        </w:r>
      </w:hyperlink>
      <w:r>
        <w:rPr>
          <w:rFonts w:ascii="Times New Roman" w:hAnsi="Times New Roman" w:cs="Times New Roman"/>
          <w:sz w:val="32"/>
          <w:szCs w:val="32"/>
        </w:rPr>
        <w:t> By Chris Massie</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Reuters</w:t>
      </w:r>
      <w:r>
        <w:rPr>
          <w:rFonts w:ascii="Times New Roman" w:hAnsi="Times New Roman" w:cs="Times New Roman"/>
          <w:sz w:val="32"/>
          <w:szCs w:val="32"/>
        </w:rPr>
        <w:t>: </w:t>
      </w:r>
      <w:hyperlink r:id="rId1435" w:history="1">
        <w:r>
          <w:rPr>
            <w:rFonts w:ascii="Times New Roman" w:hAnsi="Times New Roman" w:cs="Times New Roman"/>
            <w:sz w:val="32"/>
            <w:szCs w:val="32"/>
            <w:u w:val="single"/>
          </w:rPr>
          <w:t>Seattle Judge Recommends 'Dreamer' Case Be Heard in Federal Court</w:t>
        </w:r>
      </w:hyperlink>
      <w:r>
        <w:rPr>
          <w:rFonts w:ascii="Times New Roman" w:hAnsi="Times New Roman" w:cs="Times New Roman"/>
          <w:sz w:val="32"/>
          <w:szCs w:val="32"/>
        </w:rPr>
        <w:t> By Dan Levine</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Boston Globe</w:t>
      </w:r>
      <w:r>
        <w:rPr>
          <w:rFonts w:ascii="Times New Roman" w:hAnsi="Times New Roman" w:cs="Times New Roman"/>
          <w:sz w:val="32"/>
          <w:szCs w:val="32"/>
        </w:rPr>
        <w:t>: </w:t>
      </w:r>
      <w:hyperlink r:id="rId1436" w:history="1">
        <w:r>
          <w:rPr>
            <w:rFonts w:ascii="Times New Roman" w:hAnsi="Times New Roman" w:cs="Times New Roman"/>
            <w:sz w:val="32"/>
            <w:szCs w:val="32"/>
            <w:u w:val="single"/>
          </w:rPr>
          <w:t>Amid Trump's immigration crackdown, there's fear on farms</w:t>
        </w:r>
      </w:hyperlink>
      <w:r>
        <w:rPr>
          <w:rFonts w:ascii="Times New Roman" w:hAnsi="Times New Roman" w:cs="Times New Roman"/>
          <w:sz w:val="32"/>
          <w:szCs w:val="32"/>
        </w:rPr>
        <w:t> By Tyler Pager</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w:t>
      </w:r>
      <w:hyperlink r:id="rId1437" w:history="1">
        <w:r>
          <w:rPr>
            <w:rFonts w:ascii="Times New Roman" w:hAnsi="Times New Roman" w:cs="Times New Roman"/>
            <w:sz w:val="32"/>
            <w:szCs w:val="32"/>
            <w:u w:val="single"/>
          </w:rPr>
          <w:t>Arrested "Dreamer" Can Challenge His Detention in Federal Court, Judge Says</w:t>
        </w:r>
      </w:hyperlink>
      <w:r>
        <w:rPr>
          <w:rFonts w:ascii="Times New Roman" w:hAnsi="Times New Roman" w:cs="Times New Roman"/>
          <w:sz w:val="32"/>
          <w:szCs w:val="32"/>
        </w:rPr>
        <w:t> By Alejandro Lazo</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Huffington Post:</w:t>
      </w:r>
      <w:r>
        <w:rPr>
          <w:rFonts w:ascii="Times New Roman" w:hAnsi="Times New Roman" w:cs="Times New Roman"/>
          <w:sz w:val="32"/>
          <w:szCs w:val="32"/>
        </w:rPr>
        <w:t> </w:t>
      </w:r>
      <w:hyperlink r:id="rId1438" w:history="1">
        <w:r>
          <w:rPr>
            <w:rFonts w:ascii="Times New Roman" w:hAnsi="Times New Roman" w:cs="Times New Roman"/>
            <w:sz w:val="32"/>
            <w:szCs w:val="32"/>
            <w:u w:val="single"/>
          </w:rPr>
          <w:t>Judge Declines To Release Dreamer Swept Up Under Trump's New Deportation Wave</w:t>
        </w:r>
      </w:hyperlink>
      <w:r>
        <w:rPr>
          <w:rFonts w:ascii="Times New Roman" w:hAnsi="Times New Roman" w:cs="Times New Roman"/>
          <w:sz w:val="32"/>
          <w:szCs w:val="32"/>
        </w:rPr>
        <w:t> By Cristian Farias and Elise Foley</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1439" w:history="1">
        <w:r>
          <w:rPr>
            <w:rFonts w:ascii="Times New Roman" w:hAnsi="Times New Roman" w:cs="Times New Roman"/>
            <w:sz w:val="32"/>
            <w:szCs w:val="32"/>
            <w:u w:val="single"/>
          </w:rPr>
          <w:t>US President Helps Fuel Surge in Mexican Tourism to Canada</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1440" w:history="1">
        <w:r>
          <w:rPr>
            <w:rFonts w:ascii="Times New Roman" w:hAnsi="Times New Roman" w:cs="Times New Roman"/>
            <w:sz w:val="32"/>
            <w:szCs w:val="32"/>
            <w:u w:val="single"/>
          </w:rPr>
          <w:t>Chefs Struggle Over Whether to Serve Up Politics</w:t>
        </w:r>
      </w:hyperlink>
      <w:r>
        <w:rPr>
          <w:rFonts w:ascii="Times New Roman" w:hAnsi="Times New Roman" w:cs="Times New Roman"/>
          <w:sz w:val="32"/>
          <w:szCs w:val="32"/>
        </w:rPr>
        <w:t> By Kim Severson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1441" w:history="1">
        <w:r>
          <w:rPr>
            <w:rFonts w:ascii="Times New Roman" w:hAnsi="Times New Roman" w:cs="Times New Roman"/>
            <w:sz w:val="32"/>
            <w:szCs w:val="32"/>
            <w:u w:val="single"/>
          </w:rPr>
          <w:t>Asylum claims at the Canadian border have tripled since last year</w:t>
        </w:r>
      </w:hyperlink>
      <w:r>
        <w:rPr>
          <w:rFonts w:ascii="Times New Roman" w:hAnsi="Times New Roman" w:cs="Times New Roman"/>
          <w:sz w:val="32"/>
          <w:szCs w:val="32"/>
        </w:rPr>
        <w:t> By Philip Bump</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Chicago Tribune</w:t>
      </w:r>
      <w:r>
        <w:rPr>
          <w:rFonts w:ascii="Times New Roman" w:hAnsi="Times New Roman" w:cs="Times New Roman"/>
          <w:sz w:val="32"/>
          <w:szCs w:val="32"/>
        </w:rPr>
        <w:t>: </w:t>
      </w:r>
      <w:hyperlink r:id="rId1442" w:history="1">
        <w:r>
          <w:rPr>
            <w:rFonts w:ascii="Times New Roman" w:hAnsi="Times New Roman" w:cs="Times New Roman"/>
            <w:sz w:val="32"/>
            <w:szCs w:val="32"/>
            <w:u w:val="single"/>
          </w:rPr>
          <w:t>Can immigration laws hinder new 'Bachelor' couple's togetherness?</w:t>
        </w:r>
      </w:hyperlink>
      <w:r>
        <w:rPr>
          <w:rFonts w:ascii="Times New Roman" w:hAnsi="Times New Roman" w:cs="Times New Roman"/>
          <w:sz w:val="32"/>
          <w:szCs w:val="32"/>
        </w:rPr>
        <w:t> By Alison Bowen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1443" w:history="1">
        <w:r>
          <w:rPr>
            <w:rFonts w:ascii="Times New Roman" w:hAnsi="Times New Roman" w:cs="Times New Roman"/>
            <w:sz w:val="32"/>
            <w:szCs w:val="32"/>
            <w:u w:val="single"/>
          </w:rPr>
          <w:t>Republicans are threatening to expose Trump as the emperor with no clothes</w:t>
        </w:r>
      </w:hyperlink>
      <w:r>
        <w:rPr>
          <w:rFonts w:ascii="Times New Roman" w:hAnsi="Times New Roman" w:cs="Times New Roman"/>
          <w:sz w:val="32"/>
          <w:szCs w:val="32"/>
        </w:rPr>
        <w:t> By Aaron Blake</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1444" w:history="1">
        <w:r>
          <w:rPr>
            <w:rFonts w:ascii="Times New Roman" w:hAnsi="Times New Roman" w:cs="Times New Roman"/>
            <w:sz w:val="32"/>
            <w:szCs w:val="32"/>
            <w:u w:val="single"/>
          </w:rPr>
          <w:t>A Mexican American wanted to expose border-crossing deaths. So he made a video game.</w:t>
        </w:r>
      </w:hyperlink>
      <w:r>
        <w:rPr>
          <w:rFonts w:ascii="Times New Roman" w:hAnsi="Times New Roman" w:cs="Times New Roman"/>
          <w:sz w:val="32"/>
          <w:szCs w:val="32"/>
        </w:rPr>
        <w:t> By Samantha Schmidt</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w:t>
      </w:r>
      <w:hyperlink r:id="rId1445" w:history="1">
        <w:r>
          <w:rPr>
            <w:rFonts w:ascii="Times New Roman" w:hAnsi="Times New Roman" w:cs="Times New Roman"/>
            <w:sz w:val="32"/>
            <w:szCs w:val="32"/>
            <w:u w:val="single"/>
          </w:rPr>
          <w:t>Obama-Era Immigration Official Is in Center of Trump's Storm</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w:t>
      </w:r>
      <w:hyperlink r:id="rId1446" w:history="1">
        <w:r>
          <w:rPr>
            <w:rFonts w:ascii="Times New Roman" w:hAnsi="Times New Roman" w:cs="Times New Roman"/>
            <w:sz w:val="32"/>
            <w:szCs w:val="32"/>
            <w:u w:val="single"/>
          </w:rPr>
          <w:t>The Cost of Tough Immigration Rules</w:t>
        </w:r>
      </w:hyperlink>
      <w:r>
        <w:rPr>
          <w:rFonts w:ascii="Times New Roman" w:hAnsi="Times New Roman" w:cs="Times New Roman"/>
          <w:sz w:val="32"/>
          <w:szCs w:val="32"/>
        </w:rPr>
        <w:t> By Justin Lahart</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(Editorial): </w:t>
      </w:r>
      <w:hyperlink r:id="rId1447" w:history="1">
        <w:r>
          <w:rPr>
            <w:rFonts w:ascii="Times New Roman" w:hAnsi="Times New Roman" w:cs="Times New Roman"/>
            <w:sz w:val="32"/>
            <w:szCs w:val="32"/>
            <w:u w:val="single"/>
          </w:rPr>
          <w:t>Into the Void, With Steve King</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La Opinión</w:t>
      </w:r>
      <w:r>
        <w:rPr>
          <w:rFonts w:ascii="Times New Roman" w:hAnsi="Times New Roman" w:cs="Times New Roman"/>
          <w:sz w:val="32"/>
          <w:szCs w:val="32"/>
        </w:rPr>
        <w:t> (Editorial): </w:t>
      </w:r>
      <w:hyperlink r:id="rId1448" w:history="1">
        <w:r>
          <w:rPr>
            <w:rFonts w:ascii="Times New Roman" w:hAnsi="Times New Roman" w:cs="Times New Roman"/>
            <w:sz w:val="32"/>
            <w:szCs w:val="32"/>
            <w:u w:val="single"/>
          </w:rPr>
          <w:t>Racism: silence gives consent</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USA Today </w:t>
      </w:r>
      <w:r>
        <w:rPr>
          <w:rFonts w:ascii="Times New Roman" w:hAnsi="Times New Roman" w:cs="Times New Roman"/>
          <w:sz w:val="32"/>
          <w:szCs w:val="32"/>
        </w:rPr>
        <w:t>(Opinion): </w:t>
      </w:r>
      <w:hyperlink r:id="rId1449" w:history="1">
        <w:r>
          <w:rPr>
            <w:rFonts w:ascii="Times New Roman" w:hAnsi="Times New Roman" w:cs="Times New Roman"/>
            <w:sz w:val="32"/>
            <w:szCs w:val="32"/>
            <w:u w:val="single"/>
          </w:rPr>
          <w:t>Trump immigration policies disrupt health care: Column</w:t>
        </w:r>
      </w:hyperlink>
      <w:r>
        <w:rPr>
          <w:rFonts w:ascii="Times New Roman" w:hAnsi="Times New Roman" w:cs="Times New Roman"/>
          <w:sz w:val="32"/>
          <w:szCs w:val="32"/>
        </w:rPr>
        <w:t> By James Hollis and Greg Siskind</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(Opinion): </w:t>
      </w:r>
      <w:hyperlink r:id="rId1450" w:history="1">
        <w:r>
          <w:rPr>
            <w:rFonts w:ascii="Times New Roman" w:hAnsi="Times New Roman" w:cs="Times New Roman"/>
            <w:sz w:val="32"/>
            <w:szCs w:val="32"/>
            <w:u w:val="single"/>
          </w:rPr>
          <w:t>Somebody Else's Babies</w:t>
        </w:r>
      </w:hyperlink>
      <w:r>
        <w:rPr>
          <w:rFonts w:ascii="Times New Roman" w:hAnsi="Times New Roman" w:cs="Times New Roman"/>
          <w:sz w:val="32"/>
          <w:szCs w:val="32"/>
        </w:rPr>
        <w:t> By Roger Cohen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(Opinion): </w:t>
      </w:r>
      <w:hyperlink r:id="rId1451" w:history="1">
        <w:r>
          <w:rPr>
            <w:rFonts w:ascii="Times New Roman" w:hAnsi="Times New Roman" w:cs="Times New Roman"/>
            <w:sz w:val="32"/>
            <w:szCs w:val="32"/>
            <w:u w:val="single"/>
          </w:rPr>
          <w:t>The trouble with shouting 'racist' in a crowded nation</w:t>
        </w:r>
      </w:hyperlink>
      <w:r>
        <w:rPr>
          <w:rFonts w:ascii="Times New Roman" w:hAnsi="Times New Roman" w:cs="Times New Roman"/>
          <w:sz w:val="32"/>
          <w:szCs w:val="32"/>
        </w:rPr>
        <w:t> By Kathleen Parker</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Atlantic </w:t>
      </w:r>
      <w:r>
        <w:rPr>
          <w:rFonts w:ascii="Times New Roman" w:hAnsi="Times New Roman" w:cs="Times New Roman"/>
          <w:sz w:val="32"/>
          <w:szCs w:val="32"/>
        </w:rPr>
        <w:t>(Opinion): </w:t>
      </w:r>
      <w:hyperlink r:id="rId1452" w:history="1">
        <w:r>
          <w:rPr>
            <w:rFonts w:ascii="Times New Roman" w:hAnsi="Times New Roman" w:cs="Times New Roman"/>
            <w:sz w:val="32"/>
            <w:szCs w:val="32"/>
            <w:u w:val="single"/>
          </w:rPr>
          <w:t>Why Won't Steve King Assimilate and Embrace American Values?</w:t>
        </w:r>
      </w:hyperlink>
      <w:r>
        <w:rPr>
          <w:rFonts w:ascii="Times New Roman" w:hAnsi="Times New Roman" w:cs="Times New Roman"/>
          <w:sz w:val="32"/>
          <w:szCs w:val="32"/>
        </w:rPr>
        <w:t> By Conor Friedersdorf</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Foreign Policy</w:t>
      </w:r>
      <w:r>
        <w:rPr>
          <w:rFonts w:ascii="Times New Roman" w:hAnsi="Times New Roman" w:cs="Times New Roman"/>
          <w:sz w:val="32"/>
          <w:szCs w:val="32"/>
        </w:rPr>
        <w:t> (Opinion): </w:t>
      </w:r>
      <w:hyperlink r:id="rId1453" w:history="1">
        <w:r>
          <w:rPr>
            <w:rFonts w:ascii="Times New Roman" w:hAnsi="Times New Roman" w:cs="Times New Roman"/>
            <w:sz w:val="32"/>
            <w:szCs w:val="32"/>
            <w:u w:val="single"/>
          </w:rPr>
          <w:t>The GOP Is America's Party of White Nationalism</w:t>
        </w:r>
      </w:hyperlink>
      <w:r>
        <w:rPr>
          <w:rFonts w:ascii="Times New Roman" w:hAnsi="Times New Roman" w:cs="Times New Roman"/>
          <w:sz w:val="32"/>
          <w:szCs w:val="32"/>
        </w:rPr>
        <w:t> By Max Boot</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(Op-Ed): </w:t>
      </w:r>
      <w:hyperlink r:id="rId1454" w:history="1">
        <w:r>
          <w:rPr>
            <w:rFonts w:ascii="Times New Roman" w:hAnsi="Times New Roman" w:cs="Times New Roman"/>
            <w:sz w:val="32"/>
            <w:szCs w:val="32"/>
            <w:u w:val="single"/>
          </w:rPr>
          <w:t>America Doesn't Have Europe's Immigration Problems</w:t>
        </w:r>
      </w:hyperlink>
      <w:r>
        <w:rPr>
          <w:rFonts w:ascii="Times New Roman" w:hAnsi="Times New Roman" w:cs="Times New Roman"/>
          <w:sz w:val="32"/>
          <w:szCs w:val="32"/>
        </w:rPr>
        <w:t> By Jason L. Riley</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Des Moines Register</w:t>
      </w:r>
      <w:r>
        <w:rPr>
          <w:rFonts w:ascii="Times New Roman" w:hAnsi="Times New Roman" w:cs="Times New Roman"/>
          <w:sz w:val="32"/>
          <w:szCs w:val="32"/>
        </w:rPr>
        <w:t> (Editorial): </w:t>
      </w:r>
      <w:hyperlink r:id="rId1455" w:history="1">
        <w:r>
          <w:rPr>
            <w:rFonts w:ascii="Times New Roman" w:hAnsi="Times New Roman" w:cs="Times New Roman"/>
            <w:sz w:val="32"/>
            <w:szCs w:val="32"/>
            <w:u w:val="single"/>
          </w:rPr>
          <w:t>Editorial: GOP needs to oppose King's re-election, not just King's words</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Des Moines Register</w:t>
      </w:r>
      <w:r>
        <w:rPr>
          <w:rFonts w:ascii="Times New Roman" w:hAnsi="Times New Roman" w:cs="Times New Roman"/>
          <w:sz w:val="32"/>
          <w:szCs w:val="32"/>
        </w:rPr>
        <w:t> (Opinion): </w:t>
      </w:r>
      <w:hyperlink r:id="rId1456" w:history="1">
        <w:r>
          <w:rPr>
            <w:rFonts w:ascii="Times New Roman" w:hAnsi="Times New Roman" w:cs="Times New Roman"/>
            <w:sz w:val="32"/>
            <w:szCs w:val="32"/>
            <w:u w:val="single"/>
          </w:rPr>
          <w:t>No, Steve King: GOP leaders shouldn't assume you're right</w:t>
        </w:r>
      </w:hyperlink>
      <w:r>
        <w:rPr>
          <w:rFonts w:ascii="Times New Roman" w:hAnsi="Times New Roman" w:cs="Times New Roman"/>
          <w:sz w:val="32"/>
          <w:szCs w:val="32"/>
        </w:rPr>
        <w:t> By Kathie Obradovich</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(Op-Ed): </w:t>
      </w:r>
      <w:hyperlink r:id="rId1457" w:history="1">
        <w:r>
          <w:rPr>
            <w:rFonts w:ascii="Times New Roman" w:hAnsi="Times New Roman" w:cs="Times New Roman"/>
            <w:sz w:val="32"/>
            <w:szCs w:val="32"/>
            <w:u w:val="single"/>
          </w:rPr>
          <w:t>Trump's sanctuary cities order threatens public services</w:t>
        </w:r>
      </w:hyperlink>
      <w:r>
        <w:rPr>
          <w:rFonts w:ascii="Times New Roman" w:hAnsi="Times New Roman" w:cs="Times New Roman"/>
          <w:sz w:val="32"/>
          <w:szCs w:val="32"/>
        </w:rPr>
        <w:t> By Edward T. Waters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Local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Miami Herald:</w:t>
      </w:r>
      <w:r>
        <w:rPr>
          <w:rFonts w:ascii="Times New Roman" w:hAnsi="Times New Roman" w:cs="Times New Roman"/>
          <w:sz w:val="32"/>
          <w:szCs w:val="32"/>
        </w:rPr>
        <w:t> (Florida) </w:t>
      </w:r>
      <w:hyperlink r:id="rId1458" w:history="1">
        <w:r>
          <w:rPr>
            <w:rFonts w:ascii="Times New Roman" w:hAnsi="Times New Roman" w:cs="Times New Roman"/>
            <w:sz w:val="32"/>
            <w:szCs w:val="32"/>
            <w:u w:val="single"/>
          </w:rPr>
          <w:t>Miami-Dade commissioner backs off proposal barring police from enforcing immigration laws</w:t>
        </w:r>
      </w:hyperlink>
      <w:r>
        <w:rPr>
          <w:rFonts w:ascii="Times New Roman" w:hAnsi="Times New Roman" w:cs="Times New Roman"/>
          <w:sz w:val="32"/>
          <w:szCs w:val="32"/>
        </w:rPr>
        <w:t> By Douglas Hanks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Alaska Public Media</w:t>
      </w:r>
      <w:r>
        <w:rPr>
          <w:rFonts w:ascii="Times New Roman" w:hAnsi="Times New Roman" w:cs="Times New Roman"/>
          <w:sz w:val="32"/>
          <w:szCs w:val="32"/>
        </w:rPr>
        <w:t>: </w:t>
      </w:r>
      <w:hyperlink r:id="rId1459" w:history="1">
        <w:r>
          <w:rPr>
            <w:rFonts w:ascii="Times New Roman" w:hAnsi="Times New Roman" w:cs="Times New Roman"/>
            <w:sz w:val="32"/>
            <w:szCs w:val="32"/>
            <w:u w:val="single"/>
          </w:rPr>
          <w:t>Immigration enforcement changes hit home in Alaska</w:t>
        </w:r>
      </w:hyperlink>
      <w:r>
        <w:rPr>
          <w:rFonts w:ascii="Times New Roman" w:hAnsi="Times New Roman" w:cs="Times New Roman"/>
          <w:sz w:val="32"/>
          <w:szCs w:val="32"/>
        </w:rPr>
        <w:t> By Anne Hillman</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(Arizona) </w:t>
      </w:r>
      <w:hyperlink r:id="rId1460" w:history="1">
        <w:r>
          <w:rPr>
            <w:rFonts w:ascii="Times New Roman" w:hAnsi="Times New Roman" w:cs="Times New Roman"/>
            <w:sz w:val="32"/>
            <w:szCs w:val="32"/>
            <w:u w:val="single"/>
          </w:rPr>
          <w:t>Federal Judge: Border Patrol in Arizona Violated Court Order</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El Paso Times:</w:t>
      </w:r>
      <w:r>
        <w:rPr>
          <w:rFonts w:ascii="Times New Roman" w:hAnsi="Times New Roman" w:cs="Times New Roman"/>
          <w:sz w:val="32"/>
          <w:szCs w:val="32"/>
        </w:rPr>
        <w:t> </w:t>
      </w:r>
      <w:hyperlink r:id="rId1461" w:history="1">
        <w:r>
          <w:rPr>
            <w:rFonts w:ascii="Times New Roman" w:hAnsi="Times New Roman" w:cs="Times New Roman"/>
            <w:sz w:val="32"/>
            <w:szCs w:val="32"/>
            <w:u w:val="single"/>
          </w:rPr>
          <w:t>Illegal re-entry prisoner dies in jail hanging</w:t>
        </w:r>
      </w:hyperlink>
      <w:r>
        <w:rPr>
          <w:rFonts w:ascii="Times New Roman" w:hAnsi="Times New Roman" w:cs="Times New Roman"/>
          <w:sz w:val="32"/>
          <w:szCs w:val="32"/>
        </w:rPr>
        <w:t> By Daniel Borunda</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(Maryland) </w:t>
      </w:r>
      <w:hyperlink r:id="rId1462" w:history="1">
        <w:r>
          <w:rPr>
            <w:rFonts w:ascii="Times New Roman" w:hAnsi="Times New Roman" w:cs="Times New Roman"/>
            <w:sz w:val="32"/>
            <w:szCs w:val="32"/>
            <w:u w:val="single"/>
          </w:rPr>
          <w:t>Lawyers facing off on Trump travel ban before judge in Maryland on Wednesday</w:t>
        </w:r>
      </w:hyperlink>
      <w:r>
        <w:rPr>
          <w:rFonts w:ascii="Times New Roman" w:hAnsi="Times New Roman" w:cs="Times New Roman"/>
          <w:sz w:val="32"/>
          <w:szCs w:val="32"/>
        </w:rPr>
        <w:t> By Maria Sacchetti</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(Maryland) </w:t>
      </w:r>
      <w:hyperlink r:id="rId1463" w:history="1">
        <w:r>
          <w:rPr>
            <w:rFonts w:ascii="Times New Roman" w:hAnsi="Times New Roman" w:cs="Times New Roman"/>
            <w:sz w:val="32"/>
            <w:szCs w:val="32"/>
            <w:u w:val="single"/>
          </w:rPr>
          <w:t>For U-Md.'s undocumented students, new resources aim to help</w:t>
        </w:r>
      </w:hyperlink>
      <w:r>
        <w:rPr>
          <w:rFonts w:ascii="Times New Roman" w:hAnsi="Times New Roman" w:cs="Times New Roman"/>
          <w:sz w:val="32"/>
          <w:szCs w:val="32"/>
        </w:rPr>
        <w:t> By Sarah Larimer</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Texas Observer</w:t>
      </w:r>
      <w:r>
        <w:rPr>
          <w:rFonts w:ascii="Times New Roman" w:hAnsi="Times New Roman" w:cs="Times New Roman"/>
          <w:sz w:val="32"/>
          <w:szCs w:val="32"/>
        </w:rPr>
        <w:t>: (Texas) </w:t>
      </w:r>
      <w:hyperlink r:id="rId1464" w:history="1">
        <w:r>
          <w:rPr>
            <w:rFonts w:ascii="Times New Roman" w:hAnsi="Times New Roman" w:cs="Times New Roman"/>
            <w:sz w:val="32"/>
            <w:szCs w:val="32"/>
            <w:u w:val="single"/>
          </w:rPr>
          <w:t>Texans Receive First Notices of Land Condemnation for Trump's Border Wall</w:t>
        </w:r>
      </w:hyperlink>
      <w:r>
        <w:rPr>
          <w:rFonts w:ascii="Times New Roman" w:hAnsi="Times New Roman" w:cs="Times New Roman"/>
          <w:sz w:val="32"/>
          <w:szCs w:val="32"/>
        </w:rPr>
        <w:t> By Melissa del Bosque</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Tennessean:</w:t>
      </w:r>
      <w:r>
        <w:rPr>
          <w:rFonts w:ascii="Times New Roman" w:hAnsi="Times New Roman" w:cs="Times New Roman"/>
          <w:sz w:val="32"/>
          <w:szCs w:val="32"/>
        </w:rPr>
        <w:t> (Tennessee) </w:t>
      </w:r>
      <w:hyperlink r:id="rId1465" w:history="1">
        <w:r>
          <w:rPr>
            <w:rFonts w:ascii="Times New Roman" w:hAnsi="Times New Roman" w:cs="Times New Roman"/>
            <w:sz w:val="32"/>
            <w:szCs w:val="32"/>
            <w:u w:val="single"/>
          </w:rPr>
          <w:t>Tennessee sues federal government over refugees</w:t>
        </w:r>
      </w:hyperlink>
      <w:r>
        <w:rPr>
          <w:rFonts w:ascii="Times New Roman" w:hAnsi="Times New Roman" w:cs="Times New Roman"/>
          <w:sz w:val="32"/>
          <w:szCs w:val="32"/>
        </w:rPr>
        <w:t> By Joel Ebert</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Chicago Tribune</w:t>
      </w:r>
      <w:r>
        <w:rPr>
          <w:rFonts w:ascii="Times New Roman" w:hAnsi="Times New Roman" w:cs="Times New Roman"/>
          <w:sz w:val="32"/>
          <w:szCs w:val="32"/>
        </w:rPr>
        <w:t> (Opinion): </w:t>
      </w:r>
      <w:hyperlink r:id="rId1466" w:history="1">
        <w:r>
          <w:rPr>
            <w:rFonts w:ascii="Times New Roman" w:hAnsi="Times New Roman" w:cs="Times New Roman"/>
            <w:sz w:val="32"/>
            <w:szCs w:val="32"/>
            <w:u w:val="single"/>
          </w:rPr>
          <w:t>Commentary: Too much to lose under Trump's immigration policies</w:t>
        </w:r>
      </w:hyperlink>
      <w:r>
        <w:rPr>
          <w:rFonts w:ascii="Times New Roman" w:hAnsi="Times New Roman" w:cs="Times New Roman"/>
          <w:sz w:val="32"/>
          <w:szCs w:val="32"/>
        </w:rPr>
        <w:t> By Henry Godinez</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32"/>
          <w:szCs w:val="32"/>
        </w:rPr>
        <w:t>Daily Immigration News Clips – March 14, 2017</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Aggregated local and national media coverage of major immigration law news stories being discussed throughout the U.S. on March 14, 2017</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National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Vice</w:t>
      </w:r>
      <w:r>
        <w:rPr>
          <w:rFonts w:ascii="Times New Roman" w:hAnsi="Times New Roman" w:cs="Times New Roman"/>
          <w:sz w:val="32"/>
          <w:szCs w:val="32"/>
        </w:rPr>
        <w:t>: </w:t>
      </w:r>
      <w:hyperlink r:id="rId1467" w:history="1">
        <w:r>
          <w:rPr>
            <w:rFonts w:ascii="Times New Roman" w:hAnsi="Times New Roman" w:cs="Times New Roman"/>
            <w:sz w:val="32"/>
            <w:szCs w:val="32"/>
            <w:u w:val="single"/>
          </w:rPr>
          <w:t>Undocumented Spouses of US Citizens Are Desperately Applying for Green Cards Because of Trump</w:t>
        </w:r>
      </w:hyperlink>
      <w:r>
        <w:rPr>
          <w:rFonts w:ascii="Times New Roman" w:hAnsi="Times New Roman" w:cs="Times New Roman"/>
          <w:sz w:val="32"/>
          <w:szCs w:val="32"/>
        </w:rPr>
        <w:t> By Meredith Hoffman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NPR</w:t>
      </w:r>
      <w:r>
        <w:rPr>
          <w:rFonts w:ascii="Times New Roman" w:hAnsi="Times New Roman" w:cs="Times New Roman"/>
          <w:sz w:val="32"/>
          <w:szCs w:val="32"/>
        </w:rPr>
        <w:t>: </w:t>
      </w:r>
      <w:hyperlink r:id="rId1468" w:history="1">
        <w:r>
          <w:rPr>
            <w:rFonts w:ascii="Times New Roman" w:hAnsi="Times New Roman" w:cs="Times New Roman"/>
            <w:sz w:val="32"/>
            <w:szCs w:val="32"/>
            <w:u w:val="single"/>
          </w:rPr>
          <w:t>In Their Search For Asylum, Central Americans Find The U.S. Is Closing Its Doors</w:t>
        </w:r>
      </w:hyperlink>
      <w:r>
        <w:rPr>
          <w:rFonts w:ascii="Times New Roman" w:hAnsi="Times New Roman" w:cs="Times New Roman"/>
          <w:sz w:val="32"/>
          <w:szCs w:val="32"/>
        </w:rPr>
        <w:t> By John Burnett</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w:t>
      </w:r>
      <w:hyperlink r:id="rId1469" w:history="1">
        <w:r>
          <w:rPr>
            <w:rFonts w:ascii="Times New Roman" w:hAnsi="Times New Roman" w:cs="Times New Roman"/>
            <w:sz w:val="32"/>
            <w:szCs w:val="32"/>
            <w:u w:val="single"/>
          </w:rPr>
          <w:t>H-1B Visas Keep Down U.S. Tech Wages, Study Shows</w:t>
        </w:r>
      </w:hyperlink>
      <w:r>
        <w:rPr>
          <w:rFonts w:ascii="Times New Roman" w:hAnsi="Times New Roman" w:cs="Times New Roman"/>
          <w:sz w:val="32"/>
          <w:szCs w:val="32"/>
        </w:rPr>
        <w:t> By John Simons</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1470" w:history="1">
        <w:r>
          <w:rPr>
            <w:rFonts w:ascii="Times New Roman" w:hAnsi="Times New Roman" w:cs="Times New Roman"/>
            <w:sz w:val="32"/>
            <w:szCs w:val="32"/>
            <w:u w:val="single"/>
          </w:rPr>
          <w:t>The Latest: US Disputes Hawaii's Travel Ban Lawsuit Claims</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Reuters</w:t>
      </w:r>
      <w:r>
        <w:rPr>
          <w:rFonts w:ascii="Times New Roman" w:hAnsi="Times New Roman" w:cs="Times New Roman"/>
          <w:sz w:val="32"/>
          <w:szCs w:val="32"/>
        </w:rPr>
        <w:t>: </w:t>
      </w:r>
      <w:hyperlink r:id="rId1471" w:history="1">
        <w:r>
          <w:rPr>
            <w:rFonts w:ascii="Times New Roman" w:hAnsi="Times New Roman" w:cs="Times New Roman"/>
            <w:sz w:val="32"/>
            <w:szCs w:val="32"/>
            <w:u w:val="single"/>
          </w:rPr>
          <w:t>Several States Jointly Sue to Block Trump's Revised Travel Ban</w:t>
        </w:r>
      </w:hyperlink>
      <w:r>
        <w:rPr>
          <w:rFonts w:ascii="Times New Roman" w:hAnsi="Times New Roman" w:cs="Times New Roman"/>
          <w:sz w:val="32"/>
          <w:szCs w:val="32"/>
        </w:rPr>
        <w:t> By Mica Rosenberg</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Reuters</w:t>
      </w:r>
      <w:r>
        <w:rPr>
          <w:rFonts w:ascii="Times New Roman" w:hAnsi="Times New Roman" w:cs="Times New Roman"/>
          <w:sz w:val="32"/>
          <w:szCs w:val="32"/>
        </w:rPr>
        <w:t>: </w:t>
      </w:r>
      <w:hyperlink r:id="rId1472" w:history="1">
        <w:r>
          <w:rPr>
            <w:rFonts w:ascii="Times New Roman" w:hAnsi="Times New Roman" w:cs="Times New Roman"/>
            <w:sz w:val="32"/>
            <w:szCs w:val="32"/>
            <w:u w:val="single"/>
          </w:rPr>
          <w:t>Obama Lawyers Move Fast to Join Fight Against Trump</w:t>
        </w:r>
      </w:hyperlink>
      <w:r>
        <w:rPr>
          <w:rFonts w:ascii="Times New Roman" w:hAnsi="Times New Roman" w:cs="Times New Roman"/>
          <w:sz w:val="32"/>
          <w:szCs w:val="32"/>
        </w:rPr>
        <w:t> By Kevin Drawbaugh and Mary Milliken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Politico</w:t>
      </w:r>
      <w:r>
        <w:rPr>
          <w:rFonts w:ascii="Times New Roman" w:hAnsi="Times New Roman" w:cs="Times New Roman"/>
          <w:sz w:val="32"/>
          <w:szCs w:val="32"/>
        </w:rPr>
        <w:t>: </w:t>
      </w:r>
      <w:hyperlink r:id="rId1473" w:history="1">
        <w:r>
          <w:rPr>
            <w:rFonts w:ascii="Times New Roman" w:hAnsi="Times New Roman" w:cs="Times New Roman"/>
            <w:sz w:val="32"/>
            <w:szCs w:val="32"/>
            <w:u w:val="single"/>
          </w:rPr>
          <w:t>House Democrats to huddle with DHS chief Friday</w:t>
        </w:r>
      </w:hyperlink>
      <w:r>
        <w:rPr>
          <w:rFonts w:ascii="Times New Roman" w:hAnsi="Times New Roman" w:cs="Times New Roman"/>
          <w:sz w:val="32"/>
          <w:szCs w:val="32"/>
        </w:rPr>
        <w:t> By Heather Caygle</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Times</w:t>
      </w:r>
      <w:r>
        <w:rPr>
          <w:rFonts w:ascii="Times New Roman" w:hAnsi="Times New Roman" w:cs="Times New Roman"/>
          <w:sz w:val="32"/>
          <w:szCs w:val="32"/>
        </w:rPr>
        <w:t>: </w:t>
      </w:r>
      <w:hyperlink r:id="rId1474" w:history="1">
        <w:r>
          <w:rPr>
            <w:rFonts w:ascii="Times New Roman" w:hAnsi="Times New Roman" w:cs="Times New Roman"/>
            <w:sz w:val="32"/>
            <w:szCs w:val="32"/>
            <w:u w:val="single"/>
          </w:rPr>
          <w:t>Democrats vow government shutdown over Trump border wall</w:t>
        </w:r>
      </w:hyperlink>
      <w:r>
        <w:rPr>
          <w:rFonts w:ascii="Times New Roman" w:hAnsi="Times New Roman" w:cs="Times New Roman"/>
          <w:sz w:val="32"/>
          <w:szCs w:val="32"/>
        </w:rPr>
        <w:t> By Stephen Dinan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1475" w:history="1">
        <w:r>
          <w:rPr>
            <w:rFonts w:ascii="Times New Roman" w:hAnsi="Times New Roman" w:cs="Times New Roman"/>
            <w:sz w:val="32"/>
            <w:szCs w:val="32"/>
            <w:u w:val="single"/>
          </w:rPr>
          <w:t>It's Democrats' Turn to Hint at a Shutdown, Over Border Wall Funding</w:t>
        </w:r>
      </w:hyperlink>
      <w:r>
        <w:rPr>
          <w:rFonts w:ascii="Times New Roman" w:hAnsi="Times New Roman" w:cs="Times New Roman"/>
          <w:sz w:val="32"/>
          <w:szCs w:val="32"/>
        </w:rPr>
        <w:t> By Alan Rappeport</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Independent Journal Review</w:t>
      </w:r>
      <w:r>
        <w:rPr>
          <w:rFonts w:ascii="Times New Roman" w:hAnsi="Times New Roman" w:cs="Times New Roman"/>
          <w:sz w:val="32"/>
          <w:szCs w:val="32"/>
        </w:rPr>
        <w:t>: </w:t>
      </w:r>
      <w:hyperlink r:id="rId1476" w:history="1">
        <w:r>
          <w:rPr>
            <w:rFonts w:ascii="Times New Roman" w:hAnsi="Times New Roman" w:cs="Times New Roman"/>
            <w:sz w:val="32"/>
            <w:szCs w:val="32"/>
            <w:u w:val="single"/>
          </w:rPr>
          <w:t>Senate Democrats Threaten Government Shutdown Over Border Wall</w:t>
        </w:r>
      </w:hyperlink>
      <w:r>
        <w:rPr>
          <w:rFonts w:ascii="Times New Roman" w:hAnsi="Times New Roman" w:cs="Times New Roman"/>
          <w:sz w:val="32"/>
          <w:szCs w:val="32"/>
        </w:rPr>
        <w:t> By Joe Perticone</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Fox: </w:t>
      </w:r>
      <w:r>
        <w:rPr>
          <w:rFonts w:ascii="Times New Roman" w:hAnsi="Times New Roman" w:cs="Times New Roman"/>
          <w:sz w:val="32"/>
          <w:szCs w:val="32"/>
        </w:rPr>
        <w:t>'</w:t>
      </w:r>
      <w:hyperlink r:id="rId1477" w:history="1">
        <w:r>
          <w:rPr>
            <w:rFonts w:ascii="Times New Roman" w:hAnsi="Times New Roman" w:cs="Times New Roman"/>
            <w:sz w:val="32"/>
            <w:szCs w:val="32"/>
            <w:u w:val="single"/>
          </w:rPr>
          <w:t>Legal Cinderellas': Immigration judges drowning in sea of cases</w:t>
        </w:r>
      </w:hyperlink>
      <w:r>
        <w:rPr>
          <w:rFonts w:ascii="Times New Roman" w:hAnsi="Times New Roman" w:cs="Times New Roman"/>
          <w:sz w:val="32"/>
          <w:szCs w:val="32"/>
        </w:rPr>
        <w:t> By Casey Stegall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Daily Beast:</w:t>
      </w:r>
      <w:r>
        <w:rPr>
          <w:rFonts w:ascii="Times New Roman" w:hAnsi="Times New Roman" w:cs="Times New Roman"/>
          <w:sz w:val="32"/>
          <w:szCs w:val="32"/>
        </w:rPr>
        <w:t> </w:t>
      </w:r>
      <w:hyperlink r:id="rId1478" w:history="1">
        <w:r>
          <w:rPr>
            <w:rFonts w:ascii="Times New Roman" w:hAnsi="Times New Roman" w:cs="Times New Roman"/>
            <w:sz w:val="32"/>
            <w:szCs w:val="32"/>
            <w:u w:val="single"/>
          </w:rPr>
          <w:t>Trump Making 'Nativist' Group's Wish List a Reality</w:t>
        </w:r>
      </w:hyperlink>
      <w:r>
        <w:rPr>
          <w:rFonts w:ascii="Times New Roman" w:hAnsi="Times New Roman" w:cs="Times New Roman"/>
          <w:sz w:val="32"/>
          <w:szCs w:val="32"/>
        </w:rPr>
        <w:t> By Betsy Woodruff</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Reuters</w:t>
      </w:r>
      <w:r>
        <w:rPr>
          <w:rFonts w:ascii="Times New Roman" w:hAnsi="Times New Roman" w:cs="Times New Roman"/>
          <w:sz w:val="32"/>
          <w:szCs w:val="32"/>
        </w:rPr>
        <w:t>: </w:t>
      </w:r>
      <w:hyperlink r:id="rId1479" w:history="1">
        <w:r>
          <w:rPr>
            <w:rFonts w:ascii="Times New Roman" w:hAnsi="Times New Roman" w:cs="Times New Roman"/>
            <w:sz w:val="32"/>
            <w:szCs w:val="32"/>
            <w:u w:val="single"/>
          </w:rPr>
          <w:t>U.S. Lawmaker's Controversial Tweet on Immigration Draws Fire</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1480" w:history="1">
        <w:r>
          <w:rPr>
            <w:rFonts w:ascii="Times New Roman" w:hAnsi="Times New Roman" w:cs="Times New Roman"/>
            <w:sz w:val="32"/>
            <w:szCs w:val="32"/>
            <w:u w:val="single"/>
          </w:rPr>
          <w:t>Steve King, Hurling Insults at Immigrants, Is Rebuked by His Own Party</w:t>
        </w:r>
      </w:hyperlink>
      <w:r>
        <w:rPr>
          <w:rFonts w:ascii="Times New Roman" w:hAnsi="Times New Roman" w:cs="Times New Roman"/>
          <w:sz w:val="32"/>
          <w:szCs w:val="32"/>
        </w:rPr>
        <w:t> By Jennifer Steinhauer</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w:t>
      </w:r>
      <w:hyperlink r:id="rId1481" w:history="1">
        <w:r>
          <w:rPr>
            <w:rFonts w:ascii="Times New Roman" w:hAnsi="Times New Roman" w:cs="Times New Roman"/>
            <w:sz w:val="32"/>
            <w:szCs w:val="32"/>
            <w:u w:val="single"/>
          </w:rPr>
          <w:t>Rep. Steve King Draws Rebukes for Immigrant 'Babies' Putdown</w:t>
        </w:r>
      </w:hyperlink>
      <w:r>
        <w:rPr>
          <w:rFonts w:ascii="Times New Roman" w:hAnsi="Times New Roman" w:cs="Times New Roman"/>
          <w:sz w:val="32"/>
          <w:szCs w:val="32"/>
        </w:rPr>
        <w:t> By Natalie Andrews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1482" w:history="1">
        <w:r>
          <w:rPr>
            <w:rFonts w:ascii="Times New Roman" w:hAnsi="Times New Roman" w:cs="Times New Roman"/>
            <w:sz w:val="32"/>
            <w:szCs w:val="32"/>
            <w:u w:val="single"/>
          </w:rPr>
          <w:t>GOP rep challenges fellow Republican's 'somebody else's baby' tweet</w:t>
        </w:r>
      </w:hyperlink>
      <w:r>
        <w:rPr>
          <w:rFonts w:ascii="Times New Roman" w:hAnsi="Times New Roman" w:cs="Times New Roman"/>
          <w:sz w:val="32"/>
          <w:szCs w:val="32"/>
        </w:rPr>
        <w:t> By Cyra Master</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1483" w:history="1">
        <w:r>
          <w:rPr>
            <w:rFonts w:ascii="Times New Roman" w:hAnsi="Times New Roman" w:cs="Times New Roman"/>
            <w:sz w:val="32"/>
            <w:szCs w:val="32"/>
            <w:u w:val="single"/>
          </w:rPr>
          <w:t>King defends controversial tweet: 'I meant exactly what I said'</w:t>
        </w:r>
      </w:hyperlink>
      <w:r>
        <w:rPr>
          <w:rFonts w:ascii="Times New Roman" w:hAnsi="Times New Roman" w:cs="Times New Roman"/>
          <w:sz w:val="32"/>
          <w:szCs w:val="32"/>
        </w:rPr>
        <w:t> By Mallory Shellbourne</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1484" w:history="1">
        <w:r>
          <w:rPr>
            <w:rFonts w:ascii="Times New Roman" w:hAnsi="Times New Roman" w:cs="Times New Roman"/>
            <w:sz w:val="32"/>
            <w:szCs w:val="32"/>
            <w:u w:val="single"/>
          </w:rPr>
          <w:t>Jeb Bush: Steve King's comments don't 'reflect our shared history or values'</w:t>
        </w:r>
      </w:hyperlink>
      <w:r>
        <w:rPr>
          <w:rFonts w:ascii="Times New Roman" w:hAnsi="Times New Roman" w:cs="Times New Roman"/>
          <w:sz w:val="32"/>
          <w:szCs w:val="32"/>
        </w:rPr>
        <w:t> By Rafael Bernal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1485" w:history="1">
        <w:r>
          <w:rPr>
            <w:rFonts w:ascii="Times New Roman" w:hAnsi="Times New Roman" w:cs="Times New Roman"/>
            <w:sz w:val="32"/>
            <w:szCs w:val="32"/>
            <w:u w:val="single"/>
          </w:rPr>
          <w:t>GOP lawmaker challenges Rep. King's desire for 'homogeneous' America</w:t>
        </w:r>
      </w:hyperlink>
      <w:r>
        <w:rPr>
          <w:rFonts w:ascii="Times New Roman" w:hAnsi="Times New Roman" w:cs="Times New Roman"/>
          <w:sz w:val="32"/>
          <w:szCs w:val="32"/>
        </w:rPr>
        <w:t> By Cristina Marcos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1486" w:history="1">
        <w:r>
          <w:rPr>
            <w:rFonts w:ascii="Times New Roman" w:hAnsi="Times New Roman" w:cs="Times New Roman"/>
            <w:sz w:val="32"/>
            <w:szCs w:val="32"/>
            <w:u w:val="single"/>
          </w:rPr>
          <w:t>Lewis denounces King's 'bigoted and racist' tweet</w:t>
        </w:r>
      </w:hyperlink>
      <w:r>
        <w:rPr>
          <w:rFonts w:ascii="Times New Roman" w:hAnsi="Times New Roman" w:cs="Times New Roman"/>
          <w:sz w:val="32"/>
          <w:szCs w:val="32"/>
        </w:rPr>
        <w:t> By Paulina Firozi</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1487" w:history="1">
        <w:r>
          <w:rPr>
            <w:rFonts w:ascii="Times New Roman" w:hAnsi="Times New Roman" w:cs="Times New Roman"/>
            <w:sz w:val="32"/>
            <w:szCs w:val="32"/>
            <w:u w:val="single"/>
          </w:rPr>
          <w:t>Francisca Lino, mom of six, is about to be deported. Her congressman protested and was handcuffed.</w:t>
        </w:r>
      </w:hyperlink>
      <w:r>
        <w:rPr>
          <w:rFonts w:ascii="Times New Roman" w:hAnsi="Times New Roman" w:cs="Times New Roman"/>
          <w:sz w:val="32"/>
          <w:szCs w:val="32"/>
        </w:rPr>
        <w:t> By Katie Mettler</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NBC</w:t>
      </w:r>
      <w:r>
        <w:rPr>
          <w:rFonts w:ascii="Times New Roman" w:hAnsi="Times New Roman" w:cs="Times New Roman"/>
          <w:sz w:val="32"/>
          <w:szCs w:val="32"/>
        </w:rPr>
        <w:t>: </w:t>
      </w:r>
      <w:hyperlink r:id="rId1488" w:history="1">
        <w:r>
          <w:rPr>
            <w:rFonts w:ascii="Times New Roman" w:hAnsi="Times New Roman" w:cs="Times New Roman"/>
            <w:sz w:val="32"/>
            <w:szCs w:val="32"/>
            <w:u w:val="single"/>
          </w:rPr>
          <w:t>American Citizens: U.S. Border Agents Can Search Your Cellphone</w:t>
        </w:r>
      </w:hyperlink>
      <w:r>
        <w:rPr>
          <w:rFonts w:ascii="Times New Roman" w:hAnsi="Times New Roman" w:cs="Times New Roman"/>
          <w:sz w:val="32"/>
          <w:szCs w:val="32"/>
        </w:rPr>
        <w:t> By Cynthia McFadden, E.D. Cauchi, William M. Arkin, and Kevin Monahan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1489" w:history="1">
        <w:r>
          <w:rPr>
            <w:rFonts w:ascii="Times New Roman" w:hAnsi="Times New Roman" w:cs="Times New Roman"/>
            <w:sz w:val="32"/>
            <w:szCs w:val="32"/>
            <w:u w:val="single"/>
          </w:rPr>
          <w:t>Dems back body cameras for ICE agents</w:t>
        </w:r>
      </w:hyperlink>
      <w:r>
        <w:rPr>
          <w:rFonts w:ascii="Times New Roman" w:hAnsi="Times New Roman" w:cs="Times New Roman"/>
          <w:sz w:val="32"/>
          <w:szCs w:val="32"/>
        </w:rPr>
        <w:t> By Rafael Bernal</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1490" w:history="1">
        <w:r>
          <w:rPr>
            <w:rFonts w:ascii="Times New Roman" w:hAnsi="Times New Roman" w:cs="Times New Roman"/>
            <w:sz w:val="32"/>
            <w:szCs w:val="32"/>
            <w:u w:val="single"/>
          </w:rPr>
          <w:t>US Applications for New Zealand Citizenship Jump 70 Percent</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1491" w:history="1">
        <w:r>
          <w:rPr>
            <w:rFonts w:ascii="Times New Roman" w:hAnsi="Times New Roman" w:cs="Times New Roman"/>
            <w:sz w:val="32"/>
            <w:szCs w:val="32"/>
            <w:u w:val="single"/>
          </w:rPr>
          <w:t>Few clues on how a Justice Gorsuch would vote on immigration</w:t>
        </w:r>
      </w:hyperlink>
      <w:r>
        <w:rPr>
          <w:rFonts w:ascii="Times New Roman" w:hAnsi="Times New Roman" w:cs="Times New Roman"/>
          <w:sz w:val="32"/>
          <w:szCs w:val="32"/>
        </w:rPr>
        <w:t> By Holbrook Mohr and Sudhin Thanawala</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1492" w:history="1">
        <w:r>
          <w:rPr>
            <w:rFonts w:ascii="Times New Roman" w:hAnsi="Times New Roman" w:cs="Times New Roman"/>
            <w:sz w:val="32"/>
            <w:szCs w:val="32"/>
            <w:u w:val="single"/>
          </w:rPr>
          <w:t>Deaf, mute and accused of murder, an undocumented immigrant has been in legal limbo for 12 years</w:t>
        </w:r>
      </w:hyperlink>
      <w:r>
        <w:rPr>
          <w:rFonts w:ascii="Times New Roman" w:hAnsi="Times New Roman" w:cs="Times New Roman"/>
          <w:sz w:val="32"/>
          <w:szCs w:val="32"/>
        </w:rPr>
        <w:t> By Paul Duggan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1493" w:history="1">
        <w:r>
          <w:rPr>
            <w:rFonts w:ascii="Times New Roman" w:hAnsi="Times New Roman" w:cs="Times New Roman"/>
            <w:sz w:val="32"/>
            <w:szCs w:val="32"/>
            <w:u w:val="single"/>
          </w:rPr>
          <w:t>White-supremacist signs posted at George Washington University</w:t>
        </w:r>
      </w:hyperlink>
      <w:r>
        <w:rPr>
          <w:rFonts w:ascii="Times New Roman" w:hAnsi="Times New Roman" w:cs="Times New Roman"/>
          <w:sz w:val="32"/>
          <w:szCs w:val="32"/>
        </w:rPr>
        <w:t> By Susan Svrluga</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Politico</w:t>
      </w:r>
      <w:r>
        <w:rPr>
          <w:rFonts w:ascii="Times New Roman" w:hAnsi="Times New Roman" w:cs="Times New Roman"/>
          <w:sz w:val="32"/>
          <w:szCs w:val="32"/>
        </w:rPr>
        <w:t>: </w:t>
      </w:r>
      <w:hyperlink r:id="rId1494" w:history="1">
        <w:r>
          <w:rPr>
            <w:rFonts w:ascii="Times New Roman" w:hAnsi="Times New Roman" w:cs="Times New Roman"/>
            <w:sz w:val="32"/>
            <w:szCs w:val="32"/>
            <w:u w:val="single"/>
          </w:rPr>
          <w:t>Espaillat: Trump has 'permeated this toxic environment'</w:t>
        </w:r>
      </w:hyperlink>
      <w:r>
        <w:rPr>
          <w:rFonts w:ascii="Times New Roman" w:hAnsi="Times New Roman" w:cs="Times New Roman"/>
          <w:sz w:val="32"/>
          <w:szCs w:val="32"/>
        </w:rPr>
        <w:t> By Edward-Isaac Dovere</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Boston Globe</w:t>
      </w:r>
      <w:r>
        <w:rPr>
          <w:rFonts w:ascii="Times New Roman" w:hAnsi="Times New Roman" w:cs="Times New Roman"/>
          <w:sz w:val="32"/>
          <w:szCs w:val="32"/>
        </w:rPr>
        <w:t>: (Editorial) </w:t>
      </w:r>
      <w:hyperlink r:id="rId1495" w:history="1">
        <w:r>
          <w:rPr>
            <w:rFonts w:ascii="Times New Roman" w:hAnsi="Times New Roman" w:cs="Times New Roman"/>
            <w:sz w:val="32"/>
            <w:szCs w:val="32"/>
            <w:u w:val="single"/>
          </w:rPr>
          <w:t>Mexican border policy on kids is harsh yet ineffective</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Los Angeles Times</w:t>
      </w:r>
      <w:r>
        <w:rPr>
          <w:rFonts w:ascii="Times New Roman" w:hAnsi="Times New Roman" w:cs="Times New Roman"/>
          <w:sz w:val="32"/>
          <w:szCs w:val="32"/>
        </w:rPr>
        <w:t>: (Editorial) </w:t>
      </w:r>
      <w:hyperlink r:id="rId1496" w:history="1">
        <w:r>
          <w:rPr>
            <w:rFonts w:ascii="Times New Roman" w:hAnsi="Times New Roman" w:cs="Times New Roman"/>
            <w:sz w:val="32"/>
            <w:szCs w:val="32"/>
            <w:u w:val="single"/>
          </w:rPr>
          <w:t>What is the government's word worth?</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(Opinion) </w:t>
      </w:r>
      <w:hyperlink r:id="rId1497" w:history="1">
        <w:r>
          <w:rPr>
            <w:rFonts w:ascii="Times New Roman" w:hAnsi="Times New Roman" w:cs="Times New Roman"/>
            <w:sz w:val="32"/>
            <w:szCs w:val="32"/>
            <w:u w:val="single"/>
          </w:rPr>
          <w:t>White supremacism is ready to roar</w:t>
        </w:r>
      </w:hyperlink>
      <w:r>
        <w:rPr>
          <w:rFonts w:ascii="Times New Roman" w:hAnsi="Times New Roman" w:cs="Times New Roman"/>
          <w:sz w:val="32"/>
          <w:szCs w:val="32"/>
        </w:rPr>
        <w:t> By Eugene Robinson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(Opinion) </w:t>
      </w:r>
      <w:hyperlink r:id="rId1498" w:history="1">
        <w:r>
          <w:rPr>
            <w:rFonts w:ascii="Times New Roman" w:hAnsi="Times New Roman" w:cs="Times New Roman"/>
            <w:sz w:val="32"/>
            <w:szCs w:val="32"/>
            <w:u w:val="single"/>
          </w:rPr>
          <w:t>Trump Watch: More troubling deportations, tourism industry hurting, federal prosecutors instructed to be more aggressive</w:t>
        </w:r>
      </w:hyperlink>
      <w:r>
        <w:rPr>
          <w:rFonts w:ascii="Times New Roman" w:hAnsi="Times New Roman" w:cs="Times New Roman"/>
          <w:sz w:val="32"/>
          <w:szCs w:val="32"/>
        </w:rPr>
        <w:t> By Radley Balko</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(Op-Ed) </w:t>
      </w:r>
      <w:hyperlink r:id="rId1499" w:history="1">
        <w:r>
          <w:rPr>
            <w:rFonts w:ascii="Times New Roman" w:hAnsi="Times New Roman" w:cs="Times New Roman"/>
            <w:sz w:val="32"/>
            <w:szCs w:val="32"/>
            <w:u w:val="single"/>
          </w:rPr>
          <w:t>Indian Americans won't be safe as long as the White House is inciting fear</w:t>
        </w:r>
      </w:hyperlink>
      <w:r>
        <w:rPr>
          <w:rFonts w:ascii="Times New Roman" w:hAnsi="Times New Roman" w:cs="Times New Roman"/>
          <w:sz w:val="32"/>
          <w:szCs w:val="32"/>
        </w:rPr>
        <w:t> By Raj Haldar</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(Opinion) </w:t>
      </w:r>
      <w:hyperlink r:id="rId1500" w:history="1">
        <w:r>
          <w:rPr>
            <w:rFonts w:ascii="Times New Roman" w:hAnsi="Times New Roman" w:cs="Times New Roman"/>
            <w:sz w:val="32"/>
            <w:szCs w:val="32"/>
            <w:u w:val="single"/>
          </w:rPr>
          <w:t>Why are we hearing crickets from the GOP on Steve King's ugly Tweet?</w:t>
        </w:r>
      </w:hyperlink>
      <w:r>
        <w:rPr>
          <w:rFonts w:ascii="Times New Roman" w:hAnsi="Times New Roman" w:cs="Times New Roman"/>
          <w:sz w:val="32"/>
          <w:szCs w:val="32"/>
        </w:rPr>
        <w:t> By Sarah Posner</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(Op-Ed) </w:t>
      </w:r>
      <w:hyperlink r:id="rId1501" w:history="1">
        <w:r>
          <w:rPr>
            <w:rFonts w:ascii="Times New Roman" w:hAnsi="Times New Roman" w:cs="Times New Roman"/>
            <w:sz w:val="32"/>
            <w:szCs w:val="32"/>
            <w:u w:val="single"/>
          </w:rPr>
          <w:t>Professor: I know firsthand how an American education helps foreign students, and how they help make America great</w:t>
        </w:r>
      </w:hyperlink>
      <w:r>
        <w:rPr>
          <w:rFonts w:ascii="Times New Roman" w:hAnsi="Times New Roman" w:cs="Times New Roman"/>
          <w:sz w:val="32"/>
          <w:szCs w:val="32"/>
        </w:rPr>
        <w:t> By Jessica Trisko Darden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Christian Post</w:t>
      </w:r>
      <w:r>
        <w:rPr>
          <w:rFonts w:ascii="Times New Roman" w:hAnsi="Times New Roman" w:cs="Times New Roman"/>
          <w:sz w:val="32"/>
          <w:szCs w:val="32"/>
        </w:rPr>
        <w:t>: (Op-Ed) </w:t>
      </w:r>
      <w:hyperlink r:id="rId1502" w:history="1">
        <w:r>
          <w:rPr>
            <w:rFonts w:ascii="Times New Roman" w:hAnsi="Times New Roman" w:cs="Times New Roman"/>
            <w:sz w:val="32"/>
            <w:szCs w:val="32"/>
            <w:u w:val="single"/>
          </w:rPr>
          <w:t>4 Reasons Evangelicals Should Oppose Trump's Muslim Ban 2.0</w:t>
        </w:r>
      </w:hyperlink>
      <w:r>
        <w:rPr>
          <w:rFonts w:ascii="Times New Roman" w:hAnsi="Times New Roman" w:cs="Times New Roman"/>
          <w:sz w:val="32"/>
          <w:szCs w:val="32"/>
        </w:rPr>
        <w:t> By Richard Cizik</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Huffington Post</w:t>
      </w:r>
      <w:r>
        <w:rPr>
          <w:rFonts w:ascii="Times New Roman" w:hAnsi="Times New Roman" w:cs="Times New Roman"/>
          <w:sz w:val="32"/>
          <w:szCs w:val="32"/>
        </w:rPr>
        <w:t>: (Op-Ed) </w:t>
      </w:r>
      <w:hyperlink r:id="rId1503" w:history="1">
        <w:r>
          <w:rPr>
            <w:rFonts w:ascii="Times New Roman" w:hAnsi="Times New Roman" w:cs="Times New Roman"/>
            <w:sz w:val="32"/>
            <w:szCs w:val="32"/>
            <w:u w:val="single"/>
          </w:rPr>
          <w:t>Decoding America's Immigration Sentiment</w:t>
        </w:r>
      </w:hyperlink>
      <w:r>
        <w:rPr>
          <w:rFonts w:ascii="Times New Roman" w:hAnsi="Times New Roman" w:cs="Times New Roman"/>
          <w:sz w:val="32"/>
          <w:szCs w:val="32"/>
        </w:rPr>
        <w:t> By Chris Jackson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(Op-Ed) </w:t>
      </w:r>
      <w:hyperlink r:id="rId1504" w:history="1">
        <w:r>
          <w:rPr>
            <w:rFonts w:ascii="Times New Roman" w:hAnsi="Times New Roman" w:cs="Times New Roman"/>
            <w:sz w:val="32"/>
            <w:szCs w:val="32"/>
            <w:u w:val="single"/>
          </w:rPr>
          <w:t>Communities of color must work together in resisting Trump's agenda</w:t>
        </w:r>
      </w:hyperlink>
      <w:r>
        <w:rPr>
          <w:rFonts w:ascii="Times New Roman" w:hAnsi="Times New Roman" w:cs="Times New Roman"/>
          <w:sz w:val="32"/>
          <w:szCs w:val="32"/>
        </w:rPr>
        <w:t> By Jason Nichols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Local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PennLive</w:t>
      </w:r>
      <w:r>
        <w:rPr>
          <w:rFonts w:ascii="Times New Roman" w:hAnsi="Times New Roman" w:cs="Times New Roman"/>
          <w:sz w:val="32"/>
          <w:szCs w:val="32"/>
        </w:rPr>
        <w:t>: </w:t>
      </w:r>
      <w:hyperlink r:id="rId1505" w:history="1">
        <w:r>
          <w:rPr>
            <w:rFonts w:ascii="Times New Roman" w:hAnsi="Times New Roman" w:cs="Times New Roman"/>
            <w:sz w:val="32"/>
            <w:szCs w:val="32"/>
            <w:u w:val="single"/>
          </w:rPr>
          <w:t>ICE agents are racial profiling, persecuting families needlessly, say immigration advocates</w:t>
        </w:r>
      </w:hyperlink>
      <w:r>
        <w:rPr>
          <w:rFonts w:ascii="Times New Roman" w:hAnsi="Times New Roman" w:cs="Times New Roman"/>
          <w:sz w:val="32"/>
          <w:szCs w:val="32"/>
        </w:rPr>
        <w:t> By Ivey DeJesus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Politico</w:t>
      </w:r>
      <w:r>
        <w:rPr>
          <w:rFonts w:ascii="Times New Roman" w:hAnsi="Times New Roman" w:cs="Times New Roman"/>
          <w:sz w:val="32"/>
          <w:szCs w:val="32"/>
        </w:rPr>
        <w:t>: (Florida) </w:t>
      </w:r>
      <w:hyperlink r:id="rId1506" w:history="1">
        <w:r>
          <w:rPr>
            <w:rFonts w:ascii="Times New Roman" w:hAnsi="Times New Roman" w:cs="Times New Roman"/>
            <w:sz w:val="32"/>
            <w:szCs w:val="32"/>
            <w:u w:val="single"/>
          </w:rPr>
          <w:t>Bill cracking down on 'sanctuary cities' clears first committee stop</w:t>
        </w:r>
      </w:hyperlink>
      <w:r>
        <w:rPr>
          <w:rFonts w:ascii="Times New Roman" w:hAnsi="Times New Roman" w:cs="Times New Roman"/>
          <w:sz w:val="32"/>
          <w:szCs w:val="32"/>
        </w:rPr>
        <w:t> By Daniel Ducassi</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WKSU</w:t>
      </w:r>
      <w:r>
        <w:rPr>
          <w:rFonts w:ascii="Times New Roman" w:hAnsi="Times New Roman" w:cs="Times New Roman"/>
          <w:sz w:val="32"/>
          <w:szCs w:val="32"/>
        </w:rPr>
        <w:t>: (Ohio) </w:t>
      </w:r>
      <w:hyperlink r:id="rId1507" w:history="1">
        <w:r>
          <w:rPr>
            <w:rFonts w:ascii="Times New Roman" w:hAnsi="Times New Roman" w:cs="Times New Roman"/>
            <w:sz w:val="32"/>
            <w:szCs w:val="32"/>
            <w:u w:val="single"/>
          </w:rPr>
          <w:t>After Nearly a Dozen Years in Akron, a Family is Abruptly Sent Back to Colombia</w:t>
        </w:r>
      </w:hyperlink>
      <w:r>
        <w:rPr>
          <w:rFonts w:ascii="Times New Roman" w:hAnsi="Times New Roman" w:cs="Times New Roman"/>
          <w:sz w:val="32"/>
          <w:szCs w:val="32"/>
        </w:rPr>
        <w:t> By M.L. Schultz</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Politico</w:t>
      </w:r>
      <w:r>
        <w:rPr>
          <w:rFonts w:ascii="Times New Roman" w:hAnsi="Times New Roman" w:cs="Times New Roman"/>
          <w:sz w:val="32"/>
          <w:szCs w:val="32"/>
        </w:rPr>
        <w:t>: (Texas) </w:t>
      </w:r>
      <w:hyperlink r:id="rId1508" w:history="1">
        <w:r>
          <w:rPr>
            <w:rFonts w:ascii="Times New Roman" w:hAnsi="Times New Roman" w:cs="Times New Roman"/>
            <w:sz w:val="32"/>
            <w:szCs w:val="32"/>
            <w:u w:val="single"/>
          </w:rPr>
          <w:t>Mayor: Immigration ban, sanctuary city crackdown harm Austin</w:t>
        </w:r>
      </w:hyperlink>
      <w:r>
        <w:rPr>
          <w:rFonts w:ascii="Times New Roman" w:hAnsi="Times New Roman" w:cs="Times New Roman"/>
          <w:sz w:val="32"/>
          <w:szCs w:val="32"/>
        </w:rPr>
        <w:t> By Aidan Quigley</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32"/>
          <w:szCs w:val="32"/>
        </w:rPr>
        <w:t>Daily Immigration News Clips – March 13, 2017</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Aggregated local and national media coverage of major immigration law news stories being discussed throughout the U.S. on March 13, 2017</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National</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1509" w:history="1">
        <w:r>
          <w:rPr>
            <w:rFonts w:ascii="Times New Roman" w:hAnsi="Times New Roman" w:cs="Times New Roman"/>
            <w:sz w:val="32"/>
            <w:szCs w:val="32"/>
            <w:u w:val="single"/>
          </w:rPr>
          <w:t>ACLU sues over initial hearings for detained immigrants</w:t>
        </w:r>
      </w:hyperlink>
      <w:r>
        <w:rPr>
          <w:rFonts w:ascii="Times New Roman" w:hAnsi="Times New Roman" w:cs="Times New Roman"/>
          <w:sz w:val="32"/>
          <w:szCs w:val="32"/>
        </w:rPr>
        <w:t> By Elliot Spagat</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1510" w:history="1">
        <w:r>
          <w:rPr>
            <w:rFonts w:ascii="Times New Roman" w:hAnsi="Times New Roman" w:cs="Times New Roman"/>
            <w:sz w:val="32"/>
            <w:szCs w:val="32"/>
            <w:u w:val="single"/>
          </w:rPr>
          <w:t>Judge: Revised Trump ban cannot be enforced on Syrian family</w:t>
        </w:r>
      </w:hyperlink>
      <w:r>
        <w:rPr>
          <w:rFonts w:ascii="Times New Roman" w:hAnsi="Times New Roman" w:cs="Times New Roman"/>
          <w:sz w:val="32"/>
          <w:szCs w:val="32"/>
        </w:rPr>
        <w:t> By Todd Richmond</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1511" w:history="1">
        <w:r>
          <w:rPr>
            <w:rFonts w:ascii="Times New Roman" w:hAnsi="Times New Roman" w:cs="Times New Roman"/>
            <w:sz w:val="32"/>
            <w:szCs w:val="32"/>
            <w:u w:val="single"/>
          </w:rPr>
          <w:t>Judge in Maryland will weigh Trump travel ban the day before it takes effect</w:t>
        </w:r>
      </w:hyperlink>
      <w:r>
        <w:rPr>
          <w:rFonts w:ascii="Times New Roman" w:hAnsi="Times New Roman" w:cs="Times New Roman"/>
          <w:sz w:val="32"/>
          <w:szCs w:val="32"/>
        </w:rPr>
        <w:t> By Matt Zapotosky</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Politico:</w:t>
      </w:r>
      <w:r>
        <w:rPr>
          <w:rFonts w:ascii="Times New Roman" w:hAnsi="Times New Roman" w:cs="Times New Roman"/>
          <w:sz w:val="32"/>
          <w:szCs w:val="32"/>
        </w:rPr>
        <w:t> </w:t>
      </w:r>
      <w:hyperlink r:id="rId1512" w:history="1">
        <w:r>
          <w:rPr>
            <w:rFonts w:ascii="Times New Roman" w:hAnsi="Times New Roman" w:cs="Times New Roman"/>
            <w:sz w:val="32"/>
            <w:szCs w:val="32"/>
            <w:u w:val="single"/>
          </w:rPr>
          <w:t>Revised Trump travel ban suffers first legal blow</w:t>
        </w:r>
      </w:hyperlink>
      <w:r>
        <w:rPr>
          <w:rFonts w:ascii="Times New Roman" w:hAnsi="Times New Roman" w:cs="Times New Roman"/>
          <w:sz w:val="32"/>
          <w:szCs w:val="32"/>
        </w:rPr>
        <w:t> By Josh Gerstein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NPR:</w:t>
      </w:r>
      <w:r>
        <w:rPr>
          <w:rFonts w:ascii="Times New Roman" w:hAnsi="Times New Roman" w:cs="Times New Roman"/>
          <w:sz w:val="32"/>
          <w:szCs w:val="32"/>
        </w:rPr>
        <w:t> </w:t>
      </w:r>
      <w:hyperlink r:id="rId1513" w:history="1">
        <w:r>
          <w:rPr>
            <w:rFonts w:ascii="Times New Roman" w:hAnsi="Times New Roman" w:cs="Times New Roman"/>
            <w:sz w:val="32"/>
            <w:szCs w:val="32"/>
            <w:u w:val="single"/>
          </w:rPr>
          <w:t>Italian Band Soviet Soviet Denied Entry To The U.S., Jailed And Then Deported</w:t>
        </w:r>
      </w:hyperlink>
      <w:r>
        <w:rPr>
          <w:rFonts w:ascii="Times New Roman" w:hAnsi="Times New Roman" w:cs="Times New Roman"/>
          <w:sz w:val="32"/>
          <w:szCs w:val="32"/>
        </w:rPr>
        <w:t> By Anastasia Tsioulcas</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1514" w:history="1">
        <w:r>
          <w:rPr>
            <w:rFonts w:ascii="Times New Roman" w:hAnsi="Times New Roman" w:cs="Times New Roman"/>
            <w:sz w:val="32"/>
            <w:szCs w:val="32"/>
            <w:u w:val="single"/>
          </w:rPr>
          <w:t>Fearful immigrants are offered anti-deportation training</w:t>
        </w:r>
      </w:hyperlink>
      <w:r>
        <w:rPr>
          <w:rFonts w:ascii="Times New Roman" w:hAnsi="Times New Roman" w:cs="Times New Roman"/>
          <w:sz w:val="32"/>
          <w:szCs w:val="32"/>
        </w:rPr>
        <w:t> By Deepti Hajela</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1515" w:history="1">
        <w:r>
          <w:rPr>
            <w:rFonts w:ascii="Times New Roman" w:hAnsi="Times New Roman" w:cs="Times New Roman"/>
            <w:sz w:val="32"/>
            <w:szCs w:val="32"/>
            <w:u w:val="single"/>
          </w:rPr>
          <w:t>ICE frees Argentine woman facing deportation after protests</w:t>
        </w:r>
      </w:hyperlink>
      <w:r>
        <w:rPr>
          <w:rFonts w:ascii="Times New Roman" w:hAnsi="Times New Roman" w:cs="Times New Roman"/>
          <w:sz w:val="32"/>
          <w:szCs w:val="32"/>
        </w:rPr>
        <w:t> By Jeff Amy and Michael Kunzelman</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1516" w:history="1">
        <w:r>
          <w:rPr>
            <w:rFonts w:ascii="Times New Roman" w:hAnsi="Times New Roman" w:cs="Times New Roman"/>
            <w:sz w:val="32"/>
            <w:szCs w:val="32"/>
            <w:u w:val="single"/>
          </w:rPr>
          <w:t>Teen blogger seeking US asylum fears return to Singapore</w:t>
        </w:r>
      </w:hyperlink>
      <w:r>
        <w:rPr>
          <w:rFonts w:ascii="Times New Roman" w:hAnsi="Times New Roman" w:cs="Times New Roman"/>
          <w:sz w:val="32"/>
          <w:szCs w:val="32"/>
        </w:rPr>
        <w:t> By Sophia Tareen</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1517" w:history="1">
        <w:r>
          <w:rPr>
            <w:rFonts w:ascii="Times New Roman" w:hAnsi="Times New Roman" w:cs="Times New Roman"/>
            <w:sz w:val="32"/>
            <w:szCs w:val="32"/>
            <w:u w:val="single"/>
          </w:rPr>
          <w:t>Man facing deportation gets extension after clergy support</w:t>
        </w:r>
      </w:hyperlink>
      <w:r>
        <w:rPr>
          <w:rFonts w:ascii="Times New Roman" w:hAnsi="Times New Roman" w:cs="Times New Roman"/>
          <w:sz w:val="32"/>
          <w:szCs w:val="32"/>
        </w:rPr>
        <w:t> By David Porter</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1518" w:history="1">
        <w:r>
          <w:rPr>
            <w:rFonts w:ascii="Times New Roman" w:hAnsi="Times New Roman" w:cs="Times New Roman"/>
            <w:sz w:val="32"/>
            <w:szCs w:val="32"/>
            <w:u w:val="single"/>
          </w:rPr>
          <w:t>Illegal, Undocumented, Unauthorized: The Terms of Immigration Reporting</w:t>
        </w:r>
      </w:hyperlink>
      <w:r>
        <w:rPr>
          <w:rFonts w:ascii="Times New Roman" w:hAnsi="Times New Roman" w:cs="Times New Roman"/>
          <w:sz w:val="32"/>
          <w:szCs w:val="32"/>
        </w:rPr>
        <w:t> By Stephen Hiltner</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w:t>
      </w:r>
      <w:hyperlink r:id="rId1519" w:history="1">
        <w:r>
          <w:rPr>
            <w:rFonts w:ascii="Times New Roman" w:hAnsi="Times New Roman" w:cs="Times New Roman"/>
            <w:sz w:val="32"/>
            <w:szCs w:val="32"/>
            <w:u w:val="single"/>
          </w:rPr>
          <w:t>Trump Immigration Crackdown Is Great for Private Prison Stocks</w:t>
        </w:r>
      </w:hyperlink>
      <w:r>
        <w:rPr>
          <w:rFonts w:ascii="Times New Roman" w:hAnsi="Times New Roman" w:cs="Times New Roman"/>
          <w:sz w:val="32"/>
          <w:szCs w:val="32"/>
        </w:rPr>
        <w:t> By Jeff Sommer</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Wired:</w:t>
      </w:r>
      <w:r>
        <w:rPr>
          <w:rFonts w:ascii="Times New Roman" w:hAnsi="Times New Roman" w:cs="Times New Roman"/>
          <w:sz w:val="32"/>
          <w:szCs w:val="32"/>
        </w:rPr>
        <w:t> </w:t>
      </w:r>
      <w:hyperlink r:id="rId1520" w:history="1">
        <w:r>
          <w:rPr>
            <w:rFonts w:ascii="Times New Roman" w:hAnsi="Times New Roman" w:cs="Times New Roman"/>
            <w:sz w:val="32"/>
            <w:szCs w:val="32"/>
            <w:u w:val="single"/>
          </w:rPr>
          <w:t>A Portable Panic Button for Immigrants Swept Up in Raids</w:t>
        </w:r>
      </w:hyperlink>
      <w:r>
        <w:rPr>
          <w:rFonts w:ascii="Times New Roman" w:hAnsi="Times New Roman" w:cs="Times New Roman"/>
          <w:sz w:val="32"/>
          <w:szCs w:val="32"/>
        </w:rPr>
        <w:t> By Issie Lapowsky</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Clarion Ledger:</w:t>
      </w:r>
      <w:r>
        <w:rPr>
          <w:rFonts w:ascii="Times New Roman" w:hAnsi="Times New Roman" w:cs="Times New Roman"/>
          <w:sz w:val="32"/>
          <w:szCs w:val="32"/>
        </w:rPr>
        <w:t> </w:t>
      </w:r>
      <w:hyperlink r:id="rId1521" w:history="1">
        <w:r>
          <w:rPr>
            <w:rFonts w:ascii="Times New Roman" w:hAnsi="Times New Roman" w:cs="Times New Roman"/>
            <w:sz w:val="32"/>
            <w:szCs w:val="32"/>
            <w:u w:val="single"/>
          </w:rPr>
          <w:t>Detained Mississippi immigrant to be released</w:t>
        </w:r>
      </w:hyperlink>
      <w:r>
        <w:rPr>
          <w:rFonts w:ascii="Times New Roman" w:hAnsi="Times New Roman" w:cs="Times New Roman"/>
          <w:sz w:val="32"/>
          <w:szCs w:val="32"/>
        </w:rPr>
        <w:t> By Sarah Fowler</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w:t>
      </w:r>
      <w:hyperlink r:id="rId1522" w:history="1">
        <w:r>
          <w:rPr>
            <w:rFonts w:ascii="Times New Roman" w:hAnsi="Times New Roman" w:cs="Times New Roman"/>
            <w:sz w:val="32"/>
            <w:szCs w:val="32"/>
            <w:u w:val="single"/>
          </w:rPr>
          <w:t>Canada, US seeking answers on refugee influx</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1523" w:history="1">
        <w:r>
          <w:rPr>
            <w:rFonts w:ascii="Times New Roman" w:hAnsi="Times New Roman" w:cs="Times New Roman"/>
            <w:sz w:val="32"/>
            <w:szCs w:val="32"/>
            <w:u w:val="single"/>
          </w:rPr>
          <w:t>Hawaii teacher: 'I won't teach' undocumented immigrants</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1524" w:history="1">
        <w:r>
          <w:rPr>
            <w:rFonts w:ascii="Times New Roman" w:hAnsi="Times New Roman" w:cs="Times New Roman"/>
            <w:sz w:val="32"/>
            <w:szCs w:val="32"/>
            <w:u w:val="single"/>
          </w:rPr>
          <w:t>Mexico OKs new Trump trademarks for hotels and tourism</w:t>
        </w:r>
      </w:hyperlink>
      <w:r>
        <w:rPr>
          <w:rFonts w:ascii="Times New Roman" w:hAnsi="Times New Roman" w:cs="Times New Roman"/>
          <w:sz w:val="32"/>
          <w:szCs w:val="32"/>
        </w:rPr>
        <w:t> By Peter Orsi and Bernard Condon</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1525" w:history="1">
        <w:r>
          <w:rPr>
            <w:rFonts w:ascii="Times New Roman" w:hAnsi="Times New Roman" w:cs="Times New Roman"/>
            <w:sz w:val="32"/>
            <w:szCs w:val="32"/>
            <w:u w:val="single"/>
          </w:rPr>
          <w:t>Immigration tensions seep into South by Southwest music fest</w:t>
        </w:r>
      </w:hyperlink>
      <w:r>
        <w:rPr>
          <w:rFonts w:ascii="Times New Roman" w:hAnsi="Times New Roman" w:cs="Times New Roman"/>
          <w:sz w:val="32"/>
          <w:szCs w:val="32"/>
        </w:rPr>
        <w:t> By Paul J. Weber</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1526" w:history="1">
        <w:r>
          <w:rPr>
            <w:rFonts w:ascii="Times New Roman" w:hAnsi="Times New Roman" w:cs="Times New Roman"/>
            <w:sz w:val="32"/>
            <w:szCs w:val="32"/>
            <w:u w:val="single"/>
          </w:rPr>
          <w:t>Democrats warn against funding border wall in catchall bill</w:t>
        </w:r>
      </w:hyperlink>
      <w:r>
        <w:rPr>
          <w:rFonts w:ascii="Times New Roman" w:hAnsi="Times New Roman" w:cs="Times New Roman"/>
          <w:sz w:val="32"/>
          <w:szCs w:val="32"/>
        </w:rPr>
        <w:t> By Andrew Taylor</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1527" w:history="1">
        <w:r>
          <w:rPr>
            <w:rFonts w:ascii="Times New Roman" w:hAnsi="Times New Roman" w:cs="Times New Roman"/>
            <w:sz w:val="32"/>
            <w:szCs w:val="32"/>
            <w:u w:val="single"/>
          </w:rPr>
          <w:t>Immigration Agent Convicted of Accepting Cash Bribes, Sex</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Reuters</w:t>
      </w:r>
      <w:r>
        <w:rPr>
          <w:rFonts w:ascii="Times New Roman" w:hAnsi="Times New Roman" w:cs="Times New Roman"/>
          <w:sz w:val="32"/>
          <w:szCs w:val="32"/>
        </w:rPr>
        <w:t>: </w:t>
      </w:r>
      <w:hyperlink r:id="rId1528" w:history="1">
        <w:r>
          <w:rPr>
            <w:rFonts w:ascii="Times New Roman" w:hAnsi="Times New Roman" w:cs="Times New Roman"/>
            <w:sz w:val="32"/>
            <w:szCs w:val="32"/>
            <w:u w:val="single"/>
          </w:rPr>
          <w:t>U.S. Says Court Should Not Block Trump Sanctuary City Order</w:t>
        </w:r>
      </w:hyperlink>
      <w:r>
        <w:rPr>
          <w:rFonts w:ascii="Times New Roman" w:hAnsi="Times New Roman" w:cs="Times New Roman"/>
          <w:sz w:val="32"/>
          <w:szCs w:val="32"/>
        </w:rPr>
        <w:t> By Dan Levine</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1529" w:history="1">
        <w:r>
          <w:rPr>
            <w:rFonts w:ascii="Times New Roman" w:hAnsi="Times New Roman" w:cs="Times New Roman"/>
            <w:sz w:val="32"/>
            <w:szCs w:val="32"/>
            <w:u w:val="single"/>
          </w:rPr>
          <w:t>Is ICE's Help-Wanted Sign a Welcome Mat for Rogue Applicants, Too?</w:t>
        </w:r>
      </w:hyperlink>
      <w:r>
        <w:rPr>
          <w:rFonts w:ascii="Times New Roman" w:hAnsi="Times New Roman" w:cs="Times New Roman"/>
          <w:sz w:val="32"/>
          <w:szCs w:val="32"/>
        </w:rPr>
        <w:t> By Ron Nixon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1530" w:history="1">
        <w:r>
          <w:rPr>
            <w:rFonts w:ascii="Times New Roman" w:hAnsi="Times New Roman" w:cs="Times New Roman"/>
            <w:sz w:val="32"/>
            <w:szCs w:val="32"/>
            <w:u w:val="single"/>
          </w:rPr>
          <w:t>Undocumented and paying taxes, they seek a foothold in the American Dream</w:t>
        </w:r>
      </w:hyperlink>
      <w:r>
        <w:rPr>
          <w:rFonts w:ascii="Times New Roman" w:hAnsi="Times New Roman" w:cs="Times New Roman"/>
          <w:sz w:val="32"/>
          <w:szCs w:val="32"/>
        </w:rPr>
        <w:t> By Maria Sacchetti</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1531" w:history="1">
        <w:r>
          <w:rPr>
            <w:rFonts w:ascii="Times New Roman" w:hAnsi="Times New Roman" w:cs="Times New Roman"/>
            <w:sz w:val="32"/>
            <w:szCs w:val="32"/>
            <w:u w:val="single"/>
          </w:rPr>
          <w:t>A man assumed a store's Indian owners were Muslim. So he tried to burn it down, police say.</w:t>
        </w:r>
      </w:hyperlink>
      <w:r>
        <w:rPr>
          <w:rFonts w:ascii="Times New Roman" w:hAnsi="Times New Roman" w:cs="Times New Roman"/>
          <w:sz w:val="32"/>
          <w:szCs w:val="32"/>
        </w:rPr>
        <w:t> By Amy B Wang</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NPR:</w:t>
      </w:r>
      <w:r>
        <w:rPr>
          <w:rFonts w:ascii="Times New Roman" w:hAnsi="Times New Roman" w:cs="Times New Roman"/>
          <w:sz w:val="32"/>
          <w:szCs w:val="32"/>
        </w:rPr>
        <w:t> </w:t>
      </w:r>
      <w:hyperlink r:id="rId1532" w:history="1">
        <w:r>
          <w:rPr>
            <w:rFonts w:ascii="Times New Roman" w:hAnsi="Times New Roman" w:cs="Times New Roman"/>
            <w:sz w:val="32"/>
            <w:szCs w:val="32"/>
            <w:u w:val="single"/>
          </w:rPr>
          <w:t>"American Crime" Takes On Farming And Illegal Immigration With An Unsparing Lens</w:t>
        </w:r>
      </w:hyperlink>
      <w:r>
        <w:rPr>
          <w:rFonts w:ascii="Times New Roman" w:hAnsi="Times New Roman" w:cs="Times New Roman"/>
          <w:sz w:val="32"/>
          <w:szCs w:val="32"/>
        </w:rPr>
        <w:t> By Manuel Batencourt</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New Yorker:</w:t>
      </w:r>
      <w:r>
        <w:rPr>
          <w:rFonts w:ascii="Times New Roman" w:hAnsi="Times New Roman" w:cs="Times New Roman"/>
          <w:sz w:val="32"/>
          <w:szCs w:val="32"/>
        </w:rPr>
        <w:t> </w:t>
      </w:r>
      <w:hyperlink r:id="rId1533" w:history="1">
        <w:r>
          <w:rPr>
            <w:rFonts w:ascii="Times New Roman" w:hAnsi="Times New Roman" w:cs="Times New Roman"/>
            <w:sz w:val="32"/>
            <w:szCs w:val="32"/>
            <w:u w:val="single"/>
          </w:rPr>
          <w:t>THE UNDERGROUND RAILROAD FOR REFUGEES</w:t>
        </w:r>
      </w:hyperlink>
      <w:r>
        <w:rPr>
          <w:rFonts w:ascii="Times New Roman" w:hAnsi="Times New Roman" w:cs="Times New Roman"/>
          <w:sz w:val="32"/>
          <w:szCs w:val="32"/>
        </w:rPr>
        <w:t> By Jake Halpern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Los Angeles Times</w:t>
      </w:r>
      <w:r>
        <w:rPr>
          <w:rFonts w:ascii="Times New Roman" w:hAnsi="Times New Roman" w:cs="Times New Roman"/>
          <w:sz w:val="32"/>
          <w:szCs w:val="32"/>
        </w:rPr>
        <w:t>: </w:t>
      </w:r>
      <w:hyperlink r:id="rId1534" w:history="1">
        <w:r>
          <w:rPr>
            <w:rFonts w:ascii="Times New Roman" w:hAnsi="Times New Roman" w:cs="Times New Roman"/>
            <w:sz w:val="32"/>
            <w:szCs w:val="32"/>
            <w:u w:val="single"/>
          </w:rPr>
          <w:t>Trump's push for 'merit-based' immigration may not deliver the benefits he expects</w:t>
        </w:r>
      </w:hyperlink>
      <w:r>
        <w:rPr>
          <w:rFonts w:ascii="Times New Roman" w:hAnsi="Times New Roman" w:cs="Times New Roman"/>
          <w:sz w:val="32"/>
          <w:szCs w:val="32"/>
        </w:rPr>
        <w:t> By Don Lee</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Miami Herald</w:t>
      </w:r>
      <w:r>
        <w:rPr>
          <w:rFonts w:ascii="Times New Roman" w:hAnsi="Times New Roman" w:cs="Times New Roman"/>
          <w:sz w:val="32"/>
          <w:szCs w:val="32"/>
        </w:rPr>
        <w:t>: </w:t>
      </w:r>
      <w:hyperlink r:id="rId1535" w:history="1">
        <w:r>
          <w:rPr>
            <w:rFonts w:ascii="Times New Roman" w:hAnsi="Times New Roman" w:cs="Times New Roman"/>
            <w:sz w:val="32"/>
            <w:szCs w:val="32"/>
            <w:u w:val="single"/>
          </w:rPr>
          <w:t>Foreigners who overstay their visas outnumber those who cross the border illegally</w:t>
        </w:r>
      </w:hyperlink>
      <w:r>
        <w:rPr>
          <w:rFonts w:ascii="Times New Roman" w:hAnsi="Times New Roman" w:cs="Times New Roman"/>
          <w:sz w:val="32"/>
          <w:szCs w:val="32"/>
        </w:rPr>
        <w:t> By Alfonso Chardy</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(Editorial): </w:t>
      </w:r>
      <w:hyperlink r:id="rId1536" w:history="1">
        <w:r>
          <w:rPr>
            <w:rFonts w:ascii="Times New Roman" w:hAnsi="Times New Roman" w:cs="Times New Roman"/>
            <w:sz w:val="32"/>
            <w:szCs w:val="32"/>
            <w:u w:val="single"/>
          </w:rPr>
          <w:t>Crime and Immigration</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Jersey Star-Ledger</w:t>
      </w:r>
      <w:r>
        <w:rPr>
          <w:rFonts w:ascii="Times New Roman" w:hAnsi="Times New Roman" w:cs="Times New Roman"/>
          <w:sz w:val="32"/>
          <w:szCs w:val="32"/>
        </w:rPr>
        <w:t> (Editorial): </w:t>
      </w:r>
      <w:hyperlink r:id="rId1537" w:history="1">
        <w:r>
          <w:rPr>
            <w:rFonts w:ascii="Times New Roman" w:hAnsi="Times New Roman" w:cs="Times New Roman"/>
            <w:sz w:val="32"/>
            <w:szCs w:val="32"/>
            <w:u w:val="single"/>
          </w:rPr>
          <w:t>Menendez, Archbishop rally for grandpa facing</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(Op-Ed): </w:t>
      </w:r>
      <w:hyperlink r:id="rId1538" w:history="1">
        <w:r>
          <w:rPr>
            <w:rFonts w:ascii="Times New Roman" w:hAnsi="Times New Roman" w:cs="Times New Roman"/>
            <w:sz w:val="32"/>
            <w:szCs w:val="32"/>
            <w:u w:val="single"/>
          </w:rPr>
          <w:t>In a Refugee's Bags, Memories of Home</w:t>
        </w:r>
      </w:hyperlink>
      <w:r>
        <w:rPr>
          <w:rFonts w:ascii="Times New Roman" w:hAnsi="Times New Roman" w:cs="Times New Roman"/>
          <w:sz w:val="32"/>
          <w:szCs w:val="32"/>
        </w:rPr>
        <w:t> By Stephanie Saldana</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(Opinion): </w:t>
      </w:r>
      <w:hyperlink r:id="rId1539" w:history="1">
        <w:r>
          <w:rPr>
            <w:rFonts w:ascii="Times New Roman" w:hAnsi="Times New Roman" w:cs="Times New Roman"/>
            <w:sz w:val="32"/>
            <w:szCs w:val="32"/>
            <w:u w:val="single"/>
          </w:rPr>
          <w:t>Sanctuary cities are an insult to legal immigrants</w:t>
        </w:r>
      </w:hyperlink>
      <w:r>
        <w:rPr>
          <w:rFonts w:ascii="Times New Roman" w:hAnsi="Times New Roman" w:cs="Times New Roman"/>
          <w:sz w:val="32"/>
          <w:szCs w:val="32"/>
        </w:rPr>
        <w:t> By Thomas Wheatley</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(Op-Ed):</w:t>
      </w:r>
      <w:hyperlink r:id="rId1540" w:history="1">
        <w:r>
          <w:rPr>
            <w:rFonts w:ascii="Times New Roman" w:hAnsi="Times New Roman" w:cs="Times New Roman"/>
            <w:sz w:val="32"/>
            <w:szCs w:val="32"/>
            <w:u w:val="single"/>
          </w:rPr>
          <w:t>We didn't think we agreed on undocumented immigration. We were wrong.</w:t>
        </w:r>
      </w:hyperlink>
      <w:r>
        <w:rPr>
          <w:rFonts w:ascii="Times New Roman" w:hAnsi="Times New Roman" w:cs="Times New Roman"/>
          <w:sz w:val="32"/>
          <w:szCs w:val="32"/>
        </w:rPr>
        <w:t> By Cesar Vargas and Dan Donovan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(Op-Ed): </w:t>
      </w:r>
      <w:hyperlink r:id="rId1541" w:history="1">
        <w:r>
          <w:rPr>
            <w:rFonts w:ascii="Times New Roman" w:hAnsi="Times New Roman" w:cs="Times New Roman"/>
            <w:sz w:val="32"/>
            <w:szCs w:val="32"/>
            <w:u w:val="single"/>
          </w:rPr>
          <w:t>Virginia's sudden turn to progressivism</w:t>
        </w:r>
      </w:hyperlink>
      <w:r>
        <w:rPr>
          <w:rFonts w:ascii="Times New Roman" w:hAnsi="Times New Roman" w:cs="Times New Roman"/>
          <w:sz w:val="32"/>
          <w:szCs w:val="32"/>
        </w:rPr>
        <w:t> By Peter Galuszka</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 </w:t>
      </w:r>
      <w:r>
        <w:rPr>
          <w:rFonts w:ascii="Times New Roman" w:hAnsi="Times New Roman" w:cs="Times New Roman"/>
          <w:sz w:val="32"/>
          <w:szCs w:val="32"/>
        </w:rPr>
        <w:t>(Opinion): </w:t>
      </w:r>
      <w:hyperlink r:id="rId1542" w:history="1">
        <w:r>
          <w:rPr>
            <w:rFonts w:ascii="Times New Roman" w:hAnsi="Times New Roman" w:cs="Times New Roman"/>
            <w:sz w:val="32"/>
            <w:szCs w:val="32"/>
            <w:u w:val="single"/>
          </w:rPr>
          <w:t>The winning argument Democrats have against Trump</w:t>
        </w:r>
      </w:hyperlink>
      <w:r>
        <w:rPr>
          <w:rFonts w:ascii="Times New Roman" w:hAnsi="Times New Roman" w:cs="Times New Roman"/>
          <w:sz w:val="32"/>
          <w:szCs w:val="32"/>
        </w:rPr>
        <w:t> By Ronald A. Klain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(Op-Ed): </w:t>
      </w:r>
      <w:hyperlink r:id="rId1543" w:history="1">
        <w:r>
          <w:rPr>
            <w:rFonts w:ascii="Times New Roman" w:hAnsi="Times New Roman" w:cs="Times New Roman"/>
            <w:sz w:val="32"/>
            <w:szCs w:val="32"/>
            <w:u w:val="single"/>
          </w:rPr>
          <w:t>The travel-ban casualty the White House is ignoring</w:t>
        </w:r>
      </w:hyperlink>
      <w:r>
        <w:rPr>
          <w:rFonts w:ascii="Times New Roman" w:hAnsi="Times New Roman" w:cs="Times New Roman"/>
          <w:sz w:val="32"/>
          <w:szCs w:val="32"/>
        </w:rPr>
        <w:t> By Albert Teich</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 </w:t>
      </w:r>
      <w:r>
        <w:rPr>
          <w:rFonts w:ascii="Times New Roman" w:hAnsi="Times New Roman" w:cs="Times New Roman"/>
          <w:sz w:val="32"/>
          <w:szCs w:val="32"/>
        </w:rPr>
        <w:t>(Op-Ed): </w:t>
      </w:r>
      <w:hyperlink r:id="rId1544" w:history="1">
        <w:r>
          <w:rPr>
            <w:rFonts w:ascii="Times New Roman" w:hAnsi="Times New Roman" w:cs="Times New Roman"/>
            <w:sz w:val="32"/>
            <w:szCs w:val="32"/>
            <w:u w:val="single"/>
          </w:rPr>
          <w:t>I'm a Dreamer. Immigration agents detained me anyway.</w:t>
        </w:r>
      </w:hyperlink>
      <w:r>
        <w:rPr>
          <w:rFonts w:ascii="Times New Roman" w:hAnsi="Times New Roman" w:cs="Times New Roman"/>
          <w:sz w:val="32"/>
          <w:szCs w:val="32"/>
        </w:rPr>
        <w:t> By Daniel Ramirez Medina</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Elle</w:t>
      </w:r>
      <w:r>
        <w:rPr>
          <w:rFonts w:ascii="Times New Roman" w:hAnsi="Times New Roman" w:cs="Times New Roman"/>
          <w:sz w:val="32"/>
          <w:szCs w:val="32"/>
        </w:rPr>
        <w:t> (Op-Ed): </w:t>
      </w:r>
      <w:hyperlink r:id="rId1545" w:history="1">
        <w:r>
          <w:rPr>
            <w:rFonts w:ascii="Times New Roman" w:hAnsi="Times New Roman" w:cs="Times New Roman"/>
            <w:sz w:val="32"/>
            <w:szCs w:val="32"/>
            <w:u w:val="single"/>
          </w:rPr>
          <w:t>My Secret Life as an Undocumented Immigrant</w:t>
        </w:r>
      </w:hyperlink>
      <w:r>
        <w:rPr>
          <w:rFonts w:ascii="Times New Roman" w:hAnsi="Times New Roman" w:cs="Times New Roman"/>
          <w:sz w:val="32"/>
          <w:szCs w:val="32"/>
        </w:rPr>
        <w:t> By Karell Roxas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Daily Beast</w:t>
      </w:r>
      <w:r>
        <w:rPr>
          <w:rFonts w:ascii="Times New Roman" w:hAnsi="Times New Roman" w:cs="Times New Roman"/>
          <w:sz w:val="32"/>
          <w:szCs w:val="32"/>
        </w:rPr>
        <w:t> (Opinion): </w:t>
      </w:r>
      <w:hyperlink r:id="rId1546" w:history="1">
        <w:r>
          <w:rPr>
            <w:rFonts w:ascii="Times New Roman" w:hAnsi="Times New Roman" w:cs="Times New Roman"/>
            <w:sz w:val="32"/>
            <w:szCs w:val="32"/>
            <w:u w:val="single"/>
          </w:rPr>
          <w:t>Trump Making 'Nativist' Group's Wish List a Reality</w:t>
        </w:r>
      </w:hyperlink>
      <w:r>
        <w:rPr>
          <w:rFonts w:ascii="Times New Roman" w:hAnsi="Times New Roman" w:cs="Times New Roman"/>
          <w:sz w:val="32"/>
          <w:szCs w:val="32"/>
        </w:rPr>
        <w:t> By Betsy Woodruff</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Republic</w:t>
      </w:r>
      <w:r>
        <w:rPr>
          <w:rFonts w:ascii="Times New Roman" w:hAnsi="Times New Roman" w:cs="Times New Roman"/>
          <w:sz w:val="32"/>
          <w:szCs w:val="32"/>
        </w:rPr>
        <w:t> (Opinion): </w:t>
      </w:r>
      <w:hyperlink r:id="rId1547" w:history="1">
        <w:r>
          <w:rPr>
            <w:rFonts w:ascii="Times New Roman" w:hAnsi="Times New Roman" w:cs="Times New Roman"/>
            <w:sz w:val="32"/>
            <w:szCs w:val="32"/>
            <w:u w:val="single"/>
          </w:rPr>
          <w:t>Where Trump Gets His Fuzzy Border Math</w:t>
        </w:r>
      </w:hyperlink>
      <w:r>
        <w:rPr>
          <w:rFonts w:ascii="Times New Roman" w:hAnsi="Times New Roman" w:cs="Times New Roman"/>
          <w:sz w:val="32"/>
          <w:szCs w:val="32"/>
        </w:rPr>
        <w:t> By Laura Reston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(Op-Ed): </w:t>
      </w:r>
      <w:hyperlink r:id="rId1548" w:history="1">
        <w:r>
          <w:rPr>
            <w:rFonts w:ascii="Times New Roman" w:hAnsi="Times New Roman" w:cs="Times New Roman"/>
            <w:sz w:val="32"/>
            <w:szCs w:val="32"/>
            <w:u w:val="single"/>
          </w:rPr>
          <w:t>Jews and Christians must oppose Trump's 'Muslim ban.' Again.</w:t>
        </w:r>
      </w:hyperlink>
      <w:r>
        <w:rPr>
          <w:rFonts w:ascii="Times New Roman" w:hAnsi="Times New Roman" w:cs="Times New Roman"/>
          <w:sz w:val="32"/>
          <w:szCs w:val="32"/>
        </w:rPr>
        <w:t> By Rabbi Burton L. Visotzky and Rev. Bertram Johnson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Teen Vogue:</w:t>
      </w:r>
      <w:r>
        <w:rPr>
          <w:rFonts w:ascii="Times New Roman" w:hAnsi="Times New Roman" w:cs="Times New Roman"/>
          <w:sz w:val="32"/>
          <w:szCs w:val="32"/>
        </w:rPr>
        <w:t> </w:t>
      </w:r>
      <w:hyperlink r:id="rId1549" w:history="1">
        <w:r>
          <w:rPr>
            <w:rFonts w:ascii="Times New Roman" w:hAnsi="Times New Roman" w:cs="Times New Roman"/>
            <w:sz w:val="32"/>
            <w:szCs w:val="32"/>
            <w:u w:val="single"/>
          </w:rPr>
          <w:t>How Things Would Be Different If Pence Was President Instead of Trump</w:t>
        </w:r>
      </w:hyperlink>
      <w:r>
        <w:rPr>
          <w:rFonts w:ascii="Times New Roman" w:hAnsi="Times New Roman" w:cs="Times New Roman"/>
          <w:sz w:val="32"/>
          <w:szCs w:val="32"/>
        </w:rPr>
        <w:t> By Jennifer Gerson Uffalussy</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Miami Herald</w:t>
      </w:r>
      <w:r>
        <w:rPr>
          <w:rFonts w:ascii="Times New Roman" w:hAnsi="Times New Roman" w:cs="Times New Roman"/>
          <w:sz w:val="32"/>
          <w:szCs w:val="32"/>
        </w:rPr>
        <w:t> (Opinion) </w:t>
      </w:r>
      <w:hyperlink r:id="rId1550" w:history="1">
        <w:r>
          <w:rPr>
            <w:rFonts w:ascii="Times New Roman" w:hAnsi="Times New Roman" w:cs="Times New Roman"/>
            <w:sz w:val="32"/>
            <w:szCs w:val="32"/>
            <w:u w:val="single"/>
          </w:rPr>
          <w:t>Oppenheimer: Trump continues to demonize immigrants</w:t>
        </w:r>
      </w:hyperlink>
      <w:r>
        <w:rPr>
          <w:rFonts w:ascii="Times New Roman" w:hAnsi="Times New Roman" w:cs="Times New Roman"/>
          <w:sz w:val="32"/>
          <w:szCs w:val="32"/>
        </w:rPr>
        <w:t> By Andres Oppenheimer</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Local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Oregonian: </w:t>
      </w:r>
      <w:hyperlink r:id="rId1551" w:history="1">
        <w:r>
          <w:rPr>
            <w:rFonts w:ascii="Times New Roman" w:hAnsi="Times New Roman" w:cs="Times New Roman"/>
            <w:sz w:val="32"/>
            <w:szCs w:val="32"/>
            <w:u w:val="single"/>
          </w:rPr>
          <w:t>Refugee-turned-lawyer helps others start the path in Portland</w:t>
        </w:r>
      </w:hyperlink>
      <w:r>
        <w:rPr>
          <w:rFonts w:ascii="Times New Roman" w:hAnsi="Times New Roman" w:cs="Times New Roman"/>
          <w:sz w:val="32"/>
          <w:szCs w:val="32"/>
        </w:rPr>
        <w:t> By Casey Parks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Las Vegas Review Journal</w:t>
      </w:r>
      <w:r>
        <w:rPr>
          <w:rFonts w:ascii="Times New Roman" w:hAnsi="Times New Roman" w:cs="Times New Roman"/>
          <w:sz w:val="32"/>
          <w:szCs w:val="32"/>
        </w:rPr>
        <w:t>: </w:t>
      </w:r>
      <w:hyperlink r:id="rId1552" w:history="1">
        <w:r>
          <w:rPr>
            <w:rFonts w:ascii="Times New Roman" w:hAnsi="Times New Roman" w:cs="Times New Roman"/>
            <w:sz w:val="32"/>
            <w:szCs w:val="32"/>
            <w:u w:val="single"/>
          </w:rPr>
          <w:t>Young, undocumented in Las Vegas wait as Trump weighs DACA</w:t>
        </w:r>
      </w:hyperlink>
      <w:r>
        <w:rPr>
          <w:rFonts w:ascii="Times New Roman" w:hAnsi="Times New Roman" w:cs="Times New Roman"/>
          <w:sz w:val="32"/>
          <w:szCs w:val="32"/>
        </w:rPr>
        <w:t> By Lucy Hood</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Crain's Detroit Business</w:t>
      </w:r>
      <w:r>
        <w:rPr>
          <w:rFonts w:ascii="Times New Roman" w:hAnsi="Times New Roman" w:cs="Times New Roman"/>
          <w:sz w:val="32"/>
          <w:szCs w:val="32"/>
        </w:rPr>
        <w:t> </w:t>
      </w:r>
      <w:hyperlink r:id="rId1553" w:history="1">
        <w:r>
          <w:rPr>
            <w:rFonts w:ascii="Times New Roman" w:hAnsi="Times New Roman" w:cs="Times New Roman"/>
            <w:sz w:val="32"/>
            <w:szCs w:val="32"/>
            <w:u w:val="single"/>
          </w:rPr>
          <w:t>On Michigan farms and in restaurants, who will fill jobs?</w:t>
        </w:r>
      </w:hyperlink>
      <w:r>
        <w:rPr>
          <w:rFonts w:ascii="Times New Roman" w:hAnsi="Times New Roman" w:cs="Times New Roman"/>
          <w:sz w:val="32"/>
          <w:szCs w:val="32"/>
        </w:rPr>
        <w:t> By Ted Roelofs</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(Texas) </w:t>
      </w:r>
      <w:hyperlink r:id="rId1554" w:history="1">
        <w:r>
          <w:rPr>
            <w:rFonts w:ascii="Times New Roman" w:hAnsi="Times New Roman" w:cs="Times New Roman"/>
            <w:sz w:val="32"/>
            <w:szCs w:val="32"/>
            <w:u w:val="single"/>
          </w:rPr>
          <w:t>Ex-tent prison in South Texas, site of 2015 riot, to be sold</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(Texas) </w:t>
      </w:r>
      <w:hyperlink r:id="rId1555" w:history="1">
        <w:r>
          <w:rPr>
            <w:rFonts w:ascii="Times New Roman" w:hAnsi="Times New Roman" w:cs="Times New Roman"/>
            <w:sz w:val="32"/>
            <w:szCs w:val="32"/>
            <w:u w:val="single"/>
          </w:rPr>
          <w:t>Court says Texas congressional districts gerrymandered to hurt minorities</w:t>
        </w:r>
      </w:hyperlink>
      <w:r>
        <w:rPr>
          <w:rFonts w:ascii="Times New Roman" w:hAnsi="Times New Roman" w:cs="Times New Roman"/>
          <w:sz w:val="32"/>
          <w:szCs w:val="32"/>
        </w:rPr>
        <w:t> By Robert Barnes</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(Indiana) </w:t>
      </w:r>
      <w:hyperlink r:id="rId1556" w:history="1">
        <w:r>
          <w:rPr>
            <w:rFonts w:ascii="Times New Roman" w:hAnsi="Times New Roman" w:cs="Times New Roman"/>
            <w:sz w:val="32"/>
            <w:szCs w:val="32"/>
            <w:u w:val="single"/>
          </w:rPr>
          <w:t>Indiana lawmakers weigh banning so-called sanctuary campuses</w:t>
        </w:r>
      </w:hyperlink>
      <w:r>
        <w:rPr>
          <w:rFonts w:ascii="Times New Roman" w:hAnsi="Times New Roman" w:cs="Times New Roman"/>
          <w:sz w:val="32"/>
          <w:szCs w:val="32"/>
        </w:rPr>
        <w:t> By Darcy Costello</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Denver Post </w:t>
      </w:r>
      <w:r>
        <w:rPr>
          <w:rFonts w:ascii="Times New Roman" w:hAnsi="Times New Roman" w:cs="Times New Roman"/>
          <w:sz w:val="32"/>
          <w:szCs w:val="32"/>
        </w:rPr>
        <w:t>(Colorado) </w:t>
      </w:r>
      <w:hyperlink r:id="rId1557" w:history="1">
        <w:r>
          <w:rPr>
            <w:rFonts w:ascii="Times New Roman" w:hAnsi="Times New Roman" w:cs="Times New Roman"/>
            <w:sz w:val="32"/>
            <w:szCs w:val="32"/>
            <w:u w:val="single"/>
          </w:rPr>
          <w:t>Sanctuary movement for unauthorized immigrants in Colorado may strengthen now that Trump's in charge</w:t>
        </w:r>
      </w:hyperlink>
      <w:r>
        <w:rPr>
          <w:rFonts w:ascii="Times New Roman" w:hAnsi="Times New Roman" w:cs="Times New Roman"/>
          <w:sz w:val="32"/>
          <w:szCs w:val="32"/>
        </w:rPr>
        <w:t> By John Aguilar</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Denver Post</w:t>
      </w:r>
      <w:r>
        <w:rPr>
          <w:rFonts w:ascii="Times New Roman" w:hAnsi="Times New Roman" w:cs="Times New Roman"/>
          <w:sz w:val="32"/>
          <w:szCs w:val="32"/>
        </w:rPr>
        <w:t> (Colorado) </w:t>
      </w:r>
      <w:hyperlink r:id="rId1558" w:history="1">
        <w:r>
          <w:rPr>
            <w:rFonts w:ascii="Times New Roman" w:hAnsi="Times New Roman" w:cs="Times New Roman"/>
            <w:sz w:val="32"/>
            <w:szCs w:val="32"/>
            <w:u w:val="single"/>
          </w:rPr>
          <w:t>How immigrants are vital to the Colorado and U.S. economy</w:t>
        </w:r>
      </w:hyperlink>
      <w:r>
        <w:rPr>
          <w:rFonts w:ascii="Times New Roman" w:hAnsi="Times New Roman" w:cs="Times New Roman"/>
          <w:sz w:val="32"/>
          <w:szCs w:val="32"/>
        </w:rPr>
        <w:t> By Aldo Svaldi</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Arizona Republic</w:t>
      </w:r>
      <w:r>
        <w:rPr>
          <w:rFonts w:ascii="Times New Roman" w:hAnsi="Times New Roman" w:cs="Times New Roman"/>
          <w:sz w:val="32"/>
          <w:szCs w:val="32"/>
        </w:rPr>
        <w:t> (Opinion): </w:t>
      </w:r>
      <w:hyperlink r:id="rId1559" w:history="1">
        <w:r>
          <w:rPr>
            <w:rFonts w:ascii="Times New Roman" w:hAnsi="Times New Roman" w:cs="Times New Roman"/>
            <w:sz w:val="32"/>
            <w:szCs w:val="32"/>
            <w:u w:val="single"/>
          </w:rPr>
          <w:t>Valdez: Trump can fix Obama's refugee mistake</w:t>
        </w:r>
      </w:hyperlink>
      <w:r>
        <w:rPr>
          <w:rFonts w:ascii="Times New Roman" w:hAnsi="Times New Roman" w:cs="Times New Roman"/>
          <w:sz w:val="32"/>
          <w:szCs w:val="32"/>
        </w:rPr>
        <w:t> By Linda Valdez</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Elizabeth Gibson, Esq.</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Justice Corps Fellow/Staff Attorney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Pronouns/Title: Ms., she, her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Protection Unit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Legal Assistance Group</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7 Hanover Square, 18th Floor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NY 10004</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Phone: (212) 613-7579</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SMS/Text: (646) 543-4890</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Fax: (212) 714-2357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Email: </w:t>
      </w:r>
      <w:hyperlink r:id="rId1560" w:history="1">
        <w:r>
          <w:rPr>
            <w:rFonts w:ascii="Times New Roman" w:hAnsi="Times New Roman" w:cs="Times New Roman"/>
            <w:sz w:val="29"/>
            <w:szCs w:val="29"/>
            <w:u w:val="single"/>
          </w:rPr>
          <w:t>egibson@nylag.org</w:t>
        </w:r>
      </w:hyperlink>
    </w:p>
    <w:p w:rsidR="00A92D4B" w:rsidRDefault="007E261F" w:rsidP="00A92D4B">
      <w:pPr>
        <w:widowControl w:val="0"/>
        <w:autoSpaceDE w:val="0"/>
        <w:autoSpaceDN w:val="0"/>
        <w:adjustRightInd w:val="0"/>
        <w:rPr>
          <w:rFonts w:ascii="Calibri" w:hAnsi="Calibri" w:cs="Calibri"/>
          <w:sz w:val="29"/>
          <w:szCs w:val="29"/>
        </w:rPr>
      </w:pPr>
      <w:hyperlink r:id="rId1561" w:history="1">
        <w:r w:rsidR="00A92D4B">
          <w:rPr>
            <w:rFonts w:ascii="Times New Roman" w:hAnsi="Times New Roman" w:cs="Times New Roman"/>
            <w:sz w:val="29"/>
            <w:szCs w:val="29"/>
            <w:u w:val="single"/>
          </w:rPr>
          <w:t>www.nylag.org</w:t>
        </w:r>
      </w:hyperlink>
      <w:r w:rsidR="00A92D4B">
        <w:rPr>
          <w:rFonts w:ascii="Times New Roman" w:hAnsi="Times New Roman" w:cs="Times New Roman"/>
          <w:sz w:val="29"/>
          <w:szCs w:val="29"/>
        </w:rPr>
        <w:t xml:space="preserve"> | </w:t>
      </w:r>
      <w:hyperlink r:id="rId1562" w:history="1">
        <w:r w:rsidR="00A92D4B">
          <w:rPr>
            <w:rFonts w:ascii="Times New Roman" w:hAnsi="Times New Roman" w:cs="Times New Roman"/>
            <w:sz w:val="29"/>
            <w:szCs w:val="29"/>
            <w:u w:val="single"/>
          </w:rPr>
          <w:t>Like us on Facebook</w:t>
        </w:r>
      </w:hyperlink>
      <w:r w:rsidR="00A92D4B">
        <w:rPr>
          <w:rFonts w:ascii="Times New Roman" w:hAnsi="Times New Roman" w:cs="Times New Roman"/>
          <w:sz w:val="29"/>
          <w:szCs w:val="29"/>
        </w:rPr>
        <w:t xml:space="preserve"> | </w:t>
      </w:r>
      <w:hyperlink r:id="rId1563" w:history="1">
        <w:r w:rsidR="00A92D4B">
          <w:rPr>
            <w:rFonts w:ascii="Times New Roman" w:hAnsi="Times New Roman" w:cs="Times New Roman"/>
            <w:sz w:val="29"/>
            <w:szCs w:val="29"/>
            <w:u w:val="single"/>
          </w:rPr>
          <w:t>Follow us on Twitter</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This e-mail communication, and any attachments, contains confidential and privileged information for the exclusive use of the recipient(s) named above.  If you are not the intended recipient, you are hereby notified that you have received this communication in error and that any review, disclosure, dissemination or copying of it or its contents is prohibited.  If you have received this communication in error, please notify the sender and delete this communication.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Grace Kao  </w:t>
      </w:r>
      <w:r>
        <w:rPr>
          <w:rFonts w:ascii="Times New Roman" w:hAnsi="Times New Roman" w:cs="Times New Roman"/>
          <w:b/>
          <w:bCs/>
          <w:sz w:val="29"/>
          <w:szCs w:val="29"/>
        </w:rPr>
        <w:t>Sent:</w:t>
      </w:r>
      <w:r>
        <w:rPr>
          <w:rFonts w:ascii="Times New Roman" w:hAnsi="Times New Roman" w:cs="Times New Roman"/>
          <w:sz w:val="29"/>
          <w:szCs w:val="29"/>
        </w:rPr>
        <w:t xml:space="preserve"> Wednesday, March 15, 2017 6:56 PM </w:t>
      </w:r>
      <w:r>
        <w:rPr>
          <w:rFonts w:ascii="Times New Roman" w:hAnsi="Times New Roman" w:cs="Times New Roman"/>
          <w:b/>
          <w:bCs/>
          <w:sz w:val="29"/>
          <w:szCs w:val="29"/>
        </w:rPr>
        <w:t>To:</w:t>
      </w:r>
      <w:r>
        <w:rPr>
          <w:rFonts w:ascii="Times New Roman" w:hAnsi="Times New Roman" w:cs="Times New Roman"/>
          <w:sz w:val="29"/>
          <w:szCs w:val="29"/>
        </w:rPr>
        <w:t xml:space="preserve"> IPU </w:t>
      </w:r>
      <w:r>
        <w:rPr>
          <w:rFonts w:ascii="Times New Roman" w:hAnsi="Times New Roman" w:cs="Times New Roman"/>
          <w:b/>
          <w:bCs/>
          <w:sz w:val="29"/>
          <w:szCs w:val="29"/>
        </w:rPr>
        <w:t>Cc:</w:t>
      </w:r>
      <w:r>
        <w:rPr>
          <w:rFonts w:ascii="Times New Roman" w:hAnsi="Times New Roman" w:cs="Times New Roman"/>
          <w:sz w:val="29"/>
          <w:szCs w:val="29"/>
        </w:rPr>
        <w:t xml:space="preserve"> Deborah Chen; Elizabeth Gibson </w:t>
      </w:r>
      <w:r>
        <w:rPr>
          <w:rFonts w:ascii="Times New Roman" w:hAnsi="Times New Roman" w:cs="Times New Roman"/>
          <w:b/>
          <w:bCs/>
          <w:sz w:val="29"/>
          <w:szCs w:val="29"/>
        </w:rPr>
        <w:t>Subject:</w:t>
      </w:r>
      <w:r>
        <w:rPr>
          <w:rFonts w:ascii="Times New Roman" w:hAnsi="Times New Roman" w:cs="Times New Roman"/>
          <w:sz w:val="29"/>
          <w:szCs w:val="29"/>
        </w:rPr>
        <w:t xml:space="preserve"> Daily News Briefing - March 15, 2017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All had been pretty quiet on the news front this week, so we didn’t put together briefings, but this is breaking news: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7E261F" w:rsidP="00A92D4B">
      <w:pPr>
        <w:widowControl w:val="0"/>
        <w:autoSpaceDE w:val="0"/>
        <w:autoSpaceDN w:val="0"/>
        <w:adjustRightInd w:val="0"/>
        <w:rPr>
          <w:rFonts w:ascii="Times New Roman" w:hAnsi="Times New Roman" w:cs="Times New Roman"/>
          <w:sz w:val="32"/>
          <w:szCs w:val="32"/>
        </w:rPr>
      </w:pPr>
      <w:hyperlink r:id="rId1564" w:history="1">
        <w:r w:rsidR="00A92D4B">
          <w:rPr>
            <w:rFonts w:ascii="Times New Roman" w:hAnsi="Times New Roman" w:cs="Times New Roman"/>
            <w:b/>
            <w:bCs/>
            <w:sz w:val="29"/>
            <w:szCs w:val="29"/>
            <w:u w:val="single"/>
          </w:rPr>
          <w:t>Federal Judge in Hawaii Freezes President Trump’s New Executive Order</w:t>
        </w:r>
      </w:hyperlink>
      <w:r w:rsidR="00A92D4B">
        <w:rPr>
          <w:rFonts w:ascii="Times New Roman" w:hAnsi="Times New Roman" w:cs="Times New Roman"/>
          <w:sz w:val="29"/>
          <w:szCs w:val="29"/>
        </w:rPr>
        <w:t xml:space="preserve"> –</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 federal judge in Hawaii has frozen President Trump’s new executive order temporarily barring the issuance of new visas to citizens of six-Muslim majority countries and suspending the admission of new refugees.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U.S. District Judge Derrick K. Watson froze the order nationwide.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Watson was the second of three judges to hear arguments Wednesday on whether to freeze the ban. A federal judge in Maryland said he also could rule before day’s end after a morning hearing, and the same federal judge in Washington state who suspended Trump’s first travel ban was set to hear arguments starting at 5 p.m. Eastern.”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We’ll follow up with the news story tomorrow. Have a great Wednesday night, all!</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Grace Kao, Esq.</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Justice Corps Fellow/Staff Attorney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Pronouns/Title: Ms., she, her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Protection Unit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New York Legal Assistance Group</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7 Hanover Square, 18</w:t>
      </w:r>
      <w:r>
        <w:rPr>
          <w:rFonts w:ascii="Times New Roman" w:hAnsi="Times New Roman" w:cs="Times New Roman"/>
          <w:vertAlign w:val="superscript"/>
        </w:rPr>
        <w:t>th</w:t>
      </w:r>
      <w:r>
        <w:rPr>
          <w:rFonts w:ascii="Times New Roman" w:hAnsi="Times New Roman" w:cs="Times New Roman"/>
          <w:sz w:val="29"/>
          <w:szCs w:val="29"/>
        </w:rPr>
        <w:t xml:space="preserve"> Floor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NY 10004</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Phone: (212) 613-5000 ext. 5330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Fax: (212) 714-7303</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Email: </w:t>
      </w:r>
      <w:hyperlink r:id="rId1565" w:history="1">
        <w:r>
          <w:rPr>
            <w:rFonts w:ascii="Times New Roman" w:hAnsi="Times New Roman" w:cs="Times New Roman"/>
            <w:sz w:val="29"/>
            <w:szCs w:val="29"/>
            <w:u w:val="single"/>
          </w:rPr>
          <w:t>gkao@nylag.org</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This e-mail communication, and any attachments, contains confidential and privileged information for the exclusive use of the recipient(s) named above.  If you are not the intended recipient, you are hereby notified that you have received this communication in error and that any review, disclosure, dissemination or copying of it or its contents is prohibited.  If you have received this communication in error, please notify the sender and delete this communication.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Elizabeth Gibson  </w:t>
      </w:r>
      <w:r>
        <w:rPr>
          <w:rFonts w:ascii="Times New Roman" w:hAnsi="Times New Roman" w:cs="Times New Roman"/>
          <w:b/>
          <w:bCs/>
          <w:sz w:val="29"/>
          <w:szCs w:val="29"/>
        </w:rPr>
        <w:t>Sent:</w:t>
      </w:r>
      <w:r>
        <w:rPr>
          <w:rFonts w:ascii="Times New Roman" w:hAnsi="Times New Roman" w:cs="Times New Roman"/>
          <w:sz w:val="29"/>
          <w:szCs w:val="29"/>
        </w:rPr>
        <w:t xml:space="preserve"> Monday, March 13, 2017 10:02 AM </w:t>
      </w:r>
      <w:r>
        <w:rPr>
          <w:rFonts w:ascii="Times New Roman" w:hAnsi="Times New Roman" w:cs="Times New Roman"/>
          <w:b/>
          <w:bCs/>
          <w:sz w:val="29"/>
          <w:szCs w:val="29"/>
        </w:rPr>
        <w:t>To:</w:t>
      </w:r>
      <w:r>
        <w:rPr>
          <w:rFonts w:ascii="Times New Roman" w:hAnsi="Times New Roman" w:cs="Times New Roman"/>
          <w:sz w:val="29"/>
          <w:szCs w:val="29"/>
        </w:rPr>
        <w:t xml:space="preserve"> IPU </w:t>
      </w:r>
      <w:r>
        <w:rPr>
          <w:rFonts w:ascii="Times New Roman" w:hAnsi="Times New Roman" w:cs="Times New Roman"/>
          <w:b/>
          <w:bCs/>
          <w:sz w:val="29"/>
          <w:szCs w:val="29"/>
        </w:rPr>
        <w:t>Cc:</w:t>
      </w:r>
      <w:r>
        <w:rPr>
          <w:rFonts w:ascii="Times New Roman" w:hAnsi="Times New Roman" w:cs="Times New Roman"/>
          <w:sz w:val="29"/>
          <w:szCs w:val="29"/>
        </w:rPr>
        <w:t xml:space="preserve"> Deborah Chen; Grace Kao </w:t>
      </w:r>
      <w:r>
        <w:rPr>
          <w:rFonts w:ascii="Times New Roman" w:hAnsi="Times New Roman" w:cs="Times New Roman"/>
          <w:b/>
          <w:bCs/>
          <w:sz w:val="29"/>
          <w:szCs w:val="29"/>
        </w:rPr>
        <w:t>Subject:</w:t>
      </w:r>
      <w:r>
        <w:rPr>
          <w:rFonts w:ascii="Times New Roman" w:hAnsi="Times New Roman" w:cs="Times New Roman"/>
          <w:sz w:val="29"/>
          <w:szCs w:val="29"/>
        </w:rPr>
        <w:t xml:space="preserve"> Weekly News Briefing - March 13, 2017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 FROM THE WEEK</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A92D4B" w:rsidRDefault="007E261F" w:rsidP="00A92D4B">
      <w:pPr>
        <w:widowControl w:val="0"/>
        <w:autoSpaceDE w:val="0"/>
        <w:autoSpaceDN w:val="0"/>
        <w:adjustRightInd w:val="0"/>
        <w:rPr>
          <w:rFonts w:ascii="Times New Roman" w:hAnsi="Times New Roman" w:cs="Times New Roman"/>
          <w:sz w:val="32"/>
          <w:szCs w:val="32"/>
        </w:rPr>
      </w:pPr>
      <w:hyperlink r:id="rId1566" w:history="1">
        <w:r w:rsidR="00A92D4B">
          <w:rPr>
            <w:rFonts w:ascii="Times New Roman" w:hAnsi="Times New Roman" w:cs="Times New Roman"/>
            <w:b/>
            <w:bCs/>
            <w:sz w:val="29"/>
            <w:szCs w:val="29"/>
            <w:u w:val="single"/>
          </w:rPr>
          <w:t>A.G. Schneiderman Updates Legal Guidance For “Sanctuary” Jurisdictions</w:t>
        </w:r>
        <w:r w:rsidR="00A92D4B">
          <w:rPr>
            <w:rFonts w:ascii="Times New Roman" w:hAnsi="Times New Roman" w:cs="Times New Roman"/>
            <w:sz w:val="29"/>
            <w:szCs w:val="29"/>
            <w:u w:val="single"/>
          </w:rPr>
          <w:t>, Making Clear: President Trump’s Deportation Policies Don’t Change Local Governments’ Right To Protect Immigrant Communities</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New Executive Order Text</w:t>
      </w:r>
      <w:r>
        <w:rPr>
          <w:rFonts w:ascii="Times New Roman" w:hAnsi="Times New Roman" w:cs="Times New Roman"/>
          <w:sz w:val="29"/>
          <w:szCs w:val="29"/>
        </w:rPr>
        <w:t xml:space="preserve"> </w:t>
      </w:r>
      <w:hyperlink r:id="rId1567" w:history="1">
        <w:r>
          <w:rPr>
            <w:rFonts w:ascii="Times New Roman" w:hAnsi="Times New Roman" w:cs="Times New Roman"/>
            <w:b/>
            <w:bCs/>
            <w:sz w:val="29"/>
            <w:szCs w:val="29"/>
            <w:u w:val="single"/>
          </w:rPr>
          <w:t>here</w:t>
        </w:r>
      </w:hyperlink>
      <w:r>
        <w:rPr>
          <w:rFonts w:ascii="Times New Roman" w:hAnsi="Times New Roman" w:cs="Times New Roman"/>
          <w:b/>
          <w:bCs/>
          <w:sz w:val="29"/>
          <w:szCs w:val="29"/>
        </w:rPr>
        <w:t>.</w:t>
      </w:r>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568" w:history="1">
        <w:r>
          <w:rPr>
            <w:rFonts w:ascii="Times New Roman" w:hAnsi="Times New Roman" w:cs="Times New Roman"/>
            <w:sz w:val="29"/>
            <w:szCs w:val="29"/>
            <w:u w:val="single"/>
          </w:rPr>
          <w:t>White House Memo on Implementing the Executive Order</w:t>
        </w:r>
      </w:hyperlink>
      <w:r>
        <w:rPr>
          <w:rFonts w:ascii="Times New Roman" w:hAnsi="Times New Roman" w:cs="Times New Roman"/>
          <w:sz w:val="29"/>
          <w:szCs w:val="29"/>
        </w:rPr>
        <w:t> - March 6, 2017</w:t>
      </w:r>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569" w:history="1">
        <w:r>
          <w:rPr>
            <w:rFonts w:ascii="Times New Roman" w:hAnsi="Times New Roman" w:cs="Times New Roman"/>
            <w:sz w:val="29"/>
            <w:szCs w:val="29"/>
            <w:u w:val="single"/>
          </w:rPr>
          <w:t>Fact Sheet: Protecting the Nation From Foreign Terrorist Entry To The United States</w:t>
        </w:r>
      </w:hyperlink>
      <w:r>
        <w:rPr>
          <w:rFonts w:ascii="Times New Roman" w:hAnsi="Times New Roman" w:cs="Times New Roman"/>
          <w:sz w:val="29"/>
          <w:szCs w:val="29"/>
        </w:rPr>
        <w:t> - March 6, 2017</w:t>
      </w:r>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570" w:history="1">
        <w:r>
          <w:rPr>
            <w:rFonts w:ascii="Times New Roman" w:hAnsi="Times New Roman" w:cs="Times New Roman"/>
            <w:sz w:val="29"/>
            <w:szCs w:val="29"/>
            <w:u w:val="single"/>
          </w:rPr>
          <w:t>DHS Q&amp;As: Protecting the Nation from Foreign Terrorist Entry to the United States</w:t>
        </w:r>
      </w:hyperlink>
      <w:r>
        <w:rPr>
          <w:rFonts w:ascii="Times New Roman" w:hAnsi="Times New Roman" w:cs="Times New Roman"/>
          <w:sz w:val="29"/>
          <w:szCs w:val="29"/>
        </w:rPr>
        <w:t> - March 6, 2017</w:t>
      </w:r>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571" w:history="1">
        <w:r>
          <w:rPr>
            <w:rFonts w:ascii="Times New Roman" w:hAnsi="Times New Roman" w:cs="Times New Roman"/>
            <w:sz w:val="29"/>
            <w:szCs w:val="29"/>
            <w:u w:val="single"/>
          </w:rPr>
          <w:t>Statement by DHS Secretary on President's Executive Order</w:t>
        </w:r>
      </w:hyperlink>
      <w:r>
        <w:rPr>
          <w:rFonts w:ascii="Times New Roman" w:hAnsi="Times New Roman" w:cs="Times New Roman"/>
          <w:sz w:val="29"/>
          <w:szCs w:val="29"/>
        </w:rPr>
        <w:t> - March 6, 2017</w:t>
      </w:r>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572" w:history="1">
        <w:r>
          <w:rPr>
            <w:rFonts w:ascii="Times New Roman" w:hAnsi="Times New Roman" w:cs="Times New Roman"/>
            <w:sz w:val="29"/>
            <w:szCs w:val="29"/>
            <w:u w:val="single"/>
          </w:rPr>
          <w:t>DOJ/DHS Letter to White House on Need for Review of Risks to Immigration System</w:t>
        </w:r>
      </w:hyperlink>
      <w:r>
        <w:rPr>
          <w:rFonts w:ascii="Times New Roman" w:hAnsi="Times New Roman" w:cs="Times New Roman"/>
          <w:sz w:val="29"/>
          <w:szCs w:val="29"/>
        </w:rPr>
        <w:t> - March 6, 2017</w:t>
      </w:r>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573" w:history="1">
        <w:r>
          <w:rPr>
            <w:rFonts w:ascii="Times New Roman" w:hAnsi="Times New Roman" w:cs="Times New Roman"/>
            <w:sz w:val="29"/>
            <w:szCs w:val="29"/>
            <w:u w:val="single"/>
          </w:rPr>
          <w:t>DOS Statement on Executive Order signed on March 6, 2017</w:t>
        </w:r>
      </w:hyperlink>
      <w:r>
        <w:rPr>
          <w:rFonts w:ascii="Times New Roman" w:hAnsi="Times New Roman" w:cs="Times New Roman"/>
          <w:sz w:val="29"/>
          <w:szCs w:val="29"/>
        </w:rPr>
        <w:t> - March 6, 2017</w:t>
      </w:r>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574" w:history="1">
        <w:r>
          <w:rPr>
            <w:rFonts w:ascii="Times New Roman" w:hAnsi="Times New Roman" w:cs="Times New Roman"/>
            <w:sz w:val="29"/>
            <w:szCs w:val="29"/>
            <w:u w:val="single"/>
          </w:rPr>
          <w:t>Lawsuits: University of Michigan Database of Challenges to Trump Refugee Order</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7E261F" w:rsidP="00A92D4B">
      <w:pPr>
        <w:widowControl w:val="0"/>
        <w:autoSpaceDE w:val="0"/>
        <w:autoSpaceDN w:val="0"/>
        <w:adjustRightInd w:val="0"/>
        <w:rPr>
          <w:rFonts w:ascii="Calibri" w:hAnsi="Calibri" w:cs="Calibri"/>
          <w:sz w:val="29"/>
          <w:szCs w:val="29"/>
        </w:rPr>
      </w:pPr>
      <w:hyperlink r:id="rId1575" w:history="1">
        <w:r w:rsidR="00A92D4B">
          <w:rPr>
            <w:rFonts w:ascii="Times New Roman" w:hAnsi="Times New Roman" w:cs="Times New Roman"/>
            <w:b/>
            <w:bCs/>
            <w:sz w:val="29"/>
            <w:szCs w:val="29"/>
            <w:u w:val="single"/>
          </w:rPr>
          <w:t>NYTimes article regarding the DOJ sending 50 judges to immigration detention facilities</w:t>
        </w:r>
      </w:hyperlink>
      <w:r w:rsidR="00A92D4B">
        <w:rPr>
          <w:rFonts w:ascii="Times New Roman" w:hAnsi="Times New Roman" w:cs="Times New Roman"/>
          <w:b/>
          <w:bCs/>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ACIJ Cheng (who oversees the NY courts) will start her new role as the Deputy Chief Immigration Judge overseeing the eastern half of the country starting today. Presumably this means we're getting a new ACIJ for New York. Also: </w:t>
      </w:r>
      <w:hyperlink r:id="rId1576" w:history="1">
        <w:r>
          <w:rPr>
            <w:rFonts w:ascii="Times New Roman" w:hAnsi="Times New Roman" w:cs="Times New Roman"/>
            <w:sz w:val="29"/>
            <w:szCs w:val="29"/>
            <w:u w:val="single"/>
          </w:rPr>
          <w:t>Immigration judges exempt from Trump’s federal hiring freeze</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DACA Debate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Some non-profit groups are discussing filing initial DACAs again, in light of the President's more recent comments and </w:t>
      </w:r>
      <w:hyperlink r:id="rId1577" w:history="1">
        <w:r>
          <w:rPr>
            <w:rFonts w:ascii="Times New Roman" w:hAnsi="Times New Roman" w:cs="Times New Roman"/>
            <w:sz w:val="29"/>
            <w:szCs w:val="29"/>
            <w:u w:val="single"/>
          </w:rPr>
          <w:t>Advisor to President Trump's Diversity Coalition Javier Palomarez's claim</w:t>
        </w:r>
      </w:hyperlink>
      <w:r>
        <w:rPr>
          <w:rFonts w:ascii="Times New Roman" w:hAnsi="Times New Roman" w:cs="Times New Roman"/>
          <w:sz w:val="29"/>
          <w:szCs w:val="29"/>
        </w:rPr>
        <w: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Know Your Rights Materials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NYLAG just updated some of our </w:t>
      </w:r>
      <w:hyperlink r:id="rId1578" w:history="1">
        <w:r>
          <w:rPr>
            <w:rFonts w:ascii="Times New Roman" w:hAnsi="Times New Roman" w:cs="Times New Roman"/>
            <w:sz w:val="29"/>
            <w:szCs w:val="29"/>
            <w:u w:val="single"/>
          </w:rPr>
          <w:t>KYR Resources</w:t>
        </w:r>
      </w:hyperlink>
      <w:r>
        <w:rPr>
          <w:rFonts w:ascii="Times New Roman" w:hAnsi="Times New Roman" w:cs="Times New Roman"/>
          <w:sz w:val="29"/>
          <w:szCs w:val="29"/>
        </w:rPr>
        <w:t xml:space="preserve">. In particular, if you scroll down to the bottom, there’s a fold-up pocket card that has KYR 101, hotline numbers, and space to write in your emergency contacts. (It prints double-sided on legal paper and folds on the dotted lines.) </w:t>
      </w:r>
      <w:hyperlink r:id="rId1579" w:history="1">
        <w:r>
          <w:rPr>
            <w:rFonts w:ascii="Times New Roman" w:hAnsi="Times New Roman" w:cs="Times New Roman"/>
            <w:sz w:val="29"/>
            <w:szCs w:val="29"/>
            <w:u w:val="single"/>
          </w:rPr>
          <w:t>English</w:t>
        </w:r>
      </w:hyperlink>
      <w:r>
        <w:rPr>
          <w:rFonts w:ascii="Times New Roman" w:hAnsi="Times New Roman" w:cs="Times New Roman"/>
          <w:sz w:val="29"/>
          <w:szCs w:val="29"/>
        </w:rPr>
        <w:t xml:space="preserve">, </w:t>
      </w:r>
      <w:hyperlink r:id="rId1580" w:history="1">
        <w:r>
          <w:rPr>
            <w:rFonts w:ascii="Times New Roman" w:hAnsi="Times New Roman" w:cs="Times New Roman"/>
            <w:sz w:val="29"/>
            <w:szCs w:val="29"/>
            <w:u w:val="single"/>
          </w:rPr>
          <w:t>Spanish</w:t>
        </w:r>
      </w:hyperlink>
      <w:r>
        <w:rPr>
          <w:rFonts w:ascii="Times New Roman" w:hAnsi="Times New Roman" w:cs="Times New Roman"/>
          <w:sz w:val="29"/>
          <w:szCs w:val="29"/>
        </w:rPr>
        <w:t xml:space="preserve">, and </w:t>
      </w:r>
      <w:hyperlink r:id="rId1581" w:history="1">
        <w:r>
          <w:rPr>
            <w:rFonts w:ascii="Times New Roman" w:hAnsi="Times New Roman" w:cs="Times New Roman"/>
            <w:sz w:val="29"/>
            <w:szCs w:val="29"/>
            <w:u w:val="single"/>
          </w:rPr>
          <w:t>Mandarin</w:t>
        </w:r>
      </w:hyperlink>
      <w:r>
        <w:rPr>
          <w:rFonts w:ascii="Times New Roman" w:hAnsi="Times New Roman" w:cs="Times New Roman"/>
          <w:sz w:val="29"/>
          <w:szCs w:val="29"/>
        </w:rPr>
        <w:t xml:space="preserve"> (Arabic, French, and Russian in the works).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CALLS TO ACTION</w:t>
      </w:r>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b/>
          <w:bCs/>
          <w:sz w:val="29"/>
          <w:szCs w:val="29"/>
        </w:rPr>
        <w:t>NYIC: Legal Advocates Call for Increased Funding for Immigration Legal Services</w:t>
      </w:r>
      <w:r>
        <w:rPr>
          <w:rFonts w:ascii="Times New Roman" w:hAnsi="Times New Roman" w:cs="Times New Roman"/>
          <w:sz w:val="29"/>
          <w:szCs w:val="29"/>
        </w:rPr>
        <w:t xml:space="preserve"> -- please come by Foley Square at 11 AM on Monday for about 30 minutes to show support for our legal services funding ask. We need a strong visual of people demanding money for more lawyers!</w:t>
      </w:r>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b/>
          <w:bCs/>
          <w:sz w:val="29"/>
          <w:szCs w:val="29"/>
        </w:rPr>
        <w:t xml:space="preserve">The Institute for Justice &amp; Democracy in Haiti is creating the Haiti Deportations Response Network </w:t>
      </w:r>
      <w:r>
        <w:rPr>
          <w:rFonts w:ascii="Times New Roman" w:hAnsi="Times New Roman" w:cs="Times New Roman"/>
          <w:sz w:val="29"/>
          <w:szCs w:val="29"/>
        </w:rPr>
        <w:t>(HDRN) to address the detainees’ legal needs and issues, fill in gaps where possible and coordinate advocacy for better policies and practices.  </w:t>
      </w:r>
      <w:hyperlink r:id="rId1582" w:history="1">
        <w:r>
          <w:rPr>
            <w:rFonts w:ascii="Times New Roman" w:hAnsi="Times New Roman" w:cs="Times New Roman"/>
            <w:sz w:val="29"/>
            <w:szCs w:val="29"/>
            <w:u w:val="single"/>
          </w:rPr>
          <w:t>Network membership is open to everyone.</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RESOURCES</w:t>
      </w:r>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583" w:history="1">
        <w:r>
          <w:rPr>
            <w:rFonts w:ascii="Times New Roman" w:hAnsi="Times New Roman" w:cs="Times New Roman"/>
            <w:b/>
            <w:bCs/>
            <w:sz w:val="29"/>
            <w:szCs w:val="29"/>
            <w:u w:val="single"/>
          </w:rPr>
          <w:t>General AILA Post-Election Resource Page</w:t>
        </w:r>
      </w:hyperlink>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b/>
          <w:bCs/>
          <w:sz w:val="29"/>
          <w:szCs w:val="29"/>
          <w:u w:val="single"/>
        </w:rPr>
        <w:t>Family Planning Emergency Preparedness Materials</w:t>
      </w:r>
      <w:r>
        <w:rPr>
          <w:rFonts w:ascii="Times New Roman" w:hAnsi="Times New Roman" w:cs="Times New Roman"/>
          <w:b/>
          <w:bCs/>
          <w:sz w:val="29"/>
          <w:szCs w:val="29"/>
        </w:rPr>
        <w:t xml:space="preserve"> - </w:t>
      </w:r>
      <w:r>
        <w:rPr>
          <w:rFonts w:ascii="Times New Roman" w:hAnsi="Times New Roman" w:cs="Times New Roman"/>
          <w:sz w:val="29"/>
          <w:szCs w:val="29"/>
        </w:rPr>
        <w:t xml:space="preserve">The City Bar held an event about family planning earlier this week with a focus on how parents can delegate authority over their children if they are deported. In short, there is no perfect option and efforts are being made to devise new mechanisms. In the interim, they suggested the use of informal planning and Designation of Person in a Parental Relationship. But case-by-case decisions should be made. The materials form the event </w:t>
      </w:r>
      <w:hyperlink r:id="rId1584" w:history="1">
        <w:r>
          <w:rPr>
            <w:rFonts w:ascii="Times New Roman" w:hAnsi="Times New Roman" w:cs="Times New Roman"/>
            <w:b/>
            <w:bCs/>
            <w:sz w:val="29"/>
            <w:szCs w:val="29"/>
            <w:u w:val="single"/>
          </w:rPr>
          <w:t>can be found here</w:t>
        </w:r>
      </w:hyperlink>
      <w:r>
        <w:rPr>
          <w:rFonts w:ascii="Times New Roman" w:hAnsi="Times New Roman" w:cs="Times New Roman"/>
          <w:sz w:val="29"/>
          <w:szCs w:val="29"/>
        </w:rPr>
        <w:t>. There will be further guidance at next week’s in-house know your rights presentation.</w:t>
      </w:r>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b/>
          <w:bCs/>
          <w:sz w:val="29"/>
          <w:szCs w:val="29"/>
          <w:u w:val="single"/>
        </w:rPr>
        <w:t>Resource for Explaining Reluctance to Speak about Trauma</w:t>
      </w:r>
      <w:r>
        <w:rPr>
          <w:rFonts w:ascii="Times New Roman" w:hAnsi="Times New Roman" w:cs="Times New Roman"/>
          <w:b/>
          <w:bCs/>
          <w:sz w:val="29"/>
          <w:szCs w:val="29"/>
        </w:rPr>
        <w:t xml:space="preserve"> - </w:t>
      </w:r>
      <w:r>
        <w:rPr>
          <w:rFonts w:ascii="Times New Roman" w:hAnsi="Times New Roman" w:cs="Times New Roman"/>
          <w:sz w:val="29"/>
          <w:szCs w:val="29"/>
        </w:rPr>
        <w:t xml:space="preserve">The Center for Gender &amp; Refugee Studies commissioned </w:t>
      </w:r>
      <w:hyperlink r:id="rId1585" w:history="1">
        <w:r>
          <w:rPr>
            <w:rFonts w:ascii="Times New Roman" w:hAnsi="Times New Roman" w:cs="Times New Roman"/>
            <w:sz w:val="29"/>
            <w:szCs w:val="29"/>
            <w:u w:val="single"/>
          </w:rPr>
          <w:t>an expert affidavit</w:t>
        </w:r>
      </w:hyperlink>
      <w:r>
        <w:rPr>
          <w:rFonts w:ascii="Times New Roman" w:hAnsi="Times New Roman" w:cs="Times New Roman"/>
          <w:sz w:val="29"/>
          <w:szCs w:val="29"/>
        </w:rPr>
        <w:t xml:space="preserve"> that speaks generally about why trauma survivors may be hesitant to disclose information to CBP. This may become increasingly relevant because changes to the Credible Fear Interview lesson plan suggest a greater emphasis will be placed on CBP border records (which you should always argue are unreliable).</w:t>
      </w:r>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586" w:history="1">
        <w:r>
          <w:rPr>
            <w:rFonts w:ascii="Times New Roman" w:hAnsi="Times New Roman" w:cs="Times New Roman"/>
            <w:b/>
            <w:bCs/>
            <w:sz w:val="29"/>
            <w:szCs w:val="29"/>
            <w:u w:val="single"/>
          </w:rPr>
          <w:t>Betraying Family Values: How Immigration Policy at the United States Border is Separating Families</w:t>
        </w:r>
      </w:hyperlink>
      <w:r>
        <w:rPr>
          <w:rFonts w:ascii="Times New Roman" w:hAnsi="Times New Roman" w:cs="Times New Roman"/>
          <w:i/>
          <w:iCs/>
          <w:sz w:val="29"/>
          <w:szCs w:val="29"/>
        </w:rPr>
        <w:t>. </w:t>
      </w:r>
      <w:r>
        <w:rPr>
          <w:rFonts w:ascii="Times New Roman" w:hAnsi="Times New Roman" w:cs="Times New Roman"/>
          <w:sz w:val="29"/>
          <w:szCs w:val="29"/>
        </w:rPr>
        <w:t>The Women's Refugee Commission, Lutheran Immigration and Refugee Service, and Kids in Need of Defense (KIND).With numerous case examples of separated families, the report highlights the impact of that separation on the well being of separated family members and the consequences on access to protection and justice that separated family members face as they move through the immigration system.</w:t>
      </w:r>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587" w:history="1">
        <w:r>
          <w:rPr>
            <w:rFonts w:ascii="Times New Roman" w:hAnsi="Times New Roman" w:cs="Times New Roman"/>
            <w:b/>
            <w:bCs/>
            <w:sz w:val="29"/>
            <w:szCs w:val="29"/>
            <w:u w:val="single"/>
          </w:rPr>
          <w:t>The Impact of Immigrant Women on America’s Labor Force</w:t>
        </w:r>
      </w:hyperlink>
      <w:r>
        <w:rPr>
          <w:rFonts w:ascii="Times New Roman" w:hAnsi="Times New Roman" w:cs="Times New Roman"/>
          <w:i/>
          <w:iCs/>
          <w:sz w:val="29"/>
          <w:szCs w:val="29"/>
        </w:rPr>
        <w:t>,</w:t>
      </w:r>
      <w:r>
        <w:rPr>
          <w:rFonts w:ascii="Times New Roman" w:hAnsi="Times New Roman" w:cs="Times New Roman"/>
          <w:sz w:val="29"/>
          <w:szCs w:val="29"/>
        </w:rPr>
        <w:t xml:space="preserve"> a new AIC fact sheet on the powerful role of immigrant women workers.</w:t>
      </w:r>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b/>
          <w:bCs/>
          <w:sz w:val="29"/>
          <w:szCs w:val="29"/>
          <w:u w:val="single"/>
        </w:rPr>
        <w:t>Introduction to Working for Yourself webinar</w:t>
      </w:r>
      <w:r>
        <w:rPr>
          <w:rFonts w:ascii="Times New Roman" w:hAnsi="Times New Roman" w:cs="Times New Roman"/>
          <w:b/>
          <w:bCs/>
          <w:sz w:val="29"/>
          <w:szCs w:val="29"/>
        </w:rPr>
        <w:t xml:space="preserve"> </w:t>
      </w:r>
      <w:r>
        <w:rPr>
          <w:rFonts w:ascii="Times New Roman" w:hAnsi="Times New Roman" w:cs="Times New Roman"/>
          <w:sz w:val="29"/>
          <w:szCs w:val="29"/>
        </w:rPr>
        <w:t xml:space="preserve">on March 15, 2017 5:00 PM PDT. Entrepreneurship webinar for immigrants: </w:t>
      </w:r>
      <w:hyperlink r:id="rId1588" w:history="1">
        <w:r>
          <w:rPr>
            <w:rFonts w:ascii="Times New Roman" w:hAnsi="Times New Roman" w:cs="Times New Roman"/>
            <w:sz w:val="29"/>
            <w:szCs w:val="29"/>
            <w:u w:val="single"/>
          </w:rPr>
          <w:t>Register</w:t>
        </w:r>
      </w:hyperlink>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589" w:history="1">
        <w:r>
          <w:rPr>
            <w:rFonts w:ascii="Times New Roman" w:hAnsi="Times New Roman" w:cs="Times New Roman"/>
            <w:b/>
            <w:bCs/>
            <w:sz w:val="29"/>
            <w:szCs w:val="29"/>
            <w:u w:val="single"/>
          </w:rPr>
          <w:t>Refugee Claimants to Canada from the US</w:t>
        </w:r>
      </w:hyperlink>
      <w:r>
        <w:rPr>
          <w:rFonts w:ascii="Times New Roman" w:hAnsi="Times New Roman" w:cs="Times New Roman"/>
          <w:b/>
          <w:bCs/>
          <w:sz w:val="29"/>
          <w:szCs w:val="29"/>
          <w:u w:val="single"/>
        </w:rPr>
        <w:t xml:space="preserve"> </w:t>
      </w:r>
      <w:r>
        <w:rPr>
          <w:rFonts w:ascii="Times New Roman" w:hAnsi="Times New Roman" w:cs="Times New Roman"/>
          <w:sz w:val="29"/>
          <w:szCs w:val="29"/>
        </w:rPr>
        <w:t>– Canadian Council for Refugees Safe Third Country FAQ</w:t>
      </w:r>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590" w:history="1">
        <w:r>
          <w:rPr>
            <w:rFonts w:ascii="Times New Roman" w:hAnsi="Times New Roman" w:cs="Times New Roman"/>
            <w:b/>
            <w:bCs/>
            <w:sz w:val="29"/>
            <w:szCs w:val="29"/>
            <w:u w:val="single"/>
          </w:rPr>
          <w:t>Human Rights First Letter opposing Changes to the Credible Fear Lesson Plan</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GOVERNMENT</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(see top updates)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29"/>
          <w:szCs w:val="29"/>
        </w:rPr>
        <w:t></w:t>
      </w:r>
      <w:r>
        <w:rPr>
          <w:rFonts w:ascii="Times New Roman" w:hAnsi="Times New Roman" w:cs="Times New Roman"/>
          <w:sz w:val="18"/>
          <w:szCs w:val="18"/>
        </w:rPr>
        <w:t xml:space="preserve">         </w:t>
      </w:r>
      <w:hyperlink r:id="rId1591" w:history="1">
        <w:r>
          <w:rPr>
            <w:rFonts w:ascii="Times New Roman" w:hAnsi="Times New Roman" w:cs="Times New Roman"/>
            <w:b/>
            <w:bCs/>
            <w:sz w:val="29"/>
            <w:szCs w:val="29"/>
            <w:u w:val="single"/>
          </w:rPr>
          <w:t>Carlos Alberto Bringas Rodriguez v. Sessions</w:t>
        </w:r>
      </w:hyperlink>
      <w:r>
        <w:rPr>
          <w:rFonts w:ascii="Times New Roman" w:hAnsi="Times New Roman" w:cs="Times New Roman"/>
          <w:b/>
          <w:bCs/>
          <w:sz w:val="29"/>
          <w:szCs w:val="29"/>
        </w:rPr>
        <w:t xml:space="preserve"> </w:t>
      </w:r>
      <w:r>
        <w:rPr>
          <w:rFonts w:ascii="Times New Roman" w:hAnsi="Times New Roman" w:cs="Times New Roman"/>
          <w:sz w:val="29"/>
          <w:szCs w:val="29"/>
        </w:rPr>
        <w:t>- Ninth Circuit, but good precedent for lack of state protection/reporting to police. "The court overruled Castro-Martinez v. Holder, 674 F.3d 1073 (9th Cir. 2011), and other circuit precedent, to the extent they introduced the construct that the failure to report private persecution to government authorities creates a “gap” in the evidence or imposed a heightened evidentiary requirement to establish governmental inability or unwillingness to protect."</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EVENTS</w:t>
      </w:r>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3/14/17 </w:t>
      </w:r>
      <w:hyperlink r:id="rId1592" w:history="1">
        <w:r>
          <w:rPr>
            <w:rFonts w:ascii="Times New Roman" w:hAnsi="Times New Roman" w:cs="Times New Roman"/>
            <w:b/>
            <w:bCs/>
            <w:sz w:val="29"/>
            <w:szCs w:val="29"/>
            <w:u w:val="single"/>
          </w:rPr>
          <w:t>Litigation Ethics – Practical Issues &amp; Challenges</w:t>
        </w:r>
      </w:hyperlink>
      <w:r>
        <w:rPr>
          <w:rFonts w:ascii="Times New Roman" w:hAnsi="Times New Roman" w:cs="Times New Roman"/>
          <w:sz w:val="29"/>
          <w:szCs w:val="29"/>
        </w:rPr>
        <w:t> – in-house NYLAG CLE</w:t>
      </w:r>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3/15/17 </w:t>
      </w:r>
      <w:hyperlink r:id="rId1593" w:history="1">
        <w:r>
          <w:rPr>
            <w:rFonts w:ascii="Times New Roman" w:hAnsi="Times New Roman" w:cs="Times New Roman"/>
            <w:b/>
            <w:bCs/>
            <w:sz w:val="29"/>
            <w:szCs w:val="29"/>
            <w:u w:val="single"/>
          </w:rPr>
          <w:t>T and U visas and the Violence Against Women Act (VAWA)</w:t>
        </w:r>
      </w:hyperlink>
      <w:r>
        <w:rPr>
          <w:rFonts w:ascii="Times New Roman" w:hAnsi="Times New Roman" w:cs="Times New Roman"/>
          <w:sz w:val="29"/>
          <w:szCs w:val="29"/>
        </w:rPr>
        <w:t> - USCIS webinar on Wednesday, March 15, 2017, from 2 to 3:30 p.m </w:t>
      </w:r>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3/16/17 </w:t>
      </w:r>
      <w:hyperlink r:id="rId1594" w:history="1">
        <w:r>
          <w:rPr>
            <w:rFonts w:ascii="Times New Roman" w:hAnsi="Times New Roman" w:cs="Times New Roman"/>
            <w:b/>
            <w:bCs/>
            <w:sz w:val="29"/>
            <w:szCs w:val="29"/>
            <w:u w:val="single"/>
          </w:rPr>
          <w:t>Naturalization and Citizenship Training</w:t>
        </w:r>
      </w:hyperlink>
      <w:r>
        <w:rPr>
          <w:rFonts w:ascii="Times New Roman" w:hAnsi="Times New Roman" w:cs="Times New Roman"/>
          <w:sz w:val="29"/>
          <w:szCs w:val="29"/>
        </w:rPr>
        <w:t> by ONA and NYIC</w:t>
      </w:r>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3/17/17 </w:t>
      </w:r>
      <w:r>
        <w:rPr>
          <w:rFonts w:ascii="Times New Roman" w:hAnsi="Times New Roman" w:cs="Times New Roman"/>
          <w:b/>
          <w:bCs/>
          <w:sz w:val="29"/>
          <w:szCs w:val="29"/>
          <w:u w:val="single"/>
        </w:rPr>
        <w:t>NYLAG-wide KYR and Family Planning Training.</w:t>
      </w:r>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3/20/17-3/29/17 </w:t>
      </w:r>
      <w:hyperlink r:id="rId1595" w:history="1">
        <w:r>
          <w:rPr>
            <w:rFonts w:ascii="Times New Roman" w:hAnsi="Times New Roman" w:cs="Times New Roman"/>
            <w:b/>
            <w:bCs/>
            <w:sz w:val="29"/>
            <w:szCs w:val="29"/>
            <w:u w:val="single"/>
          </w:rPr>
          <w:t>BXFJC Core Training Program</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3/20, 9:30 am – 12:30 pm Intimate Partner Violence Dialogue, Facilitated by FJC Administrative Staff</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3/20, 1:30 pm – 4:30 pm: Risk Assessment and Safety Planning, Facilitated by Safe Horizon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3/21, 9:30 am - 12:30 pm: Engaging Trauma Survivors, Facilitated by FJC Administrative Staff</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3/21, 1:30 pm – 4:30 pm: Criminal Justice Response to Domestic Violence, Facilitated by Bronx County District Attorney and New York City Police Department</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3/22, 10:00 am – 1:00 pm: Introduction to Sex Trafficking, Facilitated by Day One</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3/23, 9:30 am – 12:30 pm: Introduction to Family and Matrimonial Law, Facilitated by Sanctuary for Families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3/23, 1:30 pm – 4:30 pm: Introduction to Immigration Law, Facilitated by New York Legal Assistance Group</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3/24, 1:30 pm – 4:30 pm: Cultural Conversations: Tools for Supportive Practice, Facilitated by FJC Administrative Staff and NYC Anti-Violence Project</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3/27, 1:00 pm – 4:00 pm: Introduction to Elder Abuse, Facilitated by Neighborhood SHOPP and Weinberg Center for Elder Abuse</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3/28, 9:30 am – 12:30 pm: Housing Options for Intimate Partner Violence Survivors, Facilitated by Bronx Legal Services and Sanctuary for Families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3/28, 1:30 pm – 4:30 pm: Shelter Options for Intimate Partner Violence Survivors, Facilitated by Legal Aid Society and Safe Horizon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3/29, 10:00 am – 1:00 pm: Economic Empowerment for Intimate Partner Violence Survivors, Facilitated by FJC Administrative Staff</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3/29, 2:00 pm – 4:30 pm: Economic Empowerment: Immigration Eligibility for Public Benefits, Facilitated by FJC Administrative Staff and Planned Parenthood NYC</w:t>
      </w:r>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3/22 </w:t>
      </w:r>
      <w:hyperlink r:id="rId1596" w:history="1">
        <w:r>
          <w:rPr>
            <w:rFonts w:ascii="Times New Roman" w:hAnsi="Times New Roman" w:cs="Times New Roman"/>
            <w:b/>
            <w:bCs/>
            <w:sz w:val="29"/>
            <w:szCs w:val="29"/>
            <w:u w:val="single"/>
          </w:rPr>
          <w:t>Implications of Immigration Law and Policy Changes within the First 100 Days of the Trump Administration &amp; a Call to Action</w:t>
        </w:r>
      </w:hyperlink>
      <w:r>
        <w:rPr>
          <w:rFonts w:ascii="Times New Roman" w:hAnsi="Times New Roman" w:cs="Times New Roman"/>
          <w:sz w:val="29"/>
          <w:szCs w:val="29"/>
        </w:rPr>
        <w:t> – NYSBA CLE</w:t>
      </w:r>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3/22/17 </w:t>
      </w:r>
      <w:hyperlink r:id="rId1597" w:history="1">
        <w:r>
          <w:rPr>
            <w:rFonts w:ascii="Times New Roman" w:hAnsi="Times New Roman" w:cs="Times New Roman"/>
            <w:b/>
            <w:bCs/>
            <w:sz w:val="29"/>
            <w:szCs w:val="29"/>
            <w:u w:val="single"/>
          </w:rPr>
          <w:t>Client Capacity</w:t>
        </w:r>
      </w:hyperlink>
      <w:r>
        <w:rPr>
          <w:rFonts w:ascii="Times New Roman" w:hAnsi="Times New Roman" w:cs="Times New Roman"/>
          <w:sz w:val="29"/>
          <w:szCs w:val="29"/>
          <w:u w:val="single"/>
        </w:rPr>
        <w:t> </w:t>
      </w:r>
      <w:r>
        <w:rPr>
          <w:rFonts w:ascii="Times New Roman" w:hAnsi="Times New Roman" w:cs="Times New Roman"/>
          <w:sz w:val="29"/>
          <w:szCs w:val="29"/>
        </w:rPr>
        <w:t>– in-house NYLAG CLE</w:t>
      </w:r>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3/29/17 – </w:t>
      </w:r>
      <w:hyperlink r:id="rId1598" w:history="1">
        <w:r>
          <w:rPr>
            <w:rFonts w:ascii="Times New Roman" w:hAnsi="Times New Roman" w:cs="Times New Roman"/>
            <w:b/>
            <w:bCs/>
            <w:sz w:val="29"/>
            <w:szCs w:val="29"/>
            <w:u w:val="single"/>
          </w:rPr>
          <w:t>KYR Train the Trainer</w:t>
        </w:r>
      </w:hyperlink>
      <w:r>
        <w:rPr>
          <w:rFonts w:ascii="Times New Roman" w:hAnsi="Times New Roman" w:cs="Times New Roman"/>
          <w:sz w:val="29"/>
          <w:szCs w:val="29"/>
        </w:rPr>
        <w:t> – IDP, CCR, and CLEAR</w:t>
      </w:r>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3/31/17 </w:t>
      </w:r>
      <w:hyperlink r:id="rId1599" w:history="1">
        <w:r>
          <w:rPr>
            <w:rFonts w:ascii="Times New Roman" w:hAnsi="Times New Roman" w:cs="Times New Roman"/>
            <w:b/>
            <w:bCs/>
            <w:sz w:val="29"/>
            <w:szCs w:val="29"/>
            <w:u w:val="single"/>
          </w:rPr>
          <w:t>"Transformative Immigration Defense: Law in Support of an Intersectional Movement."</w:t>
        </w:r>
        <w:r>
          <w:rPr>
            <w:rFonts w:ascii="Times New Roman" w:hAnsi="Times New Roman" w:cs="Times New Roman"/>
            <w:sz w:val="29"/>
            <w:szCs w:val="29"/>
            <w:u w:val="single"/>
          </w:rPr>
          <w:t xml:space="preserve">  </w:t>
        </w:r>
      </w:hyperlink>
      <w:r>
        <w:rPr>
          <w:rFonts w:ascii="Times New Roman" w:hAnsi="Times New Roman" w:cs="Times New Roman"/>
          <w:sz w:val="29"/>
          <w:szCs w:val="29"/>
        </w:rPr>
        <w:t>The symposium is on Friday, March 31st, from 12-6pm.  CLE is available.  </w:t>
      </w:r>
      <w:hyperlink r:id="rId1600" w:history="1">
        <w:r>
          <w:rPr>
            <w:rFonts w:ascii="Times New Roman" w:hAnsi="Times New Roman" w:cs="Times New Roman"/>
            <w:sz w:val="29"/>
            <w:szCs w:val="29"/>
            <w:u w:val="single"/>
          </w:rPr>
          <w:t>REGISTER HERE</w:t>
        </w:r>
      </w:hyperlink>
      <w:r>
        <w:rPr>
          <w:rFonts w:ascii="Times New Roman" w:hAnsi="Times New Roman" w:cs="Times New Roman"/>
          <w:sz w:val="29"/>
          <w:szCs w:val="29"/>
        </w:rPr>
        <w:t>.**</w:t>
      </w:r>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4/14/17-4/15/17 - Begin Again: Clean Slate Program for clients by DA - Mount Pisgah Baptist Church (212 Tompkins Ave, Brooklyn NY) 9-3pm on April 14th and 15th</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ImmProf</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Monday, March 13, 2017</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601" w:history="1">
        <w:r>
          <w:rPr>
            <w:rFonts w:ascii="Times New Roman" w:hAnsi="Times New Roman" w:cs="Times New Roman"/>
            <w:sz w:val="32"/>
            <w:szCs w:val="32"/>
            <w:u w:val="single"/>
          </w:rPr>
          <w:t>New York Attorney General Updates Legal Guidance For “Sanctuary” Jurisdictions, Making Clear: President Trump’s Deportation Policies Don’t Change Local Governments’ Right To Protect Immigrant Communities</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602" w:history="1">
        <w:r>
          <w:rPr>
            <w:rFonts w:ascii="Times New Roman" w:hAnsi="Times New Roman" w:cs="Times New Roman"/>
            <w:sz w:val="32"/>
            <w:szCs w:val="32"/>
            <w:u w:val="single"/>
          </w:rPr>
          <w:t>Cyrus Mehta: Protesting Trump’s Muslim Ban Through Art: An Immigration Lawyer’s Perspective</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603" w:history="1">
        <w:r>
          <w:rPr>
            <w:rFonts w:ascii="Times New Roman" w:hAnsi="Times New Roman" w:cs="Times New Roman"/>
            <w:sz w:val="32"/>
            <w:szCs w:val="32"/>
            <w:u w:val="single"/>
          </w:rPr>
          <w:t>Smuggling Workshop Conference: UTEP, April 6-8, 2017</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604" w:history="1">
        <w:r>
          <w:rPr>
            <w:rFonts w:ascii="Times New Roman" w:hAnsi="Times New Roman" w:cs="Times New Roman"/>
            <w:sz w:val="32"/>
            <w:szCs w:val="32"/>
            <w:u w:val="single"/>
          </w:rPr>
          <w:t>Immigration Article of the Day: Legal Attitudes of Immigrant Detainees by Emily Ryo</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Sunday, March 12, 2017</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605" w:history="1">
        <w:r>
          <w:rPr>
            <w:rFonts w:ascii="Times New Roman" w:hAnsi="Times New Roman" w:cs="Times New Roman"/>
            <w:sz w:val="32"/>
            <w:szCs w:val="32"/>
            <w:u w:val="single"/>
          </w:rPr>
          <w:t>New Season of Television Show "American Crime": Immigration and Human Trafficking the Focus</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Saturday, March 11, 2017</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606" w:history="1">
        <w:r>
          <w:rPr>
            <w:rFonts w:ascii="Times New Roman" w:hAnsi="Times New Roman" w:cs="Times New Roman"/>
            <w:sz w:val="32"/>
            <w:szCs w:val="32"/>
            <w:u w:val="single"/>
          </w:rPr>
          <w:t>Fulfilling Misguided Campaign Promises to the Detriment of American Values</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607" w:history="1">
        <w:r>
          <w:rPr>
            <w:rFonts w:ascii="Times New Roman" w:hAnsi="Times New Roman" w:cs="Times New Roman"/>
            <w:sz w:val="32"/>
            <w:szCs w:val="32"/>
            <w:u w:val="single"/>
          </w:rPr>
          <w:t>Ann Coulter on Immigrant Crimes</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608" w:history="1">
        <w:r>
          <w:rPr>
            <w:rFonts w:ascii="Times New Roman" w:hAnsi="Times New Roman" w:cs="Times New Roman"/>
            <w:sz w:val="32"/>
            <w:szCs w:val="32"/>
            <w:u w:val="single"/>
          </w:rPr>
          <w:t>DACA Recipient Detained For Criticizing ICE Raids Released</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609" w:history="1">
        <w:r>
          <w:rPr>
            <w:rFonts w:ascii="Times New Roman" w:hAnsi="Times New Roman" w:cs="Times New Roman"/>
            <w:sz w:val="32"/>
            <w:szCs w:val="32"/>
            <w:u w:val="single"/>
          </w:rPr>
          <w:t>Immigration Article of the Day: Seeking a Rational Approach to a Regional Refugee Crisis: Lessons from the Summer 2014 “Surge” of Central American Women and Children at the US-Mexico Border by Karen Musalo and Eunice Lee</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Friday, March 10, 2017</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610" w:history="1">
        <w:r>
          <w:rPr>
            <w:rFonts w:ascii="Times New Roman" w:hAnsi="Times New Roman" w:cs="Times New Roman"/>
            <w:sz w:val="32"/>
            <w:szCs w:val="32"/>
            <w:u w:val="single"/>
          </w:rPr>
          <w:t>DOJ Seeking to Reduce Immigration Court Backlog by Sending IJs to Detention Centers, May Hold Night Court</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611" w:history="1">
        <w:r>
          <w:rPr>
            <w:rFonts w:ascii="Times New Roman" w:hAnsi="Times New Roman" w:cs="Times New Roman"/>
            <w:sz w:val="32"/>
            <w:szCs w:val="32"/>
            <w:u w:val="single"/>
          </w:rPr>
          <w:t>Joining Hawaii, Washington Challenges Trump Travel Ban 2.0</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612" w:history="1">
        <w:r>
          <w:rPr>
            <w:rFonts w:ascii="Times New Roman" w:hAnsi="Times New Roman" w:cs="Times New Roman"/>
            <w:sz w:val="32"/>
            <w:szCs w:val="32"/>
            <w:u w:val="single"/>
          </w:rPr>
          <w:t>Immigration Article of the Day: Securing the Borders Against Syrian Refugees: When Non-Admission Means Return by Elizabeth Leiserson</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Thursday, March 9, 2017</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613" w:history="1">
        <w:r>
          <w:rPr>
            <w:rFonts w:ascii="Times New Roman" w:hAnsi="Times New Roman" w:cs="Times New Roman"/>
            <w:sz w:val="32"/>
            <w:szCs w:val="32"/>
            <w:u w:val="single"/>
          </w:rPr>
          <w:t>Did Ben Carson Liken Slavery to Immigration?</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614" w:history="1">
        <w:r>
          <w:rPr>
            <w:rFonts w:ascii="Times New Roman" w:hAnsi="Times New Roman" w:cs="Times New Roman"/>
            <w:sz w:val="32"/>
            <w:szCs w:val="32"/>
            <w:u w:val="single"/>
          </w:rPr>
          <w:t>Immigration Article of the Day: Israel's Immigration Story: Globalization Lessons by Assaf Razin</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Wednesday, March 8, 2017</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615" w:history="1">
        <w:r>
          <w:rPr>
            <w:rFonts w:ascii="Times New Roman" w:hAnsi="Times New Roman" w:cs="Times New Roman"/>
            <w:sz w:val="32"/>
            <w:szCs w:val="32"/>
            <w:u w:val="single"/>
          </w:rPr>
          <w:t>The Impact of Immigrant Women on America’s Labor Force</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616" w:history="1">
        <w:r>
          <w:rPr>
            <w:rFonts w:ascii="Times New Roman" w:hAnsi="Times New Roman" w:cs="Times New Roman"/>
            <w:sz w:val="32"/>
            <w:szCs w:val="32"/>
            <w:u w:val="single"/>
          </w:rPr>
          <w:t>Are Deportation Hearings Unconstitutional?: A View of SF Immigration Court from the East Bay Express</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617" w:history="1">
        <w:r>
          <w:rPr>
            <w:rFonts w:ascii="Times New Roman" w:hAnsi="Times New Roman" w:cs="Times New Roman"/>
            <w:sz w:val="32"/>
            <w:szCs w:val="32"/>
            <w:u w:val="single"/>
          </w:rPr>
          <w:t>Conan Without Borders: Made in Mexico</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618" w:history="1">
        <w:r>
          <w:rPr>
            <w:rFonts w:ascii="Times New Roman" w:hAnsi="Times New Roman" w:cs="Times New Roman"/>
            <w:sz w:val="32"/>
            <w:szCs w:val="32"/>
            <w:u w:val="single"/>
          </w:rPr>
          <w:t>Amanda Frost: Trump's travel order runs from 'Muslim ban' past, but it can't hide</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619" w:history="1">
        <w:r>
          <w:rPr>
            <w:rFonts w:ascii="Times New Roman" w:hAnsi="Times New Roman" w:cs="Times New Roman"/>
            <w:sz w:val="32"/>
            <w:szCs w:val="32"/>
            <w:u w:val="single"/>
          </w:rPr>
          <w:t>Frequently Requested Statistics on Immigrants and Immigration in the United States</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620" w:history="1">
        <w:r>
          <w:rPr>
            <w:rFonts w:ascii="Times New Roman" w:hAnsi="Times New Roman" w:cs="Times New Roman"/>
            <w:sz w:val="32"/>
            <w:szCs w:val="32"/>
            <w:u w:val="single"/>
          </w:rPr>
          <w:t>Happy International Women's Day!</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Wednesday, March 8, 2017</w:t>
      </w:r>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621" w:history="1">
        <w:r>
          <w:rPr>
            <w:rFonts w:ascii="Times New Roman" w:hAnsi="Times New Roman" w:cs="Times New Roman"/>
            <w:sz w:val="29"/>
            <w:szCs w:val="29"/>
            <w:u w:val="single"/>
          </w:rPr>
          <w:t>IJs Not Subject To Hiring Freeze</w:t>
        </w:r>
      </w:hyperlink>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622" w:history="1">
        <w:r>
          <w:rPr>
            <w:rFonts w:ascii="Times New Roman" w:hAnsi="Times New Roman" w:cs="Times New Roman"/>
            <w:sz w:val="29"/>
            <w:szCs w:val="29"/>
            <w:u w:val="single"/>
          </w:rPr>
          <w:t>Chatbot Asylum Filings</w:t>
        </w:r>
      </w:hyperlink>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623" w:history="1">
        <w:r>
          <w:rPr>
            <w:rFonts w:ascii="Times New Roman" w:hAnsi="Times New Roman" w:cs="Times New Roman"/>
            <w:sz w:val="29"/>
            <w:szCs w:val="29"/>
            <w:u w:val="single"/>
          </w:rPr>
          <w:t>Immigration Article of the Day: Unfit for the Constitution: Nativism and the Constitution, from the Founding Fathers to Donald Trump by Jared A. Goldstein</w:t>
        </w:r>
      </w:hyperlink>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624" w:history="1">
        <w:r>
          <w:rPr>
            <w:rFonts w:ascii="Times New Roman" w:hAnsi="Times New Roman" w:cs="Times New Roman"/>
            <w:sz w:val="29"/>
            <w:szCs w:val="29"/>
            <w:u w:val="single"/>
          </w:rPr>
          <w:t>State of Hawaii First to Challenge Trump's Latest Executive Order, More to Follow?</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Tuesday, March 7, 2017</w:t>
      </w:r>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625" w:history="1">
        <w:r>
          <w:rPr>
            <w:rFonts w:ascii="Times New Roman" w:hAnsi="Times New Roman" w:cs="Times New Roman"/>
            <w:sz w:val="29"/>
            <w:szCs w:val="29"/>
            <w:u w:val="single"/>
          </w:rPr>
          <w:t>News from Texas: Deportation Threat in Conference Contracts, Boycott to Follow?</w:t>
        </w:r>
      </w:hyperlink>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By </w:t>
      </w:r>
      <w:hyperlink r:id="rId1626" w:history="1">
        <w:r>
          <w:rPr>
            <w:rFonts w:ascii="Times New Roman" w:hAnsi="Times New Roman" w:cs="Times New Roman"/>
            <w:sz w:val="29"/>
            <w:szCs w:val="29"/>
            <w:u w:val="single"/>
          </w:rPr>
          <w:t>Immigration Prof</w:t>
        </w:r>
      </w:hyperlink>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627" w:history="1">
        <w:r>
          <w:rPr>
            <w:rFonts w:ascii="Times New Roman" w:hAnsi="Times New Roman" w:cs="Times New Roman"/>
            <w:sz w:val="29"/>
            <w:szCs w:val="29"/>
            <w:u w:val="single"/>
          </w:rPr>
          <w:t>SPLC Launches Pro Bono Project for Detained Immigrants</w:t>
        </w:r>
      </w:hyperlink>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628" w:history="1">
        <w:r>
          <w:rPr>
            <w:rFonts w:ascii="Times New Roman" w:hAnsi="Times New Roman" w:cs="Times New Roman"/>
            <w:sz w:val="29"/>
            <w:szCs w:val="29"/>
            <w:u w:val="single"/>
          </w:rPr>
          <w:t>From the Bookshelves: The Sustainers: Citizens of the United States by William T. Mayton</w:t>
        </w:r>
      </w:hyperlink>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629" w:history="1">
        <w:r>
          <w:rPr>
            <w:rFonts w:ascii="Times New Roman" w:hAnsi="Times New Roman" w:cs="Times New Roman"/>
            <w:sz w:val="29"/>
            <w:szCs w:val="29"/>
            <w:u w:val="single"/>
          </w:rPr>
          <w:t>Maricopa County Assessed Fees on Appeal in Melendres v. Arpaio</w:t>
        </w:r>
      </w:hyperlink>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630" w:history="1">
        <w:r>
          <w:rPr>
            <w:rFonts w:ascii="Times New Roman" w:hAnsi="Times New Roman" w:cs="Times New Roman"/>
            <w:sz w:val="29"/>
            <w:szCs w:val="29"/>
            <w:u w:val="single"/>
          </w:rPr>
          <w:t>University of California: Preliminary guidance on the revised executive order restricting travel and entry into the United States by individuals from designated countries</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Monday, March 6, 2017</w:t>
      </w:r>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631" w:history="1">
        <w:r>
          <w:rPr>
            <w:rFonts w:ascii="Times New Roman" w:hAnsi="Times New Roman" w:cs="Times New Roman"/>
            <w:sz w:val="29"/>
            <w:szCs w:val="29"/>
            <w:u w:val="single"/>
          </w:rPr>
          <w:t>Open Clinical Positions</w:t>
        </w:r>
      </w:hyperlink>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632" w:history="1">
        <w:r>
          <w:rPr>
            <w:rFonts w:ascii="Times New Roman" w:hAnsi="Times New Roman" w:cs="Times New Roman"/>
            <w:sz w:val="29"/>
            <w:szCs w:val="29"/>
            <w:u w:val="single"/>
          </w:rPr>
          <w:t>Supreme Court rules for defendant in juror-bias case</w:t>
        </w:r>
      </w:hyperlink>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633" w:history="1">
        <w:r>
          <w:rPr>
            <w:rFonts w:ascii="Times New Roman" w:hAnsi="Times New Roman" w:cs="Times New Roman"/>
            <w:sz w:val="29"/>
            <w:szCs w:val="29"/>
            <w:u w:val="single"/>
          </w:rPr>
          <w:t>New Executive Order Protecting The Nation From Foreign Terrorist Entry Into The United States</w:t>
        </w:r>
      </w:hyperlink>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634" w:history="1">
        <w:r>
          <w:rPr>
            <w:rFonts w:ascii="Times New Roman" w:hAnsi="Times New Roman" w:cs="Times New Roman"/>
            <w:sz w:val="29"/>
            <w:szCs w:val="29"/>
            <w:u w:val="single"/>
          </w:rPr>
          <w:t>The $10,000 Aid Worker Visa</w:t>
        </w:r>
      </w:hyperlink>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635" w:history="1">
        <w:r>
          <w:rPr>
            <w:rFonts w:ascii="Times New Roman" w:hAnsi="Times New Roman" w:cs="Times New Roman"/>
            <w:sz w:val="29"/>
            <w:szCs w:val="29"/>
            <w:u w:val="single"/>
          </w:rPr>
          <w:t>From the Bookshelves: Why Walls Won't Work: Repairing the US-Mexico Divide by Michael Dear</w:t>
        </w:r>
      </w:hyperlink>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636" w:history="1">
        <w:r>
          <w:rPr>
            <w:rFonts w:ascii="Times New Roman" w:hAnsi="Times New Roman" w:cs="Times New Roman"/>
            <w:sz w:val="29"/>
            <w:szCs w:val="29"/>
            <w:u w:val="single"/>
          </w:rPr>
          <w:t>Over 200 economists say Trump is wrong on immigration</w:t>
        </w:r>
      </w:hyperlink>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637" w:history="1">
        <w:r>
          <w:rPr>
            <w:rFonts w:ascii="Times New Roman" w:hAnsi="Times New Roman" w:cs="Times New Roman"/>
            <w:sz w:val="29"/>
            <w:szCs w:val="29"/>
            <w:u w:val="single"/>
          </w:rPr>
          <w:t>Open Positions at Stanford Law School Immigrants' Rights Clinic</w:t>
        </w:r>
      </w:hyperlink>
    </w:p>
    <w:p w:rsidR="00A92D4B" w:rsidRDefault="00A92D4B" w:rsidP="00A92D4B">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638" w:history="1">
        <w:r>
          <w:rPr>
            <w:rFonts w:ascii="Times New Roman" w:hAnsi="Times New Roman" w:cs="Times New Roman"/>
            <w:sz w:val="29"/>
            <w:szCs w:val="29"/>
            <w:u w:val="single"/>
          </w:rPr>
          <w:t>India is a top source and destination for world’s migrants</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NYIC IMMIGRATION NEWS UPDATE</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Immigration Fast Five: 3.6.17</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March 6, 2017 - 1:02pm — aojjeh</w:t>
      </w:r>
    </w:p>
    <w:p w:rsidR="00A92D4B" w:rsidRDefault="007E261F" w:rsidP="00A92D4B">
      <w:pPr>
        <w:widowControl w:val="0"/>
        <w:autoSpaceDE w:val="0"/>
        <w:autoSpaceDN w:val="0"/>
        <w:adjustRightInd w:val="0"/>
        <w:rPr>
          <w:rFonts w:ascii="Times New Roman" w:hAnsi="Times New Roman" w:cs="Times New Roman"/>
          <w:sz w:val="29"/>
          <w:szCs w:val="29"/>
        </w:rPr>
      </w:pPr>
      <w:hyperlink r:id="rId1639" w:history="1">
        <w:r w:rsidR="00A92D4B">
          <w:rPr>
            <w:rFonts w:ascii="Times New Roman" w:hAnsi="Times New Roman" w:cs="Times New Roman"/>
            <w:sz w:val="29"/>
            <w:szCs w:val="29"/>
            <w:u w:val="single"/>
          </w:rPr>
          <w:t>Fact Sheet: Protecting The Nation From Foreign Terrorist Entry To The United States</w:t>
        </w:r>
      </w:hyperlink>
      <w:r w:rsidR="00A92D4B">
        <w:rPr>
          <w:rFonts w:ascii="Times New Roman" w:hAnsi="Times New Roman" w:cs="Times New Roman"/>
          <w:sz w:val="29"/>
          <w:szCs w:val="29"/>
        </w:rPr>
        <w:t> Just Security 03.06.17</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Revised travel ban imposes 90 day visa processing suspension for citizens of Syria, Somalia, Sudan, Iran, Yemen and Libya as well as a 120 day suspension on the national refugee program.</w:t>
      </w:r>
    </w:p>
    <w:p w:rsidR="00A92D4B" w:rsidRDefault="007E261F" w:rsidP="00A92D4B">
      <w:pPr>
        <w:widowControl w:val="0"/>
        <w:autoSpaceDE w:val="0"/>
        <w:autoSpaceDN w:val="0"/>
        <w:adjustRightInd w:val="0"/>
        <w:rPr>
          <w:rFonts w:ascii="Times New Roman" w:hAnsi="Times New Roman" w:cs="Times New Roman"/>
          <w:sz w:val="29"/>
          <w:szCs w:val="29"/>
        </w:rPr>
      </w:pPr>
      <w:hyperlink r:id="rId1640" w:history="1">
        <w:r w:rsidR="00A92D4B">
          <w:rPr>
            <w:rFonts w:ascii="Times New Roman" w:hAnsi="Times New Roman" w:cs="Times New Roman"/>
            <w:sz w:val="29"/>
            <w:szCs w:val="29"/>
            <w:u w:val="single"/>
          </w:rPr>
          <w:t>Trump’s Revised Travel Ban Excludes Iraqis</w:t>
        </w:r>
      </w:hyperlink>
      <w:r w:rsidR="00A92D4B">
        <w:rPr>
          <w:rFonts w:ascii="Times New Roman" w:hAnsi="Times New Roman" w:cs="Times New Roman"/>
          <w:sz w:val="29"/>
          <w:szCs w:val="29"/>
        </w:rPr>
        <w:t> New York Times 03.06.17</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Iraq excluded from Trump’s travel ban due to its cooperation with US government officials regarding increased vetting of citizens applying for a US visa.</w:t>
      </w:r>
    </w:p>
    <w:p w:rsidR="00A92D4B" w:rsidRDefault="007E261F" w:rsidP="00A92D4B">
      <w:pPr>
        <w:widowControl w:val="0"/>
        <w:autoSpaceDE w:val="0"/>
        <w:autoSpaceDN w:val="0"/>
        <w:adjustRightInd w:val="0"/>
        <w:rPr>
          <w:rFonts w:ascii="Times New Roman" w:hAnsi="Times New Roman" w:cs="Times New Roman"/>
          <w:sz w:val="29"/>
          <w:szCs w:val="29"/>
        </w:rPr>
      </w:pPr>
      <w:hyperlink r:id="rId1641" w:history="1">
        <w:r w:rsidR="00A92D4B">
          <w:rPr>
            <w:rFonts w:ascii="Times New Roman" w:hAnsi="Times New Roman" w:cs="Times New Roman"/>
            <w:sz w:val="29"/>
            <w:szCs w:val="29"/>
            <w:u w:val="single"/>
          </w:rPr>
          <w:t>Executive Order Protecting The Nation From Foreign Terrorist Entry Into The United States</w:t>
        </w:r>
      </w:hyperlink>
      <w:r w:rsidR="00A92D4B">
        <w:rPr>
          <w:rFonts w:ascii="Times New Roman" w:hAnsi="Times New Roman" w:cs="Times New Roman"/>
          <w:sz w:val="29"/>
          <w:szCs w:val="29"/>
        </w:rPr>
        <w:t> White House 03.06.17</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Trump’s new order takes effect on March 16, barring Iraq and lifting the previous indefinite ban on Syrians, excluding green card holders and removing exceptions for religious minorities.</w:t>
      </w:r>
    </w:p>
    <w:p w:rsidR="00A92D4B" w:rsidRDefault="007E261F" w:rsidP="00A92D4B">
      <w:pPr>
        <w:widowControl w:val="0"/>
        <w:autoSpaceDE w:val="0"/>
        <w:autoSpaceDN w:val="0"/>
        <w:adjustRightInd w:val="0"/>
        <w:rPr>
          <w:rFonts w:ascii="Times New Roman" w:hAnsi="Times New Roman" w:cs="Times New Roman"/>
          <w:sz w:val="29"/>
          <w:szCs w:val="29"/>
        </w:rPr>
      </w:pPr>
      <w:hyperlink r:id="rId1642" w:history="1">
        <w:r w:rsidR="00A92D4B">
          <w:rPr>
            <w:rFonts w:ascii="Times New Roman" w:hAnsi="Times New Roman" w:cs="Times New Roman"/>
            <w:sz w:val="29"/>
            <w:szCs w:val="29"/>
            <w:u w:val="single"/>
          </w:rPr>
          <w:t>Revised executive order bans travelers from six Muslim-majority countries from getting new visas</w:t>
        </w:r>
      </w:hyperlink>
      <w:r w:rsidR="00A92D4B">
        <w:rPr>
          <w:rFonts w:ascii="Times New Roman" w:hAnsi="Times New Roman" w:cs="Times New Roman"/>
          <w:sz w:val="29"/>
          <w:szCs w:val="29"/>
        </w:rPr>
        <w:t> Washington Post 03.06.17</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Revised executive order excludes green card or visa holders, dual citizens and people who have been given asylum or refugee status.</w:t>
      </w:r>
    </w:p>
    <w:p w:rsidR="00A92D4B" w:rsidRDefault="007E261F" w:rsidP="00A92D4B">
      <w:pPr>
        <w:widowControl w:val="0"/>
        <w:autoSpaceDE w:val="0"/>
        <w:autoSpaceDN w:val="0"/>
        <w:adjustRightInd w:val="0"/>
        <w:rPr>
          <w:rFonts w:ascii="Times New Roman" w:hAnsi="Times New Roman" w:cs="Times New Roman"/>
          <w:sz w:val="29"/>
          <w:szCs w:val="29"/>
        </w:rPr>
      </w:pPr>
      <w:hyperlink r:id="rId1643" w:history="1">
        <w:r w:rsidR="00A92D4B">
          <w:rPr>
            <w:rFonts w:ascii="Times New Roman" w:hAnsi="Times New Roman" w:cs="Times New Roman"/>
            <w:sz w:val="29"/>
            <w:szCs w:val="29"/>
            <w:u w:val="single"/>
          </w:rPr>
          <w:t>Trump Forced To Water Down Executive Order On Immigration </w:t>
        </w:r>
      </w:hyperlink>
      <w:r w:rsidR="00A92D4B">
        <w:rPr>
          <w:rFonts w:ascii="Times New Roman" w:hAnsi="Times New Roman" w:cs="Times New Roman"/>
          <w:sz w:val="29"/>
          <w:szCs w:val="29"/>
        </w:rPr>
        <w:t>Huffington Post 03.06.17</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Trumps’ new executive order reduces number of refugee resettlement for 2017 from 110,000 to 50,000.</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Immigration Fast Five: 3.7.17</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March 7, 2017 - 11:33am — aojjeh</w:t>
      </w:r>
    </w:p>
    <w:p w:rsidR="00A92D4B" w:rsidRDefault="007E261F" w:rsidP="00A92D4B">
      <w:pPr>
        <w:widowControl w:val="0"/>
        <w:autoSpaceDE w:val="0"/>
        <w:autoSpaceDN w:val="0"/>
        <w:adjustRightInd w:val="0"/>
        <w:rPr>
          <w:rFonts w:ascii="Times New Roman" w:hAnsi="Times New Roman" w:cs="Times New Roman"/>
          <w:sz w:val="29"/>
          <w:szCs w:val="29"/>
        </w:rPr>
      </w:pPr>
      <w:hyperlink r:id="rId1644" w:history="1">
        <w:r w:rsidR="00A92D4B">
          <w:rPr>
            <w:rFonts w:ascii="Times New Roman" w:hAnsi="Times New Roman" w:cs="Times New Roman"/>
            <w:sz w:val="29"/>
            <w:szCs w:val="29"/>
            <w:u w:val="single"/>
          </w:rPr>
          <w:t>Ben Carson says 'other immigrants' arrived on slave ships, dreamed of 'happiness in this land' for future generations</w:t>
        </w:r>
      </w:hyperlink>
      <w:r w:rsidR="00A92D4B">
        <w:rPr>
          <w:rFonts w:ascii="Times New Roman" w:hAnsi="Times New Roman" w:cs="Times New Roman"/>
          <w:sz w:val="29"/>
          <w:szCs w:val="29"/>
        </w:rPr>
        <w:t> ABC News 03.06.17</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Secretary of Housing and Urban Development Ben Carson sparked controversy by referring to slaves as immigrants. </w:t>
      </w:r>
    </w:p>
    <w:p w:rsidR="00A92D4B" w:rsidRDefault="007E261F" w:rsidP="00A92D4B">
      <w:pPr>
        <w:widowControl w:val="0"/>
        <w:autoSpaceDE w:val="0"/>
        <w:autoSpaceDN w:val="0"/>
        <w:adjustRightInd w:val="0"/>
        <w:rPr>
          <w:rFonts w:ascii="Times New Roman" w:hAnsi="Times New Roman" w:cs="Times New Roman"/>
          <w:sz w:val="29"/>
          <w:szCs w:val="29"/>
        </w:rPr>
      </w:pPr>
      <w:hyperlink r:id="rId1645" w:history="1">
        <w:r w:rsidR="00A92D4B">
          <w:rPr>
            <w:rFonts w:ascii="Times New Roman" w:hAnsi="Times New Roman" w:cs="Times New Roman"/>
            <w:sz w:val="29"/>
            <w:szCs w:val="29"/>
            <w:u w:val="single"/>
          </w:rPr>
          <w:t>The American Health Care Act: the Republicans’ bill to replace Obamacare, explained</w:t>
        </w:r>
      </w:hyperlink>
      <w:r w:rsidR="00A92D4B">
        <w:rPr>
          <w:rFonts w:ascii="Times New Roman" w:hAnsi="Times New Roman" w:cs="Times New Roman"/>
          <w:sz w:val="29"/>
          <w:szCs w:val="29"/>
        </w:rPr>
        <w:t> VOX 03.06.17</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Trump’s new replacement for Obamacare seems to benefit young and wealthy Americans while costing older and sicker Obamacare enrollees more money.</w:t>
      </w:r>
    </w:p>
    <w:p w:rsidR="00A92D4B" w:rsidRDefault="007E261F" w:rsidP="00A92D4B">
      <w:pPr>
        <w:widowControl w:val="0"/>
        <w:autoSpaceDE w:val="0"/>
        <w:autoSpaceDN w:val="0"/>
        <w:adjustRightInd w:val="0"/>
        <w:rPr>
          <w:rFonts w:ascii="Times New Roman" w:hAnsi="Times New Roman" w:cs="Times New Roman"/>
          <w:sz w:val="29"/>
          <w:szCs w:val="29"/>
        </w:rPr>
      </w:pPr>
      <w:hyperlink r:id="rId1646" w:history="1">
        <w:r w:rsidR="00A92D4B">
          <w:rPr>
            <w:rFonts w:ascii="Times New Roman" w:hAnsi="Times New Roman" w:cs="Times New Roman"/>
            <w:sz w:val="29"/>
            <w:szCs w:val="29"/>
            <w:u w:val="single"/>
          </w:rPr>
          <w:t>The GOP's Obamacare repeal plan is out--and it's even worse than anyone expected</w:t>
        </w:r>
      </w:hyperlink>
      <w:r w:rsidR="00A92D4B">
        <w:rPr>
          <w:rFonts w:ascii="Times New Roman" w:hAnsi="Times New Roman" w:cs="Times New Roman"/>
          <w:sz w:val="29"/>
          <w:szCs w:val="29"/>
        </w:rPr>
        <w:t> LA Times 03.06.17</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The American Health Care Act would defund planned parenthood, shut down private health insurance coverage for abortion, eliminate the individual and employer mandates, repeal essential health benefits, replace income-based premium subsidies by age-based ones, cancel the Medicaid expansion and repeal Obamacare taxes. </w:t>
      </w:r>
    </w:p>
    <w:p w:rsidR="00A92D4B" w:rsidRDefault="007E261F" w:rsidP="00A92D4B">
      <w:pPr>
        <w:widowControl w:val="0"/>
        <w:autoSpaceDE w:val="0"/>
        <w:autoSpaceDN w:val="0"/>
        <w:adjustRightInd w:val="0"/>
        <w:rPr>
          <w:rFonts w:ascii="Times New Roman" w:hAnsi="Times New Roman" w:cs="Times New Roman"/>
          <w:sz w:val="29"/>
          <w:szCs w:val="29"/>
        </w:rPr>
      </w:pPr>
      <w:hyperlink r:id="rId1647" w:history="1">
        <w:r w:rsidR="00A92D4B">
          <w:rPr>
            <w:rFonts w:ascii="Times New Roman" w:hAnsi="Times New Roman" w:cs="Times New Roman"/>
            <w:sz w:val="29"/>
            <w:szCs w:val="29"/>
            <w:u w:val="single"/>
          </w:rPr>
          <w:t>Trump plan pays for immigration crackdown with cuts to coastal, air security</w:t>
        </w:r>
      </w:hyperlink>
      <w:r w:rsidR="00A92D4B">
        <w:rPr>
          <w:rFonts w:ascii="Times New Roman" w:hAnsi="Times New Roman" w:cs="Times New Roman"/>
          <w:sz w:val="29"/>
          <w:szCs w:val="29"/>
        </w:rPr>
        <w:t> Politico 03.07.17</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The Trump administration wants to fund the increased crackdown on illegal immigration by making cuts to the Coast Guard, as well as airport and rail security.</w:t>
      </w:r>
    </w:p>
    <w:p w:rsidR="00A92D4B" w:rsidRDefault="007E261F" w:rsidP="00A92D4B">
      <w:pPr>
        <w:widowControl w:val="0"/>
        <w:autoSpaceDE w:val="0"/>
        <w:autoSpaceDN w:val="0"/>
        <w:adjustRightInd w:val="0"/>
        <w:rPr>
          <w:rFonts w:ascii="Times New Roman" w:hAnsi="Times New Roman" w:cs="Times New Roman"/>
          <w:sz w:val="29"/>
          <w:szCs w:val="29"/>
        </w:rPr>
      </w:pPr>
      <w:hyperlink r:id="rId1648" w:history="1">
        <w:r w:rsidR="00A92D4B">
          <w:rPr>
            <w:rFonts w:ascii="Times New Roman" w:hAnsi="Times New Roman" w:cs="Times New Roman"/>
            <w:sz w:val="29"/>
            <w:szCs w:val="29"/>
            <w:u w:val="single"/>
          </w:rPr>
          <w:t>Three Stories of New Yorkers Affected by Trump's Latest Travel Restrictions</w:t>
        </w:r>
      </w:hyperlink>
      <w:r w:rsidR="00A92D4B">
        <w:rPr>
          <w:rFonts w:ascii="Times New Roman" w:hAnsi="Times New Roman" w:cs="Times New Roman"/>
          <w:sz w:val="29"/>
          <w:szCs w:val="29"/>
        </w:rPr>
        <w:t> WNYC 03.07.17</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Yemeni, Libyan and Sudanese immigrants affected by the revised Muslim Ban share their stories at the New York Immigration Coalition press conference.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Immigration Fast Five 03.09.17</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March 9, 2017 - 1:16pm — sdilick</w:t>
      </w:r>
    </w:p>
    <w:p w:rsidR="00A92D4B" w:rsidRDefault="007E261F" w:rsidP="00A92D4B">
      <w:pPr>
        <w:widowControl w:val="0"/>
        <w:autoSpaceDE w:val="0"/>
        <w:autoSpaceDN w:val="0"/>
        <w:adjustRightInd w:val="0"/>
        <w:rPr>
          <w:rFonts w:ascii="Times New Roman" w:hAnsi="Times New Roman" w:cs="Times New Roman"/>
          <w:sz w:val="29"/>
          <w:szCs w:val="29"/>
        </w:rPr>
      </w:pPr>
      <w:hyperlink r:id="rId1649" w:history="1">
        <w:r w:rsidR="00A92D4B">
          <w:rPr>
            <w:rFonts w:ascii="Times New Roman" w:hAnsi="Times New Roman" w:cs="Times New Roman"/>
            <w:sz w:val="29"/>
            <w:szCs w:val="29"/>
            <w:u w:val="single"/>
          </w:rPr>
          <w:t>How America's Idea Of Illegal Immigration Doesn't Always Match Reality</w:t>
        </w:r>
      </w:hyperlink>
      <w:r w:rsidR="00A92D4B">
        <w:rPr>
          <w:rFonts w:ascii="Times New Roman" w:hAnsi="Times New Roman" w:cs="Times New Roman"/>
          <w:sz w:val="29"/>
          <w:szCs w:val="29"/>
        </w:rPr>
        <w:t xml:space="preserve"> NPR 03.08.17</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The media image and political rhetoric surrounding immigration do not always line up with the facts, but clarifying statistics truthfully portray the 11 million undocumented immigrants in the U.S.</w:t>
      </w:r>
    </w:p>
    <w:p w:rsidR="00A92D4B" w:rsidRDefault="007E261F" w:rsidP="00A92D4B">
      <w:pPr>
        <w:widowControl w:val="0"/>
        <w:autoSpaceDE w:val="0"/>
        <w:autoSpaceDN w:val="0"/>
        <w:adjustRightInd w:val="0"/>
        <w:rPr>
          <w:rFonts w:ascii="Times New Roman" w:hAnsi="Times New Roman" w:cs="Times New Roman"/>
          <w:sz w:val="29"/>
          <w:szCs w:val="29"/>
        </w:rPr>
      </w:pPr>
      <w:hyperlink r:id="rId1650" w:history="1">
        <w:r w:rsidR="00A92D4B">
          <w:rPr>
            <w:rFonts w:ascii="Times New Roman" w:hAnsi="Times New Roman" w:cs="Times New Roman"/>
            <w:sz w:val="29"/>
            <w:szCs w:val="29"/>
            <w:u w:val="single"/>
          </w:rPr>
          <w:t xml:space="preserve">Coast Guard, TSA cuts would help pay for Trump’s wall </w:t>
        </w:r>
      </w:hyperlink>
      <w:r w:rsidR="00A92D4B">
        <w:rPr>
          <w:rFonts w:ascii="Times New Roman" w:hAnsi="Times New Roman" w:cs="Times New Roman"/>
          <w:sz w:val="29"/>
          <w:szCs w:val="29"/>
        </w:rPr>
        <w:t>Politico 03.07.17</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Trump administration plans on cutting TSA, Coast Guard, and FEMA budgets in order to raise the Department of Homeland Security’s budget for the implementation of stricter border-control and treatment of undocumented immigrants.</w:t>
      </w:r>
    </w:p>
    <w:p w:rsidR="00A92D4B" w:rsidRDefault="007E261F" w:rsidP="00A92D4B">
      <w:pPr>
        <w:widowControl w:val="0"/>
        <w:autoSpaceDE w:val="0"/>
        <w:autoSpaceDN w:val="0"/>
        <w:adjustRightInd w:val="0"/>
        <w:rPr>
          <w:rFonts w:ascii="Times New Roman" w:hAnsi="Times New Roman" w:cs="Times New Roman"/>
          <w:sz w:val="29"/>
          <w:szCs w:val="29"/>
        </w:rPr>
      </w:pPr>
      <w:hyperlink r:id="rId1651" w:history="1">
        <w:r w:rsidR="00A92D4B">
          <w:rPr>
            <w:rFonts w:ascii="Times New Roman" w:hAnsi="Times New Roman" w:cs="Times New Roman"/>
            <w:sz w:val="29"/>
            <w:szCs w:val="29"/>
            <w:u w:val="single"/>
          </w:rPr>
          <w:t xml:space="preserve">Exclusive: Facing Possible Deportation, Immigrant Activist Ravi Ragbir Speaks Out Before ICE Check-in </w:t>
        </w:r>
      </w:hyperlink>
      <w:r w:rsidR="00A92D4B">
        <w:rPr>
          <w:rFonts w:ascii="Times New Roman" w:hAnsi="Times New Roman" w:cs="Times New Roman"/>
          <w:sz w:val="29"/>
          <w:szCs w:val="29"/>
        </w:rPr>
        <w:t>Democracy Now 03.09.17</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Ravi Ragbir, known immigrant activist and director of the New Sanctuary Coalition of New York City, explains his situation and calls for fair treatment of all immigrants in an interview before his meeting with ICE.</w:t>
      </w:r>
    </w:p>
    <w:p w:rsidR="00A92D4B" w:rsidRDefault="007E261F" w:rsidP="00A92D4B">
      <w:pPr>
        <w:widowControl w:val="0"/>
        <w:autoSpaceDE w:val="0"/>
        <w:autoSpaceDN w:val="0"/>
        <w:adjustRightInd w:val="0"/>
        <w:rPr>
          <w:rFonts w:ascii="Times New Roman" w:hAnsi="Times New Roman" w:cs="Times New Roman"/>
          <w:sz w:val="29"/>
          <w:szCs w:val="29"/>
        </w:rPr>
      </w:pPr>
      <w:hyperlink r:id="rId1652" w:history="1">
        <w:r w:rsidR="00A92D4B">
          <w:rPr>
            <w:rFonts w:ascii="Times New Roman" w:hAnsi="Times New Roman" w:cs="Times New Roman"/>
            <w:sz w:val="29"/>
            <w:szCs w:val="29"/>
            <w:u w:val="single"/>
          </w:rPr>
          <w:t>Trump’s New Ban Leaves Few Spots for Refugees, Even the Hunted</w:t>
        </w:r>
      </w:hyperlink>
      <w:r w:rsidR="00A92D4B">
        <w:rPr>
          <w:rFonts w:ascii="Times New Roman" w:hAnsi="Times New Roman" w:cs="Times New Roman"/>
          <w:sz w:val="29"/>
          <w:szCs w:val="29"/>
        </w:rPr>
        <w:t>New York Times 03.07.17</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Central American children have seen their chances of receiving sanctuary in the U.S. drastically decrease under Trump’s revised travel ban.</w:t>
      </w:r>
    </w:p>
    <w:p w:rsidR="00A92D4B" w:rsidRDefault="007E261F" w:rsidP="00A92D4B">
      <w:pPr>
        <w:widowControl w:val="0"/>
        <w:autoSpaceDE w:val="0"/>
        <w:autoSpaceDN w:val="0"/>
        <w:adjustRightInd w:val="0"/>
        <w:rPr>
          <w:rFonts w:ascii="Times New Roman" w:hAnsi="Times New Roman" w:cs="Times New Roman"/>
          <w:sz w:val="29"/>
          <w:szCs w:val="29"/>
        </w:rPr>
      </w:pPr>
      <w:hyperlink r:id="rId1653" w:history="1">
        <w:r w:rsidR="00A92D4B">
          <w:rPr>
            <w:rFonts w:ascii="Times New Roman" w:hAnsi="Times New Roman" w:cs="Times New Roman"/>
            <w:sz w:val="29"/>
            <w:szCs w:val="29"/>
            <w:u w:val="single"/>
          </w:rPr>
          <w:t>Trump travel ban: Hawaii files first legal challenge</w:t>
        </w:r>
      </w:hyperlink>
      <w:r w:rsidR="00A92D4B">
        <w:rPr>
          <w:rFonts w:ascii="Times New Roman" w:hAnsi="Times New Roman" w:cs="Times New Roman"/>
          <w:sz w:val="29"/>
          <w:szCs w:val="29"/>
        </w:rPr>
        <w:t xml:space="preserve"> BBC News 03.09.17</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Hawaii has become the first state to legally challenge the revised travel ban, stating that many issues present in the first version of the ban remain.</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AILA NEWS UPDATE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March 10, 2017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March 10, 2017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National</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654" w:history="1">
        <w:r>
          <w:rPr>
            <w:rFonts w:ascii="Times New Roman" w:hAnsi="Times New Roman" w:cs="Times New Roman"/>
            <w:sz w:val="29"/>
            <w:szCs w:val="29"/>
            <w:u w:val="single"/>
          </w:rPr>
          <w:t>A Look at Legal Issues With Trump's Revised Travel Ban</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655" w:history="1">
        <w:r>
          <w:rPr>
            <w:rFonts w:ascii="Times New Roman" w:hAnsi="Times New Roman" w:cs="Times New Roman"/>
            <w:sz w:val="29"/>
            <w:szCs w:val="29"/>
            <w:u w:val="single"/>
          </w:rPr>
          <w:t>FIFA reminds US about World Cup obligations amid travel ban</w:t>
        </w:r>
      </w:hyperlink>
      <w:r>
        <w:rPr>
          <w:rFonts w:ascii="Times New Roman" w:hAnsi="Times New Roman" w:cs="Times New Roman"/>
          <w:sz w:val="29"/>
          <w:szCs w:val="29"/>
        </w:rPr>
        <w:t> By Rob Harris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1656" w:history="1">
        <w:r>
          <w:rPr>
            <w:rFonts w:ascii="Times New Roman" w:hAnsi="Times New Roman" w:cs="Times New Roman"/>
            <w:sz w:val="29"/>
            <w:szCs w:val="29"/>
            <w:u w:val="single"/>
          </w:rPr>
          <w:t>Trump's New Travel Ban May Be Hard to Beat. But States Are Trying.</w:t>
        </w:r>
      </w:hyperlink>
      <w:r>
        <w:rPr>
          <w:rFonts w:ascii="Times New Roman" w:hAnsi="Times New Roman" w:cs="Times New Roman"/>
          <w:sz w:val="29"/>
          <w:szCs w:val="29"/>
        </w:rPr>
        <w:t> By Alexander Burns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657" w:history="1">
        <w:r>
          <w:rPr>
            <w:rFonts w:ascii="Times New Roman" w:hAnsi="Times New Roman" w:cs="Times New Roman"/>
            <w:sz w:val="29"/>
            <w:szCs w:val="29"/>
            <w:u w:val="single"/>
          </w:rPr>
          <w:t>Washington state asks judge to declare that freeze of first Trump travel ban applies to new order</w:t>
        </w:r>
      </w:hyperlink>
      <w:r>
        <w:rPr>
          <w:rFonts w:ascii="Times New Roman" w:hAnsi="Times New Roman" w:cs="Times New Roman"/>
          <w:sz w:val="29"/>
          <w:szCs w:val="29"/>
        </w:rPr>
        <w:t> By Matt Zapotosky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1658" w:history="1">
        <w:r>
          <w:rPr>
            <w:rFonts w:ascii="Times New Roman" w:hAnsi="Times New Roman" w:cs="Times New Roman"/>
            <w:sz w:val="29"/>
            <w:szCs w:val="29"/>
            <w:u w:val="single"/>
          </w:rPr>
          <w:t>Washington State to Fight New Trump Immigration Order</w:t>
        </w:r>
      </w:hyperlink>
      <w:r>
        <w:rPr>
          <w:rFonts w:ascii="Times New Roman" w:hAnsi="Times New Roman" w:cs="Times New Roman"/>
          <w:sz w:val="29"/>
          <w:szCs w:val="29"/>
        </w:rPr>
        <w:t> By Brent Kendall</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1659" w:history="1">
        <w:r>
          <w:rPr>
            <w:rFonts w:ascii="Times New Roman" w:hAnsi="Times New Roman" w:cs="Times New Roman"/>
            <w:sz w:val="29"/>
            <w:szCs w:val="29"/>
            <w:u w:val="single"/>
          </w:rPr>
          <w:t>At least five states join up to block revised Trump travel ban</w:t>
        </w:r>
      </w:hyperlink>
      <w:r>
        <w:rPr>
          <w:rFonts w:ascii="Times New Roman" w:hAnsi="Times New Roman" w:cs="Times New Roman"/>
          <w:sz w:val="29"/>
          <w:szCs w:val="29"/>
        </w:rPr>
        <w:t> By Josh Gerstein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1660" w:history="1">
        <w:r>
          <w:rPr>
            <w:rFonts w:ascii="Times New Roman" w:hAnsi="Times New Roman" w:cs="Times New Roman"/>
            <w:sz w:val="29"/>
            <w:szCs w:val="29"/>
            <w:u w:val="single"/>
          </w:rPr>
          <w:t>Three states suing to block Trump's new travel ban</w:t>
        </w:r>
      </w:hyperlink>
      <w:r>
        <w:rPr>
          <w:rFonts w:ascii="Times New Roman" w:hAnsi="Times New Roman" w:cs="Times New Roman"/>
          <w:sz w:val="29"/>
          <w:szCs w:val="29"/>
        </w:rPr>
        <w:t> By Reid Wilson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661" w:history="1">
        <w:r>
          <w:rPr>
            <w:rFonts w:ascii="Times New Roman" w:hAnsi="Times New Roman" w:cs="Times New Roman"/>
            <w:sz w:val="29"/>
            <w:szCs w:val="29"/>
            <w:u w:val="single"/>
          </w:rPr>
          <w:t>Con artists prey on immigrants fearing a Trump crackdown</w:t>
        </w:r>
      </w:hyperlink>
      <w:r>
        <w:rPr>
          <w:rFonts w:ascii="Times New Roman" w:hAnsi="Times New Roman" w:cs="Times New Roman"/>
          <w:sz w:val="29"/>
          <w:szCs w:val="29"/>
        </w:rPr>
        <w:t> By Tom Hays and Deepti Hajela</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1662" w:history="1">
        <w:r>
          <w:rPr>
            <w:rFonts w:ascii="Times New Roman" w:hAnsi="Times New Roman" w:cs="Times New Roman"/>
            <w:sz w:val="29"/>
            <w:szCs w:val="29"/>
            <w:u w:val="single"/>
          </w:rPr>
          <w:t>After Fleeing to U.S., Some Asylum-Seekers Run North to Escape Trump Crackdown</w:t>
        </w:r>
      </w:hyperlink>
      <w:r>
        <w:rPr>
          <w:rFonts w:ascii="Times New Roman" w:hAnsi="Times New Roman" w:cs="Times New Roman"/>
          <w:sz w:val="29"/>
          <w:szCs w:val="29"/>
        </w:rPr>
        <w:t> By Rod Nickel and Amran Abocar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663" w:history="1">
        <w:r>
          <w:rPr>
            <w:rFonts w:ascii="Times New Roman" w:hAnsi="Times New Roman" w:cs="Times New Roman"/>
            <w:sz w:val="29"/>
            <w:szCs w:val="29"/>
            <w:u w:val="single"/>
          </w:rPr>
          <w:t>This company is making millions from America's broken immigration system</w:t>
        </w:r>
      </w:hyperlink>
      <w:r>
        <w:rPr>
          <w:rFonts w:ascii="Times New Roman" w:hAnsi="Times New Roman" w:cs="Times New Roman"/>
          <w:sz w:val="29"/>
          <w:szCs w:val="29"/>
        </w:rPr>
        <w:t> By Michael E. Miller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664" w:history="1">
        <w:r>
          <w:rPr>
            <w:rFonts w:ascii="Times New Roman" w:hAnsi="Times New Roman" w:cs="Times New Roman"/>
            <w:sz w:val="29"/>
            <w:szCs w:val="29"/>
            <w:u w:val="single"/>
          </w:rPr>
          <w:t>ACLU is launching 'people power' project to resist Trump policies in cities</w:t>
        </w:r>
      </w:hyperlink>
      <w:r>
        <w:rPr>
          <w:rFonts w:ascii="Times New Roman" w:hAnsi="Times New Roman" w:cs="Times New Roman"/>
          <w:sz w:val="29"/>
          <w:szCs w:val="29"/>
        </w:rPr>
        <w:t> By David Weigel</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1665" w:history="1">
        <w:r>
          <w:rPr>
            <w:rFonts w:ascii="Times New Roman" w:hAnsi="Times New Roman" w:cs="Times New Roman"/>
            <w:sz w:val="29"/>
            <w:szCs w:val="29"/>
            <w:u w:val="single"/>
          </w:rPr>
          <w:t>Donald Trump's Crackdown On Undocumented Immigrants Is Silencing Exploited Workers</w:t>
        </w:r>
      </w:hyperlink>
      <w:r>
        <w:rPr>
          <w:rFonts w:ascii="Times New Roman" w:hAnsi="Times New Roman" w:cs="Times New Roman"/>
          <w:sz w:val="29"/>
          <w:szCs w:val="29"/>
        </w:rPr>
        <w:t> By Dave Jamieson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Buzzfeed</w:t>
      </w:r>
      <w:r>
        <w:rPr>
          <w:rFonts w:ascii="Times New Roman" w:hAnsi="Times New Roman" w:cs="Times New Roman"/>
          <w:sz w:val="29"/>
          <w:szCs w:val="29"/>
        </w:rPr>
        <w:t>: </w:t>
      </w:r>
      <w:hyperlink r:id="rId1666" w:history="1">
        <w:r>
          <w:rPr>
            <w:rFonts w:ascii="Times New Roman" w:hAnsi="Times New Roman" w:cs="Times New Roman"/>
            <w:sz w:val="29"/>
            <w:szCs w:val="29"/>
            <w:u w:val="single"/>
          </w:rPr>
          <w:t>Steve Bannon Helped Preserve DACA But Democrats And Activists Aren't Celebrating</w:t>
        </w:r>
      </w:hyperlink>
      <w:r>
        <w:rPr>
          <w:rFonts w:ascii="Times New Roman" w:hAnsi="Times New Roman" w:cs="Times New Roman"/>
          <w:sz w:val="29"/>
          <w:szCs w:val="29"/>
        </w:rPr>
        <w:t> By Adrian Carrasquillo and Tarini Parti</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ABC 7</w:t>
      </w:r>
      <w:r>
        <w:rPr>
          <w:rFonts w:ascii="Times New Roman" w:hAnsi="Times New Roman" w:cs="Times New Roman"/>
          <w:sz w:val="29"/>
          <w:szCs w:val="29"/>
        </w:rPr>
        <w:t>: </w:t>
      </w:r>
      <w:hyperlink r:id="rId1667" w:history="1">
        <w:r>
          <w:rPr>
            <w:rFonts w:ascii="Times New Roman" w:hAnsi="Times New Roman" w:cs="Times New Roman"/>
            <w:sz w:val="29"/>
            <w:szCs w:val="29"/>
            <w:u w:val="single"/>
          </w:rPr>
          <w:t>ICE agents illegally detained Colorado US citizen for days because he was Hispanic, lawsuit claims</w:t>
        </w:r>
      </w:hyperlink>
      <w:r>
        <w:rPr>
          <w:rFonts w:ascii="Times New Roman" w:hAnsi="Times New Roman" w:cs="Times New Roman"/>
          <w:sz w:val="29"/>
          <w:szCs w:val="29"/>
        </w:rPr>
        <w:t> By Blair Miller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668" w:history="1">
        <w:r>
          <w:rPr>
            <w:rFonts w:ascii="Times New Roman" w:hAnsi="Times New Roman" w:cs="Times New Roman"/>
            <w:sz w:val="29"/>
            <w:szCs w:val="29"/>
            <w:u w:val="single"/>
          </w:rPr>
          <w:t>February marks fewest arrests at border in recent years</w:t>
        </w:r>
      </w:hyperlink>
      <w:r>
        <w:rPr>
          <w:rFonts w:ascii="Times New Roman" w:hAnsi="Times New Roman" w:cs="Times New Roman"/>
          <w:sz w:val="29"/>
          <w:szCs w:val="29"/>
        </w:rPr>
        <w:t> By Alicia A. Caldwell</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Vox</w:t>
      </w:r>
      <w:r>
        <w:rPr>
          <w:rFonts w:ascii="Times New Roman" w:hAnsi="Times New Roman" w:cs="Times New Roman"/>
          <w:sz w:val="29"/>
          <w:szCs w:val="29"/>
        </w:rPr>
        <w:t>: </w:t>
      </w:r>
      <w:hyperlink r:id="rId1669" w:history="1">
        <w:r>
          <w:rPr>
            <w:rFonts w:ascii="Times New Roman" w:hAnsi="Times New Roman" w:cs="Times New Roman"/>
            <w:sz w:val="29"/>
            <w:szCs w:val="29"/>
            <w:u w:val="single"/>
          </w:rPr>
          <w:t>The staggering, sudden change at the US border</w:t>
        </w:r>
      </w:hyperlink>
      <w:r>
        <w:rPr>
          <w:rFonts w:ascii="Times New Roman" w:hAnsi="Times New Roman" w:cs="Times New Roman"/>
          <w:sz w:val="29"/>
          <w:szCs w:val="29"/>
        </w:rPr>
        <w:t> By Dara Lind</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1670" w:history="1">
        <w:r>
          <w:rPr>
            <w:rFonts w:ascii="Times New Roman" w:hAnsi="Times New Roman" w:cs="Times New Roman"/>
            <w:sz w:val="29"/>
            <w:szCs w:val="29"/>
            <w:u w:val="single"/>
          </w:rPr>
          <w:t>DHS touts drop in border arrests</w:t>
        </w:r>
      </w:hyperlink>
      <w:r>
        <w:rPr>
          <w:rFonts w:ascii="Times New Roman" w:hAnsi="Times New Roman" w:cs="Times New Roman"/>
          <w:sz w:val="29"/>
          <w:szCs w:val="29"/>
        </w:rPr>
        <w:t> By Ted Hesson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671" w:history="1">
        <w:r>
          <w:rPr>
            <w:rFonts w:ascii="Times New Roman" w:hAnsi="Times New Roman" w:cs="Times New Roman"/>
            <w:sz w:val="29"/>
            <w:szCs w:val="29"/>
            <w:u w:val="single"/>
          </w:rPr>
          <w:t>Deported US vets in Mexico hope for return under Trump govt</w:t>
        </w:r>
      </w:hyperlink>
      <w:r>
        <w:rPr>
          <w:rFonts w:ascii="Times New Roman" w:hAnsi="Times New Roman" w:cs="Times New Roman"/>
          <w:sz w:val="29"/>
          <w:szCs w:val="29"/>
        </w:rPr>
        <w:t> By Maria Verza</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672" w:history="1">
        <w:r>
          <w:rPr>
            <w:rFonts w:ascii="Times New Roman" w:hAnsi="Times New Roman" w:cs="Times New Roman"/>
            <w:sz w:val="29"/>
            <w:szCs w:val="29"/>
            <w:u w:val="single"/>
          </w:rPr>
          <w:t>Border Patrol 'tunnel rats' plug underground passages</w:t>
        </w:r>
      </w:hyperlink>
      <w:r>
        <w:rPr>
          <w:rFonts w:ascii="Times New Roman" w:hAnsi="Times New Roman" w:cs="Times New Roman"/>
          <w:sz w:val="29"/>
          <w:szCs w:val="29"/>
        </w:rPr>
        <w:t> By Elliot Spagat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673" w:history="1">
        <w:r>
          <w:rPr>
            <w:rFonts w:ascii="Times New Roman" w:hAnsi="Times New Roman" w:cs="Times New Roman"/>
            <w:sz w:val="29"/>
            <w:szCs w:val="29"/>
            <w:u w:val="single"/>
          </w:rPr>
          <w:t>Son of former boxing champ tells lawmakers about detention</w:t>
        </w:r>
      </w:hyperlink>
      <w:r>
        <w:rPr>
          <w:rFonts w:ascii="Times New Roman" w:hAnsi="Times New Roman" w:cs="Times New Roman"/>
          <w:sz w:val="29"/>
          <w:szCs w:val="29"/>
        </w:rPr>
        <w:t> By Kevin Freking</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1674" w:history="1">
        <w:r>
          <w:rPr>
            <w:rFonts w:ascii="Times New Roman" w:hAnsi="Times New Roman" w:cs="Times New Roman"/>
            <w:sz w:val="29"/>
            <w:szCs w:val="29"/>
            <w:u w:val="single"/>
          </w:rPr>
          <w:t>U.S. Program for Afghan Translators in Jeopardy as Visa Supply Runs Low</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1675" w:history="1">
        <w:r>
          <w:rPr>
            <w:rFonts w:ascii="Times New Roman" w:hAnsi="Times New Roman" w:cs="Times New Roman"/>
            <w:sz w:val="29"/>
            <w:szCs w:val="29"/>
            <w:u w:val="single"/>
          </w:rPr>
          <w:t>Peruvian President Criticizes U.S. Proposal to Separate Immigrant Families</w:t>
        </w:r>
      </w:hyperlink>
      <w:r>
        <w:rPr>
          <w:rFonts w:ascii="Times New Roman" w:hAnsi="Times New Roman" w:cs="Times New Roman"/>
          <w:sz w:val="29"/>
          <w:szCs w:val="29"/>
        </w:rPr>
        <w:t> By Marco Aquino</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1676" w:history="1">
        <w:r>
          <w:rPr>
            <w:rFonts w:ascii="Times New Roman" w:hAnsi="Times New Roman" w:cs="Times New Roman"/>
            <w:sz w:val="29"/>
            <w:szCs w:val="29"/>
            <w:u w:val="single"/>
          </w:rPr>
          <w:t>Trump Administration Sends Judges to Immigration Detention Centers: Sources</w:t>
        </w:r>
      </w:hyperlink>
      <w:r>
        <w:rPr>
          <w:rFonts w:ascii="Times New Roman" w:hAnsi="Times New Roman" w:cs="Times New Roman"/>
          <w:sz w:val="29"/>
          <w:szCs w:val="29"/>
        </w:rPr>
        <w:t> By Julia Edwards Ainsley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1677" w:history="1">
        <w:r>
          <w:rPr>
            <w:rFonts w:ascii="Times New Roman" w:hAnsi="Times New Roman" w:cs="Times New Roman"/>
            <w:sz w:val="29"/>
            <w:szCs w:val="29"/>
            <w:u w:val="single"/>
          </w:rPr>
          <w:t>Trump Weighs Cuts to Coast Guard, T.S.A. and FEMA to Bolster Border Plan</w:t>
        </w:r>
      </w:hyperlink>
      <w:r>
        <w:rPr>
          <w:rFonts w:ascii="Times New Roman" w:hAnsi="Times New Roman" w:cs="Times New Roman"/>
          <w:sz w:val="29"/>
          <w:szCs w:val="29"/>
        </w:rPr>
        <w:t> By Nicholas Fandos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1678" w:history="1">
        <w:r>
          <w:rPr>
            <w:rFonts w:ascii="Times New Roman" w:hAnsi="Times New Roman" w:cs="Times New Roman"/>
            <w:sz w:val="29"/>
            <w:szCs w:val="29"/>
            <w:u w:val="single"/>
          </w:rPr>
          <w:t>The Story After the Story for a 16-Year-Old Refugee With Dashed Hopes</w:t>
        </w:r>
      </w:hyperlink>
      <w:r>
        <w:rPr>
          <w:rFonts w:ascii="Times New Roman" w:hAnsi="Times New Roman" w:cs="Times New Roman"/>
          <w:sz w:val="29"/>
          <w:szCs w:val="29"/>
        </w:rPr>
        <w:t> By Joe Cochrane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1679" w:history="1">
        <w:r>
          <w:rPr>
            <w:rFonts w:ascii="Times New Roman" w:hAnsi="Times New Roman" w:cs="Times New Roman"/>
            <w:sz w:val="29"/>
            <w:szCs w:val="29"/>
            <w:u w:val="single"/>
          </w:rPr>
          <w:t>Even Before the Wall, Migrants Find the U.S. Forbidding</w:t>
        </w:r>
      </w:hyperlink>
      <w:r>
        <w:rPr>
          <w:rFonts w:ascii="Times New Roman" w:hAnsi="Times New Roman" w:cs="Times New Roman"/>
          <w:sz w:val="29"/>
          <w:szCs w:val="29"/>
        </w:rPr>
        <w:t> By Fernanda Santos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NPR</w:t>
      </w:r>
      <w:r>
        <w:rPr>
          <w:rFonts w:ascii="Times New Roman" w:hAnsi="Times New Roman" w:cs="Times New Roman"/>
          <w:sz w:val="29"/>
          <w:szCs w:val="29"/>
        </w:rPr>
        <w:t>: </w:t>
      </w:r>
      <w:hyperlink r:id="rId1680" w:history="1">
        <w:r>
          <w:rPr>
            <w:rFonts w:ascii="Times New Roman" w:hAnsi="Times New Roman" w:cs="Times New Roman"/>
            <w:sz w:val="29"/>
            <w:szCs w:val="29"/>
            <w:u w:val="single"/>
          </w:rPr>
          <w:t>How America's Idea Of Illegal Immigration Doesn't Always Match Reality</w:t>
        </w:r>
      </w:hyperlink>
      <w:r>
        <w:rPr>
          <w:rFonts w:ascii="Times New Roman" w:hAnsi="Times New Roman" w:cs="Times New Roman"/>
          <w:sz w:val="29"/>
          <w:szCs w:val="29"/>
        </w:rPr>
        <w:t> By Hansi Lo Wang</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1681" w:history="1">
        <w:r>
          <w:rPr>
            <w:rFonts w:ascii="Times New Roman" w:hAnsi="Times New Roman" w:cs="Times New Roman"/>
            <w:sz w:val="29"/>
            <w:szCs w:val="29"/>
            <w:u w:val="single"/>
          </w:rPr>
          <w:t>GOP campaign chair disses Trump's wall</w:t>
        </w:r>
      </w:hyperlink>
      <w:r>
        <w:rPr>
          <w:rFonts w:ascii="Times New Roman" w:hAnsi="Times New Roman" w:cs="Times New Roman"/>
          <w:sz w:val="29"/>
          <w:szCs w:val="29"/>
        </w:rPr>
        <w:t> By Eli Stokols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US News &amp; World Report</w:t>
      </w:r>
      <w:r>
        <w:rPr>
          <w:rFonts w:ascii="Times New Roman" w:hAnsi="Times New Roman" w:cs="Times New Roman"/>
          <w:sz w:val="29"/>
          <w:szCs w:val="29"/>
        </w:rPr>
        <w:t>: </w:t>
      </w:r>
      <w:hyperlink r:id="rId1682" w:history="1">
        <w:r>
          <w:rPr>
            <w:rFonts w:ascii="Times New Roman" w:hAnsi="Times New Roman" w:cs="Times New Roman"/>
            <w:sz w:val="29"/>
            <w:szCs w:val="29"/>
            <w:u w:val="single"/>
          </w:rPr>
          <w:t>Muhammad Ali's Ex-Wife, Son Discuss Trump's Immigration Order</w:t>
        </w:r>
      </w:hyperlink>
      <w:r>
        <w:rPr>
          <w:rFonts w:ascii="Times New Roman" w:hAnsi="Times New Roman" w:cs="Times New Roman"/>
          <w:sz w:val="29"/>
          <w:szCs w:val="29"/>
        </w:rPr>
        <w:t> By Shahzeb Hashim</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1683" w:history="1">
        <w:r>
          <w:rPr>
            <w:rFonts w:ascii="Times New Roman" w:hAnsi="Times New Roman" w:cs="Times New Roman"/>
            <w:sz w:val="29"/>
            <w:szCs w:val="29"/>
            <w:u w:val="single"/>
          </w:rPr>
          <w:t>Pence: We will show 'great heart' on immigration</w:t>
        </w:r>
      </w:hyperlink>
      <w:r>
        <w:rPr>
          <w:rFonts w:ascii="Times New Roman" w:hAnsi="Times New Roman" w:cs="Times New Roman"/>
          <w:sz w:val="29"/>
          <w:szCs w:val="29"/>
        </w:rPr>
        <w:t> By Rafael Bernal</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1684" w:history="1">
        <w:r>
          <w:rPr>
            <w:rFonts w:ascii="Times New Roman" w:hAnsi="Times New Roman" w:cs="Times New Roman"/>
            <w:sz w:val="29"/>
            <w:szCs w:val="29"/>
            <w:u w:val="single"/>
          </w:rPr>
          <w:t>Bill Clinton: Nationalism 'the edge of our destruction'</w:t>
        </w:r>
      </w:hyperlink>
      <w:r>
        <w:rPr>
          <w:rFonts w:ascii="Times New Roman" w:hAnsi="Times New Roman" w:cs="Times New Roman"/>
          <w:sz w:val="29"/>
          <w:szCs w:val="29"/>
        </w:rPr>
        <w:t> By Mark Hensch</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1685" w:history="1">
        <w:r>
          <w:rPr>
            <w:rFonts w:ascii="Times New Roman" w:hAnsi="Times New Roman" w:cs="Times New Roman"/>
            <w:sz w:val="29"/>
            <w:szCs w:val="29"/>
            <w:u w:val="single"/>
          </w:rPr>
          <w:t>Dem rep to introduce bill to block use of federal funds for Trump's border wall</w:t>
        </w:r>
      </w:hyperlink>
      <w:r>
        <w:rPr>
          <w:rFonts w:ascii="Times New Roman" w:hAnsi="Times New Roman" w:cs="Times New Roman"/>
          <w:sz w:val="29"/>
          <w:szCs w:val="29"/>
        </w:rPr>
        <w:t> By Paulina Firozi</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(Editorial): </w:t>
      </w:r>
      <w:hyperlink r:id="rId1686" w:history="1">
        <w:r>
          <w:rPr>
            <w:rFonts w:ascii="Times New Roman" w:hAnsi="Times New Roman" w:cs="Times New Roman"/>
            <w:sz w:val="29"/>
            <w:szCs w:val="29"/>
            <w:u w:val="single"/>
          </w:rPr>
          <w:t>The most powerful check on President Trump</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(Op-Ed): </w:t>
      </w:r>
      <w:hyperlink r:id="rId1687" w:history="1">
        <w:r>
          <w:rPr>
            <w:rFonts w:ascii="Times New Roman" w:hAnsi="Times New Roman" w:cs="Times New Roman"/>
            <w:sz w:val="29"/>
            <w:szCs w:val="29"/>
            <w:u w:val="single"/>
          </w:rPr>
          <w:t>What It Feels Like When a Mosque Is Threatened</w:t>
        </w:r>
      </w:hyperlink>
      <w:r>
        <w:rPr>
          <w:rFonts w:ascii="Times New Roman" w:hAnsi="Times New Roman" w:cs="Times New Roman"/>
          <w:sz w:val="29"/>
          <w:szCs w:val="29"/>
        </w:rPr>
        <w:t> By Anna North</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1688" w:history="1">
        <w:r>
          <w:rPr>
            <w:rFonts w:ascii="Times New Roman" w:hAnsi="Times New Roman" w:cs="Times New Roman"/>
            <w:sz w:val="29"/>
            <w:szCs w:val="29"/>
            <w:u w:val="single"/>
          </w:rPr>
          <w:t>Opposition to immigration is at odds with economic growth</w:t>
        </w:r>
      </w:hyperlink>
      <w:r>
        <w:rPr>
          <w:rFonts w:ascii="Times New Roman" w:hAnsi="Times New Roman" w:cs="Times New Roman"/>
          <w:sz w:val="29"/>
          <w:szCs w:val="29"/>
        </w:rPr>
        <w:t> By Jennifer Rubin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(Op-Ed): </w:t>
      </w:r>
      <w:hyperlink r:id="rId1689" w:history="1">
        <w:r>
          <w:rPr>
            <w:rFonts w:ascii="Times New Roman" w:hAnsi="Times New Roman" w:cs="Times New Roman"/>
            <w:sz w:val="29"/>
            <w:szCs w:val="29"/>
            <w:u w:val="single"/>
          </w:rPr>
          <w:t>I am Indian American, and it's 2017. But I still get asked 'What are you?'</w:t>
        </w:r>
      </w:hyperlink>
      <w:r>
        <w:rPr>
          <w:rFonts w:ascii="Times New Roman" w:hAnsi="Times New Roman" w:cs="Times New Roman"/>
          <w:sz w:val="29"/>
          <w:szCs w:val="29"/>
        </w:rPr>
        <w:t> By Lavanya Ramanathan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(Op-Ed): </w:t>
      </w:r>
      <w:hyperlink r:id="rId1690" w:history="1">
        <w:r>
          <w:rPr>
            <w:rFonts w:ascii="Times New Roman" w:hAnsi="Times New Roman" w:cs="Times New Roman"/>
            <w:sz w:val="29"/>
            <w:szCs w:val="29"/>
            <w:u w:val="single"/>
          </w:rPr>
          <w:t>White House immigration guidance is executive overreach</w:t>
        </w:r>
      </w:hyperlink>
      <w:r>
        <w:rPr>
          <w:rFonts w:ascii="Times New Roman" w:hAnsi="Times New Roman" w:cs="Times New Roman"/>
          <w:sz w:val="29"/>
          <w:szCs w:val="29"/>
        </w:rPr>
        <w:t> By Stuart Shapiro</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Local</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Cleveland Plain Dealer</w:t>
      </w:r>
      <w:r>
        <w:rPr>
          <w:rFonts w:ascii="Times New Roman" w:hAnsi="Times New Roman" w:cs="Times New Roman"/>
          <w:sz w:val="29"/>
          <w:szCs w:val="29"/>
        </w:rPr>
        <w:t>: </w:t>
      </w:r>
      <w:hyperlink r:id="rId1691" w:history="1">
        <w:r>
          <w:rPr>
            <w:rFonts w:ascii="Times New Roman" w:hAnsi="Times New Roman" w:cs="Times New Roman"/>
            <w:sz w:val="29"/>
            <w:szCs w:val="29"/>
            <w:u w:val="single"/>
          </w:rPr>
          <w:t>President Trump's new immigration order offers little solace to Cleveland's future doctors</w:t>
        </w:r>
      </w:hyperlink>
      <w:r>
        <w:rPr>
          <w:rFonts w:ascii="Times New Roman" w:hAnsi="Times New Roman" w:cs="Times New Roman"/>
          <w:sz w:val="29"/>
          <w:szCs w:val="29"/>
        </w:rPr>
        <w:t> By Eric Heisig</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Cleveland Plain Dealer</w:t>
      </w:r>
      <w:r>
        <w:rPr>
          <w:rFonts w:ascii="Times New Roman" w:hAnsi="Times New Roman" w:cs="Times New Roman"/>
          <w:sz w:val="29"/>
          <w:szCs w:val="29"/>
        </w:rPr>
        <w:t>: </w:t>
      </w:r>
      <w:hyperlink r:id="rId1692" w:history="1">
        <w:r>
          <w:rPr>
            <w:rFonts w:ascii="Times New Roman" w:hAnsi="Times New Roman" w:cs="Times New Roman"/>
            <w:sz w:val="29"/>
            <w:szCs w:val="29"/>
            <w:u w:val="single"/>
          </w:rPr>
          <w:t>Trump immigration order complicates Match Day for Northeast Ohio hospitals</w:t>
        </w:r>
      </w:hyperlink>
      <w:r>
        <w:rPr>
          <w:rFonts w:ascii="Times New Roman" w:hAnsi="Times New Roman" w:cs="Times New Roman"/>
          <w:sz w:val="29"/>
          <w:szCs w:val="29"/>
        </w:rPr>
        <w:t> By Brie Zeltner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Buffalo News</w:t>
      </w:r>
      <w:r>
        <w:rPr>
          <w:rFonts w:ascii="Times New Roman" w:hAnsi="Times New Roman" w:cs="Times New Roman"/>
          <w:sz w:val="29"/>
          <w:szCs w:val="29"/>
        </w:rPr>
        <w:t>: </w:t>
      </w:r>
      <w:hyperlink r:id="rId1693" w:history="1">
        <w:r>
          <w:rPr>
            <w:rFonts w:ascii="Times New Roman" w:hAnsi="Times New Roman" w:cs="Times New Roman"/>
            <w:sz w:val="29"/>
            <w:szCs w:val="29"/>
            <w:u w:val="single"/>
          </w:rPr>
          <w:t>Union tips off Border Patrol in immigration crackdown</w:t>
        </w:r>
      </w:hyperlink>
      <w:r>
        <w:rPr>
          <w:rFonts w:ascii="Times New Roman" w:hAnsi="Times New Roman" w:cs="Times New Roman"/>
          <w:sz w:val="29"/>
          <w:szCs w:val="29"/>
        </w:rPr>
        <w:t> By Lou Michel</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NBC 4</w:t>
      </w:r>
      <w:r>
        <w:rPr>
          <w:rFonts w:ascii="Times New Roman" w:hAnsi="Times New Roman" w:cs="Times New Roman"/>
          <w:sz w:val="29"/>
          <w:szCs w:val="29"/>
        </w:rPr>
        <w:t> (Ohio): </w:t>
      </w:r>
      <w:hyperlink r:id="rId1694" w:history="1">
        <w:r>
          <w:rPr>
            <w:rFonts w:ascii="Times New Roman" w:hAnsi="Times New Roman" w:cs="Times New Roman"/>
            <w:sz w:val="29"/>
            <w:szCs w:val="29"/>
            <w:u w:val="single"/>
          </w:rPr>
          <w:t>Grassroots effort pushing Columbus to start municipal ID program</w:t>
        </w:r>
      </w:hyperlink>
      <w:r>
        <w:rPr>
          <w:rFonts w:ascii="Times New Roman" w:hAnsi="Times New Roman" w:cs="Times New Roman"/>
          <w:sz w:val="29"/>
          <w:szCs w:val="29"/>
        </w:rPr>
        <w:t> By Courtney Yuen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March 9, 2017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March 9, 2017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National</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1695" w:history="1">
        <w:r>
          <w:rPr>
            <w:rFonts w:ascii="Times New Roman" w:hAnsi="Times New Roman" w:cs="Times New Roman"/>
            <w:sz w:val="29"/>
            <w:szCs w:val="29"/>
            <w:u w:val="single"/>
          </w:rPr>
          <w:t>U.S. Says Illegal Immigration From Mexico Declined Last Month</w:t>
        </w:r>
      </w:hyperlink>
      <w:r>
        <w:rPr>
          <w:rFonts w:ascii="Times New Roman" w:hAnsi="Times New Roman" w:cs="Times New Roman"/>
          <w:sz w:val="29"/>
          <w:szCs w:val="29"/>
        </w:rPr>
        <w:t> By Eric Beech</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w:t>
      </w:r>
      <w:hyperlink r:id="rId1696" w:history="1">
        <w:r>
          <w:rPr>
            <w:rFonts w:ascii="Times New Roman" w:hAnsi="Times New Roman" w:cs="Times New Roman"/>
            <w:sz w:val="29"/>
            <w:szCs w:val="29"/>
            <w:u w:val="single"/>
          </w:rPr>
          <w:t>Does border drop mean Trump's tough talk is working?</w:t>
        </w:r>
      </w:hyperlink>
      <w:r>
        <w:rPr>
          <w:rFonts w:ascii="Times New Roman" w:hAnsi="Times New Roman" w:cs="Times New Roman"/>
          <w:sz w:val="29"/>
          <w:szCs w:val="29"/>
        </w:rPr>
        <w:t> By Tal Kopan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Times: </w:t>
      </w:r>
      <w:hyperlink r:id="rId1697" w:history="1">
        <w:r>
          <w:rPr>
            <w:rFonts w:ascii="Times New Roman" w:hAnsi="Times New Roman" w:cs="Times New Roman"/>
            <w:sz w:val="29"/>
            <w:szCs w:val="29"/>
            <w:u w:val="single"/>
          </w:rPr>
          <w:t>Illegal Border Crossings Appear to Drop Under Trump</w:t>
        </w:r>
      </w:hyperlink>
      <w:r>
        <w:rPr>
          <w:rFonts w:ascii="Times New Roman" w:hAnsi="Times New Roman" w:cs="Times New Roman"/>
          <w:sz w:val="29"/>
          <w:szCs w:val="29"/>
        </w:rPr>
        <w:t> By Nicholas Kulish and Feranada Santos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Wall Street Journal: </w:t>
      </w:r>
      <w:hyperlink r:id="rId1698" w:history="1">
        <w:r>
          <w:rPr>
            <w:rFonts w:ascii="Times New Roman" w:hAnsi="Times New Roman" w:cs="Times New Roman"/>
            <w:sz w:val="29"/>
            <w:szCs w:val="29"/>
            <w:u w:val="single"/>
          </w:rPr>
          <w:t>Border Apprehensions Drop; Homeland Security Chief Cites Trump Policies</w:t>
        </w:r>
      </w:hyperlink>
      <w:r>
        <w:rPr>
          <w:rFonts w:ascii="Times New Roman" w:hAnsi="Times New Roman" w:cs="Times New Roman"/>
          <w:sz w:val="29"/>
          <w:szCs w:val="29"/>
        </w:rPr>
        <w:t> By Laura Meckler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1699" w:history="1">
        <w:r>
          <w:rPr>
            <w:rFonts w:ascii="Times New Roman" w:hAnsi="Times New Roman" w:cs="Times New Roman"/>
            <w:sz w:val="29"/>
            <w:szCs w:val="29"/>
            <w:u w:val="single"/>
          </w:rPr>
          <w:t>DHS secretary touts dip in illegal border crossings</w:t>
        </w:r>
      </w:hyperlink>
      <w:r>
        <w:rPr>
          <w:rFonts w:ascii="Times New Roman" w:hAnsi="Times New Roman" w:cs="Times New Roman"/>
          <w:sz w:val="29"/>
          <w:szCs w:val="29"/>
        </w:rPr>
        <w:t> By Max Greenwood</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w:t>
      </w:r>
      <w:hyperlink r:id="rId1700" w:history="1">
        <w:r>
          <w:rPr>
            <w:rFonts w:ascii="Times New Roman" w:hAnsi="Times New Roman" w:cs="Times New Roman"/>
            <w:sz w:val="29"/>
            <w:szCs w:val="29"/>
            <w:u w:val="single"/>
          </w:rPr>
          <w:t>Trump admin quietly made asylum more difficult in the US</w:t>
        </w:r>
      </w:hyperlink>
      <w:r>
        <w:rPr>
          <w:rFonts w:ascii="Times New Roman" w:hAnsi="Times New Roman" w:cs="Times New Roman"/>
          <w:sz w:val="29"/>
          <w:szCs w:val="29"/>
        </w:rPr>
        <w:t> By Tal Kopan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Newsy</w:t>
      </w:r>
      <w:r>
        <w:rPr>
          <w:rFonts w:ascii="Times New Roman" w:hAnsi="Times New Roman" w:cs="Times New Roman"/>
          <w:sz w:val="29"/>
          <w:szCs w:val="29"/>
        </w:rPr>
        <w:t>: </w:t>
      </w:r>
      <w:hyperlink r:id="rId1701" w:history="1">
        <w:r>
          <w:rPr>
            <w:rFonts w:ascii="Times New Roman" w:hAnsi="Times New Roman" w:cs="Times New Roman"/>
            <w:sz w:val="29"/>
            <w:szCs w:val="29"/>
            <w:u w:val="single"/>
          </w:rPr>
          <w:t>How Trump Wants To Make It Easier To Deport People Quickly</w:t>
        </w:r>
      </w:hyperlink>
      <w:r>
        <w:rPr>
          <w:rFonts w:ascii="Times New Roman" w:hAnsi="Times New Roman" w:cs="Times New Roman"/>
          <w:sz w:val="29"/>
          <w:szCs w:val="29"/>
        </w:rPr>
        <w:t> By Kate Grumke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Chicago Tribune: </w:t>
      </w:r>
      <w:hyperlink r:id="rId1702" w:history="1">
        <w:r>
          <w:rPr>
            <w:rFonts w:ascii="Times New Roman" w:hAnsi="Times New Roman" w:cs="Times New Roman"/>
            <w:sz w:val="29"/>
            <w:szCs w:val="29"/>
            <w:u w:val="single"/>
          </w:rPr>
          <w:t>Could Dramatic Workplace Raids Make a Comeback Under Trump?</w:t>
        </w:r>
      </w:hyperlink>
      <w:r>
        <w:rPr>
          <w:rFonts w:ascii="Times New Roman" w:hAnsi="Times New Roman" w:cs="Times New Roman"/>
          <w:sz w:val="29"/>
          <w:szCs w:val="29"/>
        </w:rPr>
        <w:t> By Alexia Elejalde Ruiz</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1703" w:history="1">
        <w:r>
          <w:rPr>
            <w:rFonts w:ascii="Times New Roman" w:hAnsi="Times New Roman" w:cs="Times New Roman"/>
            <w:sz w:val="29"/>
            <w:szCs w:val="29"/>
            <w:u w:val="single"/>
          </w:rPr>
          <w:t>DHS nominee open to virtual wall</w:t>
        </w:r>
      </w:hyperlink>
      <w:r>
        <w:rPr>
          <w:rFonts w:ascii="Times New Roman" w:hAnsi="Times New Roman" w:cs="Times New Roman"/>
          <w:sz w:val="29"/>
          <w:szCs w:val="29"/>
        </w:rPr>
        <w:t> By Rafael Bernal</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704" w:history="1">
        <w:r>
          <w:rPr>
            <w:rFonts w:ascii="Times New Roman" w:hAnsi="Times New Roman" w:cs="Times New Roman"/>
            <w:sz w:val="29"/>
            <w:szCs w:val="29"/>
            <w:u w:val="single"/>
          </w:rPr>
          <w:t>The Latest: Ruling next week on Seattle 'dreamer' case</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Times: </w:t>
      </w:r>
      <w:hyperlink r:id="rId1705" w:history="1">
        <w:r>
          <w:rPr>
            <w:rFonts w:ascii="Times New Roman" w:hAnsi="Times New Roman" w:cs="Times New Roman"/>
            <w:sz w:val="29"/>
            <w:szCs w:val="29"/>
            <w:u w:val="single"/>
          </w:rPr>
          <w:t>In Line for Paperwork, Immigrants Are 'Scared They'll Take Away Our Children'</w:t>
        </w:r>
      </w:hyperlink>
      <w:r>
        <w:rPr>
          <w:rFonts w:ascii="Times New Roman" w:hAnsi="Times New Roman" w:cs="Times New Roman"/>
          <w:sz w:val="29"/>
          <w:szCs w:val="29"/>
        </w:rPr>
        <w:t> By Deborah Acosta</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CNN: </w:t>
      </w:r>
      <w:hyperlink r:id="rId1706" w:history="1">
        <w:r>
          <w:rPr>
            <w:rFonts w:ascii="Times New Roman" w:hAnsi="Times New Roman" w:cs="Times New Roman"/>
            <w:sz w:val="29"/>
            <w:szCs w:val="29"/>
            <w:u w:val="single"/>
          </w:rPr>
          <w:t>Joy, then heartbreak: What happened at one woman's ICE check-in</w:t>
        </w:r>
      </w:hyperlink>
      <w:r>
        <w:rPr>
          <w:rFonts w:ascii="Times New Roman" w:hAnsi="Times New Roman" w:cs="Times New Roman"/>
          <w:sz w:val="29"/>
          <w:szCs w:val="29"/>
        </w:rPr>
        <w:t> By Rosa Flores and Michelle Krupta</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Daily Beast: </w:t>
      </w:r>
      <w:hyperlink r:id="rId1707" w:history="1">
        <w:r>
          <w:rPr>
            <w:rFonts w:ascii="Times New Roman" w:hAnsi="Times New Roman" w:cs="Times New Roman"/>
            <w:sz w:val="29"/>
            <w:szCs w:val="29"/>
            <w:u w:val="single"/>
          </w:rPr>
          <w:t>Fake ICE Agent Told Immigrants: Pay Me or Get Deported</w:t>
        </w:r>
      </w:hyperlink>
      <w:r>
        <w:rPr>
          <w:rFonts w:ascii="Times New Roman" w:hAnsi="Times New Roman" w:cs="Times New Roman"/>
          <w:sz w:val="29"/>
          <w:szCs w:val="29"/>
        </w:rPr>
        <w:t> By Kelly Weill</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Wall Street Journal: </w:t>
      </w:r>
      <w:hyperlink r:id="rId1708" w:history="1">
        <w:r>
          <w:rPr>
            <w:rFonts w:ascii="Times New Roman" w:hAnsi="Times New Roman" w:cs="Times New Roman"/>
            <w:sz w:val="29"/>
            <w:szCs w:val="29"/>
            <w:u w:val="single"/>
          </w:rPr>
          <w:t>Emirates Airline Bookings Plunge 35% After Trump Travel Ban</w:t>
        </w:r>
      </w:hyperlink>
      <w:r>
        <w:rPr>
          <w:rFonts w:ascii="Times New Roman" w:hAnsi="Times New Roman" w:cs="Times New Roman"/>
          <w:sz w:val="29"/>
          <w:szCs w:val="29"/>
        </w:rPr>
        <w:t> By Robert Wall</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The Hill: </w:t>
      </w:r>
      <w:hyperlink r:id="rId1709" w:history="1">
        <w:r>
          <w:rPr>
            <w:rFonts w:ascii="Times New Roman" w:hAnsi="Times New Roman" w:cs="Times New Roman"/>
            <w:sz w:val="29"/>
            <w:szCs w:val="29"/>
            <w:u w:val="single"/>
          </w:rPr>
          <w:t>Refugee ban could result in increased illegal immigration</w:t>
        </w:r>
      </w:hyperlink>
      <w:r>
        <w:rPr>
          <w:rFonts w:ascii="Times New Roman" w:hAnsi="Times New Roman" w:cs="Times New Roman"/>
          <w:sz w:val="29"/>
          <w:szCs w:val="29"/>
        </w:rPr>
        <w:t> By Rafael Bernal</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710" w:history="1">
        <w:r>
          <w:rPr>
            <w:rFonts w:ascii="Times New Roman" w:hAnsi="Times New Roman" w:cs="Times New Roman"/>
            <w:sz w:val="29"/>
            <w:szCs w:val="29"/>
            <w:u w:val="single"/>
          </w:rPr>
          <w:t>Why Hawaii says Trump's new travel ban is still unconstitutional</w:t>
        </w:r>
      </w:hyperlink>
      <w:r>
        <w:rPr>
          <w:rFonts w:ascii="Times New Roman" w:hAnsi="Times New Roman" w:cs="Times New Roman"/>
          <w:sz w:val="29"/>
          <w:szCs w:val="29"/>
        </w:rPr>
        <w:t> By Matt Zapotosky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711" w:history="1">
        <w:r>
          <w:rPr>
            <w:rFonts w:ascii="Times New Roman" w:hAnsi="Times New Roman" w:cs="Times New Roman"/>
            <w:sz w:val="29"/>
            <w:szCs w:val="29"/>
            <w:u w:val="single"/>
          </w:rPr>
          <w:t>Judge allows travel ban lawsuit by Hawaii to move forward</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Times: </w:t>
      </w:r>
      <w:hyperlink r:id="rId1712" w:history="1">
        <w:r>
          <w:rPr>
            <w:rFonts w:ascii="Times New Roman" w:hAnsi="Times New Roman" w:cs="Times New Roman"/>
            <w:sz w:val="29"/>
            <w:szCs w:val="29"/>
            <w:u w:val="single"/>
          </w:rPr>
          <w:t>Hawaii Sues to Block Trump Travel Ban; First Challenge to Order</w:t>
        </w:r>
      </w:hyperlink>
      <w:r>
        <w:rPr>
          <w:rFonts w:ascii="Times New Roman" w:hAnsi="Times New Roman" w:cs="Times New Roman"/>
          <w:sz w:val="29"/>
          <w:szCs w:val="29"/>
        </w:rPr>
        <w:t> By Alexander Burns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Wall Street Journal: </w:t>
      </w:r>
      <w:hyperlink r:id="rId1713" w:history="1">
        <w:r>
          <w:rPr>
            <w:rFonts w:ascii="Times New Roman" w:hAnsi="Times New Roman" w:cs="Times New Roman"/>
            <w:sz w:val="29"/>
            <w:szCs w:val="29"/>
            <w:u w:val="single"/>
          </w:rPr>
          <w:t>Hawaii Judge Agrees to Hearing on Trump Immigration Order</w:t>
        </w:r>
      </w:hyperlink>
      <w:r>
        <w:rPr>
          <w:rFonts w:ascii="Times New Roman" w:hAnsi="Times New Roman" w:cs="Times New Roman"/>
          <w:sz w:val="29"/>
          <w:szCs w:val="29"/>
        </w:rPr>
        <w:t> By Brent Kendall</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Politico: </w:t>
      </w:r>
      <w:hyperlink r:id="rId1714" w:history="1">
        <w:r>
          <w:rPr>
            <w:rFonts w:ascii="Times New Roman" w:hAnsi="Times New Roman" w:cs="Times New Roman"/>
            <w:sz w:val="29"/>
            <w:szCs w:val="29"/>
            <w:u w:val="single"/>
          </w:rPr>
          <w:t>Hawaii federal judge sets hearing on blocking new Trump travel ban</w:t>
        </w:r>
      </w:hyperlink>
      <w:r>
        <w:rPr>
          <w:rFonts w:ascii="Times New Roman" w:hAnsi="Times New Roman" w:cs="Times New Roman"/>
          <w:sz w:val="29"/>
          <w:szCs w:val="29"/>
        </w:rPr>
        <w:t> By Josh Gerstein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The Hill: </w:t>
      </w:r>
      <w:hyperlink r:id="rId1715" w:history="1">
        <w:r>
          <w:rPr>
            <w:rFonts w:ascii="Times New Roman" w:hAnsi="Times New Roman" w:cs="Times New Roman"/>
            <w:sz w:val="29"/>
            <w:szCs w:val="29"/>
            <w:u w:val="single"/>
          </w:rPr>
          <w:t>Hawaii files challenge to Trump's new travel order</w:t>
        </w:r>
      </w:hyperlink>
      <w:r>
        <w:rPr>
          <w:rFonts w:ascii="Times New Roman" w:hAnsi="Times New Roman" w:cs="Times New Roman"/>
          <w:sz w:val="29"/>
          <w:szCs w:val="29"/>
        </w:rPr>
        <w:t> By Lydia Wheeler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716" w:history="1">
        <w:r>
          <w:rPr>
            <w:rFonts w:ascii="Times New Roman" w:hAnsi="Times New Roman" w:cs="Times New Roman"/>
            <w:sz w:val="29"/>
            <w:szCs w:val="29"/>
            <w:u w:val="single"/>
          </w:rPr>
          <w:t>Pew: US labor force would shrink without new immigrants</w:t>
        </w:r>
      </w:hyperlink>
      <w:r>
        <w:rPr>
          <w:rFonts w:ascii="Times New Roman" w:hAnsi="Times New Roman" w:cs="Times New Roman"/>
          <w:sz w:val="29"/>
          <w:szCs w:val="29"/>
        </w:rPr>
        <w:t> By Paul Wiseman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717" w:history="1">
        <w:r>
          <w:rPr>
            <w:rFonts w:ascii="Times New Roman" w:hAnsi="Times New Roman" w:cs="Times New Roman"/>
            <w:sz w:val="29"/>
            <w:szCs w:val="29"/>
            <w:u w:val="single"/>
          </w:rPr>
          <w:t>UN rights chief 'dismayed' at Trump efforts to 'intimidate'</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718" w:history="1">
        <w:r>
          <w:rPr>
            <w:rFonts w:ascii="Times New Roman" w:hAnsi="Times New Roman" w:cs="Times New Roman"/>
            <w:sz w:val="29"/>
            <w:szCs w:val="29"/>
            <w:u w:val="single"/>
          </w:rPr>
          <w:t>Border Patrol may loosen lie-detector hiring requirement</w:t>
        </w:r>
      </w:hyperlink>
      <w:r>
        <w:rPr>
          <w:rFonts w:ascii="Times New Roman" w:hAnsi="Times New Roman" w:cs="Times New Roman"/>
          <w:sz w:val="29"/>
          <w:szCs w:val="29"/>
        </w:rPr>
        <w:t> By Elliot Spagat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719" w:history="1">
        <w:r>
          <w:rPr>
            <w:rFonts w:ascii="Times New Roman" w:hAnsi="Times New Roman" w:cs="Times New Roman"/>
            <w:sz w:val="29"/>
            <w:szCs w:val="29"/>
            <w:u w:val="single"/>
          </w:rPr>
          <w:t>Watchdog: Spoiled food, safety risks at immigration facility</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720" w:history="1">
        <w:r>
          <w:rPr>
            <w:rFonts w:ascii="Times New Roman" w:hAnsi="Times New Roman" w:cs="Times New Roman"/>
            <w:sz w:val="29"/>
            <w:szCs w:val="29"/>
            <w:u w:val="single"/>
          </w:rPr>
          <w:t>Vietnam remittances fall, may take hit from US border policy</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Times: </w:t>
      </w:r>
      <w:hyperlink r:id="rId1721" w:history="1">
        <w:r>
          <w:rPr>
            <w:rFonts w:ascii="Times New Roman" w:hAnsi="Times New Roman" w:cs="Times New Roman"/>
            <w:sz w:val="29"/>
            <w:szCs w:val="29"/>
            <w:u w:val="single"/>
          </w:rPr>
          <w:t>'The Daily': Tracing the Origin of the Sanctuary City</w:t>
        </w:r>
      </w:hyperlink>
      <w:r>
        <w:rPr>
          <w:rFonts w:ascii="Times New Roman" w:hAnsi="Times New Roman" w:cs="Times New Roman"/>
          <w:sz w:val="29"/>
          <w:szCs w:val="29"/>
        </w:rPr>
        <w:t> By Michael Barbado</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Washington Post: </w:t>
      </w:r>
      <w:hyperlink r:id="rId1722" w:history="1">
        <w:r>
          <w:rPr>
            <w:rFonts w:ascii="Times New Roman" w:hAnsi="Times New Roman" w:cs="Times New Roman"/>
            <w:sz w:val="29"/>
            <w:szCs w:val="29"/>
            <w:u w:val="single"/>
          </w:rPr>
          <w:t>17 migrants crossing into Canada rescued in blizzard, as mounting numbers desperately flee U.S.</w:t>
        </w:r>
      </w:hyperlink>
      <w:r>
        <w:rPr>
          <w:rFonts w:ascii="Times New Roman" w:hAnsi="Times New Roman" w:cs="Times New Roman"/>
          <w:sz w:val="29"/>
          <w:szCs w:val="29"/>
        </w:rPr>
        <w:t> By Derek Hawkins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Politico: </w:t>
      </w:r>
      <w:hyperlink r:id="rId1723" w:history="1">
        <w:r>
          <w:rPr>
            <w:rFonts w:ascii="Times New Roman" w:hAnsi="Times New Roman" w:cs="Times New Roman"/>
            <w:sz w:val="29"/>
            <w:szCs w:val="29"/>
            <w:u w:val="single"/>
          </w:rPr>
          <w:t>Bipartisan bloc blasts White House on Coast Guard cuts</w:t>
        </w:r>
      </w:hyperlink>
      <w:r>
        <w:rPr>
          <w:rFonts w:ascii="Times New Roman" w:hAnsi="Times New Roman" w:cs="Times New Roman"/>
          <w:sz w:val="29"/>
          <w:szCs w:val="29"/>
        </w:rPr>
        <w:t> By Jeremy Herb</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The Hill: </w:t>
      </w:r>
      <w:hyperlink r:id="rId1724" w:history="1">
        <w:r>
          <w:rPr>
            <w:rFonts w:ascii="Times New Roman" w:hAnsi="Times New Roman" w:cs="Times New Roman"/>
            <w:sz w:val="29"/>
            <w:szCs w:val="29"/>
            <w:u w:val="single"/>
          </w:rPr>
          <w:t>Statue of Liberty goes dark due to 'technical glitch'</w:t>
        </w:r>
      </w:hyperlink>
      <w:r>
        <w:rPr>
          <w:rFonts w:ascii="Times New Roman" w:hAnsi="Times New Roman" w:cs="Times New Roman"/>
          <w:sz w:val="29"/>
          <w:szCs w:val="29"/>
        </w:rPr>
        <w:t> By Brooke Seipel</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Washington Post: </w:t>
      </w:r>
      <w:hyperlink r:id="rId1725" w:history="1">
        <w:r>
          <w:rPr>
            <w:rFonts w:ascii="Times New Roman" w:hAnsi="Times New Roman" w:cs="Times New Roman"/>
            <w:sz w:val="29"/>
            <w:szCs w:val="29"/>
            <w:u w:val="single"/>
          </w:rPr>
          <w:t>The Statue of Liberty went dark overnight and the timing was just 'too perfect'</w:t>
        </w:r>
      </w:hyperlink>
      <w:r>
        <w:rPr>
          <w:rFonts w:ascii="Times New Roman" w:hAnsi="Times New Roman" w:cs="Times New Roman"/>
          <w:sz w:val="29"/>
          <w:szCs w:val="29"/>
        </w:rPr>
        <w:t> By Samantha Schmidt and Lindsey Bever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Washington Post: </w:t>
      </w:r>
      <w:hyperlink r:id="rId1726" w:history="1">
        <w:r>
          <w:rPr>
            <w:rFonts w:ascii="Times New Roman" w:hAnsi="Times New Roman" w:cs="Times New Roman"/>
            <w:sz w:val="29"/>
            <w:szCs w:val="29"/>
            <w:u w:val="single"/>
          </w:rPr>
          <w:t>Michelle Obama celebrates 'young immigrants' on International Women's Day. Shade or no?</w:t>
        </w:r>
      </w:hyperlink>
      <w:r>
        <w:rPr>
          <w:rFonts w:ascii="Times New Roman" w:hAnsi="Times New Roman" w:cs="Times New Roman"/>
          <w:sz w:val="29"/>
          <w:szCs w:val="29"/>
        </w:rPr>
        <w:t> By Heather Andrews-Dyer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(Editorial): </w:t>
      </w:r>
      <w:hyperlink r:id="rId1727" w:history="1">
        <w:r>
          <w:rPr>
            <w:rFonts w:ascii="Times New Roman" w:hAnsi="Times New Roman" w:cs="Times New Roman"/>
            <w:sz w:val="29"/>
            <w:szCs w:val="29"/>
            <w:u w:val="single"/>
          </w:rPr>
          <w:t>Secretary Kelly Is Missing in Action on Immigration</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Bloomberg</w:t>
      </w:r>
      <w:r>
        <w:rPr>
          <w:rFonts w:ascii="Times New Roman" w:hAnsi="Times New Roman" w:cs="Times New Roman"/>
          <w:sz w:val="29"/>
          <w:szCs w:val="29"/>
        </w:rPr>
        <w:t> (Op-Ed): </w:t>
      </w:r>
      <w:hyperlink r:id="rId1728" w:history="1">
        <w:r>
          <w:rPr>
            <w:rFonts w:ascii="Times New Roman" w:hAnsi="Times New Roman" w:cs="Times New Roman"/>
            <w:sz w:val="29"/>
            <w:szCs w:val="29"/>
            <w:u w:val="single"/>
          </w:rPr>
          <w:t>Fix Immigration Without Sacrificing Innocent Children</w:t>
        </w:r>
      </w:hyperlink>
      <w:r>
        <w:rPr>
          <w:rFonts w:ascii="Times New Roman" w:hAnsi="Times New Roman" w:cs="Times New Roman"/>
          <w:sz w:val="29"/>
          <w:szCs w:val="29"/>
        </w:rPr>
        <w:t> By Michael Bloomberg</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(Op-Ed): </w:t>
      </w:r>
      <w:hyperlink r:id="rId1729" w:history="1">
        <w:r>
          <w:rPr>
            <w:rFonts w:ascii="Times New Roman" w:hAnsi="Times New Roman" w:cs="Times New Roman"/>
            <w:sz w:val="29"/>
            <w:szCs w:val="29"/>
            <w:u w:val="single"/>
          </w:rPr>
          <w:t>And then my daughter asked: 'Is it because they're Muslim?'</w:t>
        </w:r>
      </w:hyperlink>
      <w:r>
        <w:rPr>
          <w:rFonts w:ascii="Times New Roman" w:hAnsi="Times New Roman" w:cs="Times New Roman"/>
          <w:sz w:val="29"/>
          <w:szCs w:val="29"/>
        </w:rPr>
        <w:t> By Lisa Papademetriou</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Washington Post (Op-Ed): </w:t>
      </w:r>
      <w:hyperlink r:id="rId1730" w:history="1">
        <w:r>
          <w:rPr>
            <w:rFonts w:ascii="Times New Roman" w:hAnsi="Times New Roman" w:cs="Times New Roman"/>
            <w:sz w:val="29"/>
            <w:szCs w:val="29"/>
            <w:u w:val="single"/>
          </w:rPr>
          <w:t>Slaves weren't immigrants. They were property.</w:t>
        </w:r>
      </w:hyperlink>
      <w:r>
        <w:rPr>
          <w:rFonts w:ascii="Times New Roman" w:hAnsi="Times New Roman" w:cs="Times New Roman"/>
          <w:sz w:val="29"/>
          <w:szCs w:val="29"/>
        </w:rPr>
        <w:t> By Tera W. Hunter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Slate (Op-Ed): </w:t>
      </w:r>
      <w:hyperlink r:id="rId1731" w:history="1">
        <w:r>
          <w:rPr>
            <w:rFonts w:ascii="Times New Roman" w:hAnsi="Times New Roman" w:cs="Times New Roman"/>
            <w:sz w:val="29"/>
            <w:szCs w:val="29"/>
            <w:u w:val="single"/>
          </w:rPr>
          <w:t>Quinnipiac Poll Latest Reminder that 3-of-4 Americans Back Immigrant Legalization and Reject Trump's Deportation Vision</w:t>
        </w:r>
      </w:hyperlink>
      <w:r>
        <w:rPr>
          <w:rFonts w:ascii="Times New Roman" w:hAnsi="Times New Roman" w:cs="Times New Roman"/>
          <w:sz w:val="29"/>
          <w:szCs w:val="29"/>
        </w:rPr>
        <w:t> By Aymann Ismail</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Local</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Marketplace (South Dakota): </w:t>
      </w:r>
      <w:hyperlink r:id="rId1732" w:history="1">
        <w:r>
          <w:rPr>
            <w:rFonts w:ascii="Times New Roman" w:hAnsi="Times New Roman" w:cs="Times New Roman"/>
            <w:sz w:val="29"/>
            <w:szCs w:val="29"/>
            <w:u w:val="single"/>
          </w:rPr>
          <w:t>Food company dependent on immigrant labor is 'concerned' about political rhetoric</w:t>
        </w:r>
      </w:hyperlink>
      <w:r>
        <w:rPr>
          <w:rFonts w:ascii="Times New Roman" w:hAnsi="Times New Roman" w:cs="Times New Roman"/>
          <w:sz w:val="29"/>
          <w:szCs w:val="29"/>
        </w:rPr>
        <w:t> By Kai Ryssdal</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(Vermont): </w:t>
      </w:r>
      <w:hyperlink r:id="rId1733" w:history="1">
        <w:r>
          <w:rPr>
            <w:rFonts w:ascii="Times New Roman" w:hAnsi="Times New Roman" w:cs="Times New Roman"/>
            <w:sz w:val="29"/>
            <w:szCs w:val="29"/>
            <w:u w:val="single"/>
          </w:rPr>
          <w:t>Mayor believes his Syrian refugee plan cost him re-election</w:t>
        </w:r>
      </w:hyperlink>
      <w:r>
        <w:rPr>
          <w:rFonts w:ascii="Times New Roman" w:hAnsi="Times New Roman" w:cs="Times New Roman"/>
          <w:sz w:val="29"/>
          <w:szCs w:val="29"/>
        </w:rPr>
        <w:t> By Wilson Ring</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(Minnesota): </w:t>
      </w:r>
      <w:hyperlink r:id="rId1734" w:history="1">
        <w:r>
          <w:rPr>
            <w:rFonts w:ascii="Times New Roman" w:hAnsi="Times New Roman" w:cs="Times New Roman"/>
            <w:sz w:val="29"/>
            <w:szCs w:val="29"/>
            <w:u w:val="single"/>
          </w:rPr>
          <w:t>Minneapolis man gets 1 year for threat to blow up mosque</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Register Herald: </w:t>
      </w:r>
      <w:hyperlink r:id="rId1735" w:history="1">
        <w:r>
          <w:rPr>
            <w:rFonts w:ascii="Times New Roman" w:hAnsi="Times New Roman" w:cs="Times New Roman"/>
            <w:sz w:val="29"/>
            <w:szCs w:val="29"/>
            <w:u w:val="single"/>
          </w:rPr>
          <w:t>ICE detains two local men</w:t>
        </w:r>
      </w:hyperlink>
      <w:r>
        <w:rPr>
          <w:rFonts w:ascii="Times New Roman" w:hAnsi="Times New Roman" w:cs="Times New Roman"/>
          <w:sz w:val="29"/>
          <w:szCs w:val="29"/>
        </w:rPr>
        <w:t> By Jessica Farrish</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My AJC: </w:t>
      </w:r>
      <w:hyperlink r:id="rId1736" w:history="1">
        <w:r>
          <w:rPr>
            <w:rFonts w:ascii="Times New Roman" w:hAnsi="Times New Roman" w:cs="Times New Roman"/>
            <w:sz w:val="29"/>
            <w:szCs w:val="29"/>
            <w:u w:val="single"/>
          </w:rPr>
          <w:t>Georgian arrested in immigration raid says she is U.S. citizen</w:t>
        </w:r>
      </w:hyperlink>
      <w:r>
        <w:rPr>
          <w:rFonts w:ascii="Times New Roman" w:hAnsi="Times New Roman" w:cs="Times New Roman"/>
          <w:sz w:val="29"/>
          <w:szCs w:val="29"/>
        </w:rPr>
        <w:t> By Jeremy Redmon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El Paso Times: </w:t>
      </w:r>
      <w:hyperlink r:id="rId1737" w:history="1">
        <w:r>
          <w:rPr>
            <w:rFonts w:ascii="Times New Roman" w:hAnsi="Times New Roman" w:cs="Times New Roman"/>
            <w:sz w:val="29"/>
            <w:szCs w:val="29"/>
            <w:u w:val="single"/>
          </w:rPr>
          <w:t>US citizen's dad stopped by DPS faces deportation</w:t>
        </w:r>
      </w:hyperlink>
      <w:r>
        <w:rPr>
          <w:rFonts w:ascii="Times New Roman" w:hAnsi="Times New Roman" w:cs="Times New Roman"/>
          <w:sz w:val="29"/>
          <w:szCs w:val="29"/>
        </w:rPr>
        <w:t> By Lorena Figuera</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Houston Press: </w:t>
      </w:r>
      <w:hyperlink r:id="rId1738" w:history="1">
        <w:r>
          <w:rPr>
            <w:rFonts w:ascii="Times New Roman" w:hAnsi="Times New Roman" w:cs="Times New Roman"/>
            <w:sz w:val="29"/>
            <w:szCs w:val="29"/>
            <w:u w:val="single"/>
          </w:rPr>
          <w:t>ICE Deports Salvadoran Father in Houston with No Criminal History</w:t>
        </w:r>
      </w:hyperlink>
      <w:r>
        <w:rPr>
          <w:rFonts w:ascii="Times New Roman" w:hAnsi="Times New Roman" w:cs="Times New Roman"/>
          <w:sz w:val="29"/>
          <w:szCs w:val="29"/>
        </w:rPr>
        <w:t> By Meagan Flynn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Akron Beacon Journal</w:t>
      </w:r>
      <w:r>
        <w:rPr>
          <w:rFonts w:ascii="Times New Roman" w:hAnsi="Times New Roman" w:cs="Times New Roman"/>
          <w:sz w:val="29"/>
          <w:szCs w:val="29"/>
        </w:rPr>
        <w:t>: </w:t>
      </w:r>
      <w:hyperlink r:id="rId1739" w:history="1">
        <w:r>
          <w:rPr>
            <w:rFonts w:ascii="Times New Roman" w:hAnsi="Times New Roman" w:cs="Times New Roman"/>
            <w:sz w:val="29"/>
            <w:szCs w:val="29"/>
            <w:u w:val="single"/>
          </w:rPr>
          <w:t>Akron immigrant shackled by ICE 'self-deports' to avoid prosecution</w:t>
        </w:r>
      </w:hyperlink>
      <w:r>
        <w:rPr>
          <w:rFonts w:ascii="Times New Roman" w:hAnsi="Times New Roman" w:cs="Times New Roman"/>
          <w:sz w:val="29"/>
          <w:szCs w:val="29"/>
        </w:rPr>
        <w:t> By Doug Livingston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WLWT: </w:t>
      </w:r>
      <w:hyperlink r:id="rId1740" w:history="1">
        <w:r>
          <w:rPr>
            <w:rFonts w:ascii="Times New Roman" w:hAnsi="Times New Roman" w:cs="Times New Roman"/>
            <w:sz w:val="29"/>
            <w:szCs w:val="29"/>
            <w:u w:val="single"/>
          </w:rPr>
          <w:t>After 20 years in America, west side mother of 3 deported to Africa</w:t>
        </w:r>
      </w:hyperlink>
      <w:r>
        <w:rPr>
          <w:rFonts w:ascii="Times New Roman" w:hAnsi="Times New Roman" w:cs="Times New Roman"/>
          <w:sz w:val="29"/>
          <w:szCs w:val="29"/>
        </w:rPr>
        <w:t> By John London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Miami Herald </w:t>
      </w:r>
      <w:r>
        <w:rPr>
          <w:rFonts w:ascii="Times New Roman" w:hAnsi="Times New Roman" w:cs="Times New Roman"/>
          <w:sz w:val="29"/>
          <w:szCs w:val="29"/>
        </w:rPr>
        <w:t>(Opinion): </w:t>
      </w:r>
      <w:hyperlink r:id="rId1741" w:history="1">
        <w:r>
          <w:rPr>
            <w:rFonts w:ascii="Times New Roman" w:hAnsi="Times New Roman" w:cs="Times New Roman"/>
            <w:sz w:val="29"/>
            <w:szCs w:val="29"/>
            <w:u w:val="single"/>
          </w:rPr>
          <w:t>Trump's office of anti-immigrant propaganda will hurt all immigrants</w:t>
        </w:r>
      </w:hyperlink>
      <w:r>
        <w:rPr>
          <w:rFonts w:ascii="Times New Roman" w:hAnsi="Times New Roman" w:cs="Times New Roman"/>
          <w:sz w:val="29"/>
          <w:szCs w:val="29"/>
        </w:rPr>
        <w:t> By Andres Oppenheimer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Tilde Noticias (Op-Ed): </w:t>
      </w:r>
      <w:hyperlink r:id="rId1742" w:history="1">
        <w:r>
          <w:rPr>
            <w:rFonts w:ascii="Times New Roman" w:hAnsi="Times New Roman" w:cs="Times New Roman"/>
            <w:sz w:val="29"/>
            <w:szCs w:val="29"/>
            <w:u w:val="single"/>
          </w:rPr>
          <w:t>Trump/Kelly Extreme Immigration Plans: Separate Parents, Children at the Border</w:t>
        </w:r>
      </w:hyperlink>
      <w:r>
        <w:rPr>
          <w:rFonts w:ascii="Times New Roman" w:hAnsi="Times New Roman" w:cs="Times New Roman"/>
          <w:sz w:val="29"/>
          <w:szCs w:val="29"/>
        </w:rPr>
        <w:t> By Van Le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March 8, 2017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AILA Doc. No. 17030835 | Dated March 8, 2017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March 8, 2017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National</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743" w:history="1">
        <w:r>
          <w:rPr>
            <w:rFonts w:ascii="Times New Roman" w:hAnsi="Times New Roman" w:cs="Times New Roman"/>
            <w:sz w:val="29"/>
            <w:szCs w:val="29"/>
            <w:u w:val="single"/>
          </w:rPr>
          <w:t>Hawaii plans to fight President Trump's revised travel ban</w:t>
        </w:r>
      </w:hyperlink>
      <w:r>
        <w:rPr>
          <w:rFonts w:ascii="Times New Roman" w:hAnsi="Times New Roman" w:cs="Times New Roman"/>
          <w:sz w:val="29"/>
          <w:szCs w:val="29"/>
        </w:rPr>
        <w:t> By Jennifer Sinco Kelleher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744" w:history="1">
        <w:r>
          <w:rPr>
            <w:rFonts w:ascii="Times New Roman" w:hAnsi="Times New Roman" w:cs="Times New Roman"/>
            <w:sz w:val="29"/>
            <w:szCs w:val="29"/>
            <w:u w:val="single"/>
          </w:rPr>
          <w:t>Hawaii plans to sue to block new Trump travel ban</w:t>
        </w:r>
      </w:hyperlink>
      <w:r>
        <w:rPr>
          <w:rFonts w:ascii="Times New Roman" w:hAnsi="Times New Roman" w:cs="Times New Roman"/>
          <w:sz w:val="29"/>
          <w:szCs w:val="29"/>
        </w:rPr>
        <w:t> By Matt Zapotosky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1745" w:history="1">
        <w:r>
          <w:rPr>
            <w:rFonts w:ascii="Times New Roman" w:hAnsi="Times New Roman" w:cs="Times New Roman"/>
            <w:sz w:val="29"/>
            <w:szCs w:val="29"/>
            <w:u w:val="single"/>
          </w:rPr>
          <w:t>Hawaii Plans to Challenge Revised Travel Ban</w:t>
        </w:r>
      </w:hyperlink>
      <w:r>
        <w:rPr>
          <w:rFonts w:ascii="Times New Roman" w:hAnsi="Times New Roman" w:cs="Times New Roman"/>
          <w:sz w:val="29"/>
          <w:szCs w:val="29"/>
        </w:rPr>
        <w:t> By Ian Lovett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746" w:history="1">
        <w:r>
          <w:rPr>
            <w:rFonts w:ascii="Times New Roman" w:hAnsi="Times New Roman" w:cs="Times New Roman"/>
            <w:sz w:val="29"/>
            <w:szCs w:val="29"/>
            <w:u w:val="single"/>
          </w:rPr>
          <w:t>Justice Department wants its appeal of old travel ban tossed</w:t>
        </w:r>
      </w:hyperlink>
      <w:r>
        <w:rPr>
          <w:rFonts w:ascii="Times New Roman" w:hAnsi="Times New Roman" w:cs="Times New Roman"/>
          <w:sz w:val="29"/>
          <w:szCs w:val="29"/>
        </w:rPr>
        <w:t> By Martha Bellisle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1747" w:history="1">
        <w:r>
          <w:rPr>
            <w:rFonts w:ascii="Times New Roman" w:hAnsi="Times New Roman" w:cs="Times New Roman"/>
            <w:sz w:val="29"/>
            <w:szCs w:val="29"/>
            <w:u w:val="single"/>
          </w:rPr>
          <w:t>Trump administration drops appeal over first travel ban</w:t>
        </w:r>
      </w:hyperlink>
      <w:r>
        <w:rPr>
          <w:rFonts w:ascii="Times New Roman" w:hAnsi="Times New Roman" w:cs="Times New Roman"/>
          <w:sz w:val="29"/>
          <w:szCs w:val="29"/>
        </w:rPr>
        <w:t> By Josh Gerstein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 Money</w:t>
      </w:r>
      <w:r>
        <w:rPr>
          <w:rFonts w:ascii="Times New Roman" w:hAnsi="Times New Roman" w:cs="Times New Roman"/>
          <w:sz w:val="29"/>
          <w:szCs w:val="29"/>
        </w:rPr>
        <w:t>: </w:t>
      </w:r>
      <w:hyperlink r:id="rId1748" w:history="1">
        <w:r>
          <w:rPr>
            <w:rFonts w:ascii="Times New Roman" w:hAnsi="Times New Roman" w:cs="Times New Roman"/>
            <w:sz w:val="29"/>
            <w:szCs w:val="29"/>
            <w:u w:val="single"/>
          </w:rPr>
          <w:t>Tech companies condemn Trump's revised travel ban</w:t>
        </w:r>
      </w:hyperlink>
      <w:r>
        <w:rPr>
          <w:rFonts w:ascii="Times New Roman" w:hAnsi="Times New Roman" w:cs="Times New Roman"/>
          <w:sz w:val="29"/>
          <w:szCs w:val="29"/>
        </w:rPr>
        <w:t> By Seth Fiegerman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PRI</w:t>
      </w:r>
      <w:r>
        <w:rPr>
          <w:rFonts w:ascii="Times New Roman" w:hAnsi="Times New Roman" w:cs="Times New Roman"/>
          <w:sz w:val="29"/>
          <w:szCs w:val="29"/>
        </w:rPr>
        <w:t>: </w:t>
      </w:r>
      <w:hyperlink r:id="rId1749" w:history="1">
        <w:r>
          <w:rPr>
            <w:rFonts w:ascii="Times New Roman" w:hAnsi="Times New Roman" w:cs="Times New Roman"/>
            <w:sz w:val="29"/>
            <w:szCs w:val="29"/>
            <w:u w:val="single"/>
          </w:rPr>
          <w:t>Will the travel ban and building a wall fix America's immigration problems?</w:t>
        </w:r>
      </w:hyperlink>
      <w:r>
        <w:rPr>
          <w:rFonts w:ascii="Times New Roman" w:hAnsi="Times New Roman" w:cs="Times New Roman"/>
          <w:sz w:val="29"/>
          <w:szCs w:val="29"/>
        </w:rPr>
        <w:t> By Traci Tong</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1750" w:history="1">
        <w:r>
          <w:rPr>
            <w:rFonts w:ascii="Times New Roman" w:hAnsi="Times New Roman" w:cs="Times New Roman"/>
            <w:sz w:val="29"/>
            <w:szCs w:val="29"/>
            <w:u w:val="single"/>
          </w:rPr>
          <w:t>ACLU on Trump's revised travel ban: 'Litigation lives on'</w:t>
        </w:r>
      </w:hyperlink>
      <w:r>
        <w:rPr>
          <w:rFonts w:ascii="Times New Roman" w:hAnsi="Times New Roman" w:cs="Times New Roman"/>
          <w:sz w:val="29"/>
          <w:szCs w:val="29"/>
        </w:rPr>
        <w:t> By Lydia Wheeler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Providence Journal</w:t>
      </w:r>
      <w:r>
        <w:rPr>
          <w:rFonts w:ascii="Times New Roman" w:hAnsi="Times New Roman" w:cs="Times New Roman"/>
          <w:sz w:val="29"/>
          <w:szCs w:val="29"/>
        </w:rPr>
        <w:t>: </w:t>
      </w:r>
      <w:hyperlink r:id="rId1751" w:history="1">
        <w:r>
          <w:rPr>
            <w:rFonts w:ascii="Times New Roman" w:hAnsi="Times New Roman" w:cs="Times New Roman"/>
            <w:sz w:val="29"/>
            <w:szCs w:val="29"/>
            <w:u w:val="single"/>
          </w:rPr>
          <w:t>Stranded Syrian doctor loses hope of returning to Brown University</w:t>
        </w:r>
      </w:hyperlink>
      <w:r>
        <w:rPr>
          <w:rFonts w:ascii="Times New Roman" w:hAnsi="Times New Roman" w:cs="Times New Roman"/>
          <w:sz w:val="29"/>
          <w:szCs w:val="29"/>
        </w:rPr>
        <w:t> By Karen Lee Ziner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CGTN</w:t>
      </w:r>
      <w:r>
        <w:rPr>
          <w:rFonts w:ascii="Times New Roman" w:hAnsi="Times New Roman" w:cs="Times New Roman"/>
          <w:sz w:val="29"/>
          <w:szCs w:val="29"/>
        </w:rPr>
        <w:t>: </w:t>
      </w:r>
      <w:hyperlink r:id="rId1752" w:history="1">
        <w:r>
          <w:rPr>
            <w:rFonts w:ascii="Times New Roman" w:hAnsi="Times New Roman" w:cs="Times New Roman"/>
            <w:sz w:val="29"/>
            <w:szCs w:val="29"/>
            <w:u w:val="single"/>
          </w:rPr>
          <w:t>David Leopold explains the implications of Trump's revised Executive Order</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BuzzFeed</w:t>
      </w:r>
      <w:r>
        <w:rPr>
          <w:rFonts w:ascii="Times New Roman" w:hAnsi="Times New Roman" w:cs="Times New Roman"/>
          <w:sz w:val="29"/>
          <w:szCs w:val="29"/>
        </w:rPr>
        <w:t>: </w:t>
      </w:r>
      <w:hyperlink r:id="rId1753" w:history="1">
        <w:r>
          <w:rPr>
            <w:rFonts w:ascii="Times New Roman" w:hAnsi="Times New Roman" w:cs="Times New Roman"/>
            <w:sz w:val="29"/>
            <w:szCs w:val="29"/>
            <w:u w:val="single"/>
          </w:rPr>
          <w:t>Sanctuary Cities Could Lose $870 Million If Trump Hits Back, Study Says</w:t>
        </w:r>
      </w:hyperlink>
      <w:r>
        <w:rPr>
          <w:rFonts w:ascii="Times New Roman" w:hAnsi="Times New Roman" w:cs="Times New Roman"/>
          <w:sz w:val="29"/>
          <w:szCs w:val="29"/>
        </w:rPr>
        <w:t> By Adolfo Flores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1754" w:history="1">
        <w:r>
          <w:rPr>
            <w:rFonts w:ascii="Times New Roman" w:hAnsi="Times New Roman" w:cs="Times New Roman"/>
            <w:sz w:val="29"/>
            <w:szCs w:val="29"/>
            <w:u w:val="single"/>
          </w:rPr>
          <w:t>Arrested Mexican 'Dreamer' Immigrant Seeks New U.S. Legal Channel</w:t>
        </w:r>
      </w:hyperlink>
      <w:r>
        <w:rPr>
          <w:rFonts w:ascii="Times New Roman" w:hAnsi="Times New Roman" w:cs="Times New Roman"/>
          <w:sz w:val="29"/>
          <w:szCs w:val="29"/>
        </w:rPr>
        <w:t> By Dan Levine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1755" w:history="1">
        <w:r>
          <w:rPr>
            <w:rFonts w:ascii="Times New Roman" w:hAnsi="Times New Roman" w:cs="Times New Roman"/>
            <w:sz w:val="29"/>
            <w:szCs w:val="29"/>
            <w:u w:val="single"/>
          </w:rPr>
          <w:t>Educators Prepare for Immigration Agents at the Schoolhouse</w:t>
        </w:r>
      </w:hyperlink>
      <w:r>
        <w:rPr>
          <w:rFonts w:ascii="Times New Roman" w:hAnsi="Times New Roman" w:cs="Times New Roman"/>
          <w:sz w:val="29"/>
          <w:szCs w:val="29"/>
        </w:rPr>
        <w:t> By Elizabeth A. Harris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1756" w:history="1">
        <w:r>
          <w:rPr>
            <w:rFonts w:ascii="Times New Roman" w:hAnsi="Times New Roman" w:cs="Times New Roman"/>
            <w:sz w:val="29"/>
            <w:szCs w:val="29"/>
            <w:u w:val="single"/>
          </w:rPr>
          <w:t>Sens. Perdue, Cotton say Trump liked their plan to curb legal immigration</w:t>
        </w:r>
      </w:hyperlink>
      <w:r>
        <w:rPr>
          <w:rFonts w:ascii="Times New Roman" w:hAnsi="Times New Roman" w:cs="Times New Roman"/>
          <w:sz w:val="29"/>
          <w:szCs w:val="29"/>
        </w:rPr>
        <w:t> By Seung Min Kim</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Los Angeles Times</w:t>
      </w:r>
      <w:r>
        <w:rPr>
          <w:rFonts w:ascii="Times New Roman" w:hAnsi="Times New Roman" w:cs="Times New Roman"/>
          <w:sz w:val="29"/>
          <w:szCs w:val="29"/>
        </w:rPr>
        <w:t>: </w:t>
      </w:r>
      <w:hyperlink r:id="rId1757" w:history="1">
        <w:r>
          <w:rPr>
            <w:rFonts w:ascii="Times New Roman" w:hAnsi="Times New Roman" w:cs="Times New Roman"/>
            <w:sz w:val="29"/>
            <w:szCs w:val="29"/>
            <w:u w:val="single"/>
          </w:rPr>
          <w:t>'Dreamer' targeted for deportation for speaking out on immigration, attorneys say</w:t>
        </w:r>
      </w:hyperlink>
      <w:r>
        <w:rPr>
          <w:rFonts w:ascii="Times New Roman" w:hAnsi="Times New Roman" w:cs="Times New Roman"/>
          <w:sz w:val="29"/>
          <w:szCs w:val="29"/>
        </w:rPr>
        <w:t> By Jenny Jarvie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758" w:history="1">
        <w:r>
          <w:rPr>
            <w:rFonts w:ascii="Times New Roman" w:hAnsi="Times New Roman" w:cs="Times New Roman"/>
            <w:sz w:val="29"/>
            <w:szCs w:val="29"/>
            <w:u w:val="single"/>
          </w:rPr>
          <w:t>DHS is considering separating mothers and children who cross the border illegally</w:t>
        </w:r>
      </w:hyperlink>
      <w:r>
        <w:rPr>
          <w:rFonts w:ascii="Times New Roman" w:hAnsi="Times New Roman" w:cs="Times New Roman"/>
          <w:sz w:val="29"/>
          <w:szCs w:val="29"/>
        </w:rPr>
        <w:t> By Samantha Schmidt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1759" w:history="1">
        <w:r>
          <w:rPr>
            <w:rFonts w:ascii="Times New Roman" w:hAnsi="Times New Roman" w:cs="Times New Roman"/>
            <w:sz w:val="29"/>
            <w:szCs w:val="29"/>
            <w:u w:val="single"/>
          </w:rPr>
          <w:t>DHS head confirms he's considering separating families at border</w:t>
        </w:r>
      </w:hyperlink>
      <w:r>
        <w:rPr>
          <w:rFonts w:ascii="Times New Roman" w:hAnsi="Times New Roman" w:cs="Times New Roman"/>
          <w:sz w:val="29"/>
          <w:szCs w:val="29"/>
        </w:rPr>
        <w:t> By Rafael Bernal</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760" w:history="1">
        <w:r>
          <w:rPr>
            <w:rFonts w:ascii="Times New Roman" w:hAnsi="Times New Roman" w:cs="Times New Roman"/>
            <w:sz w:val="29"/>
            <w:szCs w:val="29"/>
            <w:u w:val="single"/>
          </w:rPr>
          <w:t>Mexico concerned by US plan to separate detained families</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761" w:history="1">
        <w:r>
          <w:rPr>
            <w:rFonts w:ascii="Times New Roman" w:hAnsi="Times New Roman" w:cs="Times New Roman"/>
            <w:sz w:val="29"/>
            <w:szCs w:val="29"/>
            <w:u w:val="single"/>
          </w:rPr>
          <w:t>SXSW to Remove Immigration Warnings From Festival Contract</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1762" w:history="1">
        <w:r>
          <w:rPr>
            <w:rFonts w:ascii="Times New Roman" w:hAnsi="Times New Roman" w:cs="Times New Roman"/>
            <w:sz w:val="29"/>
            <w:szCs w:val="29"/>
            <w:u w:val="single"/>
          </w:rPr>
          <w:t>U.N. Decries U.S. 'Vilification' of Migrants, Fears Mass Expulsions</w:t>
        </w:r>
      </w:hyperlink>
      <w:r>
        <w:rPr>
          <w:rFonts w:ascii="Times New Roman" w:hAnsi="Times New Roman" w:cs="Times New Roman"/>
          <w:sz w:val="29"/>
          <w:szCs w:val="29"/>
        </w:rPr>
        <w:t> By Stephanie Nebehay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1763" w:history="1">
        <w:r>
          <w:rPr>
            <w:rFonts w:ascii="Times New Roman" w:hAnsi="Times New Roman" w:cs="Times New Roman"/>
            <w:sz w:val="29"/>
            <w:szCs w:val="29"/>
            <w:u w:val="single"/>
          </w:rPr>
          <w:t>U.S. Judge to Rule on Singaporean Blogger's Asylum Request</w:t>
        </w:r>
      </w:hyperlink>
      <w:r>
        <w:rPr>
          <w:rFonts w:ascii="Times New Roman" w:hAnsi="Times New Roman" w:cs="Times New Roman"/>
          <w:sz w:val="29"/>
          <w:szCs w:val="29"/>
        </w:rPr>
        <w:t> By Timothy Mclaughlin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Washington Post: </w:t>
      </w:r>
      <w:hyperlink r:id="rId1764" w:history="1">
        <w:r>
          <w:rPr>
            <w:rFonts w:ascii="Times New Roman" w:hAnsi="Times New Roman" w:cs="Times New Roman"/>
            <w:sz w:val="29"/>
            <w:szCs w:val="29"/>
            <w:u w:val="single"/>
          </w:rPr>
          <w:t>Immigrants bring new touches to American barbecue. Just like they always have.</w:t>
        </w:r>
      </w:hyperlink>
      <w:r>
        <w:rPr>
          <w:rFonts w:ascii="Times New Roman" w:hAnsi="Times New Roman" w:cs="Times New Roman"/>
          <w:sz w:val="29"/>
          <w:szCs w:val="29"/>
        </w:rPr>
        <w:t> By Jim Shahin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765" w:history="1">
        <w:r>
          <w:rPr>
            <w:rFonts w:ascii="Times New Roman" w:hAnsi="Times New Roman" w:cs="Times New Roman"/>
            <w:sz w:val="29"/>
            <w:szCs w:val="29"/>
            <w:u w:val="single"/>
          </w:rPr>
          <w:t>To fund border wall, Trump administration weighs cuts to Coast Guard, airport security</w:t>
        </w:r>
      </w:hyperlink>
      <w:r>
        <w:rPr>
          <w:rFonts w:ascii="Times New Roman" w:hAnsi="Times New Roman" w:cs="Times New Roman"/>
          <w:sz w:val="29"/>
          <w:szCs w:val="29"/>
        </w:rPr>
        <w:t> By Dan Lamothe, Ashley Halsey III and Lisa Rein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766" w:history="1">
        <w:r>
          <w:rPr>
            <w:rFonts w:ascii="Times New Roman" w:hAnsi="Times New Roman" w:cs="Times New Roman"/>
            <w:sz w:val="29"/>
            <w:szCs w:val="29"/>
            <w:u w:val="single"/>
          </w:rPr>
          <w:t>Khizr Khan's claim that the U.S. is restricting his travel may be unraveling</w:t>
        </w:r>
      </w:hyperlink>
      <w:r>
        <w:rPr>
          <w:rFonts w:ascii="Times New Roman" w:hAnsi="Times New Roman" w:cs="Times New Roman"/>
          <w:sz w:val="29"/>
          <w:szCs w:val="29"/>
        </w:rPr>
        <w:t> By Max Bearak</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767" w:history="1">
        <w:r>
          <w:rPr>
            <w:rFonts w:ascii="Times New Roman" w:hAnsi="Times New Roman" w:cs="Times New Roman"/>
            <w:sz w:val="29"/>
            <w:szCs w:val="29"/>
            <w:u w:val="single"/>
          </w:rPr>
          <w:t>ACLU emerges as main Trump antagonist</w:t>
        </w:r>
      </w:hyperlink>
      <w:r>
        <w:rPr>
          <w:rFonts w:ascii="Times New Roman" w:hAnsi="Times New Roman" w:cs="Times New Roman"/>
          <w:sz w:val="29"/>
          <w:szCs w:val="29"/>
        </w:rPr>
        <w:t> By Sandhya Somashekhar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768" w:history="1">
        <w:r>
          <w:rPr>
            <w:rFonts w:ascii="Times New Roman" w:hAnsi="Times New Roman" w:cs="Times New Roman"/>
            <w:sz w:val="29"/>
            <w:szCs w:val="29"/>
            <w:u w:val="single"/>
          </w:rPr>
          <w:t>The shocking reality for a generation of Syrian children</w:t>
        </w:r>
      </w:hyperlink>
      <w:r>
        <w:rPr>
          <w:rFonts w:ascii="Times New Roman" w:hAnsi="Times New Roman" w:cs="Times New Roman"/>
          <w:sz w:val="29"/>
          <w:szCs w:val="29"/>
        </w:rPr>
        <w:t> By Ishaan Tharoor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NPR</w:t>
      </w:r>
      <w:r>
        <w:rPr>
          <w:rFonts w:ascii="Times New Roman" w:hAnsi="Times New Roman" w:cs="Times New Roman"/>
          <w:sz w:val="29"/>
          <w:szCs w:val="29"/>
        </w:rPr>
        <w:t>: </w:t>
      </w:r>
      <w:hyperlink r:id="rId1769" w:history="1">
        <w:r>
          <w:rPr>
            <w:rFonts w:ascii="Times New Roman" w:hAnsi="Times New Roman" w:cs="Times New Roman"/>
            <w:sz w:val="29"/>
            <w:szCs w:val="29"/>
            <w:u w:val="single"/>
          </w:rPr>
          <w:t>How Did We Get To 11 Million Unauthorized Immigrants?</w:t>
        </w:r>
      </w:hyperlink>
      <w:r>
        <w:rPr>
          <w:rFonts w:ascii="Times New Roman" w:hAnsi="Times New Roman" w:cs="Times New Roman"/>
          <w:sz w:val="29"/>
          <w:szCs w:val="29"/>
        </w:rPr>
        <w:t> By Robert Siegel</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Atlantic</w:t>
      </w:r>
      <w:r>
        <w:rPr>
          <w:rFonts w:ascii="Times New Roman" w:hAnsi="Times New Roman" w:cs="Times New Roman"/>
          <w:sz w:val="29"/>
          <w:szCs w:val="29"/>
        </w:rPr>
        <w:t>: </w:t>
      </w:r>
      <w:hyperlink r:id="rId1770" w:history="1">
        <w:r>
          <w:rPr>
            <w:rFonts w:ascii="Times New Roman" w:hAnsi="Times New Roman" w:cs="Times New Roman"/>
            <w:sz w:val="29"/>
            <w:szCs w:val="29"/>
            <w:u w:val="single"/>
          </w:rPr>
          <w:t>America's Forgotten History of Illegal Deportations</w:t>
        </w:r>
      </w:hyperlink>
      <w:r>
        <w:rPr>
          <w:rFonts w:ascii="Times New Roman" w:hAnsi="Times New Roman" w:cs="Times New Roman"/>
          <w:sz w:val="29"/>
          <w:szCs w:val="29"/>
        </w:rPr>
        <w:t> By Alex Wagner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Business Insider</w:t>
      </w:r>
      <w:r>
        <w:rPr>
          <w:rFonts w:ascii="Times New Roman" w:hAnsi="Times New Roman" w:cs="Times New Roman"/>
          <w:sz w:val="29"/>
          <w:szCs w:val="29"/>
        </w:rPr>
        <w:t>: </w:t>
      </w:r>
      <w:hyperlink r:id="rId1771" w:history="1">
        <w:r>
          <w:rPr>
            <w:rFonts w:ascii="Times New Roman" w:hAnsi="Times New Roman" w:cs="Times New Roman"/>
            <w:sz w:val="29"/>
            <w:szCs w:val="29"/>
            <w:u w:val="single"/>
          </w:rPr>
          <w:t>The Trump administration reportedly wants to fund the border wall by gutting agencies that protect against terrorism</w:t>
        </w:r>
      </w:hyperlink>
      <w:r>
        <w:rPr>
          <w:rFonts w:ascii="Times New Roman" w:hAnsi="Times New Roman" w:cs="Times New Roman"/>
          <w:sz w:val="29"/>
          <w:szCs w:val="29"/>
        </w:rPr>
        <w:t> By Pamela Engel</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Buzzfeed</w:t>
      </w:r>
      <w:r>
        <w:rPr>
          <w:rFonts w:ascii="Times New Roman" w:hAnsi="Times New Roman" w:cs="Times New Roman"/>
          <w:sz w:val="29"/>
          <w:szCs w:val="29"/>
        </w:rPr>
        <w:t>: </w:t>
      </w:r>
      <w:hyperlink r:id="rId1772" w:history="1">
        <w:r>
          <w:rPr>
            <w:rFonts w:ascii="Times New Roman" w:hAnsi="Times New Roman" w:cs="Times New Roman"/>
            <w:sz w:val="29"/>
            <w:szCs w:val="29"/>
            <w:u w:val="single"/>
          </w:rPr>
          <w:t>An Anti-Immigration Website Posted A Video Of Indian Families Hanging Out In A Park</w:t>
        </w:r>
      </w:hyperlink>
      <w:r>
        <w:rPr>
          <w:rFonts w:ascii="Times New Roman" w:hAnsi="Times New Roman" w:cs="Times New Roman"/>
          <w:sz w:val="29"/>
          <w:szCs w:val="29"/>
        </w:rPr>
        <w:t> By Caroline O'Donovan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LegalTech News:</w:t>
      </w:r>
      <w:r>
        <w:rPr>
          <w:rFonts w:ascii="Times New Roman" w:hAnsi="Times New Roman" w:cs="Times New Roman"/>
          <w:sz w:val="29"/>
          <w:szCs w:val="29"/>
        </w:rPr>
        <w:t> </w:t>
      </w:r>
      <w:hyperlink r:id="rId1773" w:history="1">
        <w:r>
          <w:rPr>
            <w:rFonts w:ascii="Times New Roman" w:hAnsi="Times New Roman" w:cs="Times New Roman"/>
            <w:sz w:val="29"/>
            <w:szCs w:val="29"/>
            <w:u w:val="single"/>
          </w:rPr>
          <w:t>Immigration Expert Raises Concerns about Asylum Uses for DoNotPay Bot</w:t>
        </w:r>
      </w:hyperlink>
      <w:r>
        <w:rPr>
          <w:rFonts w:ascii="Times New Roman" w:hAnsi="Times New Roman" w:cs="Times New Roman"/>
          <w:sz w:val="29"/>
          <w:szCs w:val="29"/>
        </w:rPr>
        <w:t> By Ed Silverstein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Guardian</w:t>
      </w:r>
      <w:r>
        <w:rPr>
          <w:rFonts w:ascii="Times New Roman" w:hAnsi="Times New Roman" w:cs="Times New Roman"/>
          <w:sz w:val="29"/>
          <w:szCs w:val="29"/>
        </w:rPr>
        <w:t>: </w:t>
      </w:r>
      <w:hyperlink r:id="rId1774" w:history="1">
        <w:r>
          <w:rPr>
            <w:rFonts w:ascii="Times New Roman" w:hAnsi="Times New Roman" w:cs="Times New Roman"/>
            <w:sz w:val="29"/>
            <w:szCs w:val="29"/>
            <w:u w:val="single"/>
          </w:rPr>
          <w:t>US suspension of fast track for H-1B visas leaves foreign workers in limbo</w:t>
        </w:r>
      </w:hyperlink>
      <w:r>
        <w:rPr>
          <w:rFonts w:ascii="Times New Roman" w:hAnsi="Times New Roman" w:cs="Times New Roman"/>
          <w:sz w:val="29"/>
          <w:szCs w:val="29"/>
        </w:rPr>
        <w:t> By Olivia Solon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(Op-Ed): </w:t>
      </w:r>
      <w:hyperlink r:id="rId1775" w:history="1">
        <w:r>
          <w:rPr>
            <w:rFonts w:ascii="Times New Roman" w:hAnsi="Times New Roman" w:cs="Times New Roman"/>
            <w:sz w:val="29"/>
            <w:szCs w:val="29"/>
            <w:u w:val="single"/>
          </w:rPr>
          <w:t>Trump could learn a thing or two about freedom and democracy from Islam</w:t>
        </w:r>
      </w:hyperlink>
      <w:r>
        <w:rPr>
          <w:rFonts w:ascii="Times New Roman" w:hAnsi="Times New Roman" w:cs="Times New Roman"/>
          <w:sz w:val="29"/>
          <w:szCs w:val="29"/>
        </w:rPr>
        <w:t> By David Decosimo</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(Op-Ed): </w:t>
      </w:r>
      <w:hyperlink r:id="rId1776" w:history="1">
        <w:r>
          <w:rPr>
            <w:rFonts w:ascii="Times New Roman" w:hAnsi="Times New Roman" w:cs="Times New Roman"/>
            <w:sz w:val="29"/>
            <w:szCs w:val="29"/>
            <w:u w:val="single"/>
          </w:rPr>
          <w:t>Why Trump's travel ban is still a Muslim ban</w:t>
        </w:r>
      </w:hyperlink>
      <w:r>
        <w:rPr>
          <w:rFonts w:ascii="Times New Roman" w:hAnsi="Times New Roman" w:cs="Times New Roman"/>
          <w:sz w:val="29"/>
          <w:szCs w:val="29"/>
        </w:rPr>
        <w:t> By Trita Parsi and Adam Weinstein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Nation</w:t>
      </w:r>
      <w:r>
        <w:rPr>
          <w:rFonts w:ascii="Times New Roman" w:hAnsi="Times New Roman" w:cs="Times New Roman"/>
          <w:sz w:val="29"/>
          <w:szCs w:val="29"/>
        </w:rPr>
        <w:t> (Opinion): </w:t>
      </w:r>
      <w:hyperlink r:id="rId1777" w:history="1">
        <w:r>
          <w:rPr>
            <w:rFonts w:ascii="Times New Roman" w:hAnsi="Times New Roman" w:cs="Times New Roman"/>
            <w:sz w:val="29"/>
            <w:szCs w:val="29"/>
            <w:u w:val="single"/>
          </w:rPr>
          <w:t>The Real Goal of Trump's Travel Ban Is to Make America White Again</w:t>
        </w:r>
      </w:hyperlink>
      <w:r>
        <w:rPr>
          <w:rFonts w:ascii="Times New Roman" w:hAnsi="Times New Roman" w:cs="Times New Roman"/>
          <w:sz w:val="29"/>
          <w:szCs w:val="29"/>
        </w:rPr>
        <w:t> By Joan Walsh</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Atlantic</w:t>
      </w:r>
      <w:r>
        <w:rPr>
          <w:rFonts w:ascii="Times New Roman" w:hAnsi="Times New Roman" w:cs="Times New Roman"/>
          <w:sz w:val="29"/>
          <w:szCs w:val="29"/>
        </w:rPr>
        <w:t> (Opinion): </w:t>
      </w:r>
      <w:hyperlink r:id="rId1778" w:history="1">
        <w:r>
          <w:rPr>
            <w:rFonts w:ascii="Times New Roman" w:hAnsi="Times New Roman" w:cs="Times New Roman"/>
            <w:sz w:val="29"/>
            <w:szCs w:val="29"/>
            <w:u w:val="single"/>
          </w:rPr>
          <w:t>The Simple Psychological Trick to Political Persuasion</w:t>
        </w:r>
      </w:hyperlink>
      <w:r>
        <w:rPr>
          <w:rFonts w:ascii="Times New Roman" w:hAnsi="Times New Roman" w:cs="Times New Roman"/>
          <w:sz w:val="29"/>
          <w:szCs w:val="29"/>
        </w:rPr>
        <w:t> By Olga Khazan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 </w:t>
      </w:r>
      <w:r>
        <w:rPr>
          <w:rFonts w:ascii="Times New Roman" w:hAnsi="Times New Roman" w:cs="Times New Roman"/>
          <w:sz w:val="29"/>
          <w:szCs w:val="29"/>
        </w:rPr>
        <w:t>(Opinion): </w:t>
      </w:r>
      <w:hyperlink r:id="rId1779" w:history="1">
        <w:r>
          <w:rPr>
            <w:rFonts w:ascii="Times New Roman" w:hAnsi="Times New Roman" w:cs="Times New Roman"/>
            <w:sz w:val="29"/>
            <w:szCs w:val="29"/>
            <w:u w:val="single"/>
          </w:rPr>
          <w:t>Trump's travel ban legally sound, defensible all the way to SCOTUS</w:t>
        </w:r>
      </w:hyperlink>
      <w:r>
        <w:rPr>
          <w:rFonts w:ascii="Times New Roman" w:hAnsi="Times New Roman" w:cs="Times New Roman"/>
          <w:sz w:val="29"/>
          <w:szCs w:val="29"/>
        </w:rPr>
        <w:t> By Nolan Rappaport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(Op-Ed): </w:t>
      </w:r>
      <w:hyperlink r:id="rId1780" w:history="1">
        <w:r>
          <w:rPr>
            <w:rFonts w:ascii="Times New Roman" w:hAnsi="Times New Roman" w:cs="Times New Roman"/>
            <w:sz w:val="29"/>
            <w:szCs w:val="29"/>
            <w:u w:val="single"/>
          </w:rPr>
          <w:t>Trump's travel order runs from 'Muslim ban' past, but it can't hide</w:t>
        </w:r>
      </w:hyperlink>
      <w:r>
        <w:rPr>
          <w:rFonts w:ascii="Times New Roman" w:hAnsi="Times New Roman" w:cs="Times New Roman"/>
          <w:sz w:val="29"/>
          <w:szCs w:val="29"/>
        </w:rPr>
        <w:t> By Amanda Frost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Local</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Baltimore Sun</w:t>
      </w:r>
      <w:r>
        <w:rPr>
          <w:rFonts w:ascii="Times New Roman" w:hAnsi="Times New Roman" w:cs="Times New Roman"/>
          <w:sz w:val="29"/>
          <w:szCs w:val="29"/>
        </w:rPr>
        <w:t>: </w:t>
      </w:r>
      <w:hyperlink r:id="rId1781" w:history="1">
        <w:r>
          <w:rPr>
            <w:rFonts w:ascii="Times New Roman" w:hAnsi="Times New Roman" w:cs="Times New Roman"/>
            <w:sz w:val="29"/>
            <w:szCs w:val="29"/>
            <w:u w:val="single"/>
          </w:rPr>
          <w:t>After immigrants arrested in Baltimore, people are fearful</w:t>
        </w:r>
      </w:hyperlink>
      <w:r>
        <w:rPr>
          <w:rFonts w:ascii="Times New Roman" w:hAnsi="Times New Roman" w:cs="Times New Roman"/>
          <w:sz w:val="29"/>
          <w:szCs w:val="29"/>
        </w:rPr>
        <w:t> By Luke Broadwater, Sarah Gantz and Lorraine Mirabella</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Lagniappe Weekly</w:t>
      </w:r>
      <w:r>
        <w:rPr>
          <w:rFonts w:ascii="Times New Roman" w:hAnsi="Times New Roman" w:cs="Times New Roman"/>
          <w:sz w:val="29"/>
          <w:szCs w:val="29"/>
        </w:rPr>
        <w:t>: </w:t>
      </w:r>
      <w:hyperlink r:id="rId1782" w:history="1">
        <w:r>
          <w:rPr>
            <w:rFonts w:ascii="Times New Roman" w:hAnsi="Times New Roman" w:cs="Times New Roman"/>
            <w:sz w:val="29"/>
            <w:szCs w:val="29"/>
            <w:u w:val="single"/>
          </w:rPr>
          <w:t>Immigration changes could affect local jails, police</w:t>
        </w:r>
      </w:hyperlink>
      <w:r>
        <w:rPr>
          <w:rFonts w:ascii="Times New Roman" w:hAnsi="Times New Roman" w:cs="Times New Roman"/>
          <w:sz w:val="29"/>
          <w:szCs w:val="29"/>
        </w:rPr>
        <w:t> By Jason Johnson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(Atlanta): </w:t>
      </w:r>
      <w:hyperlink r:id="rId1783" w:history="1">
        <w:r>
          <w:rPr>
            <w:rFonts w:ascii="Times New Roman" w:hAnsi="Times New Roman" w:cs="Times New Roman"/>
            <w:sz w:val="29"/>
            <w:szCs w:val="29"/>
            <w:u w:val="single"/>
          </w:rPr>
          <w:t>Group Plans Free Legal Help for Detained Noncitizens</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WJR </w:t>
      </w:r>
      <w:r>
        <w:rPr>
          <w:rFonts w:ascii="Times New Roman" w:hAnsi="Times New Roman" w:cs="Times New Roman"/>
          <w:sz w:val="29"/>
          <w:szCs w:val="29"/>
        </w:rPr>
        <w:t>(Michigan): </w:t>
      </w:r>
      <w:hyperlink r:id="rId1784" w:history="1">
        <w:r>
          <w:rPr>
            <w:rFonts w:ascii="Times New Roman" w:hAnsi="Times New Roman" w:cs="Times New Roman"/>
            <w:sz w:val="29"/>
            <w:szCs w:val="29"/>
            <w:u w:val="single"/>
          </w:rPr>
          <w:t>Reginald Pacis, Attorney, Immigration Practice - March 7, 2017</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785" w:history="1">
        <w:r>
          <w:rPr>
            <w:rFonts w:ascii="Times New Roman" w:hAnsi="Times New Roman" w:cs="Times New Roman"/>
            <w:sz w:val="29"/>
            <w:szCs w:val="29"/>
            <w:u w:val="single"/>
          </w:rPr>
          <w:t>Where Trump won in NYC, residents allay immigrants' fears</w:t>
        </w:r>
      </w:hyperlink>
      <w:r>
        <w:rPr>
          <w:rFonts w:ascii="Times New Roman" w:hAnsi="Times New Roman" w:cs="Times New Roman"/>
          <w:sz w:val="29"/>
          <w:szCs w:val="29"/>
        </w:rPr>
        <w:t> By Claudia A. Torrens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Akron Beacon Journal</w:t>
      </w:r>
      <w:r>
        <w:rPr>
          <w:rFonts w:ascii="Times New Roman" w:hAnsi="Times New Roman" w:cs="Times New Roman"/>
          <w:sz w:val="29"/>
          <w:szCs w:val="29"/>
        </w:rPr>
        <w:t> (Editorial): </w:t>
      </w:r>
      <w:hyperlink r:id="rId1786" w:history="1">
        <w:r>
          <w:rPr>
            <w:rFonts w:ascii="Times New Roman" w:hAnsi="Times New Roman" w:cs="Times New Roman"/>
            <w:sz w:val="29"/>
            <w:szCs w:val="29"/>
            <w:u w:val="single"/>
          </w:rPr>
          <w:t>Illegal voting? It's infinitesimal</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Cleveland Plain Dealer</w:t>
      </w:r>
      <w:r>
        <w:rPr>
          <w:rFonts w:ascii="Times New Roman" w:hAnsi="Times New Roman" w:cs="Times New Roman"/>
          <w:sz w:val="29"/>
          <w:szCs w:val="29"/>
        </w:rPr>
        <w:t> (Op-Ed): </w:t>
      </w:r>
      <w:hyperlink r:id="rId1787" w:history="1">
        <w:r>
          <w:rPr>
            <w:rFonts w:ascii="Times New Roman" w:hAnsi="Times New Roman" w:cs="Times New Roman"/>
            <w:sz w:val="29"/>
            <w:szCs w:val="29"/>
            <w:u w:val="single"/>
          </w:rPr>
          <w:t>E Pluribus_3: The Trump Speech: Change of Style, but not Substance</w:t>
        </w:r>
      </w:hyperlink>
      <w:r>
        <w:rPr>
          <w:rFonts w:ascii="Times New Roman" w:hAnsi="Times New Roman" w:cs="Times New Roman"/>
          <w:sz w:val="29"/>
          <w:szCs w:val="29"/>
        </w:rPr>
        <w:t> By Tom Sutton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March 7, 2017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AILA Doc. No. 17030734 | Dated March 7, 2017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March 7, 2017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National</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788" w:history="1">
        <w:r>
          <w:rPr>
            <w:rFonts w:ascii="Times New Roman" w:hAnsi="Times New Roman" w:cs="Times New Roman"/>
            <w:sz w:val="29"/>
            <w:szCs w:val="29"/>
            <w:u w:val="single"/>
          </w:rPr>
          <w:t>What Trump changed in the new travel ban</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w:t>
      </w:r>
      <w:hyperlink r:id="rId1789" w:history="1">
        <w:r>
          <w:rPr>
            <w:rFonts w:ascii="Times New Roman" w:hAnsi="Times New Roman" w:cs="Times New Roman"/>
            <w:sz w:val="29"/>
            <w:szCs w:val="29"/>
            <w:u w:val="single"/>
          </w:rPr>
          <w:t>Attorneys: travel ban fight is 'a marathon' with no end in sight</w:t>
        </w:r>
      </w:hyperlink>
      <w:r>
        <w:rPr>
          <w:rFonts w:ascii="Times New Roman" w:hAnsi="Times New Roman" w:cs="Times New Roman"/>
          <w:sz w:val="29"/>
          <w:szCs w:val="29"/>
        </w:rPr>
        <w:t> By Darran Simon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Business Insider</w:t>
      </w:r>
      <w:r>
        <w:rPr>
          <w:rFonts w:ascii="Times New Roman" w:hAnsi="Times New Roman" w:cs="Times New Roman"/>
          <w:sz w:val="29"/>
          <w:szCs w:val="29"/>
        </w:rPr>
        <w:t>: </w:t>
      </w:r>
      <w:hyperlink r:id="rId1790" w:history="1">
        <w:r>
          <w:rPr>
            <w:rFonts w:ascii="Times New Roman" w:hAnsi="Times New Roman" w:cs="Times New Roman"/>
            <w:sz w:val="29"/>
            <w:szCs w:val="29"/>
            <w:u w:val="single"/>
          </w:rPr>
          <w:t>'I don't know how much harder it can get': What it takes to go from refugee to American</w:t>
        </w:r>
      </w:hyperlink>
      <w:r>
        <w:rPr>
          <w:rFonts w:ascii="Times New Roman" w:hAnsi="Times New Roman" w:cs="Times New Roman"/>
          <w:sz w:val="29"/>
          <w:szCs w:val="29"/>
        </w:rPr>
        <w:t> By Michelle Mark</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Cronkite News</w:t>
      </w:r>
      <w:r>
        <w:rPr>
          <w:rFonts w:ascii="Times New Roman" w:hAnsi="Times New Roman" w:cs="Times New Roman"/>
          <w:sz w:val="29"/>
          <w:szCs w:val="29"/>
        </w:rPr>
        <w:t>: </w:t>
      </w:r>
      <w:hyperlink r:id="rId1791" w:history="1">
        <w:r>
          <w:rPr>
            <w:rFonts w:ascii="Times New Roman" w:hAnsi="Times New Roman" w:cs="Times New Roman"/>
            <w:sz w:val="29"/>
            <w:szCs w:val="29"/>
            <w:u w:val="single"/>
          </w:rPr>
          <w:t>Trump call for merit-based immigration puzzles experts, advocates</w:t>
        </w:r>
      </w:hyperlink>
      <w:r>
        <w:rPr>
          <w:rFonts w:ascii="Times New Roman" w:hAnsi="Times New Roman" w:cs="Times New Roman"/>
          <w:sz w:val="29"/>
          <w:szCs w:val="29"/>
        </w:rPr>
        <w:t> By Arren Kimbal-Sannit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Computer World</w:t>
      </w:r>
      <w:r>
        <w:rPr>
          <w:rFonts w:ascii="Times New Roman" w:hAnsi="Times New Roman" w:cs="Times New Roman"/>
          <w:sz w:val="29"/>
          <w:szCs w:val="29"/>
        </w:rPr>
        <w:t>: </w:t>
      </w:r>
      <w:hyperlink r:id="rId1792" w:history="1">
        <w:r>
          <w:rPr>
            <w:rFonts w:ascii="Times New Roman" w:hAnsi="Times New Roman" w:cs="Times New Roman"/>
            <w:sz w:val="29"/>
            <w:szCs w:val="29"/>
            <w:u w:val="single"/>
          </w:rPr>
          <w:t>Trump's revised travel ban may still hurt tech</w:t>
        </w:r>
      </w:hyperlink>
      <w:r>
        <w:rPr>
          <w:rFonts w:ascii="Times New Roman" w:hAnsi="Times New Roman" w:cs="Times New Roman"/>
          <w:sz w:val="29"/>
          <w:szCs w:val="29"/>
        </w:rPr>
        <w:t> By Patrick Thibodeau</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Teen Vogue</w:t>
      </w:r>
      <w:r>
        <w:rPr>
          <w:rFonts w:ascii="Times New Roman" w:hAnsi="Times New Roman" w:cs="Times New Roman"/>
          <w:sz w:val="29"/>
          <w:szCs w:val="29"/>
        </w:rPr>
        <w:t>: </w:t>
      </w:r>
      <w:hyperlink r:id="rId1793" w:history="1">
        <w:r>
          <w:rPr>
            <w:rFonts w:ascii="Times New Roman" w:hAnsi="Times New Roman" w:cs="Times New Roman"/>
            <w:sz w:val="29"/>
            <w:szCs w:val="29"/>
            <w:u w:val="single"/>
          </w:rPr>
          <w:t>Donald Trump Announces His Revised Muslim Ban Executive Order</w:t>
        </w:r>
      </w:hyperlink>
      <w:r>
        <w:rPr>
          <w:rFonts w:ascii="Times New Roman" w:hAnsi="Times New Roman" w:cs="Times New Roman"/>
          <w:sz w:val="29"/>
          <w:szCs w:val="29"/>
        </w:rPr>
        <w:t> By Lily Herman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794" w:history="1">
        <w:r>
          <w:rPr>
            <w:rFonts w:ascii="Times New Roman" w:hAnsi="Times New Roman" w:cs="Times New Roman"/>
            <w:sz w:val="29"/>
            <w:szCs w:val="29"/>
            <w:u w:val="single"/>
          </w:rPr>
          <w:t>Trump travel order to apply to those seeking new visas</w:t>
        </w:r>
      </w:hyperlink>
      <w:r>
        <w:rPr>
          <w:rFonts w:ascii="Times New Roman" w:hAnsi="Times New Roman" w:cs="Times New Roman"/>
          <w:sz w:val="29"/>
          <w:szCs w:val="29"/>
        </w:rPr>
        <w:t> By Jill Colvin and Julie Pace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795" w:history="1">
        <w:r>
          <w:rPr>
            <w:rFonts w:ascii="Times New Roman" w:hAnsi="Times New Roman" w:cs="Times New Roman"/>
            <w:sz w:val="29"/>
            <w:szCs w:val="29"/>
            <w:u w:val="single"/>
          </w:rPr>
          <w:t>The Latest: Leading aid group condemns US travel ban</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796" w:history="1">
        <w:r>
          <w:rPr>
            <w:rFonts w:ascii="Times New Roman" w:hAnsi="Times New Roman" w:cs="Times New Roman"/>
            <w:sz w:val="29"/>
            <w:szCs w:val="29"/>
            <w:u w:val="single"/>
          </w:rPr>
          <w:t>New travel ban eases some legal questions but not all</w:t>
        </w:r>
      </w:hyperlink>
      <w:r>
        <w:rPr>
          <w:rFonts w:ascii="Times New Roman" w:hAnsi="Times New Roman" w:cs="Times New Roman"/>
          <w:sz w:val="29"/>
          <w:szCs w:val="29"/>
        </w:rPr>
        <w:t> By Gene Johnson and Sadie Gurman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1797" w:history="1">
        <w:r>
          <w:rPr>
            <w:rFonts w:ascii="Times New Roman" w:hAnsi="Times New Roman" w:cs="Times New Roman"/>
            <w:sz w:val="29"/>
            <w:szCs w:val="29"/>
            <w:u w:val="single"/>
          </w:rPr>
          <w:t>Trump's New Immigration Ban: Who Is Barred and Who Is Not</w:t>
        </w:r>
      </w:hyperlink>
      <w:r>
        <w:rPr>
          <w:rFonts w:ascii="Times New Roman" w:hAnsi="Times New Roman" w:cs="Times New Roman"/>
          <w:sz w:val="29"/>
          <w:szCs w:val="29"/>
        </w:rPr>
        <w:t> By Anjali Singhvi and Alicia Parlapiano</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1798" w:history="1">
        <w:r>
          <w:rPr>
            <w:rFonts w:ascii="Times New Roman" w:hAnsi="Times New Roman" w:cs="Times New Roman"/>
            <w:sz w:val="29"/>
            <w:szCs w:val="29"/>
            <w:u w:val="single"/>
          </w:rPr>
          <w:t>Trump's Revised Travel Ban Spares Iraqis</w:t>
        </w:r>
      </w:hyperlink>
      <w:r>
        <w:rPr>
          <w:rFonts w:ascii="Times New Roman" w:hAnsi="Times New Roman" w:cs="Times New Roman"/>
          <w:sz w:val="29"/>
          <w:szCs w:val="29"/>
        </w:rPr>
        <w:t> By Glenn Thrush</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1799" w:history="1">
        <w:r>
          <w:rPr>
            <w:rFonts w:ascii="Times New Roman" w:hAnsi="Times New Roman" w:cs="Times New Roman"/>
            <w:sz w:val="29"/>
            <w:szCs w:val="29"/>
            <w:u w:val="single"/>
          </w:rPr>
          <w:t>New York Today: The New Travel Ban</w:t>
        </w:r>
      </w:hyperlink>
      <w:r>
        <w:rPr>
          <w:rFonts w:ascii="Times New Roman" w:hAnsi="Times New Roman" w:cs="Times New Roman"/>
          <w:sz w:val="29"/>
          <w:szCs w:val="29"/>
        </w:rPr>
        <w:t> By Liz Robbins and Jonathan Wolfe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800" w:history="1">
        <w:r>
          <w:rPr>
            <w:rFonts w:ascii="Times New Roman" w:hAnsi="Times New Roman" w:cs="Times New Roman"/>
            <w:sz w:val="29"/>
            <w:szCs w:val="29"/>
            <w:u w:val="single"/>
          </w:rPr>
          <w:t>New executive order bans travelers from six Muslim-majority countries applying for visas</w:t>
        </w:r>
      </w:hyperlink>
      <w:r>
        <w:rPr>
          <w:rFonts w:ascii="Times New Roman" w:hAnsi="Times New Roman" w:cs="Times New Roman"/>
          <w:sz w:val="29"/>
          <w:szCs w:val="29"/>
        </w:rPr>
        <w:t> By David Nakamura</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801" w:history="1">
        <w:r>
          <w:rPr>
            <w:rFonts w:ascii="Times New Roman" w:hAnsi="Times New Roman" w:cs="Times New Roman"/>
            <w:sz w:val="29"/>
            <w:szCs w:val="29"/>
            <w:u w:val="single"/>
          </w:rPr>
          <w:t>Trump's new travel ban still wouldn't have kept out anyone behind deadly U.S. terror attacks</w:t>
        </w:r>
      </w:hyperlink>
      <w:r>
        <w:rPr>
          <w:rFonts w:ascii="Times New Roman" w:hAnsi="Times New Roman" w:cs="Times New Roman"/>
          <w:sz w:val="29"/>
          <w:szCs w:val="29"/>
        </w:rPr>
        <w:t> By Mark Berman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802" w:history="1">
        <w:r>
          <w:rPr>
            <w:rFonts w:ascii="Times New Roman" w:hAnsi="Times New Roman" w:cs="Times New Roman"/>
            <w:sz w:val="29"/>
            <w:szCs w:val="29"/>
            <w:u w:val="single"/>
          </w:rPr>
          <w:t>Universities respond to new executive order on immigration with concern</w:t>
        </w:r>
      </w:hyperlink>
      <w:r>
        <w:rPr>
          <w:rFonts w:ascii="Times New Roman" w:hAnsi="Times New Roman" w:cs="Times New Roman"/>
          <w:sz w:val="29"/>
          <w:szCs w:val="29"/>
        </w:rPr>
        <w:t> By Susan Svrluga</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803" w:history="1">
        <w:r>
          <w:rPr>
            <w:rFonts w:ascii="Times New Roman" w:hAnsi="Times New Roman" w:cs="Times New Roman"/>
            <w:sz w:val="29"/>
            <w:szCs w:val="29"/>
            <w:u w:val="single"/>
          </w:rPr>
          <w:t>Trump's First 100 Days: 'Muslim ban' vs. 'immigration pause'</w:t>
        </w:r>
      </w:hyperlink>
      <w:r>
        <w:rPr>
          <w:rFonts w:ascii="Times New Roman" w:hAnsi="Times New Roman" w:cs="Times New Roman"/>
          <w:sz w:val="29"/>
          <w:szCs w:val="29"/>
        </w:rPr>
        <w:t> By Elise Viebeck</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1804" w:history="1">
        <w:r>
          <w:rPr>
            <w:rFonts w:ascii="Times New Roman" w:hAnsi="Times New Roman" w:cs="Times New Roman"/>
            <w:sz w:val="29"/>
            <w:szCs w:val="29"/>
            <w:u w:val="single"/>
          </w:rPr>
          <w:t>Trump eases up on travel ban with new executive order</w:t>
        </w:r>
      </w:hyperlink>
      <w:r>
        <w:rPr>
          <w:rFonts w:ascii="Times New Roman" w:hAnsi="Times New Roman" w:cs="Times New Roman"/>
          <w:sz w:val="29"/>
          <w:szCs w:val="29"/>
        </w:rPr>
        <w:t> By Josh Gerstein and Nolan D. McCaskill</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1805" w:history="1">
        <w:r>
          <w:rPr>
            <w:rFonts w:ascii="Times New Roman" w:hAnsi="Times New Roman" w:cs="Times New Roman"/>
            <w:sz w:val="29"/>
            <w:szCs w:val="29"/>
            <w:u w:val="single"/>
          </w:rPr>
          <w:t>President Trump Signs Revised Executive Order Restricting Travel to the U.S.</w:t>
        </w:r>
      </w:hyperlink>
      <w:r>
        <w:rPr>
          <w:rFonts w:ascii="Times New Roman" w:hAnsi="Times New Roman" w:cs="Times New Roman"/>
          <w:sz w:val="29"/>
          <w:szCs w:val="29"/>
        </w:rPr>
        <w:t> By Laura Meckler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1806" w:history="1">
        <w:r>
          <w:rPr>
            <w:rFonts w:ascii="Times New Roman" w:hAnsi="Times New Roman" w:cs="Times New Roman"/>
            <w:sz w:val="29"/>
            <w:szCs w:val="29"/>
            <w:u w:val="single"/>
          </w:rPr>
          <w:t>New Trump Immigration Order: What's Changed?</w:t>
        </w:r>
      </w:hyperlink>
      <w:r>
        <w:rPr>
          <w:rFonts w:ascii="Times New Roman" w:hAnsi="Times New Roman" w:cs="Times New Roman"/>
          <w:sz w:val="29"/>
          <w:szCs w:val="29"/>
        </w:rPr>
        <w:t> By Daniel Nasaw</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1807" w:history="1">
        <w:r>
          <w:rPr>
            <w:rFonts w:ascii="Times New Roman" w:hAnsi="Times New Roman" w:cs="Times New Roman"/>
            <w:sz w:val="29"/>
            <w:szCs w:val="29"/>
            <w:u w:val="single"/>
          </w:rPr>
          <w:t>Iraq says removal from travel ban sends 'positive message'</w:t>
        </w:r>
      </w:hyperlink>
      <w:r>
        <w:rPr>
          <w:rFonts w:ascii="Times New Roman" w:hAnsi="Times New Roman" w:cs="Times New Roman"/>
          <w:sz w:val="29"/>
          <w:szCs w:val="29"/>
        </w:rPr>
        <w:t> By Rebecca Savransky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1808" w:history="1">
        <w:r>
          <w:rPr>
            <w:rFonts w:ascii="Times New Roman" w:hAnsi="Times New Roman" w:cs="Times New Roman"/>
            <w:sz w:val="29"/>
            <w:szCs w:val="29"/>
            <w:u w:val="single"/>
          </w:rPr>
          <w:t>Conway: New immigration order will take effect March 16</w:t>
        </w:r>
      </w:hyperlink>
      <w:r>
        <w:rPr>
          <w:rFonts w:ascii="Times New Roman" w:hAnsi="Times New Roman" w:cs="Times New Roman"/>
          <w:sz w:val="29"/>
          <w:szCs w:val="29"/>
        </w:rPr>
        <w:t> By Rebecca Savransky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ABC</w:t>
      </w:r>
      <w:r>
        <w:rPr>
          <w:rFonts w:ascii="Times New Roman" w:hAnsi="Times New Roman" w:cs="Times New Roman"/>
          <w:sz w:val="29"/>
          <w:szCs w:val="29"/>
        </w:rPr>
        <w:t>: </w:t>
      </w:r>
      <w:hyperlink r:id="rId1809" w:history="1">
        <w:r>
          <w:rPr>
            <w:rFonts w:ascii="Times New Roman" w:hAnsi="Times New Roman" w:cs="Times New Roman"/>
            <w:sz w:val="29"/>
            <w:szCs w:val="29"/>
            <w:u w:val="single"/>
          </w:rPr>
          <w:t>New travel ban drops Iraq but keeps six other majority-Muslim countries</w:t>
        </w:r>
      </w:hyperlink>
      <w:r>
        <w:rPr>
          <w:rFonts w:ascii="Times New Roman" w:hAnsi="Times New Roman" w:cs="Times New Roman"/>
          <w:sz w:val="29"/>
          <w:szCs w:val="29"/>
        </w:rPr>
        <w:t> By Meghan Keneally, Jonathan Karl and Geneva Sands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Boston Globe</w:t>
      </w:r>
      <w:r>
        <w:rPr>
          <w:rFonts w:ascii="Times New Roman" w:hAnsi="Times New Roman" w:cs="Times New Roman"/>
          <w:sz w:val="29"/>
          <w:szCs w:val="29"/>
        </w:rPr>
        <w:t>: </w:t>
      </w:r>
      <w:hyperlink r:id="rId1810" w:history="1">
        <w:r>
          <w:rPr>
            <w:rFonts w:ascii="Times New Roman" w:hAnsi="Times New Roman" w:cs="Times New Roman"/>
            <w:sz w:val="29"/>
            <w:szCs w:val="29"/>
            <w:u w:val="single"/>
          </w:rPr>
          <w:t>Two very different travel bans, in style and substance</w:t>
        </w:r>
      </w:hyperlink>
      <w:r>
        <w:rPr>
          <w:rFonts w:ascii="Times New Roman" w:hAnsi="Times New Roman" w:cs="Times New Roman"/>
          <w:sz w:val="29"/>
          <w:szCs w:val="29"/>
        </w:rPr>
        <w:t> By James Pindell</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Boston Globe</w:t>
      </w:r>
      <w:r>
        <w:rPr>
          <w:rFonts w:ascii="Times New Roman" w:hAnsi="Times New Roman" w:cs="Times New Roman"/>
          <w:sz w:val="29"/>
          <w:szCs w:val="29"/>
        </w:rPr>
        <w:t>: </w:t>
      </w:r>
      <w:hyperlink r:id="rId1811" w:history="1">
        <w:r>
          <w:rPr>
            <w:rFonts w:ascii="Times New Roman" w:hAnsi="Times New Roman" w:cs="Times New Roman"/>
            <w:sz w:val="29"/>
            <w:szCs w:val="29"/>
            <w:u w:val="single"/>
          </w:rPr>
          <w:t>Doctors from banned countries serve millions of Americans, analysis finds</w:t>
        </w:r>
      </w:hyperlink>
      <w:r>
        <w:rPr>
          <w:rFonts w:ascii="Times New Roman" w:hAnsi="Times New Roman" w:cs="Times New Roman"/>
          <w:sz w:val="29"/>
          <w:szCs w:val="29"/>
        </w:rPr>
        <w:t> By Felice J. Freyer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1812" w:history="1">
        <w:r>
          <w:rPr>
            <w:rFonts w:ascii="Times New Roman" w:hAnsi="Times New Roman" w:cs="Times New Roman"/>
            <w:sz w:val="29"/>
            <w:szCs w:val="29"/>
            <w:u w:val="single"/>
          </w:rPr>
          <w:t>Trump plan pays for immigration crackdown with cuts to coastal, air security</w:t>
        </w:r>
      </w:hyperlink>
      <w:r>
        <w:rPr>
          <w:rFonts w:ascii="Times New Roman" w:hAnsi="Times New Roman" w:cs="Times New Roman"/>
          <w:sz w:val="29"/>
          <w:szCs w:val="29"/>
        </w:rPr>
        <w:t> By Jeremy Herb and Bryan Bender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Marshall Project</w:t>
      </w:r>
      <w:r>
        <w:rPr>
          <w:rFonts w:ascii="Times New Roman" w:hAnsi="Times New Roman" w:cs="Times New Roman"/>
          <w:sz w:val="29"/>
          <w:szCs w:val="29"/>
        </w:rPr>
        <w:t>: </w:t>
      </w:r>
      <w:hyperlink r:id="rId1813" w:history="1">
        <w:r>
          <w:rPr>
            <w:rFonts w:ascii="Times New Roman" w:hAnsi="Times New Roman" w:cs="Times New Roman"/>
            <w:sz w:val="29"/>
            <w:szCs w:val="29"/>
            <w:u w:val="single"/>
          </w:rPr>
          <w:t>Trump's Radical Departure on Immigration</w:t>
        </w:r>
      </w:hyperlink>
      <w:r>
        <w:rPr>
          <w:rFonts w:ascii="Times New Roman" w:hAnsi="Times New Roman" w:cs="Times New Roman"/>
          <w:sz w:val="29"/>
          <w:szCs w:val="29"/>
        </w:rPr>
        <w:t> By Julia Preston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WBEZ</w:t>
      </w:r>
      <w:r>
        <w:rPr>
          <w:rFonts w:ascii="Times New Roman" w:hAnsi="Times New Roman" w:cs="Times New Roman"/>
          <w:sz w:val="29"/>
          <w:szCs w:val="29"/>
        </w:rPr>
        <w:t>: </w:t>
      </w:r>
      <w:hyperlink r:id="rId1814" w:history="1">
        <w:r>
          <w:rPr>
            <w:rFonts w:ascii="Times New Roman" w:hAnsi="Times New Roman" w:cs="Times New Roman"/>
            <w:sz w:val="29"/>
            <w:szCs w:val="29"/>
            <w:u w:val="single"/>
          </w:rPr>
          <w:t>This American Life: Vague and Confused</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Reuters: </w:t>
      </w:r>
      <w:hyperlink r:id="rId1815" w:history="1">
        <w:r>
          <w:rPr>
            <w:rFonts w:ascii="Times New Roman" w:hAnsi="Times New Roman" w:cs="Times New Roman"/>
            <w:sz w:val="29"/>
            <w:szCs w:val="29"/>
            <w:u w:val="single"/>
          </w:rPr>
          <w:t>Father of Slain Soldier Who Criticised Trump Says Travel Rights Reviewed</w:t>
        </w:r>
      </w:hyperlink>
      <w:r>
        <w:rPr>
          <w:rFonts w:ascii="Times New Roman" w:hAnsi="Times New Roman" w:cs="Times New Roman"/>
          <w:sz w:val="29"/>
          <w:szCs w:val="29"/>
        </w:rPr>
        <w:t> By Anna Mehler Paperny and Alastair Sharp in Toronto</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Politico: </w:t>
      </w:r>
      <w:hyperlink r:id="rId1816" w:history="1">
        <w:r>
          <w:rPr>
            <w:rFonts w:ascii="Times New Roman" w:hAnsi="Times New Roman" w:cs="Times New Roman"/>
            <w:sz w:val="29"/>
            <w:szCs w:val="29"/>
            <w:u w:val="single"/>
          </w:rPr>
          <w:t>Khizr Khan travel privileges reportedly under review</w:t>
        </w:r>
      </w:hyperlink>
      <w:r>
        <w:rPr>
          <w:rFonts w:ascii="Times New Roman" w:hAnsi="Times New Roman" w:cs="Times New Roman"/>
          <w:sz w:val="29"/>
          <w:szCs w:val="29"/>
        </w:rPr>
        <w:t> By Nolan D. McCaskill</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817" w:history="1">
        <w:r>
          <w:rPr>
            <w:rFonts w:ascii="Times New Roman" w:hAnsi="Times New Roman" w:cs="Times New Roman"/>
            <w:sz w:val="29"/>
            <w:szCs w:val="29"/>
            <w:u w:val="single"/>
          </w:rPr>
          <w:t>Afghan family detained in LA is freed but review is pending</w:t>
        </w:r>
      </w:hyperlink>
      <w:r>
        <w:rPr>
          <w:rFonts w:ascii="Times New Roman" w:hAnsi="Times New Roman" w:cs="Times New Roman"/>
          <w:sz w:val="29"/>
          <w:szCs w:val="29"/>
        </w:rPr>
        <w:t> By Amy Taxin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818" w:history="1">
        <w:r>
          <w:rPr>
            <w:rFonts w:ascii="Times New Roman" w:hAnsi="Times New Roman" w:cs="Times New Roman"/>
            <w:sz w:val="29"/>
            <w:szCs w:val="29"/>
            <w:u w:val="single"/>
          </w:rPr>
          <w:t>Poll: Americans divided on admitting refugees</w:t>
        </w:r>
      </w:hyperlink>
      <w:r>
        <w:rPr>
          <w:rFonts w:ascii="Times New Roman" w:hAnsi="Times New Roman" w:cs="Times New Roman"/>
          <w:sz w:val="29"/>
          <w:szCs w:val="29"/>
        </w:rPr>
        <w:t> By Laurie Kellman and Emily Swanson?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Reuters: </w:t>
      </w:r>
      <w:hyperlink r:id="rId1819" w:history="1">
        <w:r>
          <w:rPr>
            <w:rFonts w:ascii="Times New Roman" w:hAnsi="Times New Roman" w:cs="Times New Roman"/>
            <w:sz w:val="29"/>
            <w:szCs w:val="29"/>
            <w:u w:val="single"/>
          </w:rPr>
          <w:t>FBI Probes Involve 300 People Admitted to U.S. as Refugees: Congressional Sources</w:t>
        </w:r>
      </w:hyperlink>
      <w:r>
        <w:rPr>
          <w:rFonts w:ascii="Times New Roman" w:hAnsi="Times New Roman" w:cs="Times New Roman"/>
          <w:sz w:val="29"/>
          <w:szCs w:val="29"/>
        </w:rPr>
        <w:t> By Patricia Zengerle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Reuters: </w:t>
      </w:r>
      <w:hyperlink r:id="rId1820" w:history="1">
        <w:r>
          <w:rPr>
            <w:rFonts w:ascii="Times New Roman" w:hAnsi="Times New Roman" w:cs="Times New Roman"/>
            <w:sz w:val="29"/>
            <w:szCs w:val="29"/>
            <w:u w:val="single"/>
          </w:rPr>
          <w:t>U.S. Judge Weighs Fate of Afghan Family Detained in California</w:t>
        </w:r>
      </w:hyperlink>
      <w:r>
        <w:rPr>
          <w:rFonts w:ascii="Times New Roman" w:hAnsi="Times New Roman" w:cs="Times New Roman"/>
          <w:sz w:val="29"/>
          <w:szCs w:val="29"/>
        </w:rPr>
        <w:t> By Steve Gorman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1821" w:history="1">
        <w:r>
          <w:rPr>
            <w:rFonts w:ascii="Times New Roman" w:hAnsi="Times New Roman" w:cs="Times New Roman"/>
            <w:sz w:val="29"/>
            <w:szCs w:val="29"/>
            <w:u w:val="single"/>
          </w:rPr>
          <w:t>2 Girls Hiding From Killers Wait for U.S. to Open Its Door</w:t>
        </w:r>
      </w:hyperlink>
      <w:r>
        <w:rPr>
          <w:rFonts w:ascii="Times New Roman" w:hAnsi="Times New Roman" w:cs="Times New Roman"/>
          <w:sz w:val="29"/>
          <w:szCs w:val="29"/>
        </w:rPr>
        <w:t> By Frances Robles and Mark Semple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Voice of America</w:t>
      </w:r>
      <w:r>
        <w:rPr>
          <w:rFonts w:ascii="Times New Roman" w:hAnsi="Times New Roman" w:cs="Times New Roman"/>
          <w:sz w:val="29"/>
          <w:szCs w:val="29"/>
        </w:rPr>
        <w:t>: </w:t>
      </w:r>
      <w:hyperlink r:id="rId1822" w:history="1">
        <w:r>
          <w:rPr>
            <w:rFonts w:ascii="Times New Roman" w:hAnsi="Times New Roman" w:cs="Times New Roman"/>
            <w:sz w:val="29"/>
            <w:szCs w:val="29"/>
            <w:u w:val="single"/>
          </w:rPr>
          <w:t>Man Aims to Secure US-Mexico Border with Drone</w:t>
        </w:r>
      </w:hyperlink>
      <w:r>
        <w:rPr>
          <w:rFonts w:ascii="Times New Roman" w:hAnsi="Times New Roman" w:cs="Times New Roman"/>
          <w:sz w:val="29"/>
          <w:szCs w:val="29"/>
        </w:rPr>
        <w:t> By Ramon Taylor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1823" w:history="1">
        <w:r>
          <w:rPr>
            <w:rFonts w:ascii="Times New Roman" w:hAnsi="Times New Roman" w:cs="Times New Roman"/>
            <w:sz w:val="29"/>
            <w:szCs w:val="29"/>
            <w:u w:val="single"/>
          </w:rPr>
          <w:t>Since Trump, Quiet Upstate Road Becomes a Busy Exit From U.S.</w:t>
        </w:r>
      </w:hyperlink>
      <w:r>
        <w:rPr>
          <w:rFonts w:ascii="Times New Roman" w:hAnsi="Times New Roman" w:cs="Times New Roman"/>
          <w:sz w:val="29"/>
          <w:szCs w:val="29"/>
        </w:rPr>
        <w:t> By Rick Rojas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824" w:history="1">
        <w:r>
          <w:rPr>
            <w:rFonts w:ascii="Times New Roman" w:hAnsi="Times New Roman" w:cs="Times New Roman"/>
            <w:sz w:val="29"/>
            <w:szCs w:val="29"/>
            <w:u w:val="single"/>
          </w:rPr>
          <w:t>Carson compares slaves to immigrants coming to 'a land of dreams and opportunity'</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825" w:history="1">
        <w:r>
          <w:rPr>
            <w:rFonts w:ascii="Times New Roman" w:hAnsi="Times New Roman" w:cs="Times New Roman"/>
            <w:sz w:val="29"/>
            <w:szCs w:val="29"/>
            <w:u w:val="single"/>
          </w:rPr>
          <w:t>This family got U.S. visas after risking their lives for America. Then immigration officials tried to deport them.</w:t>
        </w:r>
      </w:hyperlink>
      <w:r>
        <w:rPr>
          <w:rFonts w:ascii="Times New Roman" w:hAnsi="Times New Roman" w:cs="Times New Roman"/>
          <w:sz w:val="29"/>
          <w:szCs w:val="29"/>
        </w:rPr>
        <w:t> By Abigail Hauslohner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826" w:history="1">
        <w:r>
          <w:rPr>
            <w:rFonts w:ascii="Times New Roman" w:hAnsi="Times New Roman" w:cs="Times New Roman"/>
            <w:sz w:val="29"/>
            <w:szCs w:val="29"/>
            <w:u w:val="single"/>
          </w:rPr>
          <w:t>Trump's claim that immigrants cost taxpayers 'many billions of dollars a year'</w:t>
        </w:r>
      </w:hyperlink>
      <w:r>
        <w:rPr>
          <w:rFonts w:ascii="Times New Roman" w:hAnsi="Times New Roman" w:cs="Times New Roman"/>
          <w:sz w:val="29"/>
          <w:szCs w:val="29"/>
        </w:rPr>
        <w:t> By Michelle Ye Hee Lee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1827" w:history="1">
        <w:r>
          <w:rPr>
            <w:rFonts w:ascii="Times New Roman" w:hAnsi="Times New Roman" w:cs="Times New Roman"/>
            <w:sz w:val="29"/>
            <w:szCs w:val="29"/>
            <w:u w:val="single"/>
          </w:rPr>
          <w:t>Mulvaney: Parts of border wall could be 'see-through'</w:t>
        </w:r>
      </w:hyperlink>
      <w:r>
        <w:rPr>
          <w:rFonts w:ascii="Times New Roman" w:hAnsi="Times New Roman" w:cs="Times New Roman"/>
          <w:sz w:val="29"/>
          <w:szCs w:val="29"/>
        </w:rPr>
        <w:t> By Madeline Conway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Fast Company</w:t>
      </w:r>
      <w:r>
        <w:rPr>
          <w:rFonts w:ascii="Times New Roman" w:hAnsi="Times New Roman" w:cs="Times New Roman"/>
          <w:sz w:val="29"/>
          <w:szCs w:val="29"/>
        </w:rPr>
        <w:t>: </w:t>
      </w:r>
      <w:hyperlink r:id="rId1828" w:history="1">
        <w:r>
          <w:rPr>
            <w:rFonts w:ascii="Times New Roman" w:hAnsi="Times New Roman" w:cs="Times New Roman"/>
            <w:sz w:val="29"/>
            <w:szCs w:val="29"/>
            <w:u w:val="single"/>
          </w:rPr>
          <w:t>To Really Reform The H-1B Visa Process Will Take A Lot More Than Friday's Freeze</w:t>
        </w:r>
      </w:hyperlink>
      <w:r>
        <w:rPr>
          <w:rFonts w:ascii="Times New Roman" w:hAnsi="Times New Roman" w:cs="Times New Roman"/>
          <w:sz w:val="29"/>
          <w:szCs w:val="29"/>
        </w:rPr>
        <w:t> By Mark Sullivan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(Editorial): </w:t>
      </w:r>
      <w:hyperlink r:id="rId1829" w:history="1">
        <w:r>
          <w:rPr>
            <w:rFonts w:ascii="Times New Roman" w:hAnsi="Times New Roman" w:cs="Times New Roman"/>
            <w:sz w:val="29"/>
            <w:szCs w:val="29"/>
            <w:u w:val="single"/>
          </w:rPr>
          <w:t>President Trump's Muslim Ban Lite</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(Editorial): </w:t>
      </w:r>
      <w:hyperlink r:id="rId1830" w:history="1">
        <w:r>
          <w:rPr>
            <w:rFonts w:ascii="Times New Roman" w:hAnsi="Times New Roman" w:cs="Times New Roman"/>
            <w:sz w:val="29"/>
            <w:szCs w:val="29"/>
            <w:u w:val="single"/>
          </w:rPr>
          <w:t>Trump's new travel ban is as arbitrary and senseless as the first</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(Editorial): </w:t>
      </w:r>
      <w:hyperlink r:id="rId1831" w:history="1">
        <w:r>
          <w:rPr>
            <w:rFonts w:ascii="Times New Roman" w:hAnsi="Times New Roman" w:cs="Times New Roman"/>
            <w:sz w:val="29"/>
            <w:szCs w:val="29"/>
            <w:u w:val="single"/>
          </w:rPr>
          <w:t>Trump's Travel Ban Mulligan</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(Editorial): </w:t>
      </w:r>
      <w:hyperlink r:id="rId1832" w:history="1">
        <w:r>
          <w:rPr>
            <w:rFonts w:ascii="Times New Roman" w:hAnsi="Times New Roman" w:cs="Times New Roman"/>
            <w:sz w:val="29"/>
            <w:szCs w:val="29"/>
            <w:u w:val="single"/>
          </w:rPr>
          <w:t>America's Got Immigrant Talent</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(Opinion): </w:t>
      </w:r>
      <w:hyperlink r:id="rId1833" w:history="1">
        <w:r>
          <w:rPr>
            <w:rFonts w:ascii="Times New Roman" w:hAnsi="Times New Roman" w:cs="Times New Roman"/>
            <w:sz w:val="29"/>
            <w:szCs w:val="29"/>
            <w:u w:val="single"/>
          </w:rPr>
          <w:t>The Hard Truth About Refugees</w:t>
        </w:r>
      </w:hyperlink>
      <w:r>
        <w:rPr>
          <w:rFonts w:ascii="Times New Roman" w:hAnsi="Times New Roman" w:cs="Times New Roman"/>
          <w:sz w:val="29"/>
          <w:szCs w:val="29"/>
        </w:rPr>
        <w:t> By James Traub</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1834" w:history="1">
        <w:r>
          <w:rPr>
            <w:rFonts w:ascii="Times New Roman" w:hAnsi="Times New Roman" w:cs="Times New Roman"/>
            <w:sz w:val="29"/>
            <w:szCs w:val="29"/>
            <w:u w:val="single"/>
          </w:rPr>
          <w:t>The astounding political divide over what it means to be 'American'</w:t>
        </w:r>
      </w:hyperlink>
      <w:r>
        <w:rPr>
          <w:rFonts w:ascii="Times New Roman" w:hAnsi="Times New Roman" w:cs="Times New Roman"/>
          <w:sz w:val="29"/>
          <w:szCs w:val="29"/>
        </w:rPr>
        <w:t> By Chris Cillizza</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1835" w:history="1">
        <w:r>
          <w:rPr>
            <w:rFonts w:ascii="Times New Roman" w:hAnsi="Times New Roman" w:cs="Times New Roman"/>
            <w:sz w:val="29"/>
            <w:szCs w:val="29"/>
            <w:u w:val="single"/>
          </w:rPr>
          <w:t>At the root of Trump's new fury: Total contempt for American democracy</w:t>
        </w:r>
      </w:hyperlink>
      <w:r>
        <w:rPr>
          <w:rFonts w:ascii="Times New Roman" w:hAnsi="Times New Roman" w:cs="Times New Roman"/>
          <w:sz w:val="29"/>
          <w:szCs w:val="29"/>
        </w:rPr>
        <w:t> By Greg Sargent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1836" w:history="1">
        <w:r>
          <w:rPr>
            <w:rFonts w:ascii="Times New Roman" w:hAnsi="Times New Roman" w:cs="Times New Roman"/>
            <w:sz w:val="29"/>
            <w:szCs w:val="29"/>
            <w:u w:val="single"/>
          </w:rPr>
          <w:t>Trump just signed his new travel ban. Here's what it's really about.</w:t>
        </w:r>
      </w:hyperlink>
      <w:r>
        <w:rPr>
          <w:rFonts w:ascii="Times New Roman" w:hAnsi="Times New Roman" w:cs="Times New Roman"/>
          <w:sz w:val="29"/>
          <w:szCs w:val="29"/>
        </w:rPr>
        <w:t> By Paul Waldman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1837" w:history="1">
        <w:r>
          <w:rPr>
            <w:rFonts w:ascii="Times New Roman" w:hAnsi="Times New Roman" w:cs="Times New Roman"/>
            <w:sz w:val="29"/>
            <w:szCs w:val="29"/>
            <w:u w:val="single"/>
          </w:rPr>
          <w:t>Trump's revised travel ban is still cruel and still unconstitutional</w:t>
        </w:r>
      </w:hyperlink>
      <w:r>
        <w:rPr>
          <w:rFonts w:ascii="Times New Roman" w:hAnsi="Times New Roman" w:cs="Times New Roman"/>
          <w:sz w:val="29"/>
          <w:szCs w:val="29"/>
        </w:rPr>
        <w:t> By Ilya Somin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1838" w:history="1">
        <w:r>
          <w:rPr>
            <w:rFonts w:ascii="Times New Roman" w:hAnsi="Times New Roman" w:cs="Times New Roman"/>
            <w:sz w:val="29"/>
            <w:szCs w:val="29"/>
            <w:u w:val="single"/>
          </w:rPr>
          <w:t>The new travel ban: A retreat and a concession to reality</w:t>
        </w:r>
      </w:hyperlink>
      <w:r>
        <w:rPr>
          <w:rFonts w:ascii="Times New Roman" w:hAnsi="Times New Roman" w:cs="Times New Roman"/>
          <w:sz w:val="29"/>
          <w:szCs w:val="29"/>
        </w:rPr>
        <w:t> By Jennifer Rubin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1839" w:history="1">
        <w:r>
          <w:rPr>
            <w:rFonts w:ascii="Times New Roman" w:hAnsi="Times New Roman" w:cs="Times New Roman"/>
            <w:sz w:val="29"/>
            <w:szCs w:val="29"/>
            <w:u w:val="single"/>
          </w:rPr>
          <w:t>Slaves as immigrants, from Ben Carson and the academy</w:t>
        </w:r>
      </w:hyperlink>
      <w:r>
        <w:rPr>
          <w:rFonts w:ascii="Times New Roman" w:hAnsi="Times New Roman" w:cs="Times New Roman"/>
          <w:sz w:val="29"/>
          <w:szCs w:val="29"/>
        </w:rPr>
        <w:t> By Eugene Volokh</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(Op-Ed): </w:t>
      </w:r>
      <w:hyperlink r:id="rId1840" w:history="1">
        <w:r>
          <w:rPr>
            <w:rFonts w:ascii="Times New Roman" w:hAnsi="Times New Roman" w:cs="Times New Roman"/>
            <w:sz w:val="29"/>
            <w:szCs w:val="29"/>
            <w:u w:val="single"/>
          </w:rPr>
          <w:t>An Indian immigrant is murdered in Kansas. It's part of a spike in hate crimes against South Asians</w:t>
        </w:r>
      </w:hyperlink>
      <w:r>
        <w:rPr>
          <w:rFonts w:ascii="Times New Roman" w:hAnsi="Times New Roman" w:cs="Times New Roman"/>
          <w:sz w:val="29"/>
          <w:szCs w:val="29"/>
        </w:rPr>
        <w:t> By Sangay K. Mishra</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Vox</w:t>
      </w:r>
      <w:r>
        <w:rPr>
          <w:rFonts w:ascii="Times New Roman" w:hAnsi="Times New Roman" w:cs="Times New Roman"/>
          <w:sz w:val="29"/>
          <w:szCs w:val="29"/>
        </w:rPr>
        <w:t> (Opinion): </w:t>
      </w:r>
      <w:hyperlink r:id="rId1841" w:history="1">
        <w:r>
          <w:rPr>
            <w:rFonts w:ascii="Times New Roman" w:hAnsi="Times New Roman" w:cs="Times New Roman"/>
            <w:sz w:val="29"/>
            <w:szCs w:val="29"/>
            <w:u w:val="single"/>
          </w:rPr>
          <w:t>President Trump's "travel ban 2.0" is the closest thing to admitting he's made a mistake</w:t>
        </w:r>
      </w:hyperlink>
      <w:r>
        <w:rPr>
          <w:rFonts w:ascii="Times New Roman" w:hAnsi="Times New Roman" w:cs="Times New Roman"/>
          <w:sz w:val="29"/>
          <w:szCs w:val="29"/>
        </w:rPr>
        <w:t> By Dara Lind</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Local</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Fox42</w:t>
      </w:r>
      <w:r>
        <w:rPr>
          <w:rFonts w:ascii="Times New Roman" w:hAnsi="Times New Roman" w:cs="Times New Roman"/>
          <w:sz w:val="29"/>
          <w:szCs w:val="29"/>
        </w:rPr>
        <w:t> (IA-NE): </w:t>
      </w:r>
      <w:hyperlink r:id="rId1842" w:history="1">
        <w:r>
          <w:rPr>
            <w:rFonts w:ascii="Times New Roman" w:hAnsi="Times New Roman" w:cs="Times New Roman"/>
            <w:sz w:val="29"/>
            <w:szCs w:val="29"/>
            <w:u w:val="single"/>
          </w:rPr>
          <w:t>Iowa and Nebraska immigration attorneys condemn revised ban of Muslims and refugees</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WBUR </w:t>
      </w:r>
      <w:r>
        <w:rPr>
          <w:rFonts w:ascii="Times New Roman" w:hAnsi="Times New Roman" w:cs="Times New Roman"/>
          <w:sz w:val="29"/>
          <w:szCs w:val="29"/>
        </w:rPr>
        <w:t>(New England): </w:t>
      </w:r>
      <w:hyperlink r:id="rId1843" w:history="1">
        <w:r>
          <w:rPr>
            <w:rFonts w:ascii="Times New Roman" w:hAnsi="Times New Roman" w:cs="Times New Roman"/>
            <w:sz w:val="29"/>
            <w:szCs w:val="29"/>
            <w:u w:val="single"/>
          </w:rPr>
          <w:t>Attorney Susan Church On President Trump's New Immigration Ban</w:t>
        </w:r>
      </w:hyperlink>
      <w:r>
        <w:rPr>
          <w:rFonts w:ascii="Times New Roman" w:hAnsi="Times New Roman" w:cs="Times New Roman"/>
          <w:sz w:val="29"/>
          <w:szCs w:val="29"/>
        </w:rPr>
        <w:t> By Caitlin O'Keefe and Meghna Chakrabarti</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(Virginia): </w:t>
      </w:r>
      <w:hyperlink r:id="rId1844" w:history="1">
        <w:r>
          <w:rPr>
            <w:rFonts w:ascii="Times New Roman" w:hAnsi="Times New Roman" w:cs="Times New Roman"/>
            <w:sz w:val="29"/>
            <w:szCs w:val="29"/>
            <w:u w:val="single"/>
          </w:rPr>
          <w:t>Virginia AG: New Trump travel ban admits original was flawed</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(Virginia): </w:t>
      </w:r>
      <w:hyperlink r:id="rId1845" w:history="1">
        <w:r>
          <w:rPr>
            <w:rFonts w:ascii="Times New Roman" w:hAnsi="Times New Roman" w:cs="Times New Roman"/>
            <w:sz w:val="29"/>
            <w:szCs w:val="29"/>
            <w:u w:val="single"/>
          </w:rPr>
          <w:t>Amid Islamophobia and travel bans, one mosque offers a lesson in caring</w:t>
        </w:r>
      </w:hyperlink>
      <w:r>
        <w:rPr>
          <w:rFonts w:ascii="Times New Roman" w:hAnsi="Times New Roman" w:cs="Times New Roman"/>
          <w:sz w:val="29"/>
          <w:szCs w:val="29"/>
        </w:rPr>
        <w:t> By Petula Dvorak</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(Maryland): </w:t>
      </w:r>
      <w:hyperlink r:id="rId1846" w:history="1">
        <w:r>
          <w:rPr>
            <w:rFonts w:ascii="Times New Roman" w:hAnsi="Times New Roman" w:cs="Times New Roman"/>
            <w:sz w:val="29"/>
            <w:szCs w:val="29"/>
            <w:u w:val="single"/>
          </w:rPr>
          <w:t>Montgomery, Arlington are lawyering up on immigration issues</w:t>
        </w:r>
      </w:hyperlink>
      <w:r>
        <w:rPr>
          <w:rFonts w:ascii="Times New Roman" w:hAnsi="Times New Roman" w:cs="Times New Roman"/>
          <w:sz w:val="29"/>
          <w:szCs w:val="29"/>
        </w:rPr>
        <w:t> By Bill Turque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Buzzfeed</w:t>
      </w:r>
      <w:r>
        <w:rPr>
          <w:rFonts w:ascii="Times New Roman" w:hAnsi="Times New Roman" w:cs="Times New Roman"/>
          <w:sz w:val="29"/>
          <w:szCs w:val="29"/>
        </w:rPr>
        <w:t> (Kansas): </w:t>
      </w:r>
      <w:hyperlink r:id="rId1847" w:history="1">
        <w:r>
          <w:rPr>
            <w:rFonts w:ascii="Times New Roman" w:hAnsi="Times New Roman" w:cs="Times New Roman"/>
            <w:sz w:val="29"/>
            <w:szCs w:val="29"/>
            <w:u w:val="single"/>
          </w:rPr>
          <w:t>Kansas Bar Shooting Suspect Allegedly Asked Victims If Their "Status Was Legal"</w:t>
        </w:r>
      </w:hyperlink>
      <w:r>
        <w:rPr>
          <w:rFonts w:ascii="Times New Roman" w:hAnsi="Times New Roman" w:cs="Times New Roman"/>
          <w:sz w:val="29"/>
          <w:szCs w:val="29"/>
        </w:rPr>
        <w:t> By Mike Hayes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Houston Chronicle</w:t>
      </w:r>
      <w:r>
        <w:rPr>
          <w:rFonts w:ascii="Times New Roman" w:hAnsi="Times New Roman" w:cs="Times New Roman"/>
          <w:sz w:val="29"/>
          <w:szCs w:val="29"/>
        </w:rPr>
        <w:t> (Texas, Letter to the Editor): </w:t>
      </w:r>
      <w:hyperlink r:id="rId1848" w:history="1">
        <w:r>
          <w:rPr>
            <w:rFonts w:ascii="Times New Roman" w:hAnsi="Times New Roman" w:cs="Times New Roman"/>
            <w:sz w:val="29"/>
            <w:szCs w:val="29"/>
            <w:u w:val="single"/>
          </w:rPr>
          <w:t>Standing tall</w:t>
        </w:r>
      </w:hyperlink>
      <w:r>
        <w:rPr>
          <w:rFonts w:ascii="Times New Roman" w:hAnsi="Times New Roman" w:cs="Times New Roman"/>
          <w:sz w:val="29"/>
          <w:szCs w:val="29"/>
        </w:rPr>
        <w:t> By Ruby Powers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March 6, 2017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March 6, 2017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National</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849" w:history="1">
        <w:r>
          <w:rPr>
            <w:rFonts w:ascii="Times New Roman" w:hAnsi="Times New Roman" w:cs="Times New Roman"/>
            <w:sz w:val="29"/>
            <w:szCs w:val="29"/>
            <w:u w:val="single"/>
          </w:rPr>
          <w:t>It's not just deportations and the border: Trump seeks to remake the immigration system</w:t>
        </w:r>
      </w:hyperlink>
      <w:r>
        <w:rPr>
          <w:rFonts w:ascii="Times New Roman" w:hAnsi="Times New Roman" w:cs="Times New Roman"/>
          <w:sz w:val="29"/>
          <w:szCs w:val="29"/>
        </w:rPr>
        <w:t> By David Nakamura</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1850" w:history="1">
        <w:r>
          <w:rPr>
            <w:rFonts w:ascii="Times New Roman" w:hAnsi="Times New Roman" w:cs="Times New Roman"/>
            <w:sz w:val="29"/>
            <w:szCs w:val="29"/>
            <w:u w:val="single"/>
          </w:rPr>
          <w:t>Exclusive: Trump to leave Iraq off new travel ban order - White House source</w:t>
        </w:r>
      </w:hyperlink>
      <w:r>
        <w:rPr>
          <w:rFonts w:ascii="Times New Roman" w:hAnsi="Times New Roman" w:cs="Times New Roman"/>
          <w:sz w:val="29"/>
          <w:szCs w:val="29"/>
        </w:rPr>
        <w:t> By Steve Holland</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1851" w:history="1">
        <w:r>
          <w:rPr>
            <w:rFonts w:ascii="Times New Roman" w:hAnsi="Times New Roman" w:cs="Times New Roman"/>
            <w:sz w:val="29"/>
            <w:szCs w:val="29"/>
            <w:u w:val="single"/>
          </w:rPr>
          <w:t>Trump Expected to Issue New Travel Ban Excluding Iraq on Monday</w:t>
        </w:r>
      </w:hyperlink>
      <w:r>
        <w:rPr>
          <w:rFonts w:ascii="Times New Roman" w:hAnsi="Times New Roman" w:cs="Times New Roman"/>
          <w:sz w:val="29"/>
          <w:szCs w:val="29"/>
        </w:rPr>
        <w:t> By Ron Nixon and Maggie Haberman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852" w:history="1">
        <w:r>
          <w:rPr>
            <w:rFonts w:ascii="Times New Roman" w:hAnsi="Times New Roman" w:cs="Times New Roman"/>
            <w:sz w:val="29"/>
            <w:szCs w:val="29"/>
            <w:u w:val="single"/>
          </w:rPr>
          <w:t>New Trump entry ban expected to be unveiled on Monday</w:t>
        </w:r>
      </w:hyperlink>
      <w:r>
        <w:rPr>
          <w:rFonts w:ascii="Times New Roman" w:hAnsi="Times New Roman" w:cs="Times New Roman"/>
          <w:sz w:val="29"/>
          <w:szCs w:val="29"/>
        </w:rPr>
        <w:t> By Abby Phillip and Robert Costa</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1853" w:history="1">
        <w:r>
          <w:rPr>
            <w:rFonts w:ascii="Times New Roman" w:hAnsi="Times New Roman" w:cs="Times New Roman"/>
            <w:sz w:val="29"/>
            <w:szCs w:val="29"/>
            <w:u w:val="single"/>
          </w:rPr>
          <w:t>Trump expected to sign new executive order on travel ban on Monday</w:t>
        </w:r>
      </w:hyperlink>
      <w:r>
        <w:rPr>
          <w:rFonts w:ascii="Times New Roman" w:hAnsi="Times New Roman" w:cs="Times New Roman"/>
          <w:sz w:val="29"/>
          <w:szCs w:val="29"/>
        </w:rPr>
        <w:t> By Josh Dawsey and Nancy Cook</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1854" w:history="1">
        <w:r>
          <w:rPr>
            <w:rFonts w:ascii="Times New Roman" w:hAnsi="Times New Roman" w:cs="Times New Roman"/>
            <w:sz w:val="29"/>
            <w:szCs w:val="29"/>
            <w:u w:val="single"/>
          </w:rPr>
          <w:t>President Trump Expected to Sign New Executive Order on Travel Bans</w:t>
        </w:r>
      </w:hyperlink>
      <w:r>
        <w:rPr>
          <w:rFonts w:ascii="Times New Roman" w:hAnsi="Times New Roman" w:cs="Times New Roman"/>
          <w:sz w:val="29"/>
          <w:szCs w:val="29"/>
        </w:rPr>
        <w:t> By Laura Meckler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EFE</w:t>
      </w:r>
      <w:r>
        <w:rPr>
          <w:rFonts w:ascii="Times New Roman" w:hAnsi="Times New Roman" w:cs="Times New Roman"/>
          <w:sz w:val="29"/>
          <w:szCs w:val="29"/>
        </w:rPr>
        <w:t>: </w:t>
      </w:r>
      <w:hyperlink r:id="rId1855" w:history="1">
        <w:r>
          <w:rPr>
            <w:rFonts w:ascii="Times New Roman" w:hAnsi="Times New Roman" w:cs="Times New Roman"/>
            <w:sz w:val="29"/>
            <w:szCs w:val="29"/>
            <w:u w:val="single"/>
          </w:rPr>
          <w:t>Trump's Softened Immigration Stance Met with Caution</w:t>
        </w:r>
      </w:hyperlink>
      <w:r>
        <w:rPr>
          <w:rFonts w:ascii="Times New Roman" w:hAnsi="Times New Roman" w:cs="Times New Roman"/>
          <w:sz w:val="29"/>
          <w:szCs w:val="29"/>
        </w:rPr>
        <w:t> By Stacey Arevalo</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856" w:history="1">
        <w:r>
          <w:rPr>
            <w:rFonts w:ascii="Times New Roman" w:hAnsi="Times New Roman" w:cs="Times New Roman"/>
            <w:sz w:val="29"/>
            <w:szCs w:val="29"/>
            <w:u w:val="single"/>
          </w:rPr>
          <w:t>AP Explains: How immigrants are detained, deported</w:t>
        </w:r>
      </w:hyperlink>
      <w:r>
        <w:rPr>
          <w:rFonts w:ascii="Times New Roman" w:hAnsi="Times New Roman" w:cs="Times New Roman"/>
          <w:sz w:val="29"/>
          <w:szCs w:val="29"/>
        </w:rPr>
        <w:t> By Juan A. Lozano</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NBC News: </w:t>
      </w:r>
      <w:hyperlink r:id="rId1857" w:history="1">
        <w:r>
          <w:rPr>
            <w:rFonts w:ascii="Times New Roman" w:hAnsi="Times New Roman" w:cs="Times New Roman"/>
            <w:sz w:val="29"/>
            <w:szCs w:val="29"/>
            <w:u w:val="single"/>
          </w:rPr>
          <w:t>Living in Limbo: Lawyer Navigates Trump Stance on Immigration</w:t>
        </w:r>
      </w:hyperlink>
      <w:r>
        <w:rPr>
          <w:rFonts w:ascii="Times New Roman" w:hAnsi="Times New Roman" w:cs="Times New Roman"/>
          <w:sz w:val="29"/>
          <w:szCs w:val="29"/>
        </w:rPr>
        <w:t> By Chelsea Bailey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NPR</w:t>
      </w:r>
      <w:r>
        <w:rPr>
          <w:rFonts w:ascii="Times New Roman" w:hAnsi="Times New Roman" w:cs="Times New Roman"/>
          <w:sz w:val="29"/>
          <w:szCs w:val="29"/>
        </w:rPr>
        <w:t>: </w:t>
      </w:r>
      <w:hyperlink r:id="rId1858" w:history="1">
        <w:r>
          <w:rPr>
            <w:rFonts w:ascii="Times New Roman" w:hAnsi="Times New Roman" w:cs="Times New Roman"/>
            <w:sz w:val="29"/>
            <w:szCs w:val="29"/>
            <w:u w:val="single"/>
          </w:rPr>
          <w:t>How Trump's Immigration Plans Affect The Economy</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 Money</w:t>
      </w:r>
      <w:r>
        <w:rPr>
          <w:rFonts w:ascii="Times New Roman" w:hAnsi="Times New Roman" w:cs="Times New Roman"/>
          <w:sz w:val="29"/>
          <w:szCs w:val="29"/>
        </w:rPr>
        <w:t>: </w:t>
      </w:r>
      <w:hyperlink r:id="rId1859" w:history="1">
        <w:r>
          <w:rPr>
            <w:rFonts w:ascii="Times New Roman" w:hAnsi="Times New Roman" w:cs="Times New Roman"/>
            <w:sz w:val="29"/>
            <w:szCs w:val="29"/>
            <w:u w:val="single"/>
          </w:rPr>
          <w:t>What Trump's latest H-1B move means for workers and business</w:t>
        </w:r>
      </w:hyperlink>
      <w:r>
        <w:rPr>
          <w:rFonts w:ascii="Times New Roman" w:hAnsi="Times New Roman" w:cs="Times New Roman"/>
          <w:sz w:val="29"/>
          <w:szCs w:val="29"/>
        </w:rPr>
        <w:t> By Jackie Wattles and Parija Kavilanz</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w:t>
      </w:r>
      <w:hyperlink r:id="rId1860" w:history="1">
        <w:r>
          <w:rPr>
            <w:rFonts w:ascii="Times New Roman" w:hAnsi="Times New Roman" w:cs="Times New Roman"/>
            <w:sz w:val="29"/>
            <w:szCs w:val="29"/>
            <w:u w:val="single"/>
          </w:rPr>
          <w:t>US suspends expedited processing of H-1B visas</w:t>
        </w:r>
      </w:hyperlink>
      <w:r>
        <w:rPr>
          <w:rFonts w:ascii="Times New Roman" w:hAnsi="Times New Roman" w:cs="Times New Roman"/>
          <w:sz w:val="29"/>
          <w:szCs w:val="29"/>
        </w:rPr>
        <w:t> By Faith Karimi</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GeekWire</w:t>
      </w:r>
      <w:r>
        <w:rPr>
          <w:rFonts w:ascii="Times New Roman" w:hAnsi="Times New Roman" w:cs="Times New Roman"/>
          <w:sz w:val="29"/>
          <w:szCs w:val="29"/>
        </w:rPr>
        <w:t>: </w:t>
      </w:r>
      <w:hyperlink r:id="rId1861" w:history="1">
        <w:r>
          <w:rPr>
            <w:rFonts w:ascii="Times New Roman" w:hAnsi="Times New Roman" w:cs="Times New Roman"/>
            <w:sz w:val="29"/>
            <w:szCs w:val="29"/>
            <w:u w:val="single"/>
          </w:rPr>
          <w:t>In new immigration twist, U.S. suspends option to pay for faster H-1B visa processing</w:t>
        </w:r>
      </w:hyperlink>
      <w:r>
        <w:rPr>
          <w:rFonts w:ascii="Times New Roman" w:hAnsi="Times New Roman" w:cs="Times New Roman"/>
          <w:sz w:val="29"/>
          <w:szCs w:val="29"/>
        </w:rPr>
        <w:t> By Todd Bishop</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862" w:history="1">
        <w:r>
          <w:rPr>
            <w:rFonts w:ascii="Times New Roman" w:hAnsi="Times New Roman" w:cs="Times New Roman"/>
            <w:sz w:val="29"/>
            <w:szCs w:val="29"/>
            <w:u w:val="single"/>
          </w:rPr>
          <w:t>Deported Texas man's lawyer: Policy goes after good people</w:t>
        </w:r>
      </w:hyperlink>
      <w:r>
        <w:rPr>
          <w:rFonts w:ascii="Times New Roman" w:hAnsi="Times New Roman" w:cs="Times New Roman"/>
          <w:sz w:val="29"/>
          <w:szCs w:val="29"/>
        </w:rPr>
        <w:t> By Juan A. Lozano</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863" w:history="1">
        <w:r>
          <w:rPr>
            <w:rFonts w:ascii="Times New Roman" w:hAnsi="Times New Roman" w:cs="Times New Roman"/>
            <w:sz w:val="29"/>
            <w:szCs w:val="29"/>
            <w:u w:val="single"/>
          </w:rPr>
          <w:t>Immigration courts: record number of cases, many problems</w:t>
        </w:r>
      </w:hyperlink>
      <w:r>
        <w:rPr>
          <w:rFonts w:ascii="Times New Roman" w:hAnsi="Times New Roman" w:cs="Times New Roman"/>
          <w:sz w:val="29"/>
          <w:szCs w:val="29"/>
        </w:rPr>
        <w:t> By Kate Brumback</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864" w:history="1">
        <w:r>
          <w:rPr>
            <w:rFonts w:ascii="Times New Roman" w:hAnsi="Times New Roman" w:cs="Times New Roman"/>
            <w:sz w:val="29"/>
            <w:szCs w:val="29"/>
            <w:u w:val="single"/>
          </w:rPr>
          <w:t>Afghan family detained in Los Angeles are asking for release</w:t>
        </w:r>
      </w:hyperlink>
      <w:r>
        <w:rPr>
          <w:rFonts w:ascii="Times New Roman" w:hAnsi="Times New Roman" w:cs="Times New Roman"/>
          <w:sz w:val="29"/>
          <w:szCs w:val="29"/>
        </w:rPr>
        <w:t> By Amanda Lee Meyers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1865" w:history="1">
        <w:r>
          <w:rPr>
            <w:rFonts w:ascii="Times New Roman" w:hAnsi="Times New Roman" w:cs="Times New Roman"/>
            <w:sz w:val="29"/>
            <w:szCs w:val="29"/>
            <w:u w:val="single"/>
          </w:rPr>
          <w:t>An Afghan Family, With Visas in Hand, Is Detained in Los Angeles</w:t>
        </w:r>
      </w:hyperlink>
      <w:r>
        <w:rPr>
          <w:rFonts w:ascii="Times New Roman" w:hAnsi="Times New Roman" w:cs="Times New Roman"/>
          <w:sz w:val="29"/>
          <w:szCs w:val="29"/>
        </w:rPr>
        <w:t> By Nicholas Kulish</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1866" w:history="1">
        <w:r>
          <w:rPr>
            <w:rFonts w:ascii="Times New Roman" w:hAnsi="Times New Roman" w:cs="Times New Roman"/>
            <w:sz w:val="29"/>
            <w:szCs w:val="29"/>
            <w:u w:val="single"/>
          </w:rPr>
          <w:t>Migrants Confront Judgment Day Over Old Deportation Orders</w:t>
        </w:r>
      </w:hyperlink>
      <w:r>
        <w:rPr>
          <w:rFonts w:ascii="Times New Roman" w:hAnsi="Times New Roman" w:cs="Times New Roman"/>
          <w:sz w:val="29"/>
          <w:szCs w:val="29"/>
        </w:rPr>
        <w:t> By Vivian Yee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1867" w:history="1">
        <w:r>
          <w:rPr>
            <w:rFonts w:ascii="Times New Roman" w:hAnsi="Times New Roman" w:cs="Times New Roman"/>
            <w:sz w:val="29"/>
            <w:szCs w:val="29"/>
            <w:u w:val="single"/>
          </w:rPr>
          <w:t>Deportation Arrest Highlights Tensions in Los Angeles on Immigration</w:t>
        </w:r>
      </w:hyperlink>
      <w:r>
        <w:rPr>
          <w:rFonts w:ascii="Times New Roman" w:hAnsi="Times New Roman" w:cs="Times New Roman"/>
          <w:sz w:val="29"/>
          <w:szCs w:val="29"/>
        </w:rPr>
        <w:t> By Jennifer Medina</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1868" w:history="1">
        <w:r>
          <w:rPr>
            <w:rFonts w:ascii="Times New Roman" w:hAnsi="Times New Roman" w:cs="Times New Roman"/>
            <w:sz w:val="29"/>
            <w:szCs w:val="29"/>
            <w:u w:val="single"/>
          </w:rPr>
          <w:t>Migrants Confront Judgment Day Over Old Deportation Orders</w:t>
        </w:r>
      </w:hyperlink>
      <w:r>
        <w:rPr>
          <w:rFonts w:ascii="Times New Roman" w:hAnsi="Times New Roman" w:cs="Times New Roman"/>
          <w:sz w:val="29"/>
          <w:szCs w:val="29"/>
        </w:rPr>
        <w:t> By Vivian Yee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869" w:history="1">
        <w:r>
          <w:rPr>
            <w:rFonts w:ascii="Times New Roman" w:hAnsi="Times New Roman" w:cs="Times New Roman"/>
            <w:sz w:val="29"/>
            <w:szCs w:val="29"/>
            <w:u w:val="single"/>
          </w:rPr>
          <w:t>He dropped his daughter off at school. Minutes later, immigration agents took him away.</w:t>
        </w:r>
      </w:hyperlink>
      <w:r>
        <w:rPr>
          <w:rFonts w:ascii="Times New Roman" w:hAnsi="Times New Roman" w:cs="Times New Roman"/>
          <w:sz w:val="29"/>
          <w:szCs w:val="29"/>
        </w:rPr>
        <w:t> By Avi Selk</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Los Angeles Times</w:t>
      </w:r>
      <w:r>
        <w:rPr>
          <w:rFonts w:ascii="Times New Roman" w:hAnsi="Times New Roman" w:cs="Times New Roman"/>
          <w:sz w:val="29"/>
          <w:szCs w:val="29"/>
        </w:rPr>
        <w:t>: </w:t>
      </w:r>
      <w:hyperlink r:id="rId1870" w:history="1">
        <w:r>
          <w:rPr>
            <w:rFonts w:ascii="Times New Roman" w:hAnsi="Times New Roman" w:cs="Times New Roman"/>
            <w:sz w:val="29"/>
            <w:szCs w:val="29"/>
            <w:u w:val="single"/>
          </w:rPr>
          <w:t>Deportation of grandmother leaves a San Diego military family reeling</w:t>
        </w:r>
      </w:hyperlink>
      <w:r>
        <w:rPr>
          <w:rFonts w:ascii="Times New Roman" w:hAnsi="Times New Roman" w:cs="Times New Roman"/>
          <w:sz w:val="29"/>
          <w:szCs w:val="29"/>
        </w:rPr>
        <w:t> By Kate Morrissey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BuzzFeed</w:t>
      </w:r>
      <w:r>
        <w:rPr>
          <w:rFonts w:ascii="Times New Roman" w:hAnsi="Times New Roman" w:cs="Times New Roman"/>
          <w:sz w:val="29"/>
          <w:szCs w:val="29"/>
        </w:rPr>
        <w:t>: </w:t>
      </w:r>
      <w:hyperlink r:id="rId1871" w:history="1">
        <w:r>
          <w:rPr>
            <w:rFonts w:ascii="Times New Roman" w:hAnsi="Times New Roman" w:cs="Times New Roman"/>
            <w:sz w:val="29"/>
            <w:szCs w:val="29"/>
            <w:u w:val="single"/>
          </w:rPr>
          <w:t>The Mixed Messages Of Trump's "Heart" On Immigration</w:t>
        </w:r>
      </w:hyperlink>
      <w:r>
        <w:rPr>
          <w:rFonts w:ascii="Times New Roman" w:hAnsi="Times New Roman" w:cs="Times New Roman"/>
          <w:sz w:val="29"/>
          <w:szCs w:val="29"/>
        </w:rPr>
        <w:t> By Adrian Carrasquillo</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1872" w:history="1">
        <w:r>
          <w:rPr>
            <w:rFonts w:ascii="Times New Roman" w:hAnsi="Times New Roman" w:cs="Times New Roman"/>
            <w:sz w:val="29"/>
            <w:szCs w:val="29"/>
            <w:u w:val="single"/>
          </w:rPr>
          <w:t>Exclusive: Trump administration considering separating women, children at Mexico border</w:t>
        </w:r>
      </w:hyperlink>
      <w:r>
        <w:rPr>
          <w:rFonts w:ascii="Times New Roman" w:hAnsi="Times New Roman" w:cs="Times New Roman"/>
          <w:sz w:val="29"/>
          <w:szCs w:val="29"/>
        </w:rPr>
        <w:t> By Julia Edwards Ainsley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CBS</w:t>
      </w:r>
      <w:r>
        <w:rPr>
          <w:rFonts w:ascii="Times New Roman" w:hAnsi="Times New Roman" w:cs="Times New Roman"/>
          <w:sz w:val="29"/>
          <w:szCs w:val="29"/>
        </w:rPr>
        <w:t>: </w:t>
      </w:r>
      <w:hyperlink r:id="rId1873" w:history="1">
        <w:r>
          <w:rPr>
            <w:rFonts w:ascii="Times New Roman" w:hAnsi="Times New Roman" w:cs="Times New Roman"/>
            <w:sz w:val="29"/>
            <w:szCs w:val="29"/>
            <w:u w:val="single"/>
          </w:rPr>
          <w:t>Asylum-seekers held without clear reason in Pa. facility, advocates say</w:t>
        </w:r>
      </w:hyperlink>
      <w:r>
        <w:rPr>
          <w:rFonts w:ascii="Times New Roman" w:hAnsi="Times New Roman" w:cs="Times New Roman"/>
          <w:sz w:val="29"/>
          <w:szCs w:val="29"/>
        </w:rPr>
        <w:t> By Anna Werner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874" w:history="1">
        <w:r>
          <w:rPr>
            <w:rFonts w:ascii="Times New Roman" w:hAnsi="Times New Roman" w:cs="Times New Roman"/>
            <w:sz w:val="29"/>
            <w:szCs w:val="29"/>
            <w:u w:val="single"/>
          </w:rPr>
          <w:t>Judge gives extension to Trump lawyers in travel ban suit</w:t>
        </w:r>
      </w:hyperlink>
      <w:r>
        <w:rPr>
          <w:rFonts w:ascii="Times New Roman" w:hAnsi="Times New Roman" w:cs="Times New Roman"/>
          <w:sz w:val="29"/>
          <w:szCs w:val="29"/>
        </w:rPr>
        <w:t> By Lisa Baumann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USA Today</w:t>
      </w:r>
      <w:r>
        <w:rPr>
          <w:rFonts w:ascii="Times New Roman" w:hAnsi="Times New Roman" w:cs="Times New Roman"/>
          <w:sz w:val="29"/>
          <w:szCs w:val="29"/>
        </w:rPr>
        <w:t>: </w:t>
      </w:r>
      <w:hyperlink r:id="rId1875" w:history="1">
        <w:r>
          <w:rPr>
            <w:rFonts w:ascii="Times New Roman" w:hAnsi="Times New Roman" w:cs="Times New Roman"/>
            <w:sz w:val="29"/>
            <w:szCs w:val="29"/>
            <w:u w:val="single"/>
          </w:rPr>
          <w:t>Miss. immigrant faces deportation without hearing</w:t>
        </w:r>
      </w:hyperlink>
      <w:r>
        <w:rPr>
          <w:rFonts w:ascii="Times New Roman" w:hAnsi="Times New Roman" w:cs="Times New Roman"/>
          <w:sz w:val="29"/>
          <w:szCs w:val="29"/>
        </w:rPr>
        <w:t> By Sarah Fowler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1876" w:history="1">
        <w:r>
          <w:rPr>
            <w:rFonts w:ascii="Times New Roman" w:hAnsi="Times New Roman" w:cs="Times New Roman"/>
            <w:sz w:val="29"/>
            <w:szCs w:val="29"/>
            <w:u w:val="single"/>
          </w:rPr>
          <w:t>Illegal Immigrant's Plea: 'I Don't Know Anything Else Besides Being Here'</w:t>
        </w:r>
      </w:hyperlink>
      <w:r>
        <w:rPr>
          <w:rFonts w:ascii="Times New Roman" w:hAnsi="Times New Roman" w:cs="Times New Roman"/>
          <w:sz w:val="29"/>
          <w:szCs w:val="29"/>
        </w:rPr>
        <w:t> By Alejandro Lazo</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1877" w:history="1">
        <w:r>
          <w:rPr>
            <w:rFonts w:ascii="Times New Roman" w:hAnsi="Times New Roman" w:cs="Times New Roman"/>
            <w:sz w:val="29"/>
            <w:szCs w:val="29"/>
            <w:u w:val="single"/>
          </w:rPr>
          <w:t>Trump and the Battle Over Sanctuary in America</w:t>
        </w:r>
      </w:hyperlink>
      <w:r>
        <w:rPr>
          <w:rFonts w:ascii="Times New Roman" w:hAnsi="Times New Roman" w:cs="Times New Roman"/>
          <w:sz w:val="29"/>
          <w:szCs w:val="29"/>
        </w:rPr>
        <w:t> By Clyde Haberman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878" w:history="1">
        <w:r>
          <w:rPr>
            <w:rFonts w:ascii="Times New Roman" w:hAnsi="Times New Roman" w:cs="Times New Roman"/>
            <w:sz w:val="29"/>
            <w:szCs w:val="29"/>
            <w:u w:val="single"/>
          </w:rPr>
          <w:t>Canada minister addresses influx of asylum-seekers from US</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879" w:history="1">
        <w:r>
          <w:rPr>
            <w:rFonts w:ascii="Times New Roman" w:hAnsi="Times New Roman" w:cs="Times New Roman"/>
            <w:sz w:val="29"/>
            <w:szCs w:val="29"/>
            <w:u w:val="single"/>
          </w:rPr>
          <w:t>Study: There is no evidence that immigration increases crime</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1880" w:history="1">
        <w:r>
          <w:rPr>
            <w:rFonts w:ascii="Times New Roman" w:hAnsi="Times New Roman" w:cs="Times New Roman"/>
            <w:sz w:val="29"/>
            <w:szCs w:val="29"/>
            <w:u w:val="single"/>
          </w:rPr>
          <w:t>Here's the Reality About Illegal Immigrants in the United States</w:t>
        </w:r>
      </w:hyperlink>
      <w:r>
        <w:rPr>
          <w:rFonts w:ascii="Times New Roman" w:hAnsi="Times New Roman" w:cs="Times New Roman"/>
          <w:sz w:val="29"/>
          <w:szCs w:val="29"/>
        </w:rPr>
        <w:t> By Vivian Yee, Kenan Davis, and Jugal K. Patel</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1881" w:history="1">
        <w:r>
          <w:rPr>
            <w:rFonts w:ascii="Times New Roman" w:hAnsi="Times New Roman" w:cs="Times New Roman"/>
            <w:sz w:val="29"/>
            <w:szCs w:val="29"/>
            <w:u w:val="single"/>
          </w:rPr>
          <w:t>Living in Fear in the U.S.: Time to Take Her Education and Leave?</w:t>
        </w:r>
      </w:hyperlink>
      <w:r>
        <w:rPr>
          <w:rFonts w:ascii="Times New Roman" w:hAnsi="Times New Roman" w:cs="Times New Roman"/>
          <w:sz w:val="29"/>
          <w:szCs w:val="29"/>
        </w:rPr>
        <w:t> By David Gonzalez</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882" w:history="1">
        <w:r>
          <w:rPr>
            <w:rFonts w:ascii="Times New Roman" w:hAnsi="Times New Roman" w:cs="Times New Roman"/>
            <w:sz w:val="29"/>
            <w:szCs w:val="29"/>
            <w:u w:val="single"/>
          </w:rPr>
          <w:t>Immigrant students tweet to Trump: This is how our families help make America great</w:t>
        </w:r>
      </w:hyperlink>
      <w:r>
        <w:rPr>
          <w:rFonts w:ascii="Times New Roman" w:hAnsi="Times New Roman" w:cs="Times New Roman"/>
          <w:sz w:val="29"/>
          <w:szCs w:val="29"/>
        </w:rPr>
        <w:t> By Valerie Strauss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883" w:history="1">
        <w:r>
          <w:rPr>
            <w:rFonts w:ascii="Times New Roman" w:hAnsi="Times New Roman" w:cs="Times New Roman"/>
            <w:sz w:val="29"/>
            <w:szCs w:val="29"/>
            <w:u w:val="single"/>
          </w:rPr>
          <w:t>Thousands of ICE detainees claim they were forced into labor, a violation of anti-slavery laws</w:t>
        </w:r>
      </w:hyperlink>
      <w:r>
        <w:rPr>
          <w:rFonts w:ascii="Times New Roman" w:hAnsi="Times New Roman" w:cs="Times New Roman"/>
          <w:sz w:val="29"/>
          <w:szCs w:val="29"/>
        </w:rPr>
        <w:t> By Kristine Phillips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884" w:history="1">
        <w:r>
          <w:rPr>
            <w:rFonts w:ascii="Times New Roman" w:hAnsi="Times New Roman" w:cs="Times New Roman"/>
            <w:sz w:val="29"/>
            <w:szCs w:val="29"/>
            <w:u w:val="single"/>
          </w:rPr>
          <w:t>A U.S. citizen is denied college aid - because of her mother's immigration status</w:t>
        </w:r>
      </w:hyperlink>
      <w:r>
        <w:rPr>
          <w:rFonts w:ascii="Times New Roman" w:hAnsi="Times New Roman" w:cs="Times New Roman"/>
          <w:sz w:val="29"/>
          <w:szCs w:val="29"/>
        </w:rPr>
        <w:t> By Janell Ross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885" w:history="1">
        <w:r>
          <w:rPr>
            <w:rFonts w:ascii="Times New Roman" w:hAnsi="Times New Roman" w:cs="Times New Roman"/>
            <w:sz w:val="29"/>
            <w:szCs w:val="29"/>
            <w:u w:val="single"/>
          </w:rPr>
          <w:t>Inside Trump's fury: The president rages at leaks, setbacks and accusations</w:t>
        </w:r>
      </w:hyperlink>
      <w:r>
        <w:rPr>
          <w:rFonts w:ascii="Times New Roman" w:hAnsi="Times New Roman" w:cs="Times New Roman"/>
          <w:sz w:val="29"/>
          <w:szCs w:val="29"/>
        </w:rPr>
        <w:t> By Philip Rucker, Robert Costa and Ashley Parker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1886" w:history="1">
        <w:r>
          <w:rPr>
            <w:rFonts w:ascii="Times New Roman" w:hAnsi="Times New Roman" w:cs="Times New Roman"/>
            <w:sz w:val="29"/>
            <w:szCs w:val="29"/>
            <w:u w:val="single"/>
          </w:rPr>
          <w:t>This Stunningly Racist French Novel Is How Steve Bannon Explains The World</w:t>
        </w:r>
      </w:hyperlink>
      <w:r>
        <w:rPr>
          <w:rFonts w:ascii="Times New Roman" w:hAnsi="Times New Roman" w:cs="Times New Roman"/>
          <w:sz w:val="29"/>
          <w:szCs w:val="29"/>
        </w:rPr>
        <w:t> By Paul Blumenthal and JM Rieger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(Editorial): </w:t>
      </w:r>
      <w:hyperlink r:id="rId1887" w:history="1">
        <w:r>
          <w:rPr>
            <w:rFonts w:ascii="Times New Roman" w:hAnsi="Times New Roman" w:cs="Times New Roman"/>
            <w:sz w:val="29"/>
            <w:szCs w:val="29"/>
            <w:u w:val="single"/>
          </w:rPr>
          <w:t>President Trump's Island Mentality</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1888" w:history="1">
        <w:r>
          <w:rPr>
            <w:rFonts w:ascii="Times New Roman" w:hAnsi="Times New Roman" w:cs="Times New Roman"/>
            <w:sz w:val="29"/>
            <w:szCs w:val="29"/>
            <w:u w:val="single"/>
          </w:rPr>
          <w:t>Things look bleak for liberals now. But they'll beat Trump in the end.</w:t>
        </w:r>
      </w:hyperlink>
      <w:r>
        <w:rPr>
          <w:rFonts w:ascii="Times New Roman" w:hAnsi="Times New Roman" w:cs="Times New Roman"/>
          <w:sz w:val="29"/>
          <w:szCs w:val="29"/>
        </w:rPr>
        <w:t> By Ruy Teixeira</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(Op-Ed): </w:t>
      </w:r>
      <w:hyperlink r:id="rId1889" w:history="1">
        <w:r>
          <w:rPr>
            <w:rFonts w:ascii="Times New Roman" w:hAnsi="Times New Roman" w:cs="Times New Roman"/>
            <w:sz w:val="29"/>
            <w:szCs w:val="29"/>
            <w:u w:val="single"/>
          </w:rPr>
          <w:t>Federal prosecutors have brought charges in cases far less serious than Sessions's</w:t>
        </w:r>
      </w:hyperlink>
      <w:r>
        <w:rPr>
          <w:rFonts w:ascii="Times New Roman" w:hAnsi="Times New Roman" w:cs="Times New Roman"/>
          <w:sz w:val="29"/>
          <w:szCs w:val="29"/>
        </w:rPr>
        <w:t> By Philip Lacovara and Lawrence Robbins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Los Angeles Times</w:t>
      </w:r>
      <w:r>
        <w:rPr>
          <w:rFonts w:ascii="Times New Roman" w:hAnsi="Times New Roman" w:cs="Times New Roman"/>
          <w:sz w:val="29"/>
          <w:szCs w:val="29"/>
        </w:rPr>
        <w:t> (Op-Ed): </w:t>
      </w:r>
      <w:hyperlink r:id="rId1890" w:history="1">
        <w:r>
          <w:rPr>
            <w:rFonts w:ascii="Times New Roman" w:hAnsi="Times New Roman" w:cs="Times New Roman"/>
            <w:sz w:val="29"/>
            <w:szCs w:val="29"/>
            <w:u w:val="single"/>
          </w:rPr>
          <w:t>L.A. faces a moral test: How will we respond to deportation threats?</w:t>
        </w:r>
      </w:hyperlink>
      <w:r>
        <w:rPr>
          <w:rFonts w:ascii="Times New Roman" w:hAnsi="Times New Roman" w:cs="Times New Roman"/>
          <w:sz w:val="29"/>
          <w:szCs w:val="29"/>
        </w:rPr>
        <w:t> By Harold Meyerson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Slate </w:t>
      </w:r>
      <w:r>
        <w:rPr>
          <w:rFonts w:ascii="Times New Roman" w:hAnsi="Times New Roman" w:cs="Times New Roman"/>
          <w:sz w:val="29"/>
          <w:szCs w:val="29"/>
        </w:rPr>
        <w:t>(Opinion): </w:t>
      </w:r>
      <w:hyperlink r:id="rId1891" w:history="1">
        <w:r>
          <w:rPr>
            <w:rFonts w:ascii="Times New Roman" w:hAnsi="Times New Roman" w:cs="Times New Roman"/>
            <w:sz w:val="29"/>
            <w:szCs w:val="29"/>
            <w:u w:val="single"/>
          </w:rPr>
          <w:t>Sabbath's Tweeter</w:t>
        </w:r>
      </w:hyperlink>
      <w:r>
        <w:rPr>
          <w:rFonts w:ascii="Times New Roman" w:hAnsi="Times New Roman" w:cs="Times New Roman"/>
          <w:sz w:val="29"/>
          <w:szCs w:val="29"/>
        </w:rPr>
        <w:t> By Andrew Kahn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Local</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Denver Post</w:t>
      </w:r>
      <w:r>
        <w:rPr>
          <w:rFonts w:ascii="Times New Roman" w:hAnsi="Times New Roman" w:cs="Times New Roman"/>
          <w:sz w:val="29"/>
          <w:szCs w:val="29"/>
        </w:rPr>
        <w:t> (Colorado): </w:t>
      </w:r>
      <w:hyperlink r:id="rId1892" w:history="1">
        <w:r>
          <w:rPr>
            <w:rFonts w:ascii="Times New Roman" w:hAnsi="Times New Roman" w:cs="Times New Roman"/>
            <w:sz w:val="29"/>
            <w:szCs w:val="29"/>
            <w:u w:val="single"/>
          </w:rPr>
          <w:t>Class action suit: Immigrants held in Aurora required to work for $1 a day, threatened with solitary if refused</w:t>
        </w:r>
      </w:hyperlink>
      <w:r>
        <w:rPr>
          <w:rFonts w:ascii="Times New Roman" w:hAnsi="Times New Roman" w:cs="Times New Roman"/>
          <w:sz w:val="29"/>
          <w:szCs w:val="29"/>
        </w:rPr>
        <w:t> By Kirk Mitchell</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KUSA</w:t>
      </w:r>
      <w:r>
        <w:rPr>
          <w:rFonts w:ascii="Times New Roman" w:hAnsi="Times New Roman" w:cs="Times New Roman"/>
          <w:sz w:val="29"/>
          <w:szCs w:val="29"/>
        </w:rPr>
        <w:t> (Colorado): </w:t>
      </w:r>
      <w:hyperlink r:id="rId1893" w:history="1">
        <w:r>
          <w:rPr>
            <w:rFonts w:ascii="Times New Roman" w:hAnsi="Times New Roman" w:cs="Times New Roman"/>
            <w:sz w:val="29"/>
            <w:szCs w:val="29"/>
            <w:u w:val="single"/>
          </w:rPr>
          <w:t>Denver City Attorney: deportation fears impacting criminal cases</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Austin Statesman</w:t>
      </w:r>
      <w:r>
        <w:rPr>
          <w:rFonts w:ascii="Times New Roman" w:hAnsi="Times New Roman" w:cs="Times New Roman"/>
          <w:sz w:val="29"/>
          <w:szCs w:val="29"/>
        </w:rPr>
        <w:t> (Texas): </w:t>
      </w:r>
      <w:hyperlink r:id="rId1894" w:history="1">
        <w:r>
          <w:rPr>
            <w:rFonts w:ascii="Times New Roman" w:hAnsi="Times New Roman" w:cs="Times New Roman"/>
            <w:sz w:val="29"/>
            <w:szCs w:val="29"/>
            <w:u w:val="single"/>
          </w:rPr>
          <w:t>ICE agents at Travis County courthouses looking for suspects</w:t>
        </w:r>
      </w:hyperlink>
      <w:r>
        <w:rPr>
          <w:rFonts w:ascii="Times New Roman" w:hAnsi="Times New Roman" w:cs="Times New Roman"/>
          <w:sz w:val="29"/>
          <w:szCs w:val="29"/>
        </w:rPr>
        <w:t> By Philip Jankowski and Tony Plohetski</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Arizona Republic</w:t>
      </w:r>
      <w:r>
        <w:rPr>
          <w:rFonts w:ascii="Times New Roman" w:hAnsi="Times New Roman" w:cs="Times New Roman"/>
          <w:sz w:val="29"/>
          <w:szCs w:val="29"/>
        </w:rPr>
        <w:t>: </w:t>
      </w:r>
      <w:hyperlink r:id="rId1895" w:history="1">
        <w:r>
          <w:rPr>
            <w:rFonts w:ascii="Times New Roman" w:hAnsi="Times New Roman" w:cs="Times New Roman"/>
            <w:sz w:val="29"/>
            <w:szCs w:val="29"/>
            <w:u w:val="single"/>
          </w:rPr>
          <w:t>Arizona dad detained by ICE on son's birthday has been deported</w:t>
        </w:r>
      </w:hyperlink>
      <w:r>
        <w:rPr>
          <w:rFonts w:ascii="Times New Roman" w:hAnsi="Times New Roman" w:cs="Times New Roman"/>
          <w:sz w:val="29"/>
          <w:szCs w:val="29"/>
        </w:rPr>
        <w:t> By Laura Gómez and Rebecca Dantuono</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Miami Herald</w:t>
      </w:r>
      <w:r>
        <w:rPr>
          <w:rFonts w:ascii="Times New Roman" w:hAnsi="Times New Roman" w:cs="Times New Roman"/>
          <w:sz w:val="29"/>
          <w:szCs w:val="29"/>
        </w:rPr>
        <w:t>: </w:t>
      </w:r>
      <w:hyperlink r:id="rId1896" w:history="1">
        <w:r>
          <w:rPr>
            <w:rFonts w:ascii="Times New Roman" w:hAnsi="Times New Roman" w:cs="Times New Roman"/>
            <w:sz w:val="29"/>
            <w:szCs w:val="29"/>
            <w:u w:val="single"/>
          </w:rPr>
          <w:t>Judge shoots down Miami-Dade detention policy adopted to follow Trump deportation order</w:t>
        </w:r>
      </w:hyperlink>
      <w:r>
        <w:rPr>
          <w:rFonts w:ascii="Times New Roman" w:hAnsi="Times New Roman" w:cs="Times New Roman"/>
          <w:sz w:val="29"/>
          <w:szCs w:val="29"/>
        </w:rPr>
        <w:t> By Roberto Koltun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ABC 11</w:t>
      </w:r>
      <w:r>
        <w:rPr>
          <w:rFonts w:ascii="Times New Roman" w:hAnsi="Times New Roman" w:cs="Times New Roman"/>
          <w:sz w:val="29"/>
          <w:szCs w:val="29"/>
        </w:rPr>
        <w:t>: </w:t>
      </w:r>
      <w:hyperlink r:id="rId1897" w:history="1">
        <w:r>
          <w:rPr>
            <w:rFonts w:ascii="Times New Roman" w:hAnsi="Times New Roman" w:cs="Times New Roman"/>
            <w:sz w:val="29"/>
            <w:szCs w:val="29"/>
            <w:u w:val="single"/>
          </w:rPr>
          <w:t>DETAINED BY ICE, APEX 'DREAMER' MAY LOSE MORE THAN FREEDOM</w:t>
        </w:r>
      </w:hyperlink>
      <w:r>
        <w:rPr>
          <w:rFonts w:ascii="Times New Roman" w:hAnsi="Times New Roman" w:cs="Times New Roman"/>
          <w:sz w:val="29"/>
          <w:szCs w:val="29"/>
        </w:rPr>
        <w:t> ByJoel Brown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Oregon Public Broadcasting</w:t>
      </w:r>
      <w:r>
        <w:rPr>
          <w:rFonts w:ascii="Times New Roman" w:hAnsi="Times New Roman" w:cs="Times New Roman"/>
          <w:sz w:val="29"/>
          <w:szCs w:val="29"/>
        </w:rPr>
        <w:t>: </w:t>
      </w:r>
      <w:hyperlink r:id="rId1898" w:history="1">
        <w:r>
          <w:rPr>
            <w:rFonts w:ascii="Times New Roman" w:hAnsi="Times New Roman" w:cs="Times New Roman"/>
            <w:sz w:val="29"/>
            <w:szCs w:val="29"/>
            <w:u w:val="single"/>
          </w:rPr>
          <w:t>ICE Plans To Deport Oregon Immigrant With 5 Children, No Criminal Background</w:t>
        </w:r>
      </w:hyperlink>
      <w:r>
        <w:rPr>
          <w:rFonts w:ascii="Times New Roman" w:hAnsi="Times New Roman" w:cs="Times New Roman"/>
          <w:sz w:val="29"/>
          <w:szCs w:val="29"/>
        </w:rPr>
        <w:t> By Amelia Templeton Follow and Roxy De La Torr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Detroit News</w:t>
      </w:r>
      <w:r>
        <w:rPr>
          <w:rFonts w:ascii="Times New Roman" w:hAnsi="Times New Roman" w:cs="Times New Roman"/>
          <w:sz w:val="29"/>
          <w:szCs w:val="29"/>
        </w:rPr>
        <w:t> (Editorial): </w:t>
      </w:r>
      <w:hyperlink r:id="rId1899" w:history="1">
        <w:r>
          <w:rPr>
            <w:rFonts w:ascii="Times New Roman" w:hAnsi="Times New Roman" w:cs="Times New Roman"/>
            <w:sz w:val="29"/>
            <w:szCs w:val="29"/>
            <w:u w:val="single"/>
          </w:rPr>
          <w:t>Editorial: Commit to real immigration reform</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Deborah Chen  </w:t>
      </w:r>
      <w:r>
        <w:rPr>
          <w:rFonts w:ascii="Times New Roman" w:hAnsi="Times New Roman" w:cs="Times New Roman"/>
          <w:b/>
          <w:bCs/>
          <w:sz w:val="29"/>
          <w:szCs w:val="29"/>
        </w:rPr>
        <w:t>Sent:</w:t>
      </w:r>
      <w:r>
        <w:rPr>
          <w:rFonts w:ascii="Times New Roman" w:hAnsi="Times New Roman" w:cs="Times New Roman"/>
          <w:sz w:val="29"/>
          <w:szCs w:val="29"/>
        </w:rPr>
        <w:t xml:space="preserve"> Friday, March 10, 2017 5:10 PM </w:t>
      </w:r>
      <w:r>
        <w:rPr>
          <w:rFonts w:ascii="Times New Roman" w:hAnsi="Times New Roman" w:cs="Times New Roman"/>
          <w:b/>
          <w:bCs/>
          <w:sz w:val="29"/>
          <w:szCs w:val="29"/>
        </w:rPr>
        <w:t>To:</w:t>
      </w:r>
      <w:r>
        <w:rPr>
          <w:rFonts w:ascii="Times New Roman" w:hAnsi="Times New Roman" w:cs="Times New Roman"/>
          <w:sz w:val="29"/>
          <w:szCs w:val="29"/>
        </w:rPr>
        <w:t xml:space="preserve"> Grace Kao; IPU </w:t>
      </w:r>
      <w:r>
        <w:rPr>
          <w:rFonts w:ascii="Times New Roman" w:hAnsi="Times New Roman" w:cs="Times New Roman"/>
          <w:b/>
          <w:bCs/>
          <w:sz w:val="29"/>
          <w:szCs w:val="29"/>
        </w:rPr>
        <w:t>Cc:</w:t>
      </w:r>
      <w:r>
        <w:rPr>
          <w:rFonts w:ascii="Times New Roman" w:hAnsi="Times New Roman" w:cs="Times New Roman"/>
          <w:sz w:val="29"/>
          <w:szCs w:val="29"/>
        </w:rPr>
        <w:t xml:space="preserve"> Elizabeth Gibson </w:t>
      </w:r>
      <w:r>
        <w:rPr>
          <w:rFonts w:ascii="Times New Roman" w:hAnsi="Times New Roman" w:cs="Times New Roman"/>
          <w:b/>
          <w:bCs/>
          <w:sz w:val="29"/>
          <w:szCs w:val="29"/>
        </w:rPr>
        <w:t>Subject:</w:t>
      </w:r>
      <w:r>
        <w:rPr>
          <w:rFonts w:ascii="Times New Roman" w:hAnsi="Times New Roman" w:cs="Times New Roman"/>
          <w:sz w:val="29"/>
          <w:szCs w:val="29"/>
        </w:rPr>
        <w:t xml:space="preserve"> Daily News Briefing - March 10, 2017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7E261F" w:rsidP="00A92D4B">
      <w:pPr>
        <w:widowControl w:val="0"/>
        <w:autoSpaceDE w:val="0"/>
        <w:autoSpaceDN w:val="0"/>
        <w:adjustRightInd w:val="0"/>
        <w:rPr>
          <w:rFonts w:ascii="Calibri" w:hAnsi="Calibri" w:cs="Calibri"/>
          <w:sz w:val="29"/>
          <w:szCs w:val="29"/>
        </w:rPr>
      </w:pPr>
      <w:hyperlink r:id="rId1900" w:history="1">
        <w:r w:rsidR="00A92D4B">
          <w:rPr>
            <w:rFonts w:ascii="Times New Roman" w:hAnsi="Times New Roman" w:cs="Times New Roman"/>
            <w:sz w:val="29"/>
            <w:szCs w:val="29"/>
            <w:u w:val="single"/>
          </w:rPr>
          <w:t>NYTimes article regarding the DOJ sending 50 judges to immigration detention facilities</w:t>
        </w:r>
      </w:hyperlink>
      <w:r w:rsidR="00A92D4B">
        <w:rPr>
          <w:rFonts w:ascii="Times New Roman" w:hAnsi="Times New Roman" w:cs="Times New Roman"/>
          <w:sz w:val="29"/>
          <w:szCs w:val="29"/>
        </w:rPr>
        <w:t>.  Some NY specific info:</w:t>
      </w:r>
    </w:p>
    <w:p w:rsidR="00A92D4B" w:rsidRDefault="00A92D4B" w:rsidP="00A92D4B">
      <w:pPr>
        <w:widowControl w:val="0"/>
        <w:numPr>
          <w:ilvl w:val="0"/>
          <w:numId w:val="4"/>
        </w:numPr>
        <w:tabs>
          <w:tab w:val="left" w:pos="220"/>
          <w:tab w:val="left" w:pos="720"/>
        </w:tabs>
        <w:autoSpaceDE w:val="0"/>
        <w:autoSpaceDN w:val="0"/>
        <w:adjustRightInd w:val="0"/>
        <w:ind w:hanging="720"/>
        <w:rPr>
          <w:rFonts w:ascii="Calibri" w:hAnsi="Calibri" w:cs="Calibri"/>
          <w:sz w:val="29"/>
          <w:szCs w:val="29"/>
        </w:rPr>
      </w:pPr>
      <w:r>
        <w:rPr>
          <w:rFonts w:ascii="Times New Roman" w:hAnsi="Times New Roman" w:cs="Times New Roman"/>
          <w:sz w:val="29"/>
          <w:szCs w:val="29"/>
        </w:rPr>
        <w:t>ACIJ Cheng (who oversees the NY courts) will start her new role as the Deputy Chief Immigration Judge overseeing the eastern half of the country starting on Monday. Presumably this means we're getting a new ACIJ for New York.</w:t>
      </w:r>
    </w:p>
    <w:p w:rsidR="00A92D4B" w:rsidRDefault="00A92D4B" w:rsidP="00A92D4B">
      <w:pPr>
        <w:widowControl w:val="0"/>
        <w:numPr>
          <w:ilvl w:val="0"/>
          <w:numId w:val="4"/>
        </w:numPr>
        <w:tabs>
          <w:tab w:val="left" w:pos="220"/>
          <w:tab w:val="left" w:pos="720"/>
        </w:tabs>
        <w:autoSpaceDE w:val="0"/>
        <w:autoSpaceDN w:val="0"/>
        <w:adjustRightInd w:val="0"/>
        <w:ind w:hanging="720"/>
        <w:rPr>
          <w:rFonts w:ascii="Calibri" w:hAnsi="Calibri" w:cs="Calibri"/>
          <w:sz w:val="29"/>
          <w:szCs w:val="29"/>
        </w:rPr>
      </w:pPr>
      <w:r>
        <w:rPr>
          <w:rFonts w:ascii="Times New Roman" w:hAnsi="Times New Roman" w:cs="Times New Roman"/>
          <w:sz w:val="29"/>
          <w:szCs w:val="29"/>
        </w:rPr>
        <w:t>26 Fed IJs have been told they will go on detail to Varick and the government will be shipping detained people up to NY.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7E261F" w:rsidP="00A92D4B">
      <w:pPr>
        <w:widowControl w:val="0"/>
        <w:autoSpaceDE w:val="0"/>
        <w:autoSpaceDN w:val="0"/>
        <w:adjustRightInd w:val="0"/>
        <w:rPr>
          <w:rFonts w:ascii="Calibri" w:hAnsi="Calibri" w:cs="Calibri"/>
          <w:sz w:val="29"/>
          <w:szCs w:val="29"/>
        </w:rPr>
      </w:pPr>
      <w:hyperlink r:id="rId1901" w:history="1">
        <w:r w:rsidR="00A92D4B">
          <w:rPr>
            <w:rFonts w:ascii="Times New Roman" w:hAnsi="Times New Roman" w:cs="Times New Roman"/>
            <w:sz w:val="29"/>
            <w:szCs w:val="29"/>
            <w:u w:val="single"/>
          </w:rPr>
          <w:t>Daniela Vargas, the DACA recipient who was arrested by ICE agents after giving her own speech about immigrants contributions to her community in Jackson, Mississippi, has been freed from detention.</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The Institute for Justice &amp; Democracy in Haiti is creating the Haiti Deportations Response Network (HDRN) to address the detainees’ legal needs and issues, fill in gaps where possible and coordinate advocacy for better policies and practices.  </w:t>
      </w:r>
      <w:hyperlink r:id="rId1902" w:history="1">
        <w:r>
          <w:rPr>
            <w:rFonts w:ascii="Times New Roman" w:hAnsi="Times New Roman" w:cs="Times New Roman"/>
            <w:sz w:val="29"/>
            <w:szCs w:val="29"/>
            <w:u w:val="single"/>
          </w:rPr>
          <w:t>Network membership is open to everyone.</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Human Rights First sent the attached letter to USCIS outlining their concerns with the February 2017 Revised Lesson Plan: Credible Fear of Persecution and Torture.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REPORTS &amp; DISCUSSIONS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Some non-profit groups are discussing filing initial DACAs again, in light of the President's more recent comments and </w:t>
      </w:r>
      <w:hyperlink r:id="rId1903" w:history="1">
        <w:r>
          <w:rPr>
            <w:rFonts w:ascii="Times New Roman" w:hAnsi="Times New Roman" w:cs="Times New Roman"/>
            <w:sz w:val="29"/>
            <w:szCs w:val="29"/>
            <w:u w:val="single"/>
          </w:rPr>
          <w:t>Advisor to President Trump's Diversity Coalition Javier Palomarez's claim</w:t>
        </w:r>
      </w:hyperlink>
      <w:r>
        <w:rPr>
          <w:rFonts w:ascii="Times New Roman" w:hAnsi="Times New Roman" w:cs="Times New Roman"/>
          <w:sz w:val="29"/>
          <w:szCs w:val="29"/>
        </w:rPr>
        <w: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The Women's Refugee Commission, Lutheran Immigration and Refugee Service, and Kids in Need of Defense (KIND) released a report entitled </w:t>
      </w:r>
      <w:hyperlink r:id="rId1904" w:history="1">
        <w:r>
          <w:rPr>
            <w:rFonts w:ascii="Times New Roman" w:hAnsi="Times New Roman" w:cs="Times New Roman"/>
            <w:i/>
            <w:iCs/>
            <w:sz w:val="29"/>
            <w:szCs w:val="29"/>
            <w:u w:val="single"/>
          </w:rPr>
          <w:t>Betraying Family Values: How Immigration Policy at the United States Border is Separating Families</w:t>
        </w:r>
      </w:hyperlink>
      <w:r>
        <w:rPr>
          <w:rFonts w:ascii="Times New Roman" w:hAnsi="Times New Roman" w:cs="Times New Roman"/>
          <w:i/>
          <w:iCs/>
          <w:sz w:val="29"/>
          <w:szCs w:val="29"/>
        </w:rPr>
        <w:t>. </w:t>
      </w:r>
      <w:r>
        <w:rPr>
          <w:rFonts w:ascii="Times New Roman" w:hAnsi="Times New Roman" w:cs="Times New Roman"/>
          <w:sz w:val="29"/>
          <w:szCs w:val="29"/>
        </w:rPr>
        <w:t>With numerous case examples of separated families, the report highlights the impact of that separation on the well being of separated family members and the consequences on access to protection and justice that separated family members face as they move through the immigration system.</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The American Immigration Council issued </w:t>
      </w:r>
      <w:hyperlink r:id="rId1905" w:history="1">
        <w:r>
          <w:rPr>
            <w:rFonts w:ascii="Times New Roman" w:hAnsi="Times New Roman" w:cs="Times New Roman"/>
            <w:b/>
            <w:bCs/>
            <w:i/>
            <w:iCs/>
            <w:sz w:val="29"/>
            <w:szCs w:val="29"/>
            <w:u w:val="single"/>
          </w:rPr>
          <w:t>The Impact of Immigrant Women on America’s Labor Force</w:t>
        </w:r>
      </w:hyperlink>
      <w:r>
        <w:rPr>
          <w:rFonts w:ascii="Times New Roman" w:hAnsi="Times New Roman" w:cs="Times New Roman"/>
          <w:sz w:val="29"/>
          <w:szCs w:val="29"/>
        </w:rPr>
        <w:t>, a new fact sheet on the powerful role of immigrant women workers.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EVENTS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**Elizabeth Gibson will be one of the panelists at CUNY Law Review's Symposium this year, Entitled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"Transformative Immigration Defense: Law in Support of an Intersectional Movement."  The symposium is on Friday, March 31st, from 12-6pm.  CLE is available.  </w:t>
      </w:r>
      <w:hyperlink r:id="rId1906" w:history="1">
        <w:r>
          <w:rPr>
            <w:rFonts w:ascii="Times New Roman" w:hAnsi="Times New Roman" w:cs="Times New Roman"/>
            <w:sz w:val="29"/>
            <w:szCs w:val="29"/>
            <w:u w:val="single"/>
          </w:rPr>
          <w:t>REGISTER HERE</w:t>
        </w:r>
      </w:hyperlink>
      <w:r>
        <w:rPr>
          <w:rFonts w:ascii="Times New Roman" w:hAnsi="Times New Roman" w:cs="Times New Roman"/>
          <w:sz w:val="29"/>
          <w:szCs w:val="29"/>
        </w:rPr>
        <w: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3/10/17 </w:t>
      </w:r>
      <w:r>
        <w:rPr>
          <w:rFonts w:ascii="Times New Roman" w:hAnsi="Times New Roman" w:cs="Times New Roman"/>
          <w:b/>
          <w:bCs/>
          <w:sz w:val="29"/>
          <w:szCs w:val="29"/>
          <w:u w:val="single"/>
        </w:rPr>
        <w:t>Representing women from Central America and how to use international law to strengthen asylum claims in the U.S.</w:t>
      </w:r>
      <w:r>
        <w:rPr>
          <w:rFonts w:ascii="Times New Roman" w:hAnsi="Times New Roman" w:cs="Times New Roman"/>
          <w:sz w:val="29"/>
          <w:szCs w:val="29"/>
        </w:rPr>
        <w:t> – free webinar by UNHCR and the Center for Gender and Refugee Studies (CGRS). To RSVP, please email Colleen Cowgill at </w:t>
      </w:r>
      <w:hyperlink r:id="rId1907" w:history="1">
        <w:r>
          <w:rPr>
            <w:rFonts w:ascii="Times New Roman" w:hAnsi="Times New Roman" w:cs="Times New Roman"/>
            <w:sz w:val="29"/>
            <w:szCs w:val="29"/>
            <w:u w:val="single"/>
          </w:rPr>
          <w:t>Cowgill@unhcr.org</w:t>
        </w:r>
      </w:hyperlink>
      <w:r>
        <w:rPr>
          <w:rFonts w:ascii="Times New Roman" w:hAnsi="Times New Roman" w:cs="Times New Roman"/>
          <w:sz w:val="29"/>
          <w:szCs w:val="29"/>
        </w:rPr>
        <w:t>. ·         3/14/17 </w:t>
      </w:r>
      <w:hyperlink r:id="rId1908" w:history="1">
        <w:r>
          <w:rPr>
            <w:rFonts w:ascii="Times New Roman" w:hAnsi="Times New Roman" w:cs="Times New Roman"/>
            <w:b/>
            <w:bCs/>
            <w:sz w:val="29"/>
            <w:szCs w:val="29"/>
            <w:u w:val="single"/>
          </w:rPr>
          <w:t>Litigation Ethics – Practical Issues &amp; Challenges</w:t>
        </w:r>
      </w:hyperlink>
      <w:r>
        <w:rPr>
          <w:rFonts w:ascii="Times New Roman" w:hAnsi="Times New Roman" w:cs="Times New Roman"/>
          <w:sz w:val="29"/>
          <w:szCs w:val="29"/>
        </w:rPr>
        <w:t> – in-house NYLAG CLE ·         3/15/17 </w:t>
      </w:r>
      <w:hyperlink r:id="rId1909" w:history="1">
        <w:r>
          <w:rPr>
            <w:rFonts w:ascii="Times New Roman" w:hAnsi="Times New Roman" w:cs="Times New Roman"/>
            <w:b/>
            <w:bCs/>
            <w:sz w:val="29"/>
            <w:szCs w:val="29"/>
            <w:u w:val="single"/>
          </w:rPr>
          <w:t>T and U visas and the Violence Against Women Act (VAWA)</w:t>
        </w:r>
      </w:hyperlink>
      <w:r>
        <w:rPr>
          <w:rFonts w:ascii="Times New Roman" w:hAnsi="Times New Roman" w:cs="Times New Roman"/>
          <w:sz w:val="29"/>
          <w:szCs w:val="29"/>
        </w:rPr>
        <w:t> - USCIS webinar on Wednesday, March 15, 2017, from 2 to 3:30 p.m ·         3/16/17 </w:t>
      </w:r>
      <w:hyperlink r:id="rId1910" w:history="1">
        <w:r>
          <w:rPr>
            <w:rFonts w:ascii="Times New Roman" w:hAnsi="Times New Roman" w:cs="Times New Roman"/>
            <w:b/>
            <w:bCs/>
            <w:sz w:val="29"/>
            <w:szCs w:val="29"/>
            <w:u w:val="single"/>
          </w:rPr>
          <w:t>Naturalization and Citizenship Training</w:t>
        </w:r>
      </w:hyperlink>
      <w:r>
        <w:rPr>
          <w:rFonts w:ascii="Times New Roman" w:hAnsi="Times New Roman" w:cs="Times New Roman"/>
          <w:sz w:val="29"/>
          <w:szCs w:val="29"/>
        </w:rPr>
        <w:t> by ONA and NYIC ·         3/17/17 </w:t>
      </w:r>
      <w:r>
        <w:rPr>
          <w:rFonts w:ascii="Times New Roman" w:hAnsi="Times New Roman" w:cs="Times New Roman"/>
          <w:b/>
          <w:bCs/>
          <w:sz w:val="29"/>
          <w:szCs w:val="29"/>
          <w:u w:val="single"/>
        </w:rPr>
        <w:t>NYLAG KYR and Family Planning Training.</w:t>
      </w:r>
      <w:r>
        <w:rPr>
          <w:rFonts w:ascii="Times New Roman" w:hAnsi="Times New Roman" w:cs="Times New Roman"/>
          <w:sz w:val="29"/>
          <w:szCs w:val="29"/>
        </w:rPr>
        <w:t> ·         3/20/17-3/29/17 </w:t>
      </w:r>
      <w:hyperlink r:id="rId1911" w:history="1">
        <w:r>
          <w:rPr>
            <w:rFonts w:ascii="Times New Roman" w:hAnsi="Times New Roman" w:cs="Times New Roman"/>
            <w:b/>
            <w:bCs/>
            <w:sz w:val="29"/>
            <w:szCs w:val="29"/>
            <w:u w:val="single"/>
          </w:rPr>
          <w:t>BXFJC Core Training Program</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o   3/20, 9:30 am – 12:30 pm Intimate Partner Violence Dialogue, Facilitated by FJC Administrative Staff</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o   3/20, 1:30 pm – 4:30 pm: Risk Assessment and Safety Planning, Facilitated by Safe Horizon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o   3/21, 9:30 am - 12:30 pm: Engaging Trauma Survivors, Facilitated by FJC Administrative Staff</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o   3/21, 1:30 pm – 4:30 pm: Criminal Justice Response to Domestic Violence, Facilitated by Bronx County District Attorney and New York City Police Department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o   3/22, 10:00 am – 1:00 pm: Introduction to Sex Trafficking, Facilitated by Day One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o   3/23, 9:30 am – 12:30 pm: Introduction to Family and Matrimonial Law, Facilitated by Sanctuary for Families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o   3/23, 1:30 pm – 4:30 pm: Introduction to Immigration Law, Facilitated by New York Legal Assistance Group</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o   3/24, 1:30 pm – 4:30 pm: Cultural Conversations: Tools for Supportive Practice, Facilitated by FJC Administrative Staff and NYC Anti-Violence Project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o   3/27, 1:00 pm – 4:00 pm: Introduction to Elder Abuse, Facilitated by Neighborhood SHOPP and Weinberg Center for Elder Abuse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o   3/28, 9:30 am – 12:30 pm: Housing Options for Intimate Partner Violence Survivors, Facilitated by Bronx Legal Services and Sanctuary for Families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o   3/28, 1:30 pm – 4:30 pm: Shelter Options for Intimate Partner Violence Survivors, Facilitated by Legal Aid Society and Safe Horizon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o   3/29, 10:00 am – 1:00 pm: Economic Empowerment for Intimate Partner Violence Survivors, Facilitated by FJC Administrative Staff</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o   3/29, 2:00 pm – 4:30 pm: Economic Empowerment: Immigration Eligibility for Public Benefits, Facilitated by FJC Administrative Staff and Planned Parenthood NYC</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3/22 </w:t>
      </w:r>
      <w:hyperlink r:id="rId1912" w:history="1">
        <w:r>
          <w:rPr>
            <w:rFonts w:ascii="Times New Roman" w:hAnsi="Times New Roman" w:cs="Times New Roman"/>
            <w:b/>
            <w:bCs/>
            <w:sz w:val="29"/>
            <w:szCs w:val="29"/>
            <w:u w:val="single"/>
          </w:rPr>
          <w:t>Implications of Immigration Law and Policy Changes within the First 100 Days of the Trump Administration &amp; a Call to Action</w:t>
        </w:r>
      </w:hyperlink>
      <w:r>
        <w:rPr>
          <w:rFonts w:ascii="Times New Roman" w:hAnsi="Times New Roman" w:cs="Times New Roman"/>
          <w:sz w:val="29"/>
          <w:szCs w:val="29"/>
        </w:rPr>
        <w:t> – NYSBA CLE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3/22/17 </w:t>
      </w:r>
      <w:hyperlink r:id="rId1913" w:history="1">
        <w:r>
          <w:rPr>
            <w:rFonts w:ascii="Times New Roman" w:hAnsi="Times New Roman" w:cs="Times New Roman"/>
            <w:b/>
            <w:bCs/>
            <w:sz w:val="29"/>
            <w:szCs w:val="29"/>
            <w:u w:val="single"/>
          </w:rPr>
          <w:t>Client Capacity</w:t>
        </w:r>
      </w:hyperlink>
      <w:r>
        <w:rPr>
          <w:rFonts w:ascii="Times New Roman" w:hAnsi="Times New Roman" w:cs="Times New Roman"/>
          <w:sz w:val="29"/>
          <w:szCs w:val="29"/>
          <w:u w:val="single"/>
        </w:rPr>
        <w:t> </w:t>
      </w:r>
      <w:r>
        <w:rPr>
          <w:rFonts w:ascii="Times New Roman" w:hAnsi="Times New Roman" w:cs="Times New Roman"/>
          <w:sz w:val="29"/>
          <w:szCs w:val="29"/>
        </w:rPr>
        <w:t>– in-house NYLAG CLE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3/29/17 – </w:t>
      </w:r>
      <w:hyperlink r:id="rId1914" w:history="1">
        <w:r>
          <w:rPr>
            <w:rFonts w:ascii="Times New Roman" w:hAnsi="Times New Roman" w:cs="Times New Roman"/>
            <w:b/>
            <w:bCs/>
            <w:sz w:val="29"/>
            <w:szCs w:val="29"/>
            <w:u w:val="single"/>
          </w:rPr>
          <w:t>KYR Train the Trainer</w:t>
        </w:r>
      </w:hyperlink>
      <w:r>
        <w:rPr>
          <w:rFonts w:ascii="Times New Roman" w:hAnsi="Times New Roman" w:cs="Times New Roman"/>
          <w:sz w:val="29"/>
          <w:szCs w:val="29"/>
        </w:rPr>
        <w:t> – IDP, CCR, and CLEAR</w:t>
      </w:r>
    </w:p>
    <w:p w:rsidR="00A92D4B" w:rsidRDefault="00A92D4B" w:rsidP="00A92D4B">
      <w:pPr>
        <w:widowControl w:val="0"/>
        <w:numPr>
          <w:ilvl w:val="0"/>
          <w:numId w:val="5"/>
        </w:numPr>
        <w:tabs>
          <w:tab w:val="left" w:pos="220"/>
          <w:tab w:val="left" w:pos="720"/>
        </w:tabs>
        <w:autoSpaceDE w:val="0"/>
        <w:autoSpaceDN w:val="0"/>
        <w:adjustRightInd w:val="0"/>
        <w:ind w:hanging="72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Sincerely,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Deborah J. Chen, Esq.</w:t>
      </w:r>
      <w:r>
        <w:rPr>
          <w:rFonts w:ascii="Times New Roman" w:hAnsi="Times New Roman" w:cs="Times New Roman"/>
          <w:sz w:val="29"/>
          <w:szCs w:val="29"/>
        </w:rPr>
        <w:t> Staff Attorney, Immigrant Protection Unit New York Legal Assistance Group 7 Hanover Square, 18th Floor New York, NY 10004 Phone: (212) 613-7354</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Fax: (212) 714-6643</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This e-mail communication, and any attachments, contains confidential and privileged information for the exclusive use of the recipient(s) named above.  If you are not the intended recipient, you are hereby notified that you have received this communication in error and that any review, disclosure, dissemination or copying of it or its contents is prohibited.  If you have received this communication in error, please notify the sender and delete this communication.</w:t>
      </w:r>
    </w:p>
    <w:p w:rsidR="00A92D4B" w:rsidRDefault="00A92D4B" w:rsidP="00A92D4B">
      <w:pPr>
        <w:widowControl w:val="0"/>
        <w:autoSpaceDE w:val="0"/>
        <w:autoSpaceDN w:val="0"/>
        <w:adjustRightInd w:val="0"/>
        <w:rPr>
          <w:rFonts w:ascii="Times New Roman" w:hAnsi="Times New Roman" w:cs="Times New Roman"/>
          <w:sz w:val="29"/>
          <w:szCs w:val="29"/>
        </w:rPr>
      </w:pP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Grace Kao </w:t>
      </w:r>
      <w:r>
        <w:rPr>
          <w:rFonts w:ascii="Times New Roman" w:hAnsi="Times New Roman" w:cs="Times New Roman"/>
          <w:b/>
          <w:bCs/>
          <w:sz w:val="29"/>
          <w:szCs w:val="29"/>
        </w:rPr>
        <w:t>Sent:</w:t>
      </w:r>
      <w:r>
        <w:rPr>
          <w:rFonts w:ascii="Times New Roman" w:hAnsi="Times New Roman" w:cs="Times New Roman"/>
          <w:sz w:val="29"/>
          <w:szCs w:val="29"/>
        </w:rPr>
        <w:t xml:space="preserve"> Thursday, March 09, 2017 2:35 PM </w:t>
      </w:r>
      <w:r>
        <w:rPr>
          <w:rFonts w:ascii="Times New Roman" w:hAnsi="Times New Roman" w:cs="Times New Roman"/>
          <w:b/>
          <w:bCs/>
          <w:sz w:val="29"/>
          <w:szCs w:val="29"/>
        </w:rPr>
        <w:t>To:</w:t>
      </w:r>
      <w:r>
        <w:rPr>
          <w:rFonts w:ascii="Times New Roman" w:hAnsi="Times New Roman" w:cs="Times New Roman"/>
          <w:sz w:val="29"/>
          <w:szCs w:val="29"/>
        </w:rPr>
        <w:t xml:space="preserve"> IPU </w:t>
      </w:r>
      <w:r>
        <w:rPr>
          <w:rFonts w:ascii="Times New Roman" w:hAnsi="Times New Roman" w:cs="Times New Roman"/>
          <w:b/>
          <w:bCs/>
          <w:sz w:val="29"/>
          <w:szCs w:val="29"/>
        </w:rPr>
        <w:t>Cc:</w:t>
      </w:r>
      <w:r>
        <w:rPr>
          <w:rFonts w:ascii="Times New Roman" w:hAnsi="Times New Roman" w:cs="Times New Roman"/>
          <w:sz w:val="29"/>
          <w:szCs w:val="29"/>
        </w:rPr>
        <w:t xml:space="preserve"> Deborah Chen; Elizabeth Gibson </w:t>
      </w:r>
      <w:r>
        <w:rPr>
          <w:rFonts w:ascii="Times New Roman" w:hAnsi="Times New Roman" w:cs="Times New Roman"/>
          <w:b/>
          <w:bCs/>
          <w:sz w:val="29"/>
          <w:szCs w:val="29"/>
        </w:rPr>
        <w:t>Subject:</w:t>
      </w:r>
      <w:r>
        <w:rPr>
          <w:rFonts w:ascii="Times New Roman" w:hAnsi="Times New Roman" w:cs="Times New Roman"/>
          <w:sz w:val="29"/>
          <w:szCs w:val="29"/>
        </w:rPr>
        <w:t xml:space="preserve"> RE: Daily News Briefing - March 9, 2017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Sorry all, the link to the article about San Francisco’s lawsuit is actually here: </w:t>
      </w:r>
      <w:hyperlink r:id="rId1915" w:history="1">
        <w:r>
          <w:rPr>
            <w:rFonts w:ascii="Times New Roman" w:hAnsi="Times New Roman" w:cs="Times New Roman"/>
            <w:sz w:val="29"/>
            <w:szCs w:val="29"/>
            <w:u w:val="single"/>
          </w:rPr>
          <w:t>http://www.cnn.com/2017/01/31/politics/san-francisco-sanctuary-city-lawsuit/</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Thanks to Ali for catching my mistake!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Another great note that Elizabeth brought up was that the article about border crossings dropping under Trump should, of course, be taken with a grain of salt (and I know we’re all pretty salty)… But of course, I thought it was good to circulate since I know that article will be cited by supporters of hardline immigration policy. Definitely worth discussing.</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Have a great Thursday!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Grace Kao, Esq.</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Justice Corps Fellow/Staff Attorney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Pronouns/Title: Ms., she, her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Protection Unit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New York Legal Assistance Group</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7 Hanover Square, 18</w:t>
      </w:r>
      <w:r>
        <w:rPr>
          <w:rFonts w:ascii="Times New Roman" w:hAnsi="Times New Roman" w:cs="Times New Roman"/>
          <w:vertAlign w:val="superscript"/>
        </w:rPr>
        <w:t>th</w:t>
      </w:r>
      <w:r>
        <w:rPr>
          <w:rFonts w:ascii="Times New Roman" w:hAnsi="Times New Roman" w:cs="Times New Roman"/>
          <w:sz w:val="29"/>
          <w:szCs w:val="29"/>
        </w:rPr>
        <w:t xml:space="preserve"> Floor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NY 10004</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Phone: (212) 613-5000 ext. 5330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Fax: (212) 714-7303</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Email: </w:t>
      </w:r>
      <w:hyperlink r:id="rId1916" w:history="1">
        <w:r>
          <w:rPr>
            <w:rFonts w:ascii="Times New Roman" w:hAnsi="Times New Roman" w:cs="Times New Roman"/>
            <w:sz w:val="29"/>
            <w:szCs w:val="29"/>
            <w:u w:val="single"/>
          </w:rPr>
          <w:t>gkao@nylag.org</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This e-mail communication, and any attachments, contains confidential and privileged information for the exclusive use of the recipient(s) named above.  If you are not the intended recipient, you are hereby notified that you have received this communication in error and that any review, disclosure, dissemination or copying of it or its contents is prohibited.  If you have received this communication in error, please notify the sender and delete this communication.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Grace Kao  </w:t>
      </w:r>
      <w:r>
        <w:rPr>
          <w:rFonts w:ascii="Times New Roman" w:hAnsi="Times New Roman" w:cs="Times New Roman"/>
          <w:b/>
          <w:bCs/>
          <w:sz w:val="29"/>
          <w:szCs w:val="29"/>
        </w:rPr>
        <w:t>Sent:</w:t>
      </w:r>
      <w:r>
        <w:rPr>
          <w:rFonts w:ascii="Times New Roman" w:hAnsi="Times New Roman" w:cs="Times New Roman"/>
          <w:sz w:val="29"/>
          <w:szCs w:val="29"/>
        </w:rPr>
        <w:t xml:space="preserve"> Thursday, March 09, 2017 10:52 AM </w:t>
      </w:r>
      <w:r>
        <w:rPr>
          <w:rFonts w:ascii="Times New Roman" w:hAnsi="Times New Roman" w:cs="Times New Roman"/>
          <w:b/>
          <w:bCs/>
          <w:sz w:val="29"/>
          <w:szCs w:val="29"/>
        </w:rPr>
        <w:t>To:</w:t>
      </w:r>
      <w:r>
        <w:rPr>
          <w:rFonts w:ascii="Times New Roman" w:hAnsi="Times New Roman" w:cs="Times New Roman"/>
          <w:sz w:val="29"/>
          <w:szCs w:val="29"/>
        </w:rPr>
        <w:t xml:space="preserve"> IPU </w:t>
      </w:r>
      <w:r>
        <w:rPr>
          <w:rFonts w:ascii="Times New Roman" w:hAnsi="Times New Roman" w:cs="Times New Roman"/>
          <w:b/>
          <w:bCs/>
          <w:sz w:val="29"/>
          <w:szCs w:val="29"/>
        </w:rPr>
        <w:t>Cc:</w:t>
      </w:r>
      <w:r>
        <w:rPr>
          <w:rFonts w:ascii="Times New Roman" w:hAnsi="Times New Roman" w:cs="Times New Roman"/>
          <w:sz w:val="29"/>
          <w:szCs w:val="29"/>
        </w:rPr>
        <w:t xml:space="preserve"> Deborah Chen; Elizabeth Gibson </w:t>
      </w:r>
      <w:r>
        <w:rPr>
          <w:rFonts w:ascii="Times New Roman" w:hAnsi="Times New Roman" w:cs="Times New Roman"/>
          <w:b/>
          <w:bCs/>
          <w:sz w:val="29"/>
          <w:szCs w:val="29"/>
        </w:rPr>
        <w:t>Subject:</w:t>
      </w:r>
      <w:r>
        <w:rPr>
          <w:rFonts w:ascii="Times New Roman" w:hAnsi="Times New Roman" w:cs="Times New Roman"/>
          <w:sz w:val="29"/>
          <w:szCs w:val="29"/>
        </w:rPr>
        <w:t xml:space="preserve"> Daily News Briefing - March 9, 2017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7E261F" w:rsidP="00A92D4B">
      <w:pPr>
        <w:widowControl w:val="0"/>
        <w:autoSpaceDE w:val="0"/>
        <w:autoSpaceDN w:val="0"/>
        <w:adjustRightInd w:val="0"/>
        <w:rPr>
          <w:rFonts w:ascii="Calibri" w:hAnsi="Calibri" w:cs="Calibri"/>
          <w:sz w:val="29"/>
          <w:szCs w:val="29"/>
        </w:rPr>
      </w:pPr>
      <w:hyperlink r:id="rId1917" w:history="1">
        <w:r w:rsidR="00A92D4B">
          <w:rPr>
            <w:rFonts w:ascii="Times New Roman" w:hAnsi="Times New Roman" w:cs="Times New Roman"/>
            <w:sz w:val="29"/>
            <w:szCs w:val="29"/>
            <w:u w:val="single"/>
          </w:rPr>
          <w:t>Hawaii becomes first state to file a lawsuit against the new travel ban</w:t>
        </w:r>
      </w:hyperlink>
      <w:r w:rsidR="00A92D4B">
        <w:rPr>
          <w:rFonts w:ascii="Times New Roman" w:hAnsi="Times New Roman" w:cs="Times New Roman"/>
          <w:sz w:val="29"/>
          <w:szCs w:val="29"/>
        </w:rPr>
        <w:t xml:space="preserve"> – complaint </w:t>
      </w:r>
      <w:hyperlink r:id="rId1918" w:history="1">
        <w:r w:rsidR="00A92D4B">
          <w:rPr>
            <w:rFonts w:ascii="Times New Roman" w:hAnsi="Times New Roman" w:cs="Times New Roman"/>
            <w:sz w:val="29"/>
            <w:szCs w:val="29"/>
            <w:u w:val="single"/>
          </w:rPr>
          <w:t>here</w:t>
        </w:r>
      </w:hyperlink>
      <w:r w:rsidR="00A92D4B">
        <w:rPr>
          <w:rFonts w:ascii="Times New Roman" w:hAnsi="Times New Roman" w:cs="Times New Roman"/>
          <w:sz w:val="29"/>
          <w:szCs w:val="29"/>
        </w:rPr>
        <w:t>. The DOJ will have the opportunity to respond on March 13.</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7E261F" w:rsidP="00A92D4B">
      <w:pPr>
        <w:widowControl w:val="0"/>
        <w:autoSpaceDE w:val="0"/>
        <w:autoSpaceDN w:val="0"/>
        <w:adjustRightInd w:val="0"/>
        <w:rPr>
          <w:rFonts w:ascii="Calibri" w:hAnsi="Calibri" w:cs="Calibri"/>
          <w:sz w:val="29"/>
          <w:szCs w:val="29"/>
        </w:rPr>
      </w:pPr>
      <w:hyperlink r:id="rId1919" w:history="1">
        <w:r w:rsidR="00A92D4B">
          <w:rPr>
            <w:rFonts w:ascii="Times New Roman" w:hAnsi="Times New Roman" w:cs="Times New Roman"/>
            <w:sz w:val="29"/>
            <w:szCs w:val="29"/>
            <w:u w:val="single"/>
          </w:rPr>
          <w:t>San Francisco becomes first city to file a lawsuit over Trump’s EO targeting sanctuary cities</w:t>
        </w:r>
      </w:hyperlink>
      <w:r w:rsidR="00A92D4B">
        <w:rPr>
          <w:rFonts w:ascii="Times New Roman" w:hAnsi="Times New Roman" w:cs="Times New Roman"/>
          <w:sz w:val="29"/>
          <w:szCs w:val="29"/>
        </w:rPr>
        <w:t xml:space="preserve"> – complaint </w:t>
      </w:r>
      <w:hyperlink r:id="rId1920" w:history="1">
        <w:r w:rsidR="00A92D4B">
          <w:rPr>
            <w:rFonts w:ascii="Times New Roman" w:hAnsi="Times New Roman" w:cs="Times New Roman"/>
            <w:sz w:val="29"/>
            <w:szCs w:val="29"/>
            <w:u w:val="single"/>
          </w:rPr>
          <w:t>here</w:t>
        </w:r>
      </w:hyperlink>
      <w:r w:rsidR="00A92D4B">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7E261F" w:rsidP="00A92D4B">
      <w:pPr>
        <w:widowControl w:val="0"/>
        <w:autoSpaceDE w:val="0"/>
        <w:autoSpaceDN w:val="0"/>
        <w:adjustRightInd w:val="0"/>
        <w:rPr>
          <w:rFonts w:ascii="Calibri" w:hAnsi="Calibri" w:cs="Calibri"/>
          <w:sz w:val="29"/>
          <w:szCs w:val="29"/>
        </w:rPr>
      </w:pPr>
      <w:hyperlink r:id="rId1921" w:history="1">
        <w:r w:rsidR="00A92D4B">
          <w:rPr>
            <w:rFonts w:ascii="Times New Roman" w:hAnsi="Times New Roman" w:cs="Times New Roman"/>
            <w:sz w:val="29"/>
            <w:szCs w:val="29"/>
            <w:u w:val="single"/>
          </w:rPr>
          <w:t>Senate Dems Introduce Bill to Block New Travel Order</w:t>
        </w:r>
      </w:hyperlink>
      <w:r w:rsidR="00A92D4B">
        <w:rPr>
          <w:rFonts w:ascii="Times New Roman" w:hAnsi="Times New Roman" w:cs="Times New Roman"/>
          <w:sz w:val="29"/>
          <w:szCs w:val="29"/>
        </w:rPr>
        <w:t xml:space="preserve"> – Sixteen Democrats introduced legislation spearheaded by Sen. Chris Murphy (D-Conn.) to undercut the order by withholding funding to enforce it. They’ll need 60 votes for the bill to clear the Senate.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7E261F" w:rsidP="00A92D4B">
      <w:pPr>
        <w:widowControl w:val="0"/>
        <w:autoSpaceDE w:val="0"/>
        <w:autoSpaceDN w:val="0"/>
        <w:adjustRightInd w:val="0"/>
        <w:rPr>
          <w:rFonts w:ascii="Calibri" w:hAnsi="Calibri" w:cs="Calibri"/>
          <w:sz w:val="29"/>
          <w:szCs w:val="29"/>
        </w:rPr>
      </w:pPr>
      <w:hyperlink r:id="rId1922" w:history="1">
        <w:r w:rsidR="00A92D4B">
          <w:rPr>
            <w:rFonts w:ascii="Times New Roman" w:hAnsi="Times New Roman" w:cs="Times New Roman"/>
            <w:sz w:val="29"/>
            <w:szCs w:val="29"/>
            <w:u w:val="single"/>
          </w:rPr>
          <w:t>Immigration judges exempt from Trump’s federal hiring freeze</w:t>
        </w:r>
      </w:hyperlink>
      <w:r w:rsidR="00A92D4B">
        <w:rPr>
          <w:rFonts w:ascii="Times New Roman" w:hAnsi="Times New Roman" w:cs="Times New Roman"/>
          <w:sz w:val="29"/>
          <w:szCs w:val="29"/>
        </w:rPr>
        <w:t xml:space="preserve"> – EOIR states this is because IJs fall under an exception for positions that are needed for national security and public safety.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7E261F" w:rsidP="00A92D4B">
      <w:pPr>
        <w:widowControl w:val="0"/>
        <w:autoSpaceDE w:val="0"/>
        <w:autoSpaceDN w:val="0"/>
        <w:adjustRightInd w:val="0"/>
        <w:rPr>
          <w:rFonts w:ascii="Calibri" w:hAnsi="Calibri" w:cs="Calibri"/>
          <w:sz w:val="29"/>
          <w:szCs w:val="29"/>
        </w:rPr>
      </w:pPr>
      <w:hyperlink r:id="rId1923" w:history="1">
        <w:r w:rsidR="00A92D4B">
          <w:rPr>
            <w:rFonts w:ascii="Times New Roman" w:hAnsi="Times New Roman" w:cs="Times New Roman"/>
            <w:sz w:val="29"/>
            <w:szCs w:val="29"/>
            <w:u w:val="single"/>
          </w:rPr>
          <w:t>Illegal Border Crossings Appear to Drop Under Trump</w:t>
        </w:r>
      </w:hyperlink>
      <w:r w:rsidR="00A92D4B">
        <w:rPr>
          <w:rFonts w:ascii="Times New Roman" w:hAnsi="Times New Roman" w:cs="Times New Roman"/>
          <w:sz w:val="29"/>
          <w:szCs w:val="29"/>
        </w:rPr>
        <w:t xml:space="preserve"> – CBP reports roughly 840 people a day were caught or stopped from entering the US from Mexico in February, a drop of about 36% from the previous February.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OTHER NEWS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7E261F" w:rsidP="00A92D4B">
      <w:pPr>
        <w:widowControl w:val="0"/>
        <w:autoSpaceDE w:val="0"/>
        <w:autoSpaceDN w:val="0"/>
        <w:adjustRightInd w:val="0"/>
        <w:rPr>
          <w:rFonts w:ascii="Calibri" w:hAnsi="Calibri" w:cs="Calibri"/>
          <w:sz w:val="29"/>
          <w:szCs w:val="29"/>
        </w:rPr>
      </w:pPr>
      <w:hyperlink r:id="rId1924" w:history="1">
        <w:r w:rsidR="00A92D4B">
          <w:rPr>
            <w:rFonts w:ascii="Times New Roman" w:hAnsi="Times New Roman" w:cs="Times New Roman"/>
            <w:sz w:val="29"/>
            <w:szCs w:val="29"/>
            <w:u w:val="single"/>
          </w:rPr>
          <w:t>Secretary Kelly Is Missing in Action on Immigration</w:t>
        </w:r>
      </w:hyperlink>
      <w:r w:rsidR="00A92D4B">
        <w:rPr>
          <w:rFonts w:ascii="Times New Roman" w:hAnsi="Times New Roman" w:cs="Times New Roman"/>
          <w:sz w:val="29"/>
          <w:szCs w:val="29"/>
        </w:rPr>
        <w:t>, NY Times Editorial Board</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7E261F" w:rsidP="00A92D4B">
      <w:pPr>
        <w:widowControl w:val="0"/>
        <w:autoSpaceDE w:val="0"/>
        <w:autoSpaceDN w:val="0"/>
        <w:adjustRightInd w:val="0"/>
        <w:rPr>
          <w:rFonts w:ascii="Calibri" w:hAnsi="Calibri" w:cs="Calibri"/>
          <w:sz w:val="29"/>
          <w:szCs w:val="29"/>
        </w:rPr>
      </w:pPr>
      <w:hyperlink r:id="rId1925" w:history="1">
        <w:r w:rsidR="00A92D4B">
          <w:rPr>
            <w:rFonts w:ascii="Times New Roman" w:hAnsi="Times New Roman" w:cs="Times New Roman"/>
            <w:sz w:val="29"/>
            <w:szCs w:val="29"/>
            <w:u w:val="single"/>
          </w:rPr>
          <w:t>“I Have Children Crying in the Classroom,”</w:t>
        </w:r>
      </w:hyperlink>
      <w:r w:rsidR="00A92D4B">
        <w:rPr>
          <w:rFonts w:ascii="Times New Roman" w:hAnsi="Times New Roman" w:cs="Times New Roman"/>
          <w:sz w:val="29"/>
          <w:szCs w:val="29"/>
        </w:rPr>
        <w:t xml:space="preserve"> NPR, Anya Kamenetz</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7E261F" w:rsidP="00A92D4B">
      <w:pPr>
        <w:widowControl w:val="0"/>
        <w:autoSpaceDE w:val="0"/>
        <w:autoSpaceDN w:val="0"/>
        <w:adjustRightInd w:val="0"/>
        <w:rPr>
          <w:rFonts w:ascii="Calibri" w:hAnsi="Calibri" w:cs="Calibri"/>
          <w:sz w:val="29"/>
          <w:szCs w:val="29"/>
        </w:rPr>
      </w:pPr>
      <w:hyperlink r:id="rId1926" w:history="1">
        <w:r w:rsidR="00A92D4B">
          <w:rPr>
            <w:rFonts w:ascii="Times New Roman" w:hAnsi="Times New Roman" w:cs="Times New Roman"/>
            <w:sz w:val="29"/>
            <w:szCs w:val="29"/>
            <w:u w:val="single"/>
          </w:rPr>
          <w:t>This company is making millions from America’s broken immigration system</w:t>
        </w:r>
      </w:hyperlink>
      <w:r w:rsidR="00A92D4B">
        <w:rPr>
          <w:rFonts w:ascii="Times New Roman" w:hAnsi="Times New Roman" w:cs="Times New Roman"/>
          <w:sz w:val="29"/>
          <w:szCs w:val="29"/>
        </w:rPr>
        <w:t>, The Washington Post, Michael E. Miller – about Libre by Nexus, which charges immigrants $420/month to wear their GPS tracking devices so they can be released from detention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7E261F" w:rsidP="00A92D4B">
      <w:pPr>
        <w:widowControl w:val="0"/>
        <w:autoSpaceDE w:val="0"/>
        <w:autoSpaceDN w:val="0"/>
        <w:adjustRightInd w:val="0"/>
        <w:rPr>
          <w:rFonts w:ascii="Calibri" w:hAnsi="Calibri" w:cs="Calibri"/>
          <w:sz w:val="29"/>
          <w:szCs w:val="29"/>
        </w:rPr>
      </w:pPr>
      <w:hyperlink r:id="rId1927" w:history="1">
        <w:r w:rsidR="00A92D4B">
          <w:rPr>
            <w:rFonts w:ascii="Times New Roman" w:hAnsi="Times New Roman" w:cs="Times New Roman"/>
            <w:sz w:val="29"/>
            <w:szCs w:val="29"/>
            <w:u w:val="single"/>
          </w:rPr>
          <w:t>How America’s Idea of Illegal Immigration Doesn’t Always Match Reality,</w:t>
        </w:r>
      </w:hyperlink>
      <w:r w:rsidR="00A92D4B">
        <w:rPr>
          <w:rFonts w:ascii="Times New Roman" w:hAnsi="Times New Roman" w:cs="Times New Roman"/>
          <w:sz w:val="29"/>
          <w:szCs w:val="29"/>
        </w:rPr>
        <w:t xml:space="preserve"> NPR, Hansi Lo Wang – lots of charts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EVENTS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3/9/17 </w:t>
      </w:r>
      <w:hyperlink r:id="rId1928" w:history="1">
        <w:r>
          <w:rPr>
            <w:rFonts w:ascii="Times New Roman" w:hAnsi="Times New Roman" w:cs="Times New Roman"/>
            <w:b/>
            <w:bCs/>
            <w:sz w:val="29"/>
            <w:szCs w:val="29"/>
            <w:u w:val="single"/>
          </w:rPr>
          <w:t>Refugee &amp; Muslim Ban 2.0 and DACA Updates</w:t>
        </w:r>
      </w:hyperlink>
      <w:r>
        <w:rPr>
          <w:rFonts w:ascii="Times New Roman" w:hAnsi="Times New Roman" w:cs="Times New Roman"/>
          <w:b/>
          <w:bCs/>
          <w:sz w:val="29"/>
          <w:szCs w:val="29"/>
        </w:rPr>
        <w:t xml:space="preserve"> </w:t>
      </w:r>
      <w:r>
        <w:rPr>
          <w:rFonts w:ascii="Times New Roman" w:hAnsi="Times New Roman" w:cs="Times New Roman"/>
          <w:sz w:val="29"/>
          <w:szCs w:val="29"/>
        </w:rPr>
        <w:t>NILC Webinar</w:t>
      </w:r>
      <w:r>
        <w:rPr>
          <w:rFonts w:ascii="Times New Roman" w:hAnsi="Times New Roman" w:cs="Times New Roman"/>
          <w:b/>
          <w:bCs/>
          <w:sz w:val="29"/>
          <w:szCs w:val="29"/>
        </w:rPr>
        <w:t xml:space="preserve"> </w:t>
      </w:r>
      <w:r>
        <w:rPr>
          <w:rFonts w:ascii="Times New Roman" w:hAnsi="Times New Roman" w:cs="Times New Roman"/>
          <w:sz w:val="29"/>
          <w:szCs w:val="29"/>
        </w:rPr>
        <w:t>12:00 PM - 1:00 PM PS</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3/9/17 </w:t>
      </w:r>
      <w:hyperlink r:id="rId1929" w:history="1">
        <w:r>
          <w:rPr>
            <w:rFonts w:ascii="Times New Roman" w:hAnsi="Times New Roman" w:cs="Times New Roman"/>
            <w:b/>
            <w:bCs/>
            <w:sz w:val="29"/>
            <w:szCs w:val="29"/>
            <w:u w:val="single"/>
          </w:rPr>
          <w:t>Solidarity Rally Against Deportation</w:t>
        </w:r>
      </w:hyperlink>
      <w:r>
        <w:rPr>
          <w:rFonts w:ascii="Times New Roman" w:hAnsi="Times New Roman" w:cs="Times New Roman"/>
          <w:sz w:val="29"/>
          <w:szCs w:val="29"/>
        </w:rPr>
        <w:t xml:space="preserve"> 9am Foley Square</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3/9/17 </w:t>
      </w:r>
      <w:hyperlink r:id="rId1930" w:history="1">
        <w:r>
          <w:rPr>
            <w:rFonts w:ascii="Times New Roman" w:hAnsi="Times New Roman" w:cs="Times New Roman"/>
            <w:b/>
            <w:bCs/>
            <w:sz w:val="29"/>
            <w:szCs w:val="29"/>
            <w:u w:val="single"/>
          </w:rPr>
          <w:t>The Trump Administration's Executive Orders on immigration: What to expect and how to prepare for changes in federal policies regarding asylum, VAWA, and T visas</w:t>
        </w:r>
      </w:hyperlink>
      <w:r>
        <w:rPr>
          <w:rFonts w:ascii="Times New Roman" w:hAnsi="Times New Roman" w:cs="Times New Roman"/>
          <w:b/>
          <w:bCs/>
          <w:sz w:val="29"/>
          <w:szCs w:val="29"/>
        </w:rPr>
        <w:t xml:space="preserve"> (Webinar)</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3/10/17 </w:t>
      </w:r>
      <w:r>
        <w:rPr>
          <w:rFonts w:ascii="Times New Roman" w:hAnsi="Times New Roman" w:cs="Times New Roman"/>
          <w:b/>
          <w:bCs/>
          <w:sz w:val="29"/>
          <w:szCs w:val="29"/>
          <w:u w:val="single"/>
        </w:rPr>
        <w:t>Representing women from Central America and how to use international law to strengthen asylum claims in the U.S.</w:t>
      </w:r>
      <w:r>
        <w:rPr>
          <w:rFonts w:ascii="Times New Roman" w:hAnsi="Times New Roman" w:cs="Times New Roman"/>
          <w:sz w:val="29"/>
          <w:szCs w:val="29"/>
        </w:rPr>
        <w:t xml:space="preserve"> – free webinar by UNHCR and the Center for Gender and Refugee Studies (CGRS). To RSVP, please email Colleen Cowgill at </w:t>
      </w:r>
      <w:hyperlink r:id="rId1931" w:history="1">
        <w:r>
          <w:rPr>
            <w:rFonts w:ascii="Times New Roman" w:hAnsi="Times New Roman" w:cs="Times New Roman"/>
            <w:sz w:val="29"/>
            <w:szCs w:val="29"/>
            <w:u w:val="single"/>
          </w:rPr>
          <w:t>Cowgill@unhcr.org</w:t>
        </w:r>
      </w:hyperlink>
      <w:r>
        <w:rPr>
          <w:rFonts w:ascii="Times New Roman" w:hAnsi="Times New Roman" w:cs="Times New Roman"/>
          <w:sz w:val="29"/>
          <w:szCs w:val="29"/>
        </w:rPr>
        <w:t>.</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3/14/17 </w:t>
      </w:r>
      <w:hyperlink r:id="rId1932" w:history="1">
        <w:r>
          <w:rPr>
            <w:rFonts w:ascii="Times New Roman" w:hAnsi="Times New Roman" w:cs="Times New Roman"/>
            <w:b/>
            <w:bCs/>
            <w:sz w:val="29"/>
            <w:szCs w:val="29"/>
            <w:u w:val="single"/>
          </w:rPr>
          <w:t>Litigation Ethics – Practical Issues &amp; Challenges</w:t>
        </w:r>
      </w:hyperlink>
      <w:r>
        <w:rPr>
          <w:rFonts w:ascii="Times New Roman" w:hAnsi="Times New Roman" w:cs="Times New Roman"/>
          <w:sz w:val="29"/>
          <w:szCs w:val="29"/>
        </w:rPr>
        <w:t xml:space="preserve"> – in-house NYLAG CLE</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3/15/17 </w:t>
      </w:r>
      <w:hyperlink r:id="rId1933" w:history="1">
        <w:r>
          <w:rPr>
            <w:rFonts w:ascii="Times New Roman" w:hAnsi="Times New Roman" w:cs="Times New Roman"/>
            <w:b/>
            <w:bCs/>
            <w:sz w:val="29"/>
            <w:szCs w:val="29"/>
            <w:u w:val="single"/>
          </w:rPr>
          <w:t>T and U visas and the Violence Against Women Act (VAWA)</w:t>
        </w:r>
      </w:hyperlink>
      <w:r>
        <w:rPr>
          <w:rFonts w:ascii="Times New Roman" w:hAnsi="Times New Roman" w:cs="Times New Roman"/>
          <w:sz w:val="29"/>
          <w:szCs w:val="29"/>
        </w:rPr>
        <w:t xml:space="preserve"> - USCIS webinar on Wednesday, March 15, 2017, from 2 to 3:30 p.m</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3/16/17 </w:t>
      </w:r>
      <w:hyperlink r:id="rId1934" w:history="1">
        <w:r>
          <w:rPr>
            <w:rFonts w:ascii="Times New Roman" w:hAnsi="Times New Roman" w:cs="Times New Roman"/>
            <w:b/>
            <w:bCs/>
            <w:sz w:val="29"/>
            <w:szCs w:val="29"/>
            <w:u w:val="single"/>
          </w:rPr>
          <w:t>Naturalization and Citizenship Training</w:t>
        </w:r>
      </w:hyperlink>
      <w:r>
        <w:rPr>
          <w:rFonts w:ascii="Times New Roman" w:hAnsi="Times New Roman" w:cs="Times New Roman"/>
          <w:sz w:val="29"/>
          <w:szCs w:val="29"/>
        </w:rPr>
        <w:t xml:space="preserve"> by ONA and NYIC</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3/17/17 </w:t>
      </w:r>
      <w:r>
        <w:rPr>
          <w:rFonts w:ascii="Times New Roman" w:hAnsi="Times New Roman" w:cs="Times New Roman"/>
          <w:b/>
          <w:bCs/>
          <w:sz w:val="29"/>
          <w:szCs w:val="29"/>
          <w:u w:val="single"/>
        </w:rPr>
        <w:t>NYLAG KYR and Family Planning Training.</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3/20/17-3/29/17 </w:t>
      </w:r>
      <w:hyperlink r:id="rId1935" w:history="1">
        <w:r>
          <w:rPr>
            <w:rFonts w:ascii="Times New Roman" w:hAnsi="Times New Roman" w:cs="Times New Roman"/>
            <w:b/>
            <w:bCs/>
            <w:sz w:val="29"/>
            <w:szCs w:val="29"/>
            <w:u w:val="single"/>
          </w:rPr>
          <w:t>BXFJC Core Training Program</w:t>
        </w:r>
      </w:hyperlink>
    </w:p>
    <w:p w:rsidR="00A92D4B" w:rsidRDefault="00A92D4B" w:rsidP="00A92D4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3/20, 9:30 am – 12:30 pm Intimate Partner Violence Dialogue, Facilitated by FJC Administrative Staff</w:t>
      </w:r>
    </w:p>
    <w:p w:rsidR="00A92D4B" w:rsidRDefault="00A92D4B" w:rsidP="00A92D4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3/20, 1:30 pm – 4:30 pm: Risk Assessment and Safety Planning, Facilitated by Safe Horizon</w:t>
      </w:r>
    </w:p>
    <w:p w:rsidR="00A92D4B" w:rsidRDefault="00A92D4B" w:rsidP="00A92D4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3/21, 9:30 am - 12:30 pm: Engaging Trauma Survivors, Facilitated by FJC Administrative Staff</w:t>
      </w:r>
    </w:p>
    <w:p w:rsidR="00A92D4B" w:rsidRDefault="00A92D4B" w:rsidP="00A92D4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3/21, 1:30 pm – 4:30 pm: Criminal Justice Response to Domestic Violence, Facilitated by Bronx County District Attorney and New York City Police Department</w:t>
      </w:r>
    </w:p>
    <w:p w:rsidR="00A92D4B" w:rsidRDefault="00A92D4B" w:rsidP="00A92D4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3/22, 10:00 am – 1:00 pm: Introduction to Sex Trafficking, Facilitated by Day One</w:t>
      </w:r>
    </w:p>
    <w:p w:rsidR="00A92D4B" w:rsidRDefault="00A92D4B" w:rsidP="00A92D4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3/23, 9:30 am – 12:30 pm: Introduction to Family and Matrimonial Law, Facilitated by Sanctuary for Families</w:t>
      </w:r>
    </w:p>
    <w:p w:rsidR="00A92D4B" w:rsidRDefault="00A92D4B" w:rsidP="00A92D4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3/23, 1:30 pm – 4:30 pm: Introduction to Immigration Law, Facilitated by New York Legal Assistance Group</w:t>
      </w:r>
    </w:p>
    <w:p w:rsidR="00A92D4B" w:rsidRDefault="00A92D4B" w:rsidP="00A92D4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3/24, 1:30 pm – 4:30 pm: Cultural Conversations: Tools for Supportive Practice, Facilitated by FJC Administrative Staff and NYC Anti-Violence Project</w:t>
      </w:r>
    </w:p>
    <w:p w:rsidR="00A92D4B" w:rsidRDefault="00A92D4B" w:rsidP="00A92D4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3/27, 1:00 pm – 4:00 pm: Introduction to Elder Abuse, Facilitated by Neighborhood SHOPP and Weinberg Center for Elder Abuse</w:t>
      </w:r>
    </w:p>
    <w:p w:rsidR="00A92D4B" w:rsidRDefault="00A92D4B" w:rsidP="00A92D4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3/28, 9:30 am – 12:30 pm: Housing Options for Intimate Partner Violence Survivors, Facilitated by Bronx Legal Services and Sanctuary for Families</w:t>
      </w:r>
    </w:p>
    <w:p w:rsidR="00A92D4B" w:rsidRDefault="00A92D4B" w:rsidP="00A92D4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3/28, 1:30 pm – 4:30 pm: Shelter Options for Intimate Partner Violence Survivors, Facilitated by Legal Aid Society and Safe Horizon</w:t>
      </w:r>
    </w:p>
    <w:p w:rsidR="00A92D4B" w:rsidRDefault="00A92D4B" w:rsidP="00A92D4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3/29, 10:00 am – 1:00 pm: Economic Empowerment for Intimate Partner Violence Survivors, Facilitated by FJC Administrative Staff</w:t>
      </w:r>
    </w:p>
    <w:p w:rsidR="00A92D4B" w:rsidRDefault="00A92D4B" w:rsidP="00A92D4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3/29, 2:00 pm – 4:30 pm: Economic Empowerment: Immigration Eligibility for Public Benefits, Facilitated by FJC Administrative Staff and Planned Parenthood NYC</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3/22 </w:t>
      </w:r>
      <w:hyperlink r:id="rId1936" w:history="1">
        <w:r>
          <w:rPr>
            <w:rFonts w:ascii="Times New Roman" w:hAnsi="Times New Roman" w:cs="Times New Roman"/>
            <w:b/>
            <w:bCs/>
            <w:sz w:val="29"/>
            <w:szCs w:val="29"/>
            <w:u w:val="single"/>
          </w:rPr>
          <w:t>Implications of Immigration Law and Policy Changes within the First 100 Days of the Trump Administration &amp; a Call to Action</w:t>
        </w:r>
      </w:hyperlink>
      <w:r>
        <w:rPr>
          <w:rFonts w:ascii="Times New Roman" w:hAnsi="Times New Roman" w:cs="Times New Roman"/>
          <w:sz w:val="29"/>
          <w:szCs w:val="29"/>
        </w:rPr>
        <w:t xml:space="preserve"> – NYSBA CLE</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3/22/17 </w:t>
      </w:r>
      <w:hyperlink r:id="rId1937" w:history="1">
        <w:r>
          <w:rPr>
            <w:rFonts w:ascii="Times New Roman" w:hAnsi="Times New Roman" w:cs="Times New Roman"/>
            <w:b/>
            <w:bCs/>
            <w:sz w:val="29"/>
            <w:szCs w:val="29"/>
            <w:u w:val="single"/>
          </w:rPr>
          <w:t>Client Capacity</w:t>
        </w:r>
      </w:hyperlink>
      <w:r>
        <w:rPr>
          <w:rFonts w:ascii="Times New Roman" w:hAnsi="Times New Roman" w:cs="Times New Roman"/>
          <w:sz w:val="29"/>
          <w:szCs w:val="29"/>
          <w:u w:val="single"/>
        </w:rPr>
        <w:t xml:space="preserve"> </w:t>
      </w:r>
      <w:r>
        <w:rPr>
          <w:rFonts w:ascii="Times New Roman" w:hAnsi="Times New Roman" w:cs="Times New Roman"/>
          <w:sz w:val="29"/>
          <w:szCs w:val="29"/>
        </w:rPr>
        <w:t>– in-house NYLAG CLE</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3/29/17 – </w:t>
      </w:r>
      <w:hyperlink r:id="rId1938" w:history="1">
        <w:r>
          <w:rPr>
            <w:rFonts w:ascii="Times New Roman" w:hAnsi="Times New Roman" w:cs="Times New Roman"/>
            <w:b/>
            <w:bCs/>
            <w:sz w:val="29"/>
            <w:szCs w:val="29"/>
            <w:u w:val="single"/>
          </w:rPr>
          <w:t>KYR Train the Trainer</w:t>
        </w:r>
      </w:hyperlink>
      <w:r>
        <w:rPr>
          <w:rFonts w:ascii="Times New Roman" w:hAnsi="Times New Roman" w:cs="Times New Roman"/>
          <w:sz w:val="29"/>
          <w:szCs w:val="29"/>
        </w:rPr>
        <w:t xml:space="preserve"> – IDP, CCR, and CLEAR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Grace Kao, Esq.</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Justice Corps Fellow/Staff Attorney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Pronouns/Title: Ms., she, her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Protection Unit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New York Legal Assistance Group</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7 Hanover Square, 18</w:t>
      </w:r>
      <w:r>
        <w:rPr>
          <w:rFonts w:ascii="Times New Roman" w:hAnsi="Times New Roman" w:cs="Times New Roman"/>
          <w:vertAlign w:val="superscript"/>
        </w:rPr>
        <w:t>th</w:t>
      </w:r>
      <w:r>
        <w:rPr>
          <w:rFonts w:ascii="Times New Roman" w:hAnsi="Times New Roman" w:cs="Times New Roman"/>
          <w:sz w:val="29"/>
          <w:szCs w:val="29"/>
        </w:rPr>
        <w:t xml:space="preserve"> Floor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NY 10004</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Phone: (212) 613-5000 ext. 5330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Fax: (212) 714-7303</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Email: </w:t>
      </w:r>
      <w:hyperlink r:id="rId1939" w:history="1">
        <w:r>
          <w:rPr>
            <w:rFonts w:ascii="Times New Roman" w:hAnsi="Times New Roman" w:cs="Times New Roman"/>
            <w:sz w:val="29"/>
            <w:szCs w:val="29"/>
            <w:u w:val="single"/>
          </w:rPr>
          <w:t>gkao@nylag.org</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This e-mail communication, and any attachments, contains confidential and privileged information for the exclusive use of the recipient(s) named above.  If you are not the intended recipient, you are hereby notified that you have received this communication in error and that any review, disclosure, dissemination or copying of it or its contents is prohibited.  If you have received this communication in error, please notify the sender and delete this communication.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Elizabeth Gibson  </w:t>
      </w:r>
      <w:r>
        <w:rPr>
          <w:rFonts w:ascii="Times New Roman" w:hAnsi="Times New Roman" w:cs="Times New Roman"/>
          <w:b/>
          <w:bCs/>
          <w:sz w:val="29"/>
          <w:szCs w:val="29"/>
        </w:rPr>
        <w:t>Sent:</w:t>
      </w:r>
      <w:r>
        <w:rPr>
          <w:rFonts w:ascii="Times New Roman" w:hAnsi="Times New Roman" w:cs="Times New Roman"/>
          <w:sz w:val="29"/>
          <w:szCs w:val="29"/>
        </w:rPr>
        <w:t xml:space="preserve"> Wednesday, March 08, 2017 1:26 PM </w:t>
      </w:r>
      <w:r>
        <w:rPr>
          <w:rFonts w:ascii="Times New Roman" w:hAnsi="Times New Roman" w:cs="Times New Roman"/>
          <w:b/>
          <w:bCs/>
          <w:sz w:val="29"/>
          <w:szCs w:val="29"/>
        </w:rPr>
        <w:t>To:</w:t>
      </w:r>
      <w:r>
        <w:rPr>
          <w:rFonts w:ascii="Times New Roman" w:hAnsi="Times New Roman" w:cs="Times New Roman"/>
          <w:sz w:val="29"/>
          <w:szCs w:val="29"/>
        </w:rPr>
        <w:t xml:space="preserve"> IPU </w:t>
      </w:r>
      <w:r>
        <w:rPr>
          <w:rFonts w:ascii="Times New Roman" w:hAnsi="Times New Roman" w:cs="Times New Roman"/>
          <w:b/>
          <w:bCs/>
          <w:sz w:val="29"/>
          <w:szCs w:val="29"/>
        </w:rPr>
        <w:t>Cc:</w:t>
      </w:r>
      <w:r>
        <w:rPr>
          <w:rFonts w:ascii="Times New Roman" w:hAnsi="Times New Roman" w:cs="Times New Roman"/>
          <w:sz w:val="29"/>
          <w:szCs w:val="29"/>
        </w:rPr>
        <w:t xml:space="preserve"> Grace Kao; Deborah Chen </w:t>
      </w:r>
      <w:r>
        <w:rPr>
          <w:rFonts w:ascii="Times New Roman" w:hAnsi="Times New Roman" w:cs="Times New Roman"/>
          <w:b/>
          <w:bCs/>
          <w:sz w:val="29"/>
          <w:szCs w:val="29"/>
        </w:rPr>
        <w:t>Subject:</w:t>
      </w:r>
      <w:r>
        <w:rPr>
          <w:rFonts w:ascii="Times New Roman" w:hAnsi="Times New Roman" w:cs="Times New Roman"/>
          <w:sz w:val="29"/>
          <w:szCs w:val="29"/>
        </w:rPr>
        <w:t xml:space="preserve"> Daily News Briefing - March 8, 2017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Family Planning Emergency Preparedness Materials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The City Bar held an event about family planning earlier this week with a focus on how parents can delegate authority over their children if they are deported. In short, there is no perfect option and efforts are being made to devise new mechanisms. In the interim, they suggested the use of informal planning and Designation of Person in a Parental Relationship. But case-by-case decisions should be made. The materials form the event </w:t>
      </w:r>
      <w:hyperlink r:id="rId1940" w:history="1">
        <w:r>
          <w:rPr>
            <w:rFonts w:ascii="Times New Roman" w:hAnsi="Times New Roman" w:cs="Times New Roman"/>
            <w:b/>
            <w:bCs/>
            <w:sz w:val="29"/>
            <w:szCs w:val="29"/>
            <w:u w:val="single"/>
          </w:rPr>
          <w:t>can be found here</w:t>
        </w:r>
      </w:hyperlink>
      <w:r>
        <w:rPr>
          <w:rFonts w:ascii="Times New Roman" w:hAnsi="Times New Roman" w:cs="Times New Roman"/>
          <w:sz w:val="29"/>
          <w:szCs w:val="29"/>
        </w:rPr>
        <w:t>. There will be further guidance at next week’s in-house know your rights presentation.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Major Cuts to HUD funding</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From Sylvia: (People had suggested that the HUD cuts might be tied to general cuts to Sanctuary Cities.) Here’s an article about the </w:t>
      </w:r>
      <w:hyperlink r:id="rId1941" w:history="1">
        <w:r>
          <w:rPr>
            <w:rFonts w:ascii="Times New Roman" w:hAnsi="Times New Roman" w:cs="Times New Roman"/>
            <w:sz w:val="29"/>
            <w:szCs w:val="29"/>
            <w:u w:val="single"/>
          </w:rPr>
          <w:t>cuts to NYCHA funding</w:t>
        </w:r>
      </w:hyperlink>
      <w:r>
        <w:rPr>
          <w:rFonts w:ascii="Times New Roman" w:hAnsi="Times New Roman" w:cs="Times New Roman"/>
          <w:sz w:val="29"/>
          <w:szCs w:val="29"/>
        </w:rPr>
        <w:t xml:space="preserve"> from HUD that people mentioned (</w:t>
      </w:r>
      <w:hyperlink r:id="rId1942" w:history="1">
        <w:r>
          <w:rPr>
            <w:rFonts w:ascii="Times New Roman" w:hAnsi="Times New Roman" w:cs="Times New Roman"/>
            <w:sz w:val="29"/>
            <w:szCs w:val="29"/>
            <w:u w:val="single"/>
          </w:rPr>
          <w:t>and another article</w:t>
        </w:r>
      </w:hyperlink>
      <w:r>
        <w:rPr>
          <w:rFonts w:ascii="Times New Roman" w:hAnsi="Times New Roman" w:cs="Times New Roman"/>
          <w:sz w:val="29"/>
          <w:szCs w:val="29"/>
        </w:rPr>
        <w:t xml:space="preserve">); I didn’t see any articles connecting this sanctuary city policies or immigration enforcement per se, vs. being </w:t>
      </w:r>
      <w:hyperlink r:id="rId1943" w:history="1">
        <w:r>
          <w:rPr>
            <w:rFonts w:ascii="Times New Roman" w:hAnsi="Times New Roman" w:cs="Times New Roman"/>
            <w:sz w:val="29"/>
            <w:szCs w:val="29"/>
            <w:u w:val="single"/>
          </w:rPr>
          <w:t>part of plans to massively scale back</w:t>
        </w:r>
      </w:hyperlink>
      <w:r>
        <w:rPr>
          <w:rFonts w:ascii="Times New Roman" w:hAnsi="Times New Roman" w:cs="Times New Roman"/>
          <w:sz w:val="29"/>
          <w:szCs w:val="29"/>
        </w:rPr>
        <w:t xml:space="preserve"> funding for federal housing programs across the board, in all states/cities... Has anyone read anything to the contrary?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Resource for Explaining Reluctance to Speak about Trauma</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The Center for Gender &amp; Refugee Studies commissioned </w:t>
      </w:r>
      <w:hyperlink r:id="rId1944" w:history="1">
        <w:r>
          <w:rPr>
            <w:rFonts w:ascii="Times New Roman" w:hAnsi="Times New Roman" w:cs="Times New Roman"/>
            <w:sz w:val="29"/>
            <w:szCs w:val="29"/>
            <w:u w:val="single"/>
          </w:rPr>
          <w:t>an expert affidavit</w:t>
        </w:r>
      </w:hyperlink>
      <w:r>
        <w:rPr>
          <w:rFonts w:ascii="Times New Roman" w:hAnsi="Times New Roman" w:cs="Times New Roman"/>
          <w:sz w:val="29"/>
          <w:szCs w:val="29"/>
        </w:rPr>
        <w:t xml:space="preserve"> that speaks generally about why trauma survivors may be hesitant to disclose information to CBP. This may become increasingly relevant because changes to the Credible Fear Interview lesson plan suggest a greater emphasis will be placed on CBP border records (which you should always argue are unreliable).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OTHER NEWS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1945" w:history="1">
        <w:r>
          <w:rPr>
            <w:rFonts w:ascii="Times New Roman" w:hAnsi="Times New Roman" w:cs="Times New Roman"/>
            <w:b/>
            <w:bCs/>
            <w:sz w:val="29"/>
            <w:szCs w:val="29"/>
            <w:u w:val="single"/>
          </w:rPr>
          <w:t>Columbia University: President Bollinger's Response to Second Executive Order on Immigration and Refugee Policy</w:t>
        </w:r>
      </w:hyperlink>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1946" w:history="1">
        <w:r>
          <w:rPr>
            <w:rFonts w:ascii="Times New Roman" w:hAnsi="Times New Roman" w:cs="Times New Roman"/>
            <w:b/>
            <w:bCs/>
            <w:sz w:val="29"/>
            <w:szCs w:val="29"/>
            <w:u w:val="single"/>
          </w:rPr>
          <w:t>Educators Prepare for Immigration Agents at the Schoolhouse</w:t>
        </w:r>
      </w:hyperlink>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1947" w:history="1">
        <w:r>
          <w:rPr>
            <w:rFonts w:ascii="Times New Roman" w:hAnsi="Times New Roman" w:cs="Times New Roman"/>
            <w:b/>
            <w:bCs/>
            <w:sz w:val="29"/>
            <w:szCs w:val="29"/>
            <w:u w:val="single"/>
          </w:rPr>
          <w:t>Since Trump, Quiet Upstate Road Becomes a Busy Exit From U.S.</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EVENTS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3/7/17 </w:t>
      </w:r>
      <w:hyperlink r:id="rId1948" w:history="1">
        <w:r>
          <w:rPr>
            <w:rFonts w:ascii="Times New Roman" w:hAnsi="Times New Roman" w:cs="Times New Roman"/>
            <w:b/>
            <w:bCs/>
            <w:sz w:val="29"/>
            <w:szCs w:val="29"/>
            <w:u w:val="single"/>
          </w:rPr>
          <w:t>Webinar on Emerging Issues for Unaccompanied Children</w:t>
        </w:r>
      </w:hyperlink>
      <w:r>
        <w:rPr>
          <w:rFonts w:ascii="Times New Roman" w:hAnsi="Times New Roman" w:cs="Times New Roman"/>
          <w:b/>
          <w:bCs/>
          <w:sz w:val="29"/>
          <w:szCs w:val="29"/>
          <w:u w:val="single"/>
        </w:rPr>
        <w:t>:</w:t>
      </w:r>
      <w:r>
        <w:rPr>
          <w:rFonts w:ascii="Times New Roman" w:hAnsi="Times New Roman" w:cs="Times New Roman"/>
          <w:sz w:val="29"/>
          <w:szCs w:val="29"/>
        </w:rPr>
        <w:t xml:space="preserve"> Immigration Advocates Network,  Tuesday, March 7th, 2017 at 3:00 Eastern</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3/7/17 </w:t>
      </w:r>
      <w:hyperlink r:id="rId1949" w:history="1">
        <w:r>
          <w:rPr>
            <w:rFonts w:ascii="Times New Roman" w:hAnsi="Times New Roman" w:cs="Times New Roman"/>
            <w:b/>
            <w:bCs/>
            <w:sz w:val="29"/>
            <w:szCs w:val="29"/>
            <w:u w:val="single"/>
          </w:rPr>
          <w:t>Client Conflicts of Interest</w:t>
        </w:r>
      </w:hyperlink>
      <w:r>
        <w:rPr>
          <w:rFonts w:ascii="Times New Roman" w:hAnsi="Times New Roman" w:cs="Times New Roman"/>
          <w:sz w:val="29"/>
          <w:szCs w:val="29"/>
        </w:rPr>
        <w:t xml:space="preserve"> – in-house NYLAG CLE</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3/8/17 </w:t>
      </w:r>
      <w:hyperlink r:id="rId1950" w:history="1">
        <w:r>
          <w:rPr>
            <w:rFonts w:ascii="Times New Roman" w:hAnsi="Times New Roman" w:cs="Times New Roman"/>
            <w:b/>
            <w:bCs/>
            <w:sz w:val="29"/>
            <w:szCs w:val="29"/>
            <w:u w:val="single"/>
          </w:rPr>
          <w:t>Film Screening: Chasing Asylum</w:t>
        </w:r>
      </w:hyperlink>
      <w:r>
        <w:rPr>
          <w:rFonts w:ascii="Times New Roman" w:hAnsi="Times New Roman" w:cs="Times New Roman"/>
          <w:sz w:val="29"/>
          <w:szCs w:val="29"/>
        </w:rPr>
        <w:t xml:space="preserve"> - </w:t>
      </w:r>
      <w:hyperlink r:id="rId1951" w:history="1">
        <w:r>
          <w:rPr>
            <w:rFonts w:ascii="Times New Roman" w:hAnsi="Times New Roman" w:cs="Times New Roman"/>
            <w:sz w:val="29"/>
            <w:szCs w:val="29"/>
            <w:u w:val="single"/>
          </w:rPr>
          <w:t>AACTA Award winning documentary</w:t>
        </w:r>
      </w:hyperlink>
      <w:r>
        <w:rPr>
          <w:rFonts w:ascii="Times New Roman" w:hAnsi="Times New Roman" w:cs="Times New Roman"/>
          <w:sz w:val="29"/>
          <w:szCs w:val="29"/>
        </w:rPr>
        <w:t xml:space="preserve"> on the impact of Australia's </w:t>
      </w:r>
      <w:hyperlink r:id="rId1952" w:history="1">
        <w:r>
          <w:rPr>
            <w:rFonts w:ascii="Times New Roman" w:hAnsi="Times New Roman" w:cs="Times New Roman"/>
            <w:sz w:val="29"/>
            <w:szCs w:val="29"/>
            <w:u w:val="single"/>
          </w:rPr>
          <w:t>offshore, indefinite detention of asylum-seekers</w:t>
        </w:r>
      </w:hyperlink>
      <w:r>
        <w:rPr>
          <w:rFonts w:ascii="Times New Roman" w:hAnsi="Times New Roman" w:cs="Times New Roman"/>
          <w:sz w:val="29"/>
          <w:szCs w:val="29"/>
        </w:rPr>
        <w:t xml:space="preserve">. The screening will be followed by a discussion with the filmmaker and with NY Times columnist </w:t>
      </w:r>
      <w:hyperlink r:id="rId1953" w:history="1">
        <w:r>
          <w:rPr>
            <w:rFonts w:ascii="Times New Roman" w:hAnsi="Times New Roman" w:cs="Times New Roman"/>
            <w:sz w:val="29"/>
            <w:szCs w:val="29"/>
            <w:u w:val="single"/>
          </w:rPr>
          <w:t>Roger Cohen</w:t>
        </w:r>
      </w:hyperlink>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3/9/17 </w:t>
      </w:r>
      <w:hyperlink r:id="rId1954" w:history="1">
        <w:r>
          <w:rPr>
            <w:rFonts w:ascii="Times New Roman" w:hAnsi="Times New Roman" w:cs="Times New Roman"/>
            <w:b/>
            <w:bCs/>
            <w:sz w:val="29"/>
            <w:szCs w:val="29"/>
            <w:u w:val="single"/>
          </w:rPr>
          <w:t>Refugee &amp; Muslim Ban 2.0 and DACA Updates</w:t>
        </w:r>
      </w:hyperlink>
      <w:r>
        <w:rPr>
          <w:rFonts w:ascii="Times New Roman" w:hAnsi="Times New Roman" w:cs="Times New Roman"/>
          <w:b/>
          <w:bCs/>
          <w:sz w:val="29"/>
          <w:szCs w:val="29"/>
        </w:rPr>
        <w:t xml:space="preserve"> </w:t>
      </w:r>
      <w:r>
        <w:rPr>
          <w:rFonts w:ascii="Times New Roman" w:hAnsi="Times New Roman" w:cs="Times New Roman"/>
          <w:sz w:val="29"/>
          <w:szCs w:val="29"/>
        </w:rPr>
        <w:t>NILC Webinar</w:t>
      </w:r>
      <w:r>
        <w:rPr>
          <w:rFonts w:ascii="Times New Roman" w:hAnsi="Times New Roman" w:cs="Times New Roman"/>
          <w:b/>
          <w:bCs/>
          <w:sz w:val="29"/>
          <w:szCs w:val="29"/>
        </w:rPr>
        <w:t xml:space="preserve"> </w:t>
      </w:r>
      <w:r>
        <w:rPr>
          <w:rFonts w:ascii="Times New Roman" w:hAnsi="Times New Roman" w:cs="Times New Roman"/>
          <w:sz w:val="29"/>
          <w:szCs w:val="29"/>
        </w:rPr>
        <w:t>12:00 PM - 1:00 PM PS</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3/9/17 </w:t>
      </w:r>
      <w:hyperlink r:id="rId1955" w:history="1">
        <w:r>
          <w:rPr>
            <w:rFonts w:ascii="Times New Roman" w:hAnsi="Times New Roman" w:cs="Times New Roman"/>
            <w:b/>
            <w:bCs/>
            <w:sz w:val="29"/>
            <w:szCs w:val="29"/>
            <w:u w:val="single"/>
          </w:rPr>
          <w:t>Solidarity Rally Against Deportation</w:t>
        </w:r>
      </w:hyperlink>
      <w:r>
        <w:rPr>
          <w:rFonts w:ascii="Times New Roman" w:hAnsi="Times New Roman" w:cs="Times New Roman"/>
          <w:sz w:val="29"/>
          <w:szCs w:val="29"/>
        </w:rPr>
        <w:t xml:space="preserve"> 9am Foley Square</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3/9/17 </w:t>
      </w:r>
      <w:hyperlink r:id="rId1956" w:history="1">
        <w:r>
          <w:rPr>
            <w:rFonts w:ascii="Times New Roman" w:hAnsi="Times New Roman" w:cs="Times New Roman"/>
            <w:b/>
            <w:bCs/>
            <w:sz w:val="29"/>
            <w:szCs w:val="29"/>
            <w:u w:val="single"/>
          </w:rPr>
          <w:t>The Trump Administration's Executive Orders on immigration: What to expect and how to prepare for changes in federal policies regarding asylum, VAWA, and T visas</w:t>
        </w:r>
      </w:hyperlink>
      <w:r>
        <w:rPr>
          <w:rFonts w:ascii="Times New Roman" w:hAnsi="Times New Roman" w:cs="Times New Roman"/>
          <w:b/>
          <w:bCs/>
          <w:sz w:val="29"/>
          <w:szCs w:val="29"/>
        </w:rPr>
        <w:t xml:space="preserve"> (Webinar)</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3/10/17 </w:t>
      </w:r>
      <w:r>
        <w:rPr>
          <w:rFonts w:ascii="Times New Roman" w:hAnsi="Times New Roman" w:cs="Times New Roman"/>
          <w:b/>
          <w:bCs/>
          <w:sz w:val="29"/>
          <w:szCs w:val="29"/>
          <w:u w:val="single"/>
        </w:rPr>
        <w:t>Representing women from Central America and how to use international law to strengthen asylum claims in the U.S.</w:t>
      </w:r>
      <w:r>
        <w:rPr>
          <w:rFonts w:ascii="Times New Roman" w:hAnsi="Times New Roman" w:cs="Times New Roman"/>
          <w:sz w:val="29"/>
          <w:szCs w:val="29"/>
        </w:rPr>
        <w:t xml:space="preserve"> – free webinar by UNHCR and the Center for Gender and Refugee Studies (CGRS). To RSVP, please email Colleen Cowgill at </w:t>
      </w:r>
      <w:hyperlink r:id="rId1957" w:history="1">
        <w:r>
          <w:rPr>
            <w:rFonts w:ascii="Times New Roman" w:hAnsi="Times New Roman" w:cs="Times New Roman"/>
            <w:sz w:val="29"/>
            <w:szCs w:val="29"/>
            <w:u w:val="single"/>
          </w:rPr>
          <w:t>Cowgill@unhcr.org</w:t>
        </w:r>
      </w:hyperlink>
      <w:r>
        <w:rPr>
          <w:rFonts w:ascii="Times New Roman" w:hAnsi="Times New Roman" w:cs="Times New Roman"/>
          <w:sz w:val="29"/>
          <w:szCs w:val="29"/>
        </w:rPr>
        <w:t>.</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3/14/17 </w:t>
      </w:r>
      <w:hyperlink r:id="rId1958" w:history="1">
        <w:r>
          <w:rPr>
            <w:rFonts w:ascii="Times New Roman" w:hAnsi="Times New Roman" w:cs="Times New Roman"/>
            <w:b/>
            <w:bCs/>
            <w:sz w:val="29"/>
            <w:szCs w:val="29"/>
            <w:u w:val="single"/>
          </w:rPr>
          <w:t>Litigation Ethics – Practical Issues &amp; Challenges</w:t>
        </w:r>
      </w:hyperlink>
      <w:r>
        <w:rPr>
          <w:rFonts w:ascii="Times New Roman" w:hAnsi="Times New Roman" w:cs="Times New Roman"/>
          <w:sz w:val="29"/>
          <w:szCs w:val="29"/>
        </w:rPr>
        <w:t xml:space="preserve"> – in-house NYLAG CLE</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3/15/17 </w:t>
      </w:r>
      <w:hyperlink r:id="rId1959" w:history="1">
        <w:r>
          <w:rPr>
            <w:rFonts w:ascii="Times New Roman" w:hAnsi="Times New Roman" w:cs="Times New Roman"/>
            <w:b/>
            <w:bCs/>
            <w:sz w:val="29"/>
            <w:szCs w:val="29"/>
            <w:u w:val="single"/>
          </w:rPr>
          <w:t>T and U visas and the Violence Against Women Act (VAWA)</w:t>
        </w:r>
      </w:hyperlink>
      <w:r>
        <w:rPr>
          <w:rFonts w:ascii="Times New Roman" w:hAnsi="Times New Roman" w:cs="Times New Roman"/>
          <w:sz w:val="29"/>
          <w:szCs w:val="29"/>
        </w:rPr>
        <w:t xml:space="preserve"> - USCIS webinar on Wednesday, March 15, 2017, from 2 to 3:30 p.m</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3/16/17 </w:t>
      </w:r>
      <w:hyperlink r:id="rId1960" w:history="1">
        <w:r>
          <w:rPr>
            <w:rFonts w:ascii="Times New Roman" w:hAnsi="Times New Roman" w:cs="Times New Roman"/>
            <w:b/>
            <w:bCs/>
            <w:sz w:val="29"/>
            <w:szCs w:val="29"/>
            <w:u w:val="single"/>
          </w:rPr>
          <w:t>Naturalization and Citizenship Training</w:t>
        </w:r>
      </w:hyperlink>
      <w:r>
        <w:rPr>
          <w:rFonts w:ascii="Times New Roman" w:hAnsi="Times New Roman" w:cs="Times New Roman"/>
          <w:sz w:val="29"/>
          <w:szCs w:val="29"/>
        </w:rPr>
        <w:t xml:space="preserve"> by ONA and NYIC</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3/17/17 </w:t>
      </w:r>
      <w:r>
        <w:rPr>
          <w:rFonts w:ascii="Times New Roman" w:hAnsi="Times New Roman" w:cs="Times New Roman"/>
          <w:b/>
          <w:bCs/>
          <w:sz w:val="29"/>
          <w:szCs w:val="29"/>
          <w:u w:val="single"/>
        </w:rPr>
        <w:t>NYLAG KYR and Family Planning Training.</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3/20/17-3/29/17 </w:t>
      </w:r>
      <w:hyperlink r:id="rId1961" w:history="1">
        <w:r>
          <w:rPr>
            <w:rFonts w:ascii="Times New Roman" w:hAnsi="Times New Roman" w:cs="Times New Roman"/>
            <w:b/>
            <w:bCs/>
            <w:sz w:val="29"/>
            <w:szCs w:val="29"/>
            <w:u w:val="single"/>
          </w:rPr>
          <w:t>BXFJC Core Training Program</w:t>
        </w:r>
      </w:hyperlink>
    </w:p>
    <w:p w:rsidR="00A92D4B" w:rsidRDefault="00A92D4B" w:rsidP="00A92D4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3/20, 9:30 am – 12:30 pm Intimate Partner Violence Dialogue, Facilitated by FJC Administrative Staff</w:t>
      </w:r>
    </w:p>
    <w:p w:rsidR="00A92D4B" w:rsidRDefault="00A92D4B" w:rsidP="00A92D4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3/20, 1:30 pm – 4:30 pm: Risk Assessment and Safety Planning, Facilitated by Safe Horizon</w:t>
      </w:r>
    </w:p>
    <w:p w:rsidR="00A92D4B" w:rsidRDefault="00A92D4B" w:rsidP="00A92D4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3/21, 9:30 am - 12:30 pm: Engaging Trauma Survivors, Facilitated by FJC Administrative Staff</w:t>
      </w:r>
    </w:p>
    <w:p w:rsidR="00A92D4B" w:rsidRDefault="00A92D4B" w:rsidP="00A92D4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3/21, 1:30 pm – 4:30 pm: Criminal Justice Response to Domestic Violence, Facilitated by Bronx County District Attorney and New York City Police Department</w:t>
      </w:r>
    </w:p>
    <w:p w:rsidR="00A92D4B" w:rsidRDefault="00A92D4B" w:rsidP="00A92D4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3/22, 10:00 am – 1:00 pm: Introduction to Sex Trafficking, Facilitated by Day One</w:t>
      </w:r>
    </w:p>
    <w:p w:rsidR="00A92D4B" w:rsidRDefault="00A92D4B" w:rsidP="00A92D4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3/23, 9:30 am – 12:30 pm: Introduction to Family and Matrimonial Law, Facilitated by Sanctuary for Families</w:t>
      </w:r>
    </w:p>
    <w:p w:rsidR="00A92D4B" w:rsidRDefault="00A92D4B" w:rsidP="00A92D4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3/23, 1:30 pm – 4:30 pm: Introduction to Immigration Law, Facilitated by New York Legal Assistance Group</w:t>
      </w:r>
    </w:p>
    <w:p w:rsidR="00A92D4B" w:rsidRDefault="00A92D4B" w:rsidP="00A92D4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3/24, 1:30 pm – 4:30 pm: Cultural Conversations: Tools for Supportive Practice, Facilitated by FJC Administrative Staff and NYC Anti-Violence Project</w:t>
      </w:r>
    </w:p>
    <w:p w:rsidR="00A92D4B" w:rsidRDefault="00A92D4B" w:rsidP="00A92D4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3/27, 1:00 pm – 4:00 pm: Introduction to Elder Abuse, Facilitated by Neighborhood SHOPP and Weinberg Center for Elder Abuse</w:t>
      </w:r>
    </w:p>
    <w:p w:rsidR="00A92D4B" w:rsidRDefault="00A92D4B" w:rsidP="00A92D4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3/28, 9:30 am – 12:30 pm: Housing Options for Intimate Partner Violence Survivors, Facilitated by Bronx Legal Services and Sanctuary for Families</w:t>
      </w:r>
    </w:p>
    <w:p w:rsidR="00A92D4B" w:rsidRDefault="00A92D4B" w:rsidP="00A92D4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3/28, 1:30 pm – 4:30 pm: Shelter Options for Intimate Partner Violence Survivors, Facilitated by Legal Aid Society and Safe Horizon</w:t>
      </w:r>
    </w:p>
    <w:p w:rsidR="00A92D4B" w:rsidRDefault="00A92D4B" w:rsidP="00A92D4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3/29, 10:00 am – 1:00 pm: Economic Empowerment for Intimate Partner Violence Survivors, Facilitated by FJC Administrative Staff</w:t>
      </w:r>
    </w:p>
    <w:p w:rsidR="00A92D4B" w:rsidRDefault="00A92D4B" w:rsidP="00A92D4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3/29, 2:00 pm – 4:30 pm: Economic Empowerment: Immigration Eligibility for Public Benefits, Facilitated by FJC Administrative Staff and Planned Parenthood NYC</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3/22 </w:t>
      </w:r>
      <w:hyperlink r:id="rId1962" w:history="1">
        <w:r>
          <w:rPr>
            <w:rFonts w:ascii="Times New Roman" w:hAnsi="Times New Roman" w:cs="Times New Roman"/>
            <w:b/>
            <w:bCs/>
            <w:sz w:val="29"/>
            <w:szCs w:val="29"/>
            <w:u w:val="single"/>
          </w:rPr>
          <w:t>Implications of Immigration Law and Policy Changes within the First 100 Days of the Trump Administration &amp; a Call to Action</w:t>
        </w:r>
      </w:hyperlink>
      <w:r>
        <w:rPr>
          <w:rFonts w:ascii="Times New Roman" w:hAnsi="Times New Roman" w:cs="Times New Roman"/>
          <w:sz w:val="29"/>
          <w:szCs w:val="29"/>
        </w:rPr>
        <w:t xml:space="preserve"> – NYSBA CLE</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3/22/17 </w:t>
      </w:r>
      <w:hyperlink r:id="rId1963" w:history="1">
        <w:r>
          <w:rPr>
            <w:rFonts w:ascii="Times New Roman" w:hAnsi="Times New Roman" w:cs="Times New Roman"/>
            <w:b/>
            <w:bCs/>
            <w:sz w:val="29"/>
            <w:szCs w:val="29"/>
            <w:u w:val="single"/>
          </w:rPr>
          <w:t>Client Capacity</w:t>
        </w:r>
      </w:hyperlink>
      <w:r>
        <w:rPr>
          <w:rFonts w:ascii="Times New Roman" w:hAnsi="Times New Roman" w:cs="Times New Roman"/>
          <w:sz w:val="29"/>
          <w:szCs w:val="29"/>
          <w:u w:val="single"/>
        </w:rPr>
        <w:t xml:space="preserve"> </w:t>
      </w:r>
      <w:r>
        <w:rPr>
          <w:rFonts w:ascii="Times New Roman" w:hAnsi="Times New Roman" w:cs="Times New Roman"/>
          <w:sz w:val="29"/>
          <w:szCs w:val="29"/>
        </w:rPr>
        <w:t>– in-house NYLAG CLE</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3/29/17 – </w:t>
      </w:r>
      <w:hyperlink r:id="rId1964" w:history="1">
        <w:r>
          <w:rPr>
            <w:rFonts w:ascii="Times New Roman" w:hAnsi="Times New Roman" w:cs="Times New Roman"/>
            <w:b/>
            <w:bCs/>
            <w:sz w:val="29"/>
            <w:szCs w:val="29"/>
            <w:u w:val="single"/>
          </w:rPr>
          <w:t>KYR Train the Trainer</w:t>
        </w:r>
      </w:hyperlink>
      <w:r>
        <w:rPr>
          <w:rFonts w:ascii="Times New Roman" w:hAnsi="Times New Roman" w:cs="Times New Roman"/>
          <w:sz w:val="29"/>
          <w:szCs w:val="29"/>
        </w:rPr>
        <w:t xml:space="preserve"> – IDP, CCR, and CLEAR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Elizabeth Gibson, Esq.</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Justice Corps Fellow/Staff Attorney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Pronouns/Title: Ms., she, her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Protection Unit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Legal Assistance Group</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7 Hanover Square, 18th Floor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NY 10004</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Phone: (212) 613-7579</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SMS/Text: (646) 543-4890</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Fax: (212) 714-2357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Email: </w:t>
      </w:r>
      <w:hyperlink r:id="rId1965" w:history="1">
        <w:r>
          <w:rPr>
            <w:rFonts w:ascii="Times New Roman" w:hAnsi="Times New Roman" w:cs="Times New Roman"/>
            <w:sz w:val="29"/>
            <w:szCs w:val="29"/>
            <w:u w:val="single"/>
          </w:rPr>
          <w:t>egibson@nylag.org</w:t>
        </w:r>
      </w:hyperlink>
    </w:p>
    <w:p w:rsidR="00A92D4B" w:rsidRDefault="007E261F" w:rsidP="00A92D4B">
      <w:pPr>
        <w:widowControl w:val="0"/>
        <w:autoSpaceDE w:val="0"/>
        <w:autoSpaceDN w:val="0"/>
        <w:adjustRightInd w:val="0"/>
        <w:rPr>
          <w:rFonts w:ascii="Calibri" w:hAnsi="Calibri" w:cs="Calibri"/>
          <w:sz w:val="29"/>
          <w:szCs w:val="29"/>
        </w:rPr>
      </w:pPr>
      <w:hyperlink r:id="rId1966" w:history="1">
        <w:r w:rsidR="00A92D4B">
          <w:rPr>
            <w:rFonts w:ascii="Times New Roman" w:hAnsi="Times New Roman" w:cs="Times New Roman"/>
            <w:sz w:val="29"/>
            <w:szCs w:val="29"/>
            <w:u w:val="single"/>
          </w:rPr>
          <w:t>www.nylag.org</w:t>
        </w:r>
      </w:hyperlink>
      <w:r w:rsidR="00A92D4B">
        <w:rPr>
          <w:rFonts w:ascii="Times New Roman" w:hAnsi="Times New Roman" w:cs="Times New Roman"/>
          <w:sz w:val="29"/>
          <w:szCs w:val="29"/>
        </w:rPr>
        <w:t xml:space="preserve"> | </w:t>
      </w:r>
      <w:hyperlink r:id="rId1967" w:history="1">
        <w:r w:rsidR="00A92D4B">
          <w:rPr>
            <w:rFonts w:ascii="Times New Roman" w:hAnsi="Times New Roman" w:cs="Times New Roman"/>
            <w:sz w:val="29"/>
            <w:szCs w:val="29"/>
            <w:u w:val="single"/>
          </w:rPr>
          <w:t>Like us on Facebook</w:t>
        </w:r>
      </w:hyperlink>
      <w:r w:rsidR="00A92D4B">
        <w:rPr>
          <w:rFonts w:ascii="Times New Roman" w:hAnsi="Times New Roman" w:cs="Times New Roman"/>
          <w:sz w:val="29"/>
          <w:szCs w:val="29"/>
        </w:rPr>
        <w:t xml:space="preserve"> | </w:t>
      </w:r>
      <w:hyperlink r:id="rId1968" w:history="1">
        <w:r w:rsidR="00A92D4B">
          <w:rPr>
            <w:rFonts w:ascii="Times New Roman" w:hAnsi="Times New Roman" w:cs="Times New Roman"/>
            <w:sz w:val="29"/>
            <w:szCs w:val="29"/>
            <w:u w:val="single"/>
          </w:rPr>
          <w:t>Follow us on Twitter</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This e-mail communication, and any attachments, contains confidential and privileged information for the exclusive use of the recipient(s) named above.  If you are not the intended recipient, you are hereby notified that you have received this communication in error and that any review, disclosure, dissemination or copying of it or its contents is prohibited.  If you have received this communication in error, please notify the sender and delete this communication.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Grace Kao  </w:t>
      </w:r>
      <w:r>
        <w:rPr>
          <w:rFonts w:ascii="Times New Roman" w:hAnsi="Times New Roman" w:cs="Times New Roman"/>
          <w:b/>
          <w:bCs/>
          <w:sz w:val="29"/>
          <w:szCs w:val="29"/>
        </w:rPr>
        <w:t>Sent:</w:t>
      </w:r>
      <w:r>
        <w:rPr>
          <w:rFonts w:ascii="Times New Roman" w:hAnsi="Times New Roman" w:cs="Times New Roman"/>
          <w:sz w:val="29"/>
          <w:szCs w:val="29"/>
        </w:rPr>
        <w:t xml:space="preserve"> Tuesday, March 07, 2017 11:14 AM </w:t>
      </w:r>
      <w:r>
        <w:rPr>
          <w:rFonts w:ascii="Times New Roman" w:hAnsi="Times New Roman" w:cs="Times New Roman"/>
          <w:b/>
          <w:bCs/>
          <w:sz w:val="29"/>
          <w:szCs w:val="29"/>
        </w:rPr>
        <w:t>To:</w:t>
      </w:r>
      <w:r>
        <w:rPr>
          <w:rFonts w:ascii="Times New Roman" w:hAnsi="Times New Roman" w:cs="Times New Roman"/>
          <w:sz w:val="29"/>
          <w:szCs w:val="29"/>
        </w:rPr>
        <w:t xml:space="preserve"> IPU </w:t>
      </w:r>
      <w:r>
        <w:rPr>
          <w:rFonts w:ascii="Times New Roman" w:hAnsi="Times New Roman" w:cs="Times New Roman"/>
          <w:b/>
          <w:bCs/>
          <w:sz w:val="29"/>
          <w:szCs w:val="29"/>
        </w:rPr>
        <w:t>Cc:</w:t>
      </w:r>
      <w:r>
        <w:rPr>
          <w:rFonts w:ascii="Times New Roman" w:hAnsi="Times New Roman" w:cs="Times New Roman"/>
          <w:sz w:val="29"/>
          <w:szCs w:val="29"/>
        </w:rPr>
        <w:t xml:space="preserve"> Deborah Chen; Elizabeth Gibson </w:t>
      </w:r>
      <w:r>
        <w:rPr>
          <w:rFonts w:ascii="Times New Roman" w:hAnsi="Times New Roman" w:cs="Times New Roman"/>
          <w:b/>
          <w:bCs/>
          <w:sz w:val="29"/>
          <w:szCs w:val="29"/>
        </w:rPr>
        <w:t>Subject:</w:t>
      </w:r>
      <w:r>
        <w:rPr>
          <w:rFonts w:ascii="Times New Roman" w:hAnsi="Times New Roman" w:cs="Times New Roman"/>
          <w:sz w:val="29"/>
          <w:szCs w:val="29"/>
        </w:rPr>
        <w:t xml:space="preserve"> Daily News Briefing - March 7, 2017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New Executive Order Text</w:t>
      </w:r>
      <w:r>
        <w:rPr>
          <w:rFonts w:ascii="Times New Roman" w:hAnsi="Times New Roman" w:cs="Times New Roman"/>
          <w:sz w:val="29"/>
          <w:szCs w:val="29"/>
        </w:rPr>
        <w:t xml:space="preserve"> </w:t>
      </w:r>
      <w:hyperlink r:id="rId1969" w:history="1">
        <w:r>
          <w:rPr>
            <w:rFonts w:ascii="Times New Roman" w:hAnsi="Times New Roman" w:cs="Times New Roman"/>
            <w:b/>
            <w:bCs/>
            <w:sz w:val="29"/>
            <w:szCs w:val="29"/>
            <w:u w:val="single"/>
          </w:rPr>
          <w:t>here</w:t>
        </w:r>
      </w:hyperlink>
      <w:r>
        <w:rPr>
          <w:rFonts w:ascii="Times New Roman" w:hAnsi="Times New Roman" w:cs="Times New Roman"/>
          <w:b/>
          <w:bCs/>
          <w:sz w:val="29"/>
          <w:szCs w:val="29"/>
        </w:rPr>
        <w: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         </w:t>
      </w:r>
      <w:hyperlink r:id="rId1970" w:history="1">
        <w:r>
          <w:rPr>
            <w:rFonts w:ascii="Times New Roman" w:hAnsi="Times New Roman" w:cs="Times New Roman"/>
            <w:sz w:val="29"/>
            <w:szCs w:val="29"/>
            <w:u w:val="single"/>
          </w:rPr>
          <w:t>White House Memo on Implementing the Executive Order</w:t>
        </w:r>
      </w:hyperlink>
      <w:r>
        <w:rPr>
          <w:rFonts w:ascii="Times New Roman" w:hAnsi="Times New Roman" w:cs="Times New Roman"/>
          <w:sz w:val="29"/>
          <w:szCs w:val="29"/>
        </w:rPr>
        <w:t> - March 6, 2017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         </w:t>
      </w:r>
      <w:hyperlink r:id="rId1971" w:history="1">
        <w:r>
          <w:rPr>
            <w:rFonts w:ascii="Times New Roman" w:hAnsi="Times New Roman" w:cs="Times New Roman"/>
            <w:sz w:val="29"/>
            <w:szCs w:val="29"/>
            <w:u w:val="single"/>
          </w:rPr>
          <w:t>Fact Sheet: Protecting the Nation From Foreign Terrorist Entry To The United States</w:t>
        </w:r>
      </w:hyperlink>
      <w:r>
        <w:rPr>
          <w:rFonts w:ascii="Times New Roman" w:hAnsi="Times New Roman" w:cs="Times New Roman"/>
          <w:sz w:val="29"/>
          <w:szCs w:val="29"/>
        </w:rPr>
        <w:t> - March 6, 2017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         </w:t>
      </w:r>
      <w:hyperlink r:id="rId1972" w:history="1">
        <w:r>
          <w:rPr>
            <w:rFonts w:ascii="Times New Roman" w:hAnsi="Times New Roman" w:cs="Times New Roman"/>
            <w:sz w:val="29"/>
            <w:szCs w:val="29"/>
            <w:u w:val="single"/>
          </w:rPr>
          <w:t>DHS Q&amp;As: Protecting the Nation from Foreign Terrorist Entry to the United States</w:t>
        </w:r>
      </w:hyperlink>
      <w:r>
        <w:rPr>
          <w:rFonts w:ascii="Times New Roman" w:hAnsi="Times New Roman" w:cs="Times New Roman"/>
          <w:sz w:val="29"/>
          <w:szCs w:val="29"/>
        </w:rPr>
        <w:t> - March 6, 2017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         </w:t>
      </w:r>
      <w:hyperlink r:id="rId1973" w:history="1">
        <w:r>
          <w:rPr>
            <w:rFonts w:ascii="Times New Roman" w:hAnsi="Times New Roman" w:cs="Times New Roman"/>
            <w:sz w:val="29"/>
            <w:szCs w:val="29"/>
            <w:u w:val="single"/>
          </w:rPr>
          <w:t>Statement by DHS Secretary on President's Executive Order</w:t>
        </w:r>
      </w:hyperlink>
      <w:r>
        <w:rPr>
          <w:rFonts w:ascii="Times New Roman" w:hAnsi="Times New Roman" w:cs="Times New Roman"/>
          <w:sz w:val="29"/>
          <w:szCs w:val="29"/>
        </w:rPr>
        <w:t> - March 6, 2017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         </w:t>
      </w:r>
      <w:hyperlink r:id="rId1974" w:history="1">
        <w:r>
          <w:rPr>
            <w:rFonts w:ascii="Times New Roman" w:hAnsi="Times New Roman" w:cs="Times New Roman"/>
            <w:sz w:val="29"/>
            <w:szCs w:val="29"/>
            <w:u w:val="single"/>
          </w:rPr>
          <w:t>DOJ/DHS Letter to White House on Need for Review of Risks to Immigration System</w:t>
        </w:r>
      </w:hyperlink>
      <w:r>
        <w:rPr>
          <w:rFonts w:ascii="Times New Roman" w:hAnsi="Times New Roman" w:cs="Times New Roman"/>
          <w:sz w:val="29"/>
          <w:szCs w:val="29"/>
        </w:rPr>
        <w:t> - March 6, 2017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         </w:t>
      </w:r>
      <w:hyperlink r:id="rId1975" w:history="1">
        <w:r>
          <w:rPr>
            <w:rFonts w:ascii="Times New Roman" w:hAnsi="Times New Roman" w:cs="Times New Roman"/>
            <w:sz w:val="29"/>
            <w:szCs w:val="29"/>
            <w:u w:val="single"/>
          </w:rPr>
          <w:t>DOS Statement on Executive Order signed on March 6, 2017</w:t>
        </w:r>
      </w:hyperlink>
      <w:r>
        <w:rPr>
          <w:rFonts w:ascii="Times New Roman" w:hAnsi="Times New Roman" w:cs="Times New Roman"/>
          <w:sz w:val="29"/>
          <w:szCs w:val="29"/>
        </w:rPr>
        <w:t> - March 6, 2017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AILA </w:t>
      </w:r>
      <w:hyperlink r:id="rId1976" w:history="1">
        <w:r>
          <w:rPr>
            <w:rFonts w:ascii="Times New Roman" w:hAnsi="Times New Roman" w:cs="Times New Roman"/>
            <w:b/>
            <w:bCs/>
            <w:sz w:val="29"/>
            <w:szCs w:val="29"/>
            <w:u w:val="single"/>
          </w:rPr>
          <w:t>summary</w:t>
        </w:r>
      </w:hyperlink>
      <w:r>
        <w:rPr>
          <w:rFonts w:ascii="Times New Roman" w:hAnsi="Times New Roman" w:cs="Times New Roman"/>
          <w:b/>
          <w:bCs/>
          <w:sz w:val="29"/>
          <w:szCs w:val="29"/>
        </w:rPr>
        <w:t xml:space="preserve"> </w:t>
      </w:r>
      <w:r>
        <w:rPr>
          <w:rFonts w:ascii="Times New Roman" w:hAnsi="Times New Roman" w:cs="Times New Roman"/>
          <w:sz w:val="29"/>
          <w:szCs w:val="29"/>
        </w:rPr>
        <w:t xml:space="preserve">and </w:t>
      </w:r>
      <w:hyperlink r:id="rId1977" w:history="1">
        <w:r>
          <w:rPr>
            <w:rFonts w:ascii="Times New Roman" w:hAnsi="Times New Roman" w:cs="Times New Roman"/>
            <w:b/>
            <w:bCs/>
            <w:sz w:val="29"/>
            <w:szCs w:val="29"/>
            <w:u w:val="single"/>
          </w:rPr>
          <w:t>practice alert</w:t>
        </w:r>
      </w:hyperlink>
      <w:r>
        <w:rPr>
          <w:rFonts w:ascii="Times New Roman" w:hAnsi="Times New Roman" w:cs="Times New Roman"/>
          <w:sz w:val="29"/>
          <w:szCs w:val="29"/>
        </w:rPr>
        <w:t xml:space="preserve">; AILA statement: </w:t>
      </w:r>
      <w:hyperlink r:id="rId1978" w:history="1">
        <w:r>
          <w:rPr>
            <w:rFonts w:ascii="Times New Roman" w:hAnsi="Times New Roman" w:cs="Times New Roman"/>
            <w:b/>
            <w:bCs/>
            <w:sz w:val="29"/>
            <w:szCs w:val="29"/>
            <w:u w:val="single"/>
          </w:rPr>
          <w:t>“No Matter How Written, a Muslim and Refugee Ban Won’t Make U.S. Safe.”</w:t>
        </w:r>
      </w:hyperlink>
    </w:p>
    <w:p w:rsidR="00A92D4B" w:rsidRDefault="007E261F" w:rsidP="00A92D4B">
      <w:pPr>
        <w:widowControl w:val="0"/>
        <w:autoSpaceDE w:val="0"/>
        <w:autoSpaceDN w:val="0"/>
        <w:adjustRightInd w:val="0"/>
        <w:rPr>
          <w:rFonts w:ascii="Calibri" w:hAnsi="Calibri" w:cs="Calibri"/>
          <w:sz w:val="29"/>
          <w:szCs w:val="29"/>
        </w:rPr>
      </w:pPr>
      <w:hyperlink r:id="rId1979" w:history="1">
        <w:r w:rsidR="00A92D4B">
          <w:rPr>
            <w:rFonts w:ascii="Times New Roman" w:hAnsi="Times New Roman" w:cs="Times New Roman"/>
            <w:b/>
            <w:bCs/>
            <w:sz w:val="29"/>
            <w:szCs w:val="29"/>
            <w:u w:val="single"/>
          </w:rPr>
          <w:t>ACLU Comment on Trump’s New Muslim Ban.</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NY Times, Glenn Thrush, </w:t>
      </w:r>
      <w:hyperlink r:id="rId1980" w:history="1">
        <w:r>
          <w:rPr>
            <w:rFonts w:ascii="Times New Roman" w:hAnsi="Times New Roman" w:cs="Times New Roman"/>
            <w:b/>
            <w:bCs/>
            <w:sz w:val="29"/>
            <w:szCs w:val="29"/>
            <w:u w:val="single"/>
          </w:rPr>
          <w:t>“Trump’s New Travel Ban Blocks Migrants From Six Nations, Sparing Iraq”</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DHS Secretary John Kelly says there are </w:t>
      </w:r>
      <w:hyperlink r:id="rId1981" w:history="1">
        <w:r>
          <w:rPr>
            <w:rFonts w:ascii="Times New Roman" w:hAnsi="Times New Roman" w:cs="Times New Roman"/>
            <w:b/>
            <w:bCs/>
            <w:sz w:val="29"/>
            <w:szCs w:val="29"/>
            <w:u w:val="single"/>
          </w:rPr>
          <w:t>“13 or 14” more countries</w:t>
        </w:r>
      </w:hyperlink>
      <w:r>
        <w:rPr>
          <w:rFonts w:ascii="Times New Roman" w:hAnsi="Times New Roman" w:cs="Times New Roman"/>
          <w:sz w:val="29"/>
          <w:szCs w:val="29"/>
        </w:rPr>
        <w:t xml:space="preserve"> with questionable vetting procedures.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The Washington Post, </w:t>
      </w:r>
      <w:hyperlink r:id="rId1982" w:history="1">
        <w:r>
          <w:rPr>
            <w:rFonts w:ascii="Times New Roman" w:hAnsi="Times New Roman" w:cs="Times New Roman"/>
            <w:b/>
            <w:bCs/>
            <w:sz w:val="29"/>
            <w:szCs w:val="29"/>
            <w:u w:val="single"/>
          </w:rPr>
          <w:t>“DHS is Considering Separating Mothers and Children Who Cross the Border Illegally”</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CNN report </w:t>
      </w:r>
      <w:hyperlink r:id="rId1983" w:history="1">
        <w:r>
          <w:rPr>
            <w:rFonts w:ascii="Times New Roman" w:hAnsi="Times New Roman" w:cs="Times New Roman"/>
            <w:b/>
            <w:bCs/>
            <w:sz w:val="29"/>
            <w:szCs w:val="29"/>
            <w:u w:val="single"/>
          </w:rPr>
          <w:t>here</w:t>
        </w:r>
      </w:hyperlink>
      <w:r>
        <w:rPr>
          <w:rFonts w:ascii="Times New Roman" w:hAnsi="Times New Roman" w:cs="Times New Roman"/>
          <w:b/>
          <w:bCs/>
          <w:sz w:val="29"/>
          <w:szCs w:val="29"/>
        </w:rPr>
        <w: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Khizr Khan, naturalized US citizen and father of U.S. Army Capt. Humayun S.M. Khan who died in Iraq in 2004, </w:t>
      </w:r>
      <w:hyperlink r:id="rId1984" w:history="1">
        <w:r>
          <w:rPr>
            <w:rFonts w:ascii="Times New Roman" w:hAnsi="Times New Roman" w:cs="Times New Roman"/>
            <w:b/>
            <w:bCs/>
            <w:sz w:val="29"/>
            <w:szCs w:val="29"/>
            <w:u w:val="single"/>
          </w:rPr>
          <w:t>cancels speech in Toronto after organizers report his travel privileges were under review.</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RESOURCES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u w:val="single"/>
        </w:rPr>
        <w:t>Refugee Claimants to Canada from the US</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If you didn’t make it to the webinar yesterday, the attached slides do a really good job explaining what happens when someone tries to cross into Canada. With rumors and fraud flying in communities, it’s helpful to have a general sense of Canadian law so that you can talk people down.</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Obviously, it's complicated, but the basic conclusion was that unless you already have family in Canada, crossing the land border is risky. And people should be aware that they may not have the same benefits in Canada as here in NYC.</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The highlights:</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Port of Entry – Where Client Does Not Fall Under an Exception to the Safe Third Country Agreement (STCA)</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r>
        <w:rPr>
          <w:rFonts w:ascii="Times New Roman" w:hAnsi="Times New Roman" w:cs="Times New Roman"/>
          <w:b/>
          <w:bCs/>
          <w:sz w:val="32"/>
          <w:szCs w:val="32"/>
          <w:u w:val="single"/>
        </w:rPr>
        <w:t>Anyone seeking asylum who is ineligible for a STCA exception will be returned to the USA the same day.</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No access to Pre-Removal Risk Assessment.</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CBP officials at US POE will be notified.</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Individual will be issued removal order, likely Exclusion Order - cannot return to Canada without authorization for 12 months</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Can never make another refugee claim in Canada</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Irregular border crossings</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STCA does not apply to people who have entered from the US and subsequently make a refugee claim.</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Even if caught at border, the STCA does not apply if they are not at a Port of Entry.</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r>
        <w:rPr>
          <w:rFonts w:ascii="Times New Roman" w:hAnsi="Times New Roman" w:cs="Times New Roman"/>
          <w:b/>
          <w:bCs/>
          <w:sz w:val="32"/>
          <w:szCs w:val="32"/>
          <w:u w:val="single"/>
        </w:rPr>
        <w:t>If caught and taken to a POE, it is a POE claim.  So, even irregular crossings near POEs are risky.</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If not caught close to the border, they can make an inland claim (but likely not for several weeks).</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Only after found eligible at interview with IRCC/CBSA, is the person given documentation as refugee claimant and access to services for claimants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Resources from Emergency Preparedness for Families Affected by the Executive Orders on Immigration coming soon!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EVENTS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3/7/17 </w:t>
      </w:r>
      <w:hyperlink r:id="rId1985" w:history="1">
        <w:r>
          <w:rPr>
            <w:rFonts w:ascii="Times New Roman" w:hAnsi="Times New Roman" w:cs="Times New Roman"/>
            <w:b/>
            <w:bCs/>
            <w:sz w:val="29"/>
            <w:szCs w:val="29"/>
            <w:u w:val="single"/>
          </w:rPr>
          <w:t>Webinar on Emerging Issues for Unaccompanied Children</w:t>
        </w:r>
      </w:hyperlink>
      <w:r>
        <w:rPr>
          <w:rFonts w:ascii="Times New Roman" w:hAnsi="Times New Roman" w:cs="Times New Roman"/>
          <w:b/>
          <w:bCs/>
          <w:sz w:val="29"/>
          <w:szCs w:val="29"/>
          <w:u w:val="single"/>
        </w:rPr>
        <w:t>:</w:t>
      </w:r>
      <w:r>
        <w:rPr>
          <w:rFonts w:ascii="Times New Roman" w:hAnsi="Times New Roman" w:cs="Times New Roman"/>
          <w:sz w:val="29"/>
          <w:szCs w:val="29"/>
        </w:rPr>
        <w:t xml:space="preserve"> Immigration Advocates Network,  Tuesday, March 7th, 2017 at 3:00 Eastern</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3/7/17 </w:t>
      </w:r>
      <w:hyperlink r:id="rId1986" w:history="1">
        <w:r>
          <w:rPr>
            <w:rFonts w:ascii="Times New Roman" w:hAnsi="Times New Roman" w:cs="Times New Roman"/>
            <w:b/>
            <w:bCs/>
            <w:sz w:val="29"/>
            <w:szCs w:val="29"/>
            <w:u w:val="single"/>
          </w:rPr>
          <w:t>Client Conflicts of Interest</w:t>
        </w:r>
      </w:hyperlink>
      <w:r>
        <w:rPr>
          <w:rFonts w:ascii="Times New Roman" w:hAnsi="Times New Roman" w:cs="Times New Roman"/>
          <w:sz w:val="29"/>
          <w:szCs w:val="29"/>
        </w:rPr>
        <w:t xml:space="preserve"> – in-house NYLAG CLE</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3/8/17 </w:t>
      </w:r>
      <w:hyperlink r:id="rId1987" w:history="1">
        <w:r>
          <w:rPr>
            <w:rFonts w:ascii="Times New Roman" w:hAnsi="Times New Roman" w:cs="Times New Roman"/>
            <w:b/>
            <w:bCs/>
            <w:sz w:val="29"/>
            <w:szCs w:val="29"/>
            <w:u w:val="single"/>
          </w:rPr>
          <w:t>Film Screening: Chasing Asylum</w:t>
        </w:r>
      </w:hyperlink>
      <w:r>
        <w:rPr>
          <w:rFonts w:ascii="Times New Roman" w:hAnsi="Times New Roman" w:cs="Times New Roman"/>
          <w:sz w:val="29"/>
          <w:szCs w:val="29"/>
        </w:rPr>
        <w:t xml:space="preserve"> - </w:t>
      </w:r>
      <w:hyperlink r:id="rId1988" w:history="1">
        <w:r>
          <w:rPr>
            <w:rFonts w:ascii="Times New Roman" w:hAnsi="Times New Roman" w:cs="Times New Roman"/>
            <w:sz w:val="29"/>
            <w:szCs w:val="29"/>
            <w:u w:val="single"/>
          </w:rPr>
          <w:t>AACTA Award winning documentary</w:t>
        </w:r>
      </w:hyperlink>
      <w:r>
        <w:rPr>
          <w:rFonts w:ascii="Times New Roman" w:hAnsi="Times New Roman" w:cs="Times New Roman"/>
          <w:sz w:val="29"/>
          <w:szCs w:val="29"/>
        </w:rPr>
        <w:t xml:space="preserve"> on the impact of Australia's </w:t>
      </w:r>
      <w:hyperlink r:id="rId1989" w:history="1">
        <w:r>
          <w:rPr>
            <w:rFonts w:ascii="Times New Roman" w:hAnsi="Times New Roman" w:cs="Times New Roman"/>
            <w:sz w:val="29"/>
            <w:szCs w:val="29"/>
            <w:u w:val="single"/>
          </w:rPr>
          <w:t>offshore, indefinite detention of asylum-seekers</w:t>
        </w:r>
      </w:hyperlink>
      <w:r>
        <w:rPr>
          <w:rFonts w:ascii="Times New Roman" w:hAnsi="Times New Roman" w:cs="Times New Roman"/>
          <w:sz w:val="29"/>
          <w:szCs w:val="29"/>
        </w:rPr>
        <w:t xml:space="preserve">. The screening will be followed by a discussion with the filmmaker and with NY Times columnist </w:t>
      </w:r>
      <w:hyperlink r:id="rId1990" w:history="1">
        <w:r>
          <w:rPr>
            <w:rFonts w:ascii="Times New Roman" w:hAnsi="Times New Roman" w:cs="Times New Roman"/>
            <w:sz w:val="29"/>
            <w:szCs w:val="29"/>
            <w:u w:val="single"/>
          </w:rPr>
          <w:t>Roger Cohen</w:t>
        </w:r>
      </w:hyperlink>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3/9/17 </w:t>
      </w:r>
      <w:hyperlink r:id="rId1991" w:history="1">
        <w:r>
          <w:rPr>
            <w:rFonts w:ascii="Times New Roman" w:hAnsi="Times New Roman" w:cs="Times New Roman"/>
            <w:b/>
            <w:bCs/>
            <w:sz w:val="29"/>
            <w:szCs w:val="29"/>
            <w:u w:val="single"/>
          </w:rPr>
          <w:t>Solidarity Rally Against Deportation</w:t>
        </w:r>
      </w:hyperlink>
      <w:r>
        <w:rPr>
          <w:rFonts w:ascii="Times New Roman" w:hAnsi="Times New Roman" w:cs="Times New Roman"/>
          <w:sz w:val="29"/>
          <w:szCs w:val="29"/>
        </w:rPr>
        <w:t xml:space="preserve"> 9am Foley Square</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3/9/17 </w:t>
      </w:r>
      <w:hyperlink r:id="rId1992" w:history="1">
        <w:r>
          <w:rPr>
            <w:rFonts w:ascii="Times New Roman" w:hAnsi="Times New Roman" w:cs="Times New Roman"/>
            <w:b/>
            <w:bCs/>
            <w:sz w:val="29"/>
            <w:szCs w:val="29"/>
            <w:u w:val="single"/>
          </w:rPr>
          <w:t>The Trump Administration's Executive Orders on immigration: What to expect and how to prepare for changes in federal policies regarding asylum, VAWA, and T visas</w:t>
        </w:r>
      </w:hyperlink>
      <w:r>
        <w:rPr>
          <w:rFonts w:ascii="Times New Roman" w:hAnsi="Times New Roman" w:cs="Times New Roman"/>
          <w:b/>
          <w:bCs/>
          <w:sz w:val="29"/>
          <w:szCs w:val="29"/>
        </w:rPr>
        <w:t xml:space="preserve"> (Webinar)</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3/10/17 </w:t>
      </w:r>
      <w:r>
        <w:rPr>
          <w:rFonts w:ascii="Times New Roman" w:hAnsi="Times New Roman" w:cs="Times New Roman"/>
          <w:b/>
          <w:bCs/>
          <w:sz w:val="29"/>
          <w:szCs w:val="29"/>
          <w:u w:val="single"/>
        </w:rPr>
        <w:t>Representing women from Central America and how to use international law to strengthen asylum claims in the U.S.</w:t>
      </w:r>
      <w:r>
        <w:rPr>
          <w:rFonts w:ascii="Times New Roman" w:hAnsi="Times New Roman" w:cs="Times New Roman"/>
          <w:sz w:val="29"/>
          <w:szCs w:val="29"/>
        </w:rPr>
        <w:t xml:space="preserve"> – free webinar by UNHCR and the Center for Gender and Refugee Studies (CGRS). To RSVP, please email Colleen Cowgill at </w:t>
      </w:r>
      <w:hyperlink r:id="rId1993" w:history="1">
        <w:r>
          <w:rPr>
            <w:rFonts w:ascii="Times New Roman" w:hAnsi="Times New Roman" w:cs="Times New Roman"/>
            <w:sz w:val="29"/>
            <w:szCs w:val="29"/>
            <w:u w:val="single"/>
          </w:rPr>
          <w:t>Cowgill@unhcr.org</w:t>
        </w:r>
      </w:hyperlink>
      <w:r>
        <w:rPr>
          <w:rFonts w:ascii="Times New Roman" w:hAnsi="Times New Roman" w:cs="Times New Roman"/>
          <w:sz w:val="29"/>
          <w:szCs w:val="29"/>
        </w:rPr>
        <w:t>.</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3/14/17 </w:t>
      </w:r>
      <w:hyperlink r:id="rId1994" w:history="1">
        <w:r>
          <w:rPr>
            <w:rFonts w:ascii="Times New Roman" w:hAnsi="Times New Roman" w:cs="Times New Roman"/>
            <w:b/>
            <w:bCs/>
            <w:sz w:val="29"/>
            <w:szCs w:val="29"/>
            <w:u w:val="single"/>
          </w:rPr>
          <w:t>Litigation Ethics – Practical Issues &amp; Challenges</w:t>
        </w:r>
      </w:hyperlink>
      <w:r>
        <w:rPr>
          <w:rFonts w:ascii="Times New Roman" w:hAnsi="Times New Roman" w:cs="Times New Roman"/>
          <w:sz w:val="29"/>
          <w:szCs w:val="29"/>
        </w:rPr>
        <w:t xml:space="preserve"> – in-house NYLAG CLE</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3/15/17 </w:t>
      </w:r>
      <w:hyperlink r:id="rId1995" w:history="1">
        <w:r>
          <w:rPr>
            <w:rFonts w:ascii="Times New Roman" w:hAnsi="Times New Roman" w:cs="Times New Roman"/>
            <w:b/>
            <w:bCs/>
            <w:sz w:val="29"/>
            <w:szCs w:val="29"/>
            <w:u w:val="single"/>
          </w:rPr>
          <w:t>T and U visas and the Violence Against Women Act (VAWA)</w:t>
        </w:r>
      </w:hyperlink>
      <w:r>
        <w:rPr>
          <w:rFonts w:ascii="Times New Roman" w:hAnsi="Times New Roman" w:cs="Times New Roman"/>
          <w:sz w:val="29"/>
          <w:szCs w:val="29"/>
        </w:rPr>
        <w:t xml:space="preserve"> - USCIS webinar on Wednesday, March 15, 2017, from 2 to 3:30 p.m</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3/16/17 </w:t>
      </w:r>
      <w:hyperlink r:id="rId1996" w:history="1">
        <w:r>
          <w:rPr>
            <w:rFonts w:ascii="Times New Roman" w:hAnsi="Times New Roman" w:cs="Times New Roman"/>
            <w:b/>
            <w:bCs/>
            <w:sz w:val="29"/>
            <w:szCs w:val="29"/>
            <w:u w:val="single"/>
          </w:rPr>
          <w:t>Naturalization and Citizenship Training</w:t>
        </w:r>
      </w:hyperlink>
      <w:r>
        <w:rPr>
          <w:rFonts w:ascii="Times New Roman" w:hAnsi="Times New Roman" w:cs="Times New Roman"/>
          <w:sz w:val="29"/>
          <w:szCs w:val="29"/>
        </w:rPr>
        <w:t xml:space="preserve"> by ONA and NYIC</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3/17/17 </w:t>
      </w:r>
      <w:r>
        <w:rPr>
          <w:rFonts w:ascii="Times New Roman" w:hAnsi="Times New Roman" w:cs="Times New Roman"/>
          <w:b/>
          <w:bCs/>
          <w:sz w:val="29"/>
          <w:szCs w:val="29"/>
          <w:u w:val="single"/>
        </w:rPr>
        <w:t>NYLAG KYR and Family Planning Training.</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3/20/17-3/29/17 </w:t>
      </w:r>
      <w:hyperlink r:id="rId1997" w:history="1">
        <w:r>
          <w:rPr>
            <w:rFonts w:ascii="Times New Roman" w:hAnsi="Times New Roman" w:cs="Times New Roman"/>
            <w:b/>
            <w:bCs/>
            <w:sz w:val="29"/>
            <w:szCs w:val="29"/>
            <w:u w:val="single"/>
          </w:rPr>
          <w:t>BXFJC Core Training Program</w:t>
        </w:r>
      </w:hyperlink>
    </w:p>
    <w:p w:rsidR="00A92D4B" w:rsidRDefault="00A92D4B" w:rsidP="00A92D4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3/20, 9:30 am – 12:30 pm Intimate Partner Violence Dialogue, Facilitated by FJC Administrative Staff</w:t>
      </w:r>
    </w:p>
    <w:p w:rsidR="00A92D4B" w:rsidRDefault="00A92D4B" w:rsidP="00A92D4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3/20, 1:30 pm – 4:30 pm: Risk Assessment and Safety Planning, Facilitated by Safe Horizon</w:t>
      </w:r>
    </w:p>
    <w:p w:rsidR="00A92D4B" w:rsidRDefault="00A92D4B" w:rsidP="00A92D4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3/21, 9:30 am - 12:30 pm: Engaging Trauma Survivors, Facilitated by FJC Administrative Staff</w:t>
      </w:r>
    </w:p>
    <w:p w:rsidR="00A92D4B" w:rsidRDefault="00A92D4B" w:rsidP="00A92D4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3/21, 1:30 pm – 4:30 pm: Criminal Justice Response to Domestic Violence, Facilitated by Bronx County District Attorney and New York City Police Department</w:t>
      </w:r>
    </w:p>
    <w:p w:rsidR="00A92D4B" w:rsidRDefault="00A92D4B" w:rsidP="00A92D4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3/22, 10:00 am – 1:00 pm: Introduction to Sex Trafficking, Facilitated by Day One</w:t>
      </w:r>
    </w:p>
    <w:p w:rsidR="00A92D4B" w:rsidRDefault="00A92D4B" w:rsidP="00A92D4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3/23, 9:30 am – 12:30 pm: Introduction to Family and Matrimonial Law, Facilitated by Sanctuary for Families</w:t>
      </w:r>
    </w:p>
    <w:p w:rsidR="00A92D4B" w:rsidRDefault="00A92D4B" w:rsidP="00A92D4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3/23, 1:30 pm – 4:30 pm: Introduction to Immigration Law, Facilitated by New York Legal Assistance Group</w:t>
      </w:r>
    </w:p>
    <w:p w:rsidR="00A92D4B" w:rsidRDefault="00A92D4B" w:rsidP="00A92D4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3/24, 1:30 pm – 4:30 pm: Cultural Conversations: Tools for Supportive Practice, Facilitated by FJC Administrative Staff and NYC Anti-Violence Project</w:t>
      </w:r>
    </w:p>
    <w:p w:rsidR="00A92D4B" w:rsidRDefault="00A92D4B" w:rsidP="00A92D4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3/27, 1:00 pm – 4:00 pm: Introduction to Elder Abuse, Facilitated by Neighborhood SHOPP and Weinberg Center for Elder Abuse</w:t>
      </w:r>
    </w:p>
    <w:p w:rsidR="00A92D4B" w:rsidRDefault="00A92D4B" w:rsidP="00A92D4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3/28, 9:30 am – 12:30 pm: Housing Options for Intimate Partner Violence Survivors, Facilitated by Bronx Legal Services and Sanctuary for Families</w:t>
      </w:r>
    </w:p>
    <w:p w:rsidR="00A92D4B" w:rsidRDefault="00A92D4B" w:rsidP="00A92D4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3/28, 1:30 pm – 4:30 pm: Shelter Options for Intimate Partner Violence Survivors, Facilitated by Legal Aid Society and Safe Horizon</w:t>
      </w:r>
    </w:p>
    <w:p w:rsidR="00A92D4B" w:rsidRDefault="00A92D4B" w:rsidP="00A92D4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3/29, 10:00 am – 1:00 pm: Economic Empowerment for Intimate Partner Violence Survivors, Facilitated by FJC Administrative Staff</w:t>
      </w:r>
    </w:p>
    <w:p w:rsidR="00A92D4B" w:rsidRDefault="00A92D4B" w:rsidP="00A92D4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3/29, 2:00 pm – 4:30 pm: Economic Empowerment: Immigration Eligibility for Public Benefits, Facilitated by FJC Administrative Staff and Planned Parenthood NYC</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3/22 </w:t>
      </w:r>
      <w:hyperlink r:id="rId1998" w:history="1">
        <w:r>
          <w:rPr>
            <w:rFonts w:ascii="Times New Roman" w:hAnsi="Times New Roman" w:cs="Times New Roman"/>
            <w:b/>
            <w:bCs/>
            <w:sz w:val="29"/>
            <w:szCs w:val="29"/>
            <w:u w:val="single"/>
          </w:rPr>
          <w:t>Implications of Immigration Law and Policy Changes within the First 100 Days of the Trump Administration &amp; a Call to Action</w:t>
        </w:r>
      </w:hyperlink>
      <w:r>
        <w:rPr>
          <w:rFonts w:ascii="Times New Roman" w:hAnsi="Times New Roman" w:cs="Times New Roman"/>
          <w:sz w:val="29"/>
          <w:szCs w:val="29"/>
        </w:rPr>
        <w:t xml:space="preserve"> – NYSBA CLE</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3/22/17 </w:t>
      </w:r>
      <w:hyperlink r:id="rId1999" w:history="1">
        <w:r>
          <w:rPr>
            <w:rFonts w:ascii="Times New Roman" w:hAnsi="Times New Roman" w:cs="Times New Roman"/>
            <w:b/>
            <w:bCs/>
            <w:sz w:val="29"/>
            <w:szCs w:val="29"/>
            <w:u w:val="single"/>
          </w:rPr>
          <w:t>Client Capacity</w:t>
        </w:r>
      </w:hyperlink>
      <w:r>
        <w:rPr>
          <w:rFonts w:ascii="Times New Roman" w:hAnsi="Times New Roman" w:cs="Times New Roman"/>
          <w:sz w:val="29"/>
          <w:szCs w:val="29"/>
          <w:u w:val="single"/>
        </w:rPr>
        <w:t xml:space="preserve"> </w:t>
      </w:r>
      <w:r>
        <w:rPr>
          <w:rFonts w:ascii="Times New Roman" w:hAnsi="Times New Roman" w:cs="Times New Roman"/>
          <w:sz w:val="29"/>
          <w:szCs w:val="29"/>
        </w:rPr>
        <w:t>– in-house NYLAG CLE</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3/29/17 – </w:t>
      </w:r>
      <w:hyperlink r:id="rId2000" w:history="1">
        <w:r>
          <w:rPr>
            <w:rFonts w:ascii="Times New Roman" w:hAnsi="Times New Roman" w:cs="Times New Roman"/>
            <w:b/>
            <w:bCs/>
            <w:sz w:val="29"/>
            <w:szCs w:val="29"/>
            <w:u w:val="single"/>
          </w:rPr>
          <w:t>KYR Train the Trainer</w:t>
        </w:r>
      </w:hyperlink>
      <w:r>
        <w:rPr>
          <w:rFonts w:ascii="Times New Roman" w:hAnsi="Times New Roman" w:cs="Times New Roman"/>
          <w:sz w:val="29"/>
          <w:szCs w:val="29"/>
        </w:rPr>
        <w:t xml:space="preserve"> – IDP, CCR, and CLEAR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Grace Kao, Esq.</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Justice Corps Fellow/Staff Attorney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Pronouns/Title: Ms., she, her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Protection Unit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New York Legal Assistance Group</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7 Hanover Square, 18</w:t>
      </w:r>
      <w:r>
        <w:rPr>
          <w:rFonts w:ascii="Times New Roman" w:hAnsi="Times New Roman" w:cs="Times New Roman"/>
          <w:vertAlign w:val="superscript"/>
        </w:rPr>
        <w:t>th</w:t>
      </w:r>
      <w:r>
        <w:rPr>
          <w:rFonts w:ascii="Times New Roman" w:hAnsi="Times New Roman" w:cs="Times New Roman"/>
          <w:sz w:val="29"/>
          <w:szCs w:val="29"/>
        </w:rPr>
        <w:t xml:space="preserve"> Floor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NY 10004</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Phone: (212) 613-5000 ext. 5330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Fax: (212) 714-7303</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Email: </w:t>
      </w:r>
      <w:hyperlink r:id="rId2001" w:history="1">
        <w:r>
          <w:rPr>
            <w:rFonts w:ascii="Times New Roman" w:hAnsi="Times New Roman" w:cs="Times New Roman"/>
            <w:sz w:val="29"/>
            <w:szCs w:val="29"/>
            <w:u w:val="single"/>
          </w:rPr>
          <w:t>gkao@nylag.org</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This e-mail communication, and any attachments, contains confidential and privileged information for the exclusive use of the recipient(s) named above.  If you are not the intended recipient, you are hereby notified that you have received this communication in error and that any review, disclosure, dissemination or copying of it or its contents is prohibited.  If you have received this communication in error, please notify the sender and delete this communication.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Elizabeth Gibson  </w:t>
      </w:r>
      <w:r>
        <w:rPr>
          <w:rFonts w:ascii="Times New Roman" w:hAnsi="Times New Roman" w:cs="Times New Roman"/>
          <w:b/>
          <w:bCs/>
          <w:sz w:val="29"/>
          <w:szCs w:val="29"/>
        </w:rPr>
        <w:t>Sent:</w:t>
      </w:r>
      <w:r>
        <w:rPr>
          <w:rFonts w:ascii="Times New Roman" w:hAnsi="Times New Roman" w:cs="Times New Roman"/>
          <w:sz w:val="29"/>
          <w:szCs w:val="29"/>
        </w:rPr>
        <w:t xml:space="preserve"> Monday, March 06, 2017 10:17 AM </w:t>
      </w:r>
      <w:r>
        <w:rPr>
          <w:rFonts w:ascii="Times New Roman" w:hAnsi="Times New Roman" w:cs="Times New Roman"/>
          <w:b/>
          <w:bCs/>
          <w:sz w:val="29"/>
          <w:szCs w:val="29"/>
        </w:rPr>
        <w:t>To:</w:t>
      </w:r>
      <w:r>
        <w:rPr>
          <w:rFonts w:ascii="Times New Roman" w:hAnsi="Times New Roman" w:cs="Times New Roman"/>
          <w:sz w:val="29"/>
          <w:szCs w:val="29"/>
        </w:rPr>
        <w:t xml:space="preserve"> IPU </w:t>
      </w:r>
      <w:r>
        <w:rPr>
          <w:rFonts w:ascii="Times New Roman" w:hAnsi="Times New Roman" w:cs="Times New Roman"/>
          <w:b/>
          <w:bCs/>
          <w:sz w:val="29"/>
          <w:szCs w:val="29"/>
        </w:rPr>
        <w:t>Cc:</w:t>
      </w:r>
      <w:r>
        <w:rPr>
          <w:rFonts w:ascii="Times New Roman" w:hAnsi="Times New Roman" w:cs="Times New Roman"/>
          <w:sz w:val="29"/>
          <w:szCs w:val="29"/>
        </w:rPr>
        <w:t xml:space="preserve"> Deborah Chen; Grace Kao </w:t>
      </w:r>
      <w:r>
        <w:rPr>
          <w:rFonts w:ascii="Times New Roman" w:hAnsi="Times New Roman" w:cs="Times New Roman"/>
          <w:b/>
          <w:bCs/>
          <w:sz w:val="29"/>
          <w:szCs w:val="29"/>
        </w:rPr>
        <w:t>Subject:</w:t>
      </w:r>
      <w:r>
        <w:rPr>
          <w:rFonts w:ascii="Times New Roman" w:hAnsi="Times New Roman" w:cs="Times New Roman"/>
          <w:sz w:val="29"/>
          <w:szCs w:val="29"/>
        </w:rPr>
        <w:t xml:space="preserve"> Weekly News Briefing - March 6, 2017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New State Department Reports for Country Conditions Released</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State has released the </w:t>
      </w:r>
      <w:hyperlink r:id="rId2002" w:history="1">
        <w:r>
          <w:rPr>
            <w:rFonts w:ascii="Times New Roman" w:hAnsi="Times New Roman" w:cs="Times New Roman"/>
            <w:sz w:val="29"/>
            <w:szCs w:val="29"/>
            <w:u w:val="single"/>
          </w:rPr>
          <w:t>2017 reports</w:t>
        </w:r>
      </w:hyperlink>
      <w:r>
        <w:rPr>
          <w:rFonts w:ascii="Times New Roman" w:hAnsi="Times New Roman" w:cs="Times New Roman"/>
          <w:sz w:val="29"/>
          <w:szCs w:val="29"/>
        </w:rPr>
        <w:t xml:space="preserve"> on 2016 conditions. In other news, </w:t>
      </w:r>
      <w:hyperlink r:id="rId2003" w:history="1">
        <w:r>
          <w:rPr>
            <w:rFonts w:ascii="Times New Roman" w:hAnsi="Times New Roman" w:cs="Times New Roman"/>
            <w:sz w:val="29"/>
            <w:szCs w:val="29"/>
            <w:u w:val="single"/>
          </w:rPr>
          <w:t>Rex Tillerson skips State Department’s annual announcement on human rights, alarming advocates</w:t>
        </w:r>
      </w:hyperlink>
      <w:r>
        <w:rPr>
          <w:rFonts w:ascii="Times New Roman" w:hAnsi="Times New Roman" w:cs="Times New Roman"/>
          <w:sz w:val="29"/>
          <w:szCs w:val="29"/>
        </w:rPr>
        <w: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Reminder: The IPU File Has Moved</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The IPU folder is now at F:\Immigrant Protection Unit. Make sure to update links and favorites</w:t>
      </w:r>
      <w:r>
        <w:rPr>
          <w:rFonts w:ascii="Times New Roman" w:hAnsi="Times New Roman" w:cs="Times New Roman"/>
          <w:b/>
          <w:bCs/>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JFK Preparedness for possible new EO rumored to be coming out soon</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NYIC's Rapid Response team and its partners have been working to ensure that the resources and knowledge gained through NoBanJFK are ready to redeploy in response to a new executive order travel ban in the near future. For those seeking assistance at JFK airport in the event of a new travel ban, please reach out on behalf of yourselves or community members to </w:t>
      </w:r>
      <w:hyperlink r:id="rId2004" w:history="1">
        <w:r>
          <w:rPr>
            <w:rFonts w:ascii="Times New Roman" w:hAnsi="Times New Roman" w:cs="Times New Roman"/>
            <w:sz w:val="29"/>
            <w:szCs w:val="29"/>
            <w:u w:val="single"/>
          </w:rPr>
          <w:t>jfkneedalawyer@gmail.com</w:t>
        </w:r>
      </w:hyperlink>
      <w:r>
        <w:rPr>
          <w:rFonts w:ascii="Times New Roman" w:hAnsi="Times New Roman" w:cs="Times New Roman"/>
          <w:sz w:val="29"/>
          <w:szCs w:val="29"/>
        </w:rPr>
        <w:t xml:space="preserve"> or reach us by phone at </w:t>
      </w:r>
      <w:hyperlink r:id="rId2005" w:history="1">
        <w:r>
          <w:rPr>
            <w:rFonts w:ascii="Times New Roman" w:hAnsi="Times New Roman" w:cs="Times New Roman"/>
            <w:sz w:val="29"/>
            <w:szCs w:val="29"/>
            <w:u w:val="single"/>
          </w:rPr>
          <w:t>844-326-4904</w:t>
        </w:r>
      </w:hyperlink>
      <w:r>
        <w:rPr>
          <w:rFonts w:ascii="Times New Roman" w:hAnsi="Times New Roman" w:cs="Times New Roman"/>
          <w:sz w:val="29"/>
          <w:szCs w:val="29"/>
        </w:rPr>
        <w:t>.</w:t>
      </w:r>
      <w:r>
        <w:rPr>
          <w:rFonts w:ascii="Times New Roman" w:hAnsi="Times New Roman" w:cs="Times New Roman"/>
          <w:b/>
          <w:bCs/>
          <w:sz w:val="29"/>
          <w:szCs w:val="29"/>
        </w:rPr>
        <w:t xml:space="preserve"> For those interested in volunteering</w:t>
      </w:r>
      <w:r>
        <w:rPr>
          <w:rFonts w:ascii="Times New Roman" w:hAnsi="Times New Roman" w:cs="Times New Roman"/>
          <w:sz w:val="29"/>
          <w:szCs w:val="29"/>
        </w:rPr>
        <w:t xml:space="preserve"> on the ground, please fill out our </w:t>
      </w:r>
      <w:hyperlink r:id="rId2006" w:history="1">
        <w:r>
          <w:rPr>
            <w:rFonts w:ascii="Times New Roman" w:hAnsi="Times New Roman" w:cs="Times New Roman"/>
            <w:sz w:val="29"/>
            <w:szCs w:val="29"/>
            <w:u w:val="single"/>
          </w:rPr>
          <w:t>volunteer interest form</w:t>
        </w:r>
      </w:hyperlink>
      <w:r>
        <w:rPr>
          <w:rFonts w:ascii="Times New Roman" w:hAnsi="Times New Roman" w:cs="Times New Roman"/>
          <w:sz w:val="29"/>
          <w:szCs w:val="29"/>
        </w:rPr>
        <w:t>. We will be reaching out to volunteers to fulfill specific needs. Please do not arrive at JFK expecting to volunteer if you do not have a confirmed shift with us.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Family Planning</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There will be an all NYLAG staff training on this presented by from Lisa in FLU and Randye in Legal Health happening on 3/17 as part of a broader immigration training that will include a KYR train-the-trainer portion and some post-EOs practice pointers regarding affirmative filings, clients with removal orders, etc. They’ll be doing some myth busting and discussing best practices. </w:t>
      </w:r>
      <w:hyperlink r:id="rId2007" w:history="1">
        <w:r>
          <w:rPr>
            <w:rFonts w:ascii="Times New Roman" w:hAnsi="Times New Roman" w:cs="Times New Roman"/>
            <w:sz w:val="29"/>
            <w:szCs w:val="29"/>
            <w:u w:val="single"/>
          </w:rPr>
          <w:t>Background on the challenges associated with family planning</w:t>
        </w:r>
      </w:hyperlink>
      <w:r>
        <w:rPr>
          <w:rFonts w:ascii="Times New Roman" w:hAnsi="Times New Roman" w:cs="Times New Roman"/>
          <w:sz w:val="29"/>
          <w:szCs w:val="29"/>
        </w:rPr>
        <w: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Know Your Rights</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r>
        <w:rPr>
          <w:rFonts w:ascii="Times New Roman" w:hAnsi="Times New Roman" w:cs="Times New Roman"/>
          <w:b/>
          <w:bCs/>
          <w:sz w:val="29"/>
          <w:szCs w:val="29"/>
        </w:rPr>
        <w:t>Know Your Rights Brochure</w:t>
      </w:r>
      <w:r>
        <w:rPr>
          <w:rFonts w:ascii="Times New Roman" w:hAnsi="Times New Roman" w:cs="Times New Roman"/>
          <w:sz w:val="29"/>
          <w:szCs w:val="29"/>
        </w:rPr>
        <w:t>: We have revised our</w:t>
      </w:r>
      <w:r>
        <w:rPr>
          <w:rFonts w:ascii="Times New Roman" w:hAnsi="Times New Roman" w:cs="Times New Roman"/>
          <w:b/>
          <w:bCs/>
          <w:sz w:val="29"/>
          <w:szCs w:val="29"/>
        </w:rPr>
        <w:t xml:space="preserve"> </w:t>
      </w:r>
      <w:hyperlink r:id="rId2008" w:history="1">
        <w:r>
          <w:rPr>
            <w:rFonts w:ascii="Times New Roman" w:hAnsi="Times New Roman" w:cs="Times New Roman"/>
            <w:sz w:val="29"/>
            <w:szCs w:val="29"/>
            <w:u w:val="single"/>
          </w:rPr>
          <w:t>Know Your Rights Brochur</w:t>
        </w:r>
        <w:r>
          <w:rPr>
            <w:rFonts w:ascii="Times New Roman" w:hAnsi="Times New Roman" w:cs="Times New Roman"/>
            <w:b/>
            <w:bCs/>
            <w:sz w:val="29"/>
            <w:szCs w:val="29"/>
            <w:u w:val="single"/>
          </w:rPr>
          <w:t>e</w:t>
        </w:r>
      </w:hyperlink>
      <w:r>
        <w:rPr>
          <w:rFonts w:ascii="Times New Roman" w:hAnsi="Times New Roman" w:cs="Times New Roman"/>
          <w:b/>
          <w:bCs/>
          <w:sz w:val="29"/>
          <w:szCs w:val="29"/>
        </w:rPr>
        <w:t xml:space="preserve"> </w:t>
      </w:r>
      <w:r>
        <w:rPr>
          <w:rFonts w:ascii="Times New Roman" w:hAnsi="Times New Roman" w:cs="Times New Roman"/>
          <w:sz w:val="29"/>
          <w:szCs w:val="29"/>
        </w:rPr>
        <w:t>in English and Spanish (Mandarin, Russian, and Arabic coming soon)</w:t>
      </w:r>
      <w:r>
        <w:rPr>
          <w:rFonts w:ascii="Times New Roman" w:hAnsi="Times New Roman" w:cs="Times New Roman"/>
          <w:b/>
          <w:bCs/>
          <w:sz w:val="29"/>
          <w:szCs w:val="29"/>
        </w:rPr>
        <w:t xml:space="preserve">. </w:t>
      </w:r>
      <w:r>
        <w:rPr>
          <w:rFonts w:ascii="Times New Roman" w:hAnsi="Times New Roman" w:cs="Times New Roman"/>
          <w:sz w:val="29"/>
          <w:szCs w:val="29"/>
        </w:rPr>
        <w:t xml:space="preserve">You can find the most up-to-date version at </w:t>
      </w:r>
      <w:hyperlink r:id="rId2009" w:history="1">
        <w:r>
          <w:rPr>
            <w:rFonts w:ascii="Times New Roman" w:hAnsi="Times New Roman" w:cs="Times New Roman"/>
            <w:sz w:val="29"/>
            <w:szCs w:val="29"/>
            <w:u w:val="single"/>
          </w:rPr>
          <w:t>http://nylag.org/get-help/immigrant-rights-and-resources</w:t>
        </w:r>
      </w:hyperlink>
      <w:r>
        <w:rPr>
          <w:rFonts w:ascii="Times New Roman" w:hAnsi="Times New Roman" w:cs="Times New Roman"/>
          <w:sz w:val="29"/>
          <w:szCs w:val="29"/>
        </w:rPr>
        <w:t xml:space="preserve"> and we have added a banner link on NYLAG’s homepage. The pocket brochures are to the printers and should be ready soon.</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r>
        <w:rPr>
          <w:rFonts w:ascii="Times New Roman" w:hAnsi="Times New Roman" w:cs="Times New Roman"/>
          <w:b/>
          <w:bCs/>
          <w:sz w:val="29"/>
          <w:szCs w:val="29"/>
        </w:rPr>
        <w:t>Know-Your-Rights Training PowerPoint</w:t>
      </w:r>
      <w:r>
        <w:rPr>
          <w:rFonts w:ascii="Times New Roman" w:hAnsi="Times New Roman" w:cs="Times New Roman"/>
          <w:sz w:val="29"/>
          <w:szCs w:val="29"/>
        </w:rPr>
        <w:t xml:space="preserve">: Also, if you are volunteering for an upcoming training, the latest version of the Know-Your-Rights Training PowerPoint will be saved here: </w:t>
      </w:r>
      <w:hyperlink r:id="rId2010" w:history="1">
        <w:r>
          <w:rPr>
            <w:rFonts w:ascii="Times New Roman" w:hAnsi="Times New Roman" w:cs="Times New Roman"/>
            <w:b/>
            <w:bCs/>
            <w:sz w:val="29"/>
            <w:szCs w:val="29"/>
            <w:u w:val="single"/>
          </w:rPr>
          <w:t>Know Your Rights Folder</w:t>
        </w:r>
      </w:hyperlink>
      <w:r>
        <w:rPr>
          <w:rFonts w:ascii="Times New Roman" w:hAnsi="Times New Roman" w:cs="Times New Roman"/>
          <w:sz w:val="29"/>
          <w:szCs w:val="29"/>
        </w:rPr>
        <w: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Research assignments for Columbia Law School students: email Helen and Elvira</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Please note that we will have eight (8) Columbia Law School students with us full time the week of March 13</w:t>
      </w:r>
      <w:r>
        <w:rPr>
          <w:rFonts w:ascii="Times New Roman" w:hAnsi="Times New Roman" w:cs="Times New Roman"/>
          <w:vertAlign w:val="superscript"/>
        </w:rPr>
        <w:t>th</w:t>
      </w:r>
      <w:r>
        <w:rPr>
          <w:rFonts w:ascii="Times New Roman" w:hAnsi="Times New Roman" w:cs="Times New Roman"/>
          <w:sz w:val="29"/>
          <w:szCs w:val="29"/>
        </w:rPr>
        <w:t xml:space="preserve"> (yes, unfortunately, for one week only). Please start putting aside any research assignments you may have for them.</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AO and Prior Orders/Gang Ties/Criminal Record</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New Policy at Asylum Offices: Courtesy of Camille Mackler at NYIC: I just wanted to let you all know of a new risk at the asylum offices: if someone files an asylum application with a prior order of removal, or admits to gang membership or a criminal record during the interview or on the I-589, the asylum office will notify ICE and agents will come to the office to pick the client up at the interview. It appears that at at least one office, this check happens before the interview (Bethpage). I will add these questions to the agenda for the liaison meeting in a few weeks. Please let me know if there is anything specific I should be sure to include.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UACs and ERO</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r>
        <w:rPr>
          <w:rFonts w:ascii="Times New Roman" w:hAnsi="Times New Roman" w:cs="Times New Roman"/>
          <w:b/>
          <w:bCs/>
          <w:sz w:val="29"/>
          <w:szCs w:val="29"/>
        </w:rPr>
        <w:t xml:space="preserve">From the NYLSP listserv: </w:t>
      </w:r>
      <w:r>
        <w:rPr>
          <w:rFonts w:ascii="Times New Roman" w:hAnsi="Times New Roman" w:cs="Times New Roman"/>
          <w:sz w:val="29"/>
          <w:szCs w:val="29"/>
        </w:rPr>
        <w:t>I received a call from an ERO officer about one of our UAC clients.  The officer informed me that my client had missed his check appointment and had to come in right away… [he] explained that once a UAC turned 18 they had to report to ERO.  I said that was news to me.  He told me that it was always a requirement, that all ORR custodian to which kids are released get information about having to report to ERO, once the child turns 18?  He basically said this was always on the books, we did not use to do it, but now we are.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Travel for USC Children to Mexico</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“CBP recommends (but doesn’t require) parental consent letters (e.g., </w:t>
      </w:r>
      <w:hyperlink r:id="rId2011" w:history="1">
        <w:r>
          <w:rPr>
            <w:rFonts w:ascii="Times New Roman" w:hAnsi="Times New Roman" w:cs="Times New Roman"/>
            <w:sz w:val="29"/>
            <w:szCs w:val="29"/>
            <w:u w:val="single"/>
          </w:rPr>
          <w:t>here</w:t>
        </w:r>
      </w:hyperlink>
      <w:r>
        <w:rPr>
          <w:rFonts w:ascii="Times New Roman" w:hAnsi="Times New Roman" w:cs="Times New Roman"/>
          <w:sz w:val="29"/>
          <w:szCs w:val="29"/>
        </w:rPr>
        <w:t xml:space="preserve">, </w:t>
      </w:r>
      <w:hyperlink r:id="rId2012" w:history="1">
        <w:r>
          <w:rPr>
            <w:rFonts w:ascii="Times New Roman" w:hAnsi="Times New Roman" w:cs="Times New Roman"/>
            <w:sz w:val="29"/>
            <w:szCs w:val="29"/>
            <w:u w:val="single"/>
          </w:rPr>
          <w:t>here</w:t>
        </w:r>
      </w:hyperlink>
      <w:r>
        <w:rPr>
          <w:rFonts w:ascii="Times New Roman" w:hAnsi="Times New Roman" w:cs="Times New Roman"/>
          <w:sz w:val="29"/>
          <w:szCs w:val="29"/>
        </w:rPr>
        <w:t xml:space="preserve"> and </w:t>
      </w:r>
      <w:hyperlink r:id="rId2013" w:history="1">
        <w:r>
          <w:rPr>
            <w:rFonts w:ascii="Times New Roman" w:hAnsi="Times New Roman" w:cs="Times New Roman"/>
            <w:sz w:val="29"/>
            <w:szCs w:val="29"/>
            <w:u w:val="single"/>
          </w:rPr>
          <w:t>here</w:t>
        </w:r>
      </w:hyperlink>
      <w:r>
        <w:rPr>
          <w:rFonts w:ascii="Times New Roman" w:hAnsi="Times New Roman" w:cs="Times New Roman"/>
          <w:sz w:val="29"/>
          <w:szCs w:val="29"/>
        </w:rPr>
        <w:t xml:space="preserve">) for minors traveling alone (in English and Spanish). A tougher issue I’ve encountered is that airlines have their own strict policies re: what they require to let a minor board the plane alone for liability reasons, so parents need to check the (probable) airline’s </w:t>
      </w:r>
      <w:hyperlink r:id="rId2014" w:history="1">
        <w:r>
          <w:rPr>
            <w:rFonts w:ascii="Times New Roman" w:hAnsi="Times New Roman" w:cs="Times New Roman"/>
            <w:sz w:val="29"/>
            <w:szCs w:val="29"/>
            <w:u w:val="single"/>
          </w:rPr>
          <w:t>requirements</w:t>
        </w:r>
      </w:hyperlink>
      <w:r>
        <w:rPr>
          <w:rFonts w:ascii="Times New Roman" w:hAnsi="Times New Roman" w:cs="Times New Roman"/>
          <w:sz w:val="29"/>
          <w:szCs w:val="29"/>
        </w:rPr>
        <w:t xml:space="preserve"> (many have their own </w:t>
      </w:r>
      <w:hyperlink r:id="rId2015" w:history="1">
        <w:r>
          <w:rPr>
            <w:rFonts w:ascii="Times New Roman" w:hAnsi="Times New Roman" w:cs="Times New Roman"/>
            <w:sz w:val="29"/>
            <w:szCs w:val="29"/>
            <w:u w:val="single"/>
          </w:rPr>
          <w:t>forms</w:t>
        </w:r>
      </w:hyperlink>
      <w:r>
        <w:rPr>
          <w:rFonts w:ascii="Times New Roman" w:hAnsi="Times New Roman" w:cs="Times New Roman"/>
          <w:sz w:val="29"/>
          <w:szCs w:val="29"/>
        </w:rPr>
        <w:t xml:space="preserve"> parents/guardians have to sign before checking in a minor for a specific flight).  One concern about executing a POA ahead of time is that the sample letters I’ve seen/drafted for trips to visit grandma have specific dates of travel, flight numbers, addresses/telephone numbers in the foreign country for who is picking the child up from the airport, proof of their relationship, etc. I don’t think that most airlines would accept a generalized POA saying “Person X can make travel arrangements to Mexico for Child Y in case of hypothetical event Z,” absent proof of legal guardianship, but I could be mistaken.”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Report of EAD Denial Where IJ Admin Closed</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2016" w:history="1">
        <w:r>
          <w:rPr>
            <w:rFonts w:ascii="Times New Roman" w:hAnsi="Times New Roman" w:cs="Times New Roman"/>
            <w:sz w:val="29"/>
            <w:szCs w:val="29"/>
            <w:u w:val="single"/>
          </w:rPr>
          <w:t>Blog by a respected private practitioner</w:t>
        </w:r>
      </w:hyperlink>
      <w:r>
        <w:rPr>
          <w:rFonts w:ascii="Times New Roman" w:hAnsi="Times New Roman" w:cs="Times New Roman"/>
          <w:sz w:val="29"/>
          <w:szCs w:val="29"/>
        </w:rPr>
        <w:t xml:space="preserve"> stated that their client’s EAD was denied, even though asylum was pending more than 150 days, because the IJ had admin closed the case.  In the denial, USCIS misquoted the regulation, adding a phrase that isn’t in the regulation.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Concerning Social Security Office Questions</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From an IJC Fellow: One of my clients recently got his first EAD for a pending asylum app. When he went to the social security office to apply for a social security card, apparently he was asked several questions about how he entered the U.S. and if he had previously worked without authorization. When he was vague in his answers, he was asked how he was supporting himself if he wasn’t working. He was also apparently given a piece of paper to read that contained a warning about working without authorization.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DACA Recipient Danielle Vargas Hauled into ICE Custody After Speaking at an Immigrant Rights Rally</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2017" w:history="1">
        <w:r>
          <w:rPr>
            <w:rFonts w:ascii="Times New Roman" w:hAnsi="Times New Roman" w:cs="Times New Roman"/>
            <w:sz w:val="29"/>
            <w:szCs w:val="29"/>
            <w:u w:val="single"/>
          </w:rPr>
          <w:t>Peterson told the </w:t>
        </w:r>
        <w:r>
          <w:rPr>
            <w:rFonts w:ascii="Times New Roman" w:hAnsi="Times New Roman" w:cs="Times New Roman"/>
            <w:i/>
            <w:iCs/>
            <w:sz w:val="29"/>
            <w:szCs w:val="29"/>
            <w:u w:val="single"/>
          </w:rPr>
          <w:t>Clarion-Ledger</w:t>
        </w:r>
        <w:r>
          <w:rPr>
            <w:rFonts w:ascii="Times New Roman" w:hAnsi="Times New Roman" w:cs="Times New Roman"/>
            <w:sz w:val="29"/>
            <w:szCs w:val="29"/>
            <w:u w:val="single"/>
          </w:rPr>
          <w:t> </w:t>
        </w:r>
      </w:hyperlink>
      <w:r>
        <w:rPr>
          <w:rFonts w:ascii="Times New Roman" w:hAnsi="Times New Roman" w:cs="Times New Roman"/>
          <w:sz w:val="29"/>
          <w:szCs w:val="29"/>
        </w:rPr>
        <w:t>that despite explaining to ICE that her client’s DACA status is in the process of being renewed, Daniela was nevertheless being detained and could be prosecuted without a hearing.</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Backed by Law Enforcement, Undocumented Immigrant Gets Reprieve</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2018" w:history="1">
        <w:r>
          <w:rPr>
            <w:rFonts w:ascii="Times New Roman" w:hAnsi="Times New Roman" w:cs="Times New Roman"/>
            <w:sz w:val="29"/>
            <w:szCs w:val="29"/>
            <w:u w:val="single"/>
          </w:rPr>
          <w:t>Article</w:t>
        </w:r>
      </w:hyperlink>
      <w:r>
        <w:rPr>
          <w:rFonts w:ascii="Times New Roman" w:hAnsi="Times New Roman" w:cs="Times New Roman"/>
          <w:sz w:val="29"/>
          <w:szCs w:val="29"/>
        </w:rPr>
        <w:t>: An immigration judge granted his release only hours before, during a hearing in Kansas City, Mo., noting that he had received a surprising array of supportive letters about Mr. Hernandez from leaders in West Frankfort, Ill., including the county prosecutor, deputy chief of police and a retired member of the Illinois State Police.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RESOURCES</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2019" w:history="1">
        <w:r>
          <w:rPr>
            <w:rFonts w:ascii="Times New Roman" w:hAnsi="Times New Roman" w:cs="Times New Roman"/>
            <w:b/>
            <w:bCs/>
            <w:sz w:val="29"/>
            <w:szCs w:val="29"/>
            <w:u w:val="single"/>
          </w:rPr>
          <w:t>General AILA Post-Election Resource Page</w:t>
        </w:r>
      </w:hyperlink>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r>
        <w:rPr>
          <w:rFonts w:ascii="Times New Roman" w:hAnsi="Times New Roman" w:cs="Times New Roman"/>
          <w:b/>
          <w:bCs/>
          <w:sz w:val="29"/>
          <w:szCs w:val="29"/>
        </w:rPr>
        <w:t>Emergency Hotline Numbers:</w:t>
      </w:r>
    </w:p>
    <w:p w:rsidR="00A92D4B" w:rsidRDefault="00A92D4B" w:rsidP="00A92D4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 xml:space="preserve">o   See the </w:t>
      </w:r>
      <w:hyperlink r:id="rId2020" w:history="1">
        <w:r>
          <w:rPr>
            <w:rFonts w:ascii="Times New Roman" w:hAnsi="Times New Roman" w:cs="Times New Roman"/>
            <w:sz w:val="32"/>
            <w:szCs w:val="32"/>
            <w:u w:val="single"/>
          </w:rPr>
          <w:t>NYLAG KYR Guide</w:t>
        </w:r>
      </w:hyperlink>
      <w:r>
        <w:rPr>
          <w:rFonts w:ascii="Times New Roman" w:hAnsi="Times New Roman" w:cs="Times New Roman"/>
          <w:sz w:val="32"/>
          <w:szCs w:val="32"/>
        </w:rPr>
        <w:t xml:space="preserve"> for more.</w:t>
      </w:r>
    </w:p>
    <w:p w:rsidR="00A92D4B" w:rsidRDefault="00A92D4B" w:rsidP="00A92D4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Legal Aid Hotline (currently staffed 24/7): (844) 955-3425</w:t>
      </w:r>
    </w:p>
    <w:p w:rsidR="00A92D4B" w:rsidRDefault="00A92D4B" w:rsidP="00A92D4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NYS Office for New Americans (“ONA”) Hotline (staffed by non-attorneys; numbers work from 9 am – 8 pm): 1(800) 566-7636 (NYS only) and 1(212) 419-3737 (other states)</w:t>
      </w:r>
    </w:p>
    <w:p w:rsidR="00A92D4B" w:rsidRDefault="00A92D4B" w:rsidP="00A92D4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Immigration Equality (for detained and LGBTQ or HIV-positive) (9:30 am – 5:30 pm): 1(212) 714-2904</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2021" w:history="1">
        <w:r>
          <w:rPr>
            <w:rFonts w:ascii="Times New Roman" w:hAnsi="Times New Roman" w:cs="Times New Roman"/>
            <w:b/>
            <w:bCs/>
            <w:sz w:val="29"/>
            <w:szCs w:val="29"/>
            <w:u w:val="single"/>
          </w:rPr>
          <w:t>Summary of the CFI and new Asylum Unit lesson plan</w:t>
        </w:r>
      </w:hyperlink>
      <w:r>
        <w:rPr>
          <w:rFonts w:ascii="Times New Roman" w:hAnsi="Times New Roman" w:cs="Times New Roman"/>
          <w:sz w:val="29"/>
          <w:szCs w:val="29"/>
        </w:rPr>
        <w:t xml:space="preserve"> by Dree Collopy (it’s a video!)</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r>
        <w:rPr>
          <w:rFonts w:ascii="Times New Roman" w:hAnsi="Times New Roman" w:cs="Times New Roman"/>
          <w:b/>
          <w:bCs/>
          <w:sz w:val="29"/>
          <w:szCs w:val="29"/>
        </w:rPr>
        <w:t>More English and Spanish KYR Resources in English and Spanish - Content from NDLON:</w:t>
      </w:r>
    </w:p>
    <w:p w:rsidR="00A92D4B" w:rsidRDefault="007E261F" w:rsidP="00A92D4B">
      <w:pPr>
        <w:widowControl w:val="0"/>
        <w:numPr>
          <w:ilvl w:val="1"/>
          <w:numId w:val="6"/>
        </w:numPr>
        <w:tabs>
          <w:tab w:val="left" w:pos="940"/>
          <w:tab w:val="left" w:pos="1440"/>
        </w:tabs>
        <w:autoSpaceDE w:val="0"/>
        <w:autoSpaceDN w:val="0"/>
        <w:adjustRightInd w:val="0"/>
        <w:ind w:hanging="1440"/>
        <w:rPr>
          <w:rFonts w:ascii="Calibri" w:hAnsi="Calibri" w:cs="Calibri"/>
          <w:sz w:val="29"/>
          <w:szCs w:val="29"/>
        </w:rPr>
      </w:pPr>
      <w:hyperlink r:id="rId2022" w:history="1">
        <w:r w:rsidR="00A92D4B">
          <w:rPr>
            <w:rFonts w:ascii="Times New Roman" w:hAnsi="Times New Roman" w:cs="Times New Roman"/>
            <w:b/>
            <w:bCs/>
            <w:sz w:val="29"/>
            <w:szCs w:val="29"/>
            <w:u w:val="single"/>
          </w:rPr>
          <w:t>General Know your Rights One-pager</w:t>
        </w:r>
      </w:hyperlink>
      <w:r w:rsidR="00A92D4B">
        <w:rPr>
          <w:rFonts w:ascii="Times New Roman" w:hAnsi="Times New Roman" w:cs="Times New Roman"/>
          <w:sz w:val="29"/>
          <w:szCs w:val="29"/>
        </w:rPr>
        <w:t xml:space="preserve"> - Information on what every immigrant must know about his or her rights. It gives very basic information as to how to respond to interfacing with ICE at you house or in the street.</w:t>
      </w:r>
    </w:p>
    <w:p w:rsidR="00A92D4B" w:rsidRDefault="007E261F" w:rsidP="00A92D4B">
      <w:pPr>
        <w:widowControl w:val="0"/>
        <w:numPr>
          <w:ilvl w:val="1"/>
          <w:numId w:val="6"/>
        </w:numPr>
        <w:tabs>
          <w:tab w:val="left" w:pos="940"/>
          <w:tab w:val="left" w:pos="1440"/>
        </w:tabs>
        <w:autoSpaceDE w:val="0"/>
        <w:autoSpaceDN w:val="0"/>
        <w:adjustRightInd w:val="0"/>
        <w:ind w:hanging="1440"/>
        <w:rPr>
          <w:rFonts w:ascii="Calibri" w:hAnsi="Calibri" w:cs="Calibri"/>
          <w:sz w:val="29"/>
          <w:szCs w:val="29"/>
        </w:rPr>
      </w:pPr>
      <w:hyperlink r:id="rId2023" w:history="1">
        <w:r w:rsidR="00A92D4B">
          <w:rPr>
            <w:rFonts w:ascii="Times New Roman" w:hAnsi="Times New Roman" w:cs="Times New Roman"/>
            <w:b/>
            <w:bCs/>
            <w:sz w:val="29"/>
            <w:szCs w:val="29"/>
            <w:u w:val="single"/>
          </w:rPr>
          <w:t>General Know your Rights extended version</w:t>
        </w:r>
      </w:hyperlink>
      <w:r w:rsidR="00A92D4B">
        <w:rPr>
          <w:rFonts w:ascii="Times New Roman" w:hAnsi="Times New Roman" w:cs="Times New Roman"/>
          <w:sz w:val="29"/>
          <w:szCs w:val="29"/>
        </w:rPr>
        <w:t xml:space="preserve"> - Gives an extensive detailed description of what to do in case you or a loved one is arrested and how you may be transferred to ICE custody. It also provides a basic emergency plan and a resource list of legal representation.</w:t>
      </w:r>
    </w:p>
    <w:p w:rsidR="00A92D4B" w:rsidRDefault="007E261F" w:rsidP="00A92D4B">
      <w:pPr>
        <w:widowControl w:val="0"/>
        <w:numPr>
          <w:ilvl w:val="1"/>
          <w:numId w:val="6"/>
        </w:numPr>
        <w:tabs>
          <w:tab w:val="left" w:pos="940"/>
          <w:tab w:val="left" w:pos="1440"/>
        </w:tabs>
        <w:autoSpaceDE w:val="0"/>
        <w:autoSpaceDN w:val="0"/>
        <w:adjustRightInd w:val="0"/>
        <w:ind w:hanging="1440"/>
        <w:rPr>
          <w:rFonts w:ascii="Calibri" w:hAnsi="Calibri" w:cs="Calibri"/>
          <w:sz w:val="29"/>
          <w:szCs w:val="29"/>
        </w:rPr>
      </w:pPr>
      <w:hyperlink r:id="rId2024" w:history="1">
        <w:r w:rsidR="00A92D4B">
          <w:rPr>
            <w:rFonts w:ascii="Times New Roman" w:hAnsi="Times New Roman" w:cs="Times New Roman"/>
            <w:b/>
            <w:bCs/>
            <w:sz w:val="29"/>
            <w:szCs w:val="29"/>
            <w:u w:val="single"/>
          </w:rPr>
          <w:t>What to Do if Immigration (ICE) Shows Up at Your Home</w:t>
        </w:r>
      </w:hyperlink>
      <w:r w:rsidR="00A92D4B">
        <w:rPr>
          <w:rFonts w:ascii="Times New Roman" w:hAnsi="Times New Roman" w:cs="Times New Roman"/>
          <w:sz w:val="29"/>
          <w:szCs w:val="29"/>
        </w:rPr>
        <w:t xml:space="preserve"> - Provides steps to follow in case ICE comes to your door. It also includes information that could potentially protect you in case ICE enters your home and what to do in case of an arrest.</w:t>
      </w:r>
    </w:p>
    <w:p w:rsidR="00A92D4B" w:rsidRDefault="007E261F" w:rsidP="00A92D4B">
      <w:pPr>
        <w:widowControl w:val="0"/>
        <w:numPr>
          <w:ilvl w:val="1"/>
          <w:numId w:val="6"/>
        </w:numPr>
        <w:tabs>
          <w:tab w:val="left" w:pos="940"/>
          <w:tab w:val="left" w:pos="1440"/>
        </w:tabs>
        <w:autoSpaceDE w:val="0"/>
        <w:autoSpaceDN w:val="0"/>
        <w:adjustRightInd w:val="0"/>
        <w:ind w:hanging="1440"/>
        <w:rPr>
          <w:rFonts w:ascii="Calibri" w:hAnsi="Calibri" w:cs="Calibri"/>
          <w:sz w:val="29"/>
          <w:szCs w:val="29"/>
        </w:rPr>
      </w:pPr>
      <w:hyperlink r:id="rId2025" w:history="1">
        <w:r w:rsidR="00A92D4B">
          <w:rPr>
            <w:rFonts w:ascii="Times New Roman" w:hAnsi="Times New Roman" w:cs="Times New Roman"/>
            <w:b/>
            <w:bCs/>
            <w:sz w:val="29"/>
            <w:szCs w:val="29"/>
            <w:u w:val="single"/>
          </w:rPr>
          <w:t>What to Do if Immigration (ICE) Stops You On the Street or In a Public Place</w:t>
        </w:r>
      </w:hyperlink>
      <w:r w:rsidR="00A92D4B">
        <w:rPr>
          <w:rFonts w:ascii="Times New Roman" w:hAnsi="Times New Roman" w:cs="Times New Roman"/>
          <w:sz w:val="29"/>
          <w:szCs w:val="29"/>
        </w:rPr>
        <w:t xml:space="preserve"> - Delivers information on what you should and should not reveal to ICE and gives specific responses to certain scenarios that might occur should you be stopped by ICE.</w:t>
      </w:r>
    </w:p>
    <w:p w:rsidR="00A92D4B" w:rsidRDefault="007E261F" w:rsidP="00A92D4B">
      <w:pPr>
        <w:widowControl w:val="0"/>
        <w:numPr>
          <w:ilvl w:val="1"/>
          <w:numId w:val="6"/>
        </w:numPr>
        <w:tabs>
          <w:tab w:val="left" w:pos="940"/>
          <w:tab w:val="left" w:pos="1440"/>
        </w:tabs>
        <w:autoSpaceDE w:val="0"/>
        <w:autoSpaceDN w:val="0"/>
        <w:adjustRightInd w:val="0"/>
        <w:ind w:hanging="1440"/>
        <w:rPr>
          <w:rFonts w:ascii="Calibri" w:hAnsi="Calibri" w:cs="Calibri"/>
          <w:sz w:val="29"/>
          <w:szCs w:val="29"/>
        </w:rPr>
      </w:pPr>
      <w:hyperlink r:id="rId2026" w:history="1">
        <w:r w:rsidR="00A92D4B">
          <w:rPr>
            <w:rFonts w:ascii="Times New Roman" w:hAnsi="Times New Roman" w:cs="Times New Roman"/>
            <w:b/>
            <w:bCs/>
            <w:sz w:val="29"/>
            <w:szCs w:val="29"/>
            <w:u w:val="single"/>
          </w:rPr>
          <w:t>What to Do if Immigration (ICE) Shows Up at Your Workplace</w:t>
        </w:r>
      </w:hyperlink>
      <w:r w:rsidR="00A92D4B">
        <w:rPr>
          <w:rFonts w:ascii="Times New Roman" w:hAnsi="Times New Roman" w:cs="Times New Roman"/>
          <w:sz w:val="29"/>
          <w:szCs w:val="29"/>
        </w:rPr>
        <w:t xml:space="preserve"> - This document explains the difference between a search warrant and an arrest warrant, so the workplace supervisors are aware of how to respond to an ICE visit.  Also included is some basic labor rights information.</w:t>
      </w:r>
    </w:p>
    <w:p w:rsidR="00A92D4B" w:rsidRDefault="007E261F" w:rsidP="00A92D4B">
      <w:pPr>
        <w:widowControl w:val="0"/>
        <w:numPr>
          <w:ilvl w:val="1"/>
          <w:numId w:val="6"/>
        </w:numPr>
        <w:tabs>
          <w:tab w:val="left" w:pos="940"/>
          <w:tab w:val="left" w:pos="1440"/>
        </w:tabs>
        <w:autoSpaceDE w:val="0"/>
        <w:autoSpaceDN w:val="0"/>
        <w:adjustRightInd w:val="0"/>
        <w:ind w:hanging="1440"/>
        <w:rPr>
          <w:rFonts w:ascii="Calibri" w:hAnsi="Calibri" w:cs="Calibri"/>
          <w:sz w:val="29"/>
          <w:szCs w:val="29"/>
        </w:rPr>
      </w:pPr>
      <w:hyperlink r:id="rId2027" w:history="1">
        <w:r w:rsidR="00A92D4B">
          <w:rPr>
            <w:rFonts w:ascii="Times New Roman" w:hAnsi="Times New Roman" w:cs="Times New Roman"/>
            <w:b/>
            <w:bCs/>
            <w:sz w:val="29"/>
            <w:szCs w:val="29"/>
            <w:u w:val="single"/>
          </w:rPr>
          <w:t>What to Do If You Are Arrested</w:t>
        </w:r>
      </w:hyperlink>
      <w:r w:rsidR="00A92D4B">
        <w:rPr>
          <w:rFonts w:ascii="Times New Roman" w:hAnsi="Times New Roman" w:cs="Times New Roman"/>
          <w:sz w:val="29"/>
          <w:szCs w:val="29"/>
        </w:rPr>
        <w:t xml:space="preserve"> - This document advises in creating a family emergency plan ahead of time. This plan might include making arrangements for childcare in case of an arrest.</w:t>
      </w:r>
    </w:p>
    <w:p w:rsidR="00A92D4B" w:rsidRDefault="007E261F" w:rsidP="00A92D4B">
      <w:pPr>
        <w:widowControl w:val="0"/>
        <w:numPr>
          <w:ilvl w:val="1"/>
          <w:numId w:val="6"/>
        </w:numPr>
        <w:tabs>
          <w:tab w:val="left" w:pos="940"/>
          <w:tab w:val="left" w:pos="1440"/>
        </w:tabs>
        <w:autoSpaceDE w:val="0"/>
        <w:autoSpaceDN w:val="0"/>
        <w:adjustRightInd w:val="0"/>
        <w:ind w:hanging="1440"/>
        <w:rPr>
          <w:rFonts w:ascii="Calibri" w:hAnsi="Calibri" w:cs="Calibri"/>
          <w:sz w:val="29"/>
          <w:szCs w:val="29"/>
        </w:rPr>
      </w:pPr>
      <w:hyperlink r:id="rId2028" w:history="1">
        <w:r w:rsidR="00A92D4B">
          <w:rPr>
            <w:rFonts w:ascii="Times New Roman" w:hAnsi="Times New Roman" w:cs="Times New Roman"/>
            <w:b/>
            <w:bCs/>
            <w:sz w:val="29"/>
            <w:szCs w:val="29"/>
            <w:u w:val="single"/>
          </w:rPr>
          <w:t>What to Do If Your Loved One is Arrested</w:t>
        </w:r>
      </w:hyperlink>
      <w:r w:rsidR="00A92D4B">
        <w:rPr>
          <w:rFonts w:ascii="Times New Roman" w:hAnsi="Times New Roman" w:cs="Times New Roman"/>
          <w:sz w:val="29"/>
          <w:szCs w:val="29"/>
        </w:rPr>
        <w:t xml:space="preserve"> - This document provides information on how to locate your loved ones that have been arrested either by local law enforcement or by ICE and gives tips on finding reliable legal representation.</w:t>
      </w:r>
    </w:p>
    <w:p w:rsidR="00A92D4B" w:rsidRDefault="00A92D4B" w:rsidP="00A92D4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29"/>
          <w:szCs w:val="29"/>
        </w:rPr>
        <w:t xml:space="preserve">o   </w:t>
      </w:r>
      <w:hyperlink r:id="rId2029" w:history="1">
        <w:r>
          <w:rPr>
            <w:rFonts w:ascii="Times New Roman" w:hAnsi="Times New Roman" w:cs="Times New Roman"/>
            <w:b/>
            <w:bCs/>
            <w:sz w:val="29"/>
            <w:szCs w:val="29"/>
            <w:u w:val="single"/>
          </w:rPr>
          <w:t>The series “No te Dejes” can be found at altotrump.com</w:t>
        </w:r>
      </w:hyperlink>
      <w:r>
        <w:rPr>
          <w:rFonts w:ascii="Times New Roman" w:hAnsi="Times New Roman" w:cs="Times New Roman"/>
          <w:sz w:val="29"/>
          <w:szCs w:val="29"/>
        </w:rPr>
        <w:t xml:space="preserve"> and may be used freely for education and training purposes.</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r>
        <w:rPr>
          <w:rFonts w:ascii="Times New Roman" w:hAnsi="Times New Roman" w:cs="Times New Roman"/>
          <w:b/>
          <w:bCs/>
          <w:sz w:val="29"/>
          <w:szCs w:val="29"/>
          <w:u w:val="single"/>
        </w:rPr>
        <w:t>Immigrant Women's Support Group in Spanish</w:t>
      </w:r>
      <w:r>
        <w:rPr>
          <w:rFonts w:ascii="Times New Roman" w:hAnsi="Times New Roman" w:cs="Times New Roman"/>
          <w:b/>
          <w:bCs/>
          <w:sz w:val="29"/>
          <w:szCs w:val="29"/>
        </w:rPr>
        <w:t xml:space="preserve"> - </w:t>
      </w:r>
      <w:r>
        <w:rPr>
          <w:rFonts w:ascii="Times New Roman" w:hAnsi="Times New Roman" w:cs="Times New Roman"/>
          <w:sz w:val="29"/>
          <w:szCs w:val="29"/>
        </w:rPr>
        <w:t xml:space="preserve">Every Wednesday starting on March 1st at 10 AM at EIIC 59 26 Woodside Avenue NY 11377. EIIC will be hosting a Spanish language support group for immigrant women. If you are interested in taking part in a similar group for English speaking participants, please email </w:t>
      </w:r>
      <w:hyperlink r:id="rId2030" w:history="1">
        <w:r>
          <w:rPr>
            <w:rFonts w:ascii="Times New Roman" w:hAnsi="Times New Roman" w:cs="Times New Roman"/>
            <w:sz w:val="29"/>
            <w:szCs w:val="29"/>
            <w:u w:val="single"/>
          </w:rPr>
          <w:t>socialworkinternqns@eiic.org</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GOVERNMENT</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(see top updates)</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29"/>
          <w:szCs w:val="29"/>
        </w:rPr>
        <w:t xml:space="preserve">·         </w:t>
      </w:r>
      <w:hyperlink r:id="rId2031" w:history="1">
        <w:r>
          <w:rPr>
            <w:rFonts w:ascii="Times New Roman" w:hAnsi="Times New Roman" w:cs="Times New Roman"/>
            <w:b/>
            <w:bCs/>
            <w:sz w:val="29"/>
            <w:szCs w:val="29"/>
            <w:u w:val="single"/>
          </w:rPr>
          <w:t>SCOTUS Oral Argument Transcript</w:t>
        </w:r>
      </w:hyperlink>
      <w:r>
        <w:rPr>
          <w:rFonts w:ascii="Times New Roman" w:hAnsi="Times New Roman" w:cs="Times New Roman"/>
          <w:b/>
          <w:bCs/>
          <w:sz w:val="29"/>
          <w:szCs w:val="29"/>
        </w:rPr>
        <w:t xml:space="preserve"> </w:t>
      </w:r>
      <w:r>
        <w:rPr>
          <w:rFonts w:ascii="Times New Roman" w:hAnsi="Times New Roman" w:cs="Times New Roman"/>
          <w:sz w:val="29"/>
          <w:szCs w:val="29"/>
        </w:rPr>
        <w:t>for  </w:t>
      </w:r>
      <w:hyperlink r:id="rId2032" w:history="1">
        <w:r>
          <w:rPr>
            <w:rFonts w:ascii="Times New Roman" w:hAnsi="Times New Roman" w:cs="Times New Roman"/>
            <w:b/>
            <w:bCs/>
            <w:sz w:val="29"/>
            <w:szCs w:val="29"/>
            <w:u w:val="single"/>
          </w:rPr>
          <w:t>Esquivel-Quintana v. Sessions</w:t>
        </w:r>
      </w:hyperlink>
      <w:r>
        <w:rPr>
          <w:rFonts w:ascii="Times New Roman" w:hAnsi="Times New Roman" w:cs="Times New Roman"/>
          <w:sz w:val="29"/>
          <w:szCs w:val="29"/>
        </w:rPr>
        <w:t>, a removal case based on a criminal conviction for a "sex crime" involving consensual sex with an underage girlfriend.</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29"/>
          <w:szCs w:val="29"/>
        </w:rPr>
        <w:t xml:space="preserve">·         </w:t>
      </w:r>
      <w:hyperlink r:id="rId2033" w:history="1">
        <w:r>
          <w:rPr>
            <w:rFonts w:ascii="Times New Roman" w:hAnsi="Times New Roman" w:cs="Times New Roman"/>
            <w:b/>
            <w:bCs/>
            <w:sz w:val="29"/>
            <w:szCs w:val="29"/>
            <w:u w:val="single"/>
          </w:rPr>
          <w:t>Matter of FLORES-ABARCA, 26 I&amp;N Dec. 992 (BIA 2017)</w:t>
        </w:r>
      </w:hyperlink>
      <w:r>
        <w:rPr>
          <w:rFonts w:ascii="Times New Roman" w:hAnsi="Times New Roman" w:cs="Times New Roman"/>
          <w:sz w:val="29"/>
          <w:szCs w:val="29"/>
        </w:rPr>
        <w:t xml:space="preserve"> -The crime of transporting a loaded firearm in violation of title 21, section 1289.13 of the Oklahoma Statutes is categorically a firearms offense under section 237(a)(2)(C) of the Immigration and Nationality Act, 8 U.S.C. § 1227(a)(2)(C) (2012), even though the term "transporting" is not included in the Act, because section 237(a)(2)(C) is broadly construed to encompass all types of firearms offenses.</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29"/>
          <w:szCs w:val="29"/>
        </w:rPr>
        <w:t xml:space="preserve">·         </w:t>
      </w:r>
      <w:r>
        <w:rPr>
          <w:rFonts w:ascii="Times New Roman" w:hAnsi="Times New Roman" w:cs="Times New Roman"/>
          <w:b/>
          <w:bCs/>
          <w:sz w:val="29"/>
          <w:szCs w:val="29"/>
          <w:u w:val="single"/>
        </w:rPr>
        <w:t>USCIS will temporarily suspend premium processing for all H-1B petitions</w:t>
      </w:r>
      <w:r>
        <w:rPr>
          <w:rFonts w:ascii="Times New Roman" w:hAnsi="Times New Roman" w:cs="Times New Roman"/>
          <w:sz w:val="29"/>
          <w:szCs w:val="29"/>
        </w:rPr>
        <w:t xml:space="preserve"> starting April 3, 2017</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29"/>
          <w:szCs w:val="29"/>
        </w:rPr>
        <w:t xml:space="preserve">·         </w:t>
      </w:r>
      <w:r>
        <w:rPr>
          <w:rFonts w:ascii="Times New Roman" w:hAnsi="Times New Roman" w:cs="Times New Roman"/>
          <w:b/>
          <w:bCs/>
          <w:sz w:val="29"/>
          <w:szCs w:val="29"/>
          <w:u w:val="single"/>
        </w:rPr>
        <w:t xml:space="preserve">NEW </w:t>
      </w:r>
      <w:hyperlink r:id="rId2034" w:history="1">
        <w:r>
          <w:rPr>
            <w:rFonts w:ascii="Times New Roman" w:hAnsi="Times New Roman" w:cs="Times New Roman"/>
            <w:b/>
            <w:bCs/>
            <w:sz w:val="29"/>
            <w:szCs w:val="29"/>
            <w:u w:val="single"/>
          </w:rPr>
          <w:t>Form I-130, Petition for Alien Relative</w:t>
        </w:r>
      </w:hyperlink>
      <w:r>
        <w:rPr>
          <w:rFonts w:ascii="Times New Roman" w:hAnsi="Times New Roman" w:cs="Times New Roman"/>
          <w:sz w:val="29"/>
          <w:szCs w:val="29"/>
        </w:rPr>
        <w:t xml:space="preserve">. New edition dated 2/27/17.  Starting 04/28/17, USCIS will only accept the 02/27/17 edition. Until then, you can use the 12/23/16 edition. Now also available, new Form I-130A, Supplemental Information for Spouse Beneficiary. </w:t>
      </w:r>
      <w:hyperlink r:id="rId2035" w:history="1">
        <w:r>
          <w:rPr>
            <w:rFonts w:ascii="Times New Roman" w:hAnsi="Times New Roman" w:cs="Times New Roman"/>
            <w:sz w:val="29"/>
            <w:szCs w:val="29"/>
            <w:u w:val="single"/>
          </w:rPr>
          <w:t>Several other forms updates</w:t>
        </w:r>
      </w:hyperlink>
      <w:r>
        <w:rPr>
          <w:rFonts w:ascii="Times New Roman" w:hAnsi="Times New Roman" w:cs="Times New Roman"/>
          <w:sz w:val="29"/>
          <w:szCs w:val="29"/>
        </w:rPr>
        <w:t>: Form I-90, Form I-693, Form N-600, Form N-600K.</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EVENTS</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3/6/17 </w:t>
      </w:r>
      <w:hyperlink r:id="rId2036" w:history="1">
        <w:r>
          <w:rPr>
            <w:rFonts w:ascii="Times New Roman" w:hAnsi="Times New Roman" w:cs="Times New Roman"/>
            <w:b/>
            <w:bCs/>
            <w:sz w:val="29"/>
            <w:szCs w:val="29"/>
            <w:u w:val="single"/>
          </w:rPr>
          <w:t>Emergency Preparedness for Families Affected by the Executive Orders on Immigration</w:t>
        </w:r>
      </w:hyperlink>
      <w:r>
        <w:rPr>
          <w:rFonts w:ascii="Times New Roman" w:hAnsi="Times New Roman" w:cs="Times New Roman"/>
          <w:b/>
          <w:bCs/>
          <w:sz w:val="29"/>
          <w:szCs w:val="29"/>
        </w:rPr>
        <w:t xml:space="preserve"> 6-8pm. Important City Bar Event.</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29"/>
          <w:szCs w:val="29"/>
        </w:rPr>
        <w:t xml:space="preserve">·         3/6/17 </w:t>
      </w:r>
      <w:hyperlink r:id="rId2037" w:history="1">
        <w:r>
          <w:rPr>
            <w:rFonts w:ascii="Times New Roman" w:hAnsi="Times New Roman" w:cs="Times New Roman"/>
            <w:b/>
            <w:bCs/>
            <w:sz w:val="29"/>
            <w:szCs w:val="29"/>
            <w:u w:val="single"/>
          </w:rPr>
          <w:t>Asylum Seekers Coming to Canada from US</w:t>
        </w:r>
      </w:hyperlink>
      <w:r>
        <w:rPr>
          <w:rFonts w:ascii="Times New Roman" w:hAnsi="Times New Roman" w:cs="Times New Roman"/>
          <w:sz w:val="29"/>
          <w:szCs w:val="29"/>
        </w:rPr>
        <w:t>, 1PM.  The Canadian Council for Refugees (CCR) is holding a virtual meeting to provide information to organizations in the US who work with people who might be considering making a refugee claim in Canada.</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3/7/17 </w:t>
      </w:r>
      <w:hyperlink r:id="rId2038" w:history="1">
        <w:r>
          <w:rPr>
            <w:rFonts w:ascii="Times New Roman" w:hAnsi="Times New Roman" w:cs="Times New Roman"/>
            <w:b/>
            <w:bCs/>
            <w:sz w:val="29"/>
            <w:szCs w:val="29"/>
            <w:u w:val="single"/>
          </w:rPr>
          <w:t>Webinar on Emerging Issues for Unaccompanied Children</w:t>
        </w:r>
      </w:hyperlink>
      <w:r>
        <w:rPr>
          <w:rFonts w:ascii="Times New Roman" w:hAnsi="Times New Roman" w:cs="Times New Roman"/>
          <w:b/>
          <w:bCs/>
          <w:sz w:val="29"/>
          <w:szCs w:val="29"/>
          <w:u w:val="single"/>
        </w:rPr>
        <w:t>:</w:t>
      </w:r>
      <w:r>
        <w:rPr>
          <w:rFonts w:ascii="Times New Roman" w:hAnsi="Times New Roman" w:cs="Times New Roman"/>
          <w:sz w:val="29"/>
          <w:szCs w:val="29"/>
        </w:rPr>
        <w:t xml:space="preserve"> Immigration Advocates Network,  Tuesday, March 7th, 2017 at 3:00 Eastern</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3/7/17 </w:t>
      </w:r>
      <w:hyperlink r:id="rId2039" w:history="1">
        <w:r>
          <w:rPr>
            <w:rFonts w:ascii="Times New Roman" w:hAnsi="Times New Roman" w:cs="Times New Roman"/>
            <w:b/>
            <w:bCs/>
            <w:sz w:val="29"/>
            <w:szCs w:val="29"/>
            <w:u w:val="single"/>
          </w:rPr>
          <w:t>Client Conflicts of Interest</w:t>
        </w:r>
      </w:hyperlink>
      <w:r>
        <w:rPr>
          <w:rFonts w:ascii="Times New Roman" w:hAnsi="Times New Roman" w:cs="Times New Roman"/>
          <w:sz w:val="29"/>
          <w:szCs w:val="29"/>
        </w:rPr>
        <w:t xml:space="preserve"> – in-house NYLAG CLE</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3/8/17 </w:t>
      </w:r>
      <w:hyperlink r:id="rId2040" w:history="1">
        <w:r>
          <w:rPr>
            <w:rFonts w:ascii="Times New Roman" w:hAnsi="Times New Roman" w:cs="Times New Roman"/>
            <w:b/>
            <w:bCs/>
            <w:sz w:val="29"/>
            <w:szCs w:val="29"/>
            <w:u w:val="single"/>
          </w:rPr>
          <w:t>Film Screening: Chasing Asylum</w:t>
        </w:r>
      </w:hyperlink>
      <w:r>
        <w:rPr>
          <w:rFonts w:ascii="Times New Roman" w:hAnsi="Times New Roman" w:cs="Times New Roman"/>
          <w:sz w:val="29"/>
          <w:szCs w:val="29"/>
        </w:rPr>
        <w:t xml:space="preserve"> - </w:t>
      </w:r>
      <w:hyperlink r:id="rId2041" w:history="1">
        <w:r>
          <w:rPr>
            <w:rFonts w:ascii="Times New Roman" w:hAnsi="Times New Roman" w:cs="Times New Roman"/>
            <w:sz w:val="29"/>
            <w:szCs w:val="29"/>
            <w:u w:val="single"/>
          </w:rPr>
          <w:t>AACTA Award winning documentary</w:t>
        </w:r>
      </w:hyperlink>
      <w:r>
        <w:rPr>
          <w:rFonts w:ascii="Times New Roman" w:hAnsi="Times New Roman" w:cs="Times New Roman"/>
          <w:sz w:val="29"/>
          <w:szCs w:val="29"/>
        </w:rPr>
        <w:t xml:space="preserve"> on the impact of Australia's </w:t>
      </w:r>
      <w:hyperlink r:id="rId2042" w:history="1">
        <w:r>
          <w:rPr>
            <w:rFonts w:ascii="Times New Roman" w:hAnsi="Times New Roman" w:cs="Times New Roman"/>
            <w:sz w:val="29"/>
            <w:szCs w:val="29"/>
            <w:u w:val="single"/>
          </w:rPr>
          <w:t>offshore, indefinite detention of asylum-seekers</w:t>
        </w:r>
      </w:hyperlink>
      <w:r>
        <w:rPr>
          <w:rFonts w:ascii="Times New Roman" w:hAnsi="Times New Roman" w:cs="Times New Roman"/>
          <w:sz w:val="29"/>
          <w:szCs w:val="29"/>
        </w:rPr>
        <w:t xml:space="preserve">. The screening will be followed by a discussion with the filmmaker and with NY Times columnist </w:t>
      </w:r>
      <w:hyperlink r:id="rId2043" w:history="1">
        <w:r>
          <w:rPr>
            <w:rFonts w:ascii="Times New Roman" w:hAnsi="Times New Roman" w:cs="Times New Roman"/>
            <w:sz w:val="29"/>
            <w:szCs w:val="29"/>
            <w:u w:val="single"/>
          </w:rPr>
          <w:t>Roger Cohen</w:t>
        </w:r>
      </w:hyperlink>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3/9/17 </w:t>
      </w:r>
      <w:hyperlink r:id="rId2044" w:history="1">
        <w:r>
          <w:rPr>
            <w:rFonts w:ascii="Times New Roman" w:hAnsi="Times New Roman" w:cs="Times New Roman"/>
            <w:b/>
            <w:bCs/>
            <w:sz w:val="29"/>
            <w:szCs w:val="29"/>
            <w:u w:val="single"/>
          </w:rPr>
          <w:t>Solidarity Rally Against Deportation</w:t>
        </w:r>
      </w:hyperlink>
      <w:r>
        <w:rPr>
          <w:rFonts w:ascii="Times New Roman" w:hAnsi="Times New Roman" w:cs="Times New Roman"/>
          <w:sz w:val="29"/>
          <w:szCs w:val="29"/>
        </w:rPr>
        <w:t xml:space="preserve"> 9am Foley Square</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3/9/17 </w:t>
      </w:r>
      <w:hyperlink r:id="rId2045" w:history="1">
        <w:r>
          <w:rPr>
            <w:rFonts w:ascii="Times New Roman" w:hAnsi="Times New Roman" w:cs="Times New Roman"/>
            <w:b/>
            <w:bCs/>
            <w:sz w:val="29"/>
            <w:szCs w:val="29"/>
            <w:u w:val="single"/>
          </w:rPr>
          <w:t>The Trump Administration's Executive Orders on immigration: What to expect and how to prepare for changes in federal policies regarding asylum, VAWA, and T visas</w:t>
        </w:r>
      </w:hyperlink>
      <w:r>
        <w:rPr>
          <w:rFonts w:ascii="Times New Roman" w:hAnsi="Times New Roman" w:cs="Times New Roman"/>
          <w:b/>
          <w:bCs/>
          <w:sz w:val="29"/>
          <w:szCs w:val="29"/>
        </w:rPr>
        <w:t xml:space="preserve"> (Webinar)</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3/10/17 </w:t>
      </w:r>
      <w:r>
        <w:rPr>
          <w:rFonts w:ascii="Times New Roman" w:hAnsi="Times New Roman" w:cs="Times New Roman"/>
          <w:b/>
          <w:bCs/>
          <w:sz w:val="29"/>
          <w:szCs w:val="29"/>
          <w:u w:val="single"/>
        </w:rPr>
        <w:t>Representing women from Central America and how to use international law to strengthen asylum claims in the U.S.</w:t>
      </w:r>
      <w:r>
        <w:rPr>
          <w:rFonts w:ascii="Times New Roman" w:hAnsi="Times New Roman" w:cs="Times New Roman"/>
          <w:sz w:val="29"/>
          <w:szCs w:val="29"/>
        </w:rPr>
        <w:t xml:space="preserve"> – free webinar by UNHCR and the Center for Gender and Refugee Studies (CGRS). To RSVP, please email Colleen Cowgill at </w:t>
      </w:r>
      <w:hyperlink r:id="rId2046" w:history="1">
        <w:r>
          <w:rPr>
            <w:rFonts w:ascii="Times New Roman" w:hAnsi="Times New Roman" w:cs="Times New Roman"/>
            <w:sz w:val="29"/>
            <w:szCs w:val="29"/>
            <w:u w:val="single"/>
          </w:rPr>
          <w:t>Cowgill@unhcr.org</w:t>
        </w:r>
      </w:hyperlink>
      <w:r>
        <w:rPr>
          <w:rFonts w:ascii="Times New Roman" w:hAnsi="Times New Roman" w:cs="Times New Roman"/>
          <w:sz w:val="29"/>
          <w:szCs w:val="29"/>
        </w:rPr>
        <w:t>.</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3/14/17 </w:t>
      </w:r>
      <w:hyperlink r:id="rId2047" w:history="1">
        <w:r>
          <w:rPr>
            <w:rFonts w:ascii="Times New Roman" w:hAnsi="Times New Roman" w:cs="Times New Roman"/>
            <w:b/>
            <w:bCs/>
            <w:sz w:val="29"/>
            <w:szCs w:val="29"/>
            <w:u w:val="single"/>
          </w:rPr>
          <w:t>Litigation Ethics – Practical Issues &amp; Challenges</w:t>
        </w:r>
      </w:hyperlink>
      <w:r>
        <w:rPr>
          <w:rFonts w:ascii="Times New Roman" w:hAnsi="Times New Roman" w:cs="Times New Roman"/>
          <w:sz w:val="29"/>
          <w:szCs w:val="29"/>
        </w:rPr>
        <w:t xml:space="preserve"> – in-house NYLAG CLE</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3/15/17 </w:t>
      </w:r>
      <w:hyperlink r:id="rId2048" w:history="1">
        <w:r>
          <w:rPr>
            <w:rFonts w:ascii="Times New Roman" w:hAnsi="Times New Roman" w:cs="Times New Roman"/>
            <w:b/>
            <w:bCs/>
            <w:sz w:val="29"/>
            <w:szCs w:val="29"/>
            <w:u w:val="single"/>
          </w:rPr>
          <w:t>T and U visas and the Violence Against Women Act (VAWA)</w:t>
        </w:r>
      </w:hyperlink>
      <w:r>
        <w:rPr>
          <w:rFonts w:ascii="Times New Roman" w:hAnsi="Times New Roman" w:cs="Times New Roman"/>
          <w:sz w:val="29"/>
          <w:szCs w:val="29"/>
        </w:rPr>
        <w:t xml:space="preserve"> - USCIS webinar on Wednesday, March 15, 2017, from 2 to 3:30 p.m</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3/16/17 </w:t>
      </w:r>
      <w:hyperlink r:id="rId2049" w:history="1">
        <w:r>
          <w:rPr>
            <w:rFonts w:ascii="Times New Roman" w:hAnsi="Times New Roman" w:cs="Times New Roman"/>
            <w:b/>
            <w:bCs/>
            <w:sz w:val="29"/>
            <w:szCs w:val="29"/>
            <w:u w:val="single"/>
          </w:rPr>
          <w:t>Naturalization and Citizenship Training</w:t>
        </w:r>
      </w:hyperlink>
      <w:r>
        <w:rPr>
          <w:rFonts w:ascii="Times New Roman" w:hAnsi="Times New Roman" w:cs="Times New Roman"/>
          <w:sz w:val="29"/>
          <w:szCs w:val="29"/>
        </w:rPr>
        <w:t xml:space="preserve"> by ONA and NYIC</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3/17/17 </w:t>
      </w:r>
      <w:r>
        <w:rPr>
          <w:rFonts w:ascii="Times New Roman" w:hAnsi="Times New Roman" w:cs="Times New Roman"/>
          <w:b/>
          <w:bCs/>
          <w:sz w:val="29"/>
          <w:szCs w:val="29"/>
          <w:u w:val="single"/>
        </w:rPr>
        <w:t>NYLAG KYR and Family Planning Training.</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3/20/17-3/29/17 </w:t>
      </w:r>
      <w:hyperlink r:id="rId2050" w:history="1">
        <w:r>
          <w:rPr>
            <w:rFonts w:ascii="Times New Roman" w:hAnsi="Times New Roman" w:cs="Times New Roman"/>
            <w:b/>
            <w:bCs/>
            <w:sz w:val="29"/>
            <w:szCs w:val="29"/>
            <w:u w:val="single"/>
          </w:rPr>
          <w:t>BXFJC Core Training Program</w:t>
        </w:r>
      </w:hyperlink>
    </w:p>
    <w:p w:rsidR="00A92D4B" w:rsidRDefault="00A92D4B" w:rsidP="00A92D4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3/20, 9:30 am – 12:30 pm Intimate Partner Violence Dialogue, Facilitated by FJC Administrative Staff</w:t>
      </w:r>
    </w:p>
    <w:p w:rsidR="00A92D4B" w:rsidRDefault="00A92D4B" w:rsidP="00A92D4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3/20, 1:30 pm – 4:30 pm: Risk Assessment and Safety Planning, Facilitated by Safe Horizon</w:t>
      </w:r>
    </w:p>
    <w:p w:rsidR="00A92D4B" w:rsidRDefault="00A92D4B" w:rsidP="00A92D4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3/21, 9:30 am - 12:30 pm: Engaging Trauma Survivors, Facilitated by FJC Administrative Staff</w:t>
      </w:r>
    </w:p>
    <w:p w:rsidR="00A92D4B" w:rsidRDefault="00A92D4B" w:rsidP="00A92D4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3/21, 1:30 pm – 4:30 pm: Criminal Justice Response to Domestic Violence, Facilitated by Bronx County District Attorney and New York City Police Department</w:t>
      </w:r>
    </w:p>
    <w:p w:rsidR="00A92D4B" w:rsidRDefault="00A92D4B" w:rsidP="00A92D4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3/22, 10:00 am – 1:00 pm: Introduction to Sex Trafficking, Facilitated by Day One</w:t>
      </w:r>
    </w:p>
    <w:p w:rsidR="00A92D4B" w:rsidRDefault="00A92D4B" w:rsidP="00A92D4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3/23, 9:30 am – 12:30 pm: Introduction to Family and Matrimonial Law, Facilitated by Sanctuary for Families</w:t>
      </w:r>
    </w:p>
    <w:p w:rsidR="00A92D4B" w:rsidRDefault="00A92D4B" w:rsidP="00A92D4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3/23, 1:30 pm – 4:30 pm: Introduction to Immigration Law, Facilitated by New York Legal Assistance Group</w:t>
      </w:r>
    </w:p>
    <w:p w:rsidR="00A92D4B" w:rsidRDefault="00A92D4B" w:rsidP="00A92D4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3/24, 1:30 pm – 4:30 pm: Cultural Conversations: Tools for Supportive Practice, Facilitated by FJC Administrative Staff and NYC Anti-Violence Project</w:t>
      </w:r>
    </w:p>
    <w:p w:rsidR="00A92D4B" w:rsidRDefault="00A92D4B" w:rsidP="00A92D4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3/27, 1:00 pm – 4:00 pm: Introduction to Elder Abuse, Facilitated by Neighborhood SHOPP and Weinberg Center for Elder Abuse</w:t>
      </w:r>
    </w:p>
    <w:p w:rsidR="00A92D4B" w:rsidRDefault="00A92D4B" w:rsidP="00A92D4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3/28, 9:30 am – 12:30 pm: Housing Options for Intimate Partner Violence Survivors, Facilitated by Bronx Legal Services and Sanctuary for Families</w:t>
      </w:r>
    </w:p>
    <w:p w:rsidR="00A92D4B" w:rsidRDefault="00A92D4B" w:rsidP="00A92D4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3/28, 1:30 pm – 4:30 pm: Shelter Options for Intimate Partner Violence Survivors, Facilitated by Legal Aid Society and Safe Horizon</w:t>
      </w:r>
    </w:p>
    <w:p w:rsidR="00A92D4B" w:rsidRDefault="00A92D4B" w:rsidP="00A92D4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3/29, 10:00 am – 1:00 pm: Economic Empowerment for Intimate Partner Violence Survivors, Facilitated by FJC Administrative Staff</w:t>
      </w:r>
    </w:p>
    <w:p w:rsidR="00A92D4B" w:rsidRDefault="00A92D4B" w:rsidP="00A92D4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3/29, 2:00 pm – 4:30 pm: Economic Empowerment: Immigration Eligibility for Public Benefits, Facilitated by FJC Administrative Staff and Planned Parenthood NYC</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3/22 </w:t>
      </w:r>
      <w:hyperlink r:id="rId2051" w:history="1">
        <w:r>
          <w:rPr>
            <w:rFonts w:ascii="Times New Roman" w:hAnsi="Times New Roman" w:cs="Times New Roman"/>
            <w:b/>
            <w:bCs/>
            <w:sz w:val="29"/>
            <w:szCs w:val="29"/>
            <w:u w:val="single"/>
          </w:rPr>
          <w:t>Implications of Immigration Law and Policy Changes within the First 100 Days of the Trump Administration &amp; a Call to Action</w:t>
        </w:r>
      </w:hyperlink>
      <w:r>
        <w:rPr>
          <w:rFonts w:ascii="Times New Roman" w:hAnsi="Times New Roman" w:cs="Times New Roman"/>
          <w:sz w:val="29"/>
          <w:szCs w:val="29"/>
        </w:rPr>
        <w:t xml:space="preserve"> – NYSBA CLE</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3/22/17 </w:t>
      </w:r>
      <w:hyperlink r:id="rId2052" w:history="1">
        <w:r>
          <w:rPr>
            <w:rFonts w:ascii="Times New Roman" w:hAnsi="Times New Roman" w:cs="Times New Roman"/>
            <w:b/>
            <w:bCs/>
            <w:sz w:val="29"/>
            <w:szCs w:val="29"/>
            <w:u w:val="single"/>
          </w:rPr>
          <w:t>Client Capacity</w:t>
        </w:r>
      </w:hyperlink>
      <w:r>
        <w:rPr>
          <w:rFonts w:ascii="Times New Roman" w:hAnsi="Times New Roman" w:cs="Times New Roman"/>
          <w:sz w:val="29"/>
          <w:szCs w:val="29"/>
          <w:u w:val="single"/>
        </w:rPr>
        <w:t xml:space="preserve"> </w:t>
      </w:r>
      <w:r>
        <w:rPr>
          <w:rFonts w:ascii="Times New Roman" w:hAnsi="Times New Roman" w:cs="Times New Roman"/>
          <w:sz w:val="29"/>
          <w:szCs w:val="29"/>
        </w:rPr>
        <w:t>– in-house NYLAG CLE</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3/29/17 – </w:t>
      </w:r>
      <w:hyperlink r:id="rId2053" w:history="1">
        <w:r>
          <w:rPr>
            <w:rFonts w:ascii="Times New Roman" w:hAnsi="Times New Roman" w:cs="Times New Roman"/>
            <w:b/>
            <w:bCs/>
            <w:sz w:val="29"/>
            <w:szCs w:val="29"/>
            <w:u w:val="single"/>
          </w:rPr>
          <w:t>KYR Train the Trainer</w:t>
        </w:r>
      </w:hyperlink>
      <w:r>
        <w:rPr>
          <w:rFonts w:ascii="Times New Roman" w:hAnsi="Times New Roman" w:cs="Times New Roman"/>
          <w:sz w:val="29"/>
          <w:szCs w:val="29"/>
        </w:rPr>
        <w:t xml:space="preserve"> – IDP, CCR, and CLEAR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Other News/Research</w:t>
      </w:r>
    </w:p>
    <w:p w:rsidR="00A92D4B" w:rsidRDefault="00A92D4B" w:rsidP="00A92D4B">
      <w:pPr>
        <w:widowControl w:val="0"/>
        <w:autoSpaceDE w:val="0"/>
        <w:autoSpaceDN w:val="0"/>
        <w:adjustRightInd w:val="0"/>
        <w:ind w:left="960" w:hanging="960"/>
        <w:rPr>
          <w:rFonts w:ascii="Times New Roman" w:hAnsi="Times New Roman" w:cs="Times New Roman"/>
          <w:sz w:val="29"/>
          <w:szCs w:val="29"/>
        </w:rPr>
      </w:pPr>
      <w:r>
        <w:rPr>
          <w:rFonts w:ascii="Times New Roman" w:hAnsi="Times New Roman" w:cs="Times New Roman"/>
          <w:sz w:val="29"/>
          <w:szCs w:val="29"/>
        </w:rPr>
        <w:t xml:space="preserve">·         </w:t>
      </w:r>
      <w:hyperlink r:id="rId2054" w:history="1">
        <w:r>
          <w:rPr>
            <w:rFonts w:ascii="Times New Roman" w:hAnsi="Times New Roman" w:cs="Times New Roman"/>
            <w:sz w:val="29"/>
            <w:szCs w:val="29"/>
            <w:u w:val="single"/>
          </w:rPr>
          <w:t>Center for Migration Studies Paper Finds Visa Overstays Outnumbered Undocumented Border Crossers Since 2007 and Trend Will Likely Continue</w:t>
        </w:r>
      </w:hyperlink>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2055" w:history="1">
        <w:r>
          <w:rPr>
            <w:rFonts w:ascii="Times New Roman" w:hAnsi="Times New Roman" w:cs="Times New Roman"/>
            <w:sz w:val="29"/>
            <w:szCs w:val="29"/>
            <w:u w:val="single"/>
          </w:rPr>
          <w:t>Broken windows vs. immigrants’ rights</w:t>
        </w:r>
      </w:hyperlink>
      <w:r>
        <w:rPr>
          <w:rFonts w:ascii="Times New Roman" w:hAnsi="Times New Roman" w:cs="Times New Roman"/>
          <w:sz w:val="29"/>
          <w:szCs w:val="29"/>
        </w:rPr>
        <w:t xml:space="preserve"> (Daily News by Luongo from Legal Aid)</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2056" w:history="1">
        <w:r>
          <w:rPr>
            <w:rFonts w:ascii="Times New Roman" w:hAnsi="Times New Roman" w:cs="Times New Roman"/>
            <w:sz w:val="29"/>
            <w:szCs w:val="29"/>
            <w:u w:val="single"/>
          </w:rPr>
          <w:t>U.S. Agents Detain Afghan Family With Visas At LAX, Hold Them For Days</w:t>
        </w:r>
      </w:hyperlink>
      <w:r>
        <w:rPr>
          <w:rFonts w:ascii="Times New Roman" w:hAnsi="Times New Roman" w:cs="Times New Roman"/>
          <w:sz w:val="29"/>
          <w:szCs w:val="29"/>
        </w:rPr>
        <w:t xml:space="preserve"> Reuters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ImmProf</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057" w:history="1">
        <w:r>
          <w:rPr>
            <w:rFonts w:ascii="Times New Roman" w:hAnsi="Times New Roman" w:cs="Times New Roman"/>
            <w:sz w:val="32"/>
            <w:szCs w:val="32"/>
            <w:u w:val="single"/>
          </w:rPr>
          <w:t>From the Bookshelves: Why Walls Won't Work: Repairing the US-Mexico Divide by Michael Dear</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058" w:history="1">
        <w:r>
          <w:rPr>
            <w:rFonts w:ascii="Times New Roman" w:hAnsi="Times New Roman" w:cs="Times New Roman"/>
            <w:sz w:val="32"/>
            <w:szCs w:val="32"/>
            <w:u w:val="single"/>
          </w:rPr>
          <w:t>Over 200 economists say Trump is wrong on immigration</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059" w:history="1">
        <w:r>
          <w:rPr>
            <w:rFonts w:ascii="Times New Roman" w:hAnsi="Times New Roman" w:cs="Times New Roman"/>
            <w:sz w:val="32"/>
            <w:szCs w:val="32"/>
            <w:u w:val="single"/>
          </w:rPr>
          <w:t>Open Positions at Stanford Law School Immigrants' Rights Clinic</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060" w:history="1">
        <w:r>
          <w:rPr>
            <w:rFonts w:ascii="Times New Roman" w:hAnsi="Times New Roman" w:cs="Times New Roman"/>
            <w:sz w:val="32"/>
            <w:szCs w:val="32"/>
            <w:u w:val="single"/>
          </w:rPr>
          <w:t>India is a top source and destination for world’s migrants</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061" w:history="1">
        <w:r>
          <w:rPr>
            <w:rFonts w:ascii="Times New Roman" w:hAnsi="Times New Roman" w:cs="Times New Roman"/>
            <w:sz w:val="32"/>
            <w:szCs w:val="32"/>
            <w:u w:val="single"/>
          </w:rPr>
          <w:t>Trump plans to sign updated travel ban early next week</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062" w:history="1">
        <w:r>
          <w:rPr>
            <w:rFonts w:ascii="Times New Roman" w:hAnsi="Times New Roman" w:cs="Times New Roman"/>
            <w:sz w:val="32"/>
            <w:szCs w:val="32"/>
            <w:u w:val="single"/>
          </w:rPr>
          <w:t>DHS Website on Immigration Executive Orders</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063" w:history="1">
        <w:r>
          <w:rPr>
            <w:rFonts w:ascii="Times New Roman" w:hAnsi="Times New Roman" w:cs="Times New Roman"/>
            <w:sz w:val="32"/>
            <w:szCs w:val="32"/>
            <w:u w:val="single"/>
          </w:rPr>
          <w:t>Santa Cruz Police Were Lied to by DHS</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064" w:history="1">
        <w:r>
          <w:rPr>
            <w:rFonts w:ascii="Times New Roman" w:hAnsi="Times New Roman" w:cs="Times New Roman"/>
            <w:sz w:val="32"/>
            <w:szCs w:val="32"/>
            <w:u w:val="single"/>
          </w:rPr>
          <w:t>Why mass deportations are costly and hurt the economy</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065" w:history="1">
        <w:r>
          <w:rPr>
            <w:rFonts w:ascii="Times New Roman" w:hAnsi="Times New Roman" w:cs="Times New Roman"/>
            <w:sz w:val="32"/>
            <w:szCs w:val="32"/>
            <w:u w:val="single"/>
          </w:rPr>
          <w:t>To Read or Not to Read? Green Card Warrior: My Quest for Legal Immigration in an Illegals’ System by Nick Adams</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066" w:history="1">
        <w:r>
          <w:rPr>
            <w:rFonts w:ascii="Times New Roman" w:hAnsi="Times New Roman" w:cs="Times New Roman"/>
            <w:sz w:val="32"/>
            <w:szCs w:val="32"/>
            <w:u w:val="single"/>
          </w:rPr>
          <w:t>Santa Ana, CA: Leading the Way on Sanctuary Cities, Possibly on Universal Representation Too</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067" w:history="1">
        <w:r>
          <w:rPr>
            <w:rFonts w:ascii="Times New Roman" w:hAnsi="Times New Roman" w:cs="Times New Roman"/>
            <w:sz w:val="32"/>
            <w:szCs w:val="32"/>
            <w:u w:val="single"/>
          </w:rPr>
          <w:t>ACLU Immigrants' Rights Project Hiring Staff Attorney (SoCal)</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068" w:history="1">
        <w:r>
          <w:rPr>
            <w:rFonts w:ascii="Times New Roman" w:hAnsi="Times New Roman" w:cs="Times New Roman"/>
            <w:sz w:val="32"/>
            <w:szCs w:val="32"/>
            <w:u w:val="single"/>
          </w:rPr>
          <w:t>Two Clinical Professor (Immigration) Openings at University of Minnesota</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069" w:history="1">
        <w:r>
          <w:rPr>
            <w:rFonts w:ascii="Times New Roman" w:hAnsi="Times New Roman" w:cs="Times New Roman"/>
            <w:sz w:val="32"/>
            <w:szCs w:val="32"/>
            <w:u w:val="single"/>
          </w:rPr>
          <w:t>From the Bookshelves: Neocitizenship Political Culture after Democracy by Eva Cherniavsky (NYU Press 2017)</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070" w:history="1">
        <w:r>
          <w:rPr>
            <w:rFonts w:ascii="Times New Roman" w:hAnsi="Times New Roman" w:cs="Times New Roman"/>
            <w:sz w:val="32"/>
            <w:szCs w:val="32"/>
            <w:u w:val="single"/>
          </w:rPr>
          <w:t>San Francisco Immigrant Legal &amp; Education Network Launches 24 Hour Hotline</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071" w:history="1">
        <w:r>
          <w:rPr>
            <w:rFonts w:ascii="Times New Roman" w:hAnsi="Times New Roman" w:cs="Times New Roman"/>
            <w:sz w:val="32"/>
            <w:szCs w:val="32"/>
            <w:u w:val="single"/>
          </w:rPr>
          <w:t>Human Rights Watch: Immigration Memos Will Wreak Havoc on Rights</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072" w:history="1">
        <w:r>
          <w:rPr>
            <w:rFonts w:ascii="Times New Roman" w:hAnsi="Times New Roman" w:cs="Times New Roman"/>
            <w:sz w:val="32"/>
            <w:szCs w:val="32"/>
            <w:u w:val="single"/>
          </w:rPr>
          <w:t>Centro Legal and City of Oakland Sue Comfort Inn and Choice Hotels</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073" w:history="1">
        <w:r>
          <w:rPr>
            <w:rFonts w:ascii="Times New Roman" w:hAnsi="Times New Roman" w:cs="Times New Roman"/>
            <w:sz w:val="32"/>
            <w:szCs w:val="32"/>
            <w:u w:val="single"/>
          </w:rPr>
          <w:t>Atlanta Immigration Court Judges Fail to Uphold Ethical Standards: SPLC, Emory University School of Law: Judges Made Prejudicial Statements,</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074" w:history="1">
        <w:r>
          <w:rPr>
            <w:rFonts w:ascii="Times New Roman" w:hAnsi="Times New Roman" w:cs="Times New Roman"/>
            <w:sz w:val="32"/>
            <w:szCs w:val="32"/>
            <w:u w:val="single"/>
          </w:rPr>
          <w:t>Dana Milbank: Do vigilantes see Trump giving them a wink and a nod?</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075" w:history="1">
        <w:r>
          <w:rPr>
            <w:rFonts w:ascii="Times New Roman" w:hAnsi="Times New Roman" w:cs="Times New Roman"/>
            <w:sz w:val="32"/>
            <w:szCs w:val="32"/>
            <w:u w:val="single"/>
          </w:rPr>
          <w:t>Updated Report Finds Undocumented Immigrants Annually Pay $11.74 Billion in State and Local Taxes</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076" w:history="1">
        <w:r>
          <w:rPr>
            <w:rFonts w:ascii="Times New Roman" w:hAnsi="Times New Roman" w:cs="Times New Roman"/>
            <w:sz w:val="32"/>
            <w:szCs w:val="32"/>
            <w:u w:val="single"/>
          </w:rPr>
          <w:t>An open letter by Juan Garcia Mosqueda : A LPR Denied Re-entry into the United States</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077" w:history="1">
        <w:r>
          <w:rPr>
            <w:rFonts w:ascii="Times New Roman" w:hAnsi="Times New Roman" w:cs="Times New Roman"/>
            <w:sz w:val="32"/>
            <w:szCs w:val="32"/>
            <w:u w:val="single"/>
          </w:rPr>
          <w:t>DACA Recipient Arrested After She Publicly Expresses Fears of Removal</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078" w:history="1">
        <w:r>
          <w:rPr>
            <w:rFonts w:ascii="Times New Roman" w:hAnsi="Times New Roman" w:cs="Times New Roman"/>
            <w:sz w:val="32"/>
            <w:szCs w:val="32"/>
            <w:u w:val="single"/>
          </w:rPr>
          <w:t>'We film- therefore we are' : The Participatory Video Initiative</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079" w:history="1">
        <w:r>
          <w:rPr>
            <w:rFonts w:ascii="Times New Roman" w:hAnsi="Times New Roman" w:cs="Times New Roman"/>
            <w:sz w:val="32"/>
            <w:szCs w:val="32"/>
            <w:u w:val="single"/>
          </w:rPr>
          <w:t>Immigrant Defense Fellow Wanted at NYU Immigrant Rights Clinic</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080" w:history="1">
        <w:r>
          <w:rPr>
            <w:rFonts w:ascii="Times New Roman" w:hAnsi="Times New Roman" w:cs="Times New Roman"/>
            <w:sz w:val="32"/>
            <w:szCs w:val="32"/>
            <w:u w:val="single"/>
          </w:rPr>
          <w:t>Mem Fox: "In that moment I loathed America"</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081" w:history="1">
        <w:r>
          <w:rPr>
            <w:rFonts w:ascii="Times New Roman" w:hAnsi="Times New Roman" w:cs="Times New Roman"/>
            <w:sz w:val="32"/>
            <w:szCs w:val="32"/>
            <w:u w:val="single"/>
          </w:rPr>
          <w:t>Immprof Maureen Sweeney - The Guest Lecturer You Need</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082" w:history="1">
        <w:r>
          <w:rPr>
            <w:rFonts w:ascii="Times New Roman" w:hAnsi="Times New Roman" w:cs="Times New Roman"/>
            <w:sz w:val="32"/>
            <w:szCs w:val="32"/>
            <w:u w:val="single"/>
          </w:rPr>
          <w:t>Presidsent Trump Speaks to Congress, Immigration Front and Center</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083" w:history="1">
        <w:r>
          <w:rPr>
            <w:rFonts w:ascii="Times New Roman" w:hAnsi="Times New Roman" w:cs="Times New Roman"/>
            <w:sz w:val="32"/>
            <w:szCs w:val="32"/>
            <w:u w:val="single"/>
          </w:rPr>
          <w:t>Immigration Article of the Day: The 9th Circuit's Contrived Comedy of Errors in Washington v. Trump by Josh Blackman</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084" w:history="1">
        <w:r>
          <w:rPr>
            <w:rFonts w:ascii="Times New Roman" w:hAnsi="Times New Roman" w:cs="Times New Roman"/>
            <w:sz w:val="32"/>
            <w:szCs w:val="32"/>
            <w:u w:val="single"/>
          </w:rPr>
          <w:t>In deportation debate, don’t forget Asian Americans and Pacific Islanders</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085" w:history="1">
        <w:r>
          <w:rPr>
            <w:rFonts w:ascii="Times New Roman" w:hAnsi="Times New Roman" w:cs="Times New Roman"/>
            <w:sz w:val="32"/>
            <w:szCs w:val="32"/>
            <w:u w:val="single"/>
          </w:rPr>
          <w:t>Pro-Trump town riled up after immigration officials arrest popular restaurant manager</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086" w:history="1">
        <w:r>
          <w:rPr>
            <w:rFonts w:ascii="Times New Roman" w:hAnsi="Times New Roman" w:cs="Times New Roman"/>
            <w:sz w:val="32"/>
            <w:szCs w:val="32"/>
            <w:u w:val="single"/>
          </w:rPr>
          <w:t>Argument analysis: Justices divided on meaning of “sexual abuse of a minor” for removal purposes</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087" w:history="1">
        <w:r>
          <w:rPr>
            <w:rFonts w:ascii="Times New Roman" w:hAnsi="Times New Roman" w:cs="Times New Roman"/>
            <w:sz w:val="32"/>
            <w:szCs w:val="32"/>
            <w:u w:val="single"/>
          </w:rPr>
          <w:t>Video shows Tucson police shoving 86-year-old woman to pavement</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088" w:history="1">
        <w:r>
          <w:rPr>
            <w:rFonts w:ascii="Times New Roman" w:hAnsi="Times New Roman" w:cs="Times New Roman"/>
            <w:sz w:val="32"/>
            <w:szCs w:val="32"/>
            <w:u w:val="single"/>
          </w:rPr>
          <w:t>Trauma Sensitive Interventions: Helping Asylum Applicants Receive Protection</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089" w:history="1">
        <w:r>
          <w:rPr>
            <w:rFonts w:ascii="Times New Roman" w:hAnsi="Times New Roman" w:cs="Times New Roman"/>
            <w:sz w:val="32"/>
            <w:szCs w:val="32"/>
            <w:u w:val="single"/>
          </w:rPr>
          <w:t>SB 54 -- California as a Sanctuary State</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090" w:history="1">
        <w:r>
          <w:rPr>
            <w:rFonts w:ascii="Times New Roman" w:hAnsi="Times New Roman" w:cs="Times New Roman"/>
            <w:sz w:val="32"/>
            <w:szCs w:val="32"/>
            <w:u w:val="single"/>
          </w:rPr>
          <w:t>DACA Recipient a Major League Soccer Star</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091" w:history="1">
        <w:r>
          <w:rPr>
            <w:rFonts w:ascii="Times New Roman" w:hAnsi="Times New Roman" w:cs="Times New Roman"/>
            <w:sz w:val="32"/>
            <w:szCs w:val="32"/>
            <w:u w:val="single"/>
          </w:rPr>
          <w:t>Trump's Immigration Plans &amp; Rural Medicine</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092" w:history="1">
        <w:r>
          <w:rPr>
            <w:rFonts w:ascii="Times New Roman" w:hAnsi="Times New Roman" w:cs="Times New Roman"/>
            <w:sz w:val="32"/>
            <w:szCs w:val="32"/>
            <w:u w:val="single"/>
          </w:rPr>
          <w:t>Supreme Court to Hear Oral Arguments in Criminal Removal Case</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093" w:history="1">
        <w:r>
          <w:rPr>
            <w:rFonts w:ascii="Times New Roman" w:hAnsi="Times New Roman" w:cs="Times New Roman"/>
            <w:sz w:val="32"/>
            <w:szCs w:val="32"/>
            <w:u w:val="single"/>
          </w:rPr>
          <w:t>Mexican Actor States Opposition to Trump's "Wall" during Oscars</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094" w:history="1">
        <w:r>
          <w:rPr>
            <w:rFonts w:ascii="Times New Roman" w:hAnsi="Times New Roman" w:cs="Times New Roman"/>
            <w:sz w:val="32"/>
            <w:szCs w:val="32"/>
            <w:u w:val="single"/>
          </w:rPr>
          <w:t>America’s mass deportation system is rooted in racism</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NYIC IMMIGRATION NEWS UPDATE</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32"/>
          <w:szCs w:val="32"/>
        </w:rPr>
        <w:t>Immigration Fast Five 3.3.17</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March 3, 2017 - 1:30pm — kwhite</w:t>
      </w:r>
    </w:p>
    <w:p w:rsidR="00A92D4B" w:rsidRDefault="007E261F" w:rsidP="00A92D4B">
      <w:pPr>
        <w:widowControl w:val="0"/>
        <w:autoSpaceDE w:val="0"/>
        <w:autoSpaceDN w:val="0"/>
        <w:adjustRightInd w:val="0"/>
        <w:ind w:left="960" w:hanging="960"/>
        <w:rPr>
          <w:rFonts w:ascii="Times New Roman" w:hAnsi="Times New Roman" w:cs="Times New Roman"/>
          <w:sz w:val="32"/>
          <w:szCs w:val="32"/>
        </w:rPr>
      </w:pPr>
      <w:hyperlink r:id="rId2095" w:history="1">
        <w:r w:rsidR="00A92D4B">
          <w:rPr>
            <w:rFonts w:ascii="Times New Roman" w:hAnsi="Times New Roman" w:cs="Times New Roman"/>
            <w:sz w:val="32"/>
            <w:szCs w:val="32"/>
            <w:u w:val="single"/>
          </w:rPr>
          <w:t>Trump's fast-track deportations face legal hurdle: Do unauthorized immigrants have a right to a hearing before a judge?</w:t>
        </w:r>
      </w:hyperlink>
      <w:r w:rsidR="00A92D4B">
        <w:rPr>
          <w:rFonts w:ascii="Times New Roman" w:hAnsi="Times New Roman" w:cs="Times New Roman"/>
          <w:sz w:val="32"/>
          <w:szCs w:val="32"/>
        </w:rPr>
        <w:t> LA Times 03.03.17 </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Trump’s proposed plan of “expedited removal” of undocumented citizens without a full hearing before a judge challenges the Supreme Court’s current interpretation of the 5th amendment.</w:t>
      </w:r>
    </w:p>
    <w:p w:rsidR="00A92D4B" w:rsidRDefault="007E261F" w:rsidP="00A92D4B">
      <w:pPr>
        <w:widowControl w:val="0"/>
        <w:autoSpaceDE w:val="0"/>
        <w:autoSpaceDN w:val="0"/>
        <w:adjustRightInd w:val="0"/>
        <w:ind w:left="960" w:hanging="960"/>
        <w:rPr>
          <w:rFonts w:ascii="Times New Roman" w:hAnsi="Times New Roman" w:cs="Times New Roman"/>
          <w:sz w:val="32"/>
          <w:szCs w:val="32"/>
        </w:rPr>
      </w:pPr>
      <w:hyperlink r:id="rId2096" w:history="1">
        <w:r w:rsidR="00A92D4B">
          <w:rPr>
            <w:rFonts w:ascii="Times New Roman" w:hAnsi="Times New Roman" w:cs="Times New Roman"/>
            <w:sz w:val="32"/>
            <w:szCs w:val="32"/>
            <w:u w:val="single"/>
          </w:rPr>
          <w:t>New DHS report finds most US-based extremists radicalized years after entry</w:t>
        </w:r>
      </w:hyperlink>
      <w:r w:rsidR="00A92D4B">
        <w:rPr>
          <w:rFonts w:ascii="Times New Roman" w:hAnsi="Times New Roman" w:cs="Times New Roman"/>
          <w:sz w:val="32"/>
          <w:szCs w:val="32"/>
        </w:rPr>
        <w:t> The Hill 03.03.17 </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 leaked document from the Department of Homeland Security undermines Trump’s claims for the necessity of the travel ban.</w:t>
      </w:r>
    </w:p>
    <w:p w:rsidR="00A92D4B" w:rsidRDefault="007E261F" w:rsidP="00A92D4B">
      <w:pPr>
        <w:widowControl w:val="0"/>
        <w:autoSpaceDE w:val="0"/>
        <w:autoSpaceDN w:val="0"/>
        <w:adjustRightInd w:val="0"/>
        <w:ind w:left="960" w:hanging="960"/>
        <w:rPr>
          <w:rFonts w:ascii="Times New Roman" w:hAnsi="Times New Roman" w:cs="Times New Roman"/>
          <w:sz w:val="32"/>
          <w:szCs w:val="32"/>
        </w:rPr>
      </w:pPr>
      <w:hyperlink r:id="rId2097" w:history="1">
        <w:r w:rsidR="00A92D4B">
          <w:rPr>
            <w:rFonts w:ascii="Times New Roman" w:hAnsi="Times New Roman" w:cs="Times New Roman"/>
            <w:sz w:val="32"/>
            <w:szCs w:val="32"/>
            <w:u w:val="single"/>
          </w:rPr>
          <w:t>Questions and Answers: The Trump Administration’s Immigration Enforcement Memos</w:t>
        </w:r>
      </w:hyperlink>
      <w:r w:rsidR="00A92D4B">
        <w:rPr>
          <w:rFonts w:ascii="Times New Roman" w:hAnsi="Times New Roman" w:cs="Times New Roman"/>
          <w:sz w:val="32"/>
          <w:szCs w:val="32"/>
        </w:rPr>
        <w:t> Human Rights Watch 03.02.17</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Human Rights Watch explains the human rights violations of the U.S. immigration and deportation system and what is at stake with Trump’s new policies.</w:t>
      </w:r>
    </w:p>
    <w:p w:rsidR="00A92D4B" w:rsidRDefault="007E261F" w:rsidP="00A92D4B">
      <w:pPr>
        <w:widowControl w:val="0"/>
        <w:autoSpaceDE w:val="0"/>
        <w:autoSpaceDN w:val="0"/>
        <w:adjustRightInd w:val="0"/>
        <w:ind w:left="960" w:hanging="960"/>
        <w:rPr>
          <w:rFonts w:ascii="Times New Roman" w:hAnsi="Times New Roman" w:cs="Times New Roman"/>
          <w:sz w:val="32"/>
          <w:szCs w:val="32"/>
        </w:rPr>
      </w:pPr>
      <w:hyperlink r:id="rId2098" w:history="1">
        <w:r w:rsidR="00A92D4B">
          <w:rPr>
            <w:rFonts w:ascii="Times New Roman" w:hAnsi="Times New Roman" w:cs="Times New Roman"/>
            <w:sz w:val="32"/>
            <w:szCs w:val="32"/>
            <w:u w:val="single"/>
          </w:rPr>
          <w:t>Research indicates that Trump travel ban was based on misleading data</w:t>
        </w:r>
      </w:hyperlink>
      <w:r w:rsidR="00A92D4B">
        <w:rPr>
          <w:rFonts w:ascii="Times New Roman" w:hAnsi="Times New Roman" w:cs="Times New Roman"/>
          <w:sz w:val="32"/>
          <w:szCs w:val="32"/>
        </w:rPr>
        <w:t> The Guardian  </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Leading terrorism researchers and databases say the Trump administration used unverified and false statistics in the creation and justification of the travel ban.</w:t>
      </w:r>
    </w:p>
    <w:p w:rsidR="00A92D4B" w:rsidRDefault="007E261F" w:rsidP="00A92D4B">
      <w:pPr>
        <w:widowControl w:val="0"/>
        <w:autoSpaceDE w:val="0"/>
        <w:autoSpaceDN w:val="0"/>
        <w:adjustRightInd w:val="0"/>
        <w:ind w:left="960" w:hanging="960"/>
        <w:rPr>
          <w:rFonts w:ascii="Times New Roman" w:hAnsi="Times New Roman" w:cs="Times New Roman"/>
          <w:sz w:val="32"/>
          <w:szCs w:val="32"/>
        </w:rPr>
      </w:pPr>
      <w:hyperlink r:id="rId2099" w:history="1">
        <w:r w:rsidR="00A92D4B">
          <w:rPr>
            <w:rFonts w:ascii="Times New Roman" w:hAnsi="Times New Roman" w:cs="Times New Roman"/>
            <w:sz w:val="32"/>
            <w:szCs w:val="32"/>
            <w:u w:val="single"/>
          </w:rPr>
          <w:t>Judge shoots down Miami-Dade deportation policy adopted to follow Trump immigration order</w:t>
        </w:r>
      </w:hyperlink>
      <w:r w:rsidR="00A92D4B">
        <w:rPr>
          <w:rFonts w:ascii="Times New Roman" w:hAnsi="Times New Roman" w:cs="Times New Roman"/>
          <w:sz w:val="32"/>
          <w:szCs w:val="32"/>
        </w:rPr>
        <w:t> Miami Herald 03.03.17</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While the Miami-Dade mayor ordered local law enforcement to comply with Trump’s immigration orders and detain undocumented immigrants, a judge has ruled this demand for detention as an unconstitutional overreach of the federal government over states.</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32"/>
          <w:szCs w:val="32"/>
        </w:rPr>
        <w:t>Immigration Fast Five 3.2.17</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March 2, 2017 - 12:13pm — kwhite</w:t>
      </w:r>
    </w:p>
    <w:p w:rsidR="00A92D4B" w:rsidRDefault="007E261F" w:rsidP="00A92D4B">
      <w:pPr>
        <w:widowControl w:val="0"/>
        <w:autoSpaceDE w:val="0"/>
        <w:autoSpaceDN w:val="0"/>
        <w:adjustRightInd w:val="0"/>
        <w:rPr>
          <w:rFonts w:ascii="Times New Roman" w:hAnsi="Times New Roman" w:cs="Times New Roman"/>
          <w:sz w:val="32"/>
          <w:szCs w:val="32"/>
        </w:rPr>
      </w:pPr>
      <w:hyperlink r:id="rId2100" w:history="1">
        <w:r w:rsidR="00A92D4B">
          <w:rPr>
            <w:rFonts w:ascii="Times New Roman" w:hAnsi="Times New Roman" w:cs="Times New Roman"/>
            <w:sz w:val="32"/>
            <w:szCs w:val="32"/>
            <w:u w:val="single"/>
          </w:rPr>
          <w:t>How Trump’s ‘Merit-Based’ Immigration System Might Work</w:t>
        </w:r>
      </w:hyperlink>
      <w:r w:rsidR="00A92D4B">
        <w:rPr>
          <w:rFonts w:ascii="Times New Roman" w:hAnsi="Times New Roman" w:cs="Times New Roman"/>
          <w:sz w:val="32"/>
          <w:szCs w:val="32"/>
        </w:rPr>
        <w:t xml:space="preserve"> New York Times 3/1/17</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Trump’s most recent speech proposed prioritizing immigrants able to work in high-skill jobs, despite the country’s need for immigrants in low-skill jobs.</w:t>
      </w:r>
    </w:p>
    <w:p w:rsidR="00A92D4B" w:rsidRDefault="007E261F" w:rsidP="00A92D4B">
      <w:pPr>
        <w:widowControl w:val="0"/>
        <w:autoSpaceDE w:val="0"/>
        <w:autoSpaceDN w:val="0"/>
        <w:adjustRightInd w:val="0"/>
        <w:rPr>
          <w:rFonts w:ascii="Times New Roman" w:hAnsi="Times New Roman" w:cs="Times New Roman"/>
          <w:sz w:val="32"/>
          <w:szCs w:val="32"/>
        </w:rPr>
      </w:pPr>
      <w:hyperlink r:id="rId2101" w:history="1">
        <w:r w:rsidR="00A92D4B">
          <w:rPr>
            <w:rFonts w:ascii="Times New Roman" w:hAnsi="Times New Roman" w:cs="Times New Roman"/>
            <w:sz w:val="32"/>
            <w:szCs w:val="32"/>
            <w:u w:val="single"/>
          </w:rPr>
          <w:t>Democrats dismiss Trump’s immigration reform talk</w:t>
        </w:r>
      </w:hyperlink>
      <w:r w:rsidR="00A92D4B">
        <w:rPr>
          <w:rFonts w:ascii="Times New Roman" w:hAnsi="Times New Roman" w:cs="Times New Roman"/>
          <w:sz w:val="32"/>
          <w:szCs w:val="32"/>
        </w:rPr>
        <w:t xml:space="preserve"> Politico 3/2/17</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Congressional Democrats are not convinced by Trump’s seemingly changed stance on immigration, citing contradicting evidence of ICE raids and deportation.</w:t>
      </w:r>
    </w:p>
    <w:p w:rsidR="00A92D4B" w:rsidRDefault="007E261F" w:rsidP="00A92D4B">
      <w:pPr>
        <w:widowControl w:val="0"/>
        <w:autoSpaceDE w:val="0"/>
        <w:autoSpaceDN w:val="0"/>
        <w:adjustRightInd w:val="0"/>
        <w:rPr>
          <w:rFonts w:ascii="Times New Roman" w:hAnsi="Times New Roman" w:cs="Times New Roman"/>
          <w:sz w:val="32"/>
          <w:szCs w:val="32"/>
        </w:rPr>
      </w:pPr>
      <w:hyperlink r:id="rId2102" w:history="1">
        <w:r w:rsidR="00A92D4B">
          <w:rPr>
            <w:rFonts w:ascii="Times New Roman" w:hAnsi="Times New Roman" w:cs="Times New Roman"/>
            <w:sz w:val="32"/>
            <w:szCs w:val="32"/>
            <w:u w:val="single"/>
          </w:rPr>
          <w:t>Trump Wants You to Think All the Immigrants He’ll Deport Are Criminals. They’re Not The Intercept 03/01/17</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Critics are looking at Obama administration data to explain how promises to focus on deporting criminals have resulted in the deportation of almost as many non-criminals.</w:t>
      </w:r>
    </w:p>
    <w:p w:rsidR="00A92D4B" w:rsidRDefault="007E261F" w:rsidP="00A92D4B">
      <w:pPr>
        <w:widowControl w:val="0"/>
        <w:autoSpaceDE w:val="0"/>
        <w:autoSpaceDN w:val="0"/>
        <w:adjustRightInd w:val="0"/>
        <w:rPr>
          <w:rFonts w:ascii="Times New Roman" w:hAnsi="Times New Roman" w:cs="Times New Roman"/>
          <w:sz w:val="32"/>
          <w:szCs w:val="32"/>
        </w:rPr>
      </w:pPr>
      <w:hyperlink r:id="rId2103" w:history="1">
        <w:r w:rsidR="00A92D4B">
          <w:rPr>
            <w:rFonts w:ascii="Times New Roman" w:hAnsi="Times New Roman" w:cs="Times New Roman"/>
            <w:sz w:val="32"/>
            <w:szCs w:val="32"/>
            <w:u w:val="single"/>
          </w:rPr>
          <w:t>Dreamer' detained in Mississippi after speaking out about fears of migrants in country illegally</w:t>
        </w:r>
      </w:hyperlink>
      <w:r w:rsidR="00A92D4B">
        <w:rPr>
          <w:rFonts w:ascii="Times New Roman" w:hAnsi="Times New Roman" w:cs="Times New Roman"/>
          <w:sz w:val="32"/>
          <w:szCs w:val="32"/>
        </w:rPr>
        <w:t xml:space="preserve"> LA Times 03/01/17</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After her father and brother were detained after an ICE raid, a 22 year-old Argentine immigrant spoke out at a press conference, resulting in her own detention by ICE officials.</w:t>
      </w:r>
    </w:p>
    <w:p w:rsidR="00A92D4B" w:rsidRDefault="007E261F" w:rsidP="00A92D4B">
      <w:pPr>
        <w:widowControl w:val="0"/>
        <w:autoSpaceDE w:val="0"/>
        <w:autoSpaceDN w:val="0"/>
        <w:adjustRightInd w:val="0"/>
        <w:rPr>
          <w:rFonts w:ascii="Times New Roman" w:hAnsi="Times New Roman" w:cs="Times New Roman"/>
          <w:sz w:val="32"/>
          <w:szCs w:val="32"/>
        </w:rPr>
      </w:pPr>
      <w:hyperlink r:id="rId2104" w:history="1">
        <w:r w:rsidR="00A92D4B">
          <w:rPr>
            <w:rFonts w:ascii="Times New Roman" w:hAnsi="Times New Roman" w:cs="Times New Roman"/>
            <w:sz w:val="32"/>
            <w:szCs w:val="32"/>
            <w:u w:val="single"/>
          </w:rPr>
          <w:t>De Blasio: Trump ‘scapegoating’ on immigration could backfire</w:t>
        </w:r>
      </w:hyperlink>
      <w:r w:rsidR="00A92D4B">
        <w:rPr>
          <w:rFonts w:ascii="Times New Roman" w:hAnsi="Times New Roman" w:cs="Times New Roman"/>
          <w:sz w:val="32"/>
          <w:szCs w:val="32"/>
        </w:rPr>
        <w:t xml:space="preserve"> Politico 03/01/17</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NYC Mayor Bill de Blasio announces his strong opposition to Trump’s newest immigration reform proposal, calling it another attempt to demonize immigrants.</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32"/>
          <w:szCs w:val="32"/>
        </w:rPr>
        <w:t>Immigration Fast Five 3.1.17</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March 1, 2017 - 1:50pm — kwhite</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ABC 7: </w:t>
      </w:r>
      <w:hyperlink r:id="rId2105" w:history="1">
        <w:r>
          <w:rPr>
            <w:rFonts w:ascii="Times New Roman" w:hAnsi="Times New Roman" w:cs="Times New Roman"/>
            <w:sz w:val="32"/>
            <w:szCs w:val="32"/>
            <w:u w:val="single"/>
          </w:rPr>
          <w:t>Plight of Asian-American day laborers living in poverty in Flushing, Queens</w:t>
        </w:r>
      </w:hyperlink>
      <w:r>
        <w:rPr>
          <w:rFonts w:ascii="Times New Roman" w:hAnsi="Times New Roman" w:cs="Times New Roman"/>
          <w:sz w:val="32"/>
          <w:szCs w:val="32"/>
        </w:rPr>
        <w:t> 02.28.17</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More than a quarter of New York City’s Asian-Americans live in poverty, the highest percentage of poverty among any ethnic group. </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Think Progress: </w:t>
      </w:r>
      <w:hyperlink r:id="rId2106" w:history="1">
        <w:r>
          <w:rPr>
            <w:rFonts w:ascii="Times New Roman" w:hAnsi="Times New Roman" w:cs="Times New Roman"/>
            <w:sz w:val="32"/>
            <w:szCs w:val="32"/>
            <w:u w:val="single"/>
          </w:rPr>
          <w:t>The White House just admitted that Trump’s Muslim ban has nothing to do with national security</w:t>
        </w:r>
      </w:hyperlink>
      <w:r>
        <w:rPr>
          <w:rFonts w:ascii="Times New Roman" w:hAnsi="Times New Roman" w:cs="Times New Roman"/>
          <w:sz w:val="32"/>
          <w:szCs w:val="32"/>
        </w:rPr>
        <w:t> 03.01.17</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Trump delays signing the new travel ban following his first speech to Congress, raising concern over whether or not the order is really related to national security. </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The New York Times: </w:t>
      </w:r>
      <w:hyperlink r:id="rId2107" w:history="1">
        <w:r>
          <w:rPr>
            <w:rFonts w:ascii="Times New Roman" w:hAnsi="Times New Roman" w:cs="Times New Roman"/>
            <w:sz w:val="32"/>
            <w:szCs w:val="32"/>
            <w:u w:val="single"/>
          </w:rPr>
          <w:t>Trump Seesaws on Legal Status for Undocumented Immigrants</w:t>
        </w:r>
      </w:hyperlink>
      <w:r>
        <w:rPr>
          <w:rFonts w:ascii="Times New Roman" w:hAnsi="Times New Roman" w:cs="Times New Roman"/>
          <w:sz w:val="32"/>
          <w:szCs w:val="32"/>
        </w:rPr>
        <w:t> 03.01.17</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Mass confusion arises as President Trump seemingly changes his stance on immigration, hinting towards offering legal status to millions of undocumented immigrants and citizenship for "Dreamers."</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Politico: </w:t>
      </w:r>
      <w:hyperlink r:id="rId2108" w:history="1">
        <w:r>
          <w:rPr>
            <w:rFonts w:ascii="Times New Roman" w:hAnsi="Times New Roman" w:cs="Times New Roman"/>
            <w:sz w:val="32"/>
            <w:szCs w:val="32"/>
            <w:u w:val="single"/>
          </w:rPr>
          <w:t>Why Trump’s immigration policies will increase undocumented immigration</w:t>
        </w:r>
      </w:hyperlink>
      <w:r>
        <w:rPr>
          <w:rFonts w:ascii="Times New Roman" w:hAnsi="Times New Roman" w:cs="Times New Roman"/>
          <w:sz w:val="32"/>
          <w:szCs w:val="32"/>
        </w:rPr>
        <w:t> 03.01.17</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The US economy’s dependence on undocumented immigrant labor will create a significant increase in undocumented immigration should mass deportation occur. Experts claim that because Trump’s US-Mexico wall would trap undocumented immigrants in the US, the country would not experience a decrease in numbers of undocumented workers. </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Reuters: </w:t>
      </w:r>
      <w:hyperlink r:id="rId2109" w:history="1">
        <w:r>
          <w:rPr>
            <w:rFonts w:ascii="Times New Roman" w:hAnsi="Times New Roman" w:cs="Times New Roman"/>
            <w:sz w:val="32"/>
            <w:szCs w:val="32"/>
            <w:u w:val="single"/>
          </w:rPr>
          <w:t>Canada and United States join forces on tackling border asylum-seekers</w:t>
        </w:r>
      </w:hyperlink>
      <w:r>
        <w:rPr>
          <w:rFonts w:ascii="Times New Roman" w:hAnsi="Times New Roman" w:cs="Times New Roman"/>
          <w:sz w:val="32"/>
          <w:szCs w:val="32"/>
        </w:rPr>
        <w:t> 03.01.17</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Canadian and US officials are collectively working on a plan to deal with the increasing number of asylum-seekers fleeing Trump’s strict immigration policies for Canada. </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32"/>
          <w:szCs w:val="32"/>
        </w:rPr>
        <w:t>Immigration Fast Five 2.28.17</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February 28, 2017 - 12:39pm — kwhite</w:t>
      </w:r>
    </w:p>
    <w:p w:rsidR="00A92D4B" w:rsidRDefault="007E261F" w:rsidP="00A92D4B">
      <w:pPr>
        <w:widowControl w:val="0"/>
        <w:autoSpaceDE w:val="0"/>
        <w:autoSpaceDN w:val="0"/>
        <w:adjustRightInd w:val="0"/>
        <w:rPr>
          <w:rFonts w:ascii="Times New Roman" w:hAnsi="Times New Roman" w:cs="Times New Roman"/>
          <w:sz w:val="32"/>
          <w:szCs w:val="32"/>
        </w:rPr>
      </w:pPr>
      <w:hyperlink r:id="rId2110" w:history="1">
        <w:r w:rsidR="00A92D4B">
          <w:rPr>
            <w:rFonts w:ascii="Times New Roman" w:hAnsi="Times New Roman" w:cs="Times New Roman"/>
            <w:sz w:val="32"/>
            <w:szCs w:val="32"/>
            <w:u w:val="single"/>
          </w:rPr>
          <w:t>Trump's Big Promises Come Due in Major Congress Address</w:t>
        </w:r>
      </w:hyperlink>
      <w:r w:rsidR="00A92D4B">
        <w:rPr>
          <w:rFonts w:ascii="Times New Roman" w:hAnsi="Times New Roman" w:cs="Times New Roman"/>
          <w:sz w:val="32"/>
          <w:szCs w:val="32"/>
        </w:rPr>
        <w:t> 2/28/17</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The ambiguity of President Donald Trump's policies, that served him so well during the election, is finally catching up to him as he is expected to act on his promises and address the issues he was so fervent about. </w:t>
      </w:r>
    </w:p>
    <w:p w:rsidR="00A92D4B" w:rsidRDefault="007E261F" w:rsidP="00A92D4B">
      <w:pPr>
        <w:widowControl w:val="0"/>
        <w:autoSpaceDE w:val="0"/>
        <w:autoSpaceDN w:val="0"/>
        <w:adjustRightInd w:val="0"/>
        <w:ind w:left="960" w:hanging="960"/>
        <w:rPr>
          <w:rFonts w:ascii="Times New Roman" w:hAnsi="Times New Roman" w:cs="Times New Roman"/>
          <w:sz w:val="32"/>
          <w:szCs w:val="32"/>
        </w:rPr>
      </w:pPr>
      <w:hyperlink r:id="rId2111" w:history="1">
        <w:r w:rsidR="00A92D4B">
          <w:rPr>
            <w:rFonts w:ascii="Times New Roman" w:hAnsi="Times New Roman" w:cs="Times New Roman"/>
            <w:sz w:val="32"/>
            <w:szCs w:val="32"/>
            <w:u w:val="single"/>
          </w:rPr>
          <w:t>Activist to Address Immigration, Health After Trump Speech</w:t>
        </w:r>
      </w:hyperlink>
      <w:r w:rsidR="00A92D4B">
        <w:rPr>
          <w:rFonts w:ascii="Times New Roman" w:hAnsi="Times New Roman" w:cs="Times New Roman"/>
          <w:sz w:val="32"/>
          <w:szCs w:val="32"/>
        </w:rPr>
        <w:t> 2/2717</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Astrid Silva, a Dreamer, to give a response in Spanish to President Donald Trump after his first speech to a joint session of Congress. She will be focusing on Trump's administrative crackdown on immigration and health care.</w:t>
      </w:r>
    </w:p>
    <w:p w:rsidR="00A92D4B" w:rsidRDefault="007E261F" w:rsidP="00A92D4B">
      <w:pPr>
        <w:widowControl w:val="0"/>
        <w:autoSpaceDE w:val="0"/>
        <w:autoSpaceDN w:val="0"/>
        <w:adjustRightInd w:val="0"/>
        <w:ind w:left="960" w:hanging="960"/>
        <w:rPr>
          <w:rFonts w:ascii="Times New Roman" w:hAnsi="Times New Roman" w:cs="Times New Roman"/>
          <w:sz w:val="32"/>
          <w:szCs w:val="32"/>
        </w:rPr>
      </w:pPr>
      <w:hyperlink r:id="rId2112" w:history="1">
        <w:r w:rsidR="00A92D4B">
          <w:rPr>
            <w:rFonts w:ascii="Times New Roman" w:hAnsi="Times New Roman" w:cs="Times New Roman"/>
            <w:sz w:val="32"/>
            <w:szCs w:val="32"/>
            <w:u w:val="single"/>
          </w:rPr>
          <w:t>California Demands Info on Immigration Arrests</w:t>
        </w:r>
      </w:hyperlink>
      <w:r w:rsidR="00A92D4B">
        <w:rPr>
          <w:rFonts w:ascii="Times New Roman" w:hAnsi="Times New Roman" w:cs="Times New Roman"/>
          <w:sz w:val="32"/>
          <w:szCs w:val="32"/>
        </w:rPr>
        <w:t> 2/27/17</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Legislators in California are demanding, under the federal Freedom of Information Act, detailed information from the Trump administration concerning ICE raids and the ongoing deportations occurring.</w:t>
      </w:r>
    </w:p>
    <w:p w:rsidR="00A92D4B" w:rsidRDefault="007E261F" w:rsidP="00A92D4B">
      <w:pPr>
        <w:widowControl w:val="0"/>
        <w:autoSpaceDE w:val="0"/>
        <w:autoSpaceDN w:val="0"/>
        <w:adjustRightInd w:val="0"/>
        <w:ind w:left="960" w:hanging="960"/>
        <w:rPr>
          <w:rFonts w:ascii="Times New Roman" w:hAnsi="Times New Roman" w:cs="Times New Roman"/>
          <w:sz w:val="32"/>
          <w:szCs w:val="32"/>
        </w:rPr>
      </w:pPr>
      <w:hyperlink r:id="rId2113" w:history="1">
        <w:r w:rsidR="00A92D4B">
          <w:rPr>
            <w:rFonts w:ascii="Times New Roman" w:hAnsi="Times New Roman" w:cs="Times New Roman"/>
            <w:sz w:val="32"/>
            <w:szCs w:val="32"/>
            <w:u w:val="single"/>
          </w:rPr>
          <w:t>Alarmed by Trump, Schools Protect Vulnerable Students</w:t>
        </w:r>
      </w:hyperlink>
      <w:r w:rsidR="00A92D4B">
        <w:rPr>
          <w:rFonts w:ascii="Times New Roman" w:hAnsi="Times New Roman" w:cs="Times New Roman"/>
          <w:sz w:val="32"/>
          <w:szCs w:val="32"/>
        </w:rPr>
        <w:t> 2/28/17</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Since Trump's limiting of protections for trans students and his restrictions on immigration school officials from several cities, including state education departments, have sent home correspondences to parents and students highlighting their ongoing dedication to protecting the rights of students.</w:t>
      </w:r>
    </w:p>
    <w:p w:rsidR="00A92D4B" w:rsidRDefault="007E261F" w:rsidP="00A92D4B">
      <w:pPr>
        <w:widowControl w:val="0"/>
        <w:autoSpaceDE w:val="0"/>
        <w:autoSpaceDN w:val="0"/>
        <w:adjustRightInd w:val="0"/>
        <w:ind w:left="960" w:hanging="960"/>
        <w:rPr>
          <w:rFonts w:ascii="Times New Roman" w:hAnsi="Times New Roman" w:cs="Times New Roman"/>
          <w:sz w:val="32"/>
          <w:szCs w:val="32"/>
        </w:rPr>
      </w:pPr>
      <w:hyperlink r:id="rId2114" w:history="1">
        <w:r w:rsidR="00A92D4B">
          <w:rPr>
            <w:rFonts w:ascii="Times New Roman" w:hAnsi="Times New Roman" w:cs="Times New Roman"/>
            <w:sz w:val="32"/>
            <w:szCs w:val="32"/>
            <w:u w:val="single"/>
          </w:rPr>
          <w:t>Where and When to Watch President Donald Trump Address a Joint Session of Congress</w:t>
        </w:r>
      </w:hyperlink>
      <w:r w:rsidR="00A92D4B">
        <w:rPr>
          <w:rFonts w:ascii="Times New Roman" w:hAnsi="Times New Roman" w:cs="Times New Roman"/>
          <w:sz w:val="32"/>
          <w:szCs w:val="32"/>
        </w:rPr>
        <w:t> 2/28/17</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President Donald Trump will be addressing a joint session of Congress today, February 28, 2017, at 6:00pm PST (9:00pm EST). He will be addressing his visions for the future and his impending plans for the challenges facing the nation. </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32"/>
          <w:szCs w:val="32"/>
        </w:rPr>
        <w:t>Immigration Fast Five 2.27.17</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February 27, 2017 - 4:09pm — kwhite</w:t>
      </w:r>
    </w:p>
    <w:p w:rsidR="00A92D4B" w:rsidRDefault="007E261F" w:rsidP="00A92D4B">
      <w:pPr>
        <w:widowControl w:val="0"/>
        <w:autoSpaceDE w:val="0"/>
        <w:autoSpaceDN w:val="0"/>
        <w:adjustRightInd w:val="0"/>
        <w:rPr>
          <w:rFonts w:ascii="Times New Roman" w:hAnsi="Times New Roman" w:cs="Times New Roman"/>
          <w:sz w:val="32"/>
          <w:szCs w:val="32"/>
        </w:rPr>
      </w:pPr>
      <w:hyperlink r:id="rId2115" w:history="1">
        <w:r w:rsidR="00A92D4B">
          <w:rPr>
            <w:rFonts w:ascii="Times New Roman" w:hAnsi="Times New Roman" w:cs="Times New Roman"/>
            <w:sz w:val="32"/>
            <w:szCs w:val="32"/>
            <w:u w:val="single"/>
          </w:rPr>
          <w:t>Associated Press: Trump to sign new travel order on Wednesday</w:t>
        </w:r>
      </w:hyperlink>
      <w:r w:rsidR="00A92D4B">
        <w:rPr>
          <w:rFonts w:ascii="Times New Roman" w:hAnsi="Times New Roman" w:cs="Times New Roman"/>
          <w:sz w:val="32"/>
          <w:szCs w:val="32"/>
        </w:rPr>
        <w:t> 2/26/17</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President Donald Trump is expected to sign a new refugee and immigration executive order on Wednesday. While the latter was meant to be released last week, it was delayed to ensure “flawless” execution.</w:t>
      </w:r>
    </w:p>
    <w:p w:rsidR="00A92D4B" w:rsidRDefault="007E261F" w:rsidP="00A92D4B">
      <w:pPr>
        <w:widowControl w:val="0"/>
        <w:autoSpaceDE w:val="0"/>
        <w:autoSpaceDN w:val="0"/>
        <w:adjustRightInd w:val="0"/>
        <w:rPr>
          <w:rFonts w:ascii="Times New Roman" w:hAnsi="Times New Roman" w:cs="Times New Roman"/>
          <w:sz w:val="32"/>
          <w:szCs w:val="32"/>
        </w:rPr>
      </w:pPr>
      <w:hyperlink r:id="rId2116" w:history="1">
        <w:r w:rsidR="00A92D4B">
          <w:rPr>
            <w:rFonts w:ascii="Times New Roman" w:hAnsi="Times New Roman" w:cs="Times New Roman"/>
            <w:sz w:val="32"/>
            <w:szCs w:val="32"/>
            <w:u w:val="single"/>
          </w:rPr>
          <w:t>New York Times: What It’s Like to Have Your Parents Deported</w:t>
        </w:r>
      </w:hyperlink>
      <w:r w:rsidR="00A92D4B">
        <w:rPr>
          <w:rFonts w:ascii="Times New Roman" w:hAnsi="Times New Roman" w:cs="Times New Roman"/>
          <w:sz w:val="32"/>
          <w:szCs w:val="32"/>
        </w:rPr>
        <w:t> 2/27/17</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D.A.C.A. holders worry about the renewal of their two-year work permits under the Trump administration’s increasingly strict immigration policies.</w:t>
      </w:r>
    </w:p>
    <w:p w:rsidR="00A92D4B" w:rsidRDefault="007E261F" w:rsidP="00A92D4B">
      <w:pPr>
        <w:widowControl w:val="0"/>
        <w:autoSpaceDE w:val="0"/>
        <w:autoSpaceDN w:val="0"/>
        <w:adjustRightInd w:val="0"/>
        <w:rPr>
          <w:rFonts w:ascii="Times New Roman" w:hAnsi="Times New Roman" w:cs="Times New Roman"/>
          <w:sz w:val="32"/>
          <w:szCs w:val="32"/>
        </w:rPr>
      </w:pPr>
      <w:hyperlink r:id="rId2117" w:history="1">
        <w:r w:rsidR="00A92D4B">
          <w:rPr>
            <w:rFonts w:ascii="Times New Roman" w:hAnsi="Times New Roman" w:cs="Times New Roman"/>
            <w:sz w:val="32"/>
            <w:szCs w:val="32"/>
            <w:u w:val="single"/>
          </w:rPr>
          <w:t>Vox: Iranian winner Asghar Farhadi’s statement protesting Trump’s “inhumane law” at 2017 Oscars</w:t>
        </w:r>
      </w:hyperlink>
      <w:r w:rsidR="00A92D4B">
        <w:rPr>
          <w:rFonts w:ascii="Times New Roman" w:hAnsi="Times New Roman" w:cs="Times New Roman"/>
          <w:sz w:val="32"/>
          <w:szCs w:val="32"/>
        </w:rPr>
        <w:t> 2/26/17</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Despite winning Best Foreign Language Film, Iranian director Asghar Farhadi’s did not attend the 2017 Oscar’s ceremony as a protest to President Trump’s executive order. </w:t>
      </w:r>
    </w:p>
    <w:p w:rsidR="00A92D4B" w:rsidRDefault="007E261F" w:rsidP="00A92D4B">
      <w:pPr>
        <w:widowControl w:val="0"/>
        <w:autoSpaceDE w:val="0"/>
        <w:autoSpaceDN w:val="0"/>
        <w:adjustRightInd w:val="0"/>
        <w:rPr>
          <w:rFonts w:ascii="Times New Roman" w:hAnsi="Times New Roman" w:cs="Times New Roman"/>
          <w:sz w:val="32"/>
          <w:szCs w:val="32"/>
        </w:rPr>
      </w:pPr>
      <w:hyperlink r:id="rId2118" w:history="1">
        <w:r w:rsidR="00A92D4B">
          <w:rPr>
            <w:rFonts w:ascii="Times New Roman" w:hAnsi="Times New Roman" w:cs="Times New Roman"/>
            <w:sz w:val="32"/>
            <w:szCs w:val="32"/>
            <w:u w:val="single"/>
          </w:rPr>
          <w:t>Huffington Post: Gael García Bernal Denounces Trump’s Border Wall In Powerful Oscar Moment</w:t>
        </w:r>
      </w:hyperlink>
      <w:r w:rsidR="00A92D4B">
        <w:rPr>
          <w:rFonts w:ascii="Times New Roman" w:hAnsi="Times New Roman" w:cs="Times New Roman"/>
          <w:sz w:val="32"/>
          <w:szCs w:val="32"/>
        </w:rPr>
        <w:t> 2/26/17</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Mexican Actor Gael García Bernal declares strong opposition to Trump’s proposed US-Mexico border wall before presenting award at 89th Oscar’s Ceremony. He was one of many actors, directors and producers who took the stage to denounce Trump’s immigration policies.</w:t>
      </w:r>
    </w:p>
    <w:p w:rsidR="00A92D4B" w:rsidRDefault="007E261F" w:rsidP="00A92D4B">
      <w:pPr>
        <w:widowControl w:val="0"/>
        <w:autoSpaceDE w:val="0"/>
        <w:autoSpaceDN w:val="0"/>
        <w:adjustRightInd w:val="0"/>
        <w:ind w:left="960" w:hanging="960"/>
        <w:rPr>
          <w:rFonts w:ascii="Times New Roman" w:hAnsi="Times New Roman" w:cs="Times New Roman"/>
          <w:sz w:val="32"/>
          <w:szCs w:val="32"/>
        </w:rPr>
      </w:pPr>
      <w:hyperlink r:id="rId2119" w:history="1">
        <w:r w:rsidR="00A92D4B">
          <w:rPr>
            <w:rFonts w:ascii="Times New Roman" w:hAnsi="Times New Roman" w:cs="Times New Roman"/>
            <w:sz w:val="32"/>
            <w:szCs w:val="32"/>
            <w:u w:val="single"/>
          </w:rPr>
          <w:t>New York Times: Immigration Agents Discover New Freedom to Deport Under Trump</w:t>
        </w:r>
      </w:hyperlink>
      <w:r w:rsidR="00A92D4B">
        <w:rPr>
          <w:rFonts w:ascii="Times New Roman" w:hAnsi="Times New Roman" w:cs="Times New Roman"/>
          <w:sz w:val="32"/>
          <w:szCs w:val="32"/>
        </w:rPr>
        <w:t> 2/25/17</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Newly emboldened ICE officers, despite degradation of relationships with other law enforcement agencies, are conducting arbitrary arrests of all undocumented and seemingly undocumented citizens.</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AILA NEWS UPDATE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32"/>
          <w:szCs w:val="32"/>
        </w:rPr>
        <w:t>Daily Immigration News Clips – March 3, 2017</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AILA Doc. No. 17030333 | Dated March 3, 2017</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Aggregated local and national media coverage of major immigration law news stories being discussed throughout the U.S. on March 3, 2017.</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National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Reuters</w:t>
      </w:r>
      <w:r>
        <w:rPr>
          <w:rFonts w:ascii="Times New Roman" w:hAnsi="Times New Roman" w:cs="Times New Roman"/>
          <w:sz w:val="32"/>
          <w:szCs w:val="32"/>
        </w:rPr>
        <w:t>: </w:t>
      </w:r>
      <w:hyperlink r:id="rId2120" w:history="1">
        <w:r>
          <w:rPr>
            <w:rFonts w:ascii="Times New Roman" w:hAnsi="Times New Roman" w:cs="Times New Roman"/>
            <w:sz w:val="32"/>
            <w:szCs w:val="32"/>
            <w:u w:val="single"/>
          </w:rPr>
          <w:t>Parents Fearing Deportation Pick Guardians for U.S. Children</w:t>
        </w:r>
      </w:hyperlink>
      <w:r>
        <w:rPr>
          <w:rFonts w:ascii="Times New Roman" w:hAnsi="Times New Roman" w:cs="Times New Roman"/>
          <w:sz w:val="32"/>
          <w:szCs w:val="32"/>
        </w:rPr>
        <w:t> By Kristina Cooke</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Los Angeles Times</w:t>
      </w:r>
      <w:r>
        <w:rPr>
          <w:rFonts w:ascii="Times New Roman" w:hAnsi="Times New Roman" w:cs="Times New Roman"/>
          <w:sz w:val="32"/>
          <w:szCs w:val="32"/>
        </w:rPr>
        <w:t>: </w:t>
      </w:r>
      <w:hyperlink r:id="rId2121" w:history="1">
        <w:r>
          <w:rPr>
            <w:rFonts w:ascii="Times New Roman" w:hAnsi="Times New Roman" w:cs="Times New Roman"/>
            <w:sz w:val="32"/>
            <w:szCs w:val="32"/>
            <w:u w:val="single"/>
          </w:rPr>
          <w:t>Trump's fast-track deportations face a legal hurdle: Do unauthorized immigrants have a right to a hearing before a judge</w:t>
        </w:r>
      </w:hyperlink>
      <w:r>
        <w:rPr>
          <w:rFonts w:ascii="Times New Roman" w:hAnsi="Times New Roman" w:cs="Times New Roman"/>
          <w:sz w:val="32"/>
          <w:szCs w:val="32"/>
        </w:rPr>
        <w:t> By David Savage</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San Francisco Chronicle: </w:t>
      </w:r>
      <w:hyperlink r:id="rId2122" w:history="1">
        <w:r>
          <w:rPr>
            <w:rFonts w:ascii="Times New Roman" w:hAnsi="Times New Roman" w:cs="Times New Roman"/>
            <w:sz w:val="32"/>
            <w:szCs w:val="32"/>
            <w:u w:val="single"/>
          </w:rPr>
          <w:t>'Merit-based' immigration could help tech firms but hurt families</w:t>
        </w:r>
      </w:hyperlink>
      <w:r>
        <w:rPr>
          <w:rFonts w:ascii="Times New Roman" w:hAnsi="Times New Roman" w:cs="Times New Roman"/>
          <w:sz w:val="32"/>
          <w:szCs w:val="32"/>
        </w:rPr>
        <w:t> By Trisha Thadani</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123" w:history="1">
        <w:r>
          <w:rPr>
            <w:rFonts w:ascii="Times New Roman" w:hAnsi="Times New Roman" w:cs="Times New Roman"/>
            <w:sz w:val="32"/>
            <w:szCs w:val="32"/>
            <w:u w:val="single"/>
          </w:rPr>
          <w:t>Democrats still looking for answers on immigration arrests</w:t>
        </w:r>
      </w:hyperlink>
      <w:r>
        <w:rPr>
          <w:rFonts w:ascii="Times New Roman" w:hAnsi="Times New Roman" w:cs="Times New Roman"/>
          <w:sz w:val="32"/>
          <w:szCs w:val="32"/>
        </w:rPr>
        <w:t> By Matthew Barakat</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Politico</w:t>
      </w:r>
      <w:r>
        <w:rPr>
          <w:rFonts w:ascii="Times New Roman" w:hAnsi="Times New Roman" w:cs="Times New Roman"/>
          <w:sz w:val="32"/>
          <w:szCs w:val="32"/>
        </w:rPr>
        <w:t>: </w:t>
      </w:r>
      <w:hyperlink r:id="rId2124" w:history="1">
        <w:r>
          <w:rPr>
            <w:rFonts w:ascii="Times New Roman" w:hAnsi="Times New Roman" w:cs="Times New Roman"/>
            <w:sz w:val="32"/>
            <w:szCs w:val="32"/>
            <w:u w:val="single"/>
          </w:rPr>
          <w:t>Democrats dismiss Trump immigration reform talk</w:t>
        </w:r>
      </w:hyperlink>
      <w:r>
        <w:rPr>
          <w:rFonts w:ascii="Times New Roman" w:hAnsi="Times New Roman" w:cs="Times New Roman"/>
          <w:sz w:val="32"/>
          <w:szCs w:val="32"/>
        </w:rPr>
        <w:t> By Ted Hesson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Business Insider</w:t>
      </w:r>
      <w:r>
        <w:rPr>
          <w:rFonts w:ascii="Times New Roman" w:hAnsi="Times New Roman" w:cs="Times New Roman"/>
          <w:sz w:val="32"/>
          <w:szCs w:val="32"/>
        </w:rPr>
        <w:t>: </w:t>
      </w:r>
      <w:hyperlink r:id="rId2125" w:history="1">
        <w:r>
          <w:rPr>
            <w:rFonts w:ascii="Times New Roman" w:hAnsi="Times New Roman" w:cs="Times New Roman"/>
            <w:sz w:val="32"/>
            <w:szCs w:val="32"/>
            <w:u w:val="single"/>
          </w:rPr>
          <w:t>Trump wants to publicize crimes committed by immigrants - critics call it 'scapegoating'</w:t>
        </w:r>
      </w:hyperlink>
      <w:r>
        <w:rPr>
          <w:rFonts w:ascii="Times New Roman" w:hAnsi="Times New Roman" w:cs="Times New Roman"/>
          <w:sz w:val="32"/>
          <w:szCs w:val="32"/>
        </w:rPr>
        <w:t> By Michelle Mark</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126" w:history="1">
        <w:r>
          <w:rPr>
            <w:rFonts w:ascii="Times New Roman" w:hAnsi="Times New Roman" w:cs="Times New Roman"/>
            <w:sz w:val="32"/>
            <w:szCs w:val="32"/>
            <w:u w:val="single"/>
          </w:rPr>
          <w:t>Not so urgent anymore? Trump's new travel ban delayed</w:t>
        </w:r>
      </w:hyperlink>
      <w:r>
        <w:rPr>
          <w:rFonts w:ascii="Times New Roman" w:hAnsi="Times New Roman" w:cs="Times New Roman"/>
          <w:sz w:val="32"/>
          <w:szCs w:val="32"/>
        </w:rPr>
        <w:t> By Jonathan Lemire</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127" w:history="1">
        <w:r>
          <w:rPr>
            <w:rFonts w:ascii="Times New Roman" w:hAnsi="Times New Roman" w:cs="Times New Roman"/>
            <w:sz w:val="32"/>
            <w:szCs w:val="32"/>
            <w:u w:val="single"/>
          </w:rPr>
          <w:t>Indonesians shocked by Trump, but still admire US values</w:t>
        </w:r>
      </w:hyperlink>
      <w:r>
        <w:rPr>
          <w:rFonts w:ascii="Times New Roman" w:hAnsi="Times New Roman" w:cs="Times New Roman"/>
          <w:sz w:val="32"/>
          <w:szCs w:val="32"/>
        </w:rPr>
        <w:t> By Niniek Karmini</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128" w:history="1">
        <w:r>
          <w:rPr>
            <w:rFonts w:ascii="Times New Roman" w:hAnsi="Times New Roman" w:cs="Times New Roman"/>
            <w:sz w:val="32"/>
            <w:szCs w:val="32"/>
            <w:u w:val="single"/>
          </w:rPr>
          <w:t>Here's the truth of the timing on Trump's travel ban</w:t>
        </w:r>
      </w:hyperlink>
      <w:r>
        <w:rPr>
          <w:rFonts w:ascii="Times New Roman" w:hAnsi="Times New Roman" w:cs="Times New Roman"/>
          <w:sz w:val="32"/>
          <w:szCs w:val="32"/>
        </w:rPr>
        <w:t> By Callum Borchers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MSNBC</w:t>
      </w:r>
      <w:r>
        <w:rPr>
          <w:rFonts w:ascii="Times New Roman" w:hAnsi="Times New Roman" w:cs="Times New Roman"/>
          <w:sz w:val="32"/>
          <w:szCs w:val="32"/>
        </w:rPr>
        <w:t>: </w:t>
      </w:r>
      <w:hyperlink r:id="rId2129" w:history="1">
        <w:r>
          <w:rPr>
            <w:rFonts w:ascii="Times New Roman" w:hAnsi="Times New Roman" w:cs="Times New Roman"/>
            <w:sz w:val="32"/>
            <w:szCs w:val="32"/>
            <w:u w:val="single"/>
          </w:rPr>
          <w:t>TRMS Exclusive: DHS document undermines Trump case for travel ban</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2130" w:history="1">
        <w:r>
          <w:rPr>
            <w:rFonts w:ascii="Times New Roman" w:hAnsi="Times New Roman" w:cs="Times New Roman"/>
            <w:sz w:val="32"/>
            <w:szCs w:val="32"/>
            <w:u w:val="single"/>
          </w:rPr>
          <w:t>New DHS report finds most US-based extremists radicalized years after entry</w:t>
        </w:r>
      </w:hyperlink>
      <w:r>
        <w:rPr>
          <w:rFonts w:ascii="Times New Roman" w:hAnsi="Times New Roman" w:cs="Times New Roman"/>
          <w:sz w:val="32"/>
          <w:szCs w:val="32"/>
        </w:rPr>
        <w:t> By Nikita Vladimirov</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2131" w:history="1">
        <w:r>
          <w:rPr>
            <w:rFonts w:ascii="Times New Roman" w:hAnsi="Times New Roman" w:cs="Times New Roman"/>
            <w:sz w:val="32"/>
            <w:szCs w:val="32"/>
            <w:u w:val="single"/>
          </w:rPr>
          <w:t>Travel group urges Trump to include 'welcome message' in new executive order</w:t>
        </w:r>
      </w:hyperlink>
      <w:r>
        <w:rPr>
          <w:rFonts w:ascii="Times New Roman" w:hAnsi="Times New Roman" w:cs="Times New Roman"/>
          <w:sz w:val="32"/>
          <w:szCs w:val="32"/>
        </w:rPr>
        <w:t> By Melanie Zanona</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132" w:history="1">
        <w:r>
          <w:rPr>
            <w:rFonts w:ascii="Times New Roman" w:hAnsi="Times New Roman" w:cs="Times New Roman"/>
            <w:sz w:val="32"/>
            <w:szCs w:val="32"/>
            <w:u w:val="single"/>
          </w:rPr>
          <w:t>Lawyer: Detained immigrant to be deported without hearing</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2133" w:history="1">
        <w:r>
          <w:rPr>
            <w:rFonts w:ascii="Times New Roman" w:hAnsi="Times New Roman" w:cs="Times New Roman"/>
            <w:sz w:val="32"/>
            <w:szCs w:val="32"/>
            <w:u w:val="single"/>
          </w:rPr>
          <w:t>A Young Immigrant Spoke Out About Her Deportation Fears. Then She Was Detained.</w:t>
        </w:r>
      </w:hyperlink>
      <w:r>
        <w:rPr>
          <w:rFonts w:ascii="Times New Roman" w:hAnsi="Times New Roman" w:cs="Times New Roman"/>
          <w:sz w:val="32"/>
          <w:szCs w:val="32"/>
        </w:rPr>
        <w:t> By Christine Hauser</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w:t>
      </w:r>
      <w:hyperlink r:id="rId2134" w:history="1">
        <w:r>
          <w:rPr>
            <w:rFonts w:ascii="Times New Roman" w:hAnsi="Times New Roman" w:cs="Times New Roman"/>
            <w:sz w:val="32"/>
            <w:szCs w:val="32"/>
            <w:u w:val="single"/>
          </w:rPr>
          <w:t>Illegal Immigrant in Deportation Proceedings After Speaking at News Conference</w:t>
        </w:r>
      </w:hyperlink>
      <w:r>
        <w:rPr>
          <w:rFonts w:ascii="Times New Roman" w:hAnsi="Times New Roman" w:cs="Times New Roman"/>
          <w:sz w:val="32"/>
          <w:szCs w:val="32"/>
        </w:rPr>
        <w:t> By Alejandro Lazo</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Huffington Post</w:t>
      </w:r>
      <w:r>
        <w:rPr>
          <w:rFonts w:ascii="Times New Roman" w:hAnsi="Times New Roman" w:cs="Times New Roman"/>
          <w:sz w:val="32"/>
          <w:szCs w:val="32"/>
        </w:rPr>
        <w:t>: </w:t>
      </w:r>
      <w:hyperlink r:id="rId2135" w:history="1">
        <w:r>
          <w:rPr>
            <w:rFonts w:ascii="Times New Roman" w:hAnsi="Times New Roman" w:cs="Times New Roman"/>
            <w:sz w:val="32"/>
            <w:szCs w:val="32"/>
            <w:u w:val="single"/>
          </w:rPr>
          <w:t>Dreamer Arrested After Speaking To Media Will Be Deported Without Hearing, Attorney Says</w:t>
        </w:r>
      </w:hyperlink>
      <w:r>
        <w:rPr>
          <w:rFonts w:ascii="Times New Roman" w:hAnsi="Times New Roman" w:cs="Times New Roman"/>
          <w:sz w:val="32"/>
          <w:szCs w:val="32"/>
        </w:rPr>
        <w:t> By Elise Foley , Dana Liebelson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2136" w:history="1">
        <w:r>
          <w:rPr>
            <w:rFonts w:ascii="Times New Roman" w:hAnsi="Times New Roman" w:cs="Times New Roman"/>
            <w:sz w:val="32"/>
            <w:szCs w:val="32"/>
            <w:u w:val="single"/>
          </w:rPr>
          <w:t>'Dreamer' detained after press conference to be deported without hearing</w:t>
        </w:r>
      </w:hyperlink>
      <w:r>
        <w:rPr>
          <w:rFonts w:ascii="Times New Roman" w:hAnsi="Times New Roman" w:cs="Times New Roman"/>
          <w:sz w:val="32"/>
          <w:szCs w:val="32"/>
        </w:rPr>
        <w:t> By Brooke Seipel</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137" w:history="1">
        <w:r>
          <w:rPr>
            <w:rFonts w:ascii="Times New Roman" w:hAnsi="Times New Roman" w:cs="Times New Roman"/>
            <w:sz w:val="32"/>
            <w:szCs w:val="32"/>
            <w:u w:val="single"/>
          </w:rPr>
          <w:t>US Asylum Seeker With Brain Tumor Granted Bond to Seek Care</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138" w:history="1">
        <w:r>
          <w:rPr>
            <w:rFonts w:ascii="Times New Roman" w:hAnsi="Times New Roman" w:cs="Times New Roman"/>
            <w:sz w:val="32"/>
            <w:szCs w:val="32"/>
            <w:u w:val="single"/>
          </w:rPr>
          <w:t>After weeks of waiting in ICE detention, asylum seeker with brain tumor released on bond</w:t>
        </w:r>
      </w:hyperlink>
      <w:r>
        <w:rPr>
          <w:rFonts w:ascii="Times New Roman" w:hAnsi="Times New Roman" w:cs="Times New Roman"/>
          <w:sz w:val="32"/>
          <w:szCs w:val="32"/>
        </w:rPr>
        <w:t> By Katie Mettler</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2139" w:history="1">
        <w:r>
          <w:rPr>
            <w:rFonts w:ascii="Times New Roman" w:hAnsi="Times New Roman" w:cs="Times New Roman"/>
            <w:sz w:val="32"/>
            <w:szCs w:val="32"/>
            <w:u w:val="single"/>
          </w:rPr>
          <w:t>Undocumented woman with pituitary tumor released by ICE</w:t>
        </w:r>
      </w:hyperlink>
      <w:r>
        <w:rPr>
          <w:rFonts w:ascii="Times New Roman" w:hAnsi="Times New Roman" w:cs="Times New Roman"/>
          <w:sz w:val="32"/>
          <w:szCs w:val="32"/>
        </w:rPr>
        <w:t> By Rafael Bernal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2140" w:history="1">
        <w:r>
          <w:rPr>
            <w:rFonts w:ascii="Times New Roman" w:hAnsi="Times New Roman" w:cs="Times New Roman"/>
            <w:sz w:val="32"/>
            <w:szCs w:val="32"/>
            <w:u w:val="single"/>
          </w:rPr>
          <w:t>Welcome Refugees, Churches Say in a Public Challenge to Trump</w:t>
        </w:r>
      </w:hyperlink>
      <w:r>
        <w:rPr>
          <w:rFonts w:ascii="Times New Roman" w:hAnsi="Times New Roman" w:cs="Times New Roman"/>
          <w:sz w:val="32"/>
          <w:szCs w:val="32"/>
        </w:rPr>
        <w:t> By Laurie Goodstein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141" w:history="1">
        <w:r>
          <w:rPr>
            <w:rFonts w:ascii="Times New Roman" w:hAnsi="Times New Roman" w:cs="Times New Roman"/>
            <w:sz w:val="32"/>
            <w:szCs w:val="32"/>
            <w:u w:val="single"/>
          </w:rPr>
          <w:t>Cardinal Wuerl voices Catholic support for immigrants but urges caution about sanctuary churches</w:t>
        </w:r>
      </w:hyperlink>
      <w:r>
        <w:rPr>
          <w:rFonts w:ascii="Times New Roman" w:hAnsi="Times New Roman" w:cs="Times New Roman"/>
          <w:sz w:val="32"/>
          <w:szCs w:val="32"/>
        </w:rPr>
        <w:t> By Julie Zauzmer</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142" w:history="1">
        <w:r>
          <w:rPr>
            <w:rFonts w:ascii="Times New Roman" w:hAnsi="Times New Roman" w:cs="Times New Roman"/>
            <w:sz w:val="32"/>
            <w:szCs w:val="32"/>
            <w:u w:val="single"/>
          </w:rPr>
          <w:t>SXSW caught in immigration debate after artist rips contract</w:t>
        </w:r>
      </w:hyperlink>
      <w:r>
        <w:rPr>
          <w:rFonts w:ascii="Times New Roman" w:hAnsi="Times New Roman" w:cs="Times New Roman"/>
          <w:sz w:val="32"/>
          <w:szCs w:val="32"/>
        </w:rPr>
        <w:t> By Paul J. Weber</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143" w:history="1">
        <w:r>
          <w:rPr>
            <w:rFonts w:ascii="Times New Roman" w:hAnsi="Times New Roman" w:cs="Times New Roman"/>
            <w:sz w:val="32"/>
            <w:szCs w:val="32"/>
            <w:u w:val="single"/>
          </w:rPr>
          <w:t>Deal made after Mexican man died at border gets initial OK</w:t>
        </w:r>
      </w:hyperlink>
      <w:r>
        <w:rPr>
          <w:rFonts w:ascii="Times New Roman" w:hAnsi="Times New Roman" w:cs="Times New Roman"/>
          <w:sz w:val="32"/>
          <w:szCs w:val="32"/>
        </w:rPr>
        <w:t> By Elliot Spagat</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144" w:history="1">
        <w:r>
          <w:rPr>
            <w:rFonts w:ascii="Times New Roman" w:hAnsi="Times New Roman" w:cs="Times New Roman"/>
            <w:sz w:val="32"/>
            <w:szCs w:val="32"/>
            <w:u w:val="single"/>
          </w:rPr>
          <w:t>Immigrant woman arrested in courthouse formally charged</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145" w:history="1">
        <w:r>
          <w:rPr>
            <w:rFonts w:ascii="Times New Roman" w:hAnsi="Times New Roman" w:cs="Times New Roman"/>
            <w:sz w:val="32"/>
            <w:szCs w:val="32"/>
            <w:u w:val="single"/>
          </w:rPr>
          <w:t>Philadelphia Consulate of Mexico offers immigrants legal aid</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146" w:history="1">
        <w:r>
          <w:rPr>
            <w:rFonts w:ascii="Times New Roman" w:hAnsi="Times New Roman" w:cs="Times New Roman"/>
            <w:sz w:val="32"/>
            <w:szCs w:val="32"/>
            <w:u w:val="single"/>
          </w:rPr>
          <w:t>The Daily 202: Trump's Russia headache gets worse, as Sessions struggles to spin undisclosed meetings</w:t>
        </w:r>
      </w:hyperlink>
      <w:r>
        <w:rPr>
          <w:rFonts w:ascii="Times New Roman" w:hAnsi="Times New Roman" w:cs="Times New Roman"/>
          <w:sz w:val="32"/>
          <w:szCs w:val="32"/>
        </w:rPr>
        <w:t> By James Hohmann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147" w:history="1">
        <w:r>
          <w:rPr>
            <w:rFonts w:ascii="Times New Roman" w:hAnsi="Times New Roman" w:cs="Times New Roman"/>
            <w:sz w:val="32"/>
            <w:szCs w:val="32"/>
            <w:u w:val="single"/>
          </w:rPr>
          <w:t>A celebrity dentist claims his anti-Trump joke led to his removal from a plane</w:t>
        </w:r>
      </w:hyperlink>
      <w:r>
        <w:rPr>
          <w:rFonts w:ascii="Times New Roman" w:hAnsi="Times New Roman" w:cs="Times New Roman"/>
          <w:sz w:val="32"/>
          <w:szCs w:val="32"/>
        </w:rPr>
        <w:t> By Lindsey Bever</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148" w:history="1">
        <w:r>
          <w:rPr>
            <w:rFonts w:ascii="Times New Roman" w:hAnsi="Times New Roman" w:cs="Times New Roman"/>
            <w:sz w:val="32"/>
            <w:szCs w:val="32"/>
            <w:u w:val="single"/>
          </w:rPr>
          <w:t>Mexican cement company draws criticism for saying it would 'gladly' bid on Trump's border wall</w:t>
        </w:r>
      </w:hyperlink>
      <w:r>
        <w:rPr>
          <w:rFonts w:ascii="Times New Roman" w:hAnsi="Times New Roman" w:cs="Times New Roman"/>
          <w:sz w:val="32"/>
          <w:szCs w:val="32"/>
        </w:rPr>
        <w:t> By Samantha Schmidt</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w:t>
      </w:r>
      <w:hyperlink r:id="rId2149" w:history="1">
        <w:r>
          <w:rPr>
            <w:rFonts w:ascii="Times New Roman" w:hAnsi="Times New Roman" w:cs="Times New Roman"/>
            <w:sz w:val="32"/>
            <w:szCs w:val="32"/>
            <w:u w:val="single"/>
          </w:rPr>
          <w:t>Refugees Trek to Canada as U.S. Tightens Rules on Immigration</w:t>
        </w:r>
      </w:hyperlink>
      <w:r>
        <w:rPr>
          <w:rFonts w:ascii="Times New Roman" w:hAnsi="Times New Roman" w:cs="Times New Roman"/>
          <w:sz w:val="32"/>
          <w:szCs w:val="32"/>
        </w:rPr>
        <w:t> By Paul Vieira</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CBS</w:t>
      </w:r>
      <w:r>
        <w:rPr>
          <w:rFonts w:ascii="Times New Roman" w:hAnsi="Times New Roman" w:cs="Times New Roman"/>
          <w:sz w:val="32"/>
          <w:szCs w:val="32"/>
        </w:rPr>
        <w:t>: </w:t>
      </w:r>
      <w:hyperlink r:id="rId2150" w:history="1">
        <w:r>
          <w:rPr>
            <w:rFonts w:ascii="Times New Roman" w:hAnsi="Times New Roman" w:cs="Times New Roman"/>
            <w:sz w:val="32"/>
            <w:szCs w:val="32"/>
            <w:u w:val="single"/>
          </w:rPr>
          <w:t>Pro-Trump town rallies behind undocumented immigrant detained for 3 weeks</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USA Today:</w:t>
      </w:r>
      <w:r>
        <w:rPr>
          <w:rFonts w:ascii="Times New Roman" w:hAnsi="Times New Roman" w:cs="Times New Roman"/>
          <w:sz w:val="32"/>
          <w:szCs w:val="32"/>
        </w:rPr>
        <w:t> </w:t>
      </w:r>
      <w:hyperlink r:id="rId2151" w:history="1">
        <w:r>
          <w:rPr>
            <w:rFonts w:ascii="Times New Roman" w:hAnsi="Times New Roman" w:cs="Times New Roman"/>
            <w:sz w:val="32"/>
            <w:szCs w:val="32"/>
            <w:u w:val="single"/>
          </w:rPr>
          <w:t>Exclusive: Two other Trump advisers also spoke with Russian envoy during GOP convention</w:t>
        </w:r>
      </w:hyperlink>
      <w:r>
        <w:rPr>
          <w:rFonts w:ascii="Times New Roman" w:hAnsi="Times New Roman" w:cs="Times New Roman"/>
          <w:sz w:val="32"/>
          <w:szCs w:val="32"/>
        </w:rPr>
        <w:t> By Steve Reilly</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Fusion</w:t>
      </w:r>
      <w:r>
        <w:rPr>
          <w:rFonts w:ascii="Times New Roman" w:hAnsi="Times New Roman" w:cs="Times New Roman"/>
          <w:sz w:val="32"/>
          <w:szCs w:val="32"/>
        </w:rPr>
        <w:t>: </w:t>
      </w:r>
      <w:hyperlink r:id="rId2152" w:history="1">
        <w:r>
          <w:rPr>
            <w:rFonts w:ascii="Times New Roman" w:hAnsi="Times New Roman" w:cs="Times New Roman"/>
            <w:sz w:val="32"/>
            <w:szCs w:val="32"/>
            <w:u w:val="single"/>
          </w:rPr>
          <w:t>This heartbreaking video shows a father being arrested by ICE in front of his wife and daughter</w:t>
        </w:r>
      </w:hyperlink>
      <w:r>
        <w:rPr>
          <w:rFonts w:ascii="Times New Roman" w:hAnsi="Times New Roman" w:cs="Times New Roman"/>
          <w:sz w:val="32"/>
          <w:szCs w:val="32"/>
        </w:rPr>
        <w:t> By Rafi Schwartz</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Houston Chronicle</w:t>
      </w:r>
      <w:r>
        <w:rPr>
          <w:rFonts w:ascii="Times New Roman" w:hAnsi="Times New Roman" w:cs="Times New Roman"/>
          <w:sz w:val="32"/>
          <w:szCs w:val="32"/>
        </w:rPr>
        <w:t>: </w:t>
      </w:r>
      <w:hyperlink r:id="rId2153" w:history="1">
        <w:r>
          <w:rPr>
            <w:rFonts w:ascii="Times New Roman" w:hAnsi="Times New Roman" w:cs="Times New Roman"/>
            <w:sz w:val="32"/>
            <w:szCs w:val="32"/>
            <w:u w:val="single"/>
          </w:rPr>
          <w:t>Immigration agents deport Houston father of two who previously held immigration reprieve</w:t>
        </w:r>
      </w:hyperlink>
      <w:r>
        <w:rPr>
          <w:rFonts w:ascii="Times New Roman" w:hAnsi="Times New Roman" w:cs="Times New Roman"/>
          <w:sz w:val="32"/>
          <w:szCs w:val="32"/>
        </w:rPr>
        <w:t> By Lomi Kriel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La Opinión</w:t>
      </w:r>
      <w:r>
        <w:rPr>
          <w:rFonts w:ascii="Times New Roman" w:hAnsi="Times New Roman" w:cs="Times New Roman"/>
          <w:sz w:val="32"/>
          <w:szCs w:val="32"/>
        </w:rPr>
        <w:t> (Editorial): </w:t>
      </w:r>
      <w:hyperlink r:id="rId2154" w:history="1">
        <w:r>
          <w:rPr>
            <w:rFonts w:ascii="Times New Roman" w:hAnsi="Times New Roman" w:cs="Times New Roman"/>
            <w:sz w:val="32"/>
            <w:szCs w:val="32"/>
            <w:u w:val="single"/>
          </w:rPr>
          <w:t>Corporate greed at the expense of immigrants</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(Opinion): </w:t>
      </w:r>
      <w:hyperlink r:id="rId2155" w:history="1">
        <w:r>
          <w:rPr>
            <w:rFonts w:ascii="Times New Roman" w:hAnsi="Times New Roman" w:cs="Times New Roman"/>
            <w:sz w:val="32"/>
            <w:szCs w:val="32"/>
            <w:u w:val="single"/>
          </w:rPr>
          <w:t>A 'Sanctuary City' Seizes the Moment, and the Name</w:t>
        </w:r>
      </w:hyperlink>
      <w:r>
        <w:rPr>
          <w:rFonts w:ascii="Times New Roman" w:hAnsi="Times New Roman" w:cs="Times New Roman"/>
          <w:sz w:val="32"/>
          <w:szCs w:val="32"/>
        </w:rPr>
        <w:t> By Lawrence Downes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(Opinion): </w:t>
      </w:r>
      <w:hyperlink r:id="rId2156" w:history="1">
        <w:r>
          <w:rPr>
            <w:rFonts w:ascii="Times New Roman" w:hAnsi="Times New Roman" w:cs="Times New Roman"/>
            <w:sz w:val="32"/>
            <w:szCs w:val="32"/>
            <w:u w:val="single"/>
          </w:rPr>
          <w:t>The wall comes tumbling down?</w:t>
        </w:r>
      </w:hyperlink>
      <w:r>
        <w:rPr>
          <w:rFonts w:ascii="Times New Roman" w:hAnsi="Times New Roman" w:cs="Times New Roman"/>
          <w:sz w:val="32"/>
          <w:szCs w:val="32"/>
        </w:rPr>
        <w:t> By Jennifer Rubin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(Opinion): </w:t>
      </w:r>
      <w:hyperlink r:id="rId2157" w:history="1">
        <w:r>
          <w:rPr>
            <w:rFonts w:ascii="Times New Roman" w:hAnsi="Times New Roman" w:cs="Times New Roman"/>
            <w:sz w:val="32"/>
            <w:szCs w:val="32"/>
            <w:u w:val="single"/>
          </w:rPr>
          <w:t>Revolt of the attorneys general</w:t>
        </w:r>
      </w:hyperlink>
      <w:r>
        <w:rPr>
          <w:rFonts w:ascii="Times New Roman" w:hAnsi="Times New Roman" w:cs="Times New Roman"/>
          <w:sz w:val="32"/>
          <w:szCs w:val="32"/>
        </w:rPr>
        <w:t> By Charles Krauthammer</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(Opinion): </w:t>
      </w:r>
      <w:hyperlink r:id="rId2158" w:history="1">
        <w:r>
          <w:rPr>
            <w:rFonts w:ascii="Times New Roman" w:hAnsi="Times New Roman" w:cs="Times New Roman"/>
            <w:sz w:val="32"/>
            <w:szCs w:val="32"/>
            <w:u w:val="single"/>
          </w:rPr>
          <w:t>President Trump's latest, greatest, fear-mongering media lie</w:t>
        </w:r>
      </w:hyperlink>
      <w:r>
        <w:rPr>
          <w:rFonts w:ascii="Times New Roman" w:hAnsi="Times New Roman" w:cs="Times New Roman"/>
          <w:sz w:val="32"/>
          <w:szCs w:val="32"/>
        </w:rPr>
        <w:t> By Eric Wemple</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(Opinion): </w:t>
      </w:r>
      <w:hyperlink r:id="rId2159" w:history="1">
        <w:r>
          <w:rPr>
            <w:rFonts w:ascii="Times New Roman" w:hAnsi="Times New Roman" w:cs="Times New Roman"/>
            <w:sz w:val="32"/>
            <w:szCs w:val="32"/>
            <w:u w:val="single"/>
          </w:rPr>
          <w:t>Donald Trump could be the one man to do the impossible on immigration reform (if he wanted to)</w:t>
        </w:r>
      </w:hyperlink>
      <w:r>
        <w:rPr>
          <w:rFonts w:ascii="Times New Roman" w:hAnsi="Times New Roman" w:cs="Times New Roman"/>
          <w:sz w:val="32"/>
          <w:szCs w:val="32"/>
        </w:rPr>
        <w:t> By Aaron Blake</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(Op-Ed): </w:t>
      </w:r>
      <w:hyperlink r:id="rId2160" w:history="1">
        <w:r>
          <w:rPr>
            <w:rFonts w:ascii="Times New Roman" w:hAnsi="Times New Roman" w:cs="Times New Roman"/>
            <w:sz w:val="32"/>
            <w:szCs w:val="32"/>
            <w:u w:val="single"/>
          </w:rPr>
          <w:t>The biggest problem with Trump's border wall isn't money. It's getting the land.</w:t>
        </w:r>
      </w:hyperlink>
      <w:r>
        <w:rPr>
          <w:rFonts w:ascii="Times New Roman" w:hAnsi="Times New Roman" w:cs="Times New Roman"/>
          <w:sz w:val="32"/>
          <w:szCs w:val="32"/>
        </w:rPr>
        <w:t> By Gerald S. Dickinson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Salon</w:t>
      </w:r>
      <w:r>
        <w:rPr>
          <w:rFonts w:ascii="Times New Roman" w:hAnsi="Times New Roman" w:cs="Times New Roman"/>
          <w:sz w:val="32"/>
          <w:szCs w:val="32"/>
        </w:rPr>
        <w:t> (Opinion): </w:t>
      </w:r>
      <w:hyperlink r:id="rId2161" w:history="1">
        <w:r>
          <w:rPr>
            <w:rFonts w:ascii="Times New Roman" w:hAnsi="Times New Roman" w:cs="Times New Roman"/>
            <w:sz w:val="32"/>
            <w:szCs w:val="32"/>
            <w:u w:val="single"/>
          </w:rPr>
          <w:t>Trump's "Office of Immigrant Crime" has sinister implications - and dark echoes of history</w:t>
        </w:r>
      </w:hyperlink>
      <w:r>
        <w:rPr>
          <w:rFonts w:ascii="Times New Roman" w:hAnsi="Times New Roman" w:cs="Times New Roman"/>
          <w:sz w:val="32"/>
          <w:szCs w:val="32"/>
        </w:rPr>
        <w:t> By Heather Digby Parton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Local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Westword</w:t>
      </w:r>
      <w:r>
        <w:rPr>
          <w:rFonts w:ascii="Times New Roman" w:hAnsi="Times New Roman" w:cs="Times New Roman"/>
          <w:sz w:val="32"/>
          <w:szCs w:val="32"/>
        </w:rPr>
        <w:t> (Colorado): </w:t>
      </w:r>
      <w:hyperlink r:id="rId2162" w:history="1">
        <w:r>
          <w:rPr>
            <w:rFonts w:ascii="Times New Roman" w:hAnsi="Times New Roman" w:cs="Times New Roman"/>
            <w:sz w:val="32"/>
            <w:szCs w:val="32"/>
            <w:u w:val="single"/>
          </w:rPr>
          <w:t>Immigration Lawyers Scrambling to Address Fears of ICE Checkpoints and Raids</w:t>
        </w:r>
      </w:hyperlink>
      <w:r>
        <w:rPr>
          <w:rFonts w:ascii="Times New Roman" w:hAnsi="Times New Roman" w:cs="Times New Roman"/>
          <w:sz w:val="32"/>
          <w:szCs w:val="32"/>
        </w:rPr>
        <w:t> By Chris Walker</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Cleveland Plain Dealer</w:t>
      </w:r>
      <w:r>
        <w:rPr>
          <w:rFonts w:ascii="Times New Roman" w:hAnsi="Times New Roman" w:cs="Times New Roman"/>
          <w:sz w:val="32"/>
          <w:szCs w:val="32"/>
        </w:rPr>
        <w:t> (Ohio): </w:t>
      </w:r>
      <w:hyperlink r:id="rId2163" w:history="1">
        <w:r>
          <w:rPr>
            <w:rFonts w:ascii="Times New Roman" w:hAnsi="Times New Roman" w:cs="Times New Roman"/>
            <w:sz w:val="32"/>
            <w:szCs w:val="32"/>
            <w:u w:val="single"/>
          </w:rPr>
          <w:t>Mayor, leaders, Global Cleveland aim to show Cleveland is a welcoming place</w:t>
        </w:r>
      </w:hyperlink>
      <w:r>
        <w:rPr>
          <w:rFonts w:ascii="Times New Roman" w:hAnsi="Times New Roman" w:cs="Times New Roman"/>
          <w:sz w:val="32"/>
          <w:szCs w:val="32"/>
        </w:rPr>
        <w:t> By Robert Higgs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Miami Herald</w:t>
      </w:r>
      <w:r>
        <w:rPr>
          <w:rFonts w:ascii="Times New Roman" w:hAnsi="Times New Roman" w:cs="Times New Roman"/>
          <w:sz w:val="32"/>
          <w:szCs w:val="32"/>
        </w:rPr>
        <w:t> (Florida): </w:t>
      </w:r>
      <w:hyperlink r:id="rId2164" w:history="1">
        <w:r>
          <w:rPr>
            <w:rFonts w:ascii="Times New Roman" w:hAnsi="Times New Roman" w:cs="Times New Roman"/>
            <w:sz w:val="32"/>
            <w:szCs w:val="32"/>
            <w:u w:val="single"/>
          </w:rPr>
          <w:t>In cooperating with immigration agents, Miami-Dade County folded to Trump's 'blackmailing,' judge hears</w:t>
        </w:r>
      </w:hyperlink>
      <w:r>
        <w:rPr>
          <w:rFonts w:ascii="Times New Roman" w:hAnsi="Times New Roman" w:cs="Times New Roman"/>
          <w:sz w:val="32"/>
          <w:szCs w:val="32"/>
        </w:rPr>
        <w:t> By David Ovalle</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(Illinois): </w:t>
      </w:r>
      <w:hyperlink r:id="rId2165" w:history="1">
        <w:r>
          <w:rPr>
            <w:rFonts w:ascii="Times New Roman" w:hAnsi="Times New Roman" w:cs="Times New Roman"/>
            <w:sz w:val="32"/>
            <w:szCs w:val="32"/>
            <w:u w:val="single"/>
          </w:rPr>
          <w:t>Immigrant with support in Illinois town released on bond</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AZ Family</w:t>
      </w:r>
      <w:r>
        <w:rPr>
          <w:rFonts w:ascii="Times New Roman" w:hAnsi="Times New Roman" w:cs="Times New Roman"/>
          <w:sz w:val="32"/>
          <w:szCs w:val="32"/>
        </w:rPr>
        <w:t> (Arizona): </w:t>
      </w:r>
      <w:hyperlink r:id="rId2166" w:history="1">
        <w:r>
          <w:rPr>
            <w:rFonts w:ascii="Times New Roman" w:hAnsi="Times New Roman" w:cs="Times New Roman"/>
            <w:sz w:val="32"/>
            <w:szCs w:val="32"/>
            <w:u w:val="single"/>
          </w:rPr>
          <w:t>Phoenix cafe threatened after immigration protest</w:t>
        </w:r>
      </w:hyperlink>
      <w:r>
        <w:rPr>
          <w:rFonts w:ascii="Times New Roman" w:hAnsi="Times New Roman" w:cs="Times New Roman"/>
          <w:sz w:val="32"/>
          <w:szCs w:val="32"/>
        </w:rPr>
        <w:t> By Zahid Arab</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32"/>
          <w:szCs w:val="32"/>
        </w:rPr>
        <w:t>Daily Immigration News Clips – March 2, 2017</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AILA Doc. No. 17030230 | Dated March 2, 2017</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Aggregated local and national media coverage of major immigration law news stories being discussed throughout the U.S. on March 2, 2017</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National</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167" w:history="1">
        <w:r>
          <w:rPr>
            <w:rFonts w:ascii="Times New Roman" w:hAnsi="Times New Roman" w:cs="Times New Roman"/>
            <w:sz w:val="32"/>
            <w:szCs w:val="32"/>
            <w:u w:val="single"/>
          </w:rPr>
          <w:t>AP Explains: Trump's office on immigrant crime</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2168" w:history="1">
        <w:r>
          <w:rPr>
            <w:rFonts w:ascii="Times New Roman" w:hAnsi="Times New Roman" w:cs="Times New Roman"/>
            <w:sz w:val="32"/>
            <w:szCs w:val="32"/>
            <w:u w:val="single"/>
          </w:rPr>
          <w:t>Trump Seesaws on Legal Status for Undocumented Immigrants</w:t>
        </w:r>
      </w:hyperlink>
      <w:r>
        <w:rPr>
          <w:rFonts w:ascii="Times New Roman" w:hAnsi="Times New Roman" w:cs="Times New Roman"/>
          <w:sz w:val="32"/>
          <w:szCs w:val="32"/>
        </w:rPr>
        <w:t> By Michael D. Shear</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Politico: </w:t>
      </w:r>
      <w:hyperlink r:id="rId2169" w:history="1">
        <w:r>
          <w:rPr>
            <w:rFonts w:ascii="Times New Roman" w:hAnsi="Times New Roman" w:cs="Times New Roman"/>
            <w:sz w:val="32"/>
            <w:szCs w:val="32"/>
            <w:u w:val="single"/>
          </w:rPr>
          <w:t>Democrats dismiss Trump's immigration reform talk</w:t>
        </w:r>
      </w:hyperlink>
      <w:r>
        <w:rPr>
          <w:rFonts w:ascii="Times New Roman" w:hAnsi="Times New Roman" w:cs="Times New Roman"/>
          <w:sz w:val="32"/>
          <w:szCs w:val="32"/>
        </w:rPr>
        <w:t> By Ted Hesson and Seung Min Kim</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Daily Signal</w:t>
      </w:r>
      <w:r>
        <w:rPr>
          <w:rFonts w:ascii="Times New Roman" w:hAnsi="Times New Roman" w:cs="Times New Roman"/>
          <w:sz w:val="32"/>
          <w:szCs w:val="32"/>
        </w:rPr>
        <w:t>: </w:t>
      </w:r>
      <w:hyperlink r:id="rId2170" w:history="1">
        <w:r>
          <w:rPr>
            <w:rFonts w:ascii="Times New Roman" w:hAnsi="Times New Roman" w:cs="Times New Roman"/>
            <w:sz w:val="32"/>
            <w:szCs w:val="32"/>
            <w:u w:val="single"/>
          </w:rPr>
          <w:t>How Trump Proposes to Help Victims of Crimes by Illegal Immigrants</w:t>
        </w:r>
      </w:hyperlink>
      <w:r>
        <w:rPr>
          <w:rFonts w:ascii="Times New Roman" w:hAnsi="Times New Roman" w:cs="Times New Roman"/>
          <w:sz w:val="32"/>
          <w:szCs w:val="32"/>
        </w:rPr>
        <w:t> By Josh Siegel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Toronto Star</w:t>
      </w:r>
      <w:r>
        <w:rPr>
          <w:rFonts w:ascii="Times New Roman" w:hAnsi="Times New Roman" w:cs="Times New Roman"/>
          <w:sz w:val="32"/>
          <w:szCs w:val="32"/>
        </w:rPr>
        <w:t>: </w:t>
      </w:r>
      <w:hyperlink r:id="rId2171" w:history="1">
        <w:r>
          <w:rPr>
            <w:rFonts w:ascii="Times New Roman" w:hAnsi="Times New Roman" w:cs="Times New Roman"/>
            <w:sz w:val="32"/>
            <w:szCs w:val="32"/>
            <w:u w:val="single"/>
          </w:rPr>
          <w:t>In singling out crimes by illegal immigrants, Donald Trump evokes troubling precedents</w:t>
        </w:r>
      </w:hyperlink>
      <w:r>
        <w:rPr>
          <w:rFonts w:ascii="Times New Roman" w:hAnsi="Times New Roman" w:cs="Times New Roman"/>
          <w:sz w:val="32"/>
          <w:szCs w:val="32"/>
        </w:rPr>
        <w:t> By Daniel Dale</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172" w:history="1">
        <w:r>
          <w:rPr>
            <w:rFonts w:ascii="Times New Roman" w:hAnsi="Times New Roman" w:cs="Times New Roman"/>
            <w:sz w:val="32"/>
            <w:szCs w:val="32"/>
            <w:u w:val="single"/>
          </w:rPr>
          <w:t>Will he or won't he? Trump's mixed method on immigration</w:t>
        </w:r>
      </w:hyperlink>
      <w:r>
        <w:rPr>
          <w:rFonts w:ascii="Times New Roman" w:hAnsi="Times New Roman" w:cs="Times New Roman"/>
          <w:sz w:val="32"/>
          <w:szCs w:val="32"/>
        </w:rPr>
        <w:t> By Jill Colvin and Erica Werner</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Reuters</w:t>
      </w:r>
      <w:r>
        <w:rPr>
          <w:rFonts w:ascii="Times New Roman" w:hAnsi="Times New Roman" w:cs="Times New Roman"/>
          <w:sz w:val="32"/>
          <w:szCs w:val="32"/>
        </w:rPr>
        <w:t>: </w:t>
      </w:r>
      <w:hyperlink r:id="rId2173" w:history="1">
        <w:r>
          <w:rPr>
            <w:rFonts w:ascii="Times New Roman" w:hAnsi="Times New Roman" w:cs="Times New Roman"/>
            <w:sz w:val="32"/>
            <w:szCs w:val="32"/>
            <w:u w:val="single"/>
          </w:rPr>
          <w:t>Trump's Immigration Opening Falls Flat With Key Audience: Democrats</w:t>
        </w:r>
      </w:hyperlink>
      <w:r>
        <w:rPr>
          <w:rFonts w:ascii="Times New Roman" w:hAnsi="Times New Roman" w:cs="Times New Roman"/>
          <w:sz w:val="32"/>
          <w:szCs w:val="32"/>
        </w:rPr>
        <w:t> By Nick Tattersall and Peter Cooney</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2174" w:history="1">
        <w:r>
          <w:rPr>
            <w:rFonts w:ascii="Times New Roman" w:hAnsi="Times New Roman" w:cs="Times New Roman"/>
            <w:sz w:val="32"/>
            <w:szCs w:val="32"/>
            <w:u w:val="single"/>
          </w:rPr>
          <w:t>How Trump's 'Merit-Based' Immigration System Might Work</w:t>
        </w:r>
      </w:hyperlink>
      <w:r>
        <w:rPr>
          <w:rFonts w:ascii="Times New Roman" w:hAnsi="Times New Roman" w:cs="Times New Roman"/>
          <w:sz w:val="32"/>
          <w:szCs w:val="32"/>
        </w:rPr>
        <w:t> By Julie Hirschfeld Davis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Guardian</w:t>
      </w:r>
      <w:r>
        <w:rPr>
          <w:rFonts w:ascii="Times New Roman" w:hAnsi="Times New Roman" w:cs="Times New Roman"/>
          <w:sz w:val="32"/>
          <w:szCs w:val="32"/>
        </w:rPr>
        <w:t>: </w:t>
      </w:r>
      <w:hyperlink r:id="rId2175" w:history="1">
        <w:r>
          <w:rPr>
            <w:rFonts w:ascii="Times New Roman" w:hAnsi="Times New Roman" w:cs="Times New Roman"/>
            <w:sz w:val="32"/>
            <w:szCs w:val="32"/>
            <w:u w:val="single"/>
          </w:rPr>
          <w:t>Police chiefs object to Trump's efforts to involve them in immigrant deportations</w:t>
        </w:r>
      </w:hyperlink>
      <w:r>
        <w:rPr>
          <w:rFonts w:ascii="Times New Roman" w:hAnsi="Times New Roman" w:cs="Times New Roman"/>
          <w:sz w:val="32"/>
          <w:szCs w:val="32"/>
        </w:rPr>
        <w:t> By Ed Pilkington and Oliver Laughland</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176" w:history="1">
        <w:r>
          <w:rPr>
            <w:rFonts w:ascii="Times New Roman" w:hAnsi="Times New Roman" w:cs="Times New Roman"/>
            <w:sz w:val="32"/>
            <w:szCs w:val="32"/>
            <w:u w:val="single"/>
          </w:rPr>
          <w:t>Police chiefs' immigration task force outlines opposition to Trump policy</w:t>
        </w:r>
      </w:hyperlink>
      <w:r>
        <w:rPr>
          <w:rFonts w:ascii="Times New Roman" w:hAnsi="Times New Roman" w:cs="Times New Roman"/>
          <w:sz w:val="32"/>
          <w:szCs w:val="32"/>
        </w:rPr>
        <w:t> By Tom Jackman</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177" w:history="1">
        <w:r>
          <w:rPr>
            <w:rFonts w:ascii="Times New Roman" w:hAnsi="Times New Roman" w:cs="Times New Roman"/>
            <w:sz w:val="32"/>
            <w:szCs w:val="32"/>
            <w:u w:val="single"/>
          </w:rPr>
          <w:t>Attorney: Dreamer Immigrant Detained</w:t>
        </w:r>
      </w:hyperlink>
      <w:r>
        <w:rPr>
          <w:rFonts w:ascii="Times New Roman" w:hAnsi="Times New Roman" w:cs="Times New Roman"/>
          <w:sz w:val="32"/>
          <w:szCs w:val="32"/>
        </w:rPr>
        <w:t> By Sarah Smith</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178" w:history="1">
        <w:r>
          <w:rPr>
            <w:rFonts w:ascii="Times New Roman" w:hAnsi="Times New Roman" w:cs="Times New Roman"/>
            <w:sz w:val="32"/>
            <w:szCs w:val="32"/>
            <w:u w:val="single"/>
          </w:rPr>
          <w:t>ICE nabs young 'dreamer' applicant after she speaks out at a news conference</w:t>
        </w:r>
      </w:hyperlink>
      <w:r>
        <w:rPr>
          <w:rFonts w:ascii="Times New Roman" w:hAnsi="Times New Roman" w:cs="Times New Roman"/>
          <w:sz w:val="32"/>
          <w:szCs w:val="32"/>
        </w:rPr>
        <w:t> By Samantha Schmidt</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w:t>
      </w:r>
      <w:hyperlink r:id="rId2179" w:history="1">
        <w:r>
          <w:rPr>
            <w:rFonts w:ascii="Times New Roman" w:hAnsi="Times New Roman" w:cs="Times New Roman"/>
            <w:sz w:val="32"/>
            <w:szCs w:val="32"/>
            <w:u w:val="single"/>
          </w:rPr>
          <w:t>Illegal Immigrant Detained After Holding News Conference</w:t>
        </w:r>
      </w:hyperlink>
      <w:r>
        <w:rPr>
          <w:rFonts w:ascii="Times New Roman" w:hAnsi="Times New Roman" w:cs="Times New Roman"/>
          <w:sz w:val="32"/>
          <w:szCs w:val="32"/>
        </w:rPr>
        <w:t> By Alejandro Lazo</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2180" w:history="1">
        <w:r>
          <w:rPr>
            <w:rFonts w:ascii="Times New Roman" w:hAnsi="Times New Roman" w:cs="Times New Roman"/>
            <w:sz w:val="32"/>
            <w:szCs w:val="32"/>
            <w:u w:val="single"/>
          </w:rPr>
          <w:t>'Dreamer' detained after speaking at immigration press conference</w:t>
        </w:r>
      </w:hyperlink>
      <w:r>
        <w:rPr>
          <w:rFonts w:ascii="Times New Roman" w:hAnsi="Times New Roman" w:cs="Times New Roman"/>
          <w:sz w:val="32"/>
          <w:szCs w:val="32"/>
        </w:rPr>
        <w:t> By Brooke Seipel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Clarion-Ledger</w:t>
      </w:r>
      <w:r>
        <w:rPr>
          <w:rFonts w:ascii="Times New Roman" w:hAnsi="Times New Roman" w:cs="Times New Roman"/>
          <w:sz w:val="32"/>
          <w:szCs w:val="32"/>
        </w:rPr>
        <w:t>: </w:t>
      </w:r>
      <w:hyperlink r:id="rId2181" w:history="1">
        <w:r>
          <w:rPr>
            <w:rFonts w:ascii="Times New Roman" w:hAnsi="Times New Roman" w:cs="Times New Roman"/>
            <w:sz w:val="32"/>
            <w:szCs w:val="32"/>
            <w:u w:val="single"/>
          </w:rPr>
          <w:t>Immigrant detained after press conference</w:t>
        </w:r>
      </w:hyperlink>
      <w:r>
        <w:rPr>
          <w:rFonts w:ascii="Times New Roman" w:hAnsi="Times New Roman" w:cs="Times New Roman"/>
          <w:sz w:val="32"/>
          <w:szCs w:val="32"/>
        </w:rPr>
        <w:t> By Sarah Fowler</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182" w:history="1">
        <w:r>
          <w:rPr>
            <w:rFonts w:ascii="Times New Roman" w:hAnsi="Times New Roman" w:cs="Times New Roman"/>
            <w:sz w:val="32"/>
            <w:szCs w:val="32"/>
            <w:u w:val="single"/>
          </w:rPr>
          <w:t>Officials: New Trump travel ban removes Iraq from list</w:t>
        </w:r>
      </w:hyperlink>
      <w:r>
        <w:rPr>
          <w:rFonts w:ascii="Times New Roman" w:hAnsi="Times New Roman" w:cs="Times New Roman"/>
          <w:sz w:val="32"/>
          <w:szCs w:val="32"/>
        </w:rPr>
        <w:t> By Matthew Lee and Vivian Salama</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183" w:history="1">
        <w:r>
          <w:rPr>
            <w:rFonts w:ascii="Times New Roman" w:hAnsi="Times New Roman" w:cs="Times New Roman"/>
            <w:sz w:val="32"/>
            <w:szCs w:val="32"/>
            <w:u w:val="single"/>
          </w:rPr>
          <w:t>Revised Trump immigration order, delayed after speech, will not ban citizens from Iraq</w:t>
        </w:r>
      </w:hyperlink>
      <w:r>
        <w:rPr>
          <w:rFonts w:ascii="Times New Roman" w:hAnsi="Times New Roman" w:cs="Times New Roman"/>
          <w:sz w:val="32"/>
          <w:szCs w:val="32"/>
        </w:rPr>
        <w:t> By Matt Zapotosky and Abigail Hauslohner</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184" w:history="1">
        <w:r>
          <w:rPr>
            <w:rFonts w:ascii="Times New Roman" w:hAnsi="Times New Roman" w:cs="Times New Roman"/>
            <w:sz w:val="32"/>
            <w:szCs w:val="32"/>
            <w:u w:val="single"/>
          </w:rPr>
          <w:t>Trump argues for revised travel ban by citing attacks carried out by U.S. citizens</w:t>
        </w:r>
      </w:hyperlink>
      <w:r>
        <w:rPr>
          <w:rFonts w:ascii="Times New Roman" w:hAnsi="Times New Roman" w:cs="Times New Roman"/>
          <w:sz w:val="32"/>
          <w:szCs w:val="32"/>
        </w:rPr>
        <w:t> By Mark Berman and Matt Zapotosky</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w:t>
      </w:r>
      <w:hyperlink r:id="rId2185" w:history="1">
        <w:r>
          <w:rPr>
            <w:rFonts w:ascii="Times New Roman" w:hAnsi="Times New Roman" w:cs="Times New Roman"/>
            <w:sz w:val="32"/>
            <w:szCs w:val="32"/>
            <w:u w:val="single"/>
          </w:rPr>
          <w:t>U.S. to Remove Iraq From Travel-Ban List</w:t>
        </w:r>
      </w:hyperlink>
      <w:r>
        <w:rPr>
          <w:rFonts w:ascii="Times New Roman" w:hAnsi="Times New Roman" w:cs="Times New Roman"/>
          <w:sz w:val="32"/>
          <w:szCs w:val="32"/>
        </w:rPr>
        <w:t> By Laura Meckler and Gordon Lubold</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186" w:history="1">
        <w:r>
          <w:rPr>
            <w:rFonts w:ascii="Times New Roman" w:hAnsi="Times New Roman" w:cs="Times New Roman"/>
            <w:sz w:val="32"/>
            <w:szCs w:val="32"/>
            <w:u w:val="single"/>
          </w:rPr>
          <w:t>The fight to 'free Sara,' an asylum seeker with a brain tumor detained by ICE</w:t>
        </w:r>
      </w:hyperlink>
      <w:r>
        <w:rPr>
          <w:rFonts w:ascii="Times New Roman" w:hAnsi="Times New Roman" w:cs="Times New Roman"/>
          <w:sz w:val="32"/>
          <w:szCs w:val="32"/>
        </w:rPr>
        <w:t> By Katie Mettler</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Huffington Post</w:t>
      </w:r>
      <w:r>
        <w:rPr>
          <w:rFonts w:ascii="Times New Roman" w:hAnsi="Times New Roman" w:cs="Times New Roman"/>
          <w:sz w:val="32"/>
          <w:szCs w:val="32"/>
        </w:rPr>
        <w:t>: </w:t>
      </w:r>
      <w:hyperlink r:id="rId2187" w:history="1">
        <w:r>
          <w:rPr>
            <w:rFonts w:ascii="Times New Roman" w:hAnsi="Times New Roman" w:cs="Times New Roman"/>
            <w:sz w:val="32"/>
            <w:szCs w:val="32"/>
            <w:u w:val="single"/>
          </w:rPr>
          <w:t>Undocumented Mom With Brain Tumor To Get Third Bond Hearing</w:t>
        </w:r>
      </w:hyperlink>
      <w:r>
        <w:rPr>
          <w:rFonts w:ascii="Times New Roman" w:hAnsi="Times New Roman" w:cs="Times New Roman"/>
          <w:sz w:val="32"/>
          <w:szCs w:val="32"/>
        </w:rPr>
        <w:t> By Jenna Amatulli</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Vox: </w:t>
      </w:r>
      <w:hyperlink r:id="rId2188" w:history="1">
        <w:r>
          <w:rPr>
            <w:rFonts w:ascii="Times New Roman" w:hAnsi="Times New Roman" w:cs="Times New Roman"/>
            <w:sz w:val="32"/>
            <w:szCs w:val="32"/>
            <w:u w:val="single"/>
          </w:rPr>
          <w:t>Watch: the heartbreaking story of a Syrian couple separated by the Muslim ban</w:t>
        </w:r>
      </w:hyperlink>
      <w:r>
        <w:rPr>
          <w:rFonts w:ascii="Times New Roman" w:hAnsi="Times New Roman" w:cs="Times New Roman"/>
          <w:sz w:val="32"/>
          <w:szCs w:val="32"/>
        </w:rPr>
        <w:t> By Zack Beauchamp</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WPRI</w:t>
      </w:r>
      <w:r>
        <w:rPr>
          <w:rFonts w:ascii="Times New Roman" w:hAnsi="Times New Roman" w:cs="Times New Roman"/>
          <w:sz w:val="32"/>
          <w:szCs w:val="32"/>
        </w:rPr>
        <w:t>: </w:t>
      </w:r>
      <w:hyperlink r:id="rId2189" w:history="1">
        <w:r>
          <w:rPr>
            <w:rFonts w:ascii="Times New Roman" w:hAnsi="Times New Roman" w:cs="Times New Roman"/>
            <w:sz w:val="32"/>
            <w:szCs w:val="32"/>
            <w:u w:val="single"/>
          </w:rPr>
          <w:t>Doctor, Brown student stranded abroad after visa revoked</w:t>
        </w:r>
      </w:hyperlink>
      <w:r>
        <w:rPr>
          <w:rFonts w:ascii="Times New Roman" w:hAnsi="Times New Roman" w:cs="Times New Roman"/>
          <w:sz w:val="32"/>
          <w:szCs w:val="32"/>
        </w:rPr>
        <w:t> By Samantha Sugerman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Huffington Post</w:t>
      </w:r>
      <w:r>
        <w:rPr>
          <w:rFonts w:ascii="Times New Roman" w:hAnsi="Times New Roman" w:cs="Times New Roman"/>
          <w:sz w:val="32"/>
          <w:szCs w:val="32"/>
        </w:rPr>
        <w:t>: </w:t>
      </w:r>
      <w:hyperlink r:id="rId2190" w:history="1">
        <w:r>
          <w:rPr>
            <w:rFonts w:ascii="Times New Roman" w:hAnsi="Times New Roman" w:cs="Times New Roman"/>
            <w:sz w:val="32"/>
            <w:szCs w:val="32"/>
            <w:u w:val="single"/>
          </w:rPr>
          <w:t>What To Do During ICE Stops</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Mother Jones</w:t>
      </w:r>
      <w:r>
        <w:rPr>
          <w:rFonts w:ascii="Times New Roman" w:hAnsi="Times New Roman" w:cs="Times New Roman"/>
          <w:sz w:val="32"/>
          <w:szCs w:val="32"/>
        </w:rPr>
        <w:t>: </w:t>
      </w:r>
      <w:hyperlink r:id="rId2191" w:history="1">
        <w:r>
          <w:rPr>
            <w:rFonts w:ascii="Times New Roman" w:hAnsi="Times New Roman" w:cs="Times New Roman"/>
            <w:sz w:val="32"/>
            <w:szCs w:val="32"/>
            <w:u w:val="single"/>
          </w:rPr>
          <w:t>Donald Trump Can Deport People Without Even Giving Them a Hearing</w:t>
        </w:r>
      </w:hyperlink>
      <w:r>
        <w:rPr>
          <w:rFonts w:ascii="Times New Roman" w:hAnsi="Times New Roman" w:cs="Times New Roman"/>
          <w:sz w:val="32"/>
          <w:szCs w:val="32"/>
        </w:rPr>
        <w:t> By Laura Smith</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192" w:history="1">
        <w:r>
          <w:rPr>
            <w:rFonts w:ascii="Times New Roman" w:hAnsi="Times New Roman" w:cs="Times New Roman"/>
            <w:sz w:val="32"/>
            <w:szCs w:val="32"/>
            <w:u w:val="single"/>
          </w:rPr>
          <w:t>Why deporting undocumented immigrants could slow US economy</w:t>
        </w:r>
      </w:hyperlink>
      <w:r>
        <w:rPr>
          <w:rFonts w:ascii="Times New Roman" w:hAnsi="Times New Roman" w:cs="Times New Roman"/>
          <w:sz w:val="32"/>
          <w:szCs w:val="32"/>
        </w:rPr>
        <w:t> By Paul Wiseman</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193" w:history="1">
        <w:r>
          <w:rPr>
            <w:rFonts w:ascii="Times New Roman" w:hAnsi="Times New Roman" w:cs="Times New Roman"/>
            <w:sz w:val="32"/>
            <w:szCs w:val="32"/>
            <w:u w:val="single"/>
          </w:rPr>
          <w:t>White Sox's Abreu to jury: I ate fake passport on way to US</w:t>
        </w:r>
      </w:hyperlink>
      <w:r>
        <w:rPr>
          <w:rFonts w:ascii="Times New Roman" w:hAnsi="Times New Roman" w:cs="Times New Roman"/>
          <w:sz w:val="32"/>
          <w:szCs w:val="32"/>
        </w:rPr>
        <w:t> By Curt Anderson</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Reuters: </w:t>
      </w:r>
      <w:hyperlink r:id="rId2194" w:history="1">
        <w:r>
          <w:rPr>
            <w:rFonts w:ascii="Times New Roman" w:hAnsi="Times New Roman" w:cs="Times New Roman"/>
            <w:sz w:val="32"/>
            <w:szCs w:val="32"/>
            <w:u w:val="single"/>
          </w:rPr>
          <w:t>Jordanian Immigrant in Michigan Elated Over Release From ICE Detention</w:t>
        </w:r>
      </w:hyperlink>
      <w:r>
        <w:rPr>
          <w:rFonts w:ascii="Times New Roman" w:hAnsi="Times New Roman" w:cs="Times New Roman"/>
          <w:sz w:val="32"/>
          <w:szCs w:val="32"/>
        </w:rPr>
        <w:t> By Steve Friess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2195" w:history="1">
        <w:r>
          <w:rPr>
            <w:rFonts w:ascii="Times New Roman" w:hAnsi="Times New Roman" w:cs="Times New Roman"/>
            <w:sz w:val="32"/>
            <w:szCs w:val="32"/>
            <w:u w:val="single"/>
          </w:rPr>
          <w:t>With Backing of Law Enforcement, an Undocumented Immigrant Gets a Reprieve</w:t>
        </w:r>
      </w:hyperlink>
      <w:r>
        <w:rPr>
          <w:rFonts w:ascii="Times New Roman" w:hAnsi="Times New Roman" w:cs="Times New Roman"/>
          <w:sz w:val="32"/>
          <w:szCs w:val="32"/>
        </w:rPr>
        <w:t> By Monica Davey</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196" w:history="1">
        <w:r>
          <w:rPr>
            <w:rFonts w:ascii="Times New Roman" w:hAnsi="Times New Roman" w:cs="Times New Roman"/>
            <w:sz w:val="32"/>
            <w:szCs w:val="32"/>
            <w:u w:val="single"/>
          </w:rPr>
          <w:t>Sessions met with Russian envoy twice last year, encounters he later did not disclose</w:t>
        </w:r>
      </w:hyperlink>
      <w:r>
        <w:rPr>
          <w:rFonts w:ascii="Times New Roman" w:hAnsi="Times New Roman" w:cs="Times New Roman"/>
          <w:sz w:val="32"/>
          <w:szCs w:val="32"/>
        </w:rPr>
        <w:t> By Adam Entous, Ellen Nakashima and Greg Miller</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Fox News</w:t>
      </w:r>
      <w:r>
        <w:rPr>
          <w:rFonts w:ascii="Times New Roman" w:hAnsi="Times New Roman" w:cs="Times New Roman"/>
          <w:sz w:val="32"/>
          <w:szCs w:val="32"/>
        </w:rPr>
        <w:t>: </w:t>
      </w:r>
      <w:hyperlink r:id="rId2197" w:history="1">
        <w:r>
          <w:rPr>
            <w:rFonts w:ascii="Times New Roman" w:hAnsi="Times New Roman" w:cs="Times New Roman"/>
            <w:sz w:val="32"/>
            <w:szCs w:val="32"/>
            <w:u w:val="single"/>
          </w:rPr>
          <w:t>Travel industry experts warn US tourism could take major hit under Trump</w:t>
        </w:r>
      </w:hyperlink>
      <w:r>
        <w:rPr>
          <w:rFonts w:ascii="Times New Roman" w:hAnsi="Times New Roman" w:cs="Times New Roman"/>
          <w:sz w:val="32"/>
          <w:szCs w:val="32"/>
        </w:rPr>
        <w:t> By Rebekah Sager</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198" w:history="1">
        <w:r>
          <w:rPr>
            <w:rFonts w:ascii="Times New Roman" w:hAnsi="Times New Roman" w:cs="Times New Roman"/>
            <w:sz w:val="32"/>
            <w:szCs w:val="32"/>
            <w:u w:val="single"/>
          </w:rPr>
          <w:t>Graham sees Trump as so key to immigration reform, he would name the wall after him</w:t>
        </w:r>
      </w:hyperlink>
      <w:r>
        <w:rPr>
          <w:rFonts w:ascii="Times New Roman" w:hAnsi="Times New Roman" w:cs="Times New Roman"/>
          <w:sz w:val="32"/>
          <w:szCs w:val="32"/>
        </w:rPr>
        <w:t> By Karoun Demirjian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199" w:history="1">
        <w:r>
          <w:rPr>
            <w:rFonts w:ascii="Times New Roman" w:hAnsi="Times New Roman" w:cs="Times New Roman"/>
            <w:sz w:val="32"/>
            <w:szCs w:val="32"/>
            <w:u w:val="single"/>
          </w:rPr>
          <w:t>Trump touts study that says immigrants could actually save taxpayer dollars</w:t>
        </w:r>
      </w:hyperlink>
      <w:r>
        <w:rPr>
          <w:rFonts w:ascii="Times New Roman" w:hAnsi="Times New Roman" w:cs="Times New Roman"/>
          <w:sz w:val="32"/>
          <w:szCs w:val="32"/>
        </w:rPr>
        <w:t> By Max Ehrenfreund</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2200" w:history="1">
        <w:r>
          <w:rPr>
            <w:rFonts w:ascii="Times New Roman" w:hAnsi="Times New Roman" w:cs="Times New Roman"/>
            <w:sz w:val="32"/>
            <w:szCs w:val="32"/>
            <w:u w:val="single"/>
          </w:rPr>
          <w:t>CNN: Trump misled reporters on immigration to get good coverage pre-speech</w:t>
        </w:r>
      </w:hyperlink>
      <w:r>
        <w:rPr>
          <w:rFonts w:ascii="Times New Roman" w:hAnsi="Times New Roman" w:cs="Times New Roman"/>
          <w:sz w:val="32"/>
          <w:szCs w:val="32"/>
        </w:rPr>
        <w:t> By Brooke Seipel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2201" w:history="1">
        <w:r>
          <w:rPr>
            <w:rFonts w:ascii="Times New Roman" w:hAnsi="Times New Roman" w:cs="Times New Roman"/>
            <w:sz w:val="32"/>
            <w:szCs w:val="32"/>
            <w:u w:val="single"/>
          </w:rPr>
          <w:t>Immigration activists open to negotiating with Trump</w:t>
        </w:r>
      </w:hyperlink>
      <w:r>
        <w:rPr>
          <w:rFonts w:ascii="Times New Roman" w:hAnsi="Times New Roman" w:cs="Times New Roman"/>
          <w:sz w:val="32"/>
          <w:szCs w:val="32"/>
        </w:rPr>
        <w:t> By Rafael Bernal and Mike Lillis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(Editorial): </w:t>
      </w:r>
      <w:hyperlink r:id="rId2202" w:history="1">
        <w:r>
          <w:rPr>
            <w:rFonts w:ascii="Times New Roman" w:hAnsi="Times New Roman" w:cs="Times New Roman"/>
            <w:sz w:val="32"/>
            <w:szCs w:val="32"/>
            <w:u w:val="single"/>
          </w:rPr>
          <w:t>Now, About That Role as Commander in Chief …</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(Editorial): </w:t>
      </w:r>
      <w:hyperlink r:id="rId2203" w:history="1">
        <w:r>
          <w:rPr>
            <w:rFonts w:ascii="Times New Roman" w:hAnsi="Times New Roman" w:cs="Times New Roman"/>
            <w:sz w:val="32"/>
            <w:szCs w:val="32"/>
            <w:u w:val="single"/>
          </w:rPr>
          <w:t>Trump's opportunity to do the right thing on immigration reform</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Bloomberg</w:t>
      </w:r>
      <w:r>
        <w:rPr>
          <w:rFonts w:ascii="Times New Roman" w:hAnsi="Times New Roman" w:cs="Times New Roman"/>
          <w:sz w:val="32"/>
          <w:szCs w:val="32"/>
        </w:rPr>
        <w:t> (Editorial): </w:t>
      </w:r>
      <w:hyperlink r:id="rId2204" w:history="1">
        <w:r>
          <w:rPr>
            <w:rFonts w:ascii="Times New Roman" w:hAnsi="Times New Roman" w:cs="Times New Roman"/>
            <w:sz w:val="32"/>
            <w:szCs w:val="32"/>
            <w:u w:val="single"/>
          </w:rPr>
          <w:t>Scapegoater in Chief</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La Opinión</w:t>
      </w:r>
      <w:r>
        <w:rPr>
          <w:rFonts w:ascii="Times New Roman" w:hAnsi="Times New Roman" w:cs="Times New Roman"/>
          <w:sz w:val="32"/>
          <w:szCs w:val="32"/>
        </w:rPr>
        <w:t> (Editorial): </w:t>
      </w:r>
      <w:hyperlink r:id="rId2205" w:history="1">
        <w:r>
          <w:rPr>
            <w:rFonts w:ascii="Times New Roman" w:hAnsi="Times New Roman" w:cs="Times New Roman"/>
            <w:sz w:val="32"/>
            <w:szCs w:val="32"/>
            <w:u w:val="single"/>
          </w:rPr>
          <w:t>What kind of game is the President playing?</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(Opinion): </w:t>
      </w:r>
      <w:hyperlink r:id="rId2206" w:history="1">
        <w:r>
          <w:rPr>
            <w:rFonts w:ascii="Times New Roman" w:hAnsi="Times New Roman" w:cs="Times New Roman"/>
            <w:sz w:val="32"/>
            <w:szCs w:val="32"/>
            <w:u w:val="single"/>
          </w:rPr>
          <w:t>Donald Trump, Master of Low Expectations</w:t>
        </w:r>
      </w:hyperlink>
      <w:r>
        <w:rPr>
          <w:rFonts w:ascii="Times New Roman" w:hAnsi="Times New Roman" w:cs="Times New Roman"/>
          <w:sz w:val="32"/>
          <w:szCs w:val="32"/>
        </w:rPr>
        <w:t> By Andrew Rosenthal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(Opinion): </w:t>
      </w:r>
      <w:hyperlink r:id="rId2207" w:history="1">
        <w:r>
          <w:rPr>
            <w:rFonts w:ascii="Times New Roman" w:hAnsi="Times New Roman" w:cs="Times New Roman"/>
            <w:sz w:val="32"/>
            <w:szCs w:val="32"/>
            <w:u w:val="single"/>
          </w:rPr>
          <w:t>Trump proves his travel ban is a farce</w:t>
        </w:r>
      </w:hyperlink>
      <w:r>
        <w:rPr>
          <w:rFonts w:ascii="Times New Roman" w:hAnsi="Times New Roman" w:cs="Times New Roman"/>
          <w:sz w:val="32"/>
          <w:szCs w:val="32"/>
        </w:rPr>
        <w:t> By Jennifer Rubin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 </w:t>
      </w:r>
      <w:r>
        <w:rPr>
          <w:rFonts w:ascii="Times New Roman" w:hAnsi="Times New Roman" w:cs="Times New Roman"/>
          <w:sz w:val="32"/>
          <w:szCs w:val="32"/>
        </w:rPr>
        <w:t>(Opinion): </w:t>
      </w:r>
      <w:hyperlink r:id="rId2208" w:history="1">
        <w:r>
          <w:rPr>
            <w:rFonts w:ascii="Times New Roman" w:hAnsi="Times New Roman" w:cs="Times New Roman"/>
            <w:sz w:val="32"/>
            <w:szCs w:val="32"/>
            <w:u w:val="single"/>
          </w:rPr>
          <w:t>Trump still wants you to be very, very afraid</w:t>
        </w:r>
      </w:hyperlink>
      <w:r>
        <w:rPr>
          <w:rFonts w:ascii="Times New Roman" w:hAnsi="Times New Roman" w:cs="Times New Roman"/>
          <w:sz w:val="32"/>
          <w:szCs w:val="32"/>
        </w:rPr>
        <w:t> By E.J. Dionne Jr.</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(Opinion): </w:t>
      </w:r>
      <w:hyperlink r:id="rId2209" w:history="1">
        <w:r>
          <w:rPr>
            <w:rFonts w:ascii="Times New Roman" w:hAnsi="Times New Roman" w:cs="Times New Roman"/>
            <w:sz w:val="32"/>
            <w:szCs w:val="32"/>
            <w:u w:val="single"/>
          </w:rPr>
          <w:t>The Kansas shooting teaches Indians a few lessons about Trump - and the United States</w:t>
        </w:r>
      </w:hyperlink>
      <w:r>
        <w:rPr>
          <w:rFonts w:ascii="Times New Roman" w:hAnsi="Times New Roman" w:cs="Times New Roman"/>
          <w:sz w:val="32"/>
          <w:szCs w:val="32"/>
        </w:rPr>
        <w:t> By Barkha Dutt</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(Opinion): </w:t>
      </w:r>
      <w:hyperlink r:id="rId2210" w:history="1">
        <w:r>
          <w:rPr>
            <w:rFonts w:ascii="Times New Roman" w:hAnsi="Times New Roman" w:cs="Times New Roman"/>
            <w:sz w:val="32"/>
            <w:szCs w:val="32"/>
            <w:u w:val="single"/>
          </w:rPr>
          <w:t>Do vigilantes see Trump giving them a wink and a nod?</w:t>
        </w:r>
      </w:hyperlink>
      <w:r>
        <w:rPr>
          <w:rFonts w:ascii="Times New Roman" w:hAnsi="Times New Roman" w:cs="Times New Roman"/>
          <w:sz w:val="32"/>
          <w:szCs w:val="32"/>
        </w:rPr>
        <w:t> By Dana Milbank</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Slate </w:t>
      </w:r>
      <w:r>
        <w:rPr>
          <w:rFonts w:ascii="Times New Roman" w:hAnsi="Times New Roman" w:cs="Times New Roman"/>
          <w:sz w:val="32"/>
          <w:szCs w:val="32"/>
        </w:rPr>
        <w:t>(Opinion): </w:t>
      </w:r>
      <w:hyperlink r:id="rId2211" w:history="1">
        <w:r>
          <w:rPr>
            <w:rFonts w:ascii="Times New Roman" w:hAnsi="Times New Roman" w:cs="Times New Roman"/>
            <w:sz w:val="32"/>
            <w:szCs w:val="32"/>
            <w:u w:val="single"/>
          </w:rPr>
          <w:t>No, Trump's Speech Was Not "Reaganesque."</w:t>
        </w:r>
      </w:hyperlink>
      <w:r>
        <w:rPr>
          <w:rFonts w:ascii="Times New Roman" w:hAnsi="Times New Roman" w:cs="Times New Roman"/>
          <w:sz w:val="32"/>
          <w:szCs w:val="32"/>
        </w:rPr>
        <w:t> By Jamelle Bouie</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Fusion</w:t>
      </w:r>
      <w:r>
        <w:rPr>
          <w:rFonts w:ascii="Times New Roman" w:hAnsi="Times New Roman" w:cs="Times New Roman"/>
          <w:sz w:val="32"/>
          <w:szCs w:val="32"/>
        </w:rPr>
        <w:t> (Opinion): </w:t>
      </w:r>
      <w:hyperlink r:id="rId2212" w:history="1">
        <w:r>
          <w:rPr>
            <w:rFonts w:ascii="Times New Roman" w:hAnsi="Times New Roman" w:cs="Times New Roman"/>
            <w:sz w:val="32"/>
            <w:szCs w:val="32"/>
            <w:u w:val="single"/>
          </w:rPr>
          <w:t>Donald Trump's speech to Congress was full of ugly, dangerous lies about immigrants</w:t>
        </w:r>
      </w:hyperlink>
      <w:r>
        <w:rPr>
          <w:rFonts w:ascii="Times New Roman" w:hAnsi="Times New Roman" w:cs="Times New Roman"/>
          <w:sz w:val="32"/>
          <w:szCs w:val="32"/>
        </w:rPr>
        <w:t> By Katherine Krueger</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(Opinion): </w:t>
      </w:r>
      <w:hyperlink r:id="rId2213" w:history="1">
        <w:r>
          <w:rPr>
            <w:rFonts w:ascii="Times New Roman" w:hAnsi="Times New Roman" w:cs="Times New Roman"/>
            <w:sz w:val="32"/>
            <w:szCs w:val="32"/>
            <w:u w:val="single"/>
          </w:rPr>
          <w:t>On immigrant crime, Trump's right. Americans deserve more data.</w:t>
        </w:r>
      </w:hyperlink>
      <w:r>
        <w:rPr>
          <w:rFonts w:ascii="Times New Roman" w:hAnsi="Times New Roman" w:cs="Times New Roman"/>
          <w:sz w:val="32"/>
          <w:szCs w:val="32"/>
        </w:rPr>
        <w:t> By Nolan Rappaport</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Local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TribLive </w:t>
      </w:r>
      <w:r>
        <w:rPr>
          <w:rFonts w:ascii="Times New Roman" w:hAnsi="Times New Roman" w:cs="Times New Roman"/>
          <w:sz w:val="32"/>
          <w:szCs w:val="32"/>
        </w:rPr>
        <w:t>(Pennsylvania): </w:t>
      </w:r>
      <w:hyperlink r:id="rId2214" w:history="1">
        <w:r>
          <w:rPr>
            <w:rFonts w:ascii="Times New Roman" w:hAnsi="Times New Roman" w:cs="Times New Roman"/>
            <w:sz w:val="32"/>
            <w:szCs w:val="32"/>
            <w:u w:val="single"/>
          </w:rPr>
          <w:t>Advocates for victims of crime wary of Trump's focus on undocumented immigrants</w:t>
        </w:r>
      </w:hyperlink>
      <w:r>
        <w:rPr>
          <w:rFonts w:ascii="Times New Roman" w:hAnsi="Times New Roman" w:cs="Times New Roman"/>
          <w:sz w:val="32"/>
          <w:szCs w:val="32"/>
        </w:rPr>
        <w:t> By Tom Fontaine</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(Virginia): </w:t>
      </w:r>
      <w:hyperlink r:id="rId2215" w:history="1">
        <w:r>
          <w:rPr>
            <w:rFonts w:ascii="Times New Roman" w:hAnsi="Times New Roman" w:cs="Times New Roman"/>
            <w:sz w:val="32"/>
            <w:szCs w:val="32"/>
            <w:u w:val="single"/>
          </w:rPr>
          <w:t>Virginia issues legal guidance for schools on immigration</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(Minnesota): </w:t>
      </w:r>
      <w:hyperlink r:id="rId2216" w:history="1">
        <w:r>
          <w:rPr>
            <w:rFonts w:ascii="Times New Roman" w:hAnsi="Times New Roman" w:cs="Times New Roman"/>
            <w:sz w:val="32"/>
            <w:szCs w:val="32"/>
            <w:u w:val="single"/>
          </w:rPr>
          <w:t>Immigrant licenses complicate Minnesota's Real ID effort</w:t>
        </w:r>
      </w:hyperlink>
      <w:r>
        <w:rPr>
          <w:rFonts w:ascii="Times New Roman" w:hAnsi="Times New Roman" w:cs="Times New Roman"/>
          <w:sz w:val="32"/>
          <w:szCs w:val="32"/>
        </w:rPr>
        <w:t> By Kyle Potter</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(California): </w:t>
      </w:r>
      <w:hyperlink r:id="rId2217" w:history="1">
        <w:r>
          <w:rPr>
            <w:rFonts w:ascii="Times New Roman" w:hAnsi="Times New Roman" w:cs="Times New Roman"/>
            <w:sz w:val="32"/>
            <w:szCs w:val="32"/>
            <w:u w:val="single"/>
          </w:rPr>
          <w:t>California Immigration Bill Sets Up Clash With Trump Administration</w:t>
        </w:r>
      </w:hyperlink>
      <w:r>
        <w:rPr>
          <w:rFonts w:ascii="Times New Roman" w:hAnsi="Times New Roman" w:cs="Times New Roman"/>
          <w:sz w:val="32"/>
          <w:szCs w:val="32"/>
        </w:rPr>
        <w:t> By Alejandro Lazo</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Austin Statesman </w:t>
      </w:r>
      <w:r>
        <w:rPr>
          <w:rFonts w:ascii="Times New Roman" w:hAnsi="Times New Roman" w:cs="Times New Roman"/>
          <w:sz w:val="32"/>
          <w:szCs w:val="32"/>
        </w:rPr>
        <w:t>(Texas): </w:t>
      </w:r>
      <w:hyperlink r:id="rId2218" w:history="1">
        <w:r>
          <w:rPr>
            <w:rFonts w:ascii="Times New Roman" w:hAnsi="Times New Roman" w:cs="Times New Roman"/>
            <w:sz w:val="32"/>
            <w:szCs w:val="32"/>
            <w:u w:val="single"/>
          </w:rPr>
          <w:t>Appeals court reinstates a Texas immigration law</w:t>
        </w:r>
      </w:hyperlink>
      <w:r>
        <w:rPr>
          <w:rFonts w:ascii="Times New Roman" w:hAnsi="Times New Roman" w:cs="Times New Roman"/>
          <w:sz w:val="32"/>
          <w:szCs w:val="32"/>
        </w:rPr>
        <w:t> By Chuck Lindell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Akron Beacon Journal</w:t>
      </w:r>
      <w:r>
        <w:rPr>
          <w:rFonts w:ascii="Times New Roman" w:hAnsi="Times New Roman" w:cs="Times New Roman"/>
          <w:sz w:val="32"/>
          <w:szCs w:val="32"/>
        </w:rPr>
        <w:t> (Editorial): </w:t>
      </w:r>
      <w:hyperlink r:id="rId2219" w:history="1">
        <w:r>
          <w:rPr>
            <w:rFonts w:ascii="Times New Roman" w:hAnsi="Times New Roman" w:cs="Times New Roman"/>
            <w:sz w:val="32"/>
            <w:szCs w:val="32"/>
            <w:u w:val="single"/>
          </w:rPr>
          <w:t>Deportation force, as pledged</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Chicago Sun Times</w:t>
      </w:r>
      <w:r>
        <w:rPr>
          <w:rFonts w:ascii="Times New Roman" w:hAnsi="Times New Roman" w:cs="Times New Roman"/>
          <w:sz w:val="32"/>
          <w:szCs w:val="32"/>
        </w:rPr>
        <w:t> (Editorial): </w:t>
      </w:r>
      <w:hyperlink r:id="rId2220" w:history="1">
        <w:r>
          <w:rPr>
            <w:rFonts w:ascii="Times New Roman" w:hAnsi="Times New Roman" w:cs="Times New Roman"/>
            <w:sz w:val="32"/>
            <w:szCs w:val="32"/>
            <w:u w:val="single"/>
          </w:rPr>
          <w:t>Editorial: On immigration, Trump works both sides of the fence</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32"/>
          <w:szCs w:val="32"/>
        </w:rPr>
        <w:t>Daily Immigration News Clips – March 1, 2017</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Aggregated local and national media coverage of major immigration law news stories being discussed throughout the U.S. on March 1, 2017</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National</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221" w:history="1">
        <w:r>
          <w:rPr>
            <w:rFonts w:ascii="Times New Roman" w:hAnsi="Times New Roman" w:cs="Times New Roman"/>
            <w:sz w:val="32"/>
            <w:szCs w:val="32"/>
            <w:u w:val="single"/>
          </w:rPr>
          <w:t>Airports, legal volunteers prepare for new Trump travel ban</w:t>
        </w:r>
      </w:hyperlink>
      <w:r>
        <w:rPr>
          <w:rFonts w:ascii="Times New Roman" w:hAnsi="Times New Roman" w:cs="Times New Roman"/>
          <w:sz w:val="32"/>
          <w:szCs w:val="32"/>
        </w:rPr>
        <w:t> By Gene Johnson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Reuters</w:t>
      </w:r>
      <w:r>
        <w:rPr>
          <w:rFonts w:ascii="Times New Roman" w:hAnsi="Times New Roman" w:cs="Times New Roman"/>
          <w:sz w:val="32"/>
          <w:szCs w:val="32"/>
        </w:rPr>
        <w:t>: </w:t>
      </w:r>
      <w:hyperlink r:id="rId2222" w:history="1">
        <w:r>
          <w:rPr>
            <w:rFonts w:ascii="Times New Roman" w:hAnsi="Times New Roman" w:cs="Times New Roman"/>
            <w:sz w:val="32"/>
            <w:szCs w:val="32"/>
            <w:u w:val="single"/>
          </w:rPr>
          <w:t>New Trump Travel Order Will Aim to Short Circuit Legal Challenges</w:t>
        </w:r>
      </w:hyperlink>
      <w:r>
        <w:rPr>
          <w:rFonts w:ascii="Times New Roman" w:hAnsi="Times New Roman" w:cs="Times New Roman"/>
          <w:sz w:val="32"/>
          <w:szCs w:val="32"/>
        </w:rPr>
        <w:t> By Dan Levine and Mica Rosenberg</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NBC</w:t>
      </w:r>
      <w:r>
        <w:rPr>
          <w:rFonts w:ascii="Times New Roman" w:hAnsi="Times New Roman" w:cs="Times New Roman"/>
          <w:sz w:val="32"/>
          <w:szCs w:val="32"/>
        </w:rPr>
        <w:t>: </w:t>
      </w:r>
      <w:hyperlink r:id="rId2223" w:history="1">
        <w:r>
          <w:rPr>
            <w:rFonts w:ascii="Times New Roman" w:hAnsi="Times New Roman" w:cs="Times New Roman"/>
            <w:sz w:val="32"/>
            <w:szCs w:val="32"/>
            <w:u w:val="single"/>
          </w:rPr>
          <w:t>Donald Trump Teases Immigration Shock, Backs Off in Speech</w:t>
        </w:r>
      </w:hyperlink>
      <w:r>
        <w:rPr>
          <w:rFonts w:ascii="Times New Roman" w:hAnsi="Times New Roman" w:cs="Times New Roman"/>
          <w:sz w:val="32"/>
          <w:szCs w:val="32"/>
        </w:rPr>
        <w:t> By Benjy Sarlin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Arizona Republic</w:t>
      </w:r>
      <w:r>
        <w:rPr>
          <w:rFonts w:ascii="Times New Roman" w:hAnsi="Times New Roman" w:cs="Times New Roman"/>
          <w:sz w:val="32"/>
          <w:szCs w:val="32"/>
        </w:rPr>
        <w:t>: </w:t>
      </w:r>
      <w:hyperlink r:id="rId2224" w:history="1">
        <w:r>
          <w:rPr>
            <w:rFonts w:ascii="Times New Roman" w:hAnsi="Times New Roman" w:cs="Times New Roman"/>
            <w:sz w:val="32"/>
            <w:szCs w:val="32"/>
            <w:u w:val="single"/>
          </w:rPr>
          <w:t>President Donald Trump says immigration reform is possible</w:t>
        </w:r>
      </w:hyperlink>
      <w:r>
        <w:rPr>
          <w:rFonts w:ascii="Times New Roman" w:hAnsi="Times New Roman" w:cs="Times New Roman"/>
          <w:sz w:val="32"/>
          <w:szCs w:val="32"/>
        </w:rPr>
        <w:t> By Dan Nowicki and Daniel González</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225" w:history="1">
        <w:r>
          <w:rPr>
            <w:rFonts w:ascii="Times New Roman" w:hAnsi="Times New Roman" w:cs="Times New Roman"/>
            <w:sz w:val="32"/>
            <w:szCs w:val="32"/>
            <w:u w:val="single"/>
          </w:rPr>
          <w:t>Trump says he's open to 'compromise' immigration bill</w:t>
        </w:r>
      </w:hyperlink>
      <w:r>
        <w:rPr>
          <w:rFonts w:ascii="Times New Roman" w:hAnsi="Times New Roman" w:cs="Times New Roman"/>
          <w:sz w:val="32"/>
          <w:szCs w:val="32"/>
        </w:rPr>
        <w:t> By Julie Pace</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2226" w:history="1">
        <w:r>
          <w:rPr>
            <w:rFonts w:ascii="Times New Roman" w:hAnsi="Times New Roman" w:cs="Times New Roman"/>
            <w:sz w:val="32"/>
            <w:szCs w:val="32"/>
            <w:u w:val="single"/>
          </w:rPr>
          <w:t>Trump Says He's Open to Legal Pathway for Undocumented Immigrants</w:t>
        </w:r>
      </w:hyperlink>
      <w:r>
        <w:rPr>
          <w:rFonts w:ascii="Times New Roman" w:hAnsi="Times New Roman" w:cs="Times New Roman"/>
          <w:sz w:val="32"/>
          <w:szCs w:val="32"/>
        </w:rPr>
        <w:t> By Julie Hirschfeld Davis, Michael D. Shear, and Peter Baker</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McClatchy</w:t>
      </w:r>
      <w:r>
        <w:rPr>
          <w:rFonts w:ascii="Times New Roman" w:hAnsi="Times New Roman" w:cs="Times New Roman"/>
          <w:sz w:val="32"/>
          <w:szCs w:val="32"/>
        </w:rPr>
        <w:t>: </w:t>
      </w:r>
      <w:hyperlink r:id="rId2227" w:history="1">
        <w:r>
          <w:rPr>
            <w:rFonts w:ascii="Times New Roman" w:hAnsi="Times New Roman" w:cs="Times New Roman"/>
            <w:sz w:val="32"/>
            <w:szCs w:val="32"/>
            <w:u w:val="single"/>
          </w:rPr>
          <w:t>Even most Trump backers want a path to citizenship for immigrants here illegally</w:t>
        </w:r>
      </w:hyperlink>
      <w:r>
        <w:rPr>
          <w:rFonts w:ascii="Times New Roman" w:hAnsi="Times New Roman" w:cs="Times New Roman"/>
          <w:sz w:val="32"/>
          <w:szCs w:val="32"/>
        </w:rPr>
        <w:t> By Sean Cockerman</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228" w:history="1">
        <w:r>
          <w:rPr>
            <w:rFonts w:ascii="Times New Roman" w:hAnsi="Times New Roman" w:cs="Times New Roman"/>
            <w:sz w:val="32"/>
            <w:szCs w:val="32"/>
            <w:u w:val="single"/>
          </w:rPr>
          <w:t>Officials: New Trump travel ban removes Iraq from list</w:t>
        </w:r>
      </w:hyperlink>
      <w:r>
        <w:rPr>
          <w:rFonts w:ascii="Times New Roman" w:hAnsi="Times New Roman" w:cs="Times New Roman"/>
          <w:sz w:val="32"/>
          <w:szCs w:val="32"/>
        </w:rPr>
        <w:t> By Vivian Salama and Matthew Lee</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229" w:history="1">
        <w:r>
          <w:rPr>
            <w:rFonts w:ascii="Times New Roman" w:hAnsi="Times New Roman" w:cs="Times New Roman"/>
            <w:sz w:val="32"/>
            <w:szCs w:val="32"/>
            <w:u w:val="single"/>
          </w:rPr>
          <w:t>Questions and answers about upcoming travel ban order</w:t>
        </w:r>
      </w:hyperlink>
      <w:r>
        <w:rPr>
          <w:rFonts w:ascii="Times New Roman" w:hAnsi="Times New Roman" w:cs="Times New Roman"/>
          <w:sz w:val="32"/>
          <w:szCs w:val="32"/>
        </w:rPr>
        <w:t> By Sudhin Thanawala and Eric Tucker</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230" w:history="1">
        <w:r>
          <w:rPr>
            <w:rFonts w:ascii="Times New Roman" w:hAnsi="Times New Roman" w:cs="Times New Roman"/>
            <w:sz w:val="32"/>
            <w:szCs w:val="32"/>
            <w:u w:val="single"/>
          </w:rPr>
          <w:t>Tibet women's soccer team denied US travel visas</w:t>
        </w:r>
      </w:hyperlink>
      <w:r>
        <w:rPr>
          <w:rFonts w:ascii="Times New Roman" w:hAnsi="Times New Roman" w:cs="Times New Roman"/>
          <w:sz w:val="32"/>
          <w:szCs w:val="32"/>
        </w:rPr>
        <w:t> By Joe Reedy</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w:t>
      </w:r>
      <w:hyperlink r:id="rId2231" w:history="1">
        <w:r>
          <w:rPr>
            <w:rFonts w:ascii="Times New Roman" w:hAnsi="Times New Roman" w:cs="Times New Roman"/>
            <w:sz w:val="32"/>
            <w:szCs w:val="32"/>
            <w:u w:val="single"/>
          </w:rPr>
          <w:t>Donald Trump's New Travel Ban Is Delayed, Would Likely Exempt Existing Visa Holders</w:t>
        </w:r>
      </w:hyperlink>
      <w:r>
        <w:rPr>
          <w:rFonts w:ascii="Times New Roman" w:hAnsi="Times New Roman" w:cs="Times New Roman"/>
          <w:sz w:val="32"/>
          <w:szCs w:val="32"/>
        </w:rPr>
        <w:t> By Laura Meckler</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232" w:history="1">
        <w:r>
          <w:rPr>
            <w:rFonts w:ascii="Times New Roman" w:hAnsi="Times New Roman" w:cs="Times New Roman"/>
            <w:sz w:val="32"/>
            <w:szCs w:val="32"/>
            <w:u w:val="single"/>
          </w:rPr>
          <w:t>Trump offers mixed messages on immigration</w:t>
        </w:r>
      </w:hyperlink>
      <w:r>
        <w:rPr>
          <w:rFonts w:ascii="Times New Roman" w:hAnsi="Times New Roman" w:cs="Times New Roman"/>
          <w:sz w:val="32"/>
          <w:szCs w:val="32"/>
        </w:rPr>
        <w:t> By Julie Pace and Jill Colvin</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233" w:history="1">
        <w:r>
          <w:rPr>
            <w:rFonts w:ascii="Times New Roman" w:hAnsi="Times New Roman" w:cs="Times New Roman"/>
            <w:sz w:val="32"/>
            <w:szCs w:val="32"/>
            <w:u w:val="single"/>
          </w:rPr>
          <w:t>Democrats turn to immigrant to counter Trump</w:t>
        </w:r>
      </w:hyperlink>
      <w:r>
        <w:rPr>
          <w:rFonts w:ascii="Times New Roman" w:hAnsi="Times New Roman" w:cs="Times New Roman"/>
          <w:sz w:val="32"/>
          <w:szCs w:val="32"/>
        </w:rPr>
        <w:t> By Kevin Frecking</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Reuters</w:t>
      </w:r>
      <w:r>
        <w:rPr>
          <w:rFonts w:ascii="Times New Roman" w:hAnsi="Times New Roman" w:cs="Times New Roman"/>
          <w:sz w:val="32"/>
          <w:szCs w:val="32"/>
        </w:rPr>
        <w:t>: </w:t>
      </w:r>
      <w:hyperlink r:id="rId2234" w:history="1">
        <w:r>
          <w:rPr>
            <w:rFonts w:ascii="Times New Roman" w:hAnsi="Times New Roman" w:cs="Times New Roman"/>
            <w:sz w:val="32"/>
            <w:szCs w:val="32"/>
            <w:u w:val="single"/>
          </w:rPr>
          <w:t>Trump Promises Tax Relief, Immigration Overhaul in Congress Address</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2235" w:history="1">
        <w:r>
          <w:rPr>
            <w:rFonts w:ascii="Times New Roman" w:hAnsi="Times New Roman" w:cs="Times New Roman"/>
            <w:sz w:val="32"/>
            <w:szCs w:val="32"/>
            <w:u w:val="single"/>
          </w:rPr>
          <w:t>Trump Seesaws on Legal Status for Undocumented Immigrants</w:t>
        </w:r>
      </w:hyperlink>
      <w:r>
        <w:rPr>
          <w:rFonts w:ascii="Times New Roman" w:hAnsi="Times New Roman" w:cs="Times New Roman"/>
          <w:sz w:val="32"/>
          <w:szCs w:val="32"/>
        </w:rPr>
        <w:t> By Michael D. Shear</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2236" w:history="1">
        <w:r>
          <w:rPr>
            <w:rFonts w:ascii="Times New Roman" w:hAnsi="Times New Roman" w:cs="Times New Roman"/>
            <w:sz w:val="32"/>
            <w:szCs w:val="32"/>
            <w:u w:val="single"/>
          </w:rPr>
          <w:t>Trump's Guests at Speech Include Relatives of People Killed by Illegal Immigrants</w:t>
        </w:r>
      </w:hyperlink>
      <w:r>
        <w:rPr>
          <w:rFonts w:ascii="Times New Roman" w:hAnsi="Times New Roman" w:cs="Times New Roman"/>
          <w:sz w:val="32"/>
          <w:szCs w:val="32"/>
        </w:rPr>
        <w:t> By Emmarie Huetteman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2237" w:history="1">
        <w:r>
          <w:rPr>
            <w:rFonts w:ascii="Times New Roman" w:hAnsi="Times New Roman" w:cs="Times New Roman"/>
            <w:sz w:val="32"/>
            <w:szCs w:val="32"/>
            <w:u w:val="single"/>
          </w:rPr>
          <w:t>President Trump Changes His Tone, if Not His Tune</w:t>
        </w:r>
      </w:hyperlink>
      <w:r>
        <w:rPr>
          <w:rFonts w:ascii="Times New Roman" w:hAnsi="Times New Roman" w:cs="Times New Roman"/>
          <w:sz w:val="32"/>
          <w:szCs w:val="32"/>
        </w:rPr>
        <w:t> By James Poniewozick</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238" w:history="1">
        <w:r>
          <w:rPr>
            <w:rFonts w:ascii="Times New Roman" w:hAnsi="Times New Roman" w:cs="Times New Roman"/>
            <w:sz w:val="32"/>
            <w:szCs w:val="32"/>
            <w:u w:val="single"/>
          </w:rPr>
          <w:t>Trump uses speech guest list to send a message on immigration enforcement</w:t>
        </w:r>
      </w:hyperlink>
      <w:r>
        <w:rPr>
          <w:rFonts w:ascii="Times New Roman" w:hAnsi="Times New Roman" w:cs="Times New Roman"/>
          <w:sz w:val="32"/>
          <w:szCs w:val="32"/>
        </w:rPr>
        <w:t> By David Nakamura</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239" w:history="1">
        <w:r>
          <w:rPr>
            <w:rFonts w:ascii="Times New Roman" w:hAnsi="Times New Roman" w:cs="Times New Roman"/>
            <w:sz w:val="32"/>
            <w:szCs w:val="32"/>
            <w:u w:val="single"/>
          </w:rPr>
          <w:t>Democrats in Congress use speech invites to rile Trump</w:t>
        </w:r>
      </w:hyperlink>
      <w:r>
        <w:rPr>
          <w:rFonts w:ascii="Times New Roman" w:hAnsi="Times New Roman" w:cs="Times New Roman"/>
          <w:sz w:val="32"/>
          <w:szCs w:val="32"/>
        </w:rPr>
        <w:t> By Jenna Portnoy</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240" w:history="1">
        <w:r>
          <w:rPr>
            <w:rFonts w:ascii="Times New Roman" w:hAnsi="Times New Roman" w:cs="Times New Roman"/>
            <w:sz w:val="32"/>
            <w:szCs w:val="32"/>
            <w:u w:val="single"/>
          </w:rPr>
          <w:t>Trump touts his actions since taking office in speech to Congress</w:t>
        </w:r>
      </w:hyperlink>
      <w:r>
        <w:rPr>
          <w:rFonts w:ascii="Times New Roman" w:hAnsi="Times New Roman" w:cs="Times New Roman"/>
          <w:sz w:val="32"/>
          <w:szCs w:val="32"/>
        </w:rPr>
        <w:t> By Sean Sullivan, Abby Phillip and Mike DeBonis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CNN</w:t>
      </w:r>
      <w:r>
        <w:rPr>
          <w:rFonts w:ascii="Times New Roman" w:hAnsi="Times New Roman" w:cs="Times New Roman"/>
          <w:sz w:val="32"/>
          <w:szCs w:val="32"/>
        </w:rPr>
        <w:t>: </w:t>
      </w:r>
      <w:hyperlink r:id="rId2241" w:history="1">
        <w:r>
          <w:rPr>
            <w:rFonts w:ascii="Times New Roman" w:hAnsi="Times New Roman" w:cs="Times New Roman"/>
            <w:sz w:val="32"/>
            <w:szCs w:val="32"/>
            <w:u w:val="single"/>
          </w:rPr>
          <w:t>Why Trump's Tuesday speech isn't a State of the Union address</w:t>
        </w:r>
      </w:hyperlink>
      <w:r>
        <w:rPr>
          <w:rFonts w:ascii="Times New Roman" w:hAnsi="Times New Roman" w:cs="Times New Roman"/>
          <w:sz w:val="32"/>
          <w:szCs w:val="32"/>
        </w:rPr>
        <w:t> By Daniella Diaz</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Huffington Post</w:t>
      </w:r>
      <w:r>
        <w:rPr>
          <w:rFonts w:ascii="Times New Roman" w:hAnsi="Times New Roman" w:cs="Times New Roman"/>
          <w:sz w:val="32"/>
          <w:szCs w:val="32"/>
        </w:rPr>
        <w:t>: </w:t>
      </w:r>
      <w:hyperlink r:id="rId2242" w:history="1">
        <w:r>
          <w:rPr>
            <w:rFonts w:ascii="Times New Roman" w:hAnsi="Times New Roman" w:cs="Times New Roman"/>
            <w:sz w:val="32"/>
            <w:szCs w:val="32"/>
            <w:u w:val="single"/>
          </w:rPr>
          <w:t>Donald Trump Says Immigration Reform Is Possible - But Gives No Details</w:t>
        </w:r>
      </w:hyperlink>
      <w:r>
        <w:rPr>
          <w:rFonts w:ascii="Times New Roman" w:hAnsi="Times New Roman" w:cs="Times New Roman"/>
          <w:sz w:val="32"/>
          <w:szCs w:val="32"/>
        </w:rPr>
        <w:t> By Elise Foley</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243" w:history="1">
        <w:r>
          <w:rPr>
            <w:rFonts w:ascii="Times New Roman" w:hAnsi="Times New Roman" w:cs="Times New Roman"/>
            <w:sz w:val="32"/>
            <w:szCs w:val="32"/>
            <w:u w:val="single"/>
          </w:rPr>
          <w:t>Trump's budget plan has billions for border, cuts elsewhere</w:t>
        </w:r>
      </w:hyperlink>
      <w:r>
        <w:rPr>
          <w:rFonts w:ascii="Times New Roman" w:hAnsi="Times New Roman" w:cs="Times New Roman"/>
          <w:sz w:val="32"/>
          <w:szCs w:val="32"/>
        </w:rPr>
        <w:t> By Alicia A. Caldwell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244" w:history="1">
        <w:r>
          <w:rPr>
            <w:rFonts w:ascii="Times New Roman" w:hAnsi="Times New Roman" w:cs="Times New Roman"/>
            <w:sz w:val="32"/>
            <w:szCs w:val="32"/>
            <w:u w:val="single"/>
          </w:rPr>
          <w:t>An American in D.C. A refugee in Iraq. And a powerful exhibit that let them talk face-to-face.</w:t>
        </w:r>
      </w:hyperlink>
      <w:r>
        <w:rPr>
          <w:rFonts w:ascii="Times New Roman" w:hAnsi="Times New Roman" w:cs="Times New Roman"/>
          <w:sz w:val="32"/>
          <w:szCs w:val="32"/>
        </w:rPr>
        <w:t> By Caitlin Gibson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245" w:history="1">
        <w:r>
          <w:rPr>
            <w:rFonts w:ascii="Times New Roman" w:hAnsi="Times New Roman" w:cs="Times New Roman"/>
            <w:sz w:val="32"/>
            <w:szCs w:val="32"/>
            <w:u w:val="single"/>
          </w:rPr>
          <w:t>These teens would be celebrating their mother's birthday, but she was deported. Instead, they'll hear Trump speak.</w:t>
        </w:r>
      </w:hyperlink>
      <w:r>
        <w:rPr>
          <w:rFonts w:ascii="Times New Roman" w:hAnsi="Times New Roman" w:cs="Times New Roman"/>
          <w:sz w:val="32"/>
          <w:szCs w:val="32"/>
        </w:rPr>
        <w:t> By Samantha Schmidt and David Wegiel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w:t>
      </w:r>
      <w:hyperlink r:id="rId2246" w:history="1">
        <w:r>
          <w:rPr>
            <w:rFonts w:ascii="Times New Roman" w:hAnsi="Times New Roman" w:cs="Times New Roman"/>
            <w:sz w:val="32"/>
            <w:szCs w:val="32"/>
            <w:u w:val="single"/>
          </w:rPr>
          <w:t>The Town That Can't Do Without Refugees</w:t>
        </w:r>
      </w:hyperlink>
      <w:r>
        <w:rPr>
          <w:rFonts w:ascii="Times New Roman" w:hAnsi="Times New Roman" w:cs="Times New Roman"/>
          <w:sz w:val="32"/>
          <w:szCs w:val="32"/>
        </w:rPr>
        <w:t> By Miriam Jordan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2247" w:history="1">
        <w:r>
          <w:rPr>
            <w:rFonts w:ascii="Times New Roman" w:hAnsi="Times New Roman" w:cs="Times New Roman"/>
            <w:sz w:val="32"/>
            <w:szCs w:val="32"/>
            <w:u w:val="single"/>
          </w:rPr>
          <w:t>Woman in ICE custody diagnosed with pituitary tumor</w:t>
        </w:r>
      </w:hyperlink>
      <w:r>
        <w:rPr>
          <w:rFonts w:ascii="Times New Roman" w:hAnsi="Times New Roman" w:cs="Times New Roman"/>
          <w:sz w:val="32"/>
          <w:szCs w:val="32"/>
        </w:rPr>
        <w:t> By Rafael Bernal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2248" w:history="1">
        <w:r>
          <w:rPr>
            <w:rFonts w:ascii="Times New Roman" w:hAnsi="Times New Roman" w:cs="Times New Roman"/>
            <w:sz w:val="32"/>
            <w:szCs w:val="32"/>
            <w:u w:val="single"/>
          </w:rPr>
          <w:t>Colleges rush to protect immigrant students</w:t>
        </w:r>
      </w:hyperlink>
      <w:r>
        <w:rPr>
          <w:rFonts w:ascii="Times New Roman" w:hAnsi="Times New Roman" w:cs="Times New Roman"/>
          <w:sz w:val="32"/>
          <w:szCs w:val="32"/>
        </w:rPr>
        <w:t> By Megan R. Wilson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(Editorial): </w:t>
      </w:r>
      <w:hyperlink r:id="rId2249" w:history="1">
        <w:r>
          <w:rPr>
            <w:rFonts w:ascii="Times New Roman" w:hAnsi="Times New Roman" w:cs="Times New Roman"/>
            <w:sz w:val="32"/>
            <w:szCs w:val="32"/>
            <w:u w:val="single"/>
          </w:rPr>
          <w:t>Visions of Trumptopia</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La Opinión</w:t>
      </w:r>
      <w:r>
        <w:rPr>
          <w:rFonts w:ascii="Times New Roman" w:hAnsi="Times New Roman" w:cs="Times New Roman"/>
          <w:sz w:val="32"/>
          <w:szCs w:val="32"/>
        </w:rPr>
        <w:t> (Editorial): </w:t>
      </w:r>
      <w:hyperlink r:id="rId2250" w:history="1">
        <w:r>
          <w:rPr>
            <w:rFonts w:ascii="Times New Roman" w:hAnsi="Times New Roman" w:cs="Times New Roman"/>
            <w:sz w:val="32"/>
            <w:szCs w:val="32"/>
            <w:u w:val="single"/>
          </w:rPr>
          <w:t>Political calculation and manipulation</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(Op-Ed): </w:t>
      </w:r>
      <w:hyperlink r:id="rId2251" w:history="1">
        <w:r>
          <w:rPr>
            <w:rFonts w:ascii="Times New Roman" w:hAnsi="Times New Roman" w:cs="Times New Roman"/>
            <w:sz w:val="32"/>
            <w:szCs w:val="32"/>
            <w:u w:val="single"/>
          </w:rPr>
          <w:t>What the G.O.P. Wants Trump to Say Tonight</w:t>
        </w:r>
      </w:hyperlink>
      <w:r>
        <w:rPr>
          <w:rFonts w:ascii="Times New Roman" w:hAnsi="Times New Roman" w:cs="Times New Roman"/>
          <w:sz w:val="32"/>
          <w:szCs w:val="32"/>
        </w:rPr>
        <w:t> By Tom Cole</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(Op-Ed): </w:t>
      </w:r>
      <w:hyperlink r:id="rId2252" w:history="1">
        <w:r>
          <w:rPr>
            <w:rFonts w:ascii="Times New Roman" w:hAnsi="Times New Roman" w:cs="Times New Roman"/>
            <w:sz w:val="32"/>
            <w:szCs w:val="32"/>
            <w:u w:val="single"/>
          </w:rPr>
          <w:t>How Trump Will Hurt My Border Town</w:t>
        </w:r>
      </w:hyperlink>
      <w:r>
        <w:rPr>
          <w:rFonts w:ascii="Times New Roman" w:hAnsi="Times New Roman" w:cs="Times New Roman"/>
          <w:sz w:val="32"/>
          <w:szCs w:val="32"/>
        </w:rPr>
        <w:t> By Veronica Escobar</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(Opinion): </w:t>
      </w:r>
      <w:hyperlink r:id="rId2253" w:history="1">
        <w:r>
          <w:rPr>
            <w:rFonts w:ascii="Times New Roman" w:hAnsi="Times New Roman" w:cs="Times New Roman"/>
            <w:sz w:val="32"/>
            <w:szCs w:val="32"/>
            <w:u w:val="single"/>
          </w:rPr>
          <w:t>Trump's 'Muslim ban' is about to make a comeback. Here's what's really driving it.</w:t>
        </w:r>
      </w:hyperlink>
      <w:r>
        <w:rPr>
          <w:rFonts w:ascii="Times New Roman" w:hAnsi="Times New Roman" w:cs="Times New Roman"/>
          <w:sz w:val="32"/>
          <w:szCs w:val="32"/>
        </w:rPr>
        <w:t> By Greg Sargent</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(Opinion): </w:t>
      </w:r>
      <w:hyperlink r:id="rId2254" w:history="1">
        <w:r>
          <w:rPr>
            <w:rFonts w:ascii="Times New Roman" w:hAnsi="Times New Roman" w:cs="Times New Roman"/>
            <w:sz w:val="32"/>
            <w:szCs w:val="32"/>
            <w:u w:val="single"/>
          </w:rPr>
          <w:t>Trump's First 100 Days: His speech differed in style, not substance</w:t>
        </w:r>
      </w:hyperlink>
      <w:r>
        <w:rPr>
          <w:rFonts w:ascii="Times New Roman" w:hAnsi="Times New Roman" w:cs="Times New Roman"/>
          <w:sz w:val="32"/>
          <w:szCs w:val="32"/>
        </w:rPr>
        <w:t> By Elise Viebeck</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Vox</w:t>
      </w:r>
      <w:r>
        <w:rPr>
          <w:rFonts w:ascii="Times New Roman" w:hAnsi="Times New Roman" w:cs="Times New Roman"/>
          <w:sz w:val="32"/>
          <w:szCs w:val="32"/>
        </w:rPr>
        <w:t> (Opinion): </w:t>
      </w:r>
      <w:hyperlink r:id="rId2255" w:history="1">
        <w:r>
          <w:rPr>
            <w:rFonts w:ascii="Times New Roman" w:hAnsi="Times New Roman" w:cs="Times New Roman"/>
            <w:sz w:val="32"/>
            <w:szCs w:val="32"/>
            <w:u w:val="single"/>
          </w:rPr>
          <w:t>Don't get too excited about a Trump immigration "compromise"</w:t>
        </w:r>
      </w:hyperlink>
      <w:r>
        <w:rPr>
          <w:rFonts w:ascii="Times New Roman" w:hAnsi="Times New Roman" w:cs="Times New Roman"/>
          <w:sz w:val="32"/>
          <w:szCs w:val="32"/>
        </w:rPr>
        <w:t> By Dara Lind</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Guardian</w:t>
      </w:r>
      <w:r>
        <w:rPr>
          <w:rFonts w:ascii="Times New Roman" w:hAnsi="Times New Roman" w:cs="Times New Roman"/>
          <w:sz w:val="32"/>
          <w:szCs w:val="32"/>
        </w:rPr>
        <w:t> (Opinion): </w:t>
      </w:r>
      <w:hyperlink r:id="rId2256" w:history="1">
        <w:r>
          <w:rPr>
            <w:rFonts w:ascii="Times New Roman" w:hAnsi="Times New Roman" w:cs="Times New Roman"/>
            <w:sz w:val="32"/>
            <w:szCs w:val="32"/>
            <w:u w:val="single"/>
          </w:rPr>
          <w:t>Mem Fox on being detained by US immigration: 'In that moment I loathed America'</w:t>
        </w:r>
      </w:hyperlink>
      <w:r>
        <w:rPr>
          <w:rFonts w:ascii="Times New Roman" w:hAnsi="Times New Roman" w:cs="Times New Roman"/>
          <w:sz w:val="32"/>
          <w:szCs w:val="32"/>
        </w:rPr>
        <w:t> By Mem Fox</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Local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Denver Channel</w:t>
      </w:r>
      <w:r>
        <w:rPr>
          <w:rFonts w:ascii="Times New Roman" w:hAnsi="Times New Roman" w:cs="Times New Roman"/>
          <w:sz w:val="32"/>
          <w:szCs w:val="32"/>
        </w:rPr>
        <w:t> (Colorado): </w:t>
      </w:r>
      <w:hyperlink r:id="rId2257" w:history="1">
        <w:r>
          <w:rPr>
            <w:rFonts w:ascii="Times New Roman" w:hAnsi="Times New Roman" w:cs="Times New Roman"/>
            <w:sz w:val="32"/>
            <w:szCs w:val="32"/>
            <w:u w:val="single"/>
          </w:rPr>
          <w:t>Colorado undocumented immigrants living in fear, planning for deportation</w:t>
        </w:r>
      </w:hyperlink>
      <w:r>
        <w:rPr>
          <w:rFonts w:ascii="Times New Roman" w:hAnsi="Times New Roman" w:cs="Times New Roman"/>
          <w:sz w:val="32"/>
          <w:szCs w:val="32"/>
        </w:rPr>
        <w:t> By Jennifer Kovaleski</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(Illinois): </w:t>
      </w:r>
      <w:hyperlink r:id="rId2258" w:history="1">
        <w:r>
          <w:rPr>
            <w:rFonts w:ascii="Times New Roman" w:hAnsi="Times New Roman" w:cs="Times New Roman"/>
            <w:sz w:val="32"/>
            <w:szCs w:val="32"/>
            <w:u w:val="single"/>
          </w:rPr>
          <w:t>Chicago cardinal takes stand on immigration enforcement</w:t>
        </w:r>
      </w:hyperlink>
      <w:r>
        <w:rPr>
          <w:rFonts w:ascii="Times New Roman" w:hAnsi="Times New Roman" w:cs="Times New Roman"/>
          <w:sz w:val="32"/>
          <w:szCs w:val="32"/>
        </w:rPr>
        <w:t> By Don Babwin and Rachel Zoll?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M Live</w:t>
      </w:r>
      <w:r>
        <w:rPr>
          <w:rFonts w:ascii="Times New Roman" w:hAnsi="Times New Roman" w:cs="Times New Roman"/>
          <w:sz w:val="32"/>
          <w:szCs w:val="32"/>
        </w:rPr>
        <w:t> (Michigan): </w:t>
      </w:r>
      <w:hyperlink r:id="rId2259" w:history="1">
        <w:r>
          <w:rPr>
            <w:rFonts w:ascii="Times New Roman" w:hAnsi="Times New Roman" w:cs="Times New Roman"/>
            <w:sz w:val="32"/>
            <w:szCs w:val="32"/>
            <w:u w:val="single"/>
          </w:rPr>
          <w:t>Ann Arbor community reacts to immigrant father of 4 facing deportation</w:t>
        </w:r>
      </w:hyperlink>
      <w:r>
        <w:rPr>
          <w:rFonts w:ascii="Times New Roman" w:hAnsi="Times New Roman" w:cs="Times New Roman"/>
          <w:sz w:val="32"/>
          <w:szCs w:val="32"/>
        </w:rPr>
        <w:t> By Ryan Stanton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Cleveland Plain Dealer</w:t>
      </w:r>
      <w:r>
        <w:rPr>
          <w:rFonts w:ascii="Times New Roman" w:hAnsi="Times New Roman" w:cs="Times New Roman"/>
          <w:sz w:val="32"/>
          <w:szCs w:val="32"/>
        </w:rPr>
        <w:t>: </w:t>
      </w:r>
      <w:hyperlink r:id="rId2260" w:history="1">
        <w:r>
          <w:rPr>
            <w:rFonts w:ascii="Times New Roman" w:hAnsi="Times New Roman" w:cs="Times New Roman"/>
            <w:sz w:val="32"/>
            <w:szCs w:val="32"/>
            <w:u w:val="single"/>
          </w:rPr>
          <w:t>Shaker Heights council urged to consider "Sanctuary City" status on immigration</w:t>
        </w:r>
      </w:hyperlink>
      <w:r>
        <w:rPr>
          <w:rFonts w:ascii="Times New Roman" w:hAnsi="Times New Roman" w:cs="Times New Roman"/>
          <w:sz w:val="32"/>
          <w:szCs w:val="32"/>
        </w:rPr>
        <w:t> By Thomas Jewell February 28, 2017</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32"/>
          <w:szCs w:val="32"/>
        </w:rPr>
        <w:t>Daily Immigration News Clips – February 28, 2017</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Aggregated local and national media coverage of major immigration law news stories being discussed throughout the U.S. on February 28, 2017</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National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NBC</w:t>
      </w:r>
      <w:r>
        <w:rPr>
          <w:rFonts w:ascii="Times New Roman" w:hAnsi="Times New Roman" w:cs="Times New Roman"/>
          <w:sz w:val="32"/>
          <w:szCs w:val="32"/>
        </w:rPr>
        <w:t>: </w:t>
      </w:r>
      <w:hyperlink r:id="rId2261" w:history="1">
        <w:r>
          <w:rPr>
            <w:rFonts w:ascii="Times New Roman" w:hAnsi="Times New Roman" w:cs="Times New Roman"/>
            <w:sz w:val="32"/>
            <w:szCs w:val="32"/>
            <w:u w:val="single"/>
          </w:rPr>
          <w:t>Stepped-Up Enforcement Likely to Make Undocumented Immigrants Hide: Experts</w:t>
        </w:r>
      </w:hyperlink>
      <w:r>
        <w:rPr>
          <w:rFonts w:ascii="Times New Roman" w:hAnsi="Times New Roman" w:cs="Times New Roman"/>
          <w:sz w:val="32"/>
          <w:szCs w:val="32"/>
        </w:rPr>
        <w:t> By Shannon Ho</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NBC</w:t>
      </w:r>
      <w:r>
        <w:rPr>
          <w:rFonts w:ascii="Times New Roman" w:hAnsi="Times New Roman" w:cs="Times New Roman"/>
          <w:sz w:val="32"/>
          <w:szCs w:val="32"/>
        </w:rPr>
        <w:t>: </w:t>
      </w:r>
      <w:hyperlink r:id="rId2262" w:history="1">
        <w:r>
          <w:rPr>
            <w:rFonts w:ascii="Times New Roman" w:hAnsi="Times New Roman" w:cs="Times New Roman"/>
            <w:sz w:val="32"/>
            <w:szCs w:val="32"/>
            <w:u w:val="single"/>
          </w:rPr>
          <w:t>Citizens Ready Their Cell Phones to Document Immigrant Arrests</w:t>
        </w:r>
      </w:hyperlink>
      <w:r>
        <w:rPr>
          <w:rFonts w:ascii="Times New Roman" w:hAnsi="Times New Roman" w:cs="Times New Roman"/>
          <w:sz w:val="32"/>
          <w:szCs w:val="32"/>
        </w:rPr>
        <w:t> By Suzanne Gamboa</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Atlantic</w:t>
      </w:r>
      <w:r>
        <w:rPr>
          <w:rFonts w:ascii="Times New Roman" w:hAnsi="Times New Roman" w:cs="Times New Roman"/>
          <w:sz w:val="32"/>
          <w:szCs w:val="32"/>
        </w:rPr>
        <w:t>: </w:t>
      </w:r>
      <w:hyperlink r:id="rId2263" w:history="1">
        <w:r>
          <w:rPr>
            <w:rFonts w:ascii="Times New Roman" w:hAnsi="Times New Roman" w:cs="Times New Roman"/>
            <w:sz w:val="32"/>
            <w:szCs w:val="32"/>
            <w:u w:val="single"/>
          </w:rPr>
          <w:t>Papers, Please</w:t>
        </w:r>
      </w:hyperlink>
      <w:r>
        <w:rPr>
          <w:rFonts w:ascii="Times New Roman" w:hAnsi="Times New Roman" w:cs="Times New Roman"/>
          <w:sz w:val="32"/>
          <w:szCs w:val="32"/>
        </w:rPr>
        <w:t> By Garrett Epps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Education Week</w:t>
      </w:r>
      <w:r>
        <w:rPr>
          <w:rFonts w:ascii="Times New Roman" w:hAnsi="Times New Roman" w:cs="Times New Roman"/>
          <w:sz w:val="32"/>
          <w:szCs w:val="32"/>
        </w:rPr>
        <w:t>: </w:t>
      </w:r>
      <w:hyperlink r:id="rId2264" w:history="1">
        <w:r>
          <w:rPr>
            <w:rFonts w:ascii="Times New Roman" w:hAnsi="Times New Roman" w:cs="Times New Roman"/>
            <w:sz w:val="32"/>
            <w:szCs w:val="32"/>
            <w:u w:val="single"/>
          </w:rPr>
          <w:t>How Much Can Schools Protect Undocumented Students?</w:t>
        </w:r>
      </w:hyperlink>
      <w:r>
        <w:rPr>
          <w:rFonts w:ascii="Times New Roman" w:hAnsi="Times New Roman" w:cs="Times New Roman"/>
          <w:sz w:val="32"/>
          <w:szCs w:val="32"/>
        </w:rPr>
        <w:t> By Corey Mitchell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CBS News:</w:t>
      </w:r>
      <w:r>
        <w:rPr>
          <w:rFonts w:ascii="Times New Roman" w:hAnsi="Times New Roman" w:cs="Times New Roman"/>
          <w:sz w:val="32"/>
          <w:szCs w:val="32"/>
        </w:rPr>
        <w:t> </w:t>
      </w:r>
      <w:hyperlink r:id="rId2265" w:history="1">
        <w:r>
          <w:rPr>
            <w:rFonts w:ascii="Times New Roman" w:hAnsi="Times New Roman" w:cs="Times New Roman"/>
            <w:sz w:val="32"/>
            <w:szCs w:val="32"/>
            <w:u w:val="single"/>
          </w:rPr>
          <w:t>Supreme Court justices seem sympathetic to immigrant in underage sex deportation case</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w:t>
      </w:r>
      <w:hyperlink r:id="rId2266" w:history="1">
        <w:r>
          <w:rPr>
            <w:rFonts w:ascii="Times New Roman" w:hAnsi="Times New Roman" w:cs="Times New Roman"/>
            <w:sz w:val="32"/>
            <w:szCs w:val="32"/>
            <w:u w:val="single"/>
          </w:rPr>
          <w:t>Prison Bonds Are Going Through the Roof Thanks to Trump's Immigration Policies</w:t>
        </w:r>
      </w:hyperlink>
      <w:r>
        <w:rPr>
          <w:rFonts w:ascii="Times New Roman" w:hAnsi="Times New Roman" w:cs="Times New Roman"/>
          <w:sz w:val="32"/>
          <w:szCs w:val="32"/>
        </w:rPr>
        <w:t> By Heather Gillers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w:t>
      </w:r>
      <w:hyperlink r:id="rId2267" w:history="1">
        <w:r>
          <w:rPr>
            <w:rFonts w:ascii="Times New Roman" w:hAnsi="Times New Roman" w:cs="Times New Roman"/>
            <w:sz w:val="32"/>
            <w:szCs w:val="32"/>
            <w:u w:val="single"/>
          </w:rPr>
          <w:t>A Long Island Immigrant Community Is Dispirited</w:t>
        </w:r>
      </w:hyperlink>
      <w:r>
        <w:rPr>
          <w:rFonts w:ascii="Times New Roman" w:hAnsi="Times New Roman" w:cs="Times New Roman"/>
          <w:sz w:val="32"/>
          <w:szCs w:val="32"/>
        </w:rPr>
        <w:t> By Joseph De Avila</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2268" w:history="1">
        <w:r>
          <w:rPr>
            <w:rFonts w:ascii="Times New Roman" w:hAnsi="Times New Roman" w:cs="Times New Roman"/>
            <w:sz w:val="32"/>
            <w:szCs w:val="32"/>
            <w:u w:val="single"/>
          </w:rPr>
          <w:t>Gates, Buffett: Immigrants add 'to the greatness of the country'</w:t>
        </w:r>
      </w:hyperlink>
      <w:r>
        <w:rPr>
          <w:rFonts w:ascii="Times New Roman" w:hAnsi="Times New Roman" w:cs="Times New Roman"/>
          <w:sz w:val="32"/>
          <w:szCs w:val="32"/>
        </w:rPr>
        <w:t> By Olivia Beavers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2269" w:history="1">
        <w:r>
          <w:rPr>
            <w:rFonts w:ascii="Times New Roman" w:hAnsi="Times New Roman" w:cs="Times New Roman"/>
            <w:sz w:val="32"/>
            <w:szCs w:val="32"/>
            <w:u w:val="single"/>
          </w:rPr>
          <w:t>Bush: I support immigration policy 'that's welcoming and that upholds the law'</w:t>
        </w:r>
      </w:hyperlink>
      <w:r>
        <w:rPr>
          <w:rFonts w:ascii="Times New Roman" w:hAnsi="Times New Roman" w:cs="Times New Roman"/>
          <w:sz w:val="32"/>
          <w:szCs w:val="32"/>
        </w:rPr>
        <w:t> By Rebecca Savransky</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270" w:history="1">
        <w:r>
          <w:rPr>
            <w:rFonts w:ascii="Times New Roman" w:hAnsi="Times New Roman" w:cs="Times New Roman"/>
            <w:sz w:val="32"/>
            <w:szCs w:val="32"/>
            <w:u w:val="single"/>
          </w:rPr>
          <w:t>UN defends refugee vetting as Trump mulls revised entry ban</w:t>
        </w:r>
      </w:hyperlink>
      <w:r>
        <w:rPr>
          <w:rFonts w:ascii="Times New Roman" w:hAnsi="Times New Roman" w:cs="Times New Roman"/>
          <w:sz w:val="32"/>
          <w:szCs w:val="32"/>
        </w:rPr>
        <w:t> By Karin Laub</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271" w:history="1">
        <w:r>
          <w:rPr>
            <w:rFonts w:ascii="Times New Roman" w:hAnsi="Times New Roman" w:cs="Times New Roman"/>
            <w:sz w:val="32"/>
            <w:szCs w:val="32"/>
            <w:u w:val="single"/>
          </w:rPr>
          <w:t>George W. Bush critiques Trump on travel ban, free press</w:t>
        </w:r>
      </w:hyperlink>
      <w:r>
        <w:rPr>
          <w:rFonts w:ascii="Times New Roman" w:hAnsi="Times New Roman" w:cs="Times New Roman"/>
          <w:sz w:val="32"/>
          <w:szCs w:val="32"/>
        </w:rPr>
        <w:t> By Abby Phillips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NBC</w:t>
      </w:r>
      <w:r>
        <w:rPr>
          <w:rFonts w:ascii="Times New Roman" w:hAnsi="Times New Roman" w:cs="Times New Roman"/>
          <w:sz w:val="32"/>
          <w:szCs w:val="32"/>
        </w:rPr>
        <w:t>: </w:t>
      </w:r>
      <w:hyperlink r:id="rId2272" w:history="1">
        <w:r>
          <w:rPr>
            <w:rFonts w:ascii="Times New Roman" w:hAnsi="Times New Roman" w:cs="Times New Roman"/>
            <w:sz w:val="32"/>
            <w:szCs w:val="32"/>
            <w:u w:val="single"/>
          </w:rPr>
          <w:t>George W. Bush opens up on Trump's war with the media, travel ban, Russia and veterans</w:t>
        </w:r>
      </w:hyperlink>
      <w:r>
        <w:rPr>
          <w:rFonts w:ascii="Times New Roman" w:hAnsi="Times New Roman" w:cs="Times New Roman"/>
          <w:sz w:val="32"/>
          <w:szCs w:val="32"/>
        </w:rPr>
        <w:t> By Eun Kyung Kim</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Politico</w:t>
      </w:r>
      <w:r>
        <w:rPr>
          <w:rFonts w:ascii="Times New Roman" w:hAnsi="Times New Roman" w:cs="Times New Roman"/>
          <w:sz w:val="32"/>
          <w:szCs w:val="32"/>
        </w:rPr>
        <w:t>: </w:t>
      </w:r>
      <w:hyperlink r:id="rId2273" w:history="1">
        <w:r>
          <w:rPr>
            <w:rFonts w:ascii="Times New Roman" w:hAnsi="Times New Roman" w:cs="Times New Roman"/>
            <w:sz w:val="32"/>
            <w:szCs w:val="32"/>
            <w:u w:val="single"/>
          </w:rPr>
          <w:t>Clinton criticizes Trump on hate crimes, travel ban</w:t>
        </w:r>
      </w:hyperlink>
      <w:r>
        <w:rPr>
          <w:rFonts w:ascii="Times New Roman" w:hAnsi="Times New Roman" w:cs="Times New Roman"/>
          <w:sz w:val="32"/>
          <w:szCs w:val="32"/>
        </w:rPr>
        <w:t> By Aidan Quigley</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Politico</w:t>
      </w:r>
      <w:r>
        <w:rPr>
          <w:rFonts w:ascii="Times New Roman" w:hAnsi="Times New Roman" w:cs="Times New Roman"/>
          <w:sz w:val="32"/>
          <w:szCs w:val="32"/>
        </w:rPr>
        <w:t>: </w:t>
      </w:r>
      <w:hyperlink r:id="rId2274" w:history="1">
        <w:r>
          <w:rPr>
            <w:rFonts w:ascii="Times New Roman" w:hAnsi="Times New Roman" w:cs="Times New Roman"/>
            <w:sz w:val="32"/>
            <w:szCs w:val="32"/>
            <w:u w:val="single"/>
          </w:rPr>
          <w:t>Trump's new executive order on immigration expected this week</w:t>
        </w:r>
      </w:hyperlink>
      <w:r>
        <w:rPr>
          <w:rFonts w:ascii="Times New Roman" w:hAnsi="Times New Roman" w:cs="Times New Roman"/>
          <w:sz w:val="32"/>
          <w:szCs w:val="32"/>
        </w:rPr>
        <w:t> By Louis Nelson and Josh Gerstein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w:t>
      </w:r>
      <w:hyperlink r:id="rId2275" w:history="1">
        <w:r>
          <w:rPr>
            <w:rFonts w:ascii="Times New Roman" w:hAnsi="Times New Roman" w:cs="Times New Roman"/>
            <w:sz w:val="32"/>
            <w:szCs w:val="32"/>
            <w:u w:val="single"/>
          </w:rPr>
          <w:t>Priceline CEO Won't Touch Trump Travel Ban</w:t>
        </w:r>
      </w:hyperlink>
      <w:r>
        <w:rPr>
          <w:rFonts w:ascii="Times New Roman" w:hAnsi="Times New Roman" w:cs="Times New Roman"/>
          <w:sz w:val="32"/>
          <w:szCs w:val="32"/>
        </w:rPr>
        <w:t> By Drew Fitzgerald</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Politico</w:t>
      </w:r>
      <w:r>
        <w:rPr>
          <w:rFonts w:ascii="Times New Roman" w:hAnsi="Times New Roman" w:cs="Times New Roman"/>
          <w:sz w:val="32"/>
          <w:szCs w:val="32"/>
        </w:rPr>
        <w:t>: </w:t>
      </w:r>
      <w:hyperlink r:id="rId2276" w:history="1">
        <w:r>
          <w:rPr>
            <w:rFonts w:ascii="Times New Roman" w:hAnsi="Times New Roman" w:cs="Times New Roman"/>
            <w:sz w:val="32"/>
            <w:szCs w:val="32"/>
            <w:u w:val="single"/>
          </w:rPr>
          <w:t>Democrats bringing undocumented immigrants to Trump's speech</w:t>
        </w:r>
      </w:hyperlink>
      <w:r>
        <w:rPr>
          <w:rFonts w:ascii="Times New Roman" w:hAnsi="Times New Roman" w:cs="Times New Roman"/>
          <w:sz w:val="32"/>
          <w:szCs w:val="32"/>
        </w:rPr>
        <w:t> By Eli Stokols</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277" w:history="1">
        <w:r>
          <w:rPr>
            <w:rFonts w:ascii="Times New Roman" w:hAnsi="Times New Roman" w:cs="Times New Roman"/>
            <w:sz w:val="32"/>
            <w:szCs w:val="32"/>
            <w:u w:val="single"/>
          </w:rPr>
          <w:t>Court denies immediate hearing to release Seattle 'dreamer'</w:t>
        </w:r>
      </w:hyperlink>
      <w:r>
        <w:rPr>
          <w:rFonts w:ascii="Times New Roman" w:hAnsi="Times New Roman" w:cs="Times New Roman"/>
          <w:sz w:val="32"/>
          <w:szCs w:val="32"/>
        </w:rPr>
        <w:t> By Gene Johnson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Buzzfeed</w:t>
      </w:r>
      <w:r>
        <w:rPr>
          <w:rFonts w:ascii="Times New Roman" w:hAnsi="Times New Roman" w:cs="Times New Roman"/>
          <w:sz w:val="32"/>
          <w:szCs w:val="32"/>
        </w:rPr>
        <w:t>: </w:t>
      </w:r>
      <w:hyperlink r:id="rId2278" w:history="1">
        <w:r>
          <w:rPr>
            <w:rFonts w:ascii="Times New Roman" w:hAnsi="Times New Roman" w:cs="Times New Roman"/>
            <w:sz w:val="32"/>
            <w:szCs w:val="32"/>
            <w:u w:val="single"/>
          </w:rPr>
          <w:t>The Court Fight Over A Detained DREAMer Could Have A Major Effect On All DACA Holders' Rights</w:t>
        </w:r>
      </w:hyperlink>
      <w:r>
        <w:rPr>
          <w:rFonts w:ascii="Times New Roman" w:hAnsi="Times New Roman" w:cs="Times New Roman"/>
          <w:sz w:val="32"/>
          <w:szCs w:val="32"/>
        </w:rPr>
        <w:t> By Chris Geidner</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2279" w:history="1">
        <w:r>
          <w:rPr>
            <w:rFonts w:ascii="Times New Roman" w:hAnsi="Times New Roman" w:cs="Times New Roman"/>
            <w:sz w:val="32"/>
            <w:szCs w:val="32"/>
            <w:u w:val="single"/>
          </w:rPr>
          <w:t>Mexico moves to recognize Dreamers' US education</w:t>
        </w:r>
      </w:hyperlink>
      <w:r>
        <w:rPr>
          <w:rFonts w:ascii="Times New Roman" w:hAnsi="Times New Roman" w:cs="Times New Roman"/>
          <w:sz w:val="32"/>
          <w:szCs w:val="32"/>
        </w:rPr>
        <w:t> By Rafael Bernal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Buzzfeed</w:t>
      </w:r>
      <w:r>
        <w:rPr>
          <w:rFonts w:ascii="Times New Roman" w:hAnsi="Times New Roman" w:cs="Times New Roman"/>
          <w:sz w:val="32"/>
          <w:szCs w:val="32"/>
        </w:rPr>
        <w:t>: </w:t>
      </w:r>
      <w:hyperlink r:id="rId2280" w:history="1">
        <w:r>
          <w:rPr>
            <w:rFonts w:ascii="Times New Roman" w:hAnsi="Times New Roman" w:cs="Times New Roman"/>
            <w:sz w:val="32"/>
            <w:szCs w:val="32"/>
            <w:u w:val="single"/>
          </w:rPr>
          <w:t>Why Hasn't Trump Moved To Defund Sanctuary Cities Yet?</w:t>
        </w:r>
      </w:hyperlink>
      <w:r>
        <w:rPr>
          <w:rFonts w:ascii="Times New Roman" w:hAnsi="Times New Roman" w:cs="Times New Roman"/>
          <w:sz w:val="32"/>
          <w:szCs w:val="32"/>
        </w:rPr>
        <w:t> By Adrian Carrasquillo</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281" w:history="1">
        <w:r>
          <w:rPr>
            <w:rFonts w:ascii="Times New Roman" w:hAnsi="Times New Roman" w:cs="Times New Roman"/>
            <w:sz w:val="32"/>
            <w:szCs w:val="32"/>
            <w:u w:val="single"/>
          </w:rPr>
          <w:t>Activist to address immigration, health after Trump speech</w:t>
        </w:r>
      </w:hyperlink>
      <w:r>
        <w:rPr>
          <w:rFonts w:ascii="Times New Roman" w:hAnsi="Times New Roman" w:cs="Times New Roman"/>
          <w:sz w:val="32"/>
          <w:szCs w:val="32"/>
        </w:rPr>
        <w:t> By Regina Garcia Cano</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282" w:history="1">
        <w:r>
          <w:rPr>
            <w:rFonts w:ascii="Times New Roman" w:hAnsi="Times New Roman" w:cs="Times New Roman"/>
            <w:sz w:val="32"/>
            <w:szCs w:val="32"/>
            <w:u w:val="single"/>
          </w:rPr>
          <w:t>Iranian baby with heart defect impacted by Trump doing well</w:t>
        </w:r>
      </w:hyperlink>
      <w:r>
        <w:rPr>
          <w:rFonts w:ascii="Times New Roman" w:hAnsi="Times New Roman" w:cs="Times New Roman"/>
          <w:sz w:val="32"/>
          <w:szCs w:val="32"/>
        </w:rPr>
        <w:t> By Kristina Hansen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Reuters</w:t>
      </w:r>
      <w:r>
        <w:rPr>
          <w:rFonts w:ascii="Times New Roman" w:hAnsi="Times New Roman" w:cs="Times New Roman"/>
          <w:sz w:val="32"/>
          <w:szCs w:val="32"/>
        </w:rPr>
        <w:t>: </w:t>
      </w:r>
      <w:hyperlink r:id="rId2283" w:history="1">
        <w:r>
          <w:rPr>
            <w:rFonts w:ascii="Times New Roman" w:hAnsi="Times New Roman" w:cs="Times New Roman"/>
            <w:sz w:val="32"/>
            <w:szCs w:val="32"/>
            <w:u w:val="single"/>
          </w:rPr>
          <w:t>Kansas Man Charged With Murder of Indian Engineer Due in Court</w:t>
        </w:r>
      </w:hyperlink>
      <w:r>
        <w:rPr>
          <w:rFonts w:ascii="Times New Roman" w:hAnsi="Times New Roman" w:cs="Times New Roman"/>
          <w:sz w:val="32"/>
          <w:szCs w:val="32"/>
        </w:rPr>
        <w:t> By Gina Cherelus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284" w:history="1">
        <w:r>
          <w:rPr>
            <w:rFonts w:ascii="Times New Roman" w:hAnsi="Times New Roman" w:cs="Times New Roman"/>
            <w:sz w:val="32"/>
            <w:szCs w:val="32"/>
            <w:u w:val="single"/>
          </w:rPr>
          <w:t>Amid tears and 'Down with Trump' signs, Kansas shooting victim mourned in India</w:t>
        </w:r>
      </w:hyperlink>
      <w:r>
        <w:rPr>
          <w:rFonts w:ascii="Times New Roman" w:hAnsi="Times New Roman" w:cs="Times New Roman"/>
          <w:sz w:val="32"/>
          <w:szCs w:val="32"/>
        </w:rPr>
        <w:t> By Anish Pandey and Paul Schemm</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285" w:history="1">
        <w:r>
          <w:rPr>
            <w:rFonts w:ascii="Times New Roman" w:hAnsi="Times New Roman" w:cs="Times New Roman"/>
            <w:sz w:val="32"/>
            <w:szCs w:val="32"/>
            <w:u w:val="single"/>
          </w:rPr>
          <w:t>I can't take that place.' An Arizona family struggles with a mother's deportation.</w:t>
        </w:r>
      </w:hyperlink>
      <w:r>
        <w:rPr>
          <w:rFonts w:ascii="Times New Roman" w:hAnsi="Times New Roman" w:cs="Times New Roman"/>
          <w:sz w:val="32"/>
          <w:szCs w:val="32"/>
        </w:rPr>
        <w:t> By Samantha Schmidt</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286" w:history="1">
        <w:r>
          <w:rPr>
            <w:rFonts w:ascii="Times New Roman" w:hAnsi="Times New Roman" w:cs="Times New Roman"/>
            <w:sz w:val="32"/>
            <w:szCs w:val="32"/>
            <w:u w:val="single"/>
          </w:rPr>
          <w:t>He once sought asylum in the United States. Now, he's been named a judge.</w:t>
        </w:r>
      </w:hyperlink>
      <w:r>
        <w:rPr>
          <w:rFonts w:ascii="Times New Roman" w:hAnsi="Times New Roman" w:cs="Times New Roman"/>
          <w:sz w:val="32"/>
          <w:szCs w:val="32"/>
        </w:rPr>
        <w:t> By Justin Jouvenal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US News &amp; World Report</w:t>
      </w:r>
      <w:r>
        <w:rPr>
          <w:rFonts w:ascii="Times New Roman" w:hAnsi="Times New Roman" w:cs="Times New Roman"/>
          <w:sz w:val="32"/>
          <w:szCs w:val="32"/>
        </w:rPr>
        <w:t>: </w:t>
      </w:r>
      <w:hyperlink r:id="rId2287" w:history="1">
        <w:r>
          <w:rPr>
            <w:rFonts w:ascii="Times New Roman" w:hAnsi="Times New Roman" w:cs="Times New Roman"/>
            <w:sz w:val="32"/>
            <w:szCs w:val="32"/>
            <w:u w:val="single"/>
          </w:rPr>
          <w:t>McAuliffe: Trump Like Obama on Immigration</w:t>
        </w:r>
      </w:hyperlink>
      <w:r>
        <w:rPr>
          <w:rFonts w:ascii="Times New Roman" w:hAnsi="Times New Roman" w:cs="Times New Roman"/>
          <w:sz w:val="32"/>
          <w:szCs w:val="32"/>
        </w:rPr>
        <w:t> By David Catanese</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2288" w:history="1">
        <w:r>
          <w:rPr>
            <w:rFonts w:ascii="Times New Roman" w:hAnsi="Times New Roman" w:cs="Times New Roman"/>
            <w:sz w:val="32"/>
            <w:szCs w:val="32"/>
            <w:u w:val="single"/>
          </w:rPr>
          <w:t>Border apprehensions drop in January</w:t>
        </w:r>
      </w:hyperlink>
      <w:r>
        <w:rPr>
          <w:rFonts w:ascii="Times New Roman" w:hAnsi="Times New Roman" w:cs="Times New Roman"/>
          <w:sz w:val="32"/>
          <w:szCs w:val="32"/>
        </w:rPr>
        <w:t> By Rafael Bernal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Post</w:t>
      </w:r>
      <w:r>
        <w:rPr>
          <w:rFonts w:ascii="Times New Roman" w:hAnsi="Times New Roman" w:cs="Times New Roman"/>
          <w:sz w:val="32"/>
          <w:szCs w:val="32"/>
        </w:rPr>
        <w:t>: </w:t>
      </w:r>
      <w:hyperlink r:id="rId2289" w:history="1">
        <w:r>
          <w:rPr>
            <w:rFonts w:ascii="Times New Roman" w:hAnsi="Times New Roman" w:cs="Times New Roman"/>
            <w:sz w:val="32"/>
            <w:szCs w:val="32"/>
            <w:u w:val="single"/>
          </w:rPr>
          <w:t>Democrats invite immigrants and refugees to Trump's first address to Congress</w:t>
        </w:r>
      </w:hyperlink>
      <w:r>
        <w:rPr>
          <w:rFonts w:ascii="Times New Roman" w:hAnsi="Times New Roman" w:cs="Times New Roman"/>
          <w:sz w:val="32"/>
          <w:szCs w:val="32"/>
        </w:rPr>
        <w:t> By Marissa Schultz</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Reuters</w:t>
      </w:r>
      <w:r>
        <w:rPr>
          <w:rFonts w:ascii="Times New Roman" w:hAnsi="Times New Roman" w:cs="Times New Roman"/>
          <w:sz w:val="32"/>
          <w:szCs w:val="32"/>
        </w:rPr>
        <w:t>: </w:t>
      </w:r>
      <w:hyperlink r:id="rId2290" w:history="1">
        <w:r>
          <w:rPr>
            <w:rFonts w:ascii="Times New Roman" w:hAnsi="Times New Roman" w:cs="Times New Roman"/>
            <w:sz w:val="32"/>
            <w:szCs w:val="32"/>
            <w:u w:val="single"/>
          </w:rPr>
          <w:t>California Demands Details of Trump Administration Immigration Arrests</w:t>
        </w:r>
      </w:hyperlink>
      <w:r>
        <w:rPr>
          <w:rFonts w:ascii="Times New Roman" w:hAnsi="Times New Roman" w:cs="Times New Roman"/>
          <w:sz w:val="32"/>
          <w:szCs w:val="32"/>
        </w:rPr>
        <w:t> By Sharon Bernstein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291" w:history="1">
        <w:r>
          <w:rPr>
            <w:rFonts w:ascii="Times New Roman" w:hAnsi="Times New Roman" w:cs="Times New Roman"/>
            <w:sz w:val="32"/>
            <w:szCs w:val="32"/>
            <w:u w:val="single"/>
          </w:rPr>
          <w:t>At South Beach festival, chef José Andrés proudly proclaims: 'I am an immigrant'</w:t>
        </w:r>
      </w:hyperlink>
      <w:r>
        <w:rPr>
          <w:rFonts w:ascii="Times New Roman" w:hAnsi="Times New Roman" w:cs="Times New Roman"/>
          <w:sz w:val="32"/>
          <w:szCs w:val="32"/>
        </w:rPr>
        <w:t> By Sarah Larimer</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US News &amp; World Report</w:t>
      </w:r>
      <w:r>
        <w:rPr>
          <w:rFonts w:ascii="Times New Roman" w:hAnsi="Times New Roman" w:cs="Times New Roman"/>
          <w:sz w:val="32"/>
          <w:szCs w:val="32"/>
        </w:rPr>
        <w:t>: </w:t>
      </w:r>
      <w:hyperlink r:id="rId2292" w:history="1">
        <w:r>
          <w:rPr>
            <w:rFonts w:ascii="Times New Roman" w:hAnsi="Times New Roman" w:cs="Times New Roman"/>
            <w:sz w:val="32"/>
            <w:szCs w:val="32"/>
            <w:u w:val="single"/>
          </w:rPr>
          <w:t>Trump Proposes More Guns, but Not So Much Butter</w:t>
        </w:r>
      </w:hyperlink>
      <w:r>
        <w:rPr>
          <w:rFonts w:ascii="Times New Roman" w:hAnsi="Times New Roman" w:cs="Times New Roman"/>
          <w:sz w:val="32"/>
          <w:szCs w:val="32"/>
        </w:rPr>
        <w:t> By Susan Milligan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(Editorial): </w:t>
      </w:r>
      <w:hyperlink r:id="rId2293" w:history="1">
        <w:r>
          <w:rPr>
            <w:rFonts w:ascii="Times New Roman" w:hAnsi="Times New Roman" w:cs="Times New Roman"/>
            <w:sz w:val="32"/>
            <w:szCs w:val="32"/>
            <w:u w:val="single"/>
          </w:rPr>
          <w:t>Who Belongs in Trump's America?</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(Opinion): </w:t>
      </w:r>
      <w:hyperlink r:id="rId2294" w:history="1">
        <w:r>
          <w:rPr>
            <w:rFonts w:ascii="Times New Roman" w:hAnsi="Times New Roman" w:cs="Times New Roman"/>
            <w:sz w:val="32"/>
            <w:szCs w:val="32"/>
            <w:u w:val="single"/>
          </w:rPr>
          <w:t>Department of Justification</w:t>
        </w:r>
      </w:hyperlink>
      <w:r>
        <w:rPr>
          <w:rFonts w:ascii="Times New Roman" w:hAnsi="Times New Roman" w:cs="Times New Roman"/>
          <w:sz w:val="32"/>
          <w:szCs w:val="32"/>
        </w:rPr>
        <w:t> By Emily Bazelon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(Op-Ed): </w:t>
      </w:r>
      <w:hyperlink r:id="rId2295" w:history="1">
        <w:r>
          <w:rPr>
            <w:rFonts w:ascii="Times New Roman" w:hAnsi="Times New Roman" w:cs="Times New Roman"/>
            <w:sz w:val="32"/>
            <w:szCs w:val="32"/>
            <w:u w:val="single"/>
          </w:rPr>
          <w:t>Are U.S. Immigration Centers the Next Abu Ghraib?</w:t>
        </w:r>
      </w:hyperlink>
      <w:r>
        <w:rPr>
          <w:rFonts w:ascii="Times New Roman" w:hAnsi="Times New Roman" w:cs="Times New Roman"/>
          <w:sz w:val="32"/>
          <w:szCs w:val="32"/>
        </w:rPr>
        <w:t> By Thomas E. Ricks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 </w:t>
      </w:r>
      <w:r>
        <w:rPr>
          <w:rFonts w:ascii="Times New Roman" w:hAnsi="Times New Roman" w:cs="Times New Roman"/>
          <w:sz w:val="32"/>
          <w:szCs w:val="32"/>
        </w:rPr>
        <w:t>(Op-Ed): </w:t>
      </w:r>
      <w:hyperlink r:id="rId2296" w:history="1">
        <w:r>
          <w:rPr>
            <w:rFonts w:ascii="Times New Roman" w:hAnsi="Times New Roman" w:cs="Times New Roman"/>
            <w:sz w:val="32"/>
            <w:szCs w:val="32"/>
            <w:u w:val="single"/>
          </w:rPr>
          <w:t>What Trump's travel ban ignores: Radicalized U.S. citizens pose the greatest threat</w:t>
        </w:r>
      </w:hyperlink>
      <w:r>
        <w:rPr>
          <w:rFonts w:ascii="Times New Roman" w:hAnsi="Times New Roman" w:cs="Times New Roman"/>
          <w:sz w:val="32"/>
          <w:szCs w:val="32"/>
        </w:rPr>
        <w:t> By Michael Morell and Robert Pape</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(Op-Ed): </w:t>
      </w:r>
      <w:hyperlink r:id="rId2297" w:history="1">
        <w:r>
          <w:rPr>
            <w:rFonts w:ascii="Times New Roman" w:hAnsi="Times New Roman" w:cs="Times New Roman"/>
            <w:sz w:val="32"/>
            <w:szCs w:val="32"/>
            <w:u w:val="single"/>
          </w:rPr>
          <w:t>Bannon's reckless pursuit of ethno-nationalist greatness</w:t>
        </w:r>
      </w:hyperlink>
      <w:r>
        <w:rPr>
          <w:rFonts w:ascii="Times New Roman" w:hAnsi="Times New Roman" w:cs="Times New Roman"/>
          <w:sz w:val="32"/>
          <w:szCs w:val="32"/>
        </w:rPr>
        <w:t> By Michael Gerson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Los Angeles Times</w:t>
      </w:r>
      <w:r>
        <w:rPr>
          <w:rFonts w:ascii="Times New Roman" w:hAnsi="Times New Roman" w:cs="Times New Roman"/>
          <w:sz w:val="32"/>
          <w:szCs w:val="32"/>
        </w:rPr>
        <w:t> (Op-Ed): </w:t>
      </w:r>
      <w:hyperlink r:id="rId2298" w:history="1">
        <w:r>
          <w:rPr>
            <w:rFonts w:ascii="Times New Roman" w:hAnsi="Times New Roman" w:cs="Times New Roman"/>
            <w:sz w:val="32"/>
            <w:szCs w:val="32"/>
            <w:u w:val="single"/>
          </w:rPr>
          <w:t>What happens when the 'bad hombres' are ICE agents? The finer points of immigration law get ignored</w:t>
        </w:r>
      </w:hyperlink>
      <w:r>
        <w:rPr>
          <w:rFonts w:ascii="Times New Roman" w:hAnsi="Times New Roman" w:cs="Times New Roman"/>
          <w:sz w:val="32"/>
          <w:szCs w:val="32"/>
        </w:rPr>
        <w:t> By Sandra Hernandez</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Bloomberg (</w:t>
      </w:r>
      <w:r>
        <w:rPr>
          <w:rFonts w:ascii="Times New Roman" w:hAnsi="Times New Roman" w:cs="Times New Roman"/>
          <w:sz w:val="32"/>
          <w:szCs w:val="32"/>
        </w:rPr>
        <w:t>Opinion): </w:t>
      </w:r>
      <w:hyperlink r:id="rId2299" w:history="1">
        <w:r>
          <w:rPr>
            <w:rFonts w:ascii="Times New Roman" w:hAnsi="Times New Roman" w:cs="Times New Roman"/>
            <w:sz w:val="32"/>
            <w:szCs w:val="32"/>
            <w:u w:val="single"/>
          </w:rPr>
          <w:t>Democrats Should Back a Digital Border Wall</w:t>
        </w:r>
      </w:hyperlink>
      <w:r>
        <w:rPr>
          <w:rFonts w:ascii="Times New Roman" w:hAnsi="Times New Roman" w:cs="Times New Roman"/>
          <w:sz w:val="32"/>
          <w:szCs w:val="32"/>
        </w:rPr>
        <w:t> By Francis Wilkinson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Huffington Post</w:t>
      </w:r>
      <w:r>
        <w:rPr>
          <w:rFonts w:ascii="Times New Roman" w:hAnsi="Times New Roman" w:cs="Times New Roman"/>
          <w:sz w:val="32"/>
          <w:szCs w:val="32"/>
        </w:rPr>
        <w:t> (Op-Ed): </w:t>
      </w:r>
      <w:hyperlink r:id="rId2300" w:history="1">
        <w:r>
          <w:rPr>
            <w:rFonts w:ascii="Times New Roman" w:hAnsi="Times New Roman" w:cs="Times New Roman"/>
            <w:sz w:val="32"/>
            <w:szCs w:val="32"/>
            <w:u w:val="single"/>
          </w:rPr>
          <w:t>Hard Truths about Obama's Deportation Priorities</w:t>
        </w:r>
      </w:hyperlink>
      <w:r>
        <w:rPr>
          <w:rFonts w:ascii="Times New Roman" w:hAnsi="Times New Roman" w:cs="Times New Roman"/>
          <w:sz w:val="32"/>
          <w:szCs w:val="32"/>
        </w:rPr>
        <w:t> By Elliot Young</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(Op-Ed): </w:t>
      </w:r>
      <w:hyperlink r:id="rId2301" w:history="1">
        <w:r>
          <w:rPr>
            <w:rFonts w:ascii="Times New Roman" w:hAnsi="Times New Roman" w:cs="Times New Roman"/>
            <w:sz w:val="32"/>
            <w:szCs w:val="32"/>
            <w:u w:val="single"/>
          </w:rPr>
          <w:t>GOP whiffing on most pressing small-business issues</w:t>
        </w:r>
      </w:hyperlink>
      <w:r>
        <w:rPr>
          <w:rFonts w:ascii="Times New Roman" w:hAnsi="Times New Roman" w:cs="Times New Roman"/>
          <w:sz w:val="32"/>
          <w:szCs w:val="32"/>
        </w:rPr>
        <w:t> By Michelle Sternthal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San Diego Union-Tribune</w:t>
      </w:r>
      <w:r>
        <w:rPr>
          <w:rFonts w:ascii="Times New Roman" w:hAnsi="Times New Roman" w:cs="Times New Roman"/>
          <w:sz w:val="32"/>
          <w:szCs w:val="32"/>
        </w:rPr>
        <w:t> (Op-Ed): </w:t>
      </w:r>
      <w:hyperlink r:id="rId2302" w:history="1">
        <w:r>
          <w:rPr>
            <w:rFonts w:ascii="Times New Roman" w:hAnsi="Times New Roman" w:cs="Times New Roman"/>
            <w:sz w:val="32"/>
            <w:szCs w:val="32"/>
            <w:u w:val="single"/>
          </w:rPr>
          <w:t>Trump order drops protection for families of deployed military</w:t>
        </w:r>
      </w:hyperlink>
      <w:r>
        <w:rPr>
          <w:rFonts w:ascii="Times New Roman" w:hAnsi="Times New Roman" w:cs="Times New Roman"/>
          <w:sz w:val="32"/>
          <w:szCs w:val="32"/>
        </w:rPr>
        <w:t> By Nathan Fletcher</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Mercury News</w:t>
      </w:r>
      <w:r>
        <w:rPr>
          <w:rFonts w:ascii="Times New Roman" w:hAnsi="Times New Roman" w:cs="Times New Roman"/>
          <w:sz w:val="32"/>
          <w:szCs w:val="32"/>
        </w:rPr>
        <w:t> (Op-Ed): </w:t>
      </w:r>
      <w:hyperlink r:id="rId2303" w:history="1">
        <w:r>
          <w:rPr>
            <w:rFonts w:ascii="Times New Roman" w:hAnsi="Times New Roman" w:cs="Times New Roman"/>
            <w:sz w:val="32"/>
            <w:szCs w:val="32"/>
            <w:u w:val="single"/>
          </w:rPr>
          <w:t>Opinion: A mom facing deportation makes her case for staying</w:t>
        </w:r>
      </w:hyperlink>
      <w:r>
        <w:rPr>
          <w:rFonts w:ascii="Times New Roman" w:hAnsi="Times New Roman" w:cs="Times New Roman"/>
          <w:sz w:val="32"/>
          <w:szCs w:val="32"/>
        </w:rPr>
        <w:t> By Yazmin Elias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Local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Cleveland Plain Dealer</w:t>
      </w:r>
      <w:r>
        <w:rPr>
          <w:rFonts w:ascii="Times New Roman" w:hAnsi="Times New Roman" w:cs="Times New Roman"/>
          <w:sz w:val="32"/>
          <w:szCs w:val="32"/>
        </w:rPr>
        <w:t> (Ohio): </w:t>
      </w:r>
      <w:hyperlink r:id="rId2304" w:history="1">
        <w:r>
          <w:rPr>
            <w:rFonts w:ascii="Times New Roman" w:hAnsi="Times New Roman" w:cs="Times New Roman"/>
            <w:sz w:val="32"/>
            <w:szCs w:val="32"/>
            <w:u w:val="single"/>
          </w:rPr>
          <w:t>82 non-U.S. citizens illegally cast ballots in Ohio elections, secretary of state says</w:t>
        </w:r>
      </w:hyperlink>
      <w:r>
        <w:rPr>
          <w:rFonts w:ascii="Times New Roman" w:hAnsi="Times New Roman" w:cs="Times New Roman"/>
          <w:sz w:val="32"/>
          <w:szCs w:val="32"/>
        </w:rPr>
        <w:t> By Jackie Borchardt</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(Illinois): </w:t>
      </w:r>
      <w:hyperlink r:id="rId2305" w:history="1">
        <w:r>
          <w:rPr>
            <w:rFonts w:ascii="Times New Roman" w:hAnsi="Times New Roman" w:cs="Times New Roman"/>
            <w:sz w:val="32"/>
            <w:szCs w:val="32"/>
            <w:u w:val="single"/>
          </w:rPr>
          <w:t>Illinois town in Trump territory backs detained immigrant</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Politico</w:t>
      </w:r>
      <w:r>
        <w:rPr>
          <w:rFonts w:ascii="Times New Roman" w:hAnsi="Times New Roman" w:cs="Times New Roman"/>
          <w:sz w:val="32"/>
          <w:szCs w:val="32"/>
        </w:rPr>
        <w:t> (New York): </w:t>
      </w:r>
      <w:hyperlink r:id="rId2306" w:history="1">
        <w:r>
          <w:rPr>
            <w:rFonts w:ascii="Times New Roman" w:hAnsi="Times New Roman" w:cs="Times New Roman"/>
            <w:sz w:val="32"/>
            <w:szCs w:val="32"/>
            <w:u w:val="single"/>
          </w:rPr>
          <w:t>ICE touts arrest of New York City resident after local assistance rebuffed</w:t>
        </w:r>
      </w:hyperlink>
      <w:r>
        <w:rPr>
          <w:rFonts w:ascii="Times New Roman" w:hAnsi="Times New Roman" w:cs="Times New Roman"/>
          <w:sz w:val="32"/>
          <w:szCs w:val="32"/>
        </w:rPr>
        <w:t> By Azi Paybarha</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Austin Statesman</w:t>
      </w:r>
      <w:r>
        <w:rPr>
          <w:rFonts w:ascii="Times New Roman" w:hAnsi="Times New Roman" w:cs="Times New Roman"/>
          <w:sz w:val="32"/>
          <w:szCs w:val="32"/>
        </w:rPr>
        <w:t> (Texas): </w:t>
      </w:r>
      <w:hyperlink r:id="rId2307" w:history="1">
        <w:r>
          <w:rPr>
            <w:rFonts w:ascii="Times New Roman" w:hAnsi="Times New Roman" w:cs="Times New Roman"/>
            <w:sz w:val="32"/>
            <w:szCs w:val="32"/>
            <w:u w:val="single"/>
          </w:rPr>
          <w:t>Austin No. 1 in U.S. - for non-criminals arrested in ICE raids</w:t>
        </w:r>
      </w:hyperlink>
      <w:r>
        <w:rPr>
          <w:rFonts w:ascii="Times New Roman" w:hAnsi="Times New Roman" w:cs="Times New Roman"/>
          <w:sz w:val="32"/>
          <w:szCs w:val="32"/>
        </w:rPr>
        <w:t> By Tony Plohetski</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32"/>
          <w:szCs w:val="32"/>
        </w:rPr>
        <w:t>Daily Immigration News Clips – February 27, 2017</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Aggregated local and national media coverage of major immigration law news stories being discussed throughout the U.S. on February 27, 2017.</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National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308" w:history="1">
        <w:r>
          <w:rPr>
            <w:rFonts w:ascii="Times New Roman" w:hAnsi="Times New Roman" w:cs="Times New Roman"/>
            <w:sz w:val="32"/>
            <w:szCs w:val="32"/>
            <w:u w:val="single"/>
          </w:rPr>
          <w:t>Advocates warn 'dreamers' to lie low as Trump ramps up deportation plans</w:t>
        </w:r>
      </w:hyperlink>
      <w:r>
        <w:rPr>
          <w:rFonts w:ascii="Times New Roman" w:hAnsi="Times New Roman" w:cs="Times New Roman"/>
          <w:sz w:val="32"/>
          <w:szCs w:val="32"/>
        </w:rPr>
        <w:t> By David Nakamura</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2309" w:history="1">
        <w:r>
          <w:rPr>
            <w:rFonts w:ascii="Times New Roman" w:hAnsi="Times New Roman" w:cs="Times New Roman"/>
            <w:sz w:val="32"/>
            <w:szCs w:val="32"/>
            <w:u w:val="single"/>
          </w:rPr>
          <w:t>French Historian Says He Was Threatened With Deportation at Houston Airport</w:t>
        </w:r>
      </w:hyperlink>
      <w:r>
        <w:rPr>
          <w:rFonts w:ascii="Times New Roman" w:hAnsi="Times New Roman" w:cs="Times New Roman"/>
          <w:sz w:val="32"/>
          <w:szCs w:val="32"/>
        </w:rPr>
        <w:t> By Erin McCann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2310" w:history="1">
        <w:r>
          <w:rPr>
            <w:rFonts w:ascii="Times New Roman" w:hAnsi="Times New Roman" w:cs="Times New Roman"/>
            <w:sz w:val="32"/>
            <w:szCs w:val="32"/>
            <w:u w:val="single"/>
          </w:rPr>
          <w:t>Five tough questions for Trump on immigration</w:t>
        </w:r>
      </w:hyperlink>
      <w:r>
        <w:rPr>
          <w:rFonts w:ascii="Times New Roman" w:hAnsi="Times New Roman" w:cs="Times New Roman"/>
          <w:sz w:val="32"/>
          <w:szCs w:val="32"/>
        </w:rPr>
        <w:t> By Mike Lillis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2311" w:history="1">
        <w:r>
          <w:rPr>
            <w:rFonts w:ascii="Times New Roman" w:hAnsi="Times New Roman" w:cs="Times New Roman"/>
            <w:sz w:val="32"/>
            <w:szCs w:val="32"/>
            <w:u w:val="single"/>
          </w:rPr>
          <w:t>Reports: Immigration programs benefit the economy, families</w:t>
        </w:r>
      </w:hyperlink>
      <w:r>
        <w:rPr>
          <w:rFonts w:ascii="Times New Roman" w:hAnsi="Times New Roman" w:cs="Times New Roman"/>
          <w:sz w:val="32"/>
          <w:szCs w:val="32"/>
        </w:rPr>
        <w:t> By Lydia Wheeler</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2312" w:history="1">
        <w:r>
          <w:rPr>
            <w:rFonts w:ascii="Times New Roman" w:hAnsi="Times New Roman" w:cs="Times New Roman"/>
            <w:sz w:val="32"/>
            <w:szCs w:val="32"/>
            <w:u w:val="single"/>
          </w:rPr>
          <w:t>Immigration Agents Discover New Freedom to Deport Under Trump</w:t>
        </w:r>
      </w:hyperlink>
      <w:r>
        <w:rPr>
          <w:rFonts w:ascii="Times New Roman" w:hAnsi="Times New Roman" w:cs="Times New Roman"/>
          <w:sz w:val="32"/>
          <w:szCs w:val="32"/>
        </w:rPr>
        <w:t> By Nicholas Kulish, Caitlin Dickerson and Ron Nixon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2313" w:history="1">
        <w:r>
          <w:rPr>
            <w:rFonts w:ascii="Times New Roman" w:hAnsi="Times New Roman" w:cs="Times New Roman"/>
            <w:sz w:val="32"/>
            <w:szCs w:val="32"/>
            <w:u w:val="single"/>
          </w:rPr>
          <w:t>He's a Local Pillar in a Trump Town. Now He Could Be Deported.</w:t>
        </w:r>
      </w:hyperlink>
      <w:r>
        <w:rPr>
          <w:rFonts w:ascii="Times New Roman" w:hAnsi="Times New Roman" w:cs="Times New Roman"/>
          <w:sz w:val="32"/>
          <w:szCs w:val="32"/>
        </w:rPr>
        <w:t> By Monica Davey</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314" w:history="1">
        <w:r>
          <w:rPr>
            <w:rFonts w:ascii="Times New Roman" w:hAnsi="Times New Roman" w:cs="Times New Roman"/>
            <w:sz w:val="32"/>
            <w:szCs w:val="32"/>
            <w:u w:val="single"/>
          </w:rPr>
          <w:t>After Trump's immigration order, anxiety grows in Florida's farm fields</w:t>
        </w:r>
      </w:hyperlink>
      <w:r>
        <w:rPr>
          <w:rFonts w:ascii="Times New Roman" w:hAnsi="Times New Roman" w:cs="Times New Roman"/>
          <w:sz w:val="32"/>
          <w:szCs w:val="32"/>
        </w:rPr>
        <w:t> By Robert Samuels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315" w:history="1">
        <w:r>
          <w:rPr>
            <w:rFonts w:ascii="Times New Roman" w:hAnsi="Times New Roman" w:cs="Times New Roman"/>
            <w:sz w:val="32"/>
            <w:szCs w:val="32"/>
            <w:u w:val="single"/>
          </w:rPr>
          <w:t>Beloved children's author speaks out about her detainment at U.S. airport</w:t>
        </w:r>
      </w:hyperlink>
      <w:r>
        <w:rPr>
          <w:rFonts w:ascii="Times New Roman" w:hAnsi="Times New Roman" w:cs="Times New Roman"/>
          <w:sz w:val="32"/>
          <w:szCs w:val="32"/>
        </w:rPr>
        <w:t> By Nora Krug</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316" w:history="1">
        <w:r>
          <w:rPr>
            <w:rFonts w:ascii="Times New Roman" w:hAnsi="Times New Roman" w:cs="Times New Roman"/>
            <w:sz w:val="32"/>
            <w:szCs w:val="32"/>
            <w:u w:val="single"/>
          </w:rPr>
          <w:t>McAuliffe says Trump administration promises no random immigration arrests</w:t>
        </w:r>
      </w:hyperlink>
      <w:r>
        <w:rPr>
          <w:rFonts w:ascii="Times New Roman" w:hAnsi="Times New Roman" w:cs="Times New Roman"/>
          <w:sz w:val="32"/>
          <w:szCs w:val="32"/>
        </w:rPr>
        <w:t> By Gregory S. Schneider</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317" w:history="1">
        <w:r>
          <w:rPr>
            <w:rFonts w:ascii="Times New Roman" w:hAnsi="Times New Roman" w:cs="Times New Roman"/>
            <w:sz w:val="32"/>
            <w:szCs w:val="32"/>
            <w:u w:val="single"/>
          </w:rPr>
          <w:t>'It's fear, fear, fear': As enforcement increase, more immigrants avoid public places</w:t>
        </w:r>
      </w:hyperlink>
      <w:r>
        <w:rPr>
          <w:rFonts w:ascii="Times New Roman" w:hAnsi="Times New Roman" w:cs="Times New Roman"/>
          <w:sz w:val="32"/>
          <w:szCs w:val="32"/>
        </w:rPr>
        <w:t> By Arelis R. Hernández and Patricia Sullivan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w:t>
      </w:r>
      <w:hyperlink r:id="rId2318" w:history="1">
        <w:r>
          <w:rPr>
            <w:rFonts w:ascii="Times New Roman" w:hAnsi="Times New Roman" w:cs="Times New Roman"/>
            <w:sz w:val="32"/>
            <w:szCs w:val="32"/>
            <w:u w:val="single"/>
          </w:rPr>
          <w:t>Indian Workers in U.S. Fear Trump H-1B Visa Crackdown</w:t>
        </w:r>
      </w:hyperlink>
      <w:r>
        <w:rPr>
          <w:rFonts w:ascii="Times New Roman" w:hAnsi="Times New Roman" w:cs="Times New Roman"/>
          <w:sz w:val="32"/>
          <w:szCs w:val="32"/>
        </w:rPr>
        <w:t> By Newley Purnell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USA Today</w:t>
      </w:r>
      <w:r>
        <w:rPr>
          <w:rFonts w:ascii="Times New Roman" w:hAnsi="Times New Roman" w:cs="Times New Roman"/>
          <w:sz w:val="32"/>
          <w:szCs w:val="32"/>
        </w:rPr>
        <w:t>: </w:t>
      </w:r>
      <w:hyperlink r:id="rId2319" w:history="1">
        <w:r>
          <w:rPr>
            <w:rFonts w:ascii="Times New Roman" w:hAnsi="Times New Roman" w:cs="Times New Roman"/>
            <w:sz w:val="32"/>
            <w:szCs w:val="32"/>
            <w:u w:val="single"/>
          </w:rPr>
          <w:t>Trump's quick deportation plan may be illegal, past immigration chiefs say</w:t>
        </w:r>
      </w:hyperlink>
      <w:r>
        <w:rPr>
          <w:rFonts w:ascii="Times New Roman" w:hAnsi="Times New Roman" w:cs="Times New Roman"/>
          <w:sz w:val="32"/>
          <w:szCs w:val="32"/>
        </w:rPr>
        <w:t> By Alan Gomez</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320" w:history="1">
        <w:r>
          <w:rPr>
            <w:rFonts w:ascii="Times New Roman" w:hAnsi="Times New Roman" w:cs="Times New Roman"/>
            <w:sz w:val="32"/>
            <w:szCs w:val="32"/>
            <w:u w:val="single"/>
          </w:rPr>
          <w:t>Release sought for immigrant who asked for protection order</w:t>
        </w:r>
      </w:hyperlink>
      <w:r>
        <w:rPr>
          <w:rFonts w:ascii="Times New Roman" w:hAnsi="Times New Roman" w:cs="Times New Roman"/>
          <w:sz w:val="32"/>
          <w:szCs w:val="32"/>
        </w:rPr>
        <w:t> By Astrid Galvan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321" w:history="1">
        <w:r>
          <w:rPr>
            <w:rFonts w:ascii="Times New Roman" w:hAnsi="Times New Roman" w:cs="Times New Roman"/>
            <w:sz w:val="32"/>
            <w:szCs w:val="32"/>
            <w:u w:val="single"/>
          </w:rPr>
          <w:t>DHS report casts doubt on need for Trump travel ban</w:t>
        </w:r>
      </w:hyperlink>
      <w:r>
        <w:rPr>
          <w:rFonts w:ascii="Times New Roman" w:hAnsi="Times New Roman" w:cs="Times New Roman"/>
          <w:sz w:val="32"/>
          <w:szCs w:val="32"/>
        </w:rPr>
        <w:t> By Matt Zapotosky</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w:t>
      </w:r>
      <w:hyperlink r:id="rId2322" w:history="1">
        <w:r>
          <w:rPr>
            <w:rFonts w:ascii="Times New Roman" w:hAnsi="Times New Roman" w:cs="Times New Roman"/>
            <w:sz w:val="32"/>
            <w:szCs w:val="32"/>
            <w:u w:val="single"/>
          </w:rPr>
          <w:t>Donald Trump Rejects Intelligence Report on Travel Ban</w:t>
        </w:r>
      </w:hyperlink>
      <w:r>
        <w:rPr>
          <w:rFonts w:ascii="Times New Roman" w:hAnsi="Times New Roman" w:cs="Times New Roman"/>
          <w:sz w:val="32"/>
          <w:szCs w:val="32"/>
        </w:rPr>
        <w:t> By Shane Harris</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Politico: </w:t>
      </w:r>
      <w:hyperlink r:id="rId2323" w:history="1">
        <w:r>
          <w:rPr>
            <w:rFonts w:ascii="Times New Roman" w:hAnsi="Times New Roman" w:cs="Times New Roman"/>
            <w:sz w:val="32"/>
            <w:szCs w:val="32"/>
            <w:u w:val="single"/>
          </w:rPr>
          <w:t>Brennan: Trump's travel ban won't help much</w:t>
        </w:r>
      </w:hyperlink>
      <w:r>
        <w:rPr>
          <w:rFonts w:ascii="Times New Roman" w:hAnsi="Times New Roman" w:cs="Times New Roman"/>
          <w:sz w:val="32"/>
          <w:szCs w:val="32"/>
        </w:rPr>
        <w:t> By Madeline Conway</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CNN</w:t>
      </w:r>
      <w:r>
        <w:rPr>
          <w:rFonts w:ascii="Times New Roman" w:hAnsi="Times New Roman" w:cs="Times New Roman"/>
          <w:sz w:val="32"/>
          <w:szCs w:val="32"/>
        </w:rPr>
        <w:t>: </w:t>
      </w:r>
      <w:hyperlink r:id="rId2324" w:history="1">
        <w:r>
          <w:rPr>
            <w:rFonts w:ascii="Times New Roman" w:hAnsi="Times New Roman" w:cs="Times New Roman"/>
            <w:sz w:val="32"/>
            <w:szCs w:val="32"/>
            <w:u w:val="single"/>
          </w:rPr>
          <w:t>DHS's Kelly promises softer stance on immigration, travel ban</w:t>
        </w:r>
      </w:hyperlink>
      <w:r>
        <w:rPr>
          <w:rFonts w:ascii="Times New Roman" w:hAnsi="Times New Roman" w:cs="Times New Roman"/>
          <w:sz w:val="32"/>
          <w:szCs w:val="32"/>
        </w:rPr>
        <w:t> By Tom LoBianco</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2325" w:history="1">
        <w:r>
          <w:rPr>
            <w:rFonts w:ascii="Times New Roman" w:hAnsi="Times New Roman" w:cs="Times New Roman"/>
            <w:sz w:val="32"/>
            <w:szCs w:val="32"/>
            <w:u w:val="single"/>
          </w:rPr>
          <w:t>Trump Immigration Policies Pose Conflict for Police in 'Sanctuary Cities'</w:t>
        </w:r>
      </w:hyperlink>
      <w:r>
        <w:rPr>
          <w:rFonts w:ascii="Times New Roman" w:hAnsi="Times New Roman" w:cs="Times New Roman"/>
          <w:sz w:val="32"/>
          <w:szCs w:val="32"/>
        </w:rPr>
        <w:t> By Farah Stockman and J. David Goodman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326" w:history="1">
        <w:r>
          <w:rPr>
            <w:rFonts w:ascii="Times New Roman" w:hAnsi="Times New Roman" w:cs="Times New Roman"/>
            <w:sz w:val="32"/>
            <w:szCs w:val="32"/>
            <w:u w:val="single"/>
          </w:rPr>
          <w:t>Montgomery County struggles to strike a balance in the nation's immigration fight</w:t>
        </w:r>
      </w:hyperlink>
      <w:r>
        <w:rPr>
          <w:rFonts w:ascii="Times New Roman" w:hAnsi="Times New Roman" w:cs="Times New Roman"/>
          <w:sz w:val="32"/>
          <w:szCs w:val="32"/>
        </w:rPr>
        <w:t> By Bill Turque</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Univision</w:t>
      </w:r>
      <w:r>
        <w:rPr>
          <w:rFonts w:ascii="Times New Roman" w:hAnsi="Times New Roman" w:cs="Times New Roman"/>
          <w:sz w:val="32"/>
          <w:szCs w:val="32"/>
        </w:rPr>
        <w:t>: </w:t>
      </w:r>
      <w:hyperlink r:id="rId2327" w:history="1">
        <w:r>
          <w:rPr>
            <w:rFonts w:ascii="Times New Roman" w:hAnsi="Times New Roman" w:cs="Times New Roman"/>
            <w:sz w:val="32"/>
            <w:szCs w:val="32"/>
            <w:u w:val="single"/>
          </w:rPr>
          <w:t>What exactly are sanctuary cities? The problem with using a term that few can define</w:t>
        </w:r>
      </w:hyperlink>
      <w:r>
        <w:rPr>
          <w:rFonts w:ascii="Times New Roman" w:hAnsi="Times New Roman" w:cs="Times New Roman"/>
          <w:sz w:val="32"/>
          <w:szCs w:val="32"/>
        </w:rPr>
        <w:t> By Melvin Felix</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328" w:history="1">
        <w:r>
          <w:rPr>
            <w:rFonts w:ascii="Times New Roman" w:hAnsi="Times New Roman" w:cs="Times New Roman"/>
            <w:sz w:val="32"/>
            <w:szCs w:val="32"/>
            <w:u w:val="single"/>
          </w:rPr>
          <w:t>Detained 'dreamer' declines bond hearing for release</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329" w:history="1">
        <w:r>
          <w:rPr>
            <w:rFonts w:ascii="Times New Roman" w:hAnsi="Times New Roman" w:cs="Times New Roman"/>
            <w:sz w:val="32"/>
            <w:szCs w:val="32"/>
            <w:u w:val="single"/>
          </w:rPr>
          <w:t>Foster, Fox call for unity at rally for immigration rights</w:t>
        </w:r>
      </w:hyperlink>
      <w:r>
        <w:rPr>
          <w:rFonts w:ascii="Times New Roman" w:hAnsi="Times New Roman" w:cs="Times New Roman"/>
          <w:sz w:val="32"/>
          <w:szCs w:val="32"/>
        </w:rPr>
        <w:t> By Lindsey Bahr</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330" w:history="1">
        <w:r>
          <w:rPr>
            <w:rFonts w:ascii="Times New Roman" w:hAnsi="Times New Roman" w:cs="Times New Roman"/>
            <w:sz w:val="32"/>
            <w:szCs w:val="32"/>
            <w:u w:val="single"/>
          </w:rPr>
          <w:t>Democrats inviting immigrants to Trump's speech to Congress</w:t>
        </w:r>
      </w:hyperlink>
      <w:r>
        <w:rPr>
          <w:rFonts w:ascii="Times New Roman" w:hAnsi="Times New Roman" w:cs="Times New Roman"/>
          <w:sz w:val="32"/>
          <w:szCs w:val="32"/>
        </w:rPr>
        <w:t> By Kevin Freking</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331" w:history="1">
        <w:r>
          <w:rPr>
            <w:rFonts w:ascii="Times New Roman" w:hAnsi="Times New Roman" w:cs="Times New Roman"/>
            <w:sz w:val="32"/>
            <w:szCs w:val="32"/>
            <w:u w:val="single"/>
          </w:rPr>
          <w:t>US Officials Not Yet Authorized to Vet Pacific Refugees</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2332" w:history="1">
        <w:r>
          <w:rPr>
            <w:rFonts w:ascii="Times New Roman" w:hAnsi="Times New Roman" w:cs="Times New Roman"/>
            <w:sz w:val="32"/>
            <w:szCs w:val="32"/>
            <w:u w:val="single"/>
          </w:rPr>
          <w:t>Trump's Soft Spot for Dreamers Alienates Immigration Hard-Liners</w:t>
        </w:r>
      </w:hyperlink>
      <w:r>
        <w:rPr>
          <w:rFonts w:ascii="Times New Roman" w:hAnsi="Times New Roman" w:cs="Times New Roman"/>
          <w:sz w:val="32"/>
          <w:szCs w:val="32"/>
        </w:rPr>
        <w:t> By Julie Hirschfeld Davis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2333" w:history="1">
        <w:r>
          <w:rPr>
            <w:rFonts w:ascii="Times New Roman" w:hAnsi="Times New Roman" w:cs="Times New Roman"/>
            <w:sz w:val="32"/>
            <w:szCs w:val="32"/>
            <w:u w:val="single"/>
          </w:rPr>
          <w:t>New York Today: Refugee, Immigrant and Citizen</w:t>
        </w:r>
      </w:hyperlink>
      <w:r>
        <w:rPr>
          <w:rFonts w:ascii="Times New Roman" w:hAnsi="Times New Roman" w:cs="Times New Roman"/>
          <w:sz w:val="32"/>
          <w:szCs w:val="32"/>
        </w:rPr>
        <w:t> By Alexandra S. Levine</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334" w:history="1">
        <w:r>
          <w:rPr>
            <w:rFonts w:ascii="Times New Roman" w:hAnsi="Times New Roman" w:cs="Times New Roman"/>
            <w:sz w:val="32"/>
            <w:szCs w:val="32"/>
            <w:u w:val="single"/>
          </w:rPr>
          <w:t>'Everyone's nervous': Some students in India rethink U.S. study plans after Kansas shooting</w:t>
        </w:r>
      </w:hyperlink>
      <w:r>
        <w:rPr>
          <w:rFonts w:ascii="Times New Roman" w:hAnsi="Times New Roman" w:cs="Times New Roman"/>
          <w:sz w:val="32"/>
          <w:szCs w:val="32"/>
        </w:rPr>
        <w:t> By Annie Gowen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335" w:history="1">
        <w:r>
          <w:rPr>
            <w:rFonts w:ascii="Times New Roman" w:hAnsi="Times New Roman" w:cs="Times New Roman"/>
            <w:sz w:val="32"/>
            <w:szCs w:val="32"/>
            <w:u w:val="single"/>
          </w:rPr>
          <w:t>Warren Buffett praises 'talented and ambitious immigrants' in shareholder letter</w:t>
        </w:r>
      </w:hyperlink>
      <w:r>
        <w:rPr>
          <w:rFonts w:ascii="Times New Roman" w:hAnsi="Times New Roman" w:cs="Times New Roman"/>
          <w:sz w:val="32"/>
          <w:szCs w:val="32"/>
        </w:rPr>
        <w:t> By Avi Selk</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336" w:history="1">
        <w:r>
          <w:rPr>
            <w:rFonts w:ascii="Times New Roman" w:hAnsi="Times New Roman" w:cs="Times New Roman"/>
            <w:sz w:val="32"/>
            <w:szCs w:val="32"/>
            <w:u w:val="single"/>
          </w:rPr>
          <w:t>Muhammad Ali's son was not detained because he's Muslim, Customs officials say</w:t>
        </w:r>
      </w:hyperlink>
      <w:r>
        <w:rPr>
          <w:rFonts w:ascii="Times New Roman" w:hAnsi="Times New Roman" w:cs="Times New Roman"/>
          <w:sz w:val="32"/>
          <w:szCs w:val="32"/>
        </w:rPr>
        <w:t> By Marissa Payne and Cindy Boren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Courier Journal</w:t>
      </w:r>
      <w:r>
        <w:rPr>
          <w:rFonts w:ascii="Times New Roman" w:hAnsi="Times New Roman" w:cs="Times New Roman"/>
          <w:sz w:val="32"/>
          <w:szCs w:val="32"/>
        </w:rPr>
        <w:t>: </w:t>
      </w:r>
      <w:hyperlink r:id="rId2337" w:history="1">
        <w:r>
          <w:rPr>
            <w:rFonts w:ascii="Times New Roman" w:hAnsi="Times New Roman" w:cs="Times New Roman"/>
            <w:sz w:val="32"/>
            <w:szCs w:val="32"/>
            <w:u w:val="single"/>
          </w:rPr>
          <w:t>Muhammad Ali Jr. questioned by immigration officials at Florida airport</w:t>
        </w:r>
      </w:hyperlink>
      <w:r>
        <w:rPr>
          <w:rFonts w:ascii="Times New Roman" w:hAnsi="Times New Roman" w:cs="Times New Roman"/>
          <w:sz w:val="32"/>
          <w:szCs w:val="32"/>
        </w:rPr>
        <w:t> By Danielle Lerner</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Atlantic</w:t>
      </w:r>
      <w:r>
        <w:rPr>
          <w:rFonts w:ascii="Times New Roman" w:hAnsi="Times New Roman" w:cs="Times New Roman"/>
          <w:sz w:val="32"/>
          <w:szCs w:val="32"/>
        </w:rPr>
        <w:t>: </w:t>
      </w:r>
      <w:hyperlink r:id="rId2338" w:history="1">
        <w:r>
          <w:rPr>
            <w:rFonts w:ascii="Times New Roman" w:hAnsi="Times New Roman" w:cs="Times New Roman"/>
            <w:sz w:val="32"/>
            <w:szCs w:val="32"/>
            <w:u w:val="single"/>
          </w:rPr>
          <w:t>An Actual False-Flag Operation at CPAC</w:t>
        </w:r>
      </w:hyperlink>
      <w:r>
        <w:rPr>
          <w:rFonts w:ascii="Times New Roman" w:hAnsi="Times New Roman" w:cs="Times New Roman"/>
          <w:sz w:val="32"/>
          <w:szCs w:val="32"/>
        </w:rPr>
        <w:t> By Elaine Godfrey</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Miami Herald</w:t>
      </w:r>
      <w:r>
        <w:rPr>
          <w:rFonts w:ascii="Times New Roman" w:hAnsi="Times New Roman" w:cs="Times New Roman"/>
          <w:sz w:val="32"/>
          <w:szCs w:val="32"/>
        </w:rPr>
        <w:t>: </w:t>
      </w:r>
      <w:hyperlink r:id="rId2339" w:history="1">
        <w:r>
          <w:rPr>
            <w:rFonts w:ascii="Times New Roman" w:hAnsi="Times New Roman" w:cs="Times New Roman"/>
            <w:sz w:val="32"/>
            <w:szCs w:val="32"/>
            <w:u w:val="single"/>
          </w:rPr>
          <w:t>He tore off his chef's coat and told a black-tie crowd, 'I am an immigrant'</w:t>
        </w:r>
      </w:hyperlink>
      <w:r>
        <w:rPr>
          <w:rFonts w:ascii="Times New Roman" w:hAnsi="Times New Roman" w:cs="Times New Roman"/>
          <w:sz w:val="32"/>
          <w:szCs w:val="32"/>
        </w:rPr>
        <w:t> By Carlos Frias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Fox</w:t>
      </w:r>
      <w:r>
        <w:rPr>
          <w:rFonts w:ascii="Times New Roman" w:hAnsi="Times New Roman" w:cs="Times New Roman"/>
          <w:sz w:val="32"/>
          <w:szCs w:val="32"/>
        </w:rPr>
        <w:t>: </w:t>
      </w:r>
      <w:hyperlink r:id="rId2340" w:history="1">
        <w:r>
          <w:rPr>
            <w:rFonts w:ascii="Times New Roman" w:hAnsi="Times New Roman" w:cs="Times New Roman"/>
            <w:sz w:val="32"/>
            <w:szCs w:val="32"/>
            <w:u w:val="single"/>
          </w:rPr>
          <w:t>Iranian director Asghar Farhadi wins Oscar, says in statement U.S. 'disrespected' his country, others</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(Editorial): </w:t>
      </w:r>
      <w:hyperlink r:id="rId2341" w:history="1">
        <w:r>
          <w:rPr>
            <w:rFonts w:ascii="Times New Roman" w:hAnsi="Times New Roman" w:cs="Times New Roman"/>
            <w:sz w:val="32"/>
            <w:szCs w:val="32"/>
            <w:u w:val="single"/>
          </w:rPr>
          <w:t>The Immigration Facts Donald Trump Doesn't Like</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La Opinión</w:t>
      </w:r>
      <w:r>
        <w:rPr>
          <w:rFonts w:ascii="Times New Roman" w:hAnsi="Times New Roman" w:cs="Times New Roman"/>
          <w:sz w:val="32"/>
          <w:szCs w:val="32"/>
        </w:rPr>
        <w:t> (Editorial): </w:t>
      </w:r>
      <w:hyperlink r:id="rId2342" w:history="1">
        <w:r>
          <w:rPr>
            <w:rFonts w:ascii="Times New Roman" w:hAnsi="Times New Roman" w:cs="Times New Roman"/>
            <w:sz w:val="32"/>
            <w:szCs w:val="32"/>
            <w:u w:val="single"/>
          </w:rPr>
          <w:t>Mexico at a crossroads</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(Op-Ed): </w:t>
      </w:r>
      <w:hyperlink r:id="rId2343" w:history="1">
        <w:r>
          <w:rPr>
            <w:rFonts w:ascii="Times New Roman" w:hAnsi="Times New Roman" w:cs="Times New Roman"/>
            <w:sz w:val="32"/>
            <w:szCs w:val="32"/>
            <w:u w:val="single"/>
          </w:rPr>
          <w:t>The Immigration Debate We Need</w:t>
        </w:r>
      </w:hyperlink>
      <w:r>
        <w:rPr>
          <w:rFonts w:ascii="Times New Roman" w:hAnsi="Times New Roman" w:cs="Times New Roman"/>
          <w:sz w:val="32"/>
          <w:szCs w:val="32"/>
        </w:rPr>
        <w:t> By George Borjas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(Op-Ed): </w:t>
      </w:r>
      <w:hyperlink r:id="rId2344" w:history="1">
        <w:r>
          <w:rPr>
            <w:rFonts w:ascii="Times New Roman" w:hAnsi="Times New Roman" w:cs="Times New Roman"/>
            <w:sz w:val="32"/>
            <w:szCs w:val="32"/>
            <w:u w:val="single"/>
          </w:rPr>
          <w:t>What It's Like to Have Your Parents Deported</w:t>
        </w:r>
      </w:hyperlink>
      <w:r>
        <w:rPr>
          <w:rFonts w:ascii="Times New Roman" w:hAnsi="Times New Roman" w:cs="Times New Roman"/>
          <w:sz w:val="32"/>
          <w:szCs w:val="32"/>
        </w:rPr>
        <w:t> By Paola Benefo</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(LTE): </w:t>
      </w:r>
      <w:hyperlink r:id="rId2345" w:history="1">
        <w:r>
          <w:rPr>
            <w:rFonts w:ascii="Times New Roman" w:hAnsi="Times New Roman" w:cs="Times New Roman"/>
            <w:sz w:val="32"/>
            <w:szCs w:val="32"/>
            <w:u w:val="single"/>
          </w:rPr>
          <w:t>Fearing for Miss Liberty</w:t>
        </w:r>
      </w:hyperlink>
      <w:r>
        <w:rPr>
          <w:rFonts w:ascii="Times New Roman" w:hAnsi="Times New Roman" w:cs="Times New Roman"/>
          <w:sz w:val="32"/>
          <w:szCs w:val="32"/>
        </w:rPr>
        <w:t> By Keith Edmonson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 </w:t>
      </w:r>
      <w:r>
        <w:rPr>
          <w:rFonts w:ascii="Times New Roman" w:hAnsi="Times New Roman" w:cs="Times New Roman"/>
          <w:sz w:val="32"/>
          <w:szCs w:val="32"/>
        </w:rPr>
        <w:t>(Op-Ed): </w:t>
      </w:r>
      <w:hyperlink r:id="rId2346" w:history="1">
        <w:r>
          <w:rPr>
            <w:rFonts w:ascii="Times New Roman" w:hAnsi="Times New Roman" w:cs="Times New Roman"/>
            <w:sz w:val="32"/>
            <w:szCs w:val="32"/>
            <w:u w:val="single"/>
          </w:rPr>
          <w:t>The new immigration order: A disaster in the making</w:t>
        </w:r>
      </w:hyperlink>
      <w:r>
        <w:rPr>
          <w:rFonts w:ascii="Times New Roman" w:hAnsi="Times New Roman" w:cs="Times New Roman"/>
          <w:sz w:val="32"/>
          <w:szCs w:val="32"/>
        </w:rPr>
        <w:t> By Janet Murguía</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CNBC</w:t>
      </w:r>
      <w:r>
        <w:rPr>
          <w:rFonts w:ascii="Times New Roman" w:hAnsi="Times New Roman" w:cs="Times New Roman"/>
          <w:sz w:val="32"/>
          <w:szCs w:val="32"/>
        </w:rPr>
        <w:t> (Op-Ed): </w:t>
      </w:r>
      <w:hyperlink r:id="rId2347" w:history="1">
        <w:r>
          <w:rPr>
            <w:rFonts w:ascii="Times New Roman" w:hAnsi="Times New Roman" w:cs="Times New Roman"/>
            <w:sz w:val="32"/>
            <w:szCs w:val="32"/>
            <w:u w:val="single"/>
          </w:rPr>
          <w:t>Here's the myth about being an undocumented immigrant that drives me crazy</w:t>
        </w:r>
      </w:hyperlink>
      <w:r>
        <w:rPr>
          <w:rFonts w:ascii="Times New Roman" w:hAnsi="Times New Roman" w:cs="Times New Roman"/>
          <w:sz w:val="32"/>
          <w:szCs w:val="32"/>
        </w:rPr>
        <w:t> By Julissa Arce</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Local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Miami Herald (Florida): </w:t>
      </w:r>
      <w:hyperlink r:id="rId2348" w:history="1">
        <w:r>
          <w:rPr>
            <w:rFonts w:ascii="Times New Roman" w:hAnsi="Times New Roman" w:cs="Times New Roman"/>
            <w:sz w:val="32"/>
            <w:szCs w:val="32"/>
            <w:u w:val="single"/>
          </w:rPr>
          <w:t>Miami immigration lawyers: Possible visa changes could devastate American economy</w:t>
        </w:r>
      </w:hyperlink>
      <w:r>
        <w:rPr>
          <w:rFonts w:ascii="Times New Roman" w:hAnsi="Times New Roman" w:cs="Times New Roman"/>
          <w:sz w:val="32"/>
          <w:szCs w:val="32"/>
        </w:rPr>
        <w:t> By Alfonso Chardy</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Denver7</w:t>
      </w:r>
      <w:r>
        <w:rPr>
          <w:rFonts w:ascii="Times New Roman" w:hAnsi="Times New Roman" w:cs="Times New Roman"/>
          <w:sz w:val="32"/>
          <w:szCs w:val="32"/>
        </w:rPr>
        <w:t> (Colorado): </w:t>
      </w:r>
      <w:hyperlink r:id="rId2349" w:history="1">
        <w:r>
          <w:rPr>
            <w:rFonts w:ascii="Times New Roman" w:hAnsi="Times New Roman" w:cs="Times New Roman"/>
            <w:sz w:val="32"/>
            <w:szCs w:val="32"/>
            <w:u w:val="single"/>
          </w:rPr>
          <w:t>Immigration attorney calls for clarification on White House, Homeland Security immigration orders</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MPR News</w:t>
      </w:r>
      <w:r>
        <w:rPr>
          <w:rFonts w:ascii="Times New Roman" w:hAnsi="Times New Roman" w:cs="Times New Roman"/>
          <w:sz w:val="32"/>
          <w:szCs w:val="32"/>
        </w:rPr>
        <w:t> (Minnesota): </w:t>
      </w:r>
      <w:hyperlink r:id="rId2350" w:history="1">
        <w:r>
          <w:rPr>
            <w:rFonts w:ascii="Times New Roman" w:hAnsi="Times New Roman" w:cs="Times New Roman"/>
            <w:sz w:val="32"/>
            <w:szCs w:val="32"/>
            <w:u w:val="single"/>
          </w:rPr>
          <w:t>Immigration lawyers, law enforcement address fears in West African immigrant community</w:t>
        </w:r>
      </w:hyperlink>
      <w:r>
        <w:rPr>
          <w:rFonts w:ascii="Times New Roman" w:hAnsi="Times New Roman" w:cs="Times New Roman"/>
          <w:sz w:val="32"/>
          <w:szCs w:val="32"/>
        </w:rPr>
        <w:t> By Peter Cox</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Star Tribune</w:t>
      </w:r>
      <w:r>
        <w:rPr>
          <w:rFonts w:ascii="Times New Roman" w:hAnsi="Times New Roman" w:cs="Times New Roman"/>
          <w:sz w:val="32"/>
          <w:szCs w:val="32"/>
        </w:rPr>
        <w:t> (Minnesota): </w:t>
      </w:r>
      <w:hyperlink r:id="rId2351" w:history="1">
        <w:r>
          <w:rPr>
            <w:rFonts w:ascii="Times New Roman" w:hAnsi="Times New Roman" w:cs="Times New Roman"/>
            <w:sz w:val="32"/>
            <w:szCs w:val="32"/>
            <w:u w:val="single"/>
          </w:rPr>
          <w:t>Immigration judges in Minnesota hit wall of cases</w:t>
        </w:r>
      </w:hyperlink>
      <w:r>
        <w:rPr>
          <w:rFonts w:ascii="Times New Roman" w:hAnsi="Times New Roman" w:cs="Times New Roman"/>
          <w:sz w:val="32"/>
          <w:szCs w:val="32"/>
        </w:rPr>
        <w:t> By Mila Koumpilova</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Pueblo Chieftain</w:t>
      </w:r>
      <w:r>
        <w:rPr>
          <w:rFonts w:ascii="Times New Roman" w:hAnsi="Times New Roman" w:cs="Times New Roman"/>
          <w:sz w:val="32"/>
          <w:szCs w:val="32"/>
        </w:rPr>
        <w:t> (Colorado): </w:t>
      </w:r>
      <w:hyperlink r:id="rId2352" w:history="1">
        <w:r>
          <w:rPr>
            <w:rFonts w:ascii="Times New Roman" w:hAnsi="Times New Roman" w:cs="Times New Roman"/>
            <w:sz w:val="32"/>
            <w:szCs w:val="32"/>
            <w:u w:val="single"/>
          </w:rPr>
          <w:t>Lawyer: Citizenship process is 'a tangled web'</w:t>
        </w:r>
      </w:hyperlink>
      <w:r>
        <w:rPr>
          <w:rFonts w:ascii="Times New Roman" w:hAnsi="Times New Roman" w:cs="Times New Roman"/>
          <w:sz w:val="32"/>
          <w:szCs w:val="32"/>
        </w:rPr>
        <w:t> By Anthony Mestas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Oregonian</w:t>
      </w:r>
      <w:r>
        <w:rPr>
          <w:rFonts w:ascii="Times New Roman" w:hAnsi="Times New Roman" w:cs="Times New Roman"/>
          <w:sz w:val="32"/>
          <w:szCs w:val="32"/>
        </w:rPr>
        <w:t>: </w:t>
      </w:r>
      <w:hyperlink r:id="rId2353" w:history="1">
        <w:r>
          <w:rPr>
            <w:rFonts w:ascii="Times New Roman" w:hAnsi="Times New Roman" w:cs="Times New Roman"/>
            <w:sz w:val="32"/>
            <w:szCs w:val="32"/>
            <w:u w:val="single"/>
          </w:rPr>
          <w:t>Gov. Kate Brown urges Trump administration to back off of immigration raids</w:t>
        </w:r>
      </w:hyperlink>
      <w:r>
        <w:rPr>
          <w:rFonts w:ascii="Times New Roman" w:hAnsi="Times New Roman" w:cs="Times New Roman"/>
          <w:sz w:val="32"/>
          <w:szCs w:val="32"/>
        </w:rPr>
        <w:t> By Anna Marum</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Los Angeles Times</w:t>
      </w:r>
      <w:r>
        <w:rPr>
          <w:rFonts w:ascii="Times New Roman" w:hAnsi="Times New Roman" w:cs="Times New Roman"/>
          <w:sz w:val="32"/>
          <w:szCs w:val="32"/>
        </w:rPr>
        <w:t>: </w:t>
      </w:r>
      <w:hyperlink r:id="rId2354" w:history="1">
        <w:r>
          <w:rPr>
            <w:rFonts w:ascii="Times New Roman" w:hAnsi="Times New Roman" w:cs="Times New Roman"/>
            <w:sz w:val="32"/>
            <w:szCs w:val="32"/>
            <w:u w:val="single"/>
          </w:rPr>
          <w:t>Santa Cruz and federal agents in war of words over whether a gang sweep was really a secret immigration raid</w:t>
        </w:r>
      </w:hyperlink>
      <w:r>
        <w:rPr>
          <w:rFonts w:ascii="Times New Roman" w:hAnsi="Times New Roman" w:cs="Times New Roman"/>
          <w:sz w:val="32"/>
          <w:szCs w:val="32"/>
        </w:rPr>
        <w:t> By Richard Winton and James Queally</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Huffington Post</w:t>
      </w:r>
      <w:r>
        <w:rPr>
          <w:rFonts w:ascii="Times New Roman" w:hAnsi="Times New Roman" w:cs="Times New Roman"/>
          <w:sz w:val="32"/>
          <w:szCs w:val="32"/>
        </w:rPr>
        <w:t>: </w:t>
      </w:r>
      <w:hyperlink r:id="rId2355" w:history="1">
        <w:r>
          <w:rPr>
            <w:rFonts w:ascii="Times New Roman" w:hAnsi="Times New Roman" w:cs="Times New Roman"/>
            <w:sz w:val="32"/>
            <w:szCs w:val="32"/>
            <w:u w:val="single"/>
          </w:rPr>
          <w:t>Santa Cruz Police Accuse Homeland Security Of Lying To Cover Up Immigrant Sweep</w:t>
        </w:r>
      </w:hyperlink>
      <w:r>
        <w:rPr>
          <w:rFonts w:ascii="Times New Roman" w:hAnsi="Times New Roman" w:cs="Times New Roman"/>
          <w:sz w:val="32"/>
          <w:szCs w:val="32"/>
        </w:rPr>
        <w:t> By Mary Papenfuss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Sun Sentinel</w:t>
      </w:r>
      <w:r>
        <w:rPr>
          <w:rFonts w:ascii="Times New Roman" w:hAnsi="Times New Roman" w:cs="Times New Roman"/>
          <w:sz w:val="32"/>
          <w:szCs w:val="32"/>
        </w:rPr>
        <w:t> (Florida): </w:t>
      </w:r>
      <w:hyperlink r:id="rId2356" w:history="1">
        <w:r>
          <w:rPr>
            <w:rFonts w:ascii="Times New Roman" w:hAnsi="Times New Roman" w:cs="Times New Roman"/>
            <w:sz w:val="32"/>
            <w:szCs w:val="32"/>
            <w:u w:val="single"/>
          </w:rPr>
          <w:t>Report: Undocumented immigrants contribute $437 million to South Florida economy</w:t>
        </w:r>
      </w:hyperlink>
      <w:r>
        <w:rPr>
          <w:rFonts w:ascii="Times New Roman" w:hAnsi="Times New Roman" w:cs="Times New Roman"/>
          <w:sz w:val="32"/>
          <w:szCs w:val="32"/>
        </w:rPr>
        <w:t> By Marcia Heroux Pounds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Fox 8</w:t>
      </w:r>
      <w:r>
        <w:rPr>
          <w:rFonts w:ascii="Times New Roman" w:hAnsi="Times New Roman" w:cs="Times New Roman"/>
          <w:sz w:val="32"/>
          <w:szCs w:val="32"/>
        </w:rPr>
        <w:t> (North Carolina): </w:t>
      </w:r>
      <w:hyperlink r:id="rId2357" w:history="1">
        <w:r>
          <w:rPr>
            <w:rFonts w:ascii="Times New Roman" w:hAnsi="Times New Roman" w:cs="Times New Roman"/>
            <w:sz w:val="32"/>
            <w:szCs w:val="32"/>
            <w:u w:val="single"/>
          </w:rPr>
          <w:t>Greensboro City Council considers in-state tuition for DACA students</w:t>
        </w:r>
      </w:hyperlink>
      <w:r>
        <w:rPr>
          <w:rFonts w:ascii="Times New Roman" w:hAnsi="Times New Roman" w:cs="Times New Roman"/>
          <w:sz w:val="32"/>
          <w:szCs w:val="32"/>
        </w:rPr>
        <w:t> By Adrienne Dipiazza</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Huffington Post</w:t>
      </w:r>
      <w:r>
        <w:rPr>
          <w:rFonts w:ascii="Times New Roman" w:hAnsi="Times New Roman" w:cs="Times New Roman"/>
          <w:sz w:val="32"/>
          <w:szCs w:val="32"/>
        </w:rPr>
        <w:t> (Delaware): </w:t>
      </w:r>
      <w:hyperlink r:id="rId2358" w:history="1">
        <w:r>
          <w:rPr>
            <w:rFonts w:ascii="Times New Roman" w:hAnsi="Times New Roman" w:cs="Times New Roman"/>
            <w:sz w:val="32"/>
            <w:szCs w:val="32"/>
            <w:u w:val="single"/>
          </w:rPr>
          <w:t>Buoyed By Anti-Trump Activism, Democrat Wins Delaware Special Election</w:t>
        </w:r>
      </w:hyperlink>
      <w:r>
        <w:rPr>
          <w:rFonts w:ascii="Times New Roman" w:hAnsi="Times New Roman" w:cs="Times New Roman"/>
          <w:sz w:val="32"/>
          <w:szCs w:val="32"/>
        </w:rPr>
        <w:t> By Paul Blumenthal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Houston Chronicle</w:t>
      </w:r>
      <w:r>
        <w:rPr>
          <w:rFonts w:ascii="Times New Roman" w:hAnsi="Times New Roman" w:cs="Times New Roman"/>
          <w:sz w:val="32"/>
          <w:szCs w:val="32"/>
        </w:rPr>
        <w:t>: </w:t>
      </w:r>
      <w:hyperlink r:id="rId2359" w:history="1">
        <w:r>
          <w:rPr>
            <w:rFonts w:ascii="Times New Roman" w:hAnsi="Times New Roman" w:cs="Times New Roman"/>
            <w:sz w:val="32"/>
            <w:szCs w:val="32"/>
            <w:u w:val="single"/>
          </w:rPr>
          <w:t>Texas builders fear fallout of immigration crackdown on workforce</w:t>
        </w:r>
      </w:hyperlink>
      <w:r>
        <w:rPr>
          <w:rFonts w:ascii="Times New Roman" w:hAnsi="Times New Roman" w:cs="Times New Roman"/>
          <w:sz w:val="32"/>
          <w:szCs w:val="32"/>
        </w:rPr>
        <w:t> By Dylan Baddour</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Oregonian</w:t>
      </w:r>
      <w:r>
        <w:rPr>
          <w:rFonts w:ascii="Times New Roman" w:hAnsi="Times New Roman" w:cs="Times New Roman"/>
          <w:sz w:val="32"/>
          <w:szCs w:val="32"/>
        </w:rPr>
        <w:t> (Editorial): </w:t>
      </w:r>
      <w:hyperlink r:id="rId2360" w:history="1">
        <w:r>
          <w:rPr>
            <w:rFonts w:ascii="Times New Roman" w:hAnsi="Times New Roman" w:cs="Times New Roman"/>
            <w:sz w:val="32"/>
            <w:szCs w:val="32"/>
            <w:u w:val="single"/>
          </w:rPr>
          <w:t>As Trump prepares to unveil new ban, don't forget Fatemeh: Editorial</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Sun Sentinel</w:t>
      </w:r>
      <w:r>
        <w:rPr>
          <w:rFonts w:ascii="Times New Roman" w:hAnsi="Times New Roman" w:cs="Times New Roman"/>
          <w:sz w:val="32"/>
          <w:szCs w:val="32"/>
        </w:rPr>
        <w:t> (Editorial): </w:t>
      </w:r>
      <w:hyperlink r:id="rId2361" w:history="1">
        <w:r>
          <w:rPr>
            <w:rFonts w:ascii="Times New Roman" w:hAnsi="Times New Roman" w:cs="Times New Roman"/>
            <w:sz w:val="32"/>
            <w:szCs w:val="32"/>
            <w:u w:val="single"/>
          </w:rPr>
          <w:t>President Trump's immigration policies hurt Florida</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Crain's Cleveland Business</w:t>
      </w:r>
      <w:r>
        <w:rPr>
          <w:rFonts w:ascii="Times New Roman" w:hAnsi="Times New Roman" w:cs="Times New Roman"/>
          <w:sz w:val="32"/>
          <w:szCs w:val="32"/>
        </w:rPr>
        <w:t> (Op-Ed): </w:t>
      </w:r>
      <w:hyperlink r:id="rId2362" w:history="1">
        <w:r>
          <w:rPr>
            <w:rFonts w:ascii="Times New Roman" w:hAnsi="Times New Roman" w:cs="Times New Roman"/>
            <w:sz w:val="32"/>
            <w:szCs w:val="32"/>
            <w:u w:val="single"/>
          </w:rPr>
          <w:t>Personal View: New data show economic impact of immigrants</w:t>
        </w:r>
      </w:hyperlink>
      <w:r>
        <w:rPr>
          <w:rFonts w:ascii="Times New Roman" w:hAnsi="Times New Roman" w:cs="Times New Roman"/>
          <w:sz w:val="32"/>
          <w:szCs w:val="32"/>
        </w:rPr>
        <w:t> By Joe Cimperman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Cleveland Plain Dealer</w:t>
      </w:r>
      <w:r>
        <w:rPr>
          <w:rFonts w:ascii="Times New Roman" w:hAnsi="Times New Roman" w:cs="Times New Roman"/>
          <w:sz w:val="32"/>
          <w:szCs w:val="32"/>
        </w:rPr>
        <w:t> (Op-Ed): </w:t>
      </w:r>
      <w:hyperlink r:id="rId2363" w:history="1">
        <w:r>
          <w:rPr>
            <w:rFonts w:ascii="Times New Roman" w:hAnsi="Times New Roman" w:cs="Times New Roman"/>
            <w:sz w:val="32"/>
            <w:szCs w:val="32"/>
            <w:u w:val="single"/>
          </w:rPr>
          <w:t>In defense of Ohio's sanctuary cities</w:t>
        </w:r>
      </w:hyperlink>
      <w:r>
        <w:rPr>
          <w:rFonts w:ascii="Times New Roman" w:hAnsi="Times New Roman" w:cs="Times New Roman"/>
          <w:sz w:val="32"/>
          <w:szCs w:val="32"/>
        </w:rPr>
        <w:t> By Gina Perez</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Deborah Chen  </w:t>
      </w:r>
      <w:r>
        <w:rPr>
          <w:rFonts w:ascii="Times New Roman" w:hAnsi="Times New Roman" w:cs="Times New Roman"/>
          <w:b/>
          <w:bCs/>
          <w:sz w:val="29"/>
          <w:szCs w:val="29"/>
        </w:rPr>
        <w:t>Sent:</w:t>
      </w:r>
      <w:r>
        <w:rPr>
          <w:rFonts w:ascii="Times New Roman" w:hAnsi="Times New Roman" w:cs="Times New Roman"/>
          <w:sz w:val="29"/>
          <w:szCs w:val="29"/>
        </w:rPr>
        <w:t xml:space="preserve"> Friday, March 03, 2017 5:04 PM </w:t>
      </w:r>
      <w:r>
        <w:rPr>
          <w:rFonts w:ascii="Times New Roman" w:hAnsi="Times New Roman" w:cs="Times New Roman"/>
          <w:b/>
          <w:bCs/>
          <w:sz w:val="29"/>
          <w:szCs w:val="29"/>
        </w:rPr>
        <w:t>To:</w:t>
      </w:r>
      <w:r>
        <w:rPr>
          <w:rFonts w:ascii="Times New Roman" w:hAnsi="Times New Roman" w:cs="Times New Roman"/>
          <w:sz w:val="29"/>
          <w:szCs w:val="29"/>
        </w:rPr>
        <w:t xml:space="preserve"> Grace Kao; Elizabeth Gibson; IPU </w:t>
      </w:r>
      <w:r>
        <w:rPr>
          <w:rFonts w:ascii="Times New Roman" w:hAnsi="Times New Roman" w:cs="Times New Roman"/>
          <w:b/>
          <w:bCs/>
          <w:sz w:val="29"/>
          <w:szCs w:val="29"/>
        </w:rPr>
        <w:t>Subject:</w:t>
      </w:r>
      <w:r>
        <w:rPr>
          <w:rFonts w:ascii="Times New Roman" w:hAnsi="Times New Roman" w:cs="Times New Roman"/>
          <w:sz w:val="29"/>
          <w:szCs w:val="29"/>
        </w:rPr>
        <w:t xml:space="preserve"> Daily News Briefing - March 3, 2017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 &amp; NEWS LINKS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7E261F" w:rsidP="00A92D4B">
      <w:pPr>
        <w:widowControl w:val="0"/>
        <w:autoSpaceDE w:val="0"/>
        <w:autoSpaceDN w:val="0"/>
        <w:adjustRightInd w:val="0"/>
        <w:rPr>
          <w:rFonts w:ascii="Calibri" w:hAnsi="Calibri" w:cs="Calibri"/>
          <w:sz w:val="29"/>
          <w:szCs w:val="29"/>
        </w:rPr>
      </w:pPr>
      <w:hyperlink r:id="rId2364" w:history="1">
        <w:r w:rsidR="00A92D4B">
          <w:rPr>
            <w:rFonts w:ascii="Times New Roman" w:hAnsi="Times New Roman" w:cs="Times New Roman"/>
            <w:b/>
            <w:bCs/>
            <w:sz w:val="29"/>
            <w:szCs w:val="29"/>
            <w:u w:val="single"/>
          </w:rPr>
          <w:t>Trump touts study that says immigrants could actually save taxpayer dollars</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A92D4B" w:rsidRDefault="007E261F" w:rsidP="00A92D4B">
      <w:pPr>
        <w:widowControl w:val="0"/>
        <w:autoSpaceDE w:val="0"/>
        <w:autoSpaceDN w:val="0"/>
        <w:adjustRightInd w:val="0"/>
        <w:rPr>
          <w:rFonts w:ascii="Calibri" w:hAnsi="Calibri" w:cs="Calibri"/>
          <w:sz w:val="29"/>
          <w:szCs w:val="29"/>
        </w:rPr>
      </w:pPr>
      <w:hyperlink r:id="rId2365" w:history="1">
        <w:r w:rsidR="00A92D4B">
          <w:rPr>
            <w:rFonts w:ascii="Times New Roman" w:hAnsi="Times New Roman" w:cs="Times New Roman"/>
            <w:b/>
            <w:bCs/>
            <w:sz w:val="29"/>
            <w:szCs w:val="29"/>
            <w:u w:val="single"/>
          </w:rPr>
          <w:t>Parents fearing deportation pick guardians for U.S. children</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u w:val="single"/>
        </w:rPr>
        <w:t>Family Planning</w:t>
      </w:r>
      <w:r>
        <w:rPr>
          <w:rFonts w:ascii="Times New Roman" w:hAnsi="Times New Roman" w:cs="Times New Roman"/>
          <w:sz w:val="29"/>
          <w:szCs w:val="29"/>
          <w:u w:val="single"/>
        </w:rPr>
        <w:t xml:space="preserve"> – see article above for context on why we are conducting the training below:</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There will be an all NYLAG staff training on this presented by from Lisa in FLU and Randye in Legal Health happening on 3/17 as part of a broader immigration training that will include a KYR train-the-trainer portion and some post-EOs practice pointers regarding affirmative filings, clients with removal orders, etc.</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u w:val="single"/>
        </w:rPr>
        <w:t>Research assignments for Columbia Law School students:</w:t>
      </w:r>
      <w:r>
        <w:rPr>
          <w:rFonts w:ascii="Times New Roman" w:hAnsi="Times New Roman" w:cs="Times New Roman"/>
          <w:sz w:val="29"/>
          <w:szCs w:val="29"/>
          <w:u w:val="single"/>
        </w:rPr>
        <w:t xml:space="preserve"> email Helen and Elvira</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Please note that we will have eight (8) Columbia Law School students with us full time the week of March 13</w:t>
      </w:r>
      <w:r>
        <w:rPr>
          <w:rFonts w:ascii="Times New Roman" w:hAnsi="Times New Roman" w:cs="Times New Roman"/>
          <w:sz w:val="26"/>
          <w:szCs w:val="26"/>
          <w:vertAlign w:val="superscript"/>
        </w:rPr>
        <w:t>th</w:t>
      </w:r>
      <w:r>
        <w:rPr>
          <w:rFonts w:ascii="Times New Roman" w:hAnsi="Times New Roman" w:cs="Times New Roman"/>
          <w:sz w:val="32"/>
          <w:szCs w:val="32"/>
        </w:rPr>
        <w:t xml:space="preserve"> (yes, unfortunately, for one week only). Please start putting aside any research assignments you may have for them.</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RESOURCES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Emergency Hotline Numbers: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Legal Aid Hotline (currently staffed 24/7): (844) 955-3425</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NYS Office for New Americans (“ONA”) Hotline (staffed by non-attorneys; numbers work from 9 am – 8 pm): 1(800) 566-7636 (NYS only) and 1(212) 419-3737 (other states)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Immigration Equality (for detained and LGBTQ or HIV-positive) (9:30 am – 5:30 pm): 1(212) 714-2904</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7E261F" w:rsidP="00A92D4B">
      <w:pPr>
        <w:widowControl w:val="0"/>
        <w:autoSpaceDE w:val="0"/>
        <w:autoSpaceDN w:val="0"/>
        <w:adjustRightInd w:val="0"/>
        <w:rPr>
          <w:rFonts w:ascii="Calibri" w:hAnsi="Calibri" w:cs="Calibri"/>
          <w:sz w:val="29"/>
          <w:szCs w:val="29"/>
        </w:rPr>
      </w:pPr>
      <w:hyperlink r:id="rId2366" w:history="1">
        <w:r w:rsidR="00A92D4B">
          <w:rPr>
            <w:rFonts w:ascii="Times New Roman" w:hAnsi="Times New Roman" w:cs="Times New Roman"/>
            <w:b/>
            <w:bCs/>
            <w:sz w:val="29"/>
            <w:szCs w:val="29"/>
            <w:u w:val="single"/>
          </w:rPr>
          <w:t>Summary of the CFI and new Asylum Unit lesson plan</w:t>
        </w:r>
      </w:hyperlink>
      <w:r w:rsidR="00A92D4B">
        <w:rPr>
          <w:rFonts w:ascii="Times New Roman" w:hAnsi="Times New Roman" w:cs="Times New Roman"/>
          <w:sz w:val="29"/>
          <w:szCs w:val="29"/>
        </w:rPr>
        <w:t xml:space="preserve"> by Dree Collopy (it’s a video!)</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EVENTS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hyperlink r:id="rId2367" w:history="1">
        <w:r>
          <w:rPr>
            <w:rFonts w:ascii="Times New Roman" w:hAnsi="Times New Roman" w:cs="Times New Roman"/>
            <w:b/>
            <w:bCs/>
            <w:sz w:val="29"/>
            <w:szCs w:val="29"/>
            <w:u w:val="single"/>
          </w:rPr>
          <w:t>A conversation with UN High Commissioner for Refugees Filippo Grandi</w:t>
        </w:r>
      </w:hyperlink>
      <w:r>
        <w:rPr>
          <w:rFonts w:ascii="Times New Roman" w:hAnsi="Times New Roman" w:cs="Times New Roman"/>
          <w:b/>
          <w:bCs/>
          <w:sz w:val="29"/>
          <w:szCs w:val="29"/>
        </w:rPr>
        <w:t xml:space="preserve"> - </w:t>
      </w:r>
      <w:r>
        <w:rPr>
          <w:rFonts w:ascii="Times New Roman" w:hAnsi="Times New Roman" w:cs="Times New Roman"/>
          <w:sz w:val="29"/>
          <w:szCs w:val="29"/>
        </w:rPr>
        <w:t>InterAction</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hyperlink r:id="rId2368" w:history="1">
        <w:r>
          <w:rPr>
            <w:rFonts w:ascii="Times New Roman" w:hAnsi="Times New Roman" w:cs="Times New Roman"/>
            <w:b/>
            <w:bCs/>
            <w:sz w:val="29"/>
            <w:szCs w:val="29"/>
            <w:u w:val="single"/>
          </w:rPr>
          <w:t>Immigration Navigator Training</w:t>
        </w:r>
      </w:hyperlink>
      <w:r>
        <w:rPr>
          <w:rFonts w:ascii="Times New Roman" w:hAnsi="Times New Roman" w:cs="Times New Roman"/>
          <w:sz w:val="29"/>
          <w:szCs w:val="29"/>
        </w:rPr>
        <w:t xml:space="preserve"> at the New York Immigration Coalition</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hyperlink r:id="rId2369" w:history="1">
        <w:r>
          <w:rPr>
            <w:rFonts w:ascii="Times New Roman" w:hAnsi="Times New Roman" w:cs="Times New Roman"/>
            <w:b/>
            <w:bCs/>
            <w:sz w:val="29"/>
            <w:szCs w:val="29"/>
            <w:u w:val="single"/>
          </w:rPr>
          <w:t>Habeas Petitions for Detained Immigrants</w:t>
        </w:r>
        <w:r>
          <w:rPr>
            <w:rFonts w:ascii="Times New Roman" w:hAnsi="Times New Roman" w:cs="Times New Roman"/>
            <w:sz w:val="29"/>
            <w:szCs w:val="29"/>
            <w:u w:val="single"/>
          </w:rPr>
          <w:t xml:space="preserve"> PLI</w:t>
        </w:r>
      </w:hyperlink>
      <w:r>
        <w:rPr>
          <w:rFonts w:ascii="Times New Roman" w:hAnsi="Times New Roman" w:cs="Times New Roman"/>
          <w:sz w:val="29"/>
          <w:szCs w:val="29"/>
        </w:rPr>
        <w:t xml:space="preserve"> (Webcast) on March 3rd, 9am-12:30pm PT. More information here:</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3/5/17 </w:t>
      </w:r>
      <w:r>
        <w:rPr>
          <w:rFonts w:ascii="Times New Roman" w:hAnsi="Times New Roman" w:cs="Times New Roman"/>
          <w:b/>
          <w:bCs/>
          <w:sz w:val="29"/>
          <w:szCs w:val="29"/>
          <w:u w:val="single"/>
        </w:rPr>
        <w:t>Queens Unity in Diversity Rally</w:t>
      </w:r>
      <w:r>
        <w:rPr>
          <w:rFonts w:ascii="Times New Roman" w:hAnsi="Times New Roman" w:cs="Times New Roman"/>
          <w:sz w:val="29"/>
          <w:szCs w:val="29"/>
        </w:rPr>
        <w:t xml:space="preserve"> - Borough President Melinda Katz is sponsoring a “Queens Unity in Diversity” Rally.  It is scheduled for Sunday, March 5</w:t>
      </w:r>
      <w:r>
        <w:rPr>
          <w:rFonts w:ascii="Times New Roman" w:hAnsi="Times New Roman" w:cs="Times New Roman"/>
          <w:vertAlign w:val="superscript"/>
        </w:rPr>
        <w:t>th</w:t>
      </w:r>
      <w:r>
        <w:rPr>
          <w:rFonts w:ascii="Times New Roman" w:hAnsi="Times New Roman" w:cs="Times New Roman"/>
          <w:sz w:val="29"/>
          <w:szCs w:val="29"/>
        </w:rPr>
        <w:t xml:space="preserve"> at 4:00 PM on the front steps of Queens Borough Hall.</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3/6/17 </w:t>
      </w:r>
      <w:hyperlink r:id="rId2370" w:history="1">
        <w:r>
          <w:rPr>
            <w:rFonts w:ascii="Times New Roman" w:hAnsi="Times New Roman" w:cs="Times New Roman"/>
            <w:b/>
            <w:bCs/>
            <w:sz w:val="29"/>
            <w:szCs w:val="29"/>
            <w:u w:val="single"/>
          </w:rPr>
          <w:t>Emergency Preparedness for Families Affected by the Executive Orders on Immigration</w:t>
        </w:r>
      </w:hyperlink>
      <w:r>
        <w:rPr>
          <w:rFonts w:ascii="Times New Roman" w:hAnsi="Times New Roman" w:cs="Times New Roman"/>
          <w:b/>
          <w:bCs/>
          <w:sz w:val="29"/>
          <w:szCs w:val="29"/>
        </w:rPr>
        <w:t xml:space="preserve"> 6-8pm. Important City Bar Event.</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29"/>
          <w:szCs w:val="29"/>
        </w:rPr>
        <w:t xml:space="preserve">·         3/6/17 Asylum Seekers Coming to Canada from US, 1PM.  The Canadian Council for Refugees (CCR) is holding a virtual meeting to provide information to organizations in the US who work with people who might be considering making a refugee claim in Canada. The goals are to help people make informed decisions and strengthen networking between NGOs in the two countries.  We will give a presentation about the Canadian refugee claim system and the realities for refugee claimants, particularly with reference to people who enter from the US, and take questions from participants. We will also discuss the implications of the Safe Third Country Agreement.   Register </w:t>
      </w:r>
      <w:hyperlink r:id="rId2371" w:history="1">
        <w:r>
          <w:rPr>
            <w:rFonts w:ascii="Times New Roman" w:hAnsi="Times New Roman" w:cs="Times New Roman"/>
            <w:sz w:val="29"/>
            <w:szCs w:val="29"/>
            <w:u w:val="single"/>
          </w:rPr>
          <w:t>HERE</w:t>
        </w:r>
      </w:hyperlink>
      <w:r>
        <w:rPr>
          <w:rFonts w:ascii="Times New Roman" w:hAnsi="Times New Roman" w:cs="Times New Roman"/>
          <w:sz w:val="29"/>
          <w:szCs w:val="29"/>
        </w:rPr>
        <w:t>.</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3/7/17 </w:t>
      </w:r>
      <w:hyperlink r:id="rId2372" w:history="1">
        <w:r>
          <w:rPr>
            <w:rFonts w:ascii="Times New Roman" w:hAnsi="Times New Roman" w:cs="Times New Roman"/>
            <w:b/>
            <w:bCs/>
            <w:sz w:val="29"/>
            <w:szCs w:val="29"/>
            <w:u w:val="single"/>
          </w:rPr>
          <w:t>Webinar on Emerging Issues for Unaccompanied Children</w:t>
        </w:r>
      </w:hyperlink>
      <w:r>
        <w:rPr>
          <w:rFonts w:ascii="Times New Roman" w:hAnsi="Times New Roman" w:cs="Times New Roman"/>
          <w:b/>
          <w:bCs/>
          <w:sz w:val="29"/>
          <w:szCs w:val="29"/>
          <w:u w:val="single"/>
        </w:rPr>
        <w:t>:</w:t>
      </w:r>
      <w:r>
        <w:rPr>
          <w:rFonts w:ascii="Times New Roman" w:hAnsi="Times New Roman" w:cs="Times New Roman"/>
          <w:sz w:val="29"/>
          <w:szCs w:val="29"/>
        </w:rPr>
        <w:t xml:space="preserve"> Immigration Advocates Network,  Tuesday, March 7th, 2017 at 3:00 Eastern</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3/7/17 </w:t>
      </w:r>
      <w:hyperlink r:id="rId2373" w:history="1">
        <w:r>
          <w:rPr>
            <w:rFonts w:ascii="Times New Roman" w:hAnsi="Times New Roman" w:cs="Times New Roman"/>
            <w:b/>
            <w:bCs/>
            <w:sz w:val="29"/>
            <w:szCs w:val="29"/>
            <w:u w:val="single"/>
          </w:rPr>
          <w:t>Client Conflicts of Interest</w:t>
        </w:r>
      </w:hyperlink>
      <w:r>
        <w:rPr>
          <w:rFonts w:ascii="Times New Roman" w:hAnsi="Times New Roman" w:cs="Times New Roman"/>
          <w:sz w:val="29"/>
          <w:szCs w:val="29"/>
        </w:rPr>
        <w:t xml:space="preserve"> – in-house NYLAG CLE</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3/9/17 </w:t>
      </w:r>
      <w:hyperlink r:id="rId2374" w:history="1">
        <w:r>
          <w:rPr>
            <w:rFonts w:ascii="Times New Roman" w:hAnsi="Times New Roman" w:cs="Times New Roman"/>
            <w:b/>
            <w:bCs/>
            <w:sz w:val="29"/>
            <w:szCs w:val="29"/>
            <w:u w:val="single"/>
          </w:rPr>
          <w:t>Solidarity Rally Against Deportation</w:t>
        </w:r>
      </w:hyperlink>
      <w:r>
        <w:rPr>
          <w:rFonts w:ascii="Times New Roman" w:hAnsi="Times New Roman" w:cs="Times New Roman"/>
          <w:sz w:val="29"/>
          <w:szCs w:val="29"/>
        </w:rPr>
        <w:t xml:space="preserve"> 9am Foley Square</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3/9/17 </w:t>
      </w:r>
      <w:hyperlink r:id="rId2375" w:history="1">
        <w:r>
          <w:rPr>
            <w:rFonts w:ascii="Times New Roman" w:hAnsi="Times New Roman" w:cs="Times New Roman"/>
            <w:b/>
            <w:bCs/>
            <w:sz w:val="29"/>
            <w:szCs w:val="29"/>
            <w:u w:val="single"/>
          </w:rPr>
          <w:t>The Trump Administration's Executive Orders on immigration: What to expect and how to prepare for changes in federal policies regarding asylum, VAWA, and T visas</w:t>
        </w:r>
      </w:hyperlink>
      <w:r>
        <w:rPr>
          <w:rFonts w:ascii="Times New Roman" w:hAnsi="Times New Roman" w:cs="Times New Roman"/>
          <w:b/>
          <w:bCs/>
          <w:sz w:val="29"/>
          <w:szCs w:val="29"/>
        </w:rPr>
        <w:t xml:space="preserve"> (Webinar)</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3/14/17 </w:t>
      </w:r>
      <w:hyperlink r:id="rId2376" w:history="1">
        <w:r>
          <w:rPr>
            <w:rFonts w:ascii="Times New Roman" w:hAnsi="Times New Roman" w:cs="Times New Roman"/>
            <w:b/>
            <w:bCs/>
            <w:sz w:val="29"/>
            <w:szCs w:val="29"/>
            <w:u w:val="single"/>
          </w:rPr>
          <w:t>Litigation Ethics – Practical Issues &amp; Challenges</w:t>
        </w:r>
      </w:hyperlink>
      <w:r>
        <w:rPr>
          <w:rFonts w:ascii="Times New Roman" w:hAnsi="Times New Roman" w:cs="Times New Roman"/>
          <w:sz w:val="29"/>
          <w:szCs w:val="29"/>
        </w:rPr>
        <w:t xml:space="preserve"> – in-house NYLAG CLE</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3/16/17 </w:t>
      </w:r>
      <w:hyperlink r:id="rId2377" w:history="1">
        <w:r>
          <w:rPr>
            <w:rFonts w:ascii="Times New Roman" w:hAnsi="Times New Roman" w:cs="Times New Roman"/>
            <w:b/>
            <w:bCs/>
            <w:sz w:val="29"/>
            <w:szCs w:val="29"/>
            <w:u w:val="single"/>
          </w:rPr>
          <w:t>Naturalization and Citizenship Training</w:t>
        </w:r>
      </w:hyperlink>
      <w:r>
        <w:rPr>
          <w:rFonts w:ascii="Times New Roman" w:hAnsi="Times New Roman" w:cs="Times New Roman"/>
          <w:sz w:val="29"/>
          <w:szCs w:val="29"/>
        </w:rPr>
        <w:t xml:space="preserve"> by ONA and NYIC</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3/22 </w:t>
      </w:r>
      <w:hyperlink r:id="rId2378" w:history="1">
        <w:r>
          <w:rPr>
            <w:rFonts w:ascii="Times New Roman" w:hAnsi="Times New Roman" w:cs="Times New Roman"/>
            <w:b/>
            <w:bCs/>
            <w:sz w:val="29"/>
            <w:szCs w:val="29"/>
            <w:u w:val="single"/>
          </w:rPr>
          <w:t>Implications of Immigration Law and Policy Changes within the First 100 Days of the Trump Administration &amp; a Call to Action</w:t>
        </w:r>
      </w:hyperlink>
      <w:r>
        <w:rPr>
          <w:rFonts w:ascii="Times New Roman" w:hAnsi="Times New Roman" w:cs="Times New Roman"/>
          <w:sz w:val="29"/>
          <w:szCs w:val="29"/>
        </w:rPr>
        <w:t xml:space="preserve"> – NYSBA CLE</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3/22/17 </w:t>
      </w:r>
      <w:hyperlink r:id="rId2379" w:history="1">
        <w:r>
          <w:rPr>
            <w:rFonts w:ascii="Times New Roman" w:hAnsi="Times New Roman" w:cs="Times New Roman"/>
            <w:b/>
            <w:bCs/>
            <w:sz w:val="29"/>
            <w:szCs w:val="29"/>
            <w:u w:val="single"/>
          </w:rPr>
          <w:t>Client Capacity</w:t>
        </w:r>
      </w:hyperlink>
      <w:r>
        <w:rPr>
          <w:rFonts w:ascii="Times New Roman" w:hAnsi="Times New Roman" w:cs="Times New Roman"/>
          <w:sz w:val="29"/>
          <w:szCs w:val="29"/>
          <w:u w:val="single"/>
        </w:rPr>
        <w:t xml:space="preserve"> </w:t>
      </w:r>
      <w:r>
        <w:rPr>
          <w:rFonts w:ascii="Times New Roman" w:hAnsi="Times New Roman" w:cs="Times New Roman"/>
          <w:sz w:val="29"/>
          <w:szCs w:val="29"/>
        </w:rPr>
        <w:t>– in-house NYLAG CLE</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3/29/17 – </w:t>
      </w:r>
      <w:hyperlink r:id="rId2380" w:history="1">
        <w:r>
          <w:rPr>
            <w:rFonts w:ascii="Times New Roman" w:hAnsi="Times New Roman" w:cs="Times New Roman"/>
            <w:b/>
            <w:bCs/>
            <w:sz w:val="29"/>
            <w:szCs w:val="29"/>
            <w:u w:val="single"/>
          </w:rPr>
          <w:t>KYR Train the Trainer</w:t>
        </w:r>
      </w:hyperlink>
      <w:r>
        <w:rPr>
          <w:rFonts w:ascii="Times New Roman" w:hAnsi="Times New Roman" w:cs="Times New Roman"/>
          <w:sz w:val="29"/>
          <w:szCs w:val="29"/>
        </w:rPr>
        <w:t xml:space="preserve"> – IDP, CCR, and CLEAR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Grace Kao  </w:t>
      </w:r>
      <w:r>
        <w:rPr>
          <w:rFonts w:ascii="Times New Roman" w:hAnsi="Times New Roman" w:cs="Times New Roman"/>
          <w:b/>
          <w:bCs/>
          <w:sz w:val="29"/>
          <w:szCs w:val="29"/>
        </w:rPr>
        <w:t>Sent:</w:t>
      </w:r>
      <w:r>
        <w:rPr>
          <w:rFonts w:ascii="Times New Roman" w:hAnsi="Times New Roman" w:cs="Times New Roman"/>
          <w:sz w:val="29"/>
          <w:szCs w:val="29"/>
        </w:rPr>
        <w:t xml:space="preserve"> Thursday, March 02, 2017 11:11 AM </w:t>
      </w:r>
      <w:r>
        <w:rPr>
          <w:rFonts w:ascii="Times New Roman" w:hAnsi="Times New Roman" w:cs="Times New Roman"/>
          <w:b/>
          <w:bCs/>
          <w:sz w:val="29"/>
          <w:szCs w:val="29"/>
        </w:rPr>
        <w:t>To:</w:t>
      </w:r>
      <w:r>
        <w:rPr>
          <w:rFonts w:ascii="Times New Roman" w:hAnsi="Times New Roman" w:cs="Times New Roman"/>
          <w:sz w:val="29"/>
          <w:szCs w:val="29"/>
        </w:rPr>
        <w:t xml:space="preserve"> Elizabeth Gibson; IPU </w:t>
      </w:r>
      <w:r>
        <w:rPr>
          <w:rFonts w:ascii="Times New Roman" w:hAnsi="Times New Roman" w:cs="Times New Roman"/>
          <w:b/>
          <w:bCs/>
          <w:sz w:val="29"/>
          <w:szCs w:val="29"/>
        </w:rPr>
        <w:t>Cc:</w:t>
      </w:r>
      <w:r>
        <w:rPr>
          <w:rFonts w:ascii="Times New Roman" w:hAnsi="Times New Roman" w:cs="Times New Roman"/>
          <w:sz w:val="29"/>
          <w:szCs w:val="29"/>
        </w:rPr>
        <w:t xml:space="preserve"> Deborah Chen </w:t>
      </w:r>
      <w:r>
        <w:rPr>
          <w:rFonts w:ascii="Times New Roman" w:hAnsi="Times New Roman" w:cs="Times New Roman"/>
          <w:b/>
          <w:bCs/>
          <w:sz w:val="29"/>
          <w:szCs w:val="29"/>
        </w:rPr>
        <w:t>Subject:</w:t>
      </w:r>
      <w:r>
        <w:rPr>
          <w:rFonts w:ascii="Times New Roman" w:hAnsi="Times New Roman" w:cs="Times New Roman"/>
          <w:sz w:val="29"/>
          <w:szCs w:val="29"/>
        </w:rPr>
        <w:t xml:space="preserve"> Daily News Briefing - March 2, 2017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7E261F" w:rsidP="00A92D4B">
      <w:pPr>
        <w:widowControl w:val="0"/>
        <w:autoSpaceDE w:val="0"/>
        <w:autoSpaceDN w:val="0"/>
        <w:adjustRightInd w:val="0"/>
        <w:rPr>
          <w:rFonts w:ascii="Calibri" w:hAnsi="Calibri" w:cs="Calibri"/>
          <w:sz w:val="29"/>
          <w:szCs w:val="29"/>
        </w:rPr>
      </w:pPr>
      <w:hyperlink r:id="rId2381" w:history="1">
        <w:r w:rsidR="00A92D4B">
          <w:rPr>
            <w:rFonts w:ascii="Times New Roman" w:hAnsi="Times New Roman" w:cs="Times New Roman"/>
            <w:b/>
            <w:bCs/>
            <w:sz w:val="29"/>
            <w:szCs w:val="29"/>
            <w:u w:val="single"/>
          </w:rPr>
          <w:t>A Software Engineer is Detained for Several Hours by  US CBP – And Given a Test to Prove He’s an Engineer</w:t>
        </w:r>
        <w:r w:rsidR="00A92D4B">
          <w:rPr>
            <w:rFonts w:ascii="Times New Roman" w:hAnsi="Times New Roman" w:cs="Times New Roman"/>
            <w:sz w:val="29"/>
            <w:szCs w:val="29"/>
            <w:u w:val="single"/>
          </w:rPr>
          <w:t xml:space="preserve"> - </w:t>
        </w:r>
        <w:r w:rsidR="00A92D4B">
          <w:rPr>
            <w:rFonts w:ascii="Times New Roman" w:hAnsi="Times New Roman" w:cs="Times New Roman"/>
            <w:b/>
            <w:bCs/>
            <w:sz w:val="29"/>
            <w:szCs w:val="29"/>
            <w:u w:val="single"/>
          </w:rPr>
          <w:t> </w:t>
        </w:r>
      </w:hyperlink>
      <w:r w:rsidR="00A92D4B">
        <w:rPr>
          <w:rFonts w:ascii="Times New Roman" w:hAnsi="Times New Roman" w:cs="Times New Roman"/>
          <w:b/>
          <w:bCs/>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"Your visa says you are a software engineer. Is that correct?" the officer asked Omin in a tone the engineer described as accusatory. When Omin said it was right, the officer presented him with a piece of paper and a pen and told him to answer the following questions: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"Write a function to check if a Binary Search Tree is balanced."</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"What is an abstract class, and why do you need it?"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To Omin — who now hadn't slept in more than 24 hours — the questions seemed opaque and could have multiple answers. While he is a skilled software engineer with more than seven years of experience, Omin later tells me that the questions looked to him like someone with no technical background Googled something like, "Questions to ask a software engineer."</w:t>
      </w:r>
    </w:p>
    <w:p w:rsidR="00A92D4B" w:rsidRDefault="007E261F" w:rsidP="00A92D4B">
      <w:pPr>
        <w:widowControl w:val="0"/>
        <w:autoSpaceDE w:val="0"/>
        <w:autoSpaceDN w:val="0"/>
        <w:adjustRightInd w:val="0"/>
        <w:rPr>
          <w:rFonts w:ascii="Calibri" w:hAnsi="Calibri" w:cs="Calibri"/>
          <w:sz w:val="29"/>
          <w:szCs w:val="29"/>
        </w:rPr>
      </w:pPr>
      <w:hyperlink r:id="rId2382" w:history="1">
        <w:r w:rsidR="00A92D4B">
          <w:rPr>
            <w:rFonts w:ascii="Times New Roman" w:hAnsi="Times New Roman" w:cs="Times New Roman"/>
            <w:b/>
            <w:bCs/>
            <w:sz w:val="29"/>
            <w:szCs w:val="29"/>
            <w:u w:val="single"/>
          </w:rPr>
          <w:t>DACA Recipient Danielle Vargas Hauled into ICE Custody After Speaking at an Immigrant Rights Rally</w:t>
        </w:r>
      </w:hyperlink>
      <w:r w:rsidR="00A92D4B">
        <w:rPr>
          <w:rFonts w:ascii="Times New Roman" w:hAnsi="Times New Roman" w:cs="Times New Roman"/>
          <w:b/>
          <w:bCs/>
          <w:sz w:val="29"/>
          <w:szCs w:val="29"/>
        </w:rPr>
        <w:t xml:space="preserve"> –</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Wednesday morning’s press conference, organized in part by the Mississippi Immigrants Rights Alliance, was held “to support those targeted in ICE raids around the state,” the group </w:t>
      </w:r>
      <w:hyperlink r:id="rId2383" w:history="1">
        <w:r>
          <w:rPr>
            <w:rFonts w:ascii="Times New Roman" w:hAnsi="Times New Roman" w:cs="Times New Roman"/>
            <w:sz w:val="29"/>
            <w:szCs w:val="29"/>
            <w:u w:val="single"/>
          </w:rPr>
          <w:t>explained</w:t>
        </w:r>
      </w:hyperlink>
      <w:r>
        <w:rPr>
          <w:rFonts w:ascii="Times New Roman" w:hAnsi="Times New Roman" w:cs="Times New Roman"/>
          <w:sz w:val="29"/>
          <w:szCs w:val="29"/>
        </w:rPr>
        <w:t> in a Facebook post. There, Vargas </w:t>
      </w:r>
      <w:hyperlink r:id="rId2384" w:history="1">
        <w:r>
          <w:rPr>
            <w:rFonts w:ascii="Times New Roman" w:hAnsi="Times New Roman" w:cs="Times New Roman"/>
            <w:sz w:val="29"/>
            <w:szCs w:val="29"/>
            <w:u w:val="single"/>
          </w:rPr>
          <w:t>told</w:t>
        </w:r>
      </w:hyperlink>
      <w:r>
        <w:rPr>
          <w:rFonts w:ascii="Times New Roman" w:hAnsi="Times New Roman" w:cs="Times New Roman"/>
          <w:sz w:val="29"/>
          <w:szCs w:val="29"/>
        </w:rPr>
        <w:t xml:space="preserve"> the crowd that while her father and brother now face deportation, “I continue to fight this battle as a DREAMer to help contribute to this country, which I feel is very much my country.”</w:t>
      </w:r>
    </w:p>
    <w:p w:rsidR="00A92D4B" w:rsidRDefault="00A92D4B" w:rsidP="00A92D4B">
      <w:pPr>
        <w:widowControl w:val="0"/>
        <w:autoSpaceDE w:val="0"/>
        <w:autoSpaceDN w:val="0"/>
        <w:adjustRightInd w:val="0"/>
        <w:spacing w:after="240"/>
        <w:ind w:left="240" w:right="240" w:hanging="240"/>
        <w:rPr>
          <w:rFonts w:ascii="Times New Roman" w:hAnsi="Times New Roman" w:cs="Times New Roman"/>
          <w:sz w:val="32"/>
          <w:szCs w:val="32"/>
        </w:rPr>
      </w:pPr>
      <w:r>
        <w:rPr>
          <w:rFonts w:ascii="Times New Roman" w:hAnsi="Times New Roman" w:cs="Times New Roman"/>
          <w:sz w:val="29"/>
          <w:szCs w:val="29"/>
        </w:rPr>
        <w:t>Peterson told the </w:t>
      </w:r>
      <w:r>
        <w:rPr>
          <w:rFonts w:ascii="Times New Roman" w:hAnsi="Times New Roman" w:cs="Times New Roman"/>
          <w:i/>
          <w:iCs/>
          <w:sz w:val="29"/>
          <w:szCs w:val="29"/>
        </w:rPr>
        <w:t>Clarion-Ledger</w:t>
      </w:r>
      <w:r>
        <w:rPr>
          <w:rFonts w:ascii="Times New Roman" w:hAnsi="Times New Roman" w:cs="Times New Roman"/>
          <w:sz w:val="29"/>
          <w:szCs w:val="29"/>
        </w:rPr>
        <w:t> that despite explaining to ICE that her client’s DACA status is in the process of being renewed, Daniela was nevertheless being detained and could be prosecuted without a hearing.</w:t>
      </w:r>
    </w:p>
    <w:p w:rsidR="00A92D4B" w:rsidRDefault="007E261F" w:rsidP="00A92D4B">
      <w:pPr>
        <w:widowControl w:val="0"/>
        <w:autoSpaceDE w:val="0"/>
        <w:autoSpaceDN w:val="0"/>
        <w:adjustRightInd w:val="0"/>
        <w:rPr>
          <w:rFonts w:ascii="Times New Roman" w:hAnsi="Times New Roman" w:cs="Times New Roman"/>
          <w:sz w:val="32"/>
          <w:szCs w:val="32"/>
        </w:rPr>
      </w:pPr>
      <w:hyperlink r:id="rId2385" w:history="1">
        <w:r w:rsidR="00A92D4B">
          <w:rPr>
            <w:rFonts w:ascii="Times New Roman" w:hAnsi="Times New Roman" w:cs="Times New Roman"/>
            <w:sz w:val="29"/>
            <w:szCs w:val="29"/>
            <w:u w:val="single"/>
          </w:rPr>
          <w:t>More here.</w:t>
        </w:r>
      </w:hyperlink>
    </w:p>
    <w:p w:rsidR="00A92D4B" w:rsidRDefault="007E261F" w:rsidP="00A92D4B">
      <w:pPr>
        <w:widowControl w:val="0"/>
        <w:autoSpaceDE w:val="0"/>
        <w:autoSpaceDN w:val="0"/>
        <w:adjustRightInd w:val="0"/>
        <w:rPr>
          <w:rFonts w:ascii="Times New Roman" w:hAnsi="Times New Roman" w:cs="Times New Roman"/>
          <w:sz w:val="32"/>
          <w:szCs w:val="32"/>
        </w:rPr>
      </w:pPr>
      <w:hyperlink r:id="rId2386" w:history="1">
        <w:r w:rsidR="00A92D4B">
          <w:rPr>
            <w:rFonts w:ascii="Times New Roman" w:hAnsi="Times New Roman" w:cs="Times New Roman"/>
            <w:b/>
            <w:bCs/>
            <w:sz w:val="29"/>
            <w:szCs w:val="29"/>
            <w:u w:val="single"/>
          </w:rPr>
          <w:t>Backed by Law Enforcement, Undocumented Immigrant Gets Reprieve</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While this is great news for Mr. Hernandez, I truly hope that this isn’t going to be some kind of new standard:</w:t>
      </w:r>
    </w:p>
    <w:p w:rsidR="00A92D4B" w:rsidRDefault="00A92D4B" w:rsidP="00A92D4B">
      <w:pPr>
        <w:widowControl w:val="0"/>
        <w:autoSpaceDE w:val="0"/>
        <w:autoSpaceDN w:val="0"/>
        <w:adjustRightInd w:val="0"/>
        <w:ind w:left="1200" w:hanging="1200"/>
        <w:rPr>
          <w:rFonts w:ascii="Times New Roman" w:hAnsi="Times New Roman" w:cs="Times New Roman"/>
          <w:sz w:val="32"/>
          <w:szCs w:val="32"/>
        </w:rPr>
      </w:pPr>
      <w:r>
        <w:rPr>
          <w:rFonts w:ascii="Times New Roman" w:hAnsi="Times New Roman" w:cs="Times New Roman"/>
          <w:sz w:val="29"/>
          <w:szCs w:val="29"/>
        </w:rPr>
        <w:t>An immigration judge granted his release only hours before, during a hearing in Kansas City, Mo., noting that he had received a surprising array of supportive letters about Mr. Hernandez from leaders in West Frankfort, Ill., including the county prosecutor, deputy chief of police and a retired member of the Illinois State Police.</w:t>
      </w:r>
    </w:p>
    <w:p w:rsidR="00A92D4B" w:rsidRDefault="00A92D4B" w:rsidP="00A92D4B">
      <w:pPr>
        <w:widowControl w:val="0"/>
        <w:autoSpaceDE w:val="0"/>
        <w:autoSpaceDN w:val="0"/>
        <w:adjustRightInd w:val="0"/>
        <w:ind w:left="1200" w:hanging="1200"/>
        <w:rPr>
          <w:rFonts w:ascii="Times New Roman" w:hAnsi="Times New Roman" w:cs="Times New Roman"/>
          <w:sz w:val="25"/>
          <w:szCs w:val="25"/>
        </w:rPr>
      </w:pPr>
      <w:r>
        <w:rPr>
          <w:rFonts w:ascii="Times New Roman" w:hAnsi="Times New Roman" w:cs="Times New Roman"/>
          <w:sz w:val="29"/>
          <w:szCs w:val="29"/>
        </w:rPr>
        <w:t>“You don’t typically see this kind of documentation,” the immigration judge, Justin W. Howard, said, adding that he had given “particular weight” to the backing from law enforcement officials.</w:t>
      </w:r>
    </w:p>
    <w:p w:rsidR="00A92D4B" w:rsidRDefault="007E261F" w:rsidP="00A92D4B">
      <w:pPr>
        <w:widowControl w:val="0"/>
        <w:autoSpaceDE w:val="0"/>
        <w:autoSpaceDN w:val="0"/>
        <w:adjustRightInd w:val="0"/>
        <w:rPr>
          <w:rFonts w:ascii="Times New Roman" w:hAnsi="Times New Roman" w:cs="Times New Roman"/>
          <w:sz w:val="32"/>
          <w:szCs w:val="32"/>
        </w:rPr>
      </w:pPr>
      <w:hyperlink r:id="rId2387" w:history="1">
        <w:r w:rsidR="00A92D4B">
          <w:rPr>
            <w:rFonts w:ascii="Times New Roman" w:hAnsi="Times New Roman" w:cs="Times New Roman"/>
            <w:b/>
            <w:bCs/>
            <w:sz w:val="29"/>
            <w:szCs w:val="29"/>
            <w:u w:val="single"/>
          </w:rPr>
          <w:t>Updates on Beltran Hernandez, the asylum seeker with a brain tumor who is currently being detained by ICE</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xml:space="preserve">And just for fun: </w:t>
      </w:r>
      <w:hyperlink r:id="rId2388" w:history="1">
        <w:r>
          <w:rPr>
            <w:rFonts w:ascii="Times New Roman" w:hAnsi="Times New Roman" w:cs="Times New Roman"/>
            <w:b/>
            <w:bCs/>
            <w:sz w:val="29"/>
            <w:szCs w:val="29"/>
            <w:u w:val="single"/>
          </w:rPr>
          <w:t>ACLU Calls for Investigation into Potential Perjury by Sessions</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u w:val="single"/>
        </w:rPr>
        <w:t>Family Planning</w:t>
      </w:r>
      <w:r>
        <w:rPr>
          <w:rFonts w:ascii="Times New Roman" w:hAnsi="Times New Roman" w:cs="Times New Roman"/>
          <w:sz w:val="29"/>
          <w:szCs w:val="29"/>
          <w:u w:val="single"/>
        </w:rPr>
        <w:t xml:space="preserve"> – from David:</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There will be an all NYLAG staff training on this presented by from Lisa in FLU and Randye in Legal Health happing on 3/17 as part of a broader immigration training that will include a KYR train-the-trainer portion and some post-EOs practice pointers regarding affirmative filings, clients with removal orders, etc.</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Also Lisa is coordinating with the Pro Bono unit about what clients can be referred to FLU or possibly to a firm to assist.  Hopefully we’ll hear back shortly on that.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ind w:firstLine="960"/>
        <w:rPr>
          <w:rFonts w:ascii="Calibri" w:hAnsi="Calibri" w:cs="Calibri"/>
          <w:sz w:val="29"/>
          <w:szCs w:val="29"/>
        </w:rPr>
      </w:pPr>
      <w:r>
        <w:rPr>
          <w:rFonts w:ascii="Times New Roman" w:hAnsi="Times New Roman" w:cs="Times New Roman"/>
          <w:sz w:val="29"/>
          <w:szCs w:val="29"/>
        </w:rPr>
        <w:t>A NYLAG-all email should be going out soon about the training.</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u w:val="single"/>
        </w:rPr>
        <w:t>Research assignments for Columbia Law School students:</w:t>
      </w:r>
      <w:r>
        <w:rPr>
          <w:rFonts w:ascii="Times New Roman" w:hAnsi="Times New Roman" w:cs="Times New Roman"/>
          <w:sz w:val="29"/>
          <w:szCs w:val="29"/>
          <w:u w:val="single"/>
        </w:rPr>
        <w:t xml:space="preserve"> email Helen and Elvira</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Please note that we will have eight (8) Columbia Law School students with us full time the week of March 13</w:t>
      </w:r>
      <w:r>
        <w:rPr>
          <w:rFonts w:ascii="Times New Roman" w:hAnsi="Times New Roman" w:cs="Times New Roman"/>
          <w:sz w:val="26"/>
          <w:szCs w:val="26"/>
          <w:vertAlign w:val="superscript"/>
        </w:rPr>
        <w:t>th</w:t>
      </w:r>
      <w:r>
        <w:rPr>
          <w:rFonts w:ascii="Times New Roman" w:hAnsi="Times New Roman" w:cs="Times New Roman"/>
          <w:sz w:val="32"/>
          <w:szCs w:val="32"/>
        </w:rPr>
        <w:t xml:space="preserve"> (yes, unfortunately, for one week only). Please start putting aside any research assignments you may have for them.</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ind w:firstLine="960"/>
        <w:rPr>
          <w:rFonts w:ascii="Calibri" w:hAnsi="Calibri" w:cs="Calibri"/>
          <w:sz w:val="29"/>
          <w:szCs w:val="29"/>
        </w:rPr>
      </w:pPr>
      <w:r>
        <w:rPr>
          <w:rFonts w:ascii="Times New Roman" w:hAnsi="Times New Roman" w:cs="Times New Roman"/>
          <w:sz w:val="29"/>
          <w:szCs w:val="29"/>
        </w:rPr>
        <w:t>Also, please assign cases at triage on March 7</w:t>
      </w:r>
      <w:r>
        <w:rPr>
          <w:rFonts w:ascii="Times New Roman" w:hAnsi="Times New Roman" w:cs="Times New Roman"/>
          <w:vertAlign w:val="superscript"/>
        </w:rPr>
        <w:t>th</w:t>
      </w:r>
      <w:r>
        <w:rPr>
          <w:rFonts w:ascii="Times New Roman" w:hAnsi="Times New Roman" w:cs="Times New Roman"/>
          <w:sz w:val="29"/>
          <w:szCs w:val="29"/>
        </w:rPr>
        <w:t xml:space="preserve"> for that week to students (may be, something fairly simple like an N-400 or I-90).</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ind w:firstLine="960"/>
        <w:rPr>
          <w:rFonts w:ascii="Calibri" w:hAnsi="Calibri" w:cs="Calibri"/>
          <w:sz w:val="29"/>
          <w:szCs w:val="29"/>
        </w:rPr>
      </w:pPr>
      <w:r>
        <w:rPr>
          <w:rFonts w:ascii="Times New Roman" w:hAnsi="Times New Roman" w:cs="Times New Roman"/>
          <w:sz w:val="29"/>
          <w:szCs w:val="29"/>
        </w:rPr>
        <w:t>If there are any clinics/events that week, let’s get the students involved.</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Please email Helen and Elvira so that we can have a list of assignments ready for them when they start on the 13</w:t>
      </w:r>
      <w:r>
        <w:rPr>
          <w:rFonts w:ascii="Times New Roman" w:hAnsi="Times New Roman" w:cs="Times New Roman"/>
          <w:sz w:val="26"/>
          <w:szCs w:val="26"/>
          <w:vertAlign w:val="superscript"/>
        </w:rPr>
        <w:t>th</w:t>
      </w:r>
      <w:r>
        <w:rPr>
          <w:rFonts w:ascii="Times New Roman" w:hAnsi="Times New Roman" w:cs="Times New Roman"/>
          <w:sz w:val="32"/>
          <w:szCs w:val="32"/>
        </w:rPr>
        <w: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RESOURCES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Emergency Hotline Numbers: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Legal Aid Hotline (currently staffed 24/7): (844) 955-3425</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NYS Office for New Americans (“ONA”) Hotline (staffed by non-attorneys; numbers work from 9 am – 8 pm): 1(800) 566-7636 (NYS only) and 1(212) 419-3737 (other states)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Immigration Equality (for detained and LGBTQ or HIV-positive) (9:30 am – 5:30 pm): 1(212) 714-2904</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7E261F" w:rsidP="00A92D4B">
      <w:pPr>
        <w:widowControl w:val="0"/>
        <w:autoSpaceDE w:val="0"/>
        <w:autoSpaceDN w:val="0"/>
        <w:adjustRightInd w:val="0"/>
        <w:rPr>
          <w:rFonts w:ascii="Calibri" w:hAnsi="Calibri" w:cs="Calibri"/>
          <w:sz w:val="29"/>
          <w:szCs w:val="29"/>
        </w:rPr>
      </w:pPr>
      <w:hyperlink r:id="rId2389" w:history="1">
        <w:r w:rsidR="00A92D4B">
          <w:rPr>
            <w:rFonts w:ascii="Times New Roman" w:hAnsi="Times New Roman" w:cs="Times New Roman"/>
            <w:b/>
            <w:bCs/>
            <w:sz w:val="29"/>
            <w:szCs w:val="29"/>
            <w:u w:val="single"/>
          </w:rPr>
          <w:t>Summary of the CFI and new Asylum Unit lesson plan</w:t>
        </w:r>
      </w:hyperlink>
      <w:r w:rsidR="00A92D4B">
        <w:rPr>
          <w:rFonts w:ascii="Times New Roman" w:hAnsi="Times New Roman" w:cs="Times New Roman"/>
          <w:sz w:val="29"/>
          <w:szCs w:val="29"/>
        </w:rPr>
        <w:t xml:space="preserve"> by Dree Collopy (it’s a video!)</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EVENTS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hyperlink r:id="rId2390" w:history="1">
        <w:r>
          <w:rPr>
            <w:rFonts w:ascii="Times New Roman" w:hAnsi="Times New Roman" w:cs="Times New Roman"/>
            <w:b/>
            <w:bCs/>
            <w:sz w:val="29"/>
            <w:szCs w:val="29"/>
            <w:u w:val="single"/>
          </w:rPr>
          <w:t>A conversation with UN High Commissioner for Refugees Filippo Grandi</w:t>
        </w:r>
      </w:hyperlink>
      <w:r>
        <w:rPr>
          <w:rFonts w:ascii="Times New Roman" w:hAnsi="Times New Roman" w:cs="Times New Roman"/>
          <w:b/>
          <w:bCs/>
          <w:sz w:val="29"/>
          <w:szCs w:val="29"/>
        </w:rPr>
        <w:t xml:space="preserve"> - </w:t>
      </w:r>
      <w:r>
        <w:rPr>
          <w:rFonts w:ascii="Times New Roman" w:hAnsi="Times New Roman" w:cs="Times New Roman"/>
          <w:sz w:val="29"/>
          <w:szCs w:val="29"/>
        </w:rPr>
        <w:t>InterAction</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hyperlink r:id="rId2391" w:history="1">
        <w:r>
          <w:rPr>
            <w:rFonts w:ascii="Times New Roman" w:hAnsi="Times New Roman" w:cs="Times New Roman"/>
            <w:b/>
            <w:bCs/>
            <w:sz w:val="29"/>
            <w:szCs w:val="29"/>
            <w:u w:val="single"/>
          </w:rPr>
          <w:t>Immigration Navigator Training</w:t>
        </w:r>
      </w:hyperlink>
      <w:r>
        <w:rPr>
          <w:rFonts w:ascii="Times New Roman" w:hAnsi="Times New Roman" w:cs="Times New Roman"/>
          <w:sz w:val="29"/>
          <w:szCs w:val="29"/>
        </w:rPr>
        <w:t xml:space="preserve"> at the New York Immigration Coalition</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hyperlink r:id="rId2392" w:history="1">
        <w:r>
          <w:rPr>
            <w:rFonts w:ascii="Times New Roman" w:hAnsi="Times New Roman" w:cs="Times New Roman"/>
            <w:b/>
            <w:bCs/>
            <w:sz w:val="29"/>
            <w:szCs w:val="29"/>
            <w:u w:val="single"/>
          </w:rPr>
          <w:t>Habeas Petitions for Detained Immigrants</w:t>
        </w:r>
        <w:r>
          <w:rPr>
            <w:rFonts w:ascii="Times New Roman" w:hAnsi="Times New Roman" w:cs="Times New Roman"/>
            <w:sz w:val="29"/>
            <w:szCs w:val="29"/>
            <w:u w:val="single"/>
          </w:rPr>
          <w:t xml:space="preserve"> PLI</w:t>
        </w:r>
      </w:hyperlink>
      <w:r>
        <w:rPr>
          <w:rFonts w:ascii="Times New Roman" w:hAnsi="Times New Roman" w:cs="Times New Roman"/>
          <w:sz w:val="29"/>
          <w:szCs w:val="29"/>
        </w:rPr>
        <w:t xml:space="preserve"> (Webcast) on March 3rd, 9am-12:30pm PT. More information here:</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3/5/17 </w:t>
      </w:r>
      <w:r>
        <w:rPr>
          <w:rFonts w:ascii="Times New Roman" w:hAnsi="Times New Roman" w:cs="Times New Roman"/>
          <w:b/>
          <w:bCs/>
          <w:sz w:val="29"/>
          <w:szCs w:val="29"/>
          <w:u w:val="single"/>
        </w:rPr>
        <w:t>Queens Unity in Diversity Rally</w:t>
      </w:r>
      <w:r>
        <w:rPr>
          <w:rFonts w:ascii="Times New Roman" w:hAnsi="Times New Roman" w:cs="Times New Roman"/>
          <w:sz w:val="29"/>
          <w:szCs w:val="29"/>
        </w:rPr>
        <w:t xml:space="preserve"> - Borough President Melinda Katz is sponsoring a “Queens Unity in Diversity” Rally.  It is scheduled for Sunday, March 5</w:t>
      </w:r>
      <w:r>
        <w:rPr>
          <w:rFonts w:ascii="Times New Roman" w:hAnsi="Times New Roman" w:cs="Times New Roman"/>
          <w:vertAlign w:val="superscript"/>
        </w:rPr>
        <w:t>th</w:t>
      </w:r>
      <w:r>
        <w:rPr>
          <w:rFonts w:ascii="Times New Roman" w:hAnsi="Times New Roman" w:cs="Times New Roman"/>
          <w:sz w:val="29"/>
          <w:szCs w:val="29"/>
        </w:rPr>
        <w:t xml:space="preserve"> at 4:00 PM on the front steps of Queens Borough Hall.</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3/6/17 </w:t>
      </w:r>
      <w:hyperlink r:id="rId2393" w:history="1">
        <w:r>
          <w:rPr>
            <w:rFonts w:ascii="Times New Roman" w:hAnsi="Times New Roman" w:cs="Times New Roman"/>
            <w:b/>
            <w:bCs/>
            <w:sz w:val="29"/>
            <w:szCs w:val="29"/>
            <w:u w:val="single"/>
          </w:rPr>
          <w:t>Emergency Preparedness for Families Affected by the Executive Orders on Immigration</w:t>
        </w:r>
      </w:hyperlink>
      <w:r>
        <w:rPr>
          <w:rFonts w:ascii="Times New Roman" w:hAnsi="Times New Roman" w:cs="Times New Roman"/>
          <w:b/>
          <w:bCs/>
          <w:sz w:val="29"/>
          <w:szCs w:val="29"/>
        </w:rPr>
        <w:t xml:space="preserve"> 6-8pm. Important City Bar Event.</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3/7/17 </w:t>
      </w:r>
      <w:hyperlink r:id="rId2394" w:history="1">
        <w:r>
          <w:rPr>
            <w:rFonts w:ascii="Times New Roman" w:hAnsi="Times New Roman" w:cs="Times New Roman"/>
            <w:b/>
            <w:bCs/>
            <w:sz w:val="29"/>
            <w:szCs w:val="29"/>
            <w:u w:val="single"/>
          </w:rPr>
          <w:t>Webinar on Emerging Issues for Unaccompanied Children</w:t>
        </w:r>
      </w:hyperlink>
      <w:r>
        <w:rPr>
          <w:rFonts w:ascii="Times New Roman" w:hAnsi="Times New Roman" w:cs="Times New Roman"/>
          <w:b/>
          <w:bCs/>
          <w:sz w:val="29"/>
          <w:szCs w:val="29"/>
          <w:u w:val="single"/>
        </w:rPr>
        <w:t>:</w:t>
      </w:r>
      <w:r>
        <w:rPr>
          <w:rFonts w:ascii="Times New Roman" w:hAnsi="Times New Roman" w:cs="Times New Roman"/>
          <w:sz w:val="29"/>
          <w:szCs w:val="29"/>
        </w:rPr>
        <w:t xml:space="preserve"> Immigration Advocates Network,  Tuesday, March 7th, 2017 at 3:00 Eastern</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3/7/17 </w:t>
      </w:r>
      <w:hyperlink r:id="rId2395" w:history="1">
        <w:r>
          <w:rPr>
            <w:rFonts w:ascii="Times New Roman" w:hAnsi="Times New Roman" w:cs="Times New Roman"/>
            <w:b/>
            <w:bCs/>
            <w:sz w:val="29"/>
            <w:szCs w:val="29"/>
            <w:u w:val="single"/>
          </w:rPr>
          <w:t>Client Conflicts of Interest</w:t>
        </w:r>
      </w:hyperlink>
      <w:r>
        <w:rPr>
          <w:rFonts w:ascii="Times New Roman" w:hAnsi="Times New Roman" w:cs="Times New Roman"/>
          <w:sz w:val="29"/>
          <w:szCs w:val="29"/>
        </w:rPr>
        <w:t xml:space="preserve"> – in-house NYLAG CLE</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3/9/17 </w:t>
      </w:r>
      <w:hyperlink r:id="rId2396" w:history="1">
        <w:r>
          <w:rPr>
            <w:rFonts w:ascii="Times New Roman" w:hAnsi="Times New Roman" w:cs="Times New Roman"/>
            <w:b/>
            <w:bCs/>
            <w:sz w:val="29"/>
            <w:szCs w:val="29"/>
            <w:u w:val="single"/>
          </w:rPr>
          <w:t>Solidarity Rally Against Deportation</w:t>
        </w:r>
      </w:hyperlink>
      <w:r>
        <w:rPr>
          <w:rFonts w:ascii="Times New Roman" w:hAnsi="Times New Roman" w:cs="Times New Roman"/>
          <w:sz w:val="29"/>
          <w:szCs w:val="29"/>
        </w:rPr>
        <w:t xml:space="preserve"> 9am Foley Square</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3/9/17 </w:t>
      </w:r>
      <w:hyperlink r:id="rId2397" w:history="1">
        <w:r>
          <w:rPr>
            <w:rFonts w:ascii="Times New Roman" w:hAnsi="Times New Roman" w:cs="Times New Roman"/>
            <w:b/>
            <w:bCs/>
            <w:sz w:val="29"/>
            <w:szCs w:val="29"/>
            <w:u w:val="single"/>
          </w:rPr>
          <w:t>The Trump Administration's Executive Orders on immigration: What to expect and how to prepare for changes in federal policies regarding asylum, VAWA, and T visas</w:t>
        </w:r>
      </w:hyperlink>
      <w:r>
        <w:rPr>
          <w:rFonts w:ascii="Times New Roman" w:hAnsi="Times New Roman" w:cs="Times New Roman"/>
          <w:b/>
          <w:bCs/>
          <w:sz w:val="29"/>
          <w:szCs w:val="29"/>
        </w:rPr>
        <w:t xml:space="preserve"> (Webinar)</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3/14/17 </w:t>
      </w:r>
      <w:hyperlink r:id="rId2398" w:history="1">
        <w:r>
          <w:rPr>
            <w:rFonts w:ascii="Times New Roman" w:hAnsi="Times New Roman" w:cs="Times New Roman"/>
            <w:b/>
            <w:bCs/>
            <w:sz w:val="29"/>
            <w:szCs w:val="29"/>
            <w:u w:val="single"/>
          </w:rPr>
          <w:t>Litigation Ethics – Practical Issues &amp; Challenges</w:t>
        </w:r>
      </w:hyperlink>
      <w:r>
        <w:rPr>
          <w:rFonts w:ascii="Times New Roman" w:hAnsi="Times New Roman" w:cs="Times New Roman"/>
          <w:sz w:val="29"/>
          <w:szCs w:val="29"/>
        </w:rPr>
        <w:t xml:space="preserve"> – in-house NYLAG CLE</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3/16/17 </w:t>
      </w:r>
      <w:hyperlink r:id="rId2399" w:history="1">
        <w:r>
          <w:rPr>
            <w:rFonts w:ascii="Times New Roman" w:hAnsi="Times New Roman" w:cs="Times New Roman"/>
            <w:b/>
            <w:bCs/>
            <w:sz w:val="29"/>
            <w:szCs w:val="29"/>
            <w:u w:val="single"/>
          </w:rPr>
          <w:t>Naturalization and Citizenship Training</w:t>
        </w:r>
      </w:hyperlink>
      <w:r>
        <w:rPr>
          <w:rFonts w:ascii="Times New Roman" w:hAnsi="Times New Roman" w:cs="Times New Roman"/>
          <w:sz w:val="29"/>
          <w:szCs w:val="29"/>
        </w:rPr>
        <w:t xml:space="preserve"> by ONA and NYIC</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3/22 </w:t>
      </w:r>
      <w:hyperlink r:id="rId2400" w:history="1">
        <w:r>
          <w:rPr>
            <w:rFonts w:ascii="Times New Roman" w:hAnsi="Times New Roman" w:cs="Times New Roman"/>
            <w:b/>
            <w:bCs/>
            <w:sz w:val="29"/>
            <w:szCs w:val="29"/>
            <w:u w:val="single"/>
          </w:rPr>
          <w:t>Implications of Immigration Law and Policy Changes within the First 100 Days of the Trump Administration &amp; a Call to Action</w:t>
        </w:r>
      </w:hyperlink>
      <w:r>
        <w:rPr>
          <w:rFonts w:ascii="Times New Roman" w:hAnsi="Times New Roman" w:cs="Times New Roman"/>
          <w:sz w:val="29"/>
          <w:szCs w:val="29"/>
        </w:rPr>
        <w:t xml:space="preserve"> – NYSBA CLE</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3/22/17 </w:t>
      </w:r>
      <w:hyperlink r:id="rId2401" w:history="1">
        <w:r>
          <w:rPr>
            <w:rFonts w:ascii="Times New Roman" w:hAnsi="Times New Roman" w:cs="Times New Roman"/>
            <w:b/>
            <w:bCs/>
            <w:sz w:val="29"/>
            <w:szCs w:val="29"/>
            <w:u w:val="single"/>
          </w:rPr>
          <w:t>Client Capacity</w:t>
        </w:r>
      </w:hyperlink>
      <w:r>
        <w:rPr>
          <w:rFonts w:ascii="Times New Roman" w:hAnsi="Times New Roman" w:cs="Times New Roman"/>
          <w:sz w:val="29"/>
          <w:szCs w:val="29"/>
          <w:u w:val="single"/>
        </w:rPr>
        <w:t xml:space="preserve"> </w:t>
      </w:r>
      <w:r>
        <w:rPr>
          <w:rFonts w:ascii="Times New Roman" w:hAnsi="Times New Roman" w:cs="Times New Roman"/>
          <w:sz w:val="29"/>
          <w:szCs w:val="29"/>
        </w:rPr>
        <w:t>– in-house NYLAG CLE</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3/29/17 – </w:t>
      </w:r>
      <w:hyperlink r:id="rId2402" w:history="1">
        <w:r>
          <w:rPr>
            <w:rFonts w:ascii="Times New Roman" w:hAnsi="Times New Roman" w:cs="Times New Roman"/>
            <w:b/>
            <w:bCs/>
            <w:sz w:val="29"/>
            <w:szCs w:val="29"/>
            <w:u w:val="single"/>
          </w:rPr>
          <w:t>KYR Train the Trainer</w:t>
        </w:r>
      </w:hyperlink>
      <w:r>
        <w:rPr>
          <w:rFonts w:ascii="Times New Roman" w:hAnsi="Times New Roman" w:cs="Times New Roman"/>
          <w:sz w:val="29"/>
          <w:szCs w:val="29"/>
        </w:rPr>
        <w:t xml:space="preserve"> – IDP, CCR, and CLEAR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Grace Kao, Esq.</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Justice Corps Fellow/Staff Attorney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Pronouns/Title: Ms., she, her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Protection Unit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New York Legal Assistance Group</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7 Hanover Square, 18</w:t>
      </w:r>
      <w:r>
        <w:rPr>
          <w:rFonts w:ascii="Times New Roman" w:hAnsi="Times New Roman" w:cs="Times New Roman"/>
          <w:vertAlign w:val="superscript"/>
        </w:rPr>
        <w:t>th</w:t>
      </w:r>
      <w:r>
        <w:rPr>
          <w:rFonts w:ascii="Times New Roman" w:hAnsi="Times New Roman" w:cs="Times New Roman"/>
          <w:sz w:val="29"/>
          <w:szCs w:val="29"/>
        </w:rPr>
        <w:t xml:space="preserve"> Floor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NY 10004</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Phone: (212) 613-5000 ext. 5330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Fax: (212) 714-7303</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Email: </w:t>
      </w:r>
      <w:hyperlink r:id="rId2403" w:history="1">
        <w:r>
          <w:rPr>
            <w:rFonts w:ascii="Times New Roman" w:hAnsi="Times New Roman" w:cs="Times New Roman"/>
            <w:sz w:val="29"/>
            <w:szCs w:val="29"/>
            <w:u w:val="single"/>
          </w:rPr>
          <w:t>gkao@nylag.org</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This e-mail communication, and any attachments, contains confidential and privileged information for the exclusive use of the recipient(s) named above.  If you are not the intended recipient, you are hereby notified that you have received this communication in error and that any review, disclosure, dissemination or copying of it or its contents is prohibited.  If you have received this communication in error, please notify the sender and delete this communication.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Elizabeth Gibson  </w:t>
      </w:r>
      <w:r>
        <w:rPr>
          <w:rFonts w:ascii="Times New Roman" w:hAnsi="Times New Roman" w:cs="Times New Roman"/>
          <w:b/>
          <w:bCs/>
          <w:sz w:val="29"/>
          <w:szCs w:val="29"/>
        </w:rPr>
        <w:t>Sent:</w:t>
      </w:r>
      <w:r>
        <w:rPr>
          <w:rFonts w:ascii="Times New Roman" w:hAnsi="Times New Roman" w:cs="Times New Roman"/>
          <w:sz w:val="29"/>
          <w:szCs w:val="29"/>
        </w:rPr>
        <w:t xml:space="preserve"> Wednesday, March 01, 2017 10:53 AM </w:t>
      </w:r>
      <w:r>
        <w:rPr>
          <w:rFonts w:ascii="Times New Roman" w:hAnsi="Times New Roman" w:cs="Times New Roman"/>
          <w:b/>
          <w:bCs/>
          <w:sz w:val="29"/>
          <w:szCs w:val="29"/>
        </w:rPr>
        <w:t>To:</w:t>
      </w:r>
      <w:r>
        <w:rPr>
          <w:rFonts w:ascii="Times New Roman" w:hAnsi="Times New Roman" w:cs="Times New Roman"/>
          <w:sz w:val="29"/>
          <w:szCs w:val="29"/>
        </w:rPr>
        <w:t xml:space="preserve"> Grace Kao; IPU </w:t>
      </w:r>
      <w:r>
        <w:rPr>
          <w:rFonts w:ascii="Times New Roman" w:hAnsi="Times New Roman" w:cs="Times New Roman"/>
          <w:b/>
          <w:bCs/>
          <w:sz w:val="29"/>
          <w:szCs w:val="29"/>
        </w:rPr>
        <w:t>Cc:</w:t>
      </w:r>
      <w:r>
        <w:rPr>
          <w:rFonts w:ascii="Times New Roman" w:hAnsi="Times New Roman" w:cs="Times New Roman"/>
          <w:sz w:val="29"/>
          <w:szCs w:val="29"/>
        </w:rPr>
        <w:t xml:space="preserve"> Deborah Chen </w:t>
      </w:r>
      <w:r>
        <w:rPr>
          <w:rFonts w:ascii="Times New Roman" w:hAnsi="Times New Roman" w:cs="Times New Roman"/>
          <w:b/>
          <w:bCs/>
          <w:sz w:val="29"/>
          <w:szCs w:val="29"/>
        </w:rPr>
        <w:t>Subject:</w:t>
      </w:r>
      <w:r>
        <w:rPr>
          <w:rFonts w:ascii="Times New Roman" w:hAnsi="Times New Roman" w:cs="Times New Roman"/>
          <w:sz w:val="29"/>
          <w:szCs w:val="29"/>
        </w:rPr>
        <w:t xml:space="preserve"> RE: Daily News Briefing - Feb. 28, 2017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Trump Talks Comprehensive Immigration Reform</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b/>
          <w:bCs/>
          <w:sz w:val="32"/>
          <w:szCs w:val="32"/>
          <w:u w:val="single"/>
        </w:rPr>
        <w:t xml:space="preserve">WaPo: </w:t>
      </w:r>
      <w:hyperlink r:id="rId2404" w:history="1">
        <w:r>
          <w:rPr>
            <w:rFonts w:ascii="Times New Roman" w:hAnsi="Times New Roman" w:cs="Times New Roman"/>
            <w:b/>
            <w:bCs/>
            <w:sz w:val="32"/>
            <w:szCs w:val="32"/>
            <w:u w:val="single"/>
          </w:rPr>
          <w:t>Trump offers mixed signals about his immigration plans</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The president said he is open to a plan that could provide a pathway to legal status — but not citizenship — for potentially millions of people who are in the United States illegally and who have not committed serious crimes. Additional article: </w:t>
      </w:r>
      <w:hyperlink r:id="rId2405" w:history="1">
        <w:r>
          <w:rPr>
            <w:rFonts w:ascii="Times New Roman" w:hAnsi="Times New Roman" w:cs="Times New Roman"/>
            <w:sz w:val="32"/>
            <w:szCs w:val="32"/>
            <w:u w:val="single"/>
          </w:rPr>
          <w:t>Trump uses speech guest list to send a message on immigration enforcement</w:t>
        </w:r>
      </w:hyperlink>
      <w:r>
        <w:rPr>
          <w:rFonts w:ascii="Times New Roman" w:hAnsi="Times New Roman" w:cs="Times New Roman"/>
          <w:sz w:val="32"/>
          <w:szCs w:val="32"/>
          <w:u w:val="single"/>
        </w:rPr>
        <w: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JFK Preparedness for possible new EO</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(EO is rumored to come out today, but who knows)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NYIC's Rapid Response team and its partners have been working to ensure that the resources and knowledge gained through NoBanJFK are ready to redeploy in response to a new executive order travel ban in the near future.</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For those seeking assistance at JFK airport in the event of a new travel ban, </w:t>
      </w:r>
      <w:r>
        <w:rPr>
          <w:rFonts w:ascii="Times New Roman" w:hAnsi="Times New Roman" w:cs="Times New Roman"/>
          <w:b/>
          <w:bCs/>
          <w:sz w:val="32"/>
          <w:szCs w:val="32"/>
        </w:rPr>
        <w:t xml:space="preserve">please reach out on behalf of yourselves or community members to </w:t>
      </w:r>
      <w:hyperlink r:id="rId2406" w:history="1">
        <w:r>
          <w:rPr>
            <w:rFonts w:ascii="Times New Roman" w:hAnsi="Times New Roman" w:cs="Times New Roman"/>
            <w:b/>
            <w:bCs/>
            <w:sz w:val="32"/>
            <w:szCs w:val="32"/>
            <w:u w:val="single"/>
          </w:rPr>
          <w:t>jfkneedalawyer@gmail.com</w:t>
        </w:r>
      </w:hyperlink>
      <w:r>
        <w:rPr>
          <w:rFonts w:ascii="Times New Roman" w:hAnsi="Times New Roman" w:cs="Times New Roman"/>
          <w:b/>
          <w:bCs/>
          <w:sz w:val="32"/>
          <w:szCs w:val="32"/>
        </w:rPr>
        <w:t xml:space="preserve"> or reach us by phone at </w:t>
      </w:r>
      <w:hyperlink r:id="rId2407" w:history="1">
        <w:r>
          <w:rPr>
            <w:rFonts w:ascii="Times New Roman" w:hAnsi="Times New Roman" w:cs="Times New Roman"/>
            <w:b/>
            <w:bCs/>
            <w:sz w:val="32"/>
            <w:szCs w:val="32"/>
            <w:u w:val="single"/>
          </w:rPr>
          <w:t>844-326-4904</w:t>
        </w:r>
      </w:hyperlink>
      <w:r>
        <w:rPr>
          <w:rFonts w:ascii="Times New Roman" w:hAnsi="Times New Roman" w:cs="Times New Roman"/>
          <w:b/>
          <w:bCs/>
          <w:sz w:val="32"/>
          <w:szCs w:val="32"/>
        </w:rPr>
        <w:t>.</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We also want to make it very clear to potential travelers that </w:t>
      </w:r>
      <w:r>
        <w:rPr>
          <w:rFonts w:ascii="Times New Roman" w:hAnsi="Times New Roman" w:cs="Times New Roman"/>
          <w:b/>
          <w:bCs/>
          <w:sz w:val="32"/>
          <w:szCs w:val="32"/>
        </w:rPr>
        <w:t>should you feel afraid to return to your home country you have the right to relay that to Customs and Border Patrol agents</w:t>
      </w:r>
      <w:r>
        <w:rPr>
          <w:rFonts w:ascii="Times New Roman" w:hAnsi="Times New Roman" w:cs="Times New Roman"/>
          <w:sz w:val="32"/>
          <w:szCs w:val="32"/>
        </w:rPr>
        <w:t>. At this point CBP is required to offer you a credible fear interview to assess this and cannot send you home until they do so. If you or someone you know has been denied this interview, please reach out to us as soon as possible.</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32"/>
          <w:szCs w:val="32"/>
        </w:rPr>
        <w:t>For those interested in volunteering</w:t>
      </w:r>
      <w:r>
        <w:rPr>
          <w:rFonts w:ascii="Times New Roman" w:hAnsi="Times New Roman" w:cs="Times New Roman"/>
          <w:sz w:val="32"/>
          <w:szCs w:val="32"/>
        </w:rPr>
        <w:t xml:space="preserve"> on the ground, please fill out our </w:t>
      </w:r>
      <w:hyperlink r:id="rId2408" w:history="1">
        <w:r>
          <w:rPr>
            <w:rFonts w:ascii="Times New Roman" w:hAnsi="Times New Roman" w:cs="Times New Roman"/>
            <w:sz w:val="32"/>
            <w:szCs w:val="32"/>
            <w:u w:val="single"/>
          </w:rPr>
          <w:t>volunteer interest form</w:t>
        </w:r>
      </w:hyperlink>
      <w:r>
        <w:rPr>
          <w:rFonts w:ascii="Times New Roman" w:hAnsi="Times New Roman" w:cs="Times New Roman"/>
          <w:sz w:val="32"/>
          <w:szCs w:val="32"/>
        </w:rPr>
        <w:t>. We will be reaching out to volunteers to fulfill specific needs. Please do not arrive at JFK expecting to volunteer if you do not have a confirmed shift with us.</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We are very lucky to say that at this time </w:t>
      </w:r>
      <w:r>
        <w:rPr>
          <w:rFonts w:ascii="Times New Roman" w:hAnsi="Times New Roman" w:cs="Times New Roman"/>
          <w:b/>
          <w:bCs/>
          <w:sz w:val="32"/>
          <w:szCs w:val="32"/>
        </w:rPr>
        <w:t>we are not in need of any donations of supplies or food</w:t>
      </w:r>
      <w:r>
        <w:rPr>
          <w:rFonts w:ascii="Times New Roman" w:hAnsi="Times New Roman" w:cs="Times New Roman"/>
          <w:sz w:val="32"/>
          <w:szCs w:val="32"/>
        </w:rPr>
        <w:t xml:space="preserve"> and ask that folks refrain from bringing donations of any kind to the airport.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Mexican consulate help for Mexican citizens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Lizeth Castillo: I just got off the phone with a contact from the Mexican consulate, and she confirmed that the Mexican consulate is in fact helping its citizens with this issue, and is offering information/help free of cost, without appointment in NYC. The Consulate General of Mexico is located at 27 E 39th St, New York, NY 10016 and those with questions or in need of services are to go to the Department of Protection (Departamento de Protección) on the 2</w:t>
      </w:r>
      <w:r>
        <w:rPr>
          <w:rFonts w:ascii="Times New Roman" w:hAnsi="Times New Roman" w:cs="Times New Roman"/>
          <w:sz w:val="26"/>
          <w:szCs w:val="26"/>
          <w:vertAlign w:val="superscript"/>
        </w:rPr>
        <w:t>nd</w:t>
      </w:r>
      <w:r>
        <w:rPr>
          <w:rFonts w:ascii="Times New Roman" w:hAnsi="Times New Roman" w:cs="Times New Roman"/>
          <w:sz w:val="32"/>
          <w:szCs w:val="32"/>
        </w:rPr>
        <w:t xml:space="preserve"> Floor, Monday-Friday, from 9am-2pm.</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Concerning Social Security Office Questions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From an IJC Fellow: One of my clients recently got his first EAD for a pending asylum app. When he went to the social security office to apply for a social security card, apparently he was asked several questions about how he entered the U.S. and if he had previously worked without authorization. When he was vague in his answers, he was asked how he was supporting himself if he wasn’t working. He was also apparently given a piece of paper to read that contained a warning about working without authorization.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RESOURCES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More English and Spanish KYR Resources in English and Spanish</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Content from NDLON:</w:t>
      </w:r>
    </w:p>
    <w:p w:rsidR="00A92D4B" w:rsidRDefault="007E261F" w:rsidP="00A92D4B">
      <w:pPr>
        <w:widowControl w:val="0"/>
        <w:numPr>
          <w:ilvl w:val="0"/>
          <w:numId w:val="7"/>
        </w:numPr>
        <w:tabs>
          <w:tab w:val="left" w:pos="220"/>
          <w:tab w:val="left" w:pos="720"/>
        </w:tabs>
        <w:autoSpaceDE w:val="0"/>
        <w:autoSpaceDN w:val="0"/>
        <w:adjustRightInd w:val="0"/>
        <w:ind w:hanging="720"/>
        <w:rPr>
          <w:rFonts w:ascii="Calibri" w:hAnsi="Calibri" w:cs="Calibri"/>
          <w:sz w:val="29"/>
          <w:szCs w:val="29"/>
        </w:rPr>
      </w:pPr>
      <w:hyperlink r:id="rId2409" w:history="1">
        <w:r w:rsidR="00A92D4B">
          <w:rPr>
            <w:rFonts w:ascii="Times New Roman" w:hAnsi="Times New Roman" w:cs="Times New Roman"/>
            <w:b/>
            <w:bCs/>
            <w:sz w:val="29"/>
            <w:szCs w:val="29"/>
            <w:u w:val="single"/>
          </w:rPr>
          <w:t>General Know your Rights One-pager</w:t>
        </w:r>
      </w:hyperlink>
      <w:r w:rsidR="00A92D4B">
        <w:rPr>
          <w:rFonts w:ascii="Times New Roman" w:hAnsi="Times New Roman" w:cs="Times New Roman"/>
          <w:sz w:val="29"/>
          <w:szCs w:val="29"/>
        </w:rPr>
        <w:t xml:space="preserve"> - Information on what every immigrant must know about his or her rights. It gives very basic information as to how to respond to interfacing with ICE at you house or in the street.</w:t>
      </w:r>
    </w:p>
    <w:p w:rsidR="00A92D4B" w:rsidRDefault="007E261F" w:rsidP="00A92D4B">
      <w:pPr>
        <w:widowControl w:val="0"/>
        <w:numPr>
          <w:ilvl w:val="0"/>
          <w:numId w:val="7"/>
        </w:numPr>
        <w:tabs>
          <w:tab w:val="left" w:pos="220"/>
          <w:tab w:val="left" w:pos="720"/>
        </w:tabs>
        <w:autoSpaceDE w:val="0"/>
        <w:autoSpaceDN w:val="0"/>
        <w:adjustRightInd w:val="0"/>
        <w:ind w:hanging="720"/>
        <w:rPr>
          <w:rFonts w:ascii="Calibri" w:hAnsi="Calibri" w:cs="Calibri"/>
          <w:sz w:val="29"/>
          <w:szCs w:val="29"/>
        </w:rPr>
      </w:pPr>
      <w:hyperlink r:id="rId2410" w:history="1">
        <w:r w:rsidR="00A92D4B">
          <w:rPr>
            <w:rFonts w:ascii="Times New Roman" w:hAnsi="Times New Roman" w:cs="Times New Roman"/>
            <w:b/>
            <w:bCs/>
            <w:sz w:val="29"/>
            <w:szCs w:val="29"/>
            <w:u w:val="single"/>
          </w:rPr>
          <w:t>General Know your Rights extended version</w:t>
        </w:r>
      </w:hyperlink>
      <w:r w:rsidR="00A92D4B">
        <w:rPr>
          <w:rFonts w:ascii="Times New Roman" w:hAnsi="Times New Roman" w:cs="Times New Roman"/>
          <w:sz w:val="29"/>
          <w:szCs w:val="29"/>
        </w:rPr>
        <w:t xml:space="preserve"> - Gives an extensive detailed description of what to do in case you or a loved one is arrested and how you may be transferred to ICE custody. It also provides a basic emergency plan and a resource list of legal representation.</w:t>
      </w:r>
    </w:p>
    <w:p w:rsidR="00A92D4B" w:rsidRDefault="007E261F" w:rsidP="00A92D4B">
      <w:pPr>
        <w:widowControl w:val="0"/>
        <w:numPr>
          <w:ilvl w:val="0"/>
          <w:numId w:val="7"/>
        </w:numPr>
        <w:tabs>
          <w:tab w:val="left" w:pos="220"/>
          <w:tab w:val="left" w:pos="720"/>
        </w:tabs>
        <w:autoSpaceDE w:val="0"/>
        <w:autoSpaceDN w:val="0"/>
        <w:adjustRightInd w:val="0"/>
        <w:ind w:hanging="720"/>
        <w:rPr>
          <w:rFonts w:ascii="Calibri" w:hAnsi="Calibri" w:cs="Calibri"/>
          <w:sz w:val="29"/>
          <w:szCs w:val="29"/>
        </w:rPr>
      </w:pPr>
      <w:hyperlink r:id="rId2411" w:history="1">
        <w:r w:rsidR="00A92D4B">
          <w:rPr>
            <w:rFonts w:ascii="Times New Roman" w:hAnsi="Times New Roman" w:cs="Times New Roman"/>
            <w:b/>
            <w:bCs/>
            <w:sz w:val="29"/>
            <w:szCs w:val="29"/>
            <w:u w:val="single"/>
          </w:rPr>
          <w:t>What to Do if Immigration (ICE) Shows Up at Your Home</w:t>
        </w:r>
      </w:hyperlink>
      <w:r w:rsidR="00A92D4B">
        <w:rPr>
          <w:rFonts w:ascii="Times New Roman" w:hAnsi="Times New Roman" w:cs="Times New Roman"/>
          <w:sz w:val="29"/>
          <w:szCs w:val="29"/>
        </w:rPr>
        <w:t xml:space="preserve"> - Provides steps to follow in case ICE comes to your door. It also includes information that could potentially protect you in case ICE enters your home and what to do in case of an arrest.</w:t>
      </w:r>
    </w:p>
    <w:p w:rsidR="00A92D4B" w:rsidRDefault="007E261F" w:rsidP="00A92D4B">
      <w:pPr>
        <w:widowControl w:val="0"/>
        <w:numPr>
          <w:ilvl w:val="0"/>
          <w:numId w:val="7"/>
        </w:numPr>
        <w:tabs>
          <w:tab w:val="left" w:pos="220"/>
          <w:tab w:val="left" w:pos="720"/>
        </w:tabs>
        <w:autoSpaceDE w:val="0"/>
        <w:autoSpaceDN w:val="0"/>
        <w:adjustRightInd w:val="0"/>
        <w:ind w:hanging="720"/>
        <w:rPr>
          <w:rFonts w:ascii="Calibri" w:hAnsi="Calibri" w:cs="Calibri"/>
          <w:sz w:val="29"/>
          <w:szCs w:val="29"/>
        </w:rPr>
      </w:pPr>
      <w:hyperlink r:id="rId2412" w:history="1">
        <w:r w:rsidR="00A92D4B">
          <w:rPr>
            <w:rFonts w:ascii="Times New Roman" w:hAnsi="Times New Roman" w:cs="Times New Roman"/>
            <w:b/>
            <w:bCs/>
            <w:sz w:val="29"/>
            <w:szCs w:val="29"/>
            <w:u w:val="single"/>
          </w:rPr>
          <w:t>What to Do if Immigration (ICE) Stops You On the Street or In a Public Place</w:t>
        </w:r>
      </w:hyperlink>
      <w:r w:rsidR="00A92D4B">
        <w:rPr>
          <w:rFonts w:ascii="Times New Roman" w:hAnsi="Times New Roman" w:cs="Times New Roman"/>
          <w:sz w:val="29"/>
          <w:szCs w:val="29"/>
        </w:rPr>
        <w:t xml:space="preserve"> - Delivers information on what you should and should not reveal to ICE and gives specific responses to certain scenarios that might occur should you be stopped by ICE.</w:t>
      </w:r>
    </w:p>
    <w:p w:rsidR="00A92D4B" w:rsidRDefault="007E261F" w:rsidP="00A92D4B">
      <w:pPr>
        <w:widowControl w:val="0"/>
        <w:numPr>
          <w:ilvl w:val="0"/>
          <w:numId w:val="7"/>
        </w:numPr>
        <w:tabs>
          <w:tab w:val="left" w:pos="220"/>
          <w:tab w:val="left" w:pos="720"/>
        </w:tabs>
        <w:autoSpaceDE w:val="0"/>
        <w:autoSpaceDN w:val="0"/>
        <w:adjustRightInd w:val="0"/>
        <w:ind w:hanging="720"/>
        <w:rPr>
          <w:rFonts w:ascii="Calibri" w:hAnsi="Calibri" w:cs="Calibri"/>
          <w:sz w:val="29"/>
          <w:szCs w:val="29"/>
        </w:rPr>
      </w:pPr>
      <w:hyperlink r:id="rId2413" w:history="1">
        <w:r w:rsidR="00A92D4B">
          <w:rPr>
            <w:rFonts w:ascii="Times New Roman" w:hAnsi="Times New Roman" w:cs="Times New Roman"/>
            <w:b/>
            <w:bCs/>
            <w:sz w:val="29"/>
            <w:szCs w:val="29"/>
            <w:u w:val="single"/>
          </w:rPr>
          <w:t>What to Do if Immigration (ICE) Shows Up at Your Workplace</w:t>
        </w:r>
      </w:hyperlink>
      <w:r w:rsidR="00A92D4B">
        <w:rPr>
          <w:rFonts w:ascii="Times New Roman" w:hAnsi="Times New Roman" w:cs="Times New Roman"/>
          <w:sz w:val="29"/>
          <w:szCs w:val="29"/>
        </w:rPr>
        <w:t xml:space="preserve"> - This document explains the difference between a search warrant and an arrest warrant, so the workplace supervisors are aware of how to respond to an ICE visit.  Also included is some basic labor rights information.</w:t>
      </w:r>
    </w:p>
    <w:p w:rsidR="00A92D4B" w:rsidRDefault="007E261F" w:rsidP="00A92D4B">
      <w:pPr>
        <w:widowControl w:val="0"/>
        <w:numPr>
          <w:ilvl w:val="0"/>
          <w:numId w:val="7"/>
        </w:numPr>
        <w:tabs>
          <w:tab w:val="left" w:pos="220"/>
          <w:tab w:val="left" w:pos="720"/>
        </w:tabs>
        <w:autoSpaceDE w:val="0"/>
        <w:autoSpaceDN w:val="0"/>
        <w:adjustRightInd w:val="0"/>
        <w:ind w:hanging="720"/>
        <w:rPr>
          <w:rFonts w:ascii="Calibri" w:hAnsi="Calibri" w:cs="Calibri"/>
          <w:sz w:val="29"/>
          <w:szCs w:val="29"/>
        </w:rPr>
      </w:pPr>
      <w:hyperlink r:id="rId2414" w:history="1">
        <w:r w:rsidR="00A92D4B">
          <w:rPr>
            <w:rFonts w:ascii="Times New Roman" w:hAnsi="Times New Roman" w:cs="Times New Roman"/>
            <w:b/>
            <w:bCs/>
            <w:sz w:val="29"/>
            <w:szCs w:val="29"/>
            <w:u w:val="single"/>
          </w:rPr>
          <w:t>What to Do If You Are Arrested</w:t>
        </w:r>
      </w:hyperlink>
      <w:r w:rsidR="00A92D4B">
        <w:rPr>
          <w:rFonts w:ascii="Times New Roman" w:hAnsi="Times New Roman" w:cs="Times New Roman"/>
          <w:sz w:val="29"/>
          <w:szCs w:val="29"/>
        </w:rPr>
        <w:t xml:space="preserve"> - This document advises in creating a family emergency plan ahead of time. This plan might include making arrangements for childcare in case of an arrest.</w:t>
      </w:r>
    </w:p>
    <w:p w:rsidR="00A92D4B" w:rsidRDefault="007E261F" w:rsidP="00A92D4B">
      <w:pPr>
        <w:widowControl w:val="0"/>
        <w:numPr>
          <w:ilvl w:val="0"/>
          <w:numId w:val="7"/>
        </w:numPr>
        <w:tabs>
          <w:tab w:val="left" w:pos="220"/>
          <w:tab w:val="left" w:pos="720"/>
        </w:tabs>
        <w:autoSpaceDE w:val="0"/>
        <w:autoSpaceDN w:val="0"/>
        <w:adjustRightInd w:val="0"/>
        <w:ind w:hanging="720"/>
        <w:rPr>
          <w:rFonts w:ascii="Calibri" w:hAnsi="Calibri" w:cs="Calibri"/>
          <w:sz w:val="29"/>
          <w:szCs w:val="29"/>
        </w:rPr>
      </w:pPr>
      <w:hyperlink r:id="rId2415" w:history="1">
        <w:r w:rsidR="00A92D4B">
          <w:rPr>
            <w:rFonts w:ascii="Times New Roman" w:hAnsi="Times New Roman" w:cs="Times New Roman"/>
            <w:b/>
            <w:bCs/>
            <w:sz w:val="29"/>
            <w:szCs w:val="29"/>
            <w:u w:val="single"/>
          </w:rPr>
          <w:t>What to Do If Your Loved One is Arrested</w:t>
        </w:r>
      </w:hyperlink>
      <w:r w:rsidR="00A92D4B">
        <w:rPr>
          <w:rFonts w:ascii="Times New Roman" w:hAnsi="Times New Roman" w:cs="Times New Roman"/>
          <w:sz w:val="29"/>
          <w:szCs w:val="29"/>
        </w:rPr>
        <w:t xml:space="preserve"> - This document provides information on how to locate your loved ones that have been arrested either by local law enforcement or by ICE and gives tips on finding reliable legal representation.</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29"/>
          <w:szCs w:val="29"/>
        </w:rPr>
        <w:t xml:space="preserve">8.      </w:t>
      </w:r>
      <w:hyperlink r:id="rId2416" w:history="1">
        <w:r>
          <w:rPr>
            <w:rFonts w:ascii="Times New Roman" w:hAnsi="Times New Roman" w:cs="Times New Roman"/>
            <w:b/>
            <w:bCs/>
            <w:sz w:val="29"/>
            <w:szCs w:val="29"/>
            <w:u w:val="single"/>
          </w:rPr>
          <w:t>The series “No te Dejes” can be found at altotrump.com</w:t>
        </w:r>
      </w:hyperlink>
      <w:r>
        <w:rPr>
          <w:rFonts w:ascii="Times New Roman" w:hAnsi="Times New Roman" w:cs="Times New Roman"/>
          <w:sz w:val="29"/>
          <w:szCs w:val="29"/>
        </w:rPr>
        <w:t xml:space="preserve"> and may be used freely for education and training purposes.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EVENTS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hyperlink r:id="rId2417" w:history="1">
        <w:r>
          <w:rPr>
            <w:rFonts w:ascii="Times New Roman" w:hAnsi="Times New Roman" w:cs="Times New Roman"/>
            <w:b/>
            <w:bCs/>
            <w:sz w:val="29"/>
            <w:szCs w:val="29"/>
            <w:u w:val="single"/>
          </w:rPr>
          <w:t>A conversation with UN High Commissioner for Refugees Filippo Grandi</w:t>
        </w:r>
      </w:hyperlink>
      <w:r>
        <w:rPr>
          <w:rFonts w:ascii="Times New Roman" w:hAnsi="Times New Roman" w:cs="Times New Roman"/>
          <w:b/>
          <w:bCs/>
          <w:sz w:val="29"/>
          <w:szCs w:val="29"/>
        </w:rPr>
        <w:t xml:space="preserve"> - </w:t>
      </w:r>
      <w:r>
        <w:rPr>
          <w:rFonts w:ascii="Times New Roman" w:hAnsi="Times New Roman" w:cs="Times New Roman"/>
          <w:sz w:val="29"/>
          <w:szCs w:val="29"/>
        </w:rPr>
        <w:t>InterAction</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hyperlink r:id="rId2418" w:history="1">
        <w:r>
          <w:rPr>
            <w:rFonts w:ascii="Times New Roman" w:hAnsi="Times New Roman" w:cs="Times New Roman"/>
            <w:b/>
            <w:bCs/>
            <w:sz w:val="29"/>
            <w:szCs w:val="29"/>
            <w:u w:val="single"/>
          </w:rPr>
          <w:t>Immigration Navigator Training</w:t>
        </w:r>
      </w:hyperlink>
      <w:r>
        <w:rPr>
          <w:rFonts w:ascii="Times New Roman" w:hAnsi="Times New Roman" w:cs="Times New Roman"/>
          <w:sz w:val="29"/>
          <w:szCs w:val="29"/>
        </w:rPr>
        <w:t xml:space="preserve"> at the New York Immigration Coalition</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hyperlink r:id="rId2419" w:history="1">
        <w:r>
          <w:rPr>
            <w:rFonts w:ascii="Times New Roman" w:hAnsi="Times New Roman" w:cs="Times New Roman"/>
            <w:b/>
            <w:bCs/>
            <w:sz w:val="29"/>
            <w:szCs w:val="29"/>
            <w:u w:val="single"/>
          </w:rPr>
          <w:t>Habeas Petitions for Detained Immigrants</w:t>
        </w:r>
        <w:r>
          <w:rPr>
            <w:rFonts w:ascii="Times New Roman" w:hAnsi="Times New Roman" w:cs="Times New Roman"/>
            <w:sz w:val="29"/>
            <w:szCs w:val="29"/>
            <w:u w:val="single"/>
          </w:rPr>
          <w:t xml:space="preserve"> PLI</w:t>
        </w:r>
      </w:hyperlink>
      <w:r>
        <w:rPr>
          <w:rFonts w:ascii="Times New Roman" w:hAnsi="Times New Roman" w:cs="Times New Roman"/>
          <w:sz w:val="29"/>
          <w:szCs w:val="29"/>
        </w:rPr>
        <w:t xml:space="preserve"> (Webcast) on March 3rd, 9am-12:30pm PT. More information here:</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3/5/17 </w:t>
      </w:r>
      <w:r>
        <w:rPr>
          <w:rFonts w:ascii="Times New Roman" w:hAnsi="Times New Roman" w:cs="Times New Roman"/>
          <w:b/>
          <w:bCs/>
          <w:sz w:val="29"/>
          <w:szCs w:val="29"/>
          <w:u w:val="single"/>
        </w:rPr>
        <w:t>Queens Unity in Diversity Rally</w:t>
      </w:r>
      <w:r>
        <w:rPr>
          <w:rFonts w:ascii="Times New Roman" w:hAnsi="Times New Roman" w:cs="Times New Roman"/>
          <w:sz w:val="29"/>
          <w:szCs w:val="29"/>
        </w:rPr>
        <w:t xml:space="preserve"> - Borough President Melinda Katz is sponsoring a “Queens Unity in Diversity” Rally.  It is scheduled for Sunday, March 5</w:t>
      </w:r>
      <w:r>
        <w:rPr>
          <w:rFonts w:ascii="Times New Roman" w:hAnsi="Times New Roman" w:cs="Times New Roman"/>
          <w:vertAlign w:val="superscript"/>
        </w:rPr>
        <w:t>th</w:t>
      </w:r>
      <w:r>
        <w:rPr>
          <w:rFonts w:ascii="Times New Roman" w:hAnsi="Times New Roman" w:cs="Times New Roman"/>
          <w:sz w:val="29"/>
          <w:szCs w:val="29"/>
        </w:rPr>
        <w:t xml:space="preserve"> at 4:00 PM on the front steps of Queens Borough Hall.</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3/6/17 </w:t>
      </w:r>
      <w:hyperlink r:id="rId2420" w:history="1">
        <w:r>
          <w:rPr>
            <w:rFonts w:ascii="Times New Roman" w:hAnsi="Times New Roman" w:cs="Times New Roman"/>
            <w:b/>
            <w:bCs/>
            <w:sz w:val="29"/>
            <w:szCs w:val="29"/>
            <w:u w:val="single"/>
          </w:rPr>
          <w:t>Emergency Preparedness for Families Affected by the Executive Orders on Immigration</w:t>
        </w:r>
      </w:hyperlink>
      <w:r>
        <w:rPr>
          <w:rFonts w:ascii="Times New Roman" w:hAnsi="Times New Roman" w:cs="Times New Roman"/>
          <w:b/>
          <w:bCs/>
          <w:sz w:val="29"/>
          <w:szCs w:val="29"/>
        </w:rPr>
        <w:t xml:space="preserve"> 6-8pm. Important City Bar Event.</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3/7/17 </w:t>
      </w:r>
      <w:hyperlink r:id="rId2421" w:history="1">
        <w:r>
          <w:rPr>
            <w:rFonts w:ascii="Times New Roman" w:hAnsi="Times New Roman" w:cs="Times New Roman"/>
            <w:b/>
            <w:bCs/>
            <w:sz w:val="29"/>
            <w:szCs w:val="29"/>
            <w:u w:val="single"/>
          </w:rPr>
          <w:t>Webinar on Emerging Issues for Unaccompanied Children</w:t>
        </w:r>
      </w:hyperlink>
      <w:r>
        <w:rPr>
          <w:rFonts w:ascii="Times New Roman" w:hAnsi="Times New Roman" w:cs="Times New Roman"/>
          <w:b/>
          <w:bCs/>
          <w:sz w:val="29"/>
          <w:szCs w:val="29"/>
          <w:u w:val="single"/>
        </w:rPr>
        <w:t>:</w:t>
      </w:r>
      <w:r>
        <w:rPr>
          <w:rFonts w:ascii="Times New Roman" w:hAnsi="Times New Roman" w:cs="Times New Roman"/>
          <w:sz w:val="29"/>
          <w:szCs w:val="29"/>
        </w:rPr>
        <w:t xml:space="preserve"> Immigration Advocates Network,  Tuesday, March 7th, 2017 at 3:00 Eastern</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3/7/17 </w:t>
      </w:r>
      <w:hyperlink r:id="rId2422" w:history="1">
        <w:r>
          <w:rPr>
            <w:rFonts w:ascii="Times New Roman" w:hAnsi="Times New Roman" w:cs="Times New Roman"/>
            <w:b/>
            <w:bCs/>
            <w:sz w:val="29"/>
            <w:szCs w:val="29"/>
            <w:u w:val="single"/>
          </w:rPr>
          <w:t>Client Conflicts of Interest</w:t>
        </w:r>
      </w:hyperlink>
      <w:r>
        <w:rPr>
          <w:rFonts w:ascii="Times New Roman" w:hAnsi="Times New Roman" w:cs="Times New Roman"/>
          <w:sz w:val="29"/>
          <w:szCs w:val="29"/>
        </w:rPr>
        <w:t xml:space="preserve"> – in-house NYLAG CLE</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3/9/17 </w:t>
      </w:r>
      <w:hyperlink r:id="rId2423" w:history="1">
        <w:r>
          <w:rPr>
            <w:rFonts w:ascii="Times New Roman" w:hAnsi="Times New Roman" w:cs="Times New Roman"/>
            <w:b/>
            <w:bCs/>
            <w:sz w:val="29"/>
            <w:szCs w:val="29"/>
            <w:u w:val="single"/>
          </w:rPr>
          <w:t>Solidarity Rally Against Deportation</w:t>
        </w:r>
      </w:hyperlink>
      <w:r>
        <w:rPr>
          <w:rFonts w:ascii="Times New Roman" w:hAnsi="Times New Roman" w:cs="Times New Roman"/>
          <w:sz w:val="29"/>
          <w:szCs w:val="29"/>
        </w:rPr>
        <w:t xml:space="preserve"> 9am Foley Square</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3/9/17 </w:t>
      </w:r>
      <w:hyperlink r:id="rId2424" w:history="1">
        <w:r>
          <w:rPr>
            <w:rFonts w:ascii="Times New Roman" w:hAnsi="Times New Roman" w:cs="Times New Roman"/>
            <w:b/>
            <w:bCs/>
            <w:sz w:val="29"/>
            <w:szCs w:val="29"/>
            <w:u w:val="single"/>
          </w:rPr>
          <w:t>The Trump Administration's Executive Orders on immigration: What to expect and how to prepare for changes in federal policies regarding asylum, VAWA, and T visas</w:t>
        </w:r>
      </w:hyperlink>
      <w:r>
        <w:rPr>
          <w:rFonts w:ascii="Times New Roman" w:hAnsi="Times New Roman" w:cs="Times New Roman"/>
          <w:b/>
          <w:bCs/>
          <w:sz w:val="29"/>
          <w:szCs w:val="29"/>
        </w:rPr>
        <w:t xml:space="preserve"> (Webinar)</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3/14/17 </w:t>
      </w:r>
      <w:hyperlink r:id="rId2425" w:history="1">
        <w:r>
          <w:rPr>
            <w:rFonts w:ascii="Times New Roman" w:hAnsi="Times New Roman" w:cs="Times New Roman"/>
            <w:b/>
            <w:bCs/>
            <w:sz w:val="29"/>
            <w:szCs w:val="29"/>
            <w:u w:val="single"/>
          </w:rPr>
          <w:t>Litigation Ethics – Practical Issues &amp; Challenges</w:t>
        </w:r>
      </w:hyperlink>
      <w:r>
        <w:rPr>
          <w:rFonts w:ascii="Times New Roman" w:hAnsi="Times New Roman" w:cs="Times New Roman"/>
          <w:sz w:val="29"/>
          <w:szCs w:val="29"/>
        </w:rPr>
        <w:t xml:space="preserve"> – in-house NYLAG CLE</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3/16/17 </w:t>
      </w:r>
      <w:hyperlink r:id="rId2426" w:history="1">
        <w:r>
          <w:rPr>
            <w:rFonts w:ascii="Times New Roman" w:hAnsi="Times New Roman" w:cs="Times New Roman"/>
            <w:b/>
            <w:bCs/>
            <w:sz w:val="29"/>
            <w:szCs w:val="29"/>
            <w:u w:val="single"/>
          </w:rPr>
          <w:t>Naturalization and Citizenship Training</w:t>
        </w:r>
      </w:hyperlink>
      <w:r>
        <w:rPr>
          <w:rFonts w:ascii="Times New Roman" w:hAnsi="Times New Roman" w:cs="Times New Roman"/>
          <w:sz w:val="29"/>
          <w:szCs w:val="29"/>
        </w:rPr>
        <w:t xml:space="preserve"> by ONA and NYIC</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3/22 </w:t>
      </w:r>
      <w:hyperlink r:id="rId2427" w:history="1">
        <w:r>
          <w:rPr>
            <w:rFonts w:ascii="Times New Roman" w:hAnsi="Times New Roman" w:cs="Times New Roman"/>
            <w:b/>
            <w:bCs/>
            <w:sz w:val="29"/>
            <w:szCs w:val="29"/>
            <w:u w:val="single"/>
          </w:rPr>
          <w:t>Implications of Immigration Law and Policy Changes within the First 100 Days of the Trump Administration &amp; a Call to Action</w:t>
        </w:r>
      </w:hyperlink>
      <w:r>
        <w:rPr>
          <w:rFonts w:ascii="Times New Roman" w:hAnsi="Times New Roman" w:cs="Times New Roman"/>
          <w:sz w:val="29"/>
          <w:szCs w:val="29"/>
        </w:rPr>
        <w:t xml:space="preserve"> – NYSBA CLE</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3/22/17 </w:t>
      </w:r>
      <w:hyperlink r:id="rId2428" w:history="1">
        <w:r>
          <w:rPr>
            <w:rFonts w:ascii="Times New Roman" w:hAnsi="Times New Roman" w:cs="Times New Roman"/>
            <w:b/>
            <w:bCs/>
            <w:sz w:val="29"/>
            <w:szCs w:val="29"/>
            <w:u w:val="single"/>
          </w:rPr>
          <w:t>Client Capacity</w:t>
        </w:r>
      </w:hyperlink>
      <w:r>
        <w:rPr>
          <w:rFonts w:ascii="Times New Roman" w:hAnsi="Times New Roman" w:cs="Times New Roman"/>
          <w:sz w:val="29"/>
          <w:szCs w:val="29"/>
          <w:u w:val="single"/>
        </w:rPr>
        <w:t xml:space="preserve"> </w:t>
      </w:r>
      <w:r>
        <w:rPr>
          <w:rFonts w:ascii="Times New Roman" w:hAnsi="Times New Roman" w:cs="Times New Roman"/>
          <w:sz w:val="29"/>
          <w:szCs w:val="29"/>
        </w:rPr>
        <w:t>– in-house NYLAG CLE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Elizabeth Gibson, Esq.</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Justice Corps Fellow/Staff Attorney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Pronouns/Title: Ms., she, her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Protection Unit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Legal Assistance Group</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7 Hanover Square, 18th Floor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NY 10004</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Phone: (212) 613-7579</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SMS/Text: (646) 543-4890</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Fax: (212) 714-2357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Email: </w:t>
      </w:r>
      <w:hyperlink r:id="rId2429" w:history="1">
        <w:r>
          <w:rPr>
            <w:rFonts w:ascii="Times New Roman" w:hAnsi="Times New Roman" w:cs="Times New Roman"/>
            <w:sz w:val="29"/>
            <w:szCs w:val="29"/>
            <w:u w:val="single"/>
          </w:rPr>
          <w:t>egibson@nylag.org</w:t>
        </w:r>
      </w:hyperlink>
    </w:p>
    <w:p w:rsidR="00A92D4B" w:rsidRDefault="007E261F" w:rsidP="00A92D4B">
      <w:pPr>
        <w:widowControl w:val="0"/>
        <w:autoSpaceDE w:val="0"/>
        <w:autoSpaceDN w:val="0"/>
        <w:adjustRightInd w:val="0"/>
        <w:rPr>
          <w:rFonts w:ascii="Calibri" w:hAnsi="Calibri" w:cs="Calibri"/>
          <w:sz w:val="29"/>
          <w:szCs w:val="29"/>
        </w:rPr>
      </w:pPr>
      <w:hyperlink r:id="rId2430" w:history="1">
        <w:r w:rsidR="00A92D4B">
          <w:rPr>
            <w:rFonts w:ascii="Times New Roman" w:hAnsi="Times New Roman" w:cs="Times New Roman"/>
            <w:sz w:val="29"/>
            <w:szCs w:val="29"/>
            <w:u w:val="single"/>
          </w:rPr>
          <w:t>www.nylag.org</w:t>
        </w:r>
      </w:hyperlink>
      <w:r w:rsidR="00A92D4B">
        <w:rPr>
          <w:rFonts w:ascii="Times New Roman" w:hAnsi="Times New Roman" w:cs="Times New Roman"/>
          <w:sz w:val="29"/>
          <w:szCs w:val="29"/>
        </w:rPr>
        <w:t xml:space="preserve"> | </w:t>
      </w:r>
      <w:hyperlink r:id="rId2431" w:history="1">
        <w:r w:rsidR="00A92D4B">
          <w:rPr>
            <w:rFonts w:ascii="Times New Roman" w:hAnsi="Times New Roman" w:cs="Times New Roman"/>
            <w:sz w:val="29"/>
            <w:szCs w:val="29"/>
            <w:u w:val="single"/>
          </w:rPr>
          <w:t>Like us on Facebook</w:t>
        </w:r>
      </w:hyperlink>
      <w:r w:rsidR="00A92D4B">
        <w:rPr>
          <w:rFonts w:ascii="Times New Roman" w:hAnsi="Times New Roman" w:cs="Times New Roman"/>
          <w:sz w:val="29"/>
          <w:szCs w:val="29"/>
        </w:rPr>
        <w:t xml:space="preserve"> | </w:t>
      </w:r>
      <w:hyperlink r:id="rId2432" w:history="1">
        <w:r w:rsidR="00A92D4B">
          <w:rPr>
            <w:rFonts w:ascii="Times New Roman" w:hAnsi="Times New Roman" w:cs="Times New Roman"/>
            <w:sz w:val="29"/>
            <w:szCs w:val="29"/>
            <w:u w:val="single"/>
          </w:rPr>
          <w:t>Follow us on Twitter</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This e-mail communication, and any attachments, contains confidential and privileged information for the exclusive use of the recipient(s) named above.  If you are not the intended recipient, you are hereby notified that you have received this communication in error and that any review, disclosure, dissemination or copying of it or its contents is prohibited.  If you have received this communication in error, please notify the sender and delete this communication.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Grace Kao  </w:t>
      </w:r>
      <w:r>
        <w:rPr>
          <w:rFonts w:ascii="Times New Roman" w:hAnsi="Times New Roman" w:cs="Times New Roman"/>
          <w:b/>
          <w:bCs/>
          <w:sz w:val="29"/>
          <w:szCs w:val="29"/>
        </w:rPr>
        <w:t>Sent:</w:t>
      </w:r>
      <w:r>
        <w:rPr>
          <w:rFonts w:ascii="Times New Roman" w:hAnsi="Times New Roman" w:cs="Times New Roman"/>
          <w:sz w:val="29"/>
          <w:szCs w:val="29"/>
        </w:rPr>
        <w:t xml:space="preserve"> Tuesday, February 28, 2017 3:28 PM </w:t>
      </w:r>
      <w:r>
        <w:rPr>
          <w:rFonts w:ascii="Times New Roman" w:hAnsi="Times New Roman" w:cs="Times New Roman"/>
          <w:b/>
          <w:bCs/>
          <w:sz w:val="29"/>
          <w:szCs w:val="29"/>
        </w:rPr>
        <w:t>To:</w:t>
      </w:r>
      <w:r>
        <w:rPr>
          <w:rFonts w:ascii="Times New Roman" w:hAnsi="Times New Roman" w:cs="Times New Roman"/>
          <w:sz w:val="29"/>
          <w:szCs w:val="29"/>
        </w:rPr>
        <w:t xml:space="preserve"> IPU </w:t>
      </w:r>
      <w:r>
        <w:rPr>
          <w:rFonts w:ascii="Times New Roman" w:hAnsi="Times New Roman" w:cs="Times New Roman"/>
          <w:b/>
          <w:bCs/>
          <w:sz w:val="29"/>
          <w:szCs w:val="29"/>
        </w:rPr>
        <w:t>Cc:</w:t>
      </w:r>
      <w:r>
        <w:rPr>
          <w:rFonts w:ascii="Times New Roman" w:hAnsi="Times New Roman" w:cs="Times New Roman"/>
          <w:sz w:val="29"/>
          <w:szCs w:val="29"/>
        </w:rPr>
        <w:t xml:space="preserve"> Elizabeth Gibson; Deborah Chen </w:t>
      </w:r>
      <w:r>
        <w:rPr>
          <w:rFonts w:ascii="Times New Roman" w:hAnsi="Times New Roman" w:cs="Times New Roman"/>
          <w:b/>
          <w:bCs/>
          <w:sz w:val="29"/>
          <w:szCs w:val="29"/>
        </w:rPr>
        <w:t>Subject:</w:t>
      </w:r>
      <w:r>
        <w:rPr>
          <w:rFonts w:ascii="Times New Roman" w:hAnsi="Times New Roman" w:cs="Times New Roman"/>
          <w:sz w:val="29"/>
          <w:szCs w:val="29"/>
        </w:rPr>
        <w:t xml:space="preserve"> Daily News Briefing - Feb. 28, 2017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NEWS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Reports have been </w:t>
      </w:r>
      <w:hyperlink r:id="rId2433" w:history="1">
        <w:r>
          <w:rPr>
            <w:rFonts w:ascii="Times New Roman" w:hAnsi="Times New Roman" w:cs="Times New Roman"/>
            <w:sz w:val="29"/>
            <w:szCs w:val="29"/>
            <w:u w:val="single"/>
          </w:rPr>
          <w:t>leaking</w:t>
        </w:r>
      </w:hyperlink>
      <w:r>
        <w:rPr>
          <w:rFonts w:ascii="Times New Roman" w:hAnsi="Times New Roman" w:cs="Times New Roman"/>
          <w:sz w:val="29"/>
          <w:szCs w:val="29"/>
        </w:rPr>
        <w:t xml:space="preserve"> that the new Muslim travel ban EO is expected to be signed tomorrow.</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Good op-ed in the NY Times: “</w:t>
      </w:r>
      <w:hyperlink r:id="rId2434" w:history="1">
        <w:r>
          <w:rPr>
            <w:rFonts w:ascii="Times New Roman" w:hAnsi="Times New Roman" w:cs="Times New Roman"/>
            <w:sz w:val="29"/>
            <w:szCs w:val="29"/>
            <w:u w:val="single"/>
          </w:rPr>
          <w:t>What It’s Like to Have Your Parents Deported</w:t>
        </w:r>
      </w:hyperlink>
      <w:r>
        <w:rPr>
          <w:rFonts w:ascii="Times New Roman" w:hAnsi="Times New Roman" w:cs="Times New Roman"/>
          <w:sz w:val="29"/>
          <w:szCs w:val="29"/>
        </w:rPr>
        <w:t>” by Paola Benefo</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RESOURCES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u w:val="single"/>
        </w:rPr>
        <w:t>New Policy at Asylum Offices:</w:t>
      </w:r>
      <w:r>
        <w:rPr>
          <w:rFonts w:ascii="Times New Roman" w:hAnsi="Times New Roman" w:cs="Times New Roman"/>
          <w:sz w:val="29"/>
          <w:szCs w:val="29"/>
        </w:rPr>
        <w:t xml:space="preserve"> Courtesy of Camille Mackler at NYIC – see attached email</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Hi all,</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 just wanted to let you all know of a new risk at the asylum offices: if someone files an asylum application with a prior order of removal, or admits to gang membership or a criminal record during the interview or on the I-589, the asylum office will notify ICE and agents will come to the office to pick the client up at the interview.</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It appears that at at least one office, this check happens before the interview (Bethpage).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 will add these questions to the agenda for the liaison meeting in a few weeks. Please let me know if there is anything specific I should be sure to include.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Thanks,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Camille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u w:val="single"/>
        </w:rPr>
        <w:t>Interesting information from a thread about family planning and travel for USC children to Mexico – see attached email thread</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“CBP recommends (but doesn’t require) parental consent letters (e.g., </w:t>
      </w:r>
      <w:hyperlink r:id="rId2435" w:history="1">
        <w:r>
          <w:rPr>
            <w:rFonts w:ascii="Times New Roman" w:hAnsi="Times New Roman" w:cs="Times New Roman"/>
            <w:sz w:val="29"/>
            <w:szCs w:val="29"/>
            <w:u w:val="single"/>
          </w:rPr>
          <w:t>here</w:t>
        </w:r>
      </w:hyperlink>
      <w:r>
        <w:rPr>
          <w:rFonts w:ascii="Times New Roman" w:hAnsi="Times New Roman" w:cs="Times New Roman"/>
          <w:sz w:val="29"/>
          <w:szCs w:val="29"/>
        </w:rPr>
        <w:t xml:space="preserve">, </w:t>
      </w:r>
      <w:hyperlink r:id="rId2436" w:history="1">
        <w:r>
          <w:rPr>
            <w:rFonts w:ascii="Times New Roman" w:hAnsi="Times New Roman" w:cs="Times New Roman"/>
            <w:sz w:val="29"/>
            <w:szCs w:val="29"/>
            <w:u w:val="single"/>
          </w:rPr>
          <w:t>here</w:t>
        </w:r>
      </w:hyperlink>
      <w:r>
        <w:rPr>
          <w:rFonts w:ascii="Times New Roman" w:hAnsi="Times New Roman" w:cs="Times New Roman"/>
          <w:sz w:val="29"/>
          <w:szCs w:val="29"/>
        </w:rPr>
        <w:t xml:space="preserve"> and </w:t>
      </w:r>
      <w:hyperlink r:id="rId2437" w:history="1">
        <w:r>
          <w:rPr>
            <w:rFonts w:ascii="Times New Roman" w:hAnsi="Times New Roman" w:cs="Times New Roman"/>
            <w:sz w:val="29"/>
            <w:szCs w:val="29"/>
            <w:u w:val="single"/>
          </w:rPr>
          <w:t>here</w:t>
        </w:r>
      </w:hyperlink>
      <w:r>
        <w:rPr>
          <w:rFonts w:ascii="Times New Roman" w:hAnsi="Times New Roman" w:cs="Times New Roman"/>
          <w:sz w:val="29"/>
          <w:szCs w:val="29"/>
        </w:rPr>
        <w:t xml:space="preserve">) for minors traveling alone (in English and Spanish). A tougher issue I’ve encountered is that airlines have their own strict policies re: what they require to let a minor board the plane alone for liability reasons, so parents need to check the (probable) airline’s </w:t>
      </w:r>
      <w:hyperlink r:id="rId2438" w:history="1">
        <w:r>
          <w:rPr>
            <w:rFonts w:ascii="Times New Roman" w:hAnsi="Times New Roman" w:cs="Times New Roman"/>
            <w:sz w:val="29"/>
            <w:szCs w:val="29"/>
            <w:u w:val="single"/>
          </w:rPr>
          <w:t>requirements</w:t>
        </w:r>
      </w:hyperlink>
      <w:r>
        <w:rPr>
          <w:rFonts w:ascii="Times New Roman" w:hAnsi="Times New Roman" w:cs="Times New Roman"/>
          <w:sz w:val="29"/>
          <w:szCs w:val="29"/>
        </w:rPr>
        <w:t xml:space="preserve"> (many have their own </w:t>
      </w:r>
      <w:hyperlink r:id="rId2439" w:history="1">
        <w:r>
          <w:rPr>
            <w:rFonts w:ascii="Times New Roman" w:hAnsi="Times New Roman" w:cs="Times New Roman"/>
            <w:sz w:val="29"/>
            <w:szCs w:val="29"/>
            <w:u w:val="single"/>
          </w:rPr>
          <w:t>forms</w:t>
        </w:r>
      </w:hyperlink>
      <w:r>
        <w:rPr>
          <w:rFonts w:ascii="Times New Roman" w:hAnsi="Times New Roman" w:cs="Times New Roman"/>
          <w:sz w:val="29"/>
          <w:szCs w:val="29"/>
        </w:rPr>
        <w:t xml:space="preserve"> parents/guardians have to sign before checking in a minor for a specific flight).  One concern about executing a POA ahead of time is that the sample letters I’ve seen/drafted for trips to visit grandma have specific dates of travel, flight numbers, addresses/telephone numbers in the foreign country for who is picking the child up from the airport, proof of their relationship, etc. I don’t think that most airlines would accept a generalized POA saying “Person X can make travel arrangements to Mexico for Child Y in case of hypothetical event Z,” absent proof of legal guardianship, but I could be mistaken.”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u w:val="single"/>
        </w:rPr>
        <w:t>Information about NYIFUP, courtesy of Sthelyn: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xml:space="preserve">“NYIFUP” or The New York Immigrant Family Unity Project </w:t>
      </w:r>
      <w:r>
        <w:rPr>
          <w:rFonts w:ascii="Times New Roman" w:hAnsi="Times New Roman" w:cs="Times New Roman"/>
          <w:sz w:val="29"/>
          <w:szCs w:val="29"/>
        </w:rPr>
        <w:t> is a program that provides counsel to immigrant New Yorkers who are detained and facing deportation and separation from their families and communities. The NYIFUP provider organizations are: The Bronx</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Defenders, Brooklyn Defender Services, and The Legal Aid Society.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NYIFUP Services: Primarily New Yorkers but also anyone detained in the following jails: Hudson, Bergen, Orange, Essex, Delaney.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***For people detained in Essex or Delaney, clients represented under NYIFUP </w:t>
      </w:r>
      <w:r>
        <w:rPr>
          <w:rFonts w:ascii="Times New Roman" w:hAnsi="Times New Roman" w:cs="Times New Roman"/>
          <w:b/>
          <w:bCs/>
          <w:sz w:val="29"/>
          <w:szCs w:val="29"/>
          <w:u w:val="single"/>
        </w:rPr>
        <w:t>MUST</w:t>
      </w:r>
      <w:r>
        <w:rPr>
          <w:rFonts w:ascii="Times New Roman" w:hAnsi="Times New Roman" w:cs="Times New Roman"/>
          <w:sz w:val="29"/>
          <w:szCs w:val="29"/>
        </w:rPr>
        <w:t xml:space="preserve"> be NYC Residents if their cases are being heard in Newark or Elizabeth****</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NYIFUP currently has an office within Varick Street Court where they do on-site intakes 4 days a week. Clients are transported to their hearings from the jails noted above to Varick ( except the ones in Delaney and Essex, these usually go to Newark or Elizabeth Courts). Before going to their hearing, clients are screened by a NYIFUP attorney for representation and are represented that same day before a judge.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***For cases in Newark or Elizabeth, Attorneys go to the jails themselves and screen clients before representation, only NYC residents are seen, everyone else gets referred out***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When Screening Clients, I would ask the following:</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1.      Where are they being detained?</w:t>
      </w:r>
    </w:p>
    <w:p w:rsidR="00A92D4B" w:rsidRDefault="00A92D4B" w:rsidP="00A92D4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 xml:space="preserve">a.       If family member does not know, Ask the family member for the A# and Country of Birth, you will need both to search online. You can always find client’s the location </w:t>
      </w:r>
      <w:hyperlink r:id="rId2440" w:history="1">
        <w:r>
          <w:rPr>
            <w:rFonts w:ascii="Times New Roman" w:hAnsi="Times New Roman" w:cs="Times New Roman"/>
            <w:sz w:val="32"/>
            <w:szCs w:val="32"/>
            <w:u w:val="single"/>
          </w:rPr>
          <w:t>here</w:t>
        </w:r>
      </w:hyperlink>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2.      Have they seen an judge before?</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3.      Do they have a court date?</w:t>
      </w:r>
    </w:p>
    <w:p w:rsidR="00A92D4B" w:rsidRDefault="00A92D4B" w:rsidP="00A92D4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a.       Judges at Varick, almost always schedule clients with no rep on the days where NYIFUP does intakes, but just in case, they should always ask judge for a free attorney.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Hope this is useful! BDS has a NYIFUP hotline number as well where they do over the phone screening. I am currently working on getting that number for you all.</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If you have any questions at all about NYIFUP you can feel free to reach out to </w:t>
      </w:r>
      <w:r>
        <w:rPr>
          <w:rFonts w:ascii="Times New Roman" w:hAnsi="Times New Roman" w:cs="Times New Roman"/>
          <w:b/>
          <w:bCs/>
          <w:sz w:val="29"/>
          <w:szCs w:val="29"/>
        </w:rPr>
        <w:t>Sthelyn</w:t>
      </w:r>
      <w:r>
        <w:rPr>
          <w:rFonts w:ascii="Times New Roman" w:hAnsi="Times New Roman" w:cs="Times New Roman"/>
          <w:sz w:val="29"/>
          <w:szCs w:val="29"/>
        </w:rPr>
        <w: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u w:val="single"/>
        </w:rPr>
        <w:t>Immigrant Women's Support Group in Spanish</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Every Wednesday starting on March 1st at 10 AM at EIIC 59 26 Woodside Avenue NY 11377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EIIC will be hosting a Spanish language support group for immigrant women. If you are interested in taking part in a similar group for English speaking participants, please email </w:t>
      </w:r>
      <w:hyperlink r:id="rId2441" w:history="1">
        <w:r>
          <w:rPr>
            <w:rFonts w:ascii="Times New Roman" w:hAnsi="Times New Roman" w:cs="Times New Roman"/>
            <w:sz w:val="29"/>
            <w:szCs w:val="29"/>
            <w:u w:val="single"/>
          </w:rPr>
          <w:t>socialworkinternqns@eiic.org</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r>
        <w:rPr>
          <w:rFonts w:ascii="Times New Roman" w:hAnsi="Times New Roman" w:cs="Times New Roman"/>
          <w:b/>
          <w:bCs/>
          <w:sz w:val="29"/>
          <w:szCs w:val="29"/>
        </w:rPr>
        <w:t>Grupo de Apoyo para Mujeres Inmigrantes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Empezando en Marzo, un grupo de apoyo para mujeres inmigrantes. Una oportunidad para hablar sobre los temas que están impactando la comunidad ahora</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noProof/>
          <w:sz w:val="29"/>
          <w:szCs w:val="29"/>
        </w:rPr>
        <w:drawing>
          <wp:inline distT="0" distB="0" distL="0" distR="0">
            <wp:extent cx="4978400" cy="6527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42">
                      <a:extLst>
                        <a:ext uri="{28A0092B-C50C-407E-A947-70E740481C1C}">
                          <a14:useLocalDpi xmlns:a14="http://schemas.microsoft.com/office/drawing/2010/main" val="0"/>
                        </a:ext>
                      </a:extLst>
                    </a:blip>
                    <a:srcRect/>
                    <a:stretch>
                      <a:fillRect/>
                    </a:stretch>
                  </pic:blipFill>
                  <pic:spPr bwMode="auto">
                    <a:xfrm>
                      <a:off x="0" y="0"/>
                      <a:ext cx="4978400" cy="6527800"/>
                    </a:xfrm>
                    <a:prstGeom prst="rect">
                      <a:avLst/>
                    </a:prstGeom>
                    <a:noFill/>
                    <a:ln>
                      <a:noFill/>
                    </a:ln>
                  </pic:spPr>
                </pic:pic>
              </a:graphicData>
            </a:graphic>
          </wp:inline>
        </w:drawing>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EVENTS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We would like to highlight that the NY City Bar has put together a training about Emergency Preparedness for Families Affected by the Executive Orders on Immigration next Monday night. I know a lot of people have been getting questions about safety planning for their families, so it might be helpful to attend the training. Details below:</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Emergency Preparedness for Families Affected by the Executive Orders on Immigration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Monday, March 6, 2017 | 6:00 p.m. - 8:00 p.m.</w:t>
      </w:r>
      <w:r>
        <w:rPr>
          <w:rFonts w:ascii="Times New Roman" w:hAnsi="Times New Roman" w:cs="Times New Roman"/>
          <w:sz w:val="29"/>
          <w:szCs w:val="29"/>
        </w:rPr>
        <w:t>  </w:t>
      </w:r>
      <w:r>
        <w:rPr>
          <w:rFonts w:ascii="Times New Roman" w:hAnsi="Times New Roman" w:cs="Times New Roman"/>
          <w:i/>
          <w:iCs/>
          <w:sz w:val="29"/>
          <w:szCs w:val="29"/>
        </w:rPr>
        <w:t>There is no fee for this event, please sign in to register.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Description: </w:t>
      </w:r>
      <w:r>
        <w:rPr>
          <w:rFonts w:ascii="Times New Roman" w:hAnsi="Times New Roman" w:cs="Times New Roman"/>
          <w:sz w:val="29"/>
          <w:szCs w:val="29"/>
        </w:rPr>
        <w:t> The new Administration has recently issued several executive orders and other directives to increase the detention and removal of immigrants. These actions have created tremendous uncertainty among immigrant families in New York City, with children living in fear of losing their parents to detention and deportation. Immigrant families urgently need information and legal advice. This program will discuss parental directives, which provide authority to a trusted relative or friend to provide care for a child if a parent is detained and deported from the United States, and other legal measures immigrant families may be able to take to protect their children. It will include an interdisciplinary panel of immigration and family law experts.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Panelists:</w:t>
      </w:r>
      <w:r>
        <w:rPr>
          <w:rFonts w:ascii="Times New Roman" w:hAnsi="Times New Roman" w:cs="Times New Roman"/>
          <w:sz w:val="29"/>
          <w:szCs w:val="29"/>
        </w:rPr>
        <w:t> </w:t>
      </w:r>
      <w:r>
        <w:rPr>
          <w:rFonts w:ascii="Times New Roman" w:hAnsi="Times New Roman" w:cs="Times New Roman"/>
          <w:b/>
          <w:bCs/>
          <w:sz w:val="29"/>
          <w:szCs w:val="29"/>
        </w:rPr>
        <w:t>Lee Wang, </w:t>
      </w:r>
      <w:r>
        <w:rPr>
          <w:rFonts w:ascii="Times New Roman" w:hAnsi="Times New Roman" w:cs="Times New Roman"/>
          <w:sz w:val="29"/>
          <w:szCs w:val="29"/>
        </w:rPr>
        <w:t>Staff Attorney, Immigrant Defense Project</w:t>
      </w:r>
      <w:r>
        <w:rPr>
          <w:rFonts w:ascii="Times New Roman" w:hAnsi="Times New Roman" w:cs="Times New Roman"/>
          <w:b/>
          <w:bCs/>
          <w:sz w:val="29"/>
          <w:szCs w:val="29"/>
        </w:rPr>
        <w:t> </w:t>
      </w:r>
      <w:r>
        <w:rPr>
          <w:rFonts w:ascii="Times New Roman" w:hAnsi="Times New Roman" w:cs="Times New Roman"/>
          <w:sz w:val="29"/>
          <w:szCs w:val="29"/>
        </w:rPr>
        <w:t> </w:t>
      </w:r>
      <w:r>
        <w:rPr>
          <w:rFonts w:ascii="Times New Roman" w:hAnsi="Times New Roman" w:cs="Times New Roman"/>
          <w:b/>
          <w:bCs/>
          <w:sz w:val="29"/>
          <w:szCs w:val="29"/>
        </w:rPr>
        <w:t>Terry D. Lawson</w:t>
      </w:r>
      <w:r>
        <w:rPr>
          <w:rFonts w:ascii="Times New Roman" w:hAnsi="Times New Roman" w:cs="Times New Roman"/>
          <w:sz w:val="29"/>
          <w:szCs w:val="29"/>
        </w:rPr>
        <w:t>, Director, Family and Immigration Unit, Legal Services NYC - Bronx </w:t>
      </w:r>
      <w:r>
        <w:rPr>
          <w:rFonts w:ascii="Times New Roman" w:hAnsi="Times New Roman" w:cs="Times New Roman"/>
          <w:b/>
          <w:bCs/>
          <w:sz w:val="29"/>
          <w:szCs w:val="29"/>
        </w:rPr>
        <w:t>Ellen Rosenberg</w:t>
      </w:r>
      <w:r>
        <w:rPr>
          <w:rFonts w:ascii="Times New Roman" w:hAnsi="Times New Roman" w:cs="Times New Roman"/>
          <w:sz w:val="29"/>
          <w:szCs w:val="29"/>
        </w:rPr>
        <w:t>, Law Project Director, Women’s Prison Association; Family Law Advisor, Incarcerated Mother’s Law Project, Volunteers of Legal Service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Moderator:</w:t>
      </w:r>
      <w:r>
        <w:rPr>
          <w:rFonts w:ascii="Times New Roman" w:hAnsi="Times New Roman" w:cs="Times New Roman"/>
          <w:sz w:val="29"/>
          <w:szCs w:val="29"/>
        </w:rPr>
        <w:t> </w:t>
      </w:r>
      <w:r>
        <w:rPr>
          <w:rFonts w:ascii="Times New Roman" w:hAnsi="Times New Roman" w:cs="Times New Roman"/>
          <w:b/>
          <w:bCs/>
          <w:sz w:val="29"/>
          <w:szCs w:val="29"/>
        </w:rPr>
        <w:t>Maureen Schad</w:t>
      </w:r>
      <w:r>
        <w:rPr>
          <w:rFonts w:ascii="Times New Roman" w:hAnsi="Times New Roman" w:cs="Times New Roman"/>
          <w:sz w:val="29"/>
          <w:szCs w:val="29"/>
        </w:rPr>
        <w:t>, Pro Bono Counsel, Chadbourne &amp; Parke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Co-sponsored by:</w:t>
      </w:r>
      <w:r>
        <w:rPr>
          <w:rFonts w:ascii="Times New Roman" w:hAnsi="Times New Roman" w:cs="Times New Roman"/>
          <w:sz w:val="29"/>
          <w:szCs w:val="29"/>
        </w:rPr>
        <w:t> Immigration &amp; Nationality Law Committee, Farrin R. Anello, Chair Family Court &amp; Family Law Committee, Glenn Metsch-Ampel, Chair  Pro Bono &amp; Legal Services Committee, Alison McKinnell King, Chair City Bar Justice Center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u w:val="single"/>
        </w:rPr>
        <w:t>Upcoming Webinar on Emerging Issues for Unaccompanied Children:</w:t>
      </w:r>
      <w:r>
        <w:rPr>
          <w:rFonts w:ascii="Times New Roman" w:hAnsi="Times New Roman" w:cs="Times New Roman"/>
          <w:sz w:val="29"/>
          <w:szCs w:val="29"/>
        </w:rPr>
        <w:t xml:space="preserve"> Immigration Advocates Network</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The Immigration Advocates Network invites you to a free webinar, "Emerging Issues for Unaccompanied Children," on Tuesday, March 7th, 2017 at 3:00 Eastern / 2:00 Central / 1:00 Mountain / 12:00 Pacific. The panel will discuss how the executive orders, DHS implementation memos, and immigration court case processing priority memo may impact unaccompanied children's (UAC) cases. They will identify some of the challenges; provide a framework for analysis; and, share resources to help nonprofit and pro bono practitioners in serving their clients.  The panelists are Diane Eikenberry, Senior Attorney, Detained Children's Program, Capital Area Immigrants' Rights (CAIR) Coalition; Wendy Wylegala, Deputy Director for Legal Technical Assistance, Kids in Need of Defense (KIND); and Patricia Zermeno, Equal Justice Works AmeriCorps Legal Fellow, KIND. The moderator is Cate Hulme, Unaccompanied Children Pro Bono Project Manager, Pro Bono Resource Center of Maryland.  To register for this free webinar, go to </w:t>
      </w:r>
      <w:hyperlink r:id="rId2443" w:history="1">
        <w:r>
          <w:rPr>
            <w:rFonts w:ascii="Times New Roman" w:hAnsi="Times New Roman" w:cs="Times New Roman"/>
            <w:sz w:val="29"/>
            <w:szCs w:val="29"/>
            <w:u w:val="single"/>
          </w:rPr>
          <w:t>https://attendee.gotowebinar.com/register/8165417931475339777</w:t>
        </w:r>
      </w:hyperlink>
      <w:r>
        <w:rPr>
          <w:rFonts w:ascii="Times New Roman" w:hAnsi="Times New Roman" w:cs="Times New Roman"/>
          <w:sz w:val="29"/>
          <w:szCs w:val="29"/>
        </w:rPr>
        <w:t xml:space="preserve">. Your registration will generate an automatic email with log-in details for the webinar.  If you have a question, contact us at </w:t>
      </w:r>
      <w:hyperlink r:id="rId2444" w:history="1">
        <w:r>
          <w:rPr>
            <w:rFonts w:ascii="Times New Roman" w:hAnsi="Times New Roman" w:cs="Times New Roman"/>
            <w:sz w:val="29"/>
            <w:szCs w:val="29"/>
            <w:u w:val="single"/>
          </w:rPr>
          <w:t>support@immigrationadvocates.org</w:t>
        </w:r>
      </w:hyperlink>
      <w:r>
        <w:rPr>
          <w:rFonts w:ascii="Times New Roman" w:hAnsi="Times New Roman" w:cs="Times New Roman"/>
          <w:sz w:val="29"/>
          <w:szCs w:val="29"/>
        </w:rPr>
        <w: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Other events:</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hyperlink r:id="rId2445" w:history="1">
        <w:r>
          <w:rPr>
            <w:rFonts w:ascii="Times New Roman" w:hAnsi="Times New Roman" w:cs="Times New Roman"/>
            <w:b/>
            <w:bCs/>
            <w:sz w:val="29"/>
            <w:szCs w:val="29"/>
            <w:u w:val="single"/>
          </w:rPr>
          <w:t>A conversation with UN High Commissioner for Refugees Filippo Grandi</w:t>
        </w:r>
      </w:hyperlink>
      <w:r>
        <w:rPr>
          <w:rFonts w:ascii="Times New Roman" w:hAnsi="Times New Roman" w:cs="Times New Roman"/>
          <w:b/>
          <w:bCs/>
          <w:sz w:val="29"/>
          <w:szCs w:val="29"/>
        </w:rPr>
        <w:t xml:space="preserve"> - </w:t>
      </w:r>
      <w:r>
        <w:rPr>
          <w:rFonts w:ascii="Times New Roman" w:hAnsi="Times New Roman" w:cs="Times New Roman"/>
          <w:sz w:val="29"/>
          <w:szCs w:val="29"/>
        </w:rPr>
        <w:t>InterAction</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hyperlink r:id="rId2446" w:history="1">
        <w:r>
          <w:rPr>
            <w:rFonts w:ascii="Times New Roman" w:hAnsi="Times New Roman" w:cs="Times New Roman"/>
            <w:b/>
            <w:bCs/>
            <w:sz w:val="29"/>
            <w:szCs w:val="29"/>
            <w:u w:val="single"/>
          </w:rPr>
          <w:t>Immigration Navigator Training</w:t>
        </w:r>
      </w:hyperlink>
      <w:r>
        <w:rPr>
          <w:rFonts w:ascii="Times New Roman" w:hAnsi="Times New Roman" w:cs="Times New Roman"/>
          <w:sz w:val="29"/>
          <w:szCs w:val="29"/>
        </w:rPr>
        <w:t xml:space="preserve"> at the New York Immigration Coalition</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hyperlink r:id="rId2447" w:history="1">
        <w:r>
          <w:rPr>
            <w:rFonts w:ascii="Times New Roman" w:hAnsi="Times New Roman" w:cs="Times New Roman"/>
            <w:b/>
            <w:bCs/>
            <w:sz w:val="29"/>
            <w:szCs w:val="29"/>
            <w:u w:val="single"/>
          </w:rPr>
          <w:t>Habeas Petitions for Detained Immigrants</w:t>
        </w:r>
        <w:r>
          <w:rPr>
            <w:rFonts w:ascii="Times New Roman" w:hAnsi="Times New Roman" w:cs="Times New Roman"/>
            <w:sz w:val="29"/>
            <w:szCs w:val="29"/>
            <w:u w:val="single"/>
          </w:rPr>
          <w:t xml:space="preserve"> PLI</w:t>
        </w:r>
      </w:hyperlink>
      <w:r>
        <w:rPr>
          <w:rFonts w:ascii="Times New Roman" w:hAnsi="Times New Roman" w:cs="Times New Roman"/>
          <w:sz w:val="29"/>
          <w:szCs w:val="29"/>
        </w:rPr>
        <w:t xml:space="preserve"> (Webcast) on March 3rd, 9am-12:30pm PT. More information here:</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3/5/17 </w:t>
      </w:r>
      <w:r>
        <w:rPr>
          <w:rFonts w:ascii="Times New Roman" w:hAnsi="Times New Roman" w:cs="Times New Roman"/>
          <w:b/>
          <w:bCs/>
          <w:sz w:val="29"/>
          <w:szCs w:val="29"/>
          <w:u w:val="single"/>
        </w:rPr>
        <w:t>Queens Unity in Diversity Rally</w:t>
      </w:r>
      <w:r>
        <w:rPr>
          <w:rFonts w:ascii="Times New Roman" w:hAnsi="Times New Roman" w:cs="Times New Roman"/>
          <w:sz w:val="29"/>
          <w:szCs w:val="29"/>
        </w:rPr>
        <w:t xml:space="preserve"> - Borough President Melinda Katz is sponsoring a “Queens Unity in Diversity” Rally.  It is scheduled for Sunday, March 5</w:t>
      </w:r>
      <w:r>
        <w:rPr>
          <w:rFonts w:ascii="Times New Roman" w:hAnsi="Times New Roman" w:cs="Times New Roman"/>
          <w:vertAlign w:val="superscript"/>
        </w:rPr>
        <w:t>th</w:t>
      </w:r>
      <w:r>
        <w:rPr>
          <w:rFonts w:ascii="Times New Roman" w:hAnsi="Times New Roman" w:cs="Times New Roman"/>
          <w:sz w:val="29"/>
          <w:szCs w:val="29"/>
        </w:rPr>
        <w:t xml:space="preserve"> at 4:00 PM on the front steps of Queens Borough Hall.</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3/6/17 </w:t>
      </w:r>
      <w:hyperlink r:id="rId2448" w:history="1">
        <w:r>
          <w:rPr>
            <w:rFonts w:ascii="Times New Roman" w:hAnsi="Times New Roman" w:cs="Times New Roman"/>
            <w:b/>
            <w:bCs/>
            <w:sz w:val="29"/>
            <w:szCs w:val="29"/>
            <w:u w:val="single"/>
          </w:rPr>
          <w:t>Emergency Preparedness for Families Affected by the Executive Orders on Immigration</w:t>
        </w:r>
      </w:hyperlink>
      <w:r>
        <w:rPr>
          <w:rFonts w:ascii="Times New Roman" w:hAnsi="Times New Roman" w:cs="Times New Roman"/>
          <w:b/>
          <w:bCs/>
          <w:sz w:val="29"/>
          <w:szCs w:val="29"/>
        </w:rPr>
        <w:t xml:space="preserve"> 6-8pm</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3/7/17 </w:t>
      </w:r>
      <w:hyperlink r:id="rId2449" w:history="1">
        <w:r>
          <w:rPr>
            <w:rFonts w:ascii="Times New Roman" w:hAnsi="Times New Roman" w:cs="Times New Roman"/>
            <w:b/>
            <w:bCs/>
            <w:sz w:val="29"/>
            <w:szCs w:val="29"/>
            <w:u w:val="single"/>
          </w:rPr>
          <w:t>Client Conflicts of Interest</w:t>
        </w:r>
      </w:hyperlink>
      <w:r>
        <w:rPr>
          <w:rFonts w:ascii="Times New Roman" w:hAnsi="Times New Roman" w:cs="Times New Roman"/>
          <w:sz w:val="29"/>
          <w:szCs w:val="29"/>
        </w:rPr>
        <w:t xml:space="preserve"> – in-house NYLAG CLE</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3/9/17 </w:t>
      </w:r>
      <w:hyperlink r:id="rId2450" w:history="1">
        <w:r>
          <w:rPr>
            <w:rFonts w:ascii="Times New Roman" w:hAnsi="Times New Roman" w:cs="Times New Roman"/>
            <w:b/>
            <w:bCs/>
            <w:sz w:val="29"/>
            <w:szCs w:val="29"/>
            <w:u w:val="single"/>
          </w:rPr>
          <w:t>The Trump Administration's Executive Orders on immigration: What to expect and how to prepare for changes in federal policies regarding asylum, VAWA, and T visas</w:t>
        </w:r>
      </w:hyperlink>
      <w:r>
        <w:rPr>
          <w:rFonts w:ascii="Times New Roman" w:hAnsi="Times New Roman" w:cs="Times New Roman"/>
          <w:b/>
          <w:bCs/>
          <w:sz w:val="29"/>
          <w:szCs w:val="29"/>
        </w:rPr>
        <w:t xml:space="preserve"> (Webinar)</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3/14/17 </w:t>
      </w:r>
      <w:hyperlink r:id="rId2451" w:history="1">
        <w:r>
          <w:rPr>
            <w:rFonts w:ascii="Times New Roman" w:hAnsi="Times New Roman" w:cs="Times New Roman"/>
            <w:b/>
            <w:bCs/>
            <w:sz w:val="29"/>
            <w:szCs w:val="29"/>
            <w:u w:val="single"/>
          </w:rPr>
          <w:t>Litigation Ethics – Practical Issues &amp; Challenges</w:t>
        </w:r>
      </w:hyperlink>
      <w:r>
        <w:rPr>
          <w:rFonts w:ascii="Times New Roman" w:hAnsi="Times New Roman" w:cs="Times New Roman"/>
          <w:sz w:val="29"/>
          <w:szCs w:val="29"/>
        </w:rPr>
        <w:t xml:space="preserve"> – in-house NYLAG CLE</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3/16/17 </w:t>
      </w:r>
      <w:hyperlink r:id="rId2452" w:history="1">
        <w:r>
          <w:rPr>
            <w:rFonts w:ascii="Times New Roman" w:hAnsi="Times New Roman" w:cs="Times New Roman"/>
            <w:b/>
            <w:bCs/>
            <w:sz w:val="29"/>
            <w:szCs w:val="29"/>
            <w:u w:val="single"/>
          </w:rPr>
          <w:t>Naturalization and Citizenship Training</w:t>
        </w:r>
      </w:hyperlink>
      <w:r>
        <w:rPr>
          <w:rFonts w:ascii="Times New Roman" w:hAnsi="Times New Roman" w:cs="Times New Roman"/>
          <w:sz w:val="29"/>
          <w:szCs w:val="29"/>
        </w:rPr>
        <w:t xml:space="preserve"> by ONA and NYIC</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3/22 </w:t>
      </w:r>
      <w:hyperlink r:id="rId2453" w:history="1">
        <w:r>
          <w:rPr>
            <w:rFonts w:ascii="Times New Roman" w:hAnsi="Times New Roman" w:cs="Times New Roman"/>
            <w:b/>
            <w:bCs/>
            <w:sz w:val="29"/>
            <w:szCs w:val="29"/>
            <w:u w:val="single"/>
          </w:rPr>
          <w:t>Implications of Immigration Law and Policy Changes within the First 100 Days of the Trump Administration &amp; a Call to Action</w:t>
        </w:r>
      </w:hyperlink>
      <w:r>
        <w:rPr>
          <w:rFonts w:ascii="Times New Roman" w:hAnsi="Times New Roman" w:cs="Times New Roman"/>
          <w:sz w:val="29"/>
          <w:szCs w:val="29"/>
        </w:rPr>
        <w:t xml:space="preserve"> – NYSBA CLE</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3/22/17 </w:t>
      </w:r>
      <w:hyperlink r:id="rId2454" w:history="1">
        <w:r>
          <w:rPr>
            <w:rFonts w:ascii="Times New Roman" w:hAnsi="Times New Roman" w:cs="Times New Roman"/>
            <w:b/>
            <w:bCs/>
            <w:sz w:val="29"/>
            <w:szCs w:val="29"/>
            <w:u w:val="single"/>
          </w:rPr>
          <w:t>Client Capacity</w:t>
        </w:r>
      </w:hyperlink>
      <w:r>
        <w:rPr>
          <w:rFonts w:ascii="Times New Roman" w:hAnsi="Times New Roman" w:cs="Times New Roman"/>
          <w:sz w:val="29"/>
          <w:szCs w:val="29"/>
          <w:u w:val="single"/>
        </w:rPr>
        <w:t xml:space="preserve"> </w:t>
      </w:r>
      <w:r>
        <w:rPr>
          <w:rFonts w:ascii="Times New Roman" w:hAnsi="Times New Roman" w:cs="Times New Roman"/>
          <w:sz w:val="29"/>
          <w:szCs w:val="29"/>
        </w:rPr>
        <w:t>– in-house NYLAG CLE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Grace Kao, Esq.</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Justice Corps Fellow/Staff Attorney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Pronouns/Title: Ms., she, her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Protection Unit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New York Legal Assistance Group</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7 Hanover Square, 18</w:t>
      </w:r>
      <w:r>
        <w:rPr>
          <w:rFonts w:ascii="Times New Roman" w:hAnsi="Times New Roman" w:cs="Times New Roman"/>
          <w:vertAlign w:val="superscript"/>
        </w:rPr>
        <w:t>th</w:t>
      </w:r>
      <w:r>
        <w:rPr>
          <w:rFonts w:ascii="Times New Roman" w:hAnsi="Times New Roman" w:cs="Times New Roman"/>
          <w:sz w:val="29"/>
          <w:szCs w:val="29"/>
        </w:rPr>
        <w:t xml:space="preserve"> Floor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NY 10004</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Phone: (212) 613-5000 ext. 5330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Fax: (212) 714-7303</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Email: </w:t>
      </w:r>
      <w:hyperlink r:id="rId2455" w:history="1">
        <w:r>
          <w:rPr>
            <w:rFonts w:ascii="Times New Roman" w:hAnsi="Times New Roman" w:cs="Times New Roman"/>
            <w:sz w:val="29"/>
            <w:szCs w:val="29"/>
            <w:u w:val="single"/>
          </w:rPr>
          <w:t>gkao@nylag.org</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This e-mail communication, and any attachments, contains confidential and privileged information for the exclusive use of the recipient(s) named above.  If you are not the intended recipient, you are hereby notified that you have received this communication in error and that any review, disclosure, dissemination or copying of it or its contents is prohibited.  If you have received this communication in error, please notify the sender and delete this communication.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Grace Kao  </w:t>
      </w:r>
      <w:r>
        <w:rPr>
          <w:rFonts w:ascii="Times New Roman" w:hAnsi="Times New Roman" w:cs="Times New Roman"/>
          <w:b/>
          <w:bCs/>
          <w:sz w:val="29"/>
          <w:szCs w:val="29"/>
        </w:rPr>
        <w:t>Sent:</w:t>
      </w:r>
      <w:r>
        <w:rPr>
          <w:rFonts w:ascii="Times New Roman" w:hAnsi="Times New Roman" w:cs="Times New Roman"/>
          <w:sz w:val="29"/>
          <w:szCs w:val="29"/>
        </w:rPr>
        <w:t xml:space="preserve"> Monday, February 27, 2017 11:24 AM </w:t>
      </w:r>
      <w:r>
        <w:rPr>
          <w:rFonts w:ascii="Times New Roman" w:hAnsi="Times New Roman" w:cs="Times New Roman"/>
          <w:b/>
          <w:bCs/>
          <w:sz w:val="29"/>
          <w:szCs w:val="29"/>
        </w:rPr>
        <w:t>To:</w:t>
      </w:r>
      <w:r>
        <w:rPr>
          <w:rFonts w:ascii="Times New Roman" w:hAnsi="Times New Roman" w:cs="Times New Roman"/>
          <w:sz w:val="29"/>
          <w:szCs w:val="29"/>
        </w:rPr>
        <w:t xml:space="preserve"> IPU </w:t>
      </w:r>
      <w:r>
        <w:rPr>
          <w:rFonts w:ascii="Times New Roman" w:hAnsi="Times New Roman" w:cs="Times New Roman"/>
          <w:b/>
          <w:bCs/>
          <w:sz w:val="29"/>
          <w:szCs w:val="29"/>
        </w:rPr>
        <w:t>Cc:</w:t>
      </w:r>
      <w:r>
        <w:rPr>
          <w:rFonts w:ascii="Times New Roman" w:hAnsi="Times New Roman" w:cs="Times New Roman"/>
          <w:sz w:val="29"/>
          <w:szCs w:val="29"/>
        </w:rPr>
        <w:t xml:space="preserve"> Elizabeth Gibson; Deborah Chen </w:t>
      </w:r>
      <w:r>
        <w:rPr>
          <w:rFonts w:ascii="Times New Roman" w:hAnsi="Times New Roman" w:cs="Times New Roman"/>
          <w:b/>
          <w:bCs/>
          <w:sz w:val="29"/>
          <w:szCs w:val="29"/>
        </w:rPr>
        <w:t>Subject:</w:t>
      </w:r>
      <w:r>
        <w:rPr>
          <w:rFonts w:ascii="Times New Roman" w:hAnsi="Times New Roman" w:cs="Times New Roman"/>
          <w:sz w:val="29"/>
          <w:szCs w:val="29"/>
        </w:rPr>
        <w:t xml:space="preserve"> Weekly News Briefing - Feb. 27, 2017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Weekly Briefing courtesy of Elizabeth Gibson, who is out sick but still manages to compile news clippings like a pro.</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Unaccompanied Children</w:t>
      </w:r>
    </w:p>
    <w:p w:rsidR="00A92D4B" w:rsidRDefault="00A92D4B" w:rsidP="00A92D4B">
      <w:pPr>
        <w:widowControl w:val="0"/>
        <w:numPr>
          <w:ilvl w:val="0"/>
          <w:numId w:val="8"/>
        </w:numPr>
        <w:tabs>
          <w:tab w:val="left" w:pos="220"/>
          <w:tab w:val="left" w:pos="720"/>
        </w:tabs>
        <w:autoSpaceDE w:val="0"/>
        <w:autoSpaceDN w:val="0"/>
        <w:adjustRightInd w:val="0"/>
        <w:ind w:hanging="720"/>
        <w:rPr>
          <w:rFonts w:ascii="Calibri" w:hAnsi="Calibri" w:cs="Calibri"/>
          <w:sz w:val="29"/>
          <w:szCs w:val="29"/>
        </w:rPr>
      </w:pPr>
      <w:r>
        <w:rPr>
          <w:rFonts w:ascii="Times New Roman" w:hAnsi="Times New Roman" w:cs="Times New Roman"/>
          <w:sz w:val="29"/>
          <w:szCs w:val="29"/>
        </w:rPr>
        <w:t>Based on the DHS implementation memo, there is some concern about the UAC language, especially concerned prosecution of parents and loss of status once reunited with parents. Per the statute, a minor reunified with a parent no longer qualifies as a UAC.  It was the prior administration’s policy and practice not to reexamine the initial UAC determination made at the time of the encounter (usually at the border).  The new DHS Secretary’s memo directs ICE, USCIS, and CBP to confirm that alien children initially determined to be UAC continue to fall within the statutory definition when being considered for the legal protections afforded to such children. TAs have suggested that AOs at asylum interviews will henceforth find no jurisdiction where UAC released to parent.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Changes to Guidance Documents along with the memo</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These changes suggest efforts to encourage AOs to be more skeptical of claims.</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USCIS Executive Summary of Changes to the Credible Fear Lesson Plan&lt;</w:t>
      </w:r>
      <w:hyperlink r:id="rId2456" w:history="1">
        <w:r>
          <w:rPr>
            <w:rFonts w:ascii="Times New Roman" w:hAnsi="Times New Roman" w:cs="Times New Roman"/>
            <w:sz w:val="29"/>
            <w:szCs w:val="29"/>
            <w:u w:val="single"/>
          </w:rPr>
          <w:t>http://www.aila.org/infonet/uscis-executive-summary-of-changes-to-the-credible</w:t>
        </w:r>
      </w:hyperlink>
      <w:r>
        <w:rPr>
          <w:rFonts w:ascii="Times New Roman" w:hAnsi="Times New Roman" w:cs="Times New Roman"/>
          <w:sz w:val="29"/>
          <w:szCs w:val="29"/>
        </w:rPr>
        <w:t>&gt;</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USCIS Executive Summary of Changes to the Reasonable Fear Lesson Plan&lt;</w:t>
      </w:r>
      <w:hyperlink r:id="rId2457" w:history="1">
        <w:r>
          <w:rPr>
            <w:rFonts w:ascii="Times New Roman" w:hAnsi="Times New Roman" w:cs="Times New Roman"/>
            <w:sz w:val="29"/>
            <w:szCs w:val="29"/>
            <w:u w:val="single"/>
          </w:rPr>
          <w:t>http://www.aila.org/infonet/uscis-executive-summary-of-changes-reasonable-fear</w:t>
        </w:r>
      </w:hyperlink>
      <w:r>
        <w:rPr>
          <w:rFonts w:ascii="Times New Roman" w:hAnsi="Times New Roman" w:cs="Times New Roman"/>
          <w:sz w:val="29"/>
          <w:szCs w:val="29"/>
        </w:rPr>
        <w:t>&gt;</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RAIO and Asylum Division Officer Training Course on Reasonable Fear of Persecution and Torture Determinations&lt;</w:t>
      </w:r>
      <w:hyperlink r:id="rId2458" w:history="1">
        <w:r>
          <w:rPr>
            <w:rFonts w:ascii="Times New Roman" w:hAnsi="Times New Roman" w:cs="Times New Roman"/>
            <w:sz w:val="29"/>
            <w:szCs w:val="29"/>
            <w:u w:val="single"/>
          </w:rPr>
          <w:t>http://www.aila.org/infonet/raio-asylum-division-training-course-reasonable</w:t>
        </w:r>
      </w:hyperlink>
      <w:r>
        <w:rPr>
          <w:rFonts w:ascii="Times New Roman" w:hAnsi="Times New Roman" w:cs="Times New Roman"/>
          <w:sz w:val="29"/>
          <w:szCs w:val="29"/>
        </w:rPr>
        <w:t>&gt;</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RAIO and Asylum Division Officer Training Course on Credible Fear of Persecution and Torture Determinations&lt;</w:t>
      </w:r>
      <w:hyperlink r:id="rId2459" w:history="1">
        <w:r>
          <w:rPr>
            <w:rFonts w:ascii="Times New Roman" w:hAnsi="Times New Roman" w:cs="Times New Roman"/>
            <w:sz w:val="29"/>
            <w:szCs w:val="29"/>
            <w:u w:val="single"/>
          </w:rPr>
          <w:t>http://www.aila.org/infonet/raio-and-asylum-division-officer-training-course</w:t>
        </w:r>
      </w:hyperlink>
      <w:r>
        <w:rPr>
          <w:rFonts w:ascii="Times New Roman" w:hAnsi="Times New Roman" w:cs="Times New Roman"/>
          <w:sz w:val="29"/>
          <w:szCs w:val="29"/>
        </w:rPr>
        <w:t>&gt;</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USCIS Asylum Division Memo Releasing Revised Credible Fear and Reasonable Fear Lesson Plans&lt;</w:t>
      </w:r>
      <w:hyperlink r:id="rId2460" w:history="1">
        <w:r>
          <w:rPr>
            <w:rFonts w:ascii="Times New Roman" w:hAnsi="Times New Roman" w:cs="Times New Roman"/>
            <w:sz w:val="29"/>
            <w:szCs w:val="29"/>
            <w:u w:val="single"/>
          </w:rPr>
          <w:t>http://www.aila.org/infonet/uscis-asylum-division-memo-releasing-revised</w:t>
        </w:r>
      </w:hyperlink>
      <w:r>
        <w:rPr>
          <w:rFonts w:ascii="Times New Roman" w:hAnsi="Times New Roman" w:cs="Times New Roman"/>
          <w:sz w:val="29"/>
          <w:szCs w:val="29"/>
        </w:rPr>
        <w:t>&gt;</w:t>
      </w:r>
    </w:p>
    <w:p w:rsidR="00A92D4B" w:rsidRDefault="007E261F" w:rsidP="00A92D4B">
      <w:pPr>
        <w:widowControl w:val="0"/>
        <w:autoSpaceDE w:val="0"/>
        <w:autoSpaceDN w:val="0"/>
        <w:adjustRightInd w:val="0"/>
        <w:rPr>
          <w:rFonts w:ascii="Calibri" w:hAnsi="Calibri" w:cs="Calibri"/>
          <w:sz w:val="29"/>
          <w:szCs w:val="29"/>
        </w:rPr>
      </w:pPr>
      <w:hyperlink r:id="rId2461" w:history="1">
        <w:r w:rsidR="00A92D4B">
          <w:rPr>
            <w:rFonts w:ascii="Times New Roman" w:hAnsi="Times New Roman" w:cs="Times New Roman"/>
            <w:b/>
            <w:bCs/>
            <w:sz w:val="29"/>
            <w:szCs w:val="29"/>
            <w:u w:val="single"/>
          </w:rPr>
          <w:t>Post-Election Ethics Guidance by AILA</w:t>
        </w:r>
      </w:hyperlink>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After the election, immigration lawyers need to be more aware of not crossing ethical lines when advising already fearful immigrants of changes that will likely make them greater targets for enforcement. AILA provides guidance.</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FINAL Implementing Memos</w:t>
      </w:r>
    </w:p>
    <w:p w:rsidR="00A92D4B" w:rsidRDefault="00A92D4B" w:rsidP="00A92D4B">
      <w:pPr>
        <w:widowControl w:val="0"/>
        <w:numPr>
          <w:ilvl w:val="0"/>
          <w:numId w:val="9"/>
        </w:numPr>
        <w:tabs>
          <w:tab w:val="left" w:pos="220"/>
          <w:tab w:val="left" w:pos="720"/>
        </w:tabs>
        <w:autoSpaceDE w:val="0"/>
        <w:autoSpaceDN w:val="0"/>
        <w:adjustRightInd w:val="0"/>
        <w:ind w:hanging="720"/>
        <w:rPr>
          <w:rFonts w:ascii="Calibri" w:hAnsi="Calibri" w:cs="Calibri"/>
          <w:sz w:val="29"/>
          <w:szCs w:val="29"/>
        </w:rPr>
      </w:pPr>
      <w:r>
        <w:rPr>
          <w:rFonts w:ascii="Times New Roman" w:hAnsi="Times New Roman" w:cs="Times New Roman"/>
          <w:sz w:val="29"/>
          <w:szCs w:val="29"/>
        </w:rPr>
        <w:t xml:space="preserve">Critical implications for: expedited removal, 287(g), CFIs, 212(d)(5) parole, enforcement priorities, prosecutorial discretion, UACs, FOIA requests. These versions do </w:t>
      </w:r>
      <w:r>
        <w:rPr>
          <w:rFonts w:ascii="Times New Roman" w:hAnsi="Times New Roman" w:cs="Times New Roman"/>
          <w:sz w:val="29"/>
          <w:szCs w:val="29"/>
          <w:u w:val="single"/>
        </w:rPr>
        <w:t>not</w:t>
      </w:r>
      <w:r>
        <w:rPr>
          <w:rFonts w:ascii="Times New Roman" w:hAnsi="Times New Roman" w:cs="Times New Roman"/>
          <w:sz w:val="29"/>
          <w:szCs w:val="29"/>
        </w:rPr>
        <w:t xml:space="preserve"> include the provision about using the National Guard to round up immigrants.</w:t>
      </w:r>
    </w:p>
    <w:p w:rsidR="00A92D4B" w:rsidRDefault="007E261F" w:rsidP="00A92D4B">
      <w:pPr>
        <w:widowControl w:val="0"/>
        <w:numPr>
          <w:ilvl w:val="1"/>
          <w:numId w:val="10"/>
        </w:numPr>
        <w:tabs>
          <w:tab w:val="left" w:pos="940"/>
          <w:tab w:val="left" w:pos="1440"/>
        </w:tabs>
        <w:autoSpaceDE w:val="0"/>
        <w:autoSpaceDN w:val="0"/>
        <w:adjustRightInd w:val="0"/>
        <w:ind w:hanging="1440"/>
        <w:rPr>
          <w:rFonts w:ascii="Calibri" w:hAnsi="Calibri" w:cs="Calibri"/>
          <w:sz w:val="29"/>
          <w:szCs w:val="29"/>
        </w:rPr>
      </w:pPr>
      <w:hyperlink r:id="rId2462" w:history="1">
        <w:r w:rsidR="00A92D4B">
          <w:rPr>
            <w:rFonts w:ascii="Times New Roman" w:hAnsi="Times New Roman" w:cs="Times New Roman"/>
            <w:b/>
            <w:bCs/>
            <w:sz w:val="29"/>
            <w:szCs w:val="29"/>
            <w:u w:val="single"/>
          </w:rPr>
          <w:t>Implementing the President's Border Security and Immigration Enforcement Improvement Policies</w:t>
        </w:r>
      </w:hyperlink>
    </w:p>
    <w:p w:rsidR="00A92D4B" w:rsidRDefault="00A92D4B" w:rsidP="00A92D4B">
      <w:pPr>
        <w:widowControl w:val="0"/>
        <w:autoSpaceDE w:val="0"/>
        <w:autoSpaceDN w:val="0"/>
        <w:adjustRightInd w:val="0"/>
        <w:ind w:left="1920" w:hanging="1920"/>
        <w:rPr>
          <w:rFonts w:ascii="Calibri" w:hAnsi="Calibri" w:cs="Calibri"/>
          <w:sz w:val="29"/>
          <w:szCs w:val="29"/>
        </w:rPr>
      </w:pPr>
      <w:r>
        <w:rPr>
          <w:rFonts w:ascii="Times New Roman" w:hAnsi="Times New Roman" w:cs="Times New Roman"/>
          <w:sz w:val="29"/>
          <w:szCs w:val="29"/>
        </w:rPr>
        <w:t xml:space="preserve">·         </w:t>
      </w:r>
      <w:hyperlink r:id="rId2463" w:history="1">
        <w:r>
          <w:rPr>
            <w:rFonts w:ascii="Times New Roman" w:hAnsi="Times New Roman" w:cs="Times New Roman"/>
            <w:b/>
            <w:bCs/>
            <w:sz w:val="29"/>
            <w:szCs w:val="29"/>
            <w:u w:val="single"/>
          </w:rPr>
          <w:t>AILA Summary and Analysis of the DHS Memorandum on Border Enforcement</w:t>
        </w:r>
      </w:hyperlink>
      <w:r>
        <w:rPr>
          <w:rFonts w:ascii="Times New Roman" w:hAnsi="Times New Roman" w:cs="Times New Roman"/>
          <w:b/>
          <w:bCs/>
          <w:sz w:val="29"/>
          <w:szCs w:val="29"/>
        </w:rPr>
        <w:t xml:space="preserve"> </w:t>
      </w:r>
      <w:r>
        <w:rPr>
          <w:rFonts w:ascii="Times New Roman" w:hAnsi="Times New Roman" w:cs="Times New Roman"/>
          <w:sz w:val="29"/>
          <w:szCs w:val="29"/>
        </w:rPr>
        <w:t>(based on earlier draft)</w:t>
      </w:r>
    </w:p>
    <w:p w:rsidR="00A92D4B" w:rsidRDefault="007E261F" w:rsidP="00A92D4B">
      <w:pPr>
        <w:widowControl w:val="0"/>
        <w:numPr>
          <w:ilvl w:val="1"/>
          <w:numId w:val="11"/>
        </w:numPr>
        <w:tabs>
          <w:tab w:val="left" w:pos="940"/>
          <w:tab w:val="left" w:pos="1440"/>
        </w:tabs>
        <w:autoSpaceDE w:val="0"/>
        <w:autoSpaceDN w:val="0"/>
        <w:adjustRightInd w:val="0"/>
        <w:ind w:hanging="1440"/>
        <w:rPr>
          <w:rFonts w:ascii="Calibri" w:hAnsi="Calibri" w:cs="Calibri"/>
          <w:sz w:val="29"/>
          <w:szCs w:val="29"/>
        </w:rPr>
      </w:pPr>
      <w:hyperlink r:id="rId2464" w:history="1">
        <w:r w:rsidR="00A92D4B">
          <w:rPr>
            <w:rFonts w:ascii="Times New Roman" w:hAnsi="Times New Roman" w:cs="Times New Roman"/>
            <w:b/>
            <w:bCs/>
            <w:sz w:val="29"/>
            <w:szCs w:val="29"/>
            <w:u w:val="single"/>
          </w:rPr>
          <w:t>Enforcement of the Immigration Laws to Serve the National Interest</w:t>
        </w:r>
      </w:hyperlink>
    </w:p>
    <w:p w:rsidR="00A92D4B" w:rsidRDefault="00A92D4B" w:rsidP="00A92D4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 xml:space="preserve">·         </w:t>
      </w:r>
      <w:hyperlink r:id="rId2465" w:history="1">
        <w:r>
          <w:rPr>
            <w:rFonts w:ascii="Times New Roman" w:hAnsi="Times New Roman" w:cs="Times New Roman"/>
            <w:b/>
            <w:bCs/>
            <w:sz w:val="32"/>
            <w:szCs w:val="32"/>
            <w:u w:val="single"/>
          </w:rPr>
          <w:t>AILA Summary and Analysis of the DHS Memorandum on Interior Enforcement</w:t>
        </w:r>
      </w:hyperlink>
      <w:r>
        <w:rPr>
          <w:rFonts w:ascii="Times New Roman" w:hAnsi="Times New Roman" w:cs="Times New Roman"/>
          <w:b/>
          <w:bCs/>
          <w:sz w:val="32"/>
          <w:szCs w:val="32"/>
        </w:rPr>
        <w:t xml:space="preserve"> </w:t>
      </w:r>
      <w:r>
        <w:rPr>
          <w:rFonts w:ascii="Times New Roman" w:hAnsi="Times New Roman" w:cs="Times New Roman"/>
          <w:sz w:val="32"/>
          <w:szCs w:val="32"/>
        </w:rPr>
        <w:t>(based on earlier draft)</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Sensitive Locations</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Q28 of </w:t>
      </w:r>
      <w:hyperlink r:id="rId2466" w:history="1">
        <w:r>
          <w:rPr>
            <w:rFonts w:ascii="Times New Roman" w:hAnsi="Times New Roman" w:cs="Times New Roman"/>
            <w:sz w:val="29"/>
            <w:szCs w:val="29"/>
            <w:u w:val="single"/>
          </w:rPr>
          <w:t>the DHS FAQ</w:t>
        </w:r>
      </w:hyperlink>
      <w:r>
        <w:rPr>
          <w:rFonts w:ascii="Times New Roman" w:hAnsi="Times New Roman" w:cs="Times New Roman"/>
          <w:sz w:val="29"/>
          <w:szCs w:val="29"/>
        </w:rPr>
        <w:t xml:space="preserve"> specifically states that the sensitive locations memo isn't rescinded.  For what that's worth.</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w:t>
      </w:r>
    </w:p>
    <w:p w:rsidR="00A92D4B" w:rsidRDefault="007E261F" w:rsidP="00A92D4B">
      <w:pPr>
        <w:widowControl w:val="0"/>
        <w:autoSpaceDE w:val="0"/>
        <w:autoSpaceDN w:val="0"/>
        <w:adjustRightInd w:val="0"/>
        <w:rPr>
          <w:rFonts w:ascii="Calibri" w:hAnsi="Calibri" w:cs="Calibri"/>
          <w:sz w:val="29"/>
          <w:szCs w:val="29"/>
        </w:rPr>
      </w:pPr>
      <w:hyperlink r:id="rId2467" w:history="1">
        <w:r w:rsidR="00A92D4B">
          <w:rPr>
            <w:rFonts w:ascii="Times New Roman" w:hAnsi="Times New Roman" w:cs="Times New Roman"/>
            <w:b/>
            <w:bCs/>
            <w:sz w:val="29"/>
            <w:szCs w:val="29"/>
            <w:u w:val="single"/>
          </w:rPr>
          <w:t>ID check by CBP on domestic flight at JFK allegedly was targeted at specific person</w:t>
        </w:r>
      </w:hyperlink>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U.S. Customs and Border Protection confirmed Thursday that their agents requested to see the identification of domestic flight passengers landing at a New York airport Wednesday night as they searched for an undocumented immigrant who had received a deportation order to leave the United States. According to CBP, the person agents sought had been issued an order of removal based on convictions for domestic assault, driving while impaired, and violation of an order of protection.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A92D4B" w:rsidRDefault="007E261F" w:rsidP="00A92D4B">
      <w:pPr>
        <w:widowControl w:val="0"/>
        <w:autoSpaceDE w:val="0"/>
        <w:autoSpaceDN w:val="0"/>
        <w:adjustRightInd w:val="0"/>
        <w:rPr>
          <w:rFonts w:ascii="Calibri" w:hAnsi="Calibri" w:cs="Calibri"/>
          <w:sz w:val="29"/>
          <w:szCs w:val="29"/>
        </w:rPr>
      </w:pPr>
      <w:hyperlink r:id="rId2468" w:history="1">
        <w:r w:rsidR="00A92D4B">
          <w:rPr>
            <w:rFonts w:ascii="Times New Roman" w:hAnsi="Times New Roman" w:cs="Times New Roman"/>
            <w:b/>
            <w:bCs/>
            <w:sz w:val="29"/>
            <w:szCs w:val="29"/>
            <w:u w:val="single"/>
          </w:rPr>
          <w:t>DOJ Reverses and Brings Back Private Prisons</w:t>
        </w:r>
      </w:hyperlink>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The Trump administration is rolling back an Obama-era plan to phase out the federal government's use of private prisons. It is worth remembering that DHS was never part of the agreement to stop private prison use, and some had speculated that beds emptied by DOJ would be filled by DHS. In related news: </w:t>
      </w:r>
      <w:hyperlink r:id="rId2469" w:history="1">
        <w:r>
          <w:rPr>
            <w:rFonts w:ascii="Times New Roman" w:hAnsi="Times New Roman" w:cs="Times New Roman"/>
            <w:sz w:val="29"/>
            <w:szCs w:val="29"/>
            <w:u w:val="single"/>
          </w:rPr>
          <w:t>Prison Stocks Soar Under Trump As Jeff Sessions OKs Private Jails</w:t>
        </w:r>
      </w:hyperlink>
      <w:r>
        <w:rPr>
          <w:rFonts w:ascii="Times New Roman" w:hAnsi="Times New Roman" w:cs="Times New Roman"/>
          <w:sz w:val="29"/>
          <w:szCs w:val="29"/>
        </w:rPr>
        <w: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A92D4B" w:rsidRDefault="007E261F" w:rsidP="00A92D4B">
      <w:pPr>
        <w:widowControl w:val="0"/>
        <w:autoSpaceDE w:val="0"/>
        <w:autoSpaceDN w:val="0"/>
        <w:adjustRightInd w:val="0"/>
        <w:rPr>
          <w:rFonts w:ascii="Calibri" w:hAnsi="Calibri" w:cs="Calibri"/>
          <w:sz w:val="29"/>
          <w:szCs w:val="29"/>
        </w:rPr>
      </w:pPr>
      <w:hyperlink r:id="rId2470" w:history="1">
        <w:r w:rsidR="00A92D4B">
          <w:rPr>
            <w:rFonts w:ascii="Times New Roman" w:hAnsi="Times New Roman" w:cs="Times New Roman"/>
            <w:b/>
            <w:bCs/>
            <w:sz w:val="29"/>
            <w:szCs w:val="29"/>
            <w:u w:val="single"/>
          </w:rPr>
          <w:t>NYC Police Commissioner message to NYPD</w:t>
        </w:r>
      </w:hyperlink>
    </w:p>
    <w:p w:rsidR="00A92D4B" w:rsidRDefault="00A92D4B" w:rsidP="00A92D4B">
      <w:pPr>
        <w:widowControl w:val="0"/>
        <w:autoSpaceDE w:val="0"/>
        <w:autoSpaceDN w:val="0"/>
        <w:adjustRightInd w:val="0"/>
        <w:ind w:left="960" w:hanging="960"/>
        <w:jc w:val="both"/>
        <w:rPr>
          <w:rFonts w:ascii="Times New Roman" w:hAnsi="Times New Roman" w:cs="Times New Roman"/>
          <w:sz w:val="32"/>
          <w:szCs w:val="32"/>
        </w:rPr>
      </w:pPr>
      <w:r>
        <w:rPr>
          <w:rFonts w:ascii="Times New Roman" w:hAnsi="Times New Roman" w:cs="Times New Roman"/>
          <w:sz w:val="32"/>
          <w:szCs w:val="32"/>
        </w:rPr>
        <w:t>·         The NYPD accepts the city’s IDNYC as a  valid and recognized form of government-issued identification, including for the issuance of summonses and desk appearance tickets.</w:t>
      </w:r>
    </w:p>
    <w:p w:rsidR="00A92D4B" w:rsidRDefault="00A92D4B" w:rsidP="00A92D4B">
      <w:pPr>
        <w:widowControl w:val="0"/>
        <w:autoSpaceDE w:val="0"/>
        <w:autoSpaceDN w:val="0"/>
        <w:adjustRightInd w:val="0"/>
        <w:ind w:left="960" w:hanging="960"/>
        <w:jc w:val="both"/>
        <w:rPr>
          <w:rFonts w:ascii="Times New Roman" w:hAnsi="Times New Roman" w:cs="Times New Roman"/>
          <w:sz w:val="32"/>
          <w:szCs w:val="32"/>
        </w:rPr>
      </w:pPr>
      <w:r>
        <w:rPr>
          <w:rFonts w:ascii="Times New Roman" w:hAnsi="Times New Roman" w:cs="Times New Roman"/>
          <w:sz w:val="32"/>
          <w:szCs w:val="32"/>
        </w:rPr>
        <w:t>·         The NYPD does not inquire about the immigration status of crime victims, witnesses, or others who call or approach the police seeking assistance.</w:t>
      </w:r>
    </w:p>
    <w:p w:rsidR="00A92D4B" w:rsidRDefault="00A92D4B" w:rsidP="00A92D4B">
      <w:pPr>
        <w:widowControl w:val="0"/>
        <w:autoSpaceDE w:val="0"/>
        <w:autoSpaceDN w:val="0"/>
        <w:adjustRightInd w:val="0"/>
        <w:ind w:left="960" w:hanging="960"/>
        <w:jc w:val="both"/>
        <w:rPr>
          <w:rFonts w:ascii="Times New Roman" w:hAnsi="Times New Roman" w:cs="Times New Roman"/>
          <w:sz w:val="32"/>
          <w:szCs w:val="32"/>
        </w:rPr>
      </w:pPr>
      <w:r>
        <w:rPr>
          <w:rFonts w:ascii="Times New Roman" w:hAnsi="Times New Roman" w:cs="Times New Roman"/>
          <w:sz w:val="32"/>
          <w:szCs w:val="32"/>
        </w:rPr>
        <w:t>·         The NYPD does not conduct civil immigration enforcement.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29"/>
          <w:szCs w:val="29"/>
          <w:u w:val="single"/>
        </w:rPr>
        <w:t>HIAS Files Preliminary Injunction Challenging Reduction of Refugee Admissions to 50,000</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The legal motion relates to </w:t>
      </w:r>
      <w:hyperlink r:id="rId2471" w:history="1">
        <w:r>
          <w:rPr>
            <w:rFonts w:ascii="Times New Roman" w:hAnsi="Times New Roman" w:cs="Times New Roman"/>
            <w:sz w:val="29"/>
            <w:szCs w:val="29"/>
            <w:u w:val="single"/>
          </w:rPr>
          <w:t>a lawsuit filed on February 7 in U.S. District Court</w:t>
        </w:r>
      </w:hyperlink>
      <w:r>
        <w:rPr>
          <w:rFonts w:ascii="Times New Roman" w:hAnsi="Times New Roman" w:cs="Times New Roman"/>
          <w:sz w:val="29"/>
          <w:szCs w:val="29"/>
        </w:rPr>
        <w:t xml:space="preserve"> in Maryland’s Southern Division by HIAS, IRAP and several individuals challenging the constitutionality of the order.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CALLS TO ACTION</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2472" w:history="1">
        <w:r>
          <w:rPr>
            <w:rFonts w:ascii="Times New Roman" w:hAnsi="Times New Roman" w:cs="Times New Roman"/>
            <w:b/>
            <w:bCs/>
            <w:sz w:val="29"/>
            <w:szCs w:val="29"/>
            <w:u w:val="single"/>
          </w:rPr>
          <w:t>AACJ Sign-On: Supreme Court Amicus Opportunity: Protecting Naturalized Citizens - Maslenjak v. United States (No. 16-309)</w:t>
        </w:r>
      </w:hyperlink>
      <w:r>
        <w:rPr>
          <w:rFonts w:ascii="Times New Roman" w:hAnsi="Times New Roman" w:cs="Times New Roman"/>
          <w:b/>
          <w:bCs/>
          <w:sz w:val="29"/>
          <w:szCs w:val="29"/>
        </w:rPr>
        <w:t xml:space="preserve"> – </w:t>
      </w:r>
      <w:r>
        <w:rPr>
          <w:rFonts w:ascii="Times New Roman" w:hAnsi="Times New Roman" w:cs="Times New Roman"/>
          <w:sz w:val="29"/>
          <w:szCs w:val="29"/>
        </w:rPr>
        <w:t xml:space="preserve">“Please stand with us against an un-American system where naturalized citizens face loss of citizenship for immaterial errors, and the government wields sweeping, unchecked power to revoke citizenship status.  Our pro bono attorneys at Wiley Rein need to run each group that wants to join the brief through the firm’s conflict check process.  To ensure that the firm has enough time to complete conflicts checks, we are asking any group that is potentially interested in joining the amicus brief to give us notice by Friday, February 24, 2017 through the following google form: </w:t>
      </w:r>
      <w:hyperlink r:id="rId2473" w:history="1">
        <w:r>
          <w:rPr>
            <w:rFonts w:ascii="Times New Roman" w:hAnsi="Times New Roman" w:cs="Times New Roman"/>
            <w:sz w:val="29"/>
            <w:szCs w:val="29"/>
            <w:u w:val="single"/>
          </w:rPr>
          <w:t>https://goo.gl/forms/nGln35BtI5VVybOc2</w:t>
        </w:r>
      </w:hyperlink>
      <w:r>
        <w:rPr>
          <w:rFonts w:ascii="Times New Roman" w:hAnsi="Times New Roman" w:cs="Times New Roman"/>
          <w:sz w:val="29"/>
          <w:szCs w:val="29"/>
        </w:rPr>
        <w:t>. We will circulate a draft the week of February 27th and groups will have until March 6, 2017 to make final sign-on decisions.”</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2474" w:history="1">
        <w:r>
          <w:rPr>
            <w:rFonts w:ascii="Times New Roman" w:hAnsi="Times New Roman" w:cs="Times New Roman"/>
            <w:b/>
            <w:bCs/>
            <w:sz w:val="29"/>
            <w:szCs w:val="29"/>
            <w:u w:val="single"/>
          </w:rPr>
          <w:t>Human Rights First Advocacy Days</w:t>
        </w:r>
      </w:hyperlink>
      <w:r>
        <w:rPr>
          <w:rFonts w:ascii="Times New Roman" w:hAnsi="Times New Roman" w:cs="Times New Roman"/>
          <w:b/>
          <w:bCs/>
          <w:sz w:val="29"/>
          <w:szCs w:val="29"/>
        </w:rPr>
        <w:t xml:space="preserve">: </w:t>
      </w:r>
      <w:r>
        <w:rPr>
          <w:rFonts w:ascii="Times New Roman" w:hAnsi="Times New Roman" w:cs="Times New Roman"/>
          <w:sz w:val="29"/>
          <w:szCs w:val="29"/>
        </w:rPr>
        <w:t>Join us for advocacy trainings and meetings on the Hill with members of Congress.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RESOURCES</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2475" w:history="1">
        <w:r>
          <w:rPr>
            <w:rFonts w:ascii="Times New Roman" w:hAnsi="Times New Roman" w:cs="Times New Roman"/>
            <w:b/>
            <w:bCs/>
            <w:sz w:val="29"/>
            <w:szCs w:val="29"/>
            <w:u w:val="single"/>
          </w:rPr>
          <w:t>General AILA Post-Election Resource Page</w:t>
        </w:r>
      </w:hyperlink>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2476" w:history="1">
        <w:r>
          <w:rPr>
            <w:rFonts w:ascii="Times New Roman" w:hAnsi="Times New Roman" w:cs="Times New Roman"/>
            <w:b/>
            <w:bCs/>
            <w:sz w:val="29"/>
            <w:szCs w:val="29"/>
            <w:u w:val="single"/>
          </w:rPr>
          <w:t>New Proposed Legislation</w:t>
        </w:r>
      </w:hyperlink>
      <w:r>
        <w:rPr>
          <w:rFonts w:ascii="Times New Roman" w:hAnsi="Times New Roman" w:cs="Times New Roman"/>
          <w:b/>
          <w:bCs/>
          <w:sz w:val="29"/>
          <w:szCs w:val="29"/>
          <w:u w:val="single"/>
        </w:rPr>
        <w:t xml:space="preserve">: </w:t>
      </w:r>
      <w:r>
        <w:rPr>
          <w:rFonts w:ascii="Times New Roman" w:hAnsi="Times New Roman" w:cs="Times New Roman"/>
          <w:sz w:val="29"/>
          <w:szCs w:val="29"/>
        </w:rPr>
        <w:t xml:space="preserve">AILA keeps </w:t>
      </w:r>
      <w:hyperlink r:id="rId2477" w:history="1">
        <w:r>
          <w:rPr>
            <w:rFonts w:ascii="Times New Roman" w:hAnsi="Times New Roman" w:cs="Times New Roman"/>
            <w:sz w:val="29"/>
            <w:szCs w:val="29"/>
            <w:u w:val="single"/>
          </w:rPr>
          <w:t>a running list of all new legislation</w:t>
        </w:r>
      </w:hyperlink>
      <w:r>
        <w:rPr>
          <w:rFonts w:ascii="Times New Roman" w:hAnsi="Times New Roman" w:cs="Times New Roman"/>
          <w:sz w:val="29"/>
          <w:szCs w:val="29"/>
        </w:rPr>
        <w:t>. Introduced this month, S. 303 and S. 415 seek to limit the new orders.</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2478" w:history="1">
        <w:r>
          <w:rPr>
            <w:rFonts w:ascii="Times New Roman" w:hAnsi="Times New Roman" w:cs="Times New Roman"/>
            <w:b/>
            <w:bCs/>
            <w:sz w:val="29"/>
            <w:szCs w:val="29"/>
            <w:u w:val="single"/>
          </w:rPr>
          <w:t>Expedited Removal: What Has Changed Since Executive Order No. 13767, Border Security and Immigration Enforcement Improvements.</w:t>
        </w:r>
      </w:hyperlink>
      <w:r>
        <w:rPr>
          <w:rFonts w:ascii="Times New Roman" w:hAnsi="Times New Roman" w:cs="Times New Roman"/>
          <w:sz w:val="29"/>
          <w:szCs w:val="29"/>
        </w:rPr>
        <w:t xml:space="preserve"> American Immigration Council, the National Immigration Project of the National Lawyers Guild, and the Immigrant Rights Project of the ACLU have co-authored</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2479" w:history="1">
        <w:r>
          <w:rPr>
            <w:rFonts w:ascii="Times New Roman" w:hAnsi="Times New Roman" w:cs="Times New Roman"/>
            <w:b/>
            <w:bCs/>
            <w:sz w:val="29"/>
            <w:szCs w:val="29"/>
            <w:u w:val="single"/>
          </w:rPr>
          <w:t>HRF Fact Sheet on the Eos and Memos</w:t>
        </w:r>
      </w:hyperlink>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2480" w:history="1">
        <w:r>
          <w:rPr>
            <w:rFonts w:ascii="Times New Roman" w:hAnsi="Times New Roman" w:cs="Times New Roman"/>
            <w:b/>
            <w:bCs/>
            <w:sz w:val="29"/>
            <w:szCs w:val="29"/>
            <w:u w:val="single"/>
          </w:rPr>
          <w:t>HRF Statement on Memos</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29"/>
          <w:szCs w:val="29"/>
        </w:rPr>
        <w:t xml:space="preserve">·         </w:t>
      </w:r>
      <w:hyperlink r:id="rId2481" w:history="1">
        <w:r>
          <w:rPr>
            <w:rFonts w:ascii="Times New Roman" w:hAnsi="Times New Roman" w:cs="Times New Roman"/>
            <w:b/>
            <w:bCs/>
            <w:sz w:val="29"/>
            <w:szCs w:val="29"/>
            <w:u w:val="single"/>
          </w:rPr>
          <w:t>Advising on the Designation of Temporary Guardianship for Minor Child Form</w:t>
        </w:r>
      </w:hyperlink>
      <w:r>
        <w:rPr>
          <w:rFonts w:ascii="Times New Roman" w:hAnsi="Times New Roman" w:cs="Times New Roman"/>
          <w:sz w:val="29"/>
          <w:szCs w:val="29"/>
        </w:rPr>
        <w:t xml:space="preserve"> and related 2010 Designation of Person in Parental Relationship form from New York State Office of Children and Family Services in </w:t>
      </w:r>
      <w:hyperlink r:id="rId2482" w:history="1">
        <w:r>
          <w:rPr>
            <w:rFonts w:ascii="Times New Roman" w:hAnsi="Times New Roman" w:cs="Times New Roman"/>
            <w:b/>
            <w:bCs/>
            <w:sz w:val="29"/>
            <w:szCs w:val="29"/>
            <w:u w:val="single"/>
          </w:rPr>
          <w:t>English</w:t>
        </w:r>
      </w:hyperlink>
      <w:r>
        <w:rPr>
          <w:rFonts w:ascii="Times New Roman" w:hAnsi="Times New Roman" w:cs="Times New Roman"/>
          <w:sz w:val="29"/>
          <w:szCs w:val="29"/>
        </w:rPr>
        <w:t xml:space="preserve"> and </w:t>
      </w:r>
      <w:hyperlink r:id="rId2483" w:history="1">
        <w:r>
          <w:rPr>
            <w:rFonts w:ascii="Times New Roman" w:hAnsi="Times New Roman" w:cs="Times New Roman"/>
            <w:b/>
            <w:bCs/>
            <w:sz w:val="29"/>
            <w:szCs w:val="29"/>
            <w:u w:val="single"/>
          </w:rPr>
          <w:t>Spanish</w:t>
        </w:r>
      </w:hyperlink>
      <w:r>
        <w:rPr>
          <w:rFonts w:ascii="Times New Roman" w:hAnsi="Times New Roman" w:cs="Times New Roman"/>
          <w:sz w:val="29"/>
          <w:szCs w:val="29"/>
        </w:rPr>
        <w:t xml:space="preserve">. Additional resources: </w:t>
      </w:r>
      <w:hyperlink r:id="rId2484" w:history="1">
        <w:r>
          <w:rPr>
            <w:rFonts w:ascii="Times New Roman" w:hAnsi="Times New Roman" w:cs="Times New Roman"/>
            <w:sz w:val="29"/>
            <w:szCs w:val="29"/>
            <w:u w:val="single"/>
          </w:rPr>
          <w:t>Parental Rights Toolkit</w:t>
        </w:r>
      </w:hyperlink>
      <w:r>
        <w:rPr>
          <w:rFonts w:ascii="Times New Roman" w:hAnsi="Times New Roman" w:cs="Times New Roman"/>
          <w:sz w:val="29"/>
          <w:szCs w:val="29"/>
        </w:rPr>
        <w:t xml:space="preserve">; </w:t>
      </w:r>
      <w:hyperlink r:id="rId2485" w:history="1">
        <w:r>
          <w:rPr>
            <w:rFonts w:ascii="Times New Roman" w:hAnsi="Times New Roman" w:cs="Times New Roman"/>
            <w:sz w:val="29"/>
            <w:szCs w:val="29"/>
            <w:u w:val="single"/>
          </w:rPr>
          <w:t>Stronger Together: Information for Non-Parent Caregivers of Children with Incarcerated Parents.</w:t>
        </w:r>
      </w:hyperlink>
      <w:r>
        <w:rPr>
          <w:rFonts w:ascii="Times New Roman" w:hAnsi="Times New Roman" w:cs="Times New Roman"/>
          <w:sz w:val="29"/>
          <w:szCs w:val="29"/>
        </w:rPr>
        <w:t xml:space="preserve"> IDP has been recommending use of the </w:t>
      </w:r>
      <w:hyperlink r:id="rId2486" w:history="1">
        <w:r>
          <w:rPr>
            <w:rFonts w:ascii="Times New Roman" w:hAnsi="Times New Roman" w:cs="Times New Roman"/>
            <w:sz w:val="29"/>
            <w:szCs w:val="29"/>
            <w:u w:val="single"/>
          </w:rPr>
          <w:t>Parental Designation form</w:t>
        </w:r>
      </w:hyperlink>
      <w:r>
        <w:rPr>
          <w:rFonts w:ascii="Times New Roman" w:hAnsi="Times New Roman" w:cs="Times New Roman"/>
          <w:sz w:val="29"/>
          <w:szCs w:val="29"/>
        </w:rPr>
        <w:t xml:space="preserve">. The law governing temporary designations is </w:t>
      </w:r>
      <w:hyperlink r:id="rId2487" w:history="1">
        <w:r>
          <w:rPr>
            <w:rFonts w:ascii="Times New Roman" w:hAnsi="Times New Roman" w:cs="Times New Roman"/>
            <w:sz w:val="29"/>
            <w:szCs w:val="29"/>
            <w:u w:val="single"/>
          </w:rPr>
          <w:t>NY General Obligations Law 5-1551</w:t>
        </w:r>
      </w:hyperlink>
      <w:r>
        <w:rPr>
          <w:rFonts w:ascii="Times New Roman" w:hAnsi="Times New Roman" w:cs="Times New Roman"/>
          <w:sz w:val="29"/>
          <w:szCs w:val="29"/>
        </w:rPr>
        <w:t xml:space="preserve">. IDP’s emergency planning page can be found </w:t>
      </w:r>
      <w:hyperlink r:id="rId2488" w:history="1">
        <w:r>
          <w:rPr>
            <w:rFonts w:ascii="Times New Roman" w:hAnsi="Times New Roman" w:cs="Times New Roman"/>
            <w:sz w:val="29"/>
            <w:szCs w:val="29"/>
            <w:u w:val="single"/>
          </w:rPr>
          <w:t>here</w:t>
        </w:r>
      </w:hyperlink>
      <w:r>
        <w:rPr>
          <w:rFonts w:ascii="Times New Roman" w:hAnsi="Times New Roman" w:cs="Times New Roman"/>
          <w:sz w:val="29"/>
          <w:szCs w:val="29"/>
        </w:rPr>
        <w:t>.</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GOVERNMENT</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(see top updates)</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r>
        <w:rPr>
          <w:rFonts w:ascii="Times New Roman" w:hAnsi="Times New Roman" w:cs="Times New Roman"/>
          <w:b/>
          <w:bCs/>
          <w:sz w:val="29"/>
          <w:szCs w:val="29"/>
          <w:u w:val="single"/>
        </w:rPr>
        <w:t>Electronic joint motions only:</w:t>
      </w:r>
      <w:r>
        <w:rPr>
          <w:rFonts w:ascii="Times New Roman" w:hAnsi="Times New Roman" w:cs="Times New Roman"/>
          <w:b/>
          <w:bCs/>
          <w:sz w:val="29"/>
          <w:szCs w:val="29"/>
        </w:rPr>
        <w:t xml:space="preserve"> </w:t>
      </w:r>
      <w:r>
        <w:rPr>
          <w:rFonts w:ascii="Times New Roman" w:hAnsi="Times New Roman" w:cs="Times New Roman"/>
          <w:sz w:val="29"/>
          <w:szCs w:val="29"/>
        </w:rPr>
        <w:t xml:space="preserve">Beginning on March 24, 2017, OCC-NYC will </w:t>
      </w:r>
      <w:r>
        <w:rPr>
          <w:rFonts w:ascii="Times New Roman" w:hAnsi="Times New Roman" w:cs="Times New Roman"/>
          <w:sz w:val="29"/>
          <w:szCs w:val="29"/>
          <w:u w:val="single"/>
        </w:rPr>
        <w:t>only</w:t>
      </w:r>
      <w:r>
        <w:rPr>
          <w:rFonts w:ascii="Times New Roman" w:hAnsi="Times New Roman" w:cs="Times New Roman"/>
          <w:sz w:val="29"/>
          <w:szCs w:val="29"/>
        </w:rPr>
        <w:t xml:space="preserve"> accept joint motion to reopen (JMTR) requests electronically through designated email inboxes, listed.  </w:t>
      </w:r>
      <w:hyperlink r:id="rId2489" w:history="1">
        <w:r>
          <w:rPr>
            <w:rFonts w:ascii="Times New Roman" w:hAnsi="Times New Roman" w:cs="Times New Roman"/>
            <w:sz w:val="29"/>
            <w:szCs w:val="29"/>
            <w:u w:val="single"/>
          </w:rPr>
          <w:t>NONDETAINED.NYC_JMTR@ice.dhs.gov</w:t>
        </w:r>
      </w:hyperlink>
      <w:r>
        <w:rPr>
          <w:rFonts w:ascii="Times New Roman" w:hAnsi="Times New Roman" w:cs="Times New Roman"/>
          <w:sz w:val="29"/>
          <w:szCs w:val="29"/>
        </w:rPr>
        <w:t xml:space="preserve">, </w:t>
      </w:r>
      <w:hyperlink r:id="rId2490" w:history="1">
        <w:r>
          <w:rPr>
            <w:rFonts w:ascii="Times New Roman" w:hAnsi="Times New Roman" w:cs="Times New Roman"/>
            <w:sz w:val="29"/>
            <w:szCs w:val="29"/>
            <w:u w:val="single"/>
          </w:rPr>
          <w:t>DETAINED.NYC_JMTR@ice.dhs.gov</w:t>
        </w:r>
      </w:hyperlink>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2491" w:history="1">
        <w:r>
          <w:rPr>
            <w:rFonts w:ascii="Times New Roman" w:hAnsi="Times New Roman" w:cs="Times New Roman"/>
            <w:b/>
            <w:bCs/>
            <w:sz w:val="29"/>
            <w:szCs w:val="29"/>
            <w:u w:val="single"/>
          </w:rPr>
          <w:t>Mahmood v. Sessions</w:t>
        </w:r>
      </w:hyperlink>
      <w:r>
        <w:rPr>
          <w:rFonts w:ascii="Times New Roman" w:hAnsi="Times New Roman" w:cs="Times New Roman"/>
          <w:b/>
          <w:bCs/>
          <w:sz w:val="29"/>
          <w:szCs w:val="29"/>
        </w:rPr>
        <w:t xml:space="preserve">: </w:t>
      </w:r>
      <w:r>
        <w:rPr>
          <w:rFonts w:ascii="Times New Roman" w:hAnsi="Times New Roman" w:cs="Times New Roman"/>
          <w:sz w:val="29"/>
          <w:szCs w:val="29"/>
        </w:rPr>
        <w:t>Interpretation of INA Section 209(b) – non-citizens who adjust to LPR status under 209(b) do not retain asylum status.</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2492" w:history="1">
        <w:r>
          <w:rPr>
            <w:rFonts w:ascii="Times New Roman" w:hAnsi="Times New Roman" w:cs="Times New Roman"/>
            <w:b/>
            <w:bCs/>
            <w:sz w:val="29"/>
            <w:szCs w:val="29"/>
            <w:u w:val="single"/>
          </w:rPr>
          <w:t>Upatcha v. Sessions</w:t>
        </w:r>
      </w:hyperlink>
      <w:r>
        <w:rPr>
          <w:rFonts w:ascii="Times New Roman" w:hAnsi="Times New Roman" w:cs="Times New Roman"/>
          <w:b/>
          <w:bCs/>
          <w:sz w:val="29"/>
          <w:szCs w:val="29"/>
        </w:rPr>
        <w:t xml:space="preserve">: </w:t>
      </w:r>
      <w:r>
        <w:rPr>
          <w:rFonts w:ascii="Times New Roman" w:hAnsi="Times New Roman" w:cs="Times New Roman"/>
          <w:sz w:val="29"/>
          <w:szCs w:val="29"/>
        </w:rPr>
        <w:t>Fourth Circuit on standard of review for good faith marriage in I-751 self-petition removal of conditional residence.</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2493" w:history="1">
        <w:r>
          <w:rPr>
            <w:rFonts w:ascii="Times New Roman" w:hAnsi="Times New Roman" w:cs="Times New Roman"/>
            <w:b/>
            <w:bCs/>
            <w:sz w:val="29"/>
            <w:szCs w:val="29"/>
            <w:u w:val="single"/>
          </w:rPr>
          <w:t>Customer Satisfaction Survey</w:t>
        </w:r>
      </w:hyperlink>
      <w:r>
        <w:rPr>
          <w:rFonts w:ascii="Times New Roman" w:hAnsi="Times New Roman" w:cs="Times New Roman"/>
          <w:b/>
          <w:bCs/>
          <w:sz w:val="29"/>
          <w:szCs w:val="29"/>
        </w:rPr>
        <w:t xml:space="preserve">: </w:t>
      </w:r>
      <w:r>
        <w:rPr>
          <w:rFonts w:ascii="Times New Roman" w:hAnsi="Times New Roman" w:cs="Times New Roman"/>
          <w:sz w:val="29"/>
          <w:szCs w:val="29"/>
        </w:rPr>
        <w:t>U.S. Citizenship and Immigration Services (USCIS) is conducting a customer satisfaction survey about its website.</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EVENTS</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hyperlink r:id="rId2494" w:history="1">
        <w:r>
          <w:rPr>
            <w:rFonts w:ascii="Times New Roman" w:hAnsi="Times New Roman" w:cs="Times New Roman"/>
            <w:b/>
            <w:bCs/>
            <w:sz w:val="29"/>
            <w:szCs w:val="29"/>
            <w:u w:val="single"/>
          </w:rPr>
          <w:t>A conversation with UN High Commissioner for Refugees Filippo Grandi</w:t>
        </w:r>
      </w:hyperlink>
      <w:r>
        <w:rPr>
          <w:rFonts w:ascii="Times New Roman" w:hAnsi="Times New Roman" w:cs="Times New Roman"/>
          <w:b/>
          <w:bCs/>
          <w:sz w:val="29"/>
          <w:szCs w:val="29"/>
        </w:rPr>
        <w:t xml:space="preserve"> - </w:t>
      </w:r>
      <w:r>
        <w:rPr>
          <w:rFonts w:ascii="Times New Roman" w:hAnsi="Times New Roman" w:cs="Times New Roman"/>
          <w:sz w:val="29"/>
          <w:szCs w:val="29"/>
        </w:rPr>
        <w:t>InterAction</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hyperlink r:id="rId2495" w:history="1">
        <w:r>
          <w:rPr>
            <w:rFonts w:ascii="Times New Roman" w:hAnsi="Times New Roman" w:cs="Times New Roman"/>
            <w:b/>
            <w:bCs/>
            <w:sz w:val="29"/>
            <w:szCs w:val="29"/>
            <w:u w:val="single"/>
          </w:rPr>
          <w:t>Immigration Navigator Training</w:t>
        </w:r>
      </w:hyperlink>
      <w:r>
        <w:rPr>
          <w:rFonts w:ascii="Times New Roman" w:hAnsi="Times New Roman" w:cs="Times New Roman"/>
          <w:sz w:val="29"/>
          <w:szCs w:val="29"/>
        </w:rPr>
        <w:t xml:space="preserve"> at the New York Immigration Coalition</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hyperlink r:id="rId2496" w:history="1">
        <w:r>
          <w:rPr>
            <w:rFonts w:ascii="Times New Roman" w:hAnsi="Times New Roman" w:cs="Times New Roman"/>
            <w:b/>
            <w:bCs/>
            <w:sz w:val="29"/>
            <w:szCs w:val="29"/>
            <w:u w:val="single"/>
          </w:rPr>
          <w:t>Habeas Petitions for Detained Immigrants</w:t>
        </w:r>
        <w:r>
          <w:rPr>
            <w:rFonts w:ascii="Times New Roman" w:hAnsi="Times New Roman" w:cs="Times New Roman"/>
            <w:sz w:val="29"/>
            <w:szCs w:val="29"/>
            <w:u w:val="single"/>
          </w:rPr>
          <w:t xml:space="preserve"> PLI</w:t>
        </w:r>
      </w:hyperlink>
      <w:r>
        <w:rPr>
          <w:rFonts w:ascii="Times New Roman" w:hAnsi="Times New Roman" w:cs="Times New Roman"/>
          <w:sz w:val="29"/>
          <w:szCs w:val="29"/>
        </w:rPr>
        <w:t xml:space="preserve"> (Webcast) on March 3rd, 9am-12:30pm PT. More information here:</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3/5/17 </w:t>
      </w:r>
      <w:r>
        <w:rPr>
          <w:rFonts w:ascii="Times New Roman" w:hAnsi="Times New Roman" w:cs="Times New Roman"/>
          <w:b/>
          <w:bCs/>
          <w:sz w:val="29"/>
          <w:szCs w:val="29"/>
          <w:u w:val="single"/>
        </w:rPr>
        <w:t>Queens Unity in Diversity Rally</w:t>
      </w:r>
      <w:r>
        <w:rPr>
          <w:rFonts w:ascii="Times New Roman" w:hAnsi="Times New Roman" w:cs="Times New Roman"/>
          <w:sz w:val="29"/>
          <w:szCs w:val="29"/>
        </w:rPr>
        <w:t xml:space="preserve"> - Borough President Melinda Katz is sponsoring a “Queens Unity in Diversity” Rally.  It is scheduled for Sunday, March 5</w:t>
      </w:r>
      <w:r>
        <w:rPr>
          <w:rFonts w:ascii="Times New Roman" w:hAnsi="Times New Roman" w:cs="Times New Roman"/>
          <w:vertAlign w:val="superscript"/>
        </w:rPr>
        <w:t>th</w:t>
      </w:r>
      <w:r>
        <w:rPr>
          <w:rFonts w:ascii="Times New Roman" w:hAnsi="Times New Roman" w:cs="Times New Roman"/>
          <w:sz w:val="29"/>
          <w:szCs w:val="29"/>
        </w:rPr>
        <w:t xml:space="preserve"> at 4:00 PM on the front steps of Queens Borough Hall.</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3/6/17 </w:t>
      </w:r>
      <w:hyperlink r:id="rId2497" w:history="1">
        <w:r>
          <w:rPr>
            <w:rFonts w:ascii="Times New Roman" w:hAnsi="Times New Roman" w:cs="Times New Roman"/>
            <w:b/>
            <w:bCs/>
            <w:sz w:val="29"/>
            <w:szCs w:val="29"/>
            <w:u w:val="single"/>
          </w:rPr>
          <w:t>Emergency Preparedness for Families Affected by the Executive Orders on Immigration</w:t>
        </w:r>
      </w:hyperlink>
      <w:r>
        <w:rPr>
          <w:rFonts w:ascii="Times New Roman" w:hAnsi="Times New Roman" w:cs="Times New Roman"/>
          <w:b/>
          <w:bCs/>
          <w:sz w:val="29"/>
          <w:szCs w:val="29"/>
        </w:rPr>
        <w:t xml:space="preserve"> 6-8pm</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3/7/17 </w:t>
      </w:r>
      <w:hyperlink r:id="rId2498" w:history="1">
        <w:r>
          <w:rPr>
            <w:rFonts w:ascii="Times New Roman" w:hAnsi="Times New Roman" w:cs="Times New Roman"/>
            <w:b/>
            <w:bCs/>
            <w:sz w:val="29"/>
            <w:szCs w:val="29"/>
            <w:u w:val="single"/>
          </w:rPr>
          <w:t>Client Conflicts of Interest</w:t>
        </w:r>
      </w:hyperlink>
      <w:r>
        <w:rPr>
          <w:rFonts w:ascii="Times New Roman" w:hAnsi="Times New Roman" w:cs="Times New Roman"/>
          <w:sz w:val="29"/>
          <w:szCs w:val="29"/>
        </w:rPr>
        <w:t xml:space="preserve"> – in-house NYLAG CLE</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3/9/17 </w:t>
      </w:r>
      <w:hyperlink r:id="rId2499" w:history="1">
        <w:r>
          <w:rPr>
            <w:rFonts w:ascii="Times New Roman" w:hAnsi="Times New Roman" w:cs="Times New Roman"/>
            <w:b/>
            <w:bCs/>
            <w:sz w:val="29"/>
            <w:szCs w:val="29"/>
            <w:u w:val="single"/>
          </w:rPr>
          <w:t>The Trump Administration's Executive Orders on immigration: What to expect and how to prepare for changes in federal policies regarding asylum, VAWA, and T visas</w:t>
        </w:r>
      </w:hyperlink>
      <w:r>
        <w:rPr>
          <w:rFonts w:ascii="Times New Roman" w:hAnsi="Times New Roman" w:cs="Times New Roman"/>
          <w:b/>
          <w:bCs/>
          <w:sz w:val="29"/>
          <w:szCs w:val="29"/>
        </w:rPr>
        <w:t xml:space="preserve"> (Webinar)</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3/14/17 </w:t>
      </w:r>
      <w:hyperlink r:id="rId2500" w:history="1">
        <w:r>
          <w:rPr>
            <w:rFonts w:ascii="Times New Roman" w:hAnsi="Times New Roman" w:cs="Times New Roman"/>
            <w:b/>
            <w:bCs/>
            <w:sz w:val="29"/>
            <w:szCs w:val="29"/>
            <w:u w:val="single"/>
          </w:rPr>
          <w:t>Litigation Ethics – Practical Issues &amp; Challenges</w:t>
        </w:r>
      </w:hyperlink>
      <w:r>
        <w:rPr>
          <w:rFonts w:ascii="Times New Roman" w:hAnsi="Times New Roman" w:cs="Times New Roman"/>
          <w:sz w:val="29"/>
          <w:szCs w:val="29"/>
        </w:rPr>
        <w:t xml:space="preserve"> – in-house NYLAG CLE</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3/16/17 </w:t>
      </w:r>
      <w:hyperlink r:id="rId2501" w:history="1">
        <w:r>
          <w:rPr>
            <w:rFonts w:ascii="Times New Roman" w:hAnsi="Times New Roman" w:cs="Times New Roman"/>
            <w:b/>
            <w:bCs/>
            <w:sz w:val="29"/>
            <w:szCs w:val="29"/>
            <w:u w:val="single"/>
          </w:rPr>
          <w:t>Naturalization and Citizenship Training</w:t>
        </w:r>
      </w:hyperlink>
      <w:r>
        <w:rPr>
          <w:rFonts w:ascii="Times New Roman" w:hAnsi="Times New Roman" w:cs="Times New Roman"/>
          <w:sz w:val="29"/>
          <w:szCs w:val="29"/>
        </w:rPr>
        <w:t xml:space="preserve"> by ONA and NYIC</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3/22 </w:t>
      </w:r>
      <w:hyperlink r:id="rId2502" w:history="1">
        <w:r>
          <w:rPr>
            <w:rFonts w:ascii="Times New Roman" w:hAnsi="Times New Roman" w:cs="Times New Roman"/>
            <w:b/>
            <w:bCs/>
            <w:sz w:val="29"/>
            <w:szCs w:val="29"/>
            <w:u w:val="single"/>
          </w:rPr>
          <w:t>Implications of Immigration Law and Policy Changes within the First 100 Days of the Trump Administration &amp; a Call to Action</w:t>
        </w:r>
      </w:hyperlink>
      <w:r>
        <w:rPr>
          <w:rFonts w:ascii="Times New Roman" w:hAnsi="Times New Roman" w:cs="Times New Roman"/>
          <w:sz w:val="29"/>
          <w:szCs w:val="29"/>
        </w:rPr>
        <w:t xml:space="preserve"> – NYSBA CLE</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3/22/17 </w:t>
      </w:r>
      <w:hyperlink r:id="rId2503" w:history="1">
        <w:r>
          <w:rPr>
            <w:rFonts w:ascii="Times New Roman" w:hAnsi="Times New Roman" w:cs="Times New Roman"/>
            <w:b/>
            <w:bCs/>
            <w:sz w:val="29"/>
            <w:szCs w:val="29"/>
            <w:u w:val="single"/>
          </w:rPr>
          <w:t>Client Capacity</w:t>
        </w:r>
      </w:hyperlink>
      <w:r>
        <w:rPr>
          <w:rFonts w:ascii="Times New Roman" w:hAnsi="Times New Roman" w:cs="Times New Roman"/>
          <w:sz w:val="29"/>
          <w:szCs w:val="29"/>
          <w:u w:val="single"/>
        </w:rPr>
        <w:t xml:space="preserve"> </w:t>
      </w:r>
      <w:r>
        <w:rPr>
          <w:rFonts w:ascii="Times New Roman" w:hAnsi="Times New Roman" w:cs="Times New Roman"/>
          <w:sz w:val="29"/>
          <w:szCs w:val="29"/>
        </w:rPr>
        <w:t>– in-house NYLAG CLE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ImmProf</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504" w:history="1">
        <w:r>
          <w:rPr>
            <w:rFonts w:ascii="Times New Roman" w:hAnsi="Times New Roman" w:cs="Times New Roman"/>
            <w:sz w:val="32"/>
            <w:szCs w:val="32"/>
            <w:u w:val="single"/>
          </w:rPr>
          <w:t>Trump's Immigration Plans &amp; Rural Medicine</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505" w:history="1">
        <w:r>
          <w:rPr>
            <w:rFonts w:ascii="Times New Roman" w:hAnsi="Times New Roman" w:cs="Times New Roman"/>
            <w:sz w:val="32"/>
            <w:szCs w:val="32"/>
            <w:u w:val="single"/>
          </w:rPr>
          <w:t>Supreme Court to Hear Oral Arguments in Criminal Removal Case</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506" w:history="1">
        <w:r>
          <w:rPr>
            <w:rFonts w:ascii="Times New Roman" w:hAnsi="Times New Roman" w:cs="Times New Roman"/>
            <w:sz w:val="32"/>
            <w:szCs w:val="32"/>
            <w:u w:val="single"/>
          </w:rPr>
          <w:t>Mexican Actor States Opposition to Trump's "Wall" during Oscars</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507" w:history="1">
        <w:r>
          <w:rPr>
            <w:rFonts w:ascii="Times New Roman" w:hAnsi="Times New Roman" w:cs="Times New Roman"/>
            <w:sz w:val="32"/>
            <w:szCs w:val="32"/>
            <w:u w:val="single"/>
          </w:rPr>
          <w:t>America’s mass deportation system is rooted in racism</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508" w:history="1">
        <w:r>
          <w:rPr>
            <w:rFonts w:ascii="Times New Roman" w:hAnsi="Times New Roman" w:cs="Times New Roman"/>
            <w:sz w:val="32"/>
            <w:szCs w:val="32"/>
            <w:u w:val="single"/>
          </w:rPr>
          <w:t>Immigrant of the Day: U.S. Congress Member Adriano Espaillat (Dominican Republic)</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509" w:history="1">
        <w:r>
          <w:rPr>
            <w:rFonts w:ascii="Times New Roman" w:hAnsi="Times New Roman" w:cs="Times New Roman"/>
            <w:sz w:val="32"/>
            <w:szCs w:val="32"/>
            <w:u w:val="single"/>
          </w:rPr>
          <w:t>Who Was Not at the Academy Awards? Iranian director Asghar Farhadi</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510" w:history="1">
        <w:r>
          <w:rPr>
            <w:rFonts w:ascii="Times New Roman" w:hAnsi="Times New Roman" w:cs="Times New Roman"/>
            <w:sz w:val="32"/>
            <w:szCs w:val="32"/>
            <w:u w:val="single"/>
          </w:rPr>
          <w:t>Fore!!!!! Why President Trump's immigration policy could affect golf's workforce more than you think</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511" w:history="1">
        <w:r>
          <w:rPr>
            <w:rFonts w:ascii="Times New Roman" w:hAnsi="Times New Roman" w:cs="Times New Roman"/>
            <w:sz w:val="32"/>
            <w:szCs w:val="32"/>
            <w:u w:val="single"/>
          </w:rPr>
          <w:t>US almost deports French Jewish Holocaust scholar</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512" w:history="1">
        <w:r>
          <w:rPr>
            <w:rFonts w:ascii="Times New Roman" w:hAnsi="Times New Roman" w:cs="Times New Roman"/>
            <w:sz w:val="32"/>
            <w:szCs w:val="32"/>
            <w:u w:val="single"/>
          </w:rPr>
          <w:t>Poetry Break: Let America Be America Again</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513" w:history="1">
        <w:r>
          <w:rPr>
            <w:rFonts w:ascii="Times New Roman" w:hAnsi="Times New Roman" w:cs="Times New Roman"/>
            <w:sz w:val="32"/>
            <w:szCs w:val="32"/>
            <w:u w:val="single"/>
          </w:rPr>
          <w:t>The Times They Are a Changing: Immigration Headlines in a Time of Trump</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514" w:history="1">
        <w:r>
          <w:rPr>
            <w:rFonts w:ascii="Times New Roman" w:hAnsi="Times New Roman" w:cs="Times New Roman"/>
            <w:sz w:val="32"/>
            <w:szCs w:val="32"/>
            <w:u w:val="single"/>
          </w:rPr>
          <w:t>Summer Seminar for College and University Faculty: Bridging National Borders in North America</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515" w:history="1">
        <w:r>
          <w:rPr>
            <w:rFonts w:ascii="Times New Roman" w:hAnsi="Times New Roman" w:cs="Times New Roman"/>
            <w:sz w:val="32"/>
            <w:szCs w:val="32"/>
            <w:u w:val="single"/>
          </w:rPr>
          <w:t>Peter Margulies: The DHS Border Memo II: Removal First, Hearing Later?</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516" w:history="1">
        <w:r>
          <w:rPr>
            <w:rFonts w:ascii="Times New Roman" w:hAnsi="Times New Roman" w:cs="Times New Roman"/>
            <w:sz w:val="32"/>
            <w:szCs w:val="32"/>
            <w:u w:val="single"/>
          </w:rPr>
          <w:t>In a Time of Trump Why Immigrant Students Are Changing Their Minds About UC President Janet Napolitano</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517" w:history="1">
        <w:r>
          <w:rPr>
            <w:rFonts w:ascii="Times New Roman" w:hAnsi="Times New Roman" w:cs="Times New Roman"/>
            <w:sz w:val="32"/>
            <w:szCs w:val="32"/>
            <w:u w:val="single"/>
          </w:rPr>
          <w:t>Border Wall Options from Der Postillon</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518" w:history="1">
        <w:r>
          <w:rPr>
            <w:rFonts w:ascii="Times New Roman" w:hAnsi="Times New Roman" w:cs="Times New Roman"/>
            <w:sz w:val="32"/>
            <w:szCs w:val="32"/>
            <w:u w:val="single"/>
          </w:rPr>
          <w:t>The Trump Administration's Inhumane Immigration Policies</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519" w:history="1">
        <w:r>
          <w:rPr>
            <w:rFonts w:ascii="Times New Roman" w:hAnsi="Times New Roman" w:cs="Times New Roman"/>
            <w:sz w:val="32"/>
            <w:szCs w:val="32"/>
            <w:u w:val="single"/>
          </w:rPr>
          <w:t>International Student Enrollment: Is It Time To Panic Now?</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520" w:history="1">
        <w:r>
          <w:rPr>
            <w:rFonts w:ascii="Times New Roman" w:hAnsi="Times New Roman" w:cs="Times New Roman"/>
            <w:sz w:val="32"/>
            <w:szCs w:val="32"/>
            <w:u w:val="single"/>
          </w:rPr>
          <w:t>From the Bookshelves: Mestizos Come Home! Making and Claiming Mexican American Identity By: Robert Con Davis-Undiano</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521" w:history="1">
        <w:r>
          <w:rPr>
            <w:rFonts w:ascii="Times New Roman" w:hAnsi="Times New Roman" w:cs="Times New Roman"/>
            <w:sz w:val="32"/>
            <w:szCs w:val="32"/>
            <w:u w:val="single"/>
          </w:rPr>
          <w:t>Making and Claiming Mexican American Identity</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522" w:history="1">
        <w:r>
          <w:rPr>
            <w:rFonts w:ascii="Times New Roman" w:hAnsi="Times New Roman" w:cs="Times New Roman"/>
            <w:sz w:val="32"/>
            <w:szCs w:val="32"/>
            <w:u w:val="single"/>
          </w:rPr>
          <w:t>Attorney General Reauthorizes Use of Private Prisons</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523" w:history="1">
        <w:r>
          <w:rPr>
            <w:rFonts w:ascii="Times New Roman" w:hAnsi="Times New Roman" w:cs="Times New Roman"/>
            <w:sz w:val="32"/>
            <w:szCs w:val="32"/>
            <w:u w:val="single"/>
          </w:rPr>
          <w:t>The Importance of Criminal Defense Attorneys Understanding Immigration Law</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524" w:history="1">
        <w:r>
          <w:rPr>
            <w:rFonts w:ascii="Times New Roman" w:hAnsi="Times New Roman" w:cs="Times New Roman"/>
            <w:sz w:val="32"/>
            <w:szCs w:val="32"/>
            <w:u w:val="single"/>
          </w:rPr>
          <w:t>"Honor Killings" and the Muslim Ban</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525" w:history="1">
        <w:r>
          <w:rPr>
            <w:rFonts w:ascii="Times New Roman" w:hAnsi="Times New Roman" w:cs="Times New Roman"/>
            <w:sz w:val="32"/>
            <w:szCs w:val="32"/>
            <w:u w:val="single"/>
          </w:rPr>
          <w:t>Resistance to the Fugitive Slave Act Gives Sanctuary Cities a Model for Resistance</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526" w:history="1">
        <w:r>
          <w:rPr>
            <w:rFonts w:ascii="Times New Roman" w:hAnsi="Times New Roman" w:cs="Times New Roman"/>
            <w:sz w:val="32"/>
            <w:szCs w:val="32"/>
            <w:u w:val="single"/>
          </w:rPr>
          <w:t>Suits Challenging Confinement of Noncitizens Jump</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527" w:history="1">
        <w:r>
          <w:rPr>
            <w:rFonts w:ascii="Times New Roman" w:hAnsi="Times New Roman" w:cs="Times New Roman"/>
            <w:sz w:val="32"/>
            <w:szCs w:val="32"/>
            <w:u w:val="single"/>
          </w:rPr>
          <w:t>The Lost Poetry of the Angel Island Detention Center</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528" w:history="1">
        <w:r>
          <w:rPr>
            <w:rFonts w:ascii="Times New Roman" w:hAnsi="Times New Roman" w:cs="Times New Roman"/>
            <w:sz w:val="32"/>
            <w:szCs w:val="32"/>
            <w:u w:val="single"/>
          </w:rPr>
          <w:t>How Afghans became second-class asylum seekers</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529" w:history="1">
        <w:r>
          <w:rPr>
            <w:rFonts w:ascii="Times New Roman" w:hAnsi="Times New Roman" w:cs="Times New Roman"/>
            <w:sz w:val="32"/>
            <w:szCs w:val="32"/>
            <w:u w:val="single"/>
          </w:rPr>
          <w:t>Immigration Article of the Day: Circles of Trust: A Proposal for Better Migrant Screening by Tom Ginsburg &amp; Alberto Simpser</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530" w:history="1">
        <w:r>
          <w:rPr>
            <w:rFonts w:ascii="Times New Roman" w:hAnsi="Times New Roman" w:cs="Times New Roman"/>
            <w:sz w:val="32"/>
            <w:szCs w:val="32"/>
            <w:u w:val="single"/>
          </w:rPr>
          <w:t>The Environmental Consequences Of A Wall On The U.S.-Mexico Border</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531" w:history="1">
        <w:r>
          <w:rPr>
            <w:rFonts w:ascii="Times New Roman" w:hAnsi="Times New Roman" w:cs="Times New Roman"/>
            <w:sz w:val="32"/>
            <w:szCs w:val="32"/>
            <w:u w:val="single"/>
          </w:rPr>
          <w:t>A nation of immigrants enters dark chapter</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532" w:history="1">
        <w:r>
          <w:rPr>
            <w:rFonts w:ascii="Times New Roman" w:hAnsi="Times New Roman" w:cs="Times New Roman"/>
            <w:sz w:val="32"/>
            <w:szCs w:val="32"/>
            <w:u w:val="single"/>
          </w:rPr>
          <w:t>Constitutional Collision with Colorado Anti-Sanctuary Bill</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533" w:history="1">
        <w:r>
          <w:rPr>
            <w:rFonts w:ascii="Times New Roman" w:hAnsi="Times New Roman" w:cs="Times New Roman"/>
            <w:sz w:val="32"/>
            <w:szCs w:val="32"/>
            <w:u w:val="single"/>
          </w:rPr>
          <w:t>Fear and Silence in the Wake of the Feb. 20 DHS Memos Yxta Maya Murray</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534" w:history="1">
        <w:r>
          <w:rPr>
            <w:rFonts w:ascii="Times New Roman" w:hAnsi="Times New Roman" w:cs="Times New Roman"/>
            <w:sz w:val="32"/>
            <w:szCs w:val="32"/>
            <w:u w:val="single"/>
          </w:rPr>
          <w:t>Immigration Article of the Day: Regulating the Human Supply Chain by Jennifer Gordon</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535" w:history="1">
        <w:r>
          <w:rPr>
            <w:rFonts w:ascii="Times New Roman" w:hAnsi="Times New Roman" w:cs="Times New Roman"/>
            <w:sz w:val="32"/>
            <w:szCs w:val="32"/>
            <w:u w:val="single"/>
          </w:rPr>
          <w:t>Secretary of DHS Issues Two Memoranda Implementing President Trump's Immigration Enforcement Executive Orders</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536" w:history="1">
        <w:r>
          <w:rPr>
            <w:rFonts w:ascii="Times New Roman" w:hAnsi="Times New Roman" w:cs="Times New Roman"/>
            <w:sz w:val="32"/>
            <w:szCs w:val="32"/>
            <w:u w:val="single"/>
          </w:rPr>
          <w:t>Supreme Court Argument Preview: Removal of an immigrant for “sexual abuse of a minor”</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537" w:history="1">
        <w:r>
          <w:rPr>
            <w:rFonts w:ascii="Times New Roman" w:hAnsi="Times New Roman" w:cs="Times New Roman"/>
            <w:sz w:val="32"/>
            <w:szCs w:val="32"/>
            <w:u w:val="single"/>
          </w:rPr>
          <w:t>From the Bookshelves: The Refugees by Viet Thanh Nguyen</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538" w:history="1">
        <w:r>
          <w:rPr>
            <w:rFonts w:ascii="Times New Roman" w:hAnsi="Times New Roman" w:cs="Times New Roman"/>
            <w:sz w:val="32"/>
            <w:szCs w:val="32"/>
            <w:u w:val="single"/>
          </w:rPr>
          <w:t>Supreme Court Hears Arguments in Border Shooting Case</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539" w:history="1">
        <w:r>
          <w:rPr>
            <w:rFonts w:ascii="Times New Roman" w:hAnsi="Times New Roman" w:cs="Times New Roman"/>
            <w:sz w:val="32"/>
            <w:szCs w:val="32"/>
            <w:u w:val="single"/>
          </w:rPr>
          <w:t>Trump Administration Takes Immigrant Detention Case to Ninth Circuit</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540" w:history="1">
        <w:r>
          <w:rPr>
            <w:rFonts w:ascii="Times New Roman" w:hAnsi="Times New Roman" w:cs="Times New Roman"/>
            <w:sz w:val="32"/>
            <w:szCs w:val="32"/>
            <w:u w:val="single"/>
          </w:rPr>
          <w:t>Your Playlist: Sarpinto</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541" w:history="1">
        <w:r>
          <w:rPr>
            <w:rFonts w:ascii="Times New Roman" w:hAnsi="Times New Roman" w:cs="Times New Roman"/>
            <w:sz w:val="32"/>
            <w:szCs w:val="32"/>
            <w:u w:val="single"/>
          </w:rPr>
          <w:t>Stanford Journal of Civil Rts &amp; Civil Liberties - Lawyer's Guide to Activism &amp; Resistance Under Trump</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542" w:history="1">
        <w:r>
          <w:rPr>
            <w:rFonts w:ascii="Times New Roman" w:hAnsi="Times New Roman" w:cs="Times New Roman"/>
            <w:sz w:val="32"/>
            <w:szCs w:val="32"/>
            <w:u w:val="single"/>
          </w:rPr>
          <w:t>Position Opening: Stanford Law School, Immigrants' Rights Clinic</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543" w:history="1">
        <w:r>
          <w:rPr>
            <w:rFonts w:ascii="Times New Roman" w:hAnsi="Times New Roman" w:cs="Times New Roman"/>
            <w:sz w:val="32"/>
            <w:szCs w:val="32"/>
            <w:u w:val="single"/>
          </w:rPr>
          <w:t>Countries affected by Trump travel suspension accounted for more than 900,000 U.S. entries since 2006</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NYIC IMMIGRATION NEWS UPDATE</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Immigration Fast Five 2.24.17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February 24, 2017 - 1:56pm — kwhite</w:t>
      </w:r>
    </w:p>
    <w:p w:rsidR="00A92D4B" w:rsidRDefault="007E261F" w:rsidP="00A92D4B">
      <w:pPr>
        <w:widowControl w:val="0"/>
        <w:autoSpaceDE w:val="0"/>
        <w:autoSpaceDN w:val="0"/>
        <w:adjustRightInd w:val="0"/>
        <w:rPr>
          <w:rFonts w:ascii="Calibri" w:hAnsi="Calibri" w:cs="Calibri"/>
          <w:sz w:val="29"/>
          <w:szCs w:val="29"/>
        </w:rPr>
      </w:pPr>
      <w:hyperlink r:id="rId2544" w:history="1">
        <w:r w:rsidR="00A92D4B">
          <w:rPr>
            <w:rFonts w:ascii="Times New Roman" w:hAnsi="Times New Roman" w:cs="Times New Roman"/>
            <w:b/>
            <w:bCs/>
            <w:sz w:val="29"/>
            <w:szCs w:val="29"/>
            <w:u w:val="single"/>
          </w:rPr>
          <w:t>The Memo: Trump’s Big Immigration Gamble</w:t>
        </w:r>
      </w:hyperlink>
      <w:r w:rsidR="00A92D4B">
        <w:rPr>
          <w:rFonts w:ascii="Times New Roman" w:hAnsi="Times New Roman" w:cs="Times New Roman"/>
          <w:sz w:val="29"/>
          <w:szCs w:val="29"/>
        </w:rPr>
        <w:t> The Hill 2/23/17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Memos released by the Trump administration on Tuesday announce changes to immigration enforcement policies, including increases in Border Patrol officers and expedited deportations.</w:t>
      </w:r>
    </w:p>
    <w:p w:rsidR="00A92D4B" w:rsidRDefault="007E261F" w:rsidP="00A92D4B">
      <w:pPr>
        <w:widowControl w:val="0"/>
        <w:autoSpaceDE w:val="0"/>
        <w:autoSpaceDN w:val="0"/>
        <w:adjustRightInd w:val="0"/>
        <w:rPr>
          <w:rFonts w:ascii="Calibri" w:hAnsi="Calibri" w:cs="Calibri"/>
          <w:sz w:val="29"/>
          <w:szCs w:val="29"/>
        </w:rPr>
      </w:pPr>
      <w:hyperlink r:id="rId2545" w:history="1">
        <w:r w:rsidR="00A92D4B">
          <w:rPr>
            <w:rFonts w:ascii="Times New Roman" w:hAnsi="Times New Roman" w:cs="Times New Roman"/>
            <w:b/>
            <w:bCs/>
            <w:sz w:val="29"/>
            <w:szCs w:val="29"/>
            <w:u w:val="single"/>
          </w:rPr>
          <w:t>Four Hidden Policy Changes in Trump’s Immigration Memos</w:t>
        </w:r>
      </w:hyperlink>
      <w:r w:rsidR="00A92D4B">
        <w:rPr>
          <w:rFonts w:ascii="Times New Roman" w:hAnsi="Times New Roman" w:cs="Times New Roman"/>
          <w:sz w:val="29"/>
          <w:szCs w:val="29"/>
        </w:rPr>
        <w:t> Politico 2/23/17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Immigration experts decode Trump’s recently-released memos and their potential impact.</w:t>
      </w:r>
    </w:p>
    <w:p w:rsidR="00A92D4B" w:rsidRDefault="007E261F" w:rsidP="00A92D4B">
      <w:pPr>
        <w:widowControl w:val="0"/>
        <w:autoSpaceDE w:val="0"/>
        <w:autoSpaceDN w:val="0"/>
        <w:adjustRightInd w:val="0"/>
        <w:rPr>
          <w:rFonts w:ascii="Calibri" w:hAnsi="Calibri" w:cs="Calibri"/>
          <w:sz w:val="29"/>
          <w:szCs w:val="29"/>
        </w:rPr>
      </w:pPr>
      <w:hyperlink r:id="rId2546" w:history="1">
        <w:r w:rsidR="00A92D4B">
          <w:rPr>
            <w:rFonts w:ascii="Times New Roman" w:hAnsi="Times New Roman" w:cs="Times New Roman"/>
            <w:b/>
            <w:bCs/>
            <w:sz w:val="29"/>
            <w:szCs w:val="29"/>
            <w:u w:val="single"/>
          </w:rPr>
          <w:t>Trump's immigration plans could cripple the US economy and hurt the workers he's pledging to protect</w:t>
        </w:r>
      </w:hyperlink>
      <w:r w:rsidR="00A92D4B">
        <w:rPr>
          <w:rFonts w:ascii="Times New Roman" w:hAnsi="Times New Roman" w:cs="Times New Roman"/>
          <w:sz w:val="29"/>
          <w:szCs w:val="29"/>
        </w:rPr>
        <w:t> Business Insider 2/24/16</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Experts agree that immigration is a benefit to the economy, while high-levels of deportation would be economically destructive.</w:t>
      </w:r>
    </w:p>
    <w:p w:rsidR="00A92D4B" w:rsidRDefault="007E261F" w:rsidP="00A92D4B">
      <w:pPr>
        <w:widowControl w:val="0"/>
        <w:autoSpaceDE w:val="0"/>
        <w:autoSpaceDN w:val="0"/>
        <w:adjustRightInd w:val="0"/>
        <w:rPr>
          <w:rFonts w:ascii="Calibri" w:hAnsi="Calibri" w:cs="Calibri"/>
          <w:sz w:val="29"/>
          <w:szCs w:val="29"/>
        </w:rPr>
      </w:pPr>
      <w:hyperlink r:id="rId2547" w:history="1">
        <w:r w:rsidR="00A92D4B">
          <w:rPr>
            <w:rFonts w:ascii="Times New Roman" w:hAnsi="Times New Roman" w:cs="Times New Roman"/>
            <w:b/>
            <w:bCs/>
            <w:sz w:val="29"/>
            <w:szCs w:val="29"/>
            <w:u w:val="single"/>
          </w:rPr>
          <w:t>Trump Immigration Policies Pose Conflict for Police in ‘Sanctuary Cities’</w:t>
        </w:r>
      </w:hyperlink>
      <w:r w:rsidR="00A92D4B">
        <w:rPr>
          <w:rFonts w:ascii="Times New Roman" w:hAnsi="Times New Roman" w:cs="Times New Roman"/>
          <w:sz w:val="29"/>
          <w:szCs w:val="29"/>
        </w:rPr>
        <w:t> New York Times 2/24/17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Local officials who have declared "sanctuary cities" are running into trouble fighting contradictory federal policies.</w:t>
      </w:r>
    </w:p>
    <w:p w:rsidR="00A92D4B" w:rsidRDefault="007E261F" w:rsidP="00A92D4B">
      <w:pPr>
        <w:widowControl w:val="0"/>
        <w:autoSpaceDE w:val="0"/>
        <w:autoSpaceDN w:val="0"/>
        <w:adjustRightInd w:val="0"/>
        <w:rPr>
          <w:rFonts w:ascii="Calibri" w:hAnsi="Calibri" w:cs="Calibri"/>
          <w:sz w:val="29"/>
          <w:szCs w:val="29"/>
        </w:rPr>
      </w:pPr>
      <w:hyperlink r:id="rId2548" w:history="1">
        <w:r w:rsidR="00A92D4B">
          <w:rPr>
            <w:rFonts w:ascii="Times New Roman" w:hAnsi="Times New Roman" w:cs="Times New Roman"/>
            <w:b/>
            <w:bCs/>
            <w:sz w:val="29"/>
            <w:szCs w:val="29"/>
            <w:u w:val="single"/>
          </w:rPr>
          <w:t>Huge Stakes for Trump Immigration Do-Over</w:t>
        </w:r>
      </w:hyperlink>
      <w:r w:rsidR="00A92D4B">
        <w:rPr>
          <w:rFonts w:ascii="Times New Roman" w:hAnsi="Times New Roman" w:cs="Times New Roman"/>
          <w:sz w:val="29"/>
          <w:szCs w:val="29"/>
        </w:rPr>
        <w:t> CNN 2/22/17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Many are speculating possible outcomes of Trump’s immigration policies and the revised travel ban being released next week.</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Immigration Fast Five 2.23.17</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February 23, 2017 - 4:06pm — kwhite</w:t>
      </w:r>
    </w:p>
    <w:p w:rsidR="00A92D4B" w:rsidRDefault="007E261F" w:rsidP="00A92D4B">
      <w:pPr>
        <w:widowControl w:val="0"/>
        <w:autoSpaceDE w:val="0"/>
        <w:autoSpaceDN w:val="0"/>
        <w:adjustRightInd w:val="0"/>
        <w:rPr>
          <w:rFonts w:ascii="Times New Roman" w:hAnsi="Times New Roman" w:cs="Times New Roman"/>
          <w:sz w:val="29"/>
          <w:szCs w:val="29"/>
        </w:rPr>
      </w:pPr>
      <w:hyperlink r:id="rId2549" w:history="1">
        <w:r w:rsidR="00A92D4B">
          <w:rPr>
            <w:rFonts w:ascii="Times New Roman" w:hAnsi="Times New Roman" w:cs="Times New Roman"/>
            <w:b/>
            <w:bCs/>
            <w:sz w:val="29"/>
            <w:szCs w:val="29"/>
            <w:u w:val="single"/>
          </w:rPr>
          <w:t>White House punts new travel order to next week</w:t>
        </w:r>
      </w:hyperlink>
      <w:r w:rsidR="00A92D4B">
        <w:rPr>
          <w:rFonts w:ascii="Times New Roman" w:hAnsi="Times New Roman" w:cs="Times New Roman"/>
          <w:b/>
          <w:bCs/>
          <w:sz w:val="29"/>
          <w:szCs w:val="29"/>
        </w:rPr>
        <w:t> </w:t>
      </w:r>
      <w:r w:rsidR="00A92D4B">
        <w:rPr>
          <w:rFonts w:ascii="Times New Roman" w:hAnsi="Times New Roman" w:cs="Times New Roman"/>
          <w:sz w:val="29"/>
          <w:szCs w:val="29"/>
        </w:rPr>
        <w:t>The Hill 2/22/17</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The new travel executive order will not be released as expected this week.</w:t>
      </w:r>
    </w:p>
    <w:p w:rsidR="00A92D4B" w:rsidRDefault="007E261F" w:rsidP="00A92D4B">
      <w:pPr>
        <w:widowControl w:val="0"/>
        <w:autoSpaceDE w:val="0"/>
        <w:autoSpaceDN w:val="0"/>
        <w:adjustRightInd w:val="0"/>
        <w:rPr>
          <w:rFonts w:ascii="Times New Roman" w:hAnsi="Times New Roman" w:cs="Times New Roman"/>
          <w:sz w:val="29"/>
          <w:szCs w:val="29"/>
        </w:rPr>
      </w:pPr>
      <w:hyperlink r:id="rId2550" w:history="1">
        <w:r w:rsidR="00A92D4B">
          <w:rPr>
            <w:rFonts w:ascii="Times New Roman" w:hAnsi="Times New Roman" w:cs="Times New Roman"/>
            <w:b/>
            <w:bCs/>
            <w:sz w:val="29"/>
            <w:szCs w:val="29"/>
            <w:u w:val="single"/>
          </w:rPr>
          <w:t>Trump revokes Obama guidelines on transgender bathrooms</w:t>
        </w:r>
      </w:hyperlink>
      <w:r w:rsidR="00A92D4B">
        <w:rPr>
          <w:rFonts w:ascii="Times New Roman" w:hAnsi="Times New Roman" w:cs="Times New Roman"/>
          <w:sz w:val="29"/>
          <w:szCs w:val="29"/>
        </w:rPr>
        <w:t>Reuters 2/23/17</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Transgender students in schools will no longer be able to use the bathroom that matches their gender identity.</w:t>
      </w:r>
    </w:p>
    <w:p w:rsidR="00A92D4B" w:rsidRDefault="007E261F" w:rsidP="00A92D4B">
      <w:pPr>
        <w:widowControl w:val="0"/>
        <w:autoSpaceDE w:val="0"/>
        <w:autoSpaceDN w:val="0"/>
        <w:adjustRightInd w:val="0"/>
        <w:rPr>
          <w:rFonts w:ascii="Times New Roman" w:hAnsi="Times New Roman" w:cs="Times New Roman"/>
          <w:sz w:val="29"/>
          <w:szCs w:val="29"/>
        </w:rPr>
      </w:pPr>
      <w:hyperlink r:id="rId2551" w:history="1">
        <w:r w:rsidR="00A92D4B">
          <w:rPr>
            <w:rFonts w:ascii="Times New Roman" w:hAnsi="Times New Roman" w:cs="Times New Roman"/>
            <w:b/>
            <w:bCs/>
            <w:sz w:val="29"/>
            <w:szCs w:val="29"/>
            <w:u w:val="single"/>
          </w:rPr>
          <w:t>Immigrants Hide, Fearing Capture on ‘Any Corner’</w:t>
        </w:r>
        <w:r w:rsidR="00A92D4B">
          <w:rPr>
            <w:rFonts w:ascii="Times New Roman" w:hAnsi="Times New Roman" w:cs="Times New Roman"/>
            <w:sz w:val="29"/>
            <w:szCs w:val="29"/>
            <w:u w:val="single"/>
          </w:rPr>
          <w:t> </w:t>
        </w:r>
      </w:hyperlink>
      <w:r w:rsidR="00A92D4B">
        <w:rPr>
          <w:rFonts w:ascii="Times New Roman" w:hAnsi="Times New Roman" w:cs="Times New Roman"/>
          <w:sz w:val="29"/>
          <w:szCs w:val="29"/>
        </w:rPr>
        <w:t>New York Times 2/22/17</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Immigrants have begun to change their routines and create contingency plans in response to increased immigration enforcement.</w:t>
      </w:r>
    </w:p>
    <w:p w:rsidR="00A92D4B" w:rsidRDefault="007E261F" w:rsidP="00A92D4B">
      <w:pPr>
        <w:widowControl w:val="0"/>
        <w:autoSpaceDE w:val="0"/>
        <w:autoSpaceDN w:val="0"/>
        <w:adjustRightInd w:val="0"/>
        <w:rPr>
          <w:rFonts w:ascii="Times New Roman" w:hAnsi="Times New Roman" w:cs="Times New Roman"/>
          <w:sz w:val="29"/>
          <w:szCs w:val="29"/>
        </w:rPr>
      </w:pPr>
      <w:hyperlink r:id="rId2552" w:history="1">
        <w:r w:rsidR="00A92D4B">
          <w:rPr>
            <w:rFonts w:ascii="Times New Roman" w:hAnsi="Times New Roman" w:cs="Times New Roman"/>
            <w:b/>
            <w:bCs/>
            <w:sz w:val="29"/>
            <w:szCs w:val="29"/>
            <w:u w:val="single"/>
          </w:rPr>
          <w:t>President Trump is on shaky ground with his new immigration order</w:t>
        </w:r>
        <w:r w:rsidR="00A92D4B">
          <w:rPr>
            <w:rFonts w:ascii="Times New Roman" w:hAnsi="Times New Roman" w:cs="Times New Roman"/>
            <w:sz w:val="29"/>
            <w:szCs w:val="29"/>
            <w:u w:val="single"/>
          </w:rPr>
          <w:t> </w:t>
        </w:r>
      </w:hyperlink>
      <w:r w:rsidR="00A92D4B">
        <w:rPr>
          <w:rFonts w:ascii="Times New Roman" w:hAnsi="Times New Roman" w:cs="Times New Roman"/>
          <w:sz w:val="29"/>
          <w:szCs w:val="29"/>
        </w:rPr>
        <w:t>The Washington Post 2/23/17</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Although many support deporting criminal undocumented immigrants, most do not support removing all.</w:t>
      </w:r>
    </w:p>
    <w:p w:rsidR="00A92D4B" w:rsidRDefault="007E261F" w:rsidP="00A92D4B">
      <w:pPr>
        <w:widowControl w:val="0"/>
        <w:autoSpaceDE w:val="0"/>
        <w:autoSpaceDN w:val="0"/>
        <w:adjustRightInd w:val="0"/>
        <w:rPr>
          <w:rFonts w:ascii="Times New Roman" w:hAnsi="Times New Roman" w:cs="Times New Roman"/>
          <w:sz w:val="29"/>
          <w:szCs w:val="29"/>
        </w:rPr>
      </w:pPr>
      <w:hyperlink r:id="rId2553" w:history="1">
        <w:r w:rsidR="00A92D4B">
          <w:rPr>
            <w:rFonts w:ascii="Times New Roman" w:hAnsi="Times New Roman" w:cs="Times New Roman"/>
            <w:b/>
            <w:bCs/>
            <w:sz w:val="29"/>
            <w:szCs w:val="29"/>
            <w:u w:val="single"/>
          </w:rPr>
          <w:t>The Coming Battle Over Legal Immigration</w:t>
        </w:r>
      </w:hyperlink>
      <w:r w:rsidR="00A92D4B">
        <w:rPr>
          <w:rFonts w:ascii="Times New Roman" w:hAnsi="Times New Roman" w:cs="Times New Roman"/>
          <w:sz w:val="29"/>
          <w:szCs w:val="29"/>
        </w:rPr>
        <w:t> The Atlantic 2/23/17</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Many wish to reduce all immigration to the United States, despite economic and social consequences.</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Immigration Fast Five 2.22.17</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February 22, 2017 - 4:39pm — kwhite</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New Trump Deportation Rules Allow Far More Expulsions</w:t>
      </w:r>
      <w:r>
        <w:rPr>
          <w:rFonts w:ascii="Times New Roman" w:hAnsi="Times New Roman" w:cs="Times New Roman"/>
          <w:sz w:val="29"/>
          <w:szCs w:val="29"/>
        </w:rPr>
        <w:t> New York Times 2/21/17 </w:t>
      </w:r>
      <w:hyperlink r:id="rId2554" w:history="1">
        <w:r>
          <w:rPr>
            <w:rFonts w:ascii="Times New Roman" w:hAnsi="Times New Roman" w:cs="Times New Roman"/>
            <w:sz w:val="29"/>
            <w:szCs w:val="29"/>
            <w:u w:val="single"/>
          </w:rPr>
          <w:t>https://www.nytimes.com/2017/02/21/us/politics/dhs-immigration-trump.html</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Trump's new immigration plan will increase detention, local enforcement of immigration policy, and more.</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Trump’s Immigration Crackdown Is Likely to Bring a Flood of Lawsuits </w:t>
      </w:r>
      <w:r>
        <w:rPr>
          <w:rFonts w:ascii="Times New Roman" w:hAnsi="Times New Roman" w:cs="Times New Roman"/>
          <w:sz w:val="29"/>
          <w:szCs w:val="29"/>
        </w:rPr>
        <w:t>Bloomberg 2/22/17 </w:t>
      </w:r>
      <w:hyperlink r:id="rId2555" w:history="1">
        <w:r>
          <w:rPr>
            <w:rFonts w:ascii="Times New Roman" w:hAnsi="Times New Roman" w:cs="Times New Roman"/>
            <w:sz w:val="29"/>
            <w:szCs w:val="29"/>
            <w:u w:val="single"/>
          </w:rPr>
          <w:t>https://www.bloomberg.com/politics/articles/2017-02-22/trump-s-immigrati...</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The ACLU and other groups are poised to oppose new memos on immigration policy with aggressive lawsuit and other litigation.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Mexico says it 'will not accept' Trump's new immigration plans, and it could retaliate</w:t>
      </w:r>
      <w:r>
        <w:rPr>
          <w:rFonts w:ascii="Times New Roman" w:hAnsi="Times New Roman" w:cs="Times New Roman"/>
          <w:sz w:val="29"/>
          <w:szCs w:val="29"/>
        </w:rPr>
        <w:t> Business Insider 2/22/17 </w:t>
      </w:r>
      <w:hyperlink r:id="rId2556" w:history="1">
        <w:r>
          <w:rPr>
            <w:rFonts w:ascii="Times New Roman" w:hAnsi="Times New Roman" w:cs="Times New Roman"/>
            <w:sz w:val="29"/>
            <w:szCs w:val="29"/>
            <w:u w:val="single"/>
          </w:rPr>
          <w:t>http://www.businessinsider.com/mexico-not-accept-new-trump-immigration-p...</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The US plans to deport migrants to the country through which they arrived; Mexico says it may lessen cooperation in the future if so.</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First formerly undocumented immigrant congressman weighs in on Trump's deportation memos </w:t>
      </w:r>
      <w:r>
        <w:rPr>
          <w:rFonts w:ascii="Times New Roman" w:hAnsi="Times New Roman" w:cs="Times New Roman"/>
          <w:sz w:val="29"/>
          <w:szCs w:val="29"/>
        </w:rPr>
        <w:t>Politico 2/22/17 </w:t>
      </w:r>
      <w:hyperlink r:id="rId2557" w:history="1">
        <w:r>
          <w:rPr>
            <w:rFonts w:ascii="Times New Roman" w:hAnsi="Times New Roman" w:cs="Times New Roman"/>
            <w:sz w:val="29"/>
            <w:szCs w:val="29"/>
            <w:u w:val="single"/>
          </w:rPr>
          <w:t>http://www.politico.com/story/2017/02/adriano-espaillat-trump-immigratio...</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Rep. Adriano Espaillat (D-N.Y.) said that the nation could shift from a "country of aspirations" to a "country of deportations."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As Tensions Over Immigration Rise, Paul Ryan Visits Border </w:t>
      </w:r>
      <w:r>
        <w:rPr>
          <w:rFonts w:ascii="Times New Roman" w:hAnsi="Times New Roman" w:cs="Times New Roman"/>
          <w:sz w:val="29"/>
          <w:szCs w:val="29"/>
        </w:rPr>
        <w:t>NBC News 2/22/17  </w:t>
      </w:r>
      <w:hyperlink r:id="rId2558" w:history="1">
        <w:r>
          <w:rPr>
            <w:rFonts w:ascii="Times New Roman" w:hAnsi="Times New Roman" w:cs="Times New Roman"/>
            <w:sz w:val="29"/>
            <w:szCs w:val="29"/>
            <w:u w:val="single"/>
          </w:rPr>
          <w:t>http://www.nbcnews.com/politics/congress/tensions-over-immigration-rise-...</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House Speaker Ryan made his first trip to the U.S.-Mexico border on Wednesday.</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Immigration Fast Five 2.21.17</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February 21, 2017 - 4:39pm — kwhite</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Homeland Security Outlines New Rules Tightening Enforcement Of Immigration Law </w:t>
      </w:r>
      <w:r>
        <w:rPr>
          <w:rFonts w:ascii="Times New Roman" w:hAnsi="Times New Roman" w:cs="Times New Roman"/>
          <w:sz w:val="29"/>
          <w:szCs w:val="29"/>
        </w:rPr>
        <w:t>NPR 2/21/17 </w:t>
      </w:r>
      <w:hyperlink r:id="rId2559" w:history="1">
        <w:r>
          <w:rPr>
            <w:rFonts w:ascii="Times New Roman" w:hAnsi="Times New Roman" w:cs="Times New Roman"/>
            <w:sz w:val="29"/>
            <w:szCs w:val="29"/>
            <w:u w:val="single"/>
          </w:rPr>
          <w:t>http://www.npr.org/sections/thetwo-way/2017/02/21/516433342/homeland-sec...</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Department of Homeland Security Secretary John Kelly released memos that will direct how deportation proceedings are carried out under the Trump administration.</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Trump administration seeks to prevent ‘panic’ over new immigration enforcement policies </w:t>
      </w:r>
      <w:r>
        <w:rPr>
          <w:rFonts w:ascii="Times New Roman" w:hAnsi="Times New Roman" w:cs="Times New Roman"/>
          <w:sz w:val="29"/>
          <w:szCs w:val="29"/>
        </w:rPr>
        <w:t>Washington Post 2/21/17 </w:t>
      </w:r>
      <w:hyperlink r:id="rId2560" w:history="1">
        <w:r>
          <w:rPr>
            <w:rFonts w:ascii="Times New Roman" w:hAnsi="Times New Roman" w:cs="Times New Roman"/>
            <w:sz w:val="29"/>
            <w:szCs w:val="29"/>
            <w:u w:val="single"/>
          </w:rPr>
          <w:t>https://www.washingtonpost.com/politics/trump-administration-seeks-to-pr...</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Immigration officials spoke anonymously, stating that new procedures will not result in "mass deportations" - but they will increase the number of people deported.</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The Myth of the U.S. Immigration Crisis</w:t>
      </w:r>
      <w:r>
        <w:rPr>
          <w:rFonts w:ascii="Times New Roman" w:hAnsi="Times New Roman" w:cs="Times New Roman"/>
          <w:sz w:val="29"/>
          <w:szCs w:val="29"/>
        </w:rPr>
        <w:t> Bloomberg 2/21/17  </w:t>
      </w:r>
      <w:hyperlink r:id="rId2561" w:history="1">
        <w:r>
          <w:rPr>
            <w:rFonts w:ascii="Times New Roman" w:hAnsi="Times New Roman" w:cs="Times New Roman"/>
            <w:sz w:val="29"/>
            <w:szCs w:val="29"/>
            <w:u w:val="single"/>
          </w:rPr>
          <w:t>https://www.bloomberg.com/view/articles/2017-02-21/the-myth-of-the-u-s-i...</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Undocumented immigration to the United States has remained low for years - so why is there a moral panic over it now?</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A nation of immigrants enters dark chapter </w:t>
      </w:r>
      <w:r>
        <w:rPr>
          <w:rFonts w:ascii="Times New Roman" w:hAnsi="Times New Roman" w:cs="Times New Roman"/>
          <w:sz w:val="29"/>
          <w:szCs w:val="29"/>
        </w:rPr>
        <w:t>CNN 2/21/17  </w:t>
      </w:r>
      <w:hyperlink r:id="rId2562" w:history="1">
        <w:r>
          <w:rPr>
            <w:rFonts w:ascii="Times New Roman" w:hAnsi="Times New Roman" w:cs="Times New Roman"/>
            <w:sz w:val="29"/>
            <w:szCs w:val="29"/>
            <w:u w:val="single"/>
          </w:rPr>
          <w:t>http://www.cnn.com/2017/02/21/opinions/dhs-immigration-memos-reyes/</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New laws vastly expand the pool of deportable immigrants to include anyone charged with a crime, who has committed a crime, or who enforcement agents believe has committed a "chargeable offense."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Trump signals expansion of deportations, says no unauthorized immigrant group exempt</w:t>
      </w:r>
      <w:r>
        <w:rPr>
          <w:rFonts w:ascii="Times New Roman" w:hAnsi="Times New Roman" w:cs="Times New Roman"/>
          <w:sz w:val="29"/>
          <w:szCs w:val="29"/>
        </w:rPr>
        <w:t> ABC News 2/21/17 </w:t>
      </w:r>
      <w:hyperlink r:id="rId2563" w:history="1">
        <w:r>
          <w:rPr>
            <w:rFonts w:ascii="Times New Roman" w:hAnsi="Times New Roman" w:cs="Times New Roman"/>
            <w:sz w:val="29"/>
            <w:szCs w:val="29"/>
            <w:u w:val="single"/>
          </w:rPr>
          <w:t>http://abcnews.go.com/Politics/immigration-memos-announce-15000-hires/st...</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While DACA has not ben rescinded, the DHS memos state that there will no longer be "categories" of immigrants not subject to removal.</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AILA NEWS UPDATE</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February 24, 2017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February 24, 2017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National</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Quartz: </w:t>
      </w:r>
      <w:hyperlink r:id="rId2564" w:history="1">
        <w:r>
          <w:rPr>
            <w:rFonts w:ascii="Times New Roman" w:hAnsi="Times New Roman" w:cs="Times New Roman"/>
            <w:sz w:val="29"/>
            <w:szCs w:val="29"/>
            <w:u w:val="single"/>
          </w:rPr>
          <w:t>Indian techies don't need the US-their talent is welcome elsewhere</w:t>
        </w:r>
      </w:hyperlink>
      <w:r>
        <w:rPr>
          <w:rFonts w:ascii="Times New Roman" w:hAnsi="Times New Roman" w:cs="Times New Roman"/>
          <w:sz w:val="29"/>
          <w:szCs w:val="29"/>
        </w:rPr>
        <w:t> By Ananya Bhattacharya</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Intercept</w:t>
      </w:r>
      <w:r>
        <w:rPr>
          <w:rFonts w:ascii="Times New Roman" w:hAnsi="Times New Roman" w:cs="Times New Roman"/>
          <w:sz w:val="29"/>
          <w:szCs w:val="29"/>
        </w:rPr>
        <w:t>: </w:t>
      </w:r>
      <w:hyperlink r:id="rId2565" w:history="1">
        <w:r>
          <w:rPr>
            <w:rFonts w:ascii="Times New Roman" w:hAnsi="Times New Roman" w:cs="Times New Roman"/>
            <w:sz w:val="29"/>
            <w:szCs w:val="29"/>
            <w:u w:val="single"/>
          </w:rPr>
          <w:t>Donald Trump Plans to Bypass the Courts to Deport as Many People as Possible</w:t>
        </w:r>
      </w:hyperlink>
      <w:r>
        <w:rPr>
          <w:rFonts w:ascii="Times New Roman" w:hAnsi="Times New Roman" w:cs="Times New Roman"/>
          <w:sz w:val="29"/>
          <w:szCs w:val="29"/>
        </w:rPr>
        <w:t> By Ryan Devereaux</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NPR</w:t>
      </w:r>
      <w:r>
        <w:rPr>
          <w:rFonts w:ascii="Times New Roman" w:hAnsi="Times New Roman" w:cs="Times New Roman"/>
          <w:sz w:val="29"/>
          <w:szCs w:val="29"/>
        </w:rPr>
        <w:t>: </w:t>
      </w:r>
      <w:hyperlink r:id="rId2566" w:history="1">
        <w:r>
          <w:rPr>
            <w:rFonts w:ascii="Times New Roman" w:hAnsi="Times New Roman" w:cs="Times New Roman"/>
            <w:sz w:val="29"/>
            <w:szCs w:val="29"/>
            <w:u w:val="single"/>
          </w:rPr>
          <w:t>Overwhelmed Courts Could Limit Impact Of Adding Immigration Officers</w:t>
        </w:r>
      </w:hyperlink>
      <w:r>
        <w:rPr>
          <w:rFonts w:ascii="Times New Roman" w:hAnsi="Times New Roman" w:cs="Times New Roman"/>
          <w:sz w:val="29"/>
          <w:szCs w:val="29"/>
        </w:rPr>
        <w:t> By Richard Gonzales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2567" w:history="1">
        <w:r>
          <w:rPr>
            <w:rFonts w:ascii="Times New Roman" w:hAnsi="Times New Roman" w:cs="Times New Roman"/>
            <w:sz w:val="29"/>
            <w:szCs w:val="29"/>
            <w:u w:val="single"/>
          </w:rPr>
          <w:t>Immigration hard-liners hold fire on 'dreamers' program</w:t>
        </w:r>
      </w:hyperlink>
      <w:r>
        <w:rPr>
          <w:rFonts w:ascii="Times New Roman" w:hAnsi="Times New Roman" w:cs="Times New Roman"/>
          <w:sz w:val="29"/>
          <w:szCs w:val="29"/>
        </w:rPr>
        <w:t> By Rafe Bernal and Scott Wong</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Los Angeles Times</w:t>
      </w:r>
      <w:r>
        <w:rPr>
          <w:rFonts w:ascii="Times New Roman" w:hAnsi="Times New Roman" w:cs="Times New Roman"/>
          <w:sz w:val="29"/>
          <w:szCs w:val="29"/>
        </w:rPr>
        <w:t>:</w:t>
      </w:r>
      <w:hyperlink r:id="rId2568" w:history="1">
        <w:r>
          <w:rPr>
            <w:rFonts w:ascii="Times New Roman" w:hAnsi="Times New Roman" w:cs="Times New Roman"/>
            <w:sz w:val="29"/>
            <w:szCs w:val="29"/>
            <w:u w:val="single"/>
          </w:rPr>
          <w:t> U.S. Border Patrol accuses detained L.A. DACA recipient of immigrant smuggling</w:t>
        </w:r>
      </w:hyperlink>
      <w:r>
        <w:rPr>
          <w:rFonts w:ascii="Times New Roman" w:hAnsi="Times New Roman" w:cs="Times New Roman"/>
          <w:sz w:val="29"/>
          <w:szCs w:val="29"/>
        </w:rPr>
        <w:t> By Andrea Castillo</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NPR</w:t>
      </w:r>
      <w:r>
        <w:rPr>
          <w:rFonts w:ascii="Times New Roman" w:hAnsi="Times New Roman" w:cs="Times New Roman"/>
          <w:sz w:val="29"/>
          <w:szCs w:val="29"/>
        </w:rPr>
        <w:t>: </w:t>
      </w:r>
      <w:hyperlink r:id="rId2569" w:history="1">
        <w:r>
          <w:rPr>
            <w:rFonts w:ascii="Times New Roman" w:hAnsi="Times New Roman" w:cs="Times New Roman"/>
            <w:sz w:val="29"/>
            <w:szCs w:val="29"/>
            <w:u w:val="single"/>
          </w:rPr>
          <w:t>Immigration Judge Considers Consequences Of New Enforcement Rules</w:t>
        </w:r>
      </w:hyperlink>
      <w:r>
        <w:rPr>
          <w:rFonts w:ascii="Times New Roman" w:hAnsi="Times New Roman" w:cs="Times New Roman"/>
          <w:sz w:val="29"/>
          <w:szCs w:val="29"/>
        </w:rPr>
        <w:t> By Audie Cornish</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Rolling Stone</w:t>
      </w:r>
      <w:r>
        <w:rPr>
          <w:rFonts w:ascii="Times New Roman" w:hAnsi="Times New Roman" w:cs="Times New Roman"/>
          <w:sz w:val="29"/>
          <w:szCs w:val="29"/>
        </w:rPr>
        <w:t>: </w:t>
      </w:r>
      <w:hyperlink r:id="rId2570" w:history="1">
        <w:r>
          <w:rPr>
            <w:rFonts w:ascii="Times New Roman" w:hAnsi="Times New Roman" w:cs="Times New Roman"/>
            <w:sz w:val="29"/>
            <w:szCs w:val="29"/>
            <w:u w:val="single"/>
          </w:rPr>
          <w:t>Why Trump's Immigration Policy Is a Legal Mess</w:t>
        </w:r>
      </w:hyperlink>
      <w:r>
        <w:rPr>
          <w:rFonts w:ascii="Times New Roman" w:hAnsi="Times New Roman" w:cs="Times New Roman"/>
          <w:sz w:val="29"/>
          <w:szCs w:val="29"/>
        </w:rPr>
        <w:t> By Tessa Stuart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571" w:history="1">
        <w:r>
          <w:rPr>
            <w:rFonts w:ascii="Times New Roman" w:hAnsi="Times New Roman" w:cs="Times New Roman"/>
            <w:sz w:val="29"/>
            <w:szCs w:val="29"/>
            <w:u w:val="single"/>
          </w:rPr>
          <w:t>Law-Abiding but Illegal, and Fearing the New Trump Rules</w:t>
        </w:r>
      </w:hyperlink>
      <w:r>
        <w:rPr>
          <w:rFonts w:ascii="Times New Roman" w:hAnsi="Times New Roman" w:cs="Times New Roman"/>
          <w:sz w:val="29"/>
          <w:szCs w:val="29"/>
        </w:rPr>
        <w:t> By Jim Dwyer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Vice</w:t>
      </w:r>
      <w:r>
        <w:rPr>
          <w:rFonts w:ascii="Times New Roman" w:hAnsi="Times New Roman" w:cs="Times New Roman"/>
          <w:sz w:val="29"/>
          <w:szCs w:val="29"/>
        </w:rPr>
        <w:t>: </w:t>
      </w:r>
      <w:hyperlink r:id="rId2572" w:history="1">
        <w:r>
          <w:rPr>
            <w:rFonts w:ascii="Times New Roman" w:hAnsi="Times New Roman" w:cs="Times New Roman"/>
            <w:sz w:val="29"/>
            <w:szCs w:val="29"/>
            <w:u w:val="single"/>
          </w:rPr>
          <w:t>The Trump Administration's New Deportation Policy Could Create a Migrant Crisis in Tijuana</w:t>
        </w:r>
      </w:hyperlink>
      <w:r>
        <w:rPr>
          <w:rFonts w:ascii="Times New Roman" w:hAnsi="Times New Roman" w:cs="Times New Roman"/>
          <w:sz w:val="29"/>
          <w:szCs w:val="29"/>
        </w:rPr>
        <w:t> By Meredith Hoffman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573" w:history="1">
        <w:r>
          <w:rPr>
            <w:rFonts w:ascii="Times New Roman" w:hAnsi="Times New Roman" w:cs="Times New Roman"/>
            <w:sz w:val="29"/>
            <w:szCs w:val="29"/>
            <w:u w:val="single"/>
          </w:rPr>
          <w:t>Trump touts recent immigration raids, calls them a 'military operation'</w:t>
        </w:r>
      </w:hyperlink>
      <w:r>
        <w:rPr>
          <w:rFonts w:ascii="Times New Roman" w:hAnsi="Times New Roman" w:cs="Times New Roman"/>
          <w:sz w:val="29"/>
          <w:szCs w:val="29"/>
        </w:rPr>
        <w:t> By Philip Rucker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574" w:history="1">
        <w:r>
          <w:rPr>
            <w:rFonts w:ascii="Times New Roman" w:hAnsi="Times New Roman" w:cs="Times New Roman"/>
            <w:sz w:val="29"/>
            <w:szCs w:val="29"/>
            <w:u w:val="single"/>
          </w:rPr>
          <w:t>President Trump is on shaky ground with his new immigration order</w:t>
        </w:r>
      </w:hyperlink>
      <w:r>
        <w:rPr>
          <w:rFonts w:ascii="Times New Roman" w:hAnsi="Times New Roman" w:cs="Times New Roman"/>
          <w:sz w:val="29"/>
          <w:szCs w:val="29"/>
        </w:rPr>
        <w:t> By Scott Clement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2575" w:history="1">
        <w:r>
          <w:rPr>
            <w:rFonts w:ascii="Times New Roman" w:hAnsi="Times New Roman" w:cs="Times New Roman"/>
            <w:sz w:val="29"/>
            <w:szCs w:val="29"/>
            <w:u w:val="single"/>
          </w:rPr>
          <w:t>Four Reasons a Crackdown on Illegal Immigrants Could Disrupt the U.S. Labor Market</w:t>
        </w:r>
      </w:hyperlink>
      <w:r>
        <w:rPr>
          <w:rFonts w:ascii="Times New Roman" w:hAnsi="Times New Roman" w:cs="Times New Roman"/>
          <w:sz w:val="29"/>
          <w:szCs w:val="29"/>
        </w:rPr>
        <w:t> By Eric Morath</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NPR</w:t>
      </w:r>
      <w:r>
        <w:rPr>
          <w:rFonts w:ascii="Times New Roman" w:hAnsi="Times New Roman" w:cs="Times New Roman"/>
          <w:sz w:val="29"/>
          <w:szCs w:val="29"/>
        </w:rPr>
        <w:t>: </w:t>
      </w:r>
      <w:hyperlink r:id="rId2576" w:history="1">
        <w:r>
          <w:rPr>
            <w:rFonts w:ascii="Times New Roman" w:hAnsi="Times New Roman" w:cs="Times New Roman"/>
            <w:sz w:val="29"/>
            <w:szCs w:val="29"/>
            <w:u w:val="single"/>
          </w:rPr>
          <w:t>Plan To Disrupt Immigration Raids Will Enlist Songs And Prayers</w:t>
        </w:r>
      </w:hyperlink>
      <w:r>
        <w:rPr>
          <w:rFonts w:ascii="Times New Roman" w:hAnsi="Times New Roman" w:cs="Times New Roman"/>
          <w:sz w:val="29"/>
          <w:szCs w:val="29"/>
        </w:rPr>
        <w:t> By Laura Benshoff</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MSNBC</w:t>
      </w:r>
      <w:r>
        <w:rPr>
          <w:rFonts w:ascii="Times New Roman" w:hAnsi="Times New Roman" w:cs="Times New Roman"/>
          <w:sz w:val="29"/>
          <w:szCs w:val="29"/>
        </w:rPr>
        <w:t>: </w:t>
      </w:r>
      <w:hyperlink r:id="rId2577" w:history="1">
        <w:r>
          <w:rPr>
            <w:rFonts w:ascii="Times New Roman" w:hAnsi="Times New Roman" w:cs="Times New Roman"/>
            <w:sz w:val="29"/>
            <w:szCs w:val="29"/>
            <w:u w:val="single"/>
          </w:rPr>
          <w:t>Cardenas: Trump's immigration plan is 'a mass deportation'</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Entrepreneur</w:t>
      </w:r>
      <w:r>
        <w:rPr>
          <w:rFonts w:ascii="Times New Roman" w:hAnsi="Times New Roman" w:cs="Times New Roman"/>
          <w:sz w:val="29"/>
          <w:szCs w:val="29"/>
        </w:rPr>
        <w:t>: </w:t>
      </w:r>
      <w:hyperlink r:id="rId2578" w:history="1">
        <w:r>
          <w:rPr>
            <w:rFonts w:ascii="Times New Roman" w:hAnsi="Times New Roman" w:cs="Times New Roman"/>
            <w:sz w:val="29"/>
            <w:szCs w:val="29"/>
            <w:u w:val="single"/>
          </w:rPr>
          <w:t>Entrepreneurs Are Being Deported -- And They Might Be at the Center of America's Coming Immigration Fight</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Vocativ</w:t>
      </w:r>
      <w:r>
        <w:rPr>
          <w:rFonts w:ascii="Times New Roman" w:hAnsi="Times New Roman" w:cs="Times New Roman"/>
          <w:sz w:val="29"/>
          <w:szCs w:val="29"/>
        </w:rPr>
        <w:t>: </w:t>
      </w:r>
      <w:hyperlink r:id="rId2579" w:history="1">
        <w:r>
          <w:rPr>
            <w:rFonts w:ascii="Times New Roman" w:hAnsi="Times New Roman" w:cs="Times New Roman"/>
            <w:sz w:val="29"/>
            <w:szCs w:val="29"/>
            <w:u w:val="single"/>
          </w:rPr>
          <w:t>ICE Tried To Detain 'Dreamer' Who Had Unpaid Parking Tickets</w:t>
        </w:r>
      </w:hyperlink>
      <w:r>
        <w:rPr>
          <w:rFonts w:ascii="Times New Roman" w:hAnsi="Times New Roman" w:cs="Times New Roman"/>
          <w:sz w:val="29"/>
          <w:szCs w:val="29"/>
        </w:rPr>
        <w:t> By Shane Dixon Kavanaugh and Adi Cohen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580" w:history="1">
        <w:r>
          <w:rPr>
            <w:rFonts w:ascii="Times New Roman" w:hAnsi="Times New Roman" w:cs="Times New Roman"/>
            <w:sz w:val="29"/>
            <w:szCs w:val="29"/>
            <w:u w:val="single"/>
          </w:rPr>
          <w:t>Questions and answers about upcoming travel ban order</w:t>
        </w:r>
      </w:hyperlink>
      <w:r>
        <w:rPr>
          <w:rFonts w:ascii="Times New Roman" w:hAnsi="Times New Roman" w:cs="Times New Roman"/>
          <w:sz w:val="29"/>
          <w:szCs w:val="29"/>
        </w:rPr>
        <w:t> By Eric Tucker and Sudhin Thanawala</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581" w:history="1">
        <w:r>
          <w:rPr>
            <w:rFonts w:ascii="Times New Roman" w:hAnsi="Times New Roman" w:cs="Times New Roman"/>
            <w:sz w:val="29"/>
            <w:szCs w:val="29"/>
            <w:u w:val="single"/>
          </w:rPr>
          <w:t>CEOs who have spoken out about President Trump's travel ban</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582" w:history="1">
        <w:r>
          <w:rPr>
            <w:rFonts w:ascii="Times New Roman" w:hAnsi="Times New Roman" w:cs="Times New Roman"/>
            <w:sz w:val="29"/>
            <w:szCs w:val="29"/>
            <w:u w:val="single"/>
          </w:rPr>
          <w:t>Syrian immigrant mayor says town won't be a sanctuary city</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2583" w:history="1">
        <w:r>
          <w:rPr>
            <w:rFonts w:ascii="Times New Roman" w:hAnsi="Times New Roman" w:cs="Times New Roman"/>
            <w:sz w:val="29"/>
            <w:szCs w:val="29"/>
            <w:u w:val="single"/>
          </w:rPr>
          <w:t>California County Seeks Nationwide Halt of Trump Sanctuary Order</w:t>
        </w:r>
      </w:hyperlink>
      <w:r>
        <w:rPr>
          <w:rFonts w:ascii="Times New Roman" w:hAnsi="Times New Roman" w:cs="Times New Roman"/>
          <w:sz w:val="29"/>
          <w:szCs w:val="29"/>
        </w:rPr>
        <w:t> By Dan Levine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584" w:history="1">
        <w:r>
          <w:rPr>
            <w:rFonts w:ascii="Times New Roman" w:hAnsi="Times New Roman" w:cs="Times New Roman"/>
            <w:sz w:val="29"/>
            <w:szCs w:val="29"/>
            <w:u w:val="single"/>
          </w:rPr>
          <w:t>Hospitalized asylum seeker returned to detention center</w:t>
        </w:r>
      </w:hyperlink>
      <w:r>
        <w:rPr>
          <w:rFonts w:ascii="Times New Roman" w:hAnsi="Times New Roman" w:cs="Times New Roman"/>
          <w:sz w:val="29"/>
          <w:szCs w:val="29"/>
        </w:rPr>
        <w:t> By Claudia Lauer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TIME</w:t>
      </w:r>
      <w:r>
        <w:rPr>
          <w:rFonts w:ascii="Times New Roman" w:hAnsi="Times New Roman" w:cs="Times New Roman"/>
          <w:sz w:val="29"/>
          <w:szCs w:val="29"/>
        </w:rPr>
        <w:t>: </w:t>
      </w:r>
      <w:hyperlink r:id="rId2585" w:history="1">
        <w:r>
          <w:rPr>
            <w:rFonts w:ascii="Times New Roman" w:hAnsi="Times New Roman" w:cs="Times New Roman"/>
            <w:sz w:val="29"/>
            <w:szCs w:val="29"/>
            <w:u w:val="single"/>
          </w:rPr>
          <w:t>Immigration Agents Took a Woman With a Brain Tumor Out of the Hospital: Report</w:t>
        </w:r>
      </w:hyperlink>
      <w:r>
        <w:rPr>
          <w:rFonts w:ascii="Times New Roman" w:hAnsi="Times New Roman" w:cs="Times New Roman"/>
          <w:sz w:val="29"/>
          <w:szCs w:val="29"/>
        </w:rPr>
        <w:t> By Maya Rhodan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2586" w:history="1">
        <w:r>
          <w:rPr>
            <w:rFonts w:ascii="Times New Roman" w:hAnsi="Times New Roman" w:cs="Times New Roman"/>
            <w:sz w:val="29"/>
            <w:szCs w:val="29"/>
            <w:u w:val="single"/>
          </w:rPr>
          <w:t>ICE Agents Take Undocumented Mom With Brain Tumor From Hospital To Detention Center</w:t>
        </w:r>
      </w:hyperlink>
      <w:r>
        <w:rPr>
          <w:rFonts w:ascii="Times New Roman" w:hAnsi="Times New Roman" w:cs="Times New Roman"/>
          <w:sz w:val="29"/>
          <w:szCs w:val="29"/>
        </w:rPr>
        <w:t> By Jenna Amatulli</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587" w:history="1">
        <w:r>
          <w:rPr>
            <w:rFonts w:ascii="Times New Roman" w:hAnsi="Times New Roman" w:cs="Times New Roman"/>
            <w:sz w:val="29"/>
            <w:szCs w:val="29"/>
            <w:u w:val="single"/>
          </w:rPr>
          <w:t>Homeland Security chief: No use of military for deportations</w:t>
        </w:r>
      </w:hyperlink>
      <w:r>
        <w:rPr>
          <w:rFonts w:ascii="Times New Roman" w:hAnsi="Times New Roman" w:cs="Times New Roman"/>
          <w:sz w:val="29"/>
          <w:szCs w:val="29"/>
        </w:rPr>
        <w:t> By Josh Lederman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588" w:history="1">
        <w:r>
          <w:rPr>
            <w:rFonts w:ascii="Times New Roman" w:hAnsi="Times New Roman" w:cs="Times New Roman"/>
            <w:sz w:val="29"/>
            <w:szCs w:val="29"/>
            <w:u w:val="single"/>
          </w:rPr>
          <w:t>As Kelly and Tillerson Visit Mexico, Their Reassurances Differ From Trump's Stance</w:t>
        </w:r>
      </w:hyperlink>
      <w:r>
        <w:rPr>
          <w:rFonts w:ascii="Times New Roman" w:hAnsi="Times New Roman" w:cs="Times New Roman"/>
          <w:sz w:val="29"/>
          <w:szCs w:val="29"/>
        </w:rPr>
        <w:t> By Azam Ahmed, Gardiner Harris and Ron Nixon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589" w:history="1">
        <w:r>
          <w:rPr>
            <w:rFonts w:ascii="Times New Roman" w:hAnsi="Times New Roman" w:cs="Times New Roman"/>
            <w:sz w:val="29"/>
            <w:szCs w:val="29"/>
            <w:u w:val="single"/>
          </w:rPr>
          <w:t>Tillerson, Kelly head to Mexico amid deep strains in bilateral ties</w:t>
        </w:r>
      </w:hyperlink>
      <w:r>
        <w:rPr>
          <w:rFonts w:ascii="Times New Roman" w:hAnsi="Times New Roman" w:cs="Times New Roman"/>
          <w:sz w:val="29"/>
          <w:szCs w:val="29"/>
        </w:rPr>
        <w:t> By Antonio Olivo</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590" w:history="1">
        <w:r>
          <w:rPr>
            <w:rFonts w:ascii="Times New Roman" w:hAnsi="Times New Roman" w:cs="Times New Roman"/>
            <w:sz w:val="29"/>
            <w:szCs w:val="29"/>
            <w:u w:val="single"/>
          </w:rPr>
          <w:t>U.S. plans 'no use of military force in immigration operations,' Kelly tells Mexican officials</w:t>
        </w:r>
      </w:hyperlink>
      <w:r>
        <w:rPr>
          <w:rFonts w:ascii="Times New Roman" w:hAnsi="Times New Roman" w:cs="Times New Roman"/>
          <w:sz w:val="29"/>
          <w:szCs w:val="29"/>
        </w:rPr>
        <w:t> By Antonio Olivo</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2591" w:history="1">
        <w:r>
          <w:rPr>
            <w:rFonts w:ascii="Times New Roman" w:hAnsi="Times New Roman" w:cs="Times New Roman"/>
            <w:sz w:val="29"/>
            <w:szCs w:val="29"/>
            <w:u w:val="single"/>
          </w:rPr>
          <w:t>U.S. Talks With Mexico Clouded by Mixed Message</w:t>
        </w:r>
      </w:hyperlink>
      <w:r>
        <w:rPr>
          <w:rFonts w:ascii="Times New Roman" w:hAnsi="Times New Roman" w:cs="Times New Roman"/>
          <w:sz w:val="29"/>
          <w:szCs w:val="29"/>
        </w:rPr>
        <w:t> By Felicia Schwartz, José de Córdoba and Robbie Whelan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592" w:history="1">
        <w:r>
          <w:rPr>
            <w:rFonts w:ascii="Times New Roman" w:hAnsi="Times New Roman" w:cs="Times New Roman"/>
            <w:sz w:val="29"/>
            <w:szCs w:val="29"/>
            <w:u w:val="single"/>
          </w:rPr>
          <w:t>Older refugee students seek seats at mainstream high schools</w:t>
        </w:r>
      </w:hyperlink>
      <w:r>
        <w:rPr>
          <w:rFonts w:ascii="Times New Roman" w:hAnsi="Times New Roman" w:cs="Times New Roman"/>
          <w:sz w:val="29"/>
          <w:szCs w:val="29"/>
        </w:rPr>
        <w:t> By Maryclaire Dale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593" w:history="1">
        <w:r>
          <w:rPr>
            <w:rFonts w:ascii="Times New Roman" w:hAnsi="Times New Roman" w:cs="Times New Roman"/>
            <w:sz w:val="29"/>
            <w:szCs w:val="29"/>
            <w:u w:val="single"/>
          </w:rPr>
          <w:t>India Condemns Deadly Shooting in Kansas, a Possible Hate Crime</w:t>
        </w:r>
      </w:hyperlink>
      <w:r>
        <w:rPr>
          <w:rFonts w:ascii="Times New Roman" w:hAnsi="Times New Roman" w:cs="Times New Roman"/>
          <w:sz w:val="29"/>
          <w:szCs w:val="29"/>
        </w:rPr>
        <w:t> By Nida Najar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594" w:history="1">
        <w:r>
          <w:rPr>
            <w:rFonts w:ascii="Times New Roman" w:hAnsi="Times New Roman" w:cs="Times New Roman"/>
            <w:sz w:val="29"/>
            <w:szCs w:val="29"/>
            <w:u w:val="single"/>
          </w:rPr>
          <w:t>Lessons From Abroad: What Can Happen When Migrants Are Pushed Into the Shadows</w:t>
        </w:r>
      </w:hyperlink>
      <w:r>
        <w:rPr>
          <w:rFonts w:ascii="Times New Roman" w:hAnsi="Times New Roman" w:cs="Times New Roman"/>
          <w:sz w:val="29"/>
          <w:szCs w:val="29"/>
        </w:rPr>
        <w:t> By Amanda Taub and Max Fisher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595" w:history="1">
        <w:r>
          <w:rPr>
            <w:rFonts w:ascii="Times New Roman" w:hAnsi="Times New Roman" w:cs="Times New Roman"/>
            <w:sz w:val="29"/>
            <w:szCs w:val="29"/>
            <w:u w:val="single"/>
          </w:rPr>
          <w:t>Moments after he was deported, a Mexican man jumped to his death off a border bridge, authorities believe</w:t>
        </w:r>
      </w:hyperlink>
      <w:r>
        <w:rPr>
          <w:rFonts w:ascii="Times New Roman" w:hAnsi="Times New Roman" w:cs="Times New Roman"/>
          <w:sz w:val="29"/>
          <w:szCs w:val="29"/>
        </w:rPr>
        <w:t> By Samantha Schmidt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596" w:history="1">
        <w:r>
          <w:rPr>
            <w:rFonts w:ascii="Times New Roman" w:hAnsi="Times New Roman" w:cs="Times New Roman"/>
            <w:sz w:val="29"/>
            <w:szCs w:val="29"/>
            <w:u w:val="single"/>
          </w:rPr>
          <w:t>He yelled 'Get out of my country,' witnesses say, and then shot 2 men from India, killing one</w:t>
        </w:r>
      </w:hyperlink>
      <w:r>
        <w:rPr>
          <w:rFonts w:ascii="Times New Roman" w:hAnsi="Times New Roman" w:cs="Times New Roman"/>
          <w:sz w:val="29"/>
          <w:szCs w:val="29"/>
        </w:rPr>
        <w:t> By Samantha Schmidt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597" w:history="1">
        <w:r>
          <w:rPr>
            <w:rFonts w:ascii="Times New Roman" w:hAnsi="Times New Roman" w:cs="Times New Roman"/>
            <w:sz w:val="29"/>
            <w:szCs w:val="29"/>
            <w:u w:val="single"/>
          </w:rPr>
          <w:t>Federal agents ask domestic flight passengers to show IDs in search for undocumented immigrant</w:t>
        </w:r>
      </w:hyperlink>
      <w:r>
        <w:rPr>
          <w:rFonts w:ascii="Times New Roman" w:hAnsi="Times New Roman" w:cs="Times New Roman"/>
          <w:sz w:val="29"/>
          <w:szCs w:val="29"/>
        </w:rPr>
        <w:t> By Wesley Lowery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2598" w:history="1">
        <w:r>
          <w:rPr>
            <w:rFonts w:ascii="Times New Roman" w:hAnsi="Times New Roman" w:cs="Times New Roman"/>
            <w:sz w:val="29"/>
            <w:szCs w:val="29"/>
            <w:u w:val="single"/>
          </w:rPr>
          <w:t>Trump Border Wall Faces Challenges in Southwest States</w:t>
        </w:r>
      </w:hyperlink>
      <w:r>
        <w:rPr>
          <w:rFonts w:ascii="Times New Roman" w:hAnsi="Times New Roman" w:cs="Times New Roman"/>
          <w:sz w:val="29"/>
          <w:szCs w:val="29"/>
        </w:rPr>
        <w:t> By Dan Frosch</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New Yorker</w:t>
      </w:r>
      <w:r>
        <w:rPr>
          <w:rFonts w:ascii="Times New Roman" w:hAnsi="Times New Roman" w:cs="Times New Roman"/>
          <w:sz w:val="29"/>
          <w:szCs w:val="29"/>
        </w:rPr>
        <w:t>: </w:t>
      </w:r>
      <w:hyperlink r:id="rId2599" w:history="1">
        <w:r>
          <w:rPr>
            <w:rFonts w:ascii="Times New Roman" w:hAnsi="Times New Roman" w:cs="Times New Roman"/>
            <w:sz w:val="29"/>
            <w:szCs w:val="29"/>
            <w:u w:val="single"/>
          </w:rPr>
          <w:t>The Woman Arrested By ICE in a Courthouse Speaks Out</w:t>
        </w:r>
      </w:hyperlink>
      <w:r>
        <w:rPr>
          <w:rFonts w:ascii="Times New Roman" w:hAnsi="Times New Roman" w:cs="Times New Roman"/>
          <w:sz w:val="29"/>
          <w:szCs w:val="29"/>
        </w:rPr>
        <w:t> By Jonathan Blitzer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Rolling Stone</w:t>
      </w:r>
      <w:r>
        <w:rPr>
          <w:rFonts w:ascii="Times New Roman" w:hAnsi="Times New Roman" w:cs="Times New Roman"/>
          <w:sz w:val="29"/>
          <w:szCs w:val="29"/>
        </w:rPr>
        <w:t>: </w:t>
      </w:r>
      <w:hyperlink r:id="rId2600" w:history="1">
        <w:r>
          <w:rPr>
            <w:rFonts w:ascii="Times New Roman" w:hAnsi="Times New Roman" w:cs="Times New Roman"/>
            <w:sz w:val="29"/>
            <w:szCs w:val="29"/>
            <w:u w:val="single"/>
          </w:rPr>
          <w:t>Border Patrol Agents Stop Domestic Travelers at New York Airport</w:t>
        </w:r>
      </w:hyperlink>
      <w:r>
        <w:rPr>
          <w:rFonts w:ascii="Times New Roman" w:hAnsi="Times New Roman" w:cs="Times New Roman"/>
          <w:sz w:val="29"/>
          <w:szCs w:val="29"/>
        </w:rPr>
        <w:t> By Tim Dickinson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2601" w:history="1">
        <w:r>
          <w:rPr>
            <w:rFonts w:ascii="Times New Roman" w:hAnsi="Times New Roman" w:cs="Times New Roman"/>
            <w:sz w:val="29"/>
            <w:szCs w:val="29"/>
            <w:u w:val="single"/>
          </w:rPr>
          <w:t>Supreme Court Torn Over Whether Constitution Should Apply To Cross-Border Shootings</w:t>
        </w:r>
      </w:hyperlink>
      <w:r>
        <w:rPr>
          <w:rFonts w:ascii="Times New Roman" w:hAnsi="Times New Roman" w:cs="Times New Roman"/>
          <w:sz w:val="29"/>
          <w:szCs w:val="29"/>
        </w:rPr>
        <w:t> By Cristian Farias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Atlantic</w:t>
      </w:r>
      <w:r>
        <w:rPr>
          <w:rFonts w:ascii="Times New Roman" w:hAnsi="Times New Roman" w:cs="Times New Roman"/>
          <w:sz w:val="29"/>
          <w:szCs w:val="29"/>
        </w:rPr>
        <w:t>: </w:t>
      </w:r>
      <w:hyperlink r:id="rId2602" w:history="1">
        <w:r>
          <w:rPr>
            <w:rFonts w:ascii="Times New Roman" w:hAnsi="Times New Roman" w:cs="Times New Roman"/>
            <w:sz w:val="29"/>
            <w:szCs w:val="29"/>
            <w:u w:val="single"/>
          </w:rPr>
          <w:t>The Coming Battle Over Legal Immigration</w:t>
        </w:r>
      </w:hyperlink>
      <w:r>
        <w:rPr>
          <w:rFonts w:ascii="Times New Roman" w:hAnsi="Times New Roman" w:cs="Times New Roman"/>
          <w:sz w:val="29"/>
          <w:szCs w:val="29"/>
        </w:rPr>
        <w:t> By Ronald Brownstein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(Opinion): </w:t>
      </w:r>
      <w:hyperlink r:id="rId2603" w:history="1">
        <w:r>
          <w:rPr>
            <w:rFonts w:ascii="Times New Roman" w:hAnsi="Times New Roman" w:cs="Times New Roman"/>
            <w:sz w:val="29"/>
            <w:szCs w:val="29"/>
            <w:u w:val="single"/>
          </w:rPr>
          <w:t>The National Death Wish</w:t>
        </w:r>
      </w:hyperlink>
      <w:r>
        <w:rPr>
          <w:rFonts w:ascii="Times New Roman" w:hAnsi="Times New Roman" w:cs="Times New Roman"/>
          <w:sz w:val="29"/>
          <w:szCs w:val="29"/>
        </w:rPr>
        <w:t> By David Brooks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(Opinion): </w:t>
      </w:r>
      <w:hyperlink r:id="rId2604" w:history="1">
        <w:r>
          <w:rPr>
            <w:rFonts w:ascii="Times New Roman" w:hAnsi="Times New Roman" w:cs="Times New Roman"/>
            <w:sz w:val="29"/>
            <w:szCs w:val="29"/>
            <w:u w:val="single"/>
          </w:rPr>
          <w:t>Rising Walls, Falling Bridges</w:t>
        </w:r>
      </w:hyperlink>
      <w:r>
        <w:rPr>
          <w:rFonts w:ascii="Times New Roman" w:hAnsi="Times New Roman" w:cs="Times New Roman"/>
          <w:sz w:val="29"/>
          <w:szCs w:val="29"/>
        </w:rPr>
        <w:t> By Timothy Egan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(Op-Ed): </w:t>
      </w:r>
      <w:hyperlink r:id="rId2605" w:history="1">
        <w:r>
          <w:rPr>
            <w:rFonts w:ascii="Times New Roman" w:hAnsi="Times New Roman" w:cs="Times New Roman"/>
            <w:sz w:val="29"/>
            <w:szCs w:val="29"/>
            <w:u w:val="single"/>
          </w:rPr>
          <w:t>Muslims are the least popular religious group in the U.S. They're disliked even more than atheists.</w:t>
        </w:r>
      </w:hyperlink>
      <w:r>
        <w:rPr>
          <w:rFonts w:ascii="Times New Roman" w:hAnsi="Times New Roman" w:cs="Times New Roman"/>
          <w:sz w:val="29"/>
          <w:szCs w:val="29"/>
        </w:rPr>
        <w:t> By Kerem Ozan Kalkan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2606" w:history="1">
        <w:r>
          <w:rPr>
            <w:rFonts w:ascii="Times New Roman" w:hAnsi="Times New Roman" w:cs="Times New Roman"/>
            <w:sz w:val="29"/>
            <w:szCs w:val="29"/>
            <w:u w:val="single"/>
          </w:rPr>
          <w:t>White House gives plenty of ammunition to travel ban's opponents</w:t>
        </w:r>
      </w:hyperlink>
      <w:r>
        <w:rPr>
          <w:rFonts w:ascii="Times New Roman" w:hAnsi="Times New Roman" w:cs="Times New Roman"/>
          <w:sz w:val="29"/>
          <w:szCs w:val="29"/>
        </w:rPr>
        <w:t> By Julia Rubin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2607" w:history="1">
        <w:r>
          <w:rPr>
            <w:rFonts w:ascii="Times New Roman" w:hAnsi="Times New Roman" w:cs="Times New Roman"/>
            <w:sz w:val="29"/>
            <w:szCs w:val="29"/>
            <w:u w:val="single"/>
          </w:rPr>
          <w:t>Democrats can resist Trump's mass deportations</w:t>
        </w:r>
      </w:hyperlink>
      <w:r>
        <w:rPr>
          <w:rFonts w:ascii="Times New Roman" w:hAnsi="Times New Roman" w:cs="Times New Roman"/>
          <w:sz w:val="29"/>
          <w:szCs w:val="29"/>
        </w:rPr>
        <w:t> By Greg Sargent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Local</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Houston Chronicle</w:t>
      </w:r>
      <w:r>
        <w:rPr>
          <w:rFonts w:ascii="Times New Roman" w:hAnsi="Times New Roman" w:cs="Times New Roman"/>
          <w:sz w:val="29"/>
          <w:szCs w:val="29"/>
        </w:rPr>
        <w:t>: </w:t>
      </w:r>
      <w:hyperlink r:id="rId2608" w:history="1">
        <w:r>
          <w:rPr>
            <w:rFonts w:ascii="Times New Roman" w:hAnsi="Times New Roman" w:cs="Times New Roman"/>
            <w:sz w:val="29"/>
            <w:szCs w:val="29"/>
            <w:u w:val="single"/>
          </w:rPr>
          <w:t>Local immigrant facing deportation after checking in with authorities</w:t>
        </w:r>
      </w:hyperlink>
      <w:r>
        <w:rPr>
          <w:rFonts w:ascii="Times New Roman" w:hAnsi="Times New Roman" w:cs="Times New Roman"/>
          <w:sz w:val="29"/>
          <w:szCs w:val="29"/>
        </w:rPr>
        <w:t> By Lomi Kriel</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San Diego NBC7</w:t>
      </w:r>
      <w:r>
        <w:rPr>
          <w:rFonts w:ascii="Times New Roman" w:hAnsi="Times New Roman" w:cs="Times New Roman"/>
          <w:sz w:val="29"/>
          <w:szCs w:val="29"/>
        </w:rPr>
        <w:t>: </w:t>
      </w:r>
      <w:hyperlink r:id="rId2609" w:history="1">
        <w:r>
          <w:rPr>
            <w:rFonts w:ascii="Times New Roman" w:hAnsi="Times New Roman" w:cs="Times New Roman"/>
            <w:sz w:val="29"/>
            <w:szCs w:val="29"/>
            <w:u w:val="single"/>
          </w:rPr>
          <w:t>Trump's Plan to Ramp Up Deportation Could be Slowed by Existing Backlog</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Chicago Tribune</w:t>
      </w:r>
      <w:r>
        <w:rPr>
          <w:rFonts w:ascii="Times New Roman" w:hAnsi="Times New Roman" w:cs="Times New Roman"/>
          <w:sz w:val="29"/>
          <w:szCs w:val="29"/>
        </w:rPr>
        <w:t>: </w:t>
      </w:r>
      <w:hyperlink r:id="rId2610" w:history="1">
        <w:r>
          <w:rPr>
            <w:rFonts w:ascii="Times New Roman" w:hAnsi="Times New Roman" w:cs="Times New Roman"/>
            <w:sz w:val="29"/>
            <w:szCs w:val="29"/>
            <w:u w:val="single"/>
          </w:rPr>
          <w:t>Immigrant children who cross border alone find themselves in Chicago shelters</w:t>
        </w:r>
      </w:hyperlink>
      <w:r>
        <w:rPr>
          <w:rFonts w:ascii="Times New Roman" w:hAnsi="Times New Roman" w:cs="Times New Roman"/>
          <w:sz w:val="29"/>
          <w:szCs w:val="29"/>
        </w:rPr>
        <w:t> By Allison Bowen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(California): </w:t>
      </w:r>
      <w:hyperlink r:id="rId2611" w:history="1">
        <w:r>
          <w:rPr>
            <w:rFonts w:ascii="Times New Roman" w:hAnsi="Times New Roman" w:cs="Times New Roman"/>
            <w:sz w:val="29"/>
            <w:szCs w:val="29"/>
            <w:u w:val="single"/>
          </w:rPr>
          <w:t>California police chief, feds in immigration probe spat</w:t>
        </w:r>
      </w:hyperlink>
      <w:r>
        <w:rPr>
          <w:rFonts w:ascii="Times New Roman" w:hAnsi="Times New Roman" w:cs="Times New Roman"/>
          <w:sz w:val="29"/>
          <w:szCs w:val="29"/>
        </w:rPr>
        <w:t> By Paul Elias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(California): </w:t>
      </w:r>
      <w:hyperlink r:id="rId2612" w:history="1">
        <w:r>
          <w:rPr>
            <w:rFonts w:ascii="Times New Roman" w:hAnsi="Times New Roman" w:cs="Times New Roman"/>
            <w:sz w:val="29"/>
            <w:szCs w:val="29"/>
            <w:u w:val="single"/>
          </w:rPr>
          <w:t>Feds deny duping California police into immigration raid</w:t>
        </w:r>
      </w:hyperlink>
      <w:r>
        <w:rPr>
          <w:rFonts w:ascii="Times New Roman" w:hAnsi="Times New Roman" w:cs="Times New Roman"/>
          <w:sz w:val="29"/>
          <w:szCs w:val="29"/>
        </w:rPr>
        <w:t> By Paul Elias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KSBW</w:t>
      </w:r>
      <w:r>
        <w:rPr>
          <w:rFonts w:ascii="Times New Roman" w:hAnsi="Times New Roman" w:cs="Times New Roman"/>
          <w:sz w:val="29"/>
          <w:szCs w:val="29"/>
        </w:rPr>
        <w:t> (California): </w:t>
      </w:r>
      <w:hyperlink r:id="rId2613" w:history="1">
        <w:r>
          <w:rPr>
            <w:rFonts w:ascii="Times New Roman" w:hAnsi="Times New Roman" w:cs="Times New Roman"/>
            <w:sz w:val="29"/>
            <w:szCs w:val="29"/>
            <w:u w:val="single"/>
          </w:rPr>
          <w:t>Santa Cruz police chief blasts Homeland Security over secret ICE raid</w:t>
        </w:r>
      </w:hyperlink>
      <w:r>
        <w:rPr>
          <w:rFonts w:ascii="Times New Roman" w:hAnsi="Times New Roman" w:cs="Times New Roman"/>
          <w:sz w:val="29"/>
          <w:szCs w:val="29"/>
        </w:rPr>
        <w:t> By Amy Larson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Reuters (Texas): </w:t>
      </w:r>
      <w:hyperlink r:id="rId2614" w:history="1">
        <w:r>
          <w:rPr>
            <w:rFonts w:ascii="Times New Roman" w:hAnsi="Times New Roman" w:cs="Times New Roman"/>
            <w:sz w:val="29"/>
            <w:szCs w:val="29"/>
            <w:u w:val="single"/>
          </w:rPr>
          <w:t>U.S. Appeals Court Revives Texas Immigrant-Harboring Law</w:t>
        </w:r>
      </w:hyperlink>
      <w:r>
        <w:rPr>
          <w:rFonts w:ascii="Times New Roman" w:hAnsi="Times New Roman" w:cs="Times New Roman"/>
          <w:sz w:val="29"/>
          <w:szCs w:val="29"/>
        </w:rPr>
        <w:t> By Jonathan Stempel</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(Maryland): </w:t>
      </w:r>
      <w:hyperlink r:id="rId2615" w:history="1">
        <w:r>
          <w:rPr>
            <w:rFonts w:ascii="Times New Roman" w:hAnsi="Times New Roman" w:cs="Times New Roman"/>
            <w:sz w:val="29"/>
            <w:szCs w:val="29"/>
            <w:u w:val="single"/>
          </w:rPr>
          <w:t>Maryland high-schoolers plan protest after posters promoting diversity are removed</w:t>
        </w:r>
      </w:hyperlink>
      <w:r>
        <w:rPr>
          <w:rFonts w:ascii="Times New Roman" w:hAnsi="Times New Roman" w:cs="Times New Roman"/>
          <w:sz w:val="29"/>
          <w:szCs w:val="29"/>
        </w:rPr>
        <w:t> By Justin Wm. Moyer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(New Jersey): </w:t>
      </w:r>
      <w:hyperlink r:id="rId2616" w:history="1">
        <w:r>
          <w:rPr>
            <w:rFonts w:ascii="Times New Roman" w:hAnsi="Times New Roman" w:cs="Times New Roman"/>
            <w:sz w:val="29"/>
            <w:szCs w:val="29"/>
            <w:u w:val="single"/>
          </w:rPr>
          <w:t>Protesters in N.J. Demand Rights For Immigrants</w:t>
        </w:r>
      </w:hyperlink>
      <w:r>
        <w:rPr>
          <w:rFonts w:ascii="Times New Roman" w:hAnsi="Times New Roman" w:cs="Times New Roman"/>
          <w:sz w:val="29"/>
          <w:szCs w:val="29"/>
        </w:rPr>
        <w:t> By Kate King</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mbria" w:hAnsi="Cambria" w:cs="Cambria"/>
          <w:b/>
          <w:bCs/>
          <w:color w:val="2A4B7E"/>
          <w:sz w:val="37"/>
          <w:szCs w:val="37"/>
        </w:rPr>
      </w:pPr>
      <w:r>
        <w:rPr>
          <w:rFonts w:ascii="Times New Roman" w:hAnsi="Times New Roman" w:cs="Times New Roman"/>
          <w:b/>
          <w:bCs/>
          <w:color w:val="2A4B7E"/>
          <w:sz w:val="29"/>
          <w:szCs w:val="29"/>
        </w:rPr>
        <w:t>Daily Immigration News Clips – February 23, 2017</w:t>
      </w:r>
    </w:p>
    <w:p w:rsidR="00A92D4B" w:rsidRDefault="00A92D4B" w:rsidP="00A92D4B">
      <w:pPr>
        <w:widowControl w:val="0"/>
        <w:autoSpaceDE w:val="0"/>
        <w:autoSpaceDN w:val="0"/>
        <w:adjustRightInd w:val="0"/>
        <w:rPr>
          <w:rFonts w:ascii="Times New Roman" w:hAnsi="Times New Roman" w:cs="Times New Roman"/>
        </w:rPr>
      </w:pPr>
      <w:r>
        <w:rPr>
          <w:rFonts w:ascii="Times New Roman" w:hAnsi="Times New Roman" w:cs="Times New Roman"/>
          <w:sz w:val="29"/>
          <w:szCs w:val="29"/>
        </w:rPr>
        <w:t>Aggregated local and national media coverage of major immigration law news stories being discussed throughout the U.S. on February 23, 2017</w:t>
      </w:r>
    </w:p>
    <w:p w:rsidR="00A92D4B" w:rsidRDefault="00A92D4B" w:rsidP="00A92D4B">
      <w:pPr>
        <w:widowControl w:val="0"/>
        <w:autoSpaceDE w:val="0"/>
        <w:autoSpaceDN w:val="0"/>
        <w:adjustRightInd w:val="0"/>
        <w:rPr>
          <w:rFonts w:ascii="Cambria" w:hAnsi="Cambria" w:cs="Cambria"/>
          <w:b/>
          <w:bCs/>
          <w:color w:val="3F6CAF"/>
          <w:sz w:val="34"/>
          <w:szCs w:val="34"/>
        </w:rPr>
      </w:pPr>
      <w:r>
        <w:rPr>
          <w:rFonts w:ascii="Times New Roman" w:hAnsi="Times New Roman" w:cs="Times New Roman"/>
          <w:color w:val="3F6CAF"/>
          <w:sz w:val="29"/>
          <w:szCs w:val="29"/>
        </w:rPr>
        <w:t>National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PRI</w:t>
      </w:r>
      <w:r>
        <w:rPr>
          <w:rFonts w:ascii="Times New Roman" w:hAnsi="Times New Roman" w:cs="Times New Roman"/>
          <w:sz w:val="29"/>
          <w:szCs w:val="29"/>
        </w:rPr>
        <w:t>:</w:t>
      </w:r>
      <w:r>
        <w:rPr>
          <w:rFonts w:ascii="Times New Roman" w:hAnsi="Times New Roman" w:cs="Times New Roman"/>
          <w:i/>
          <w:iCs/>
          <w:sz w:val="29"/>
          <w:szCs w:val="29"/>
        </w:rPr>
        <w:t> </w:t>
      </w:r>
      <w:hyperlink r:id="rId2617" w:history="1">
        <w:r>
          <w:rPr>
            <w:rFonts w:ascii="Times New Roman" w:hAnsi="Times New Roman" w:cs="Times New Roman"/>
            <w:sz w:val="29"/>
            <w:szCs w:val="29"/>
            <w:u w:val="single"/>
          </w:rPr>
          <w:t>Immigration Lawyers: Trump Crackdown Tactics Will See Fierce Legal Challenges</w:t>
        </w:r>
      </w:hyperlink>
      <w:r>
        <w:rPr>
          <w:rFonts w:ascii="Times New Roman" w:hAnsi="Times New Roman" w:cs="Times New Roman"/>
          <w:i/>
          <w:iCs/>
          <w:sz w:val="29"/>
          <w:szCs w:val="29"/>
        </w:rPr>
        <w:t> </w:t>
      </w:r>
      <w:r>
        <w:rPr>
          <w:rFonts w:ascii="Times New Roman" w:hAnsi="Times New Roman" w:cs="Times New Roman"/>
          <w:sz w:val="29"/>
          <w:szCs w:val="29"/>
        </w:rPr>
        <w:t>By Monica Campbell and Maria Murriel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Phoenix New Times</w:t>
      </w:r>
      <w:r>
        <w:rPr>
          <w:rFonts w:ascii="Times New Roman" w:hAnsi="Times New Roman" w:cs="Times New Roman"/>
          <w:sz w:val="29"/>
          <w:szCs w:val="29"/>
        </w:rPr>
        <w:t>: </w:t>
      </w:r>
      <w:hyperlink r:id="rId2618" w:history="1">
        <w:r>
          <w:rPr>
            <w:rFonts w:ascii="Times New Roman" w:hAnsi="Times New Roman" w:cs="Times New Roman"/>
            <w:sz w:val="29"/>
            <w:szCs w:val="29"/>
            <w:u w:val="single"/>
          </w:rPr>
          <w:t>5 Reasons Why Homeland Security's New Deportation Policy is a Big Deal</w:t>
        </w:r>
      </w:hyperlink>
      <w:r>
        <w:rPr>
          <w:rFonts w:ascii="Times New Roman" w:hAnsi="Times New Roman" w:cs="Times New Roman"/>
          <w:sz w:val="29"/>
          <w:szCs w:val="29"/>
        </w:rPr>
        <w:t> By Antonia Noori Farzan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Pioneer</w:t>
      </w:r>
      <w:r>
        <w:rPr>
          <w:rFonts w:ascii="Times New Roman" w:hAnsi="Times New Roman" w:cs="Times New Roman"/>
          <w:sz w:val="29"/>
          <w:szCs w:val="29"/>
        </w:rPr>
        <w:t>: </w:t>
      </w:r>
      <w:hyperlink r:id="rId2619" w:history="1">
        <w:r>
          <w:rPr>
            <w:rFonts w:ascii="Times New Roman" w:hAnsi="Times New Roman" w:cs="Times New Roman"/>
            <w:sz w:val="29"/>
            <w:szCs w:val="29"/>
            <w:u w:val="single"/>
          </w:rPr>
          <w:t>US May Deport 3L Indians</w:t>
        </w:r>
      </w:hyperlink>
      <w:r>
        <w:rPr>
          <w:rFonts w:ascii="Times New Roman" w:hAnsi="Times New Roman" w:cs="Times New Roman"/>
          <w:sz w:val="29"/>
          <w:szCs w:val="29"/>
        </w:rPr>
        <w:t> By S Rajagopalan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2620" w:history="1">
        <w:r>
          <w:rPr>
            <w:rFonts w:ascii="Times New Roman" w:hAnsi="Times New Roman" w:cs="Times New Roman"/>
            <w:sz w:val="29"/>
            <w:szCs w:val="29"/>
            <w:u w:val="single"/>
          </w:rPr>
          <w:t>Fearful immigrants take steps to protect families from Trump</w:t>
        </w:r>
      </w:hyperlink>
      <w:r>
        <w:rPr>
          <w:rFonts w:ascii="Times New Roman" w:hAnsi="Times New Roman" w:cs="Times New Roman"/>
          <w:sz w:val="29"/>
          <w:szCs w:val="29"/>
        </w:rPr>
        <w:t> By Deepti Hajela and Amy Taxin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2621" w:history="1">
        <w:r>
          <w:rPr>
            <w:rFonts w:ascii="Times New Roman" w:hAnsi="Times New Roman" w:cs="Times New Roman"/>
            <w:sz w:val="29"/>
            <w:szCs w:val="29"/>
            <w:u w:val="single"/>
          </w:rPr>
          <w:t>U.S. Kelly Says Trump Aims to Send Deportees to Origin Country</w:t>
        </w:r>
      </w:hyperlink>
      <w:r>
        <w:rPr>
          <w:rFonts w:ascii="Times New Roman" w:hAnsi="Times New Roman" w:cs="Times New Roman"/>
          <w:sz w:val="29"/>
          <w:szCs w:val="29"/>
        </w:rPr>
        <w:t> By Sophia Menchu</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622" w:history="1">
        <w:r>
          <w:rPr>
            <w:rFonts w:ascii="Times New Roman" w:hAnsi="Times New Roman" w:cs="Times New Roman"/>
            <w:sz w:val="29"/>
            <w:szCs w:val="29"/>
            <w:u w:val="single"/>
          </w:rPr>
          <w:t>Police Fear Trump Immigration Orders May Handcuff Effort to Fight Gangs</w:t>
        </w:r>
      </w:hyperlink>
      <w:r>
        <w:rPr>
          <w:rFonts w:ascii="Times New Roman" w:hAnsi="Times New Roman" w:cs="Times New Roman"/>
          <w:sz w:val="29"/>
          <w:szCs w:val="29"/>
        </w:rPr>
        <w:t> By Liz Robbins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623" w:history="1">
        <w:r>
          <w:rPr>
            <w:rFonts w:ascii="Times New Roman" w:hAnsi="Times New Roman" w:cs="Times New Roman"/>
            <w:sz w:val="29"/>
            <w:szCs w:val="29"/>
            <w:u w:val="single"/>
          </w:rPr>
          <w:t>Immigrants Hide, Fearing Capture on 'Any Corner'</w:t>
        </w:r>
      </w:hyperlink>
      <w:r>
        <w:rPr>
          <w:rFonts w:ascii="Times New Roman" w:hAnsi="Times New Roman" w:cs="Times New Roman"/>
          <w:sz w:val="29"/>
          <w:szCs w:val="29"/>
        </w:rPr>
        <w:t> By Vivian Yee</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624" w:history="1">
        <w:r>
          <w:rPr>
            <w:rFonts w:ascii="Times New Roman" w:hAnsi="Times New Roman" w:cs="Times New Roman"/>
            <w:sz w:val="29"/>
            <w:szCs w:val="29"/>
            <w:u w:val="single"/>
          </w:rPr>
          <w:t>Spicer's claim there are '12, 14, 15 million' people in the U.S. illegally</w:t>
        </w:r>
      </w:hyperlink>
      <w:r>
        <w:rPr>
          <w:rFonts w:ascii="Times New Roman" w:hAnsi="Times New Roman" w:cs="Times New Roman"/>
          <w:sz w:val="29"/>
          <w:szCs w:val="29"/>
        </w:rPr>
        <w:t> By Michelle Ye He Lee</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2625" w:history="1">
        <w:r>
          <w:rPr>
            <w:rFonts w:ascii="Times New Roman" w:hAnsi="Times New Roman" w:cs="Times New Roman"/>
            <w:sz w:val="29"/>
            <w:szCs w:val="29"/>
            <w:u w:val="single"/>
          </w:rPr>
          <w:t>Trump's Hard Line on Immigration Collides With U.S. Demographics</w:t>
        </w:r>
      </w:hyperlink>
      <w:r>
        <w:rPr>
          <w:rFonts w:ascii="Times New Roman" w:hAnsi="Times New Roman" w:cs="Times New Roman"/>
          <w:sz w:val="29"/>
          <w:szCs w:val="29"/>
        </w:rPr>
        <w:t> By Greg Ip</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2626" w:history="1">
        <w:r>
          <w:rPr>
            <w:rFonts w:ascii="Times New Roman" w:hAnsi="Times New Roman" w:cs="Times New Roman"/>
            <w:sz w:val="29"/>
            <w:szCs w:val="29"/>
            <w:u w:val="single"/>
          </w:rPr>
          <w:t>Immigrant Crackdown Worries Food and Construction Industries</w:t>
        </w:r>
      </w:hyperlink>
      <w:r>
        <w:rPr>
          <w:rFonts w:ascii="Times New Roman" w:hAnsi="Times New Roman" w:cs="Times New Roman"/>
          <w:sz w:val="29"/>
          <w:szCs w:val="29"/>
        </w:rPr>
        <w:t> By Jacob Bunge, Heather Haddon, and Eric Morath</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2627" w:history="1">
        <w:r>
          <w:rPr>
            <w:rFonts w:ascii="Times New Roman" w:hAnsi="Times New Roman" w:cs="Times New Roman"/>
            <w:sz w:val="29"/>
            <w:szCs w:val="29"/>
            <w:u w:val="single"/>
          </w:rPr>
          <w:t>First formerly undocumented immigrant congressman weighs in on Trump's deportation memos</w:t>
        </w:r>
      </w:hyperlink>
      <w:r>
        <w:rPr>
          <w:rFonts w:ascii="Times New Roman" w:hAnsi="Times New Roman" w:cs="Times New Roman"/>
          <w:sz w:val="29"/>
          <w:szCs w:val="29"/>
        </w:rPr>
        <w:t> By Louis Nelson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2628" w:history="1">
        <w:r>
          <w:rPr>
            <w:rFonts w:ascii="Times New Roman" w:hAnsi="Times New Roman" w:cs="Times New Roman"/>
            <w:sz w:val="29"/>
            <w:szCs w:val="29"/>
            <w:u w:val="single"/>
          </w:rPr>
          <w:t>DHS issues blueprint for deportation surge</w:t>
        </w:r>
      </w:hyperlink>
      <w:r>
        <w:rPr>
          <w:rFonts w:ascii="Times New Roman" w:hAnsi="Times New Roman" w:cs="Times New Roman"/>
          <w:sz w:val="29"/>
          <w:szCs w:val="29"/>
        </w:rPr>
        <w:t> By Ted Hesson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2629" w:history="1">
        <w:r>
          <w:rPr>
            <w:rFonts w:ascii="Times New Roman" w:hAnsi="Times New Roman" w:cs="Times New Roman"/>
            <w:sz w:val="29"/>
            <w:szCs w:val="29"/>
            <w:u w:val="single"/>
          </w:rPr>
          <w:t>Fear of the future: DREAMers and Trump's immigration guidance</w:t>
        </w:r>
      </w:hyperlink>
      <w:r>
        <w:rPr>
          <w:rFonts w:ascii="Times New Roman" w:hAnsi="Times New Roman" w:cs="Times New Roman"/>
          <w:sz w:val="29"/>
          <w:szCs w:val="29"/>
        </w:rPr>
        <w:t> By Kimberly Hefling</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Democracy Now!</w:t>
      </w:r>
      <w:r>
        <w:rPr>
          <w:rFonts w:ascii="Times New Roman" w:hAnsi="Times New Roman" w:cs="Times New Roman"/>
          <w:sz w:val="29"/>
          <w:szCs w:val="29"/>
        </w:rPr>
        <w:t>: </w:t>
      </w:r>
      <w:hyperlink r:id="rId2630" w:history="1">
        <w:r>
          <w:rPr>
            <w:rFonts w:ascii="Times New Roman" w:hAnsi="Times New Roman" w:cs="Times New Roman"/>
            <w:sz w:val="29"/>
            <w:szCs w:val="29"/>
            <w:u w:val="single"/>
          </w:rPr>
          <w:t>"A Deportation Force on Steroids": Millions of Immigrants Could Face Removal Under New Trump Rules</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Democracy Now!</w:t>
      </w:r>
      <w:r>
        <w:rPr>
          <w:rFonts w:ascii="Times New Roman" w:hAnsi="Times New Roman" w:cs="Times New Roman"/>
          <w:sz w:val="29"/>
          <w:szCs w:val="29"/>
        </w:rPr>
        <w:t>: </w:t>
      </w:r>
      <w:hyperlink r:id="rId2631" w:history="1">
        <w:r>
          <w:rPr>
            <w:rFonts w:ascii="Times New Roman" w:hAnsi="Times New Roman" w:cs="Times New Roman"/>
            <w:sz w:val="29"/>
            <w:szCs w:val="29"/>
            <w:u w:val="single"/>
          </w:rPr>
          <w:t>Advocate: Trump's Deportations are Possible Because Obama &amp; Congress Failed to Protect Immigrants</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Express</w:t>
      </w:r>
      <w:r>
        <w:rPr>
          <w:rFonts w:ascii="Times New Roman" w:hAnsi="Times New Roman" w:cs="Times New Roman"/>
          <w:sz w:val="29"/>
          <w:szCs w:val="29"/>
        </w:rPr>
        <w:t>: </w:t>
      </w:r>
      <w:hyperlink r:id="rId2632" w:history="1">
        <w:r>
          <w:rPr>
            <w:rFonts w:ascii="Times New Roman" w:hAnsi="Times New Roman" w:cs="Times New Roman"/>
            <w:sz w:val="29"/>
            <w:szCs w:val="29"/>
            <w:u w:val="single"/>
          </w:rPr>
          <w:t>TV host berates 'completely HYSTERICAL' immigration lawyer over Trump deportation rules</w:t>
        </w:r>
      </w:hyperlink>
      <w:r>
        <w:rPr>
          <w:rFonts w:ascii="Times New Roman" w:hAnsi="Times New Roman" w:cs="Times New Roman"/>
          <w:sz w:val="29"/>
          <w:szCs w:val="29"/>
        </w:rPr>
        <w:t> By Ajay Nair</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Bakersfield Californian</w:t>
      </w:r>
      <w:r>
        <w:rPr>
          <w:rFonts w:ascii="Times New Roman" w:hAnsi="Times New Roman" w:cs="Times New Roman"/>
          <w:sz w:val="29"/>
          <w:szCs w:val="29"/>
        </w:rPr>
        <w:t>: </w:t>
      </w:r>
      <w:hyperlink r:id="rId2633" w:history="1">
        <w:r>
          <w:rPr>
            <w:rFonts w:ascii="Times New Roman" w:hAnsi="Times New Roman" w:cs="Times New Roman"/>
            <w:sz w:val="29"/>
            <w:szCs w:val="29"/>
            <w:u w:val="single"/>
          </w:rPr>
          <w:t>As Trump immigration policies tighten, fear stirs among undocumented at forum</w:t>
        </w:r>
      </w:hyperlink>
      <w:r>
        <w:rPr>
          <w:rFonts w:ascii="Times New Roman" w:hAnsi="Times New Roman" w:cs="Times New Roman"/>
          <w:sz w:val="29"/>
          <w:szCs w:val="29"/>
        </w:rPr>
        <w:t> By Harold Pierce</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2634" w:history="1">
        <w:r>
          <w:rPr>
            <w:rFonts w:ascii="Times New Roman" w:hAnsi="Times New Roman" w:cs="Times New Roman"/>
            <w:sz w:val="29"/>
            <w:szCs w:val="29"/>
            <w:u w:val="single"/>
          </w:rPr>
          <w:t>Revised Trump immigration order delayed until next week</w:t>
        </w:r>
      </w:hyperlink>
      <w:r>
        <w:rPr>
          <w:rFonts w:ascii="Times New Roman" w:hAnsi="Times New Roman" w:cs="Times New Roman"/>
          <w:sz w:val="29"/>
          <w:szCs w:val="29"/>
        </w:rPr>
        <w:t> By Julie Pace</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635" w:history="1">
        <w:r>
          <w:rPr>
            <w:rFonts w:ascii="Times New Roman" w:hAnsi="Times New Roman" w:cs="Times New Roman"/>
            <w:sz w:val="29"/>
            <w:szCs w:val="29"/>
            <w:u w:val="single"/>
          </w:rPr>
          <w:t>Fact-Checking Claims About Trump's Travel Ban</w:t>
        </w:r>
      </w:hyperlink>
      <w:r>
        <w:rPr>
          <w:rFonts w:ascii="Times New Roman" w:hAnsi="Times New Roman" w:cs="Times New Roman"/>
          <w:sz w:val="29"/>
          <w:szCs w:val="29"/>
        </w:rPr>
        <w:t> By Linda Qiu</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636" w:history="1">
        <w:r>
          <w:rPr>
            <w:rFonts w:ascii="Times New Roman" w:hAnsi="Times New Roman" w:cs="Times New Roman"/>
            <w:sz w:val="29"/>
            <w:szCs w:val="29"/>
            <w:u w:val="single"/>
          </w:rPr>
          <w:t>A new travel ban with 'mostly minor technical differences'? That probably won't cut it, analysts say.</w:t>
        </w:r>
      </w:hyperlink>
      <w:r>
        <w:rPr>
          <w:rFonts w:ascii="Times New Roman" w:hAnsi="Times New Roman" w:cs="Times New Roman"/>
          <w:sz w:val="29"/>
          <w:szCs w:val="29"/>
        </w:rPr>
        <w:t> By Matt Zapotosky</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637" w:history="1">
        <w:r>
          <w:rPr>
            <w:rFonts w:ascii="Times New Roman" w:hAnsi="Times New Roman" w:cs="Times New Roman"/>
            <w:sz w:val="29"/>
            <w:szCs w:val="29"/>
            <w:u w:val="single"/>
          </w:rPr>
          <w:t>As Indiana governor, Pence failed to stop Syrian refugees. His administration is trying again.</w:t>
        </w:r>
      </w:hyperlink>
      <w:r>
        <w:rPr>
          <w:rFonts w:ascii="Times New Roman" w:hAnsi="Times New Roman" w:cs="Times New Roman"/>
          <w:sz w:val="29"/>
          <w:szCs w:val="29"/>
        </w:rPr>
        <w:t> By Katie Zezima</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638" w:history="1">
        <w:r>
          <w:rPr>
            <w:rFonts w:ascii="Times New Roman" w:hAnsi="Times New Roman" w:cs="Times New Roman"/>
            <w:sz w:val="29"/>
            <w:szCs w:val="29"/>
            <w:u w:val="single"/>
          </w:rPr>
          <w:t>11/9 Coalition statement on Trump's original travel ban</w:t>
        </w:r>
      </w:hyperlink>
      <w:r>
        <w:rPr>
          <w:rFonts w:ascii="Times New Roman" w:hAnsi="Times New Roman" w:cs="Times New Roman"/>
          <w:sz w:val="29"/>
          <w:szCs w:val="29"/>
        </w:rPr>
        <w:t> By Sasha Volokh</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2639" w:history="1">
        <w:r>
          <w:rPr>
            <w:rFonts w:ascii="Times New Roman" w:hAnsi="Times New Roman" w:cs="Times New Roman"/>
            <w:sz w:val="29"/>
            <w:szCs w:val="29"/>
            <w:u w:val="single"/>
          </w:rPr>
          <w:t>WH adviser Stephen Miller: 'Nothing wrong' with Trump travel order</w:t>
        </w:r>
      </w:hyperlink>
      <w:r>
        <w:rPr>
          <w:rFonts w:ascii="Times New Roman" w:hAnsi="Times New Roman" w:cs="Times New Roman"/>
          <w:sz w:val="29"/>
          <w:szCs w:val="29"/>
        </w:rPr>
        <w:t> By Mark Hensch</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2640" w:history="1">
        <w:r>
          <w:rPr>
            <w:rFonts w:ascii="Times New Roman" w:hAnsi="Times New Roman" w:cs="Times New Roman"/>
            <w:sz w:val="29"/>
            <w:szCs w:val="29"/>
            <w:u w:val="single"/>
          </w:rPr>
          <w:t>Activists place 'Refugees Welcome' banner on Statue of Liberty pedestal</w:t>
        </w:r>
      </w:hyperlink>
      <w:r>
        <w:rPr>
          <w:rFonts w:ascii="Times New Roman" w:hAnsi="Times New Roman" w:cs="Times New Roman"/>
          <w:sz w:val="29"/>
          <w:szCs w:val="29"/>
        </w:rPr>
        <w:t> By Paulina Firozi </w:t>
      </w:r>
      <w:r>
        <w:rPr>
          <w:rFonts w:ascii="Times New Roman" w:hAnsi="Times New Roman" w:cs="Times New Roman"/>
          <w:i/>
          <w:iCs/>
          <w:sz w:val="29"/>
          <w:szCs w:val="29"/>
        </w:rPr>
        <w:t>Daily Beast</w:t>
      </w:r>
      <w:r>
        <w:rPr>
          <w:rFonts w:ascii="Times New Roman" w:hAnsi="Times New Roman" w:cs="Times New Roman"/>
          <w:sz w:val="29"/>
          <w:szCs w:val="29"/>
        </w:rPr>
        <w:t>: </w:t>
      </w:r>
      <w:hyperlink r:id="rId2641" w:history="1">
        <w:r>
          <w:rPr>
            <w:rFonts w:ascii="Times New Roman" w:hAnsi="Times New Roman" w:cs="Times New Roman"/>
            <w:sz w:val="29"/>
            <w:szCs w:val="29"/>
            <w:u w:val="single"/>
          </w:rPr>
          <w:t>Undocumented Woman With a Brain Tumor Locked Up by ICE</w:t>
        </w:r>
      </w:hyperlink>
      <w:r>
        <w:rPr>
          <w:rFonts w:ascii="Times New Roman" w:hAnsi="Times New Roman" w:cs="Times New Roman"/>
          <w:sz w:val="29"/>
          <w:szCs w:val="29"/>
        </w:rPr>
        <w:t> By Betsey Woodruff</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2642" w:history="1">
        <w:r>
          <w:rPr>
            <w:rFonts w:ascii="Times New Roman" w:hAnsi="Times New Roman" w:cs="Times New Roman"/>
            <w:sz w:val="29"/>
            <w:szCs w:val="29"/>
            <w:u w:val="single"/>
          </w:rPr>
          <w:t>Lawyers: ICE detainee with brain tumor removed from hospital</w:t>
        </w:r>
      </w:hyperlink>
      <w:r>
        <w:rPr>
          <w:rFonts w:ascii="Times New Roman" w:hAnsi="Times New Roman" w:cs="Times New Roman"/>
          <w:sz w:val="29"/>
          <w:szCs w:val="29"/>
        </w:rPr>
        <w:t> By Rafael Bernal </w:t>
      </w:r>
      <w:r>
        <w:rPr>
          <w:rFonts w:ascii="Times New Roman" w:hAnsi="Times New Roman" w:cs="Times New Roman"/>
          <w:i/>
          <w:iCs/>
          <w:sz w:val="29"/>
          <w:szCs w:val="29"/>
        </w:rPr>
        <w:t>Associated Press</w:t>
      </w:r>
      <w:r>
        <w:rPr>
          <w:rFonts w:ascii="Times New Roman" w:hAnsi="Times New Roman" w:cs="Times New Roman"/>
          <w:sz w:val="29"/>
          <w:szCs w:val="29"/>
        </w:rPr>
        <w:t>: </w:t>
      </w:r>
      <w:hyperlink r:id="rId2643" w:history="1">
        <w:r>
          <w:rPr>
            <w:rFonts w:ascii="Times New Roman" w:hAnsi="Times New Roman" w:cs="Times New Roman"/>
            <w:sz w:val="29"/>
            <w:szCs w:val="29"/>
            <w:u w:val="single"/>
          </w:rPr>
          <w:t>Principals to bar immigration agents from Chicago schools</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2644" w:history="1">
        <w:r>
          <w:rPr>
            <w:rFonts w:ascii="Times New Roman" w:hAnsi="Times New Roman" w:cs="Times New Roman"/>
            <w:sz w:val="29"/>
            <w:szCs w:val="29"/>
            <w:u w:val="single"/>
          </w:rPr>
          <w:t>Chicago schools take a stand on immigration enforcement</w:t>
        </w:r>
      </w:hyperlink>
      <w:r>
        <w:rPr>
          <w:rFonts w:ascii="Times New Roman" w:hAnsi="Times New Roman" w:cs="Times New Roman"/>
          <w:sz w:val="29"/>
          <w:szCs w:val="29"/>
        </w:rPr>
        <w:t> By Don Babwin and Carolyn Thompson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2645" w:history="1">
        <w:r>
          <w:rPr>
            <w:rFonts w:ascii="Times New Roman" w:hAnsi="Times New Roman" w:cs="Times New Roman"/>
            <w:sz w:val="29"/>
            <w:szCs w:val="29"/>
            <w:u w:val="single"/>
          </w:rPr>
          <w:t>Virginia Senate passes anti-sanctuary cities bill</w:t>
        </w:r>
      </w:hyperlink>
      <w:r>
        <w:rPr>
          <w:rFonts w:ascii="Times New Roman" w:hAnsi="Times New Roman" w:cs="Times New Roman"/>
          <w:sz w:val="29"/>
          <w:szCs w:val="29"/>
        </w:rPr>
        <w:t> By Alan Suderman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646" w:history="1">
        <w:r>
          <w:rPr>
            <w:rFonts w:ascii="Times New Roman" w:hAnsi="Times New Roman" w:cs="Times New Roman"/>
            <w:sz w:val="29"/>
            <w:szCs w:val="29"/>
            <w:u w:val="single"/>
          </w:rPr>
          <w:t>McAuliffe vows vetoes as immigration issue heats up in Virginia</w:t>
        </w:r>
      </w:hyperlink>
      <w:r>
        <w:rPr>
          <w:rFonts w:ascii="Times New Roman" w:hAnsi="Times New Roman" w:cs="Times New Roman"/>
          <w:sz w:val="29"/>
          <w:szCs w:val="29"/>
        </w:rPr>
        <w:t> By Gregory S. Schneider, Laura Vozzella and Patricia Sullivan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2647" w:history="1">
        <w:r>
          <w:rPr>
            <w:rFonts w:ascii="Times New Roman" w:hAnsi="Times New Roman" w:cs="Times New Roman"/>
            <w:sz w:val="29"/>
            <w:szCs w:val="29"/>
            <w:u w:val="single"/>
          </w:rPr>
          <w:t>Poll: Americans overwhelmingly oppose sanctuary cities</w:t>
        </w:r>
      </w:hyperlink>
      <w:r>
        <w:rPr>
          <w:rFonts w:ascii="Times New Roman" w:hAnsi="Times New Roman" w:cs="Times New Roman"/>
          <w:sz w:val="29"/>
          <w:szCs w:val="29"/>
        </w:rPr>
        <w:t> By Jonathan Easley</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Chronicle</w:t>
      </w:r>
      <w:r>
        <w:rPr>
          <w:rFonts w:ascii="Times New Roman" w:hAnsi="Times New Roman" w:cs="Times New Roman"/>
          <w:sz w:val="29"/>
          <w:szCs w:val="29"/>
        </w:rPr>
        <w:t>: </w:t>
      </w:r>
      <w:hyperlink r:id="rId2648" w:history="1">
        <w:r>
          <w:rPr>
            <w:rFonts w:ascii="Times New Roman" w:hAnsi="Times New Roman" w:cs="Times New Roman"/>
            <w:sz w:val="29"/>
            <w:szCs w:val="29"/>
            <w:u w:val="single"/>
          </w:rPr>
          <w:t>Oberlin council takes steps to reaffirm sanctuary city status</w:t>
        </w:r>
      </w:hyperlink>
      <w:r>
        <w:rPr>
          <w:rFonts w:ascii="Times New Roman" w:hAnsi="Times New Roman" w:cs="Times New Roman"/>
          <w:sz w:val="29"/>
          <w:szCs w:val="29"/>
        </w:rPr>
        <w:t> By Katie Nix</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2649" w:history="1">
        <w:r>
          <w:rPr>
            <w:rFonts w:ascii="Times New Roman" w:hAnsi="Times New Roman" w:cs="Times New Roman"/>
            <w:sz w:val="29"/>
            <w:szCs w:val="29"/>
            <w:u w:val="single"/>
          </w:rPr>
          <w:t>US, Mexico at odds over deportation as top officials meet</w:t>
        </w:r>
      </w:hyperlink>
      <w:r>
        <w:rPr>
          <w:rFonts w:ascii="Times New Roman" w:hAnsi="Times New Roman" w:cs="Times New Roman"/>
          <w:sz w:val="29"/>
          <w:szCs w:val="29"/>
        </w:rPr>
        <w:t> By Josh Lederman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2650" w:history="1">
        <w:r>
          <w:rPr>
            <w:rFonts w:ascii="Times New Roman" w:hAnsi="Times New Roman" w:cs="Times New Roman"/>
            <w:sz w:val="29"/>
            <w:szCs w:val="29"/>
            <w:u w:val="single"/>
          </w:rPr>
          <w:t>DHS chief tells Guatemalans US won't have mass deportations</w:t>
        </w:r>
      </w:hyperlink>
      <w:r>
        <w:rPr>
          <w:rFonts w:ascii="Times New Roman" w:hAnsi="Times New Roman" w:cs="Times New Roman"/>
          <w:sz w:val="29"/>
          <w:szCs w:val="29"/>
        </w:rPr>
        <w:t> By Sonia Perez D.</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651" w:history="1">
        <w:r>
          <w:rPr>
            <w:rFonts w:ascii="Times New Roman" w:hAnsi="Times New Roman" w:cs="Times New Roman"/>
            <w:sz w:val="29"/>
            <w:szCs w:val="29"/>
            <w:u w:val="single"/>
          </w:rPr>
          <w:t>Rex Tillerson Arrives in Mexico Facing Twin Threats to Relations</w:t>
        </w:r>
      </w:hyperlink>
      <w:r>
        <w:rPr>
          <w:rFonts w:ascii="Times New Roman" w:hAnsi="Times New Roman" w:cs="Times New Roman"/>
          <w:sz w:val="29"/>
          <w:szCs w:val="29"/>
        </w:rPr>
        <w:t> By Gardiner Harris and Kirk Semple</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652" w:history="1">
        <w:r>
          <w:rPr>
            <w:rFonts w:ascii="Times New Roman" w:hAnsi="Times New Roman" w:cs="Times New Roman"/>
            <w:sz w:val="29"/>
            <w:szCs w:val="29"/>
            <w:u w:val="single"/>
          </w:rPr>
          <w:t>Paul Ryan Tours Texas Border Area Where Trump Wants a Wall</w:t>
        </w:r>
      </w:hyperlink>
      <w:r>
        <w:rPr>
          <w:rFonts w:ascii="Times New Roman" w:hAnsi="Times New Roman" w:cs="Times New Roman"/>
          <w:sz w:val="29"/>
          <w:szCs w:val="29"/>
        </w:rPr>
        <w:t> By Matt Flegenheimer</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653" w:history="1">
        <w:r>
          <w:rPr>
            <w:rFonts w:ascii="Times New Roman" w:hAnsi="Times New Roman" w:cs="Times New Roman"/>
            <w:sz w:val="29"/>
            <w:szCs w:val="29"/>
            <w:u w:val="single"/>
          </w:rPr>
          <w:t>Ryan makes trip to U.S.-Mexico border as lawmakers mull building Trump's wall</w:t>
        </w:r>
      </w:hyperlink>
      <w:r>
        <w:rPr>
          <w:rFonts w:ascii="Times New Roman" w:hAnsi="Times New Roman" w:cs="Times New Roman"/>
          <w:sz w:val="29"/>
          <w:szCs w:val="29"/>
        </w:rPr>
        <w:t> By Lisa Rein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2654" w:history="1">
        <w:r>
          <w:rPr>
            <w:rFonts w:ascii="Times New Roman" w:hAnsi="Times New Roman" w:cs="Times New Roman"/>
            <w:sz w:val="29"/>
            <w:szCs w:val="29"/>
            <w:u w:val="single"/>
          </w:rPr>
          <w:t>Ryan on border: 'We will get this done'</w:t>
        </w:r>
      </w:hyperlink>
      <w:r>
        <w:rPr>
          <w:rFonts w:ascii="Times New Roman" w:hAnsi="Times New Roman" w:cs="Times New Roman"/>
          <w:sz w:val="29"/>
          <w:szCs w:val="29"/>
        </w:rPr>
        <w:t> By Cristina Marcos </w:t>
      </w:r>
      <w:r>
        <w:rPr>
          <w:rFonts w:ascii="Times New Roman" w:hAnsi="Times New Roman" w:cs="Times New Roman"/>
          <w:i/>
          <w:iCs/>
          <w:sz w:val="29"/>
          <w:szCs w:val="29"/>
        </w:rPr>
        <w:t>Associated Press</w:t>
      </w:r>
      <w:r>
        <w:rPr>
          <w:rFonts w:ascii="Times New Roman" w:hAnsi="Times New Roman" w:cs="Times New Roman"/>
          <w:sz w:val="29"/>
          <w:szCs w:val="29"/>
        </w:rPr>
        <w:t>: </w:t>
      </w:r>
      <w:hyperlink r:id="rId2655" w:history="1">
        <w:r>
          <w:rPr>
            <w:rFonts w:ascii="Times New Roman" w:hAnsi="Times New Roman" w:cs="Times New Roman"/>
            <w:sz w:val="29"/>
            <w:szCs w:val="29"/>
            <w:u w:val="single"/>
          </w:rPr>
          <w:t>Trump Sends Top Aides to Mexico Amid Deep Strains With US</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2656" w:history="1">
        <w:r>
          <w:rPr>
            <w:rFonts w:ascii="Times New Roman" w:hAnsi="Times New Roman" w:cs="Times New Roman"/>
            <w:sz w:val="29"/>
            <w:szCs w:val="29"/>
            <w:u w:val="single"/>
          </w:rPr>
          <w:t>Mexico Fumes Over Trump Immigration Rules as U.S. Talks Loom</w:t>
        </w:r>
      </w:hyperlink>
      <w:r>
        <w:rPr>
          <w:rFonts w:ascii="Times New Roman" w:hAnsi="Times New Roman" w:cs="Times New Roman"/>
          <w:sz w:val="29"/>
          <w:szCs w:val="29"/>
        </w:rPr>
        <w:t> By Frank Jack Daniel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657" w:history="1">
        <w:r>
          <w:rPr>
            <w:rFonts w:ascii="Times New Roman" w:hAnsi="Times New Roman" w:cs="Times New Roman"/>
            <w:sz w:val="29"/>
            <w:szCs w:val="29"/>
            <w:u w:val="single"/>
          </w:rPr>
          <w:t>The trickle of refugees fleeing the U.S. to Canada could become a deluge in the spring</w:t>
        </w:r>
      </w:hyperlink>
      <w:r>
        <w:rPr>
          <w:rFonts w:ascii="Times New Roman" w:hAnsi="Times New Roman" w:cs="Times New Roman"/>
          <w:sz w:val="29"/>
          <w:szCs w:val="29"/>
        </w:rPr>
        <w:t> By Alan Freeman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Salon</w:t>
      </w:r>
      <w:r>
        <w:rPr>
          <w:rFonts w:ascii="Times New Roman" w:hAnsi="Times New Roman" w:cs="Times New Roman"/>
          <w:sz w:val="29"/>
          <w:szCs w:val="29"/>
        </w:rPr>
        <w:t>: </w:t>
      </w:r>
      <w:hyperlink r:id="rId2658" w:history="1">
        <w:r>
          <w:rPr>
            <w:rFonts w:ascii="Times New Roman" w:hAnsi="Times New Roman" w:cs="Times New Roman"/>
            <w:sz w:val="29"/>
            <w:szCs w:val="29"/>
            <w:u w:val="single"/>
          </w:rPr>
          <w:t>Obama pollster Cornell Belcher on the failures that led to President Trump: "What happens to a centrist Democrat who can't hold the Obama coalition?"</w:t>
        </w:r>
      </w:hyperlink>
      <w:r>
        <w:rPr>
          <w:rFonts w:ascii="Times New Roman" w:hAnsi="Times New Roman" w:cs="Times New Roman"/>
          <w:sz w:val="29"/>
          <w:szCs w:val="29"/>
        </w:rPr>
        <w:t> By Chauncey Devega</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 </w:t>
      </w:r>
      <w:r>
        <w:rPr>
          <w:rFonts w:ascii="Times New Roman" w:hAnsi="Times New Roman" w:cs="Times New Roman"/>
          <w:sz w:val="29"/>
          <w:szCs w:val="29"/>
        </w:rPr>
        <w:t>(Editorial): </w:t>
      </w:r>
      <w:hyperlink r:id="rId2659" w:history="1">
        <w:r>
          <w:rPr>
            <w:rFonts w:ascii="Times New Roman" w:hAnsi="Times New Roman" w:cs="Times New Roman"/>
            <w:sz w:val="29"/>
            <w:szCs w:val="29"/>
            <w:u w:val="single"/>
          </w:rPr>
          <w:t>Mexico may strike back. Here's how.</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(Editorial): </w:t>
      </w:r>
      <w:hyperlink r:id="rId2660" w:history="1">
        <w:r>
          <w:rPr>
            <w:rFonts w:ascii="Times New Roman" w:hAnsi="Times New Roman" w:cs="Times New Roman"/>
            <w:sz w:val="29"/>
            <w:szCs w:val="29"/>
            <w:u w:val="single"/>
          </w:rPr>
          <w:t>Trump's Deportation Surge</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La Opinión</w:t>
      </w:r>
      <w:r>
        <w:rPr>
          <w:rFonts w:ascii="Times New Roman" w:hAnsi="Times New Roman" w:cs="Times New Roman"/>
          <w:sz w:val="29"/>
          <w:szCs w:val="29"/>
        </w:rPr>
        <w:t> (Editorial):</w:t>
      </w:r>
      <w:hyperlink r:id="rId2661" w:history="1">
        <w:r>
          <w:rPr>
            <w:rFonts w:ascii="Times New Roman" w:hAnsi="Times New Roman" w:cs="Times New Roman"/>
            <w:sz w:val="29"/>
            <w:szCs w:val="29"/>
            <w:u w:val="single"/>
          </w:rPr>
          <w:t> Trump's unusually sensible stance</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Akron Beacon Journal</w:t>
      </w:r>
      <w:r>
        <w:rPr>
          <w:rFonts w:ascii="Times New Roman" w:hAnsi="Times New Roman" w:cs="Times New Roman"/>
          <w:sz w:val="29"/>
          <w:szCs w:val="29"/>
        </w:rPr>
        <w:t> (Editorial): </w:t>
      </w:r>
      <w:hyperlink r:id="rId2662" w:history="1">
        <w:r>
          <w:rPr>
            <w:rFonts w:ascii="Times New Roman" w:hAnsi="Times New Roman" w:cs="Times New Roman"/>
            <w:sz w:val="29"/>
            <w:szCs w:val="29"/>
            <w:u w:val="single"/>
          </w:rPr>
          <w:t>Judges do their job in checking the executive</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Cleveland Plain Dealer</w:t>
      </w:r>
      <w:r>
        <w:rPr>
          <w:rFonts w:ascii="Times New Roman" w:hAnsi="Times New Roman" w:cs="Times New Roman"/>
          <w:sz w:val="29"/>
          <w:szCs w:val="29"/>
        </w:rPr>
        <w:t> (Editorial): </w:t>
      </w:r>
      <w:hyperlink r:id="rId2663" w:history="1">
        <w:r>
          <w:rPr>
            <w:rFonts w:ascii="Times New Roman" w:hAnsi="Times New Roman" w:cs="Times New Roman"/>
            <w:sz w:val="29"/>
            <w:szCs w:val="29"/>
            <w:u w:val="single"/>
          </w:rPr>
          <w:t>Bid to ban Ohio sanctuary cities a craven political ploy: editorial</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(Opinion): </w:t>
      </w:r>
      <w:hyperlink r:id="rId2664" w:history="1">
        <w:r>
          <w:rPr>
            <w:rFonts w:ascii="Times New Roman" w:hAnsi="Times New Roman" w:cs="Times New Roman"/>
            <w:sz w:val="29"/>
            <w:szCs w:val="29"/>
            <w:u w:val="single"/>
          </w:rPr>
          <w:t>Democrats' Best Bet to Retake the House? Follow the Sun</w:t>
        </w:r>
      </w:hyperlink>
      <w:r>
        <w:rPr>
          <w:rFonts w:ascii="Times New Roman" w:hAnsi="Times New Roman" w:cs="Times New Roman"/>
          <w:sz w:val="29"/>
          <w:szCs w:val="29"/>
        </w:rPr>
        <w:t> By Nate Cohn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Forbes</w:t>
      </w:r>
      <w:r>
        <w:rPr>
          <w:rFonts w:ascii="Times New Roman" w:hAnsi="Times New Roman" w:cs="Times New Roman"/>
          <w:sz w:val="29"/>
          <w:szCs w:val="29"/>
        </w:rPr>
        <w:t> (Op-Ed): </w:t>
      </w:r>
      <w:hyperlink r:id="rId2665" w:history="1">
        <w:r>
          <w:rPr>
            <w:rFonts w:ascii="Times New Roman" w:hAnsi="Times New Roman" w:cs="Times New Roman"/>
            <w:sz w:val="29"/>
            <w:szCs w:val="29"/>
            <w:u w:val="single"/>
          </w:rPr>
          <w:t>If It Sounds Like A Deportation Force…</w:t>
        </w:r>
      </w:hyperlink>
      <w:r>
        <w:rPr>
          <w:rFonts w:ascii="Times New Roman" w:hAnsi="Times New Roman" w:cs="Times New Roman"/>
          <w:sz w:val="29"/>
          <w:szCs w:val="29"/>
        </w:rPr>
        <w:t> By Stuart Anderson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Huffington Post</w:t>
      </w:r>
      <w:r>
        <w:rPr>
          <w:rFonts w:ascii="Times New Roman" w:hAnsi="Times New Roman" w:cs="Times New Roman"/>
          <w:sz w:val="29"/>
          <w:szCs w:val="29"/>
        </w:rPr>
        <w:t> (Opinion): </w:t>
      </w:r>
      <w:hyperlink r:id="rId2666" w:history="1">
        <w:r>
          <w:rPr>
            <w:rFonts w:ascii="Times New Roman" w:hAnsi="Times New Roman" w:cs="Times New Roman"/>
            <w:sz w:val="29"/>
            <w:szCs w:val="29"/>
            <w:u w:val="single"/>
          </w:rPr>
          <w:t>Latino Political Power Mobilizes Change in Arizona</w:t>
        </w:r>
      </w:hyperlink>
      <w:r>
        <w:rPr>
          <w:rFonts w:ascii="Times New Roman" w:hAnsi="Times New Roman" w:cs="Times New Roman"/>
          <w:sz w:val="29"/>
          <w:szCs w:val="29"/>
        </w:rPr>
        <w:t> By Pita Juarez</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(Op-Ed): </w:t>
      </w:r>
      <w:hyperlink r:id="rId2667" w:history="1">
        <w:r>
          <w:rPr>
            <w:rFonts w:ascii="Times New Roman" w:hAnsi="Times New Roman" w:cs="Times New Roman"/>
            <w:sz w:val="29"/>
            <w:szCs w:val="29"/>
            <w:u w:val="single"/>
          </w:rPr>
          <w:t>Trump's mentions of 'honor killings' betray the truth of his 'Muslim ban'</w:t>
        </w:r>
      </w:hyperlink>
      <w:r>
        <w:rPr>
          <w:rFonts w:ascii="Times New Roman" w:hAnsi="Times New Roman" w:cs="Times New Roman"/>
          <w:sz w:val="29"/>
          <w:szCs w:val="29"/>
        </w:rPr>
        <w:t> By Leti Volpp</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(Op-Ed): </w:t>
      </w:r>
      <w:hyperlink r:id="rId2668" w:history="1">
        <w:r>
          <w:rPr>
            <w:rFonts w:ascii="Times New Roman" w:hAnsi="Times New Roman" w:cs="Times New Roman"/>
            <w:sz w:val="29"/>
            <w:szCs w:val="29"/>
            <w:u w:val="single"/>
          </w:rPr>
          <w:t>Deportation force: Trump's new immigration rules are based on lies</w:t>
        </w:r>
      </w:hyperlink>
      <w:r>
        <w:rPr>
          <w:rFonts w:ascii="Times New Roman" w:hAnsi="Times New Roman" w:cs="Times New Roman"/>
          <w:sz w:val="29"/>
          <w:szCs w:val="29"/>
        </w:rPr>
        <w:t> By Maria T. Cardona</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(Op-Ed): </w:t>
      </w:r>
      <w:hyperlink r:id="rId2669" w:history="1">
        <w:r>
          <w:rPr>
            <w:rFonts w:ascii="Times New Roman" w:hAnsi="Times New Roman" w:cs="Times New Roman"/>
            <w:sz w:val="29"/>
            <w:szCs w:val="29"/>
            <w:u w:val="single"/>
          </w:rPr>
          <w:t>Donald Trump's war on immigrant women</w:t>
        </w:r>
      </w:hyperlink>
      <w:r>
        <w:rPr>
          <w:rFonts w:ascii="Times New Roman" w:hAnsi="Times New Roman" w:cs="Times New Roman"/>
          <w:sz w:val="29"/>
          <w:szCs w:val="29"/>
        </w:rPr>
        <w:t> By Amanda Baran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Cleveland Plain Dealer</w:t>
      </w:r>
      <w:r>
        <w:rPr>
          <w:rFonts w:ascii="Times New Roman" w:hAnsi="Times New Roman" w:cs="Times New Roman"/>
          <w:sz w:val="29"/>
          <w:szCs w:val="29"/>
        </w:rPr>
        <w:t> (Opinion): </w:t>
      </w:r>
      <w:hyperlink r:id="rId2670" w:history="1">
        <w:r>
          <w:rPr>
            <w:rFonts w:ascii="Times New Roman" w:hAnsi="Times New Roman" w:cs="Times New Roman"/>
            <w:sz w:val="29"/>
            <w:szCs w:val="29"/>
            <w:u w:val="single"/>
          </w:rPr>
          <w:t>Sanctuary cities keep illegal immigrants safe at our expense: Ted Diadiun</w:t>
        </w:r>
      </w:hyperlink>
      <w:r>
        <w:rPr>
          <w:rFonts w:ascii="Times New Roman" w:hAnsi="Times New Roman" w:cs="Times New Roman"/>
          <w:sz w:val="29"/>
          <w:szCs w:val="29"/>
        </w:rPr>
        <w:t> By Ted Diadiun</w:t>
      </w:r>
    </w:p>
    <w:p w:rsidR="00A92D4B" w:rsidRDefault="00A92D4B" w:rsidP="00A92D4B">
      <w:pPr>
        <w:widowControl w:val="0"/>
        <w:autoSpaceDE w:val="0"/>
        <w:autoSpaceDN w:val="0"/>
        <w:adjustRightInd w:val="0"/>
        <w:rPr>
          <w:rFonts w:ascii="Cambria" w:hAnsi="Cambria" w:cs="Cambria"/>
          <w:b/>
          <w:bCs/>
          <w:color w:val="3F6CAF"/>
          <w:sz w:val="34"/>
          <w:szCs w:val="34"/>
        </w:rPr>
      </w:pPr>
      <w:r>
        <w:rPr>
          <w:rFonts w:ascii="Times New Roman" w:hAnsi="Times New Roman" w:cs="Times New Roman"/>
          <w:color w:val="3F6CAF"/>
          <w:sz w:val="29"/>
          <w:szCs w:val="29"/>
        </w:rPr>
        <w:t>Local</w:t>
      </w:r>
    </w:p>
    <w:p w:rsidR="00A92D4B" w:rsidRDefault="007E261F" w:rsidP="00A92D4B">
      <w:pPr>
        <w:widowControl w:val="0"/>
        <w:autoSpaceDE w:val="0"/>
        <w:autoSpaceDN w:val="0"/>
        <w:adjustRightInd w:val="0"/>
        <w:rPr>
          <w:rFonts w:ascii="Times New Roman" w:hAnsi="Times New Roman" w:cs="Times New Roman"/>
          <w:sz w:val="32"/>
          <w:szCs w:val="32"/>
        </w:rPr>
      </w:pPr>
      <w:hyperlink r:id="rId2671" w:history="1">
        <w:r w:rsidR="00A92D4B">
          <w:rPr>
            <w:rFonts w:ascii="Times New Roman" w:hAnsi="Times New Roman" w:cs="Times New Roman"/>
            <w:i/>
            <w:iCs/>
            <w:sz w:val="29"/>
            <w:szCs w:val="29"/>
            <w:u w:val="single"/>
          </w:rPr>
          <w:t>Philly.com</w:t>
        </w:r>
      </w:hyperlink>
      <w:r w:rsidR="00A92D4B">
        <w:rPr>
          <w:rFonts w:ascii="Times New Roman" w:hAnsi="Times New Roman" w:cs="Times New Roman"/>
          <w:sz w:val="29"/>
          <w:szCs w:val="29"/>
        </w:rPr>
        <w:t>: </w:t>
      </w:r>
      <w:hyperlink r:id="rId2672" w:history="1">
        <w:r w:rsidR="00A92D4B">
          <w:rPr>
            <w:rFonts w:ascii="Times New Roman" w:hAnsi="Times New Roman" w:cs="Times New Roman"/>
            <w:sz w:val="29"/>
            <w:szCs w:val="29"/>
            <w:u w:val="single"/>
          </w:rPr>
          <w:t>Borderwise wants to make filing for a green card easier</w:t>
        </w:r>
      </w:hyperlink>
      <w:r w:rsidR="00A92D4B">
        <w:rPr>
          <w:rFonts w:ascii="Times New Roman" w:hAnsi="Times New Roman" w:cs="Times New Roman"/>
          <w:sz w:val="29"/>
          <w:szCs w:val="29"/>
        </w:rPr>
        <w:t> By Aswin Mannepalli</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Minnesota Public Radio News</w:t>
      </w:r>
      <w:r>
        <w:rPr>
          <w:rFonts w:ascii="Times New Roman" w:hAnsi="Times New Roman" w:cs="Times New Roman"/>
          <w:sz w:val="29"/>
          <w:szCs w:val="29"/>
        </w:rPr>
        <w:t>: </w:t>
      </w:r>
      <w:hyperlink r:id="rId2673" w:history="1">
        <w:r>
          <w:rPr>
            <w:rFonts w:ascii="Times New Roman" w:hAnsi="Times New Roman" w:cs="Times New Roman"/>
            <w:sz w:val="29"/>
            <w:szCs w:val="29"/>
            <w:u w:val="single"/>
          </w:rPr>
          <w:t>The future of Trump's immigration policy</w:t>
        </w:r>
      </w:hyperlink>
      <w:r>
        <w:rPr>
          <w:rFonts w:ascii="Times New Roman" w:hAnsi="Times New Roman" w:cs="Times New Roman"/>
          <w:sz w:val="29"/>
          <w:szCs w:val="29"/>
        </w:rPr>
        <w:t> By Kerri Miller and Marcheta Fornoff</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WBUR</w:t>
      </w:r>
      <w:r>
        <w:rPr>
          <w:rFonts w:ascii="Times New Roman" w:hAnsi="Times New Roman" w:cs="Times New Roman"/>
          <w:sz w:val="29"/>
          <w:szCs w:val="29"/>
        </w:rPr>
        <w:t> (Boston): </w:t>
      </w:r>
      <w:hyperlink r:id="rId2674" w:history="1">
        <w:r>
          <w:rPr>
            <w:rFonts w:ascii="Times New Roman" w:hAnsi="Times New Roman" w:cs="Times New Roman"/>
            <w:sz w:val="29"/>
            <w:szCs w:val="29"/>
            <w:u w:val="single"/>
          </w:rPr>
          <w:t>Trump's Immigration Measures Could Exacerbate Boston Court Backlog</w:t>
        </w:r>
      </w:hyperlink>
      <w:r>
        <w:rPr>
          <w:rFonts w:ascii="Times New Roman" w:hAnsi="Times New Roman" w:cs="Times New Roman"/>
          <w:sz w:val="29"/>
          <w:szCs w:val="29"/>
        </w:rPr>
        <w:t> By Shannon Dooling</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Michigan Radio</w:t>
      </w:r>
      <w:r>
        <w:rPr>
          <w:rFonts w:ascii="Times New Roman" w:hAnsi="Times New Roman" w:cs="Times New Roman"/>
          <w:sz w:val="29"/>
          <w:szCs w:val="29"/>
        </w:rPr>
        <w:t>: </w:t>
      </w:r>
      <w:hyperlink r:id="rId2675" w:history="1">
        <w:r>
          <w:rPr>
            <w:rFonts w:ascii="Times New Roman" w:hAnsi="Times New Roman" w:cs="Times New Roman"/>
            <w:sz w:val="29"/>
            <w:szCs w:val="29"/>
            <w:u w:val="single"/>
          </w:rPr>
          <w:t>With new orders, immigration attorney advises parents to have a plan in case they get detained</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Associated Press</w:t>
      </w:r>
      <w:r>
        <w:rPr>
          <w:rFonts w:ascii="Times New Roman" w:hAnsi="Times New Roman" w:cs="Times New Roman"/>
          <w:sz w:val="29"/>
          <w:szCs w:val="29"/>
        </w:rPr>
        <w:t> (Oregon): </w:t>
      </w:r>
      <w:hyperlink r:id="rId2676" w:history="1">
        <w:r>
          <w:rPr>
            <w:rFonts w:ascii="Times New Roman" w:hAnsi="Times New Roman" w:cs="Times New Roman"/>
            <w:sz w:val="29"/>
            <w:szCs w:val="29"/>
            <w:u w:val="single"/>
          </w:rPr>
          <w:t>Oregon joins suit against President Trump's travel ban</w:t>
        </w:r>
      </w:hyperlink>
      <w:r>
        <w:rPr>
          <w:rFonts w:ascii="Times New Roman" w:hAnsi="Times New Roman" w:cs="Times New Roman"/>
          <w:sz w:val="29"/>
          <w:szCs w:val="29"/>
        </w:rPr>
        <w:t> By Andrew Selsky</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Associated Press</w:t>
      </w:r>
      <w:r>
        <w:rPr>
          <w:rFonts w:ascii="Times New Roman" w:hAnsi="Times New Roman" w:cs="Times New Roman"/>
          <w:sz w:val="29"/>
          <w:szCs w:val="29"/>
        </w:rPr>
        <w:t> (Oregon): </w:t>
      </w:r>
      <w:hyperlink r:id="rId2677" w:history="1">
        <w:r>
          <w:rPr>
            <w:rFonts w:ascii="Times New Roman" w:hAnsi="Times New Roman" w:cs="Times New Roman"/>
            <w:sz w:val="29"/>
            <w:szCs w:val="29"/>
            <w:u w:val="single"/>
          </w:rPr>
          <w:t>The Latest: AG says state needs protection from travel ban</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(Texas): </w:t>
      </w:r>
      <w:hyperlink r:id="rId2678" w:history="1">
        <w:r>
          <w:rPr>
            <w:rFonts w:ascii="Times New Roman" w:hAnsi="Times New Roman" w:cs="Times New Roman"/>
            <w:sz w:val="29"/>
            <w:szCs w:val="29"/>
            <w:u w:val="single"/>
          </w:rPr>
          <w:t>Border Wall Faces Resistance From Texas Republicans</w:t>
        </w:r>
      </w:hyperlink>
      <w:r>
        <w:rPr>
          <w:rFonts w:ascii="Times New Roman" w:hAnsi="Times New Roman" w:cs="Times New Roman"/>
          <w:sz w:val="29"/>
          <w:szCs w:val="29"/>
        </w:rPr>
        <w:t> By Laura Meckler and Dudley Althaus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mbria" w:hAnsi="Cambria" w:cs="Cambria"/>
          <w:b/>
          <w:bCs/>
          <w:color w:val="2A4B7E"/>
          <w:sz w:val="37"/>
          <w:szCs w:val="37"/>
        </w:rPr>
      </w:pPr>
      <w:r>
        <w:rPr>
          <w:rFonts w:ascii="Times New Roman" w:hAnsi="Times New Roman" w:cs="Times New Roman"/>
          <w:b/>
          <w:bCs/>
          <w:color w:val="2A4B7E"/>
          <w:sz w:val="29"/>
          <w:szCs w:val="29"/>
        </w:rPr>
        <w:t>Daily Immigration News Clips – February 22, 2017</w:t>
      </w:r>
    </w:p>
    <w:p w:rsidR="00A92D4B" w:rsidRDefault="00A92D4B" w:rsidP="00A92D4B">
      <w:pPr>
        <w:widowControl w:val="0"/>
        <w:autoSpaceDE w:val="0"/>
        <w:autoSpaceDN w:val="0"/>
        <w:adjustRightInd w:val="0"/>
        <w:rPr>
          <w:rFonts w:ascii="Times New Roman" w:hAnsi="Times New Roman" w:cs="Times New Roman"/>
        </w:rPr>
      </w:pPr>
      <w:r>
        <w:rPr>
          <w:rFonts w:ascii="Times New Roman" w:hAnsi="Times New Roman" w:cs="Times New Roman"/>
          <w:i/>
          <w:iCs/>
          <w:sz w:val="29"/>
          <w:szCs w:val="29"/>
        </w:rPr>
        <w:t>AILA Doc. No. 17022230 | Dated February 22, 2017</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Aggregated local and national media coverage of major immigration law news stories being discussed throughout the U.S. on February 22, 2017</w:t>
      </w:r>
    </w:p>
    <w:p w:rsidR="00A92D4B" w:rsidRDefault="00A92D4B" w:rsidP="00A92D4B">
      <w:pPr>
        <w:widowControl w:val="0"/>
        <w:autoSpaceDE w:val="0"/>
        <w:autoSpaceDN w:val="0"/>
        <w:adjustRightInd w:val="0"/>
        <w:rPr>
          <w:rFonts w:ascii="Cambria" w:hAnsi="Cambria" w:cs="Cambria"/>
          <w:b/>
          <w:bCs/>
          <w:color w:val="3F6CAF"/>
          <w:sz w:val="34"/>
          <w:szCs w:val="34"/>
        </w:rPr>
      </w:pPr>
      <w:r>
        <w:rPr>
          <w:rFonts w:ascii="Cambria" w:hAnsi="Cambria" w:cs="Cambria"/>
          <w:i/>
          <w:iCs/>
          <w:color w:val="3F6CAF"/>
          <w:sz w:val="29"/>
          <w:szCs w:val="29"/>
        </w:rPr>
        <w:t>National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Daily News</w:t>
      </w:r>
      <w:r>
        <w:rPr>
          <w:rFonts w:ascii="Times New Roman" w:hAnsi="Times New Roman" w:cs="Times New Roman"/>
          <w:sz w:val="29"/>
          <w:szCs w:val="29"/>
        </w:rPr>
        <w:t>: </w:t>
      </w:r>
      <w:hyperlink r:id="rId2679" w:history="1">
        <w:r>
          <w:rPr>
            <w:rFonts w:ascii="Times New Roman" w:hAnsi="Times New Roman" w:cs="Times New Roman"/>
            <w:sz w:val="29"/>
            <w:szCs w:val="29"/>
            <w:u w:val="single"/>
          </w:rPr>
          <w:t>Department of Homeland Security releases expansive new deportation policies</w:t>
        </w:r>
      </w:hyperlink>
      <w:r>
        <w:rPr>
          <w:rFonts w:ascii="Times New Roman" w:hAnsi="Times New Roman" w:cs="Times New Roman"/>
          <w:sz w:val="29"/>
          <w:szCs w:val="29"/>
        </w:rPr>
        <w:t> By Cameron Joseph</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Bloomberg BNA</w:t>
      </w:r>
      <w:r>
        <w:rPr>
          <w:rFonts w:ascii="Times New Roman" w:hAnsi="Times New Roman" w:cs="Times New Roman"/>
          <w:sz w:val="29"/>
          <w:szCs w:val="29"/>
        </w:rPr>
        <w:t>: </w:t>
      </w:r>
      <w:hyperlink r:id="rId2680" w:history="1">
        <w:r>
          <w:rPr>
            <w:rFonts w:ascii="Times New Roman" w:hAnsi="Times New Roman" w:cs="Times New Roman"/>
            <w:sz w:val="29"/>
            <w:szCs w:val="29"/>
            <w:u w:val="single"/>
          </w:rPr>
          <w:t>DHS Immigration Memos Largely Upend Obama Policies</w:t>
        </w:r>
      </w:hyperlink>
      <w:r>
        <w:rPr>
          <w:rFonts w:ascii="Times New Roman" w:hAnsi="Times New Roman" w:cs="Times New Roman"/>
          <w:sz w:val="29"/>
          <w:szCs w:val="29"/>
        </w:rPr>
        <w:t> By Laura Francis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CNN</w:t>
      </w:r>
      <w:r>
        <w:rPr>
          <w:rFonts w:ascii="Times New Roman" w:hAnsi="Times New Roman" w:cs="Times New Roman"/>
          <w:sz w:val="29"/>
          <w:szCs w:val="29"/>
        </w:rPr>
        <w:t>: </w:t>
      </w:r>
      <w:hyperlink r:id="rId2681" w:history="1">
        <w:r>
          <w:rPr>
            <w:rFonts w:ascii="Times New Roman" w:hAnsi="Times New Roman" w:cs="Times New Roman"/>
            <w:sz w:val="29"/>
            <w:szCs w:val="29"/>
            <w:u w:val="single"/>
          </w:rPr>
          <w:t>Trump keeps DACA but chips away at barriers to deportation</w:t>
        </w:r>
      </w:hyperlink>
      <w:r>
        <w:rPr>
          <w:rFonts w:ascii="Times New Roman" w:hAnsi="Times New Roman" w:cs="Times New Roman"/>
          <w:sz w:val="29"/>
          <w:szCs w:val="29"/>
        </w:rPr>
        <w:t> By Tal Kopan and Laura Jarrett</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2682" w:history="1">
        <w:r>
          <w:rPr>
            <w:rFonts w:ascii="Times New Roman" w:hAnsi="Times New Roman" w:cs="Times New Roman"/>
            <w:sz w:val="29"/>
            <w:szCs w:val="29"/>
            <w:u w:val="single"/>
          </w:rPr>
          <w:t>New Trump memos outline his plans to deport millions of immigrants</w:t>
        </w:r>
      </w:hyperlink>
      <w:r>
        <w:rPr>
          <w:rFonts w:ascii="Times New Roman" w:hAnsi="Times New Roman" w:cs="Times New Roman"/>
          <w:sz w:val="29"/>
          <w:szCs w:val="29"/>
        </w:rPr>
        <w:t> By Alicia A. Caldwell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Los Angeles Times</w:t>
      </w:r>
      <w:r>
        <w:rPr>
          <w:rFonts w:ascii="Times New Roman" w:hAnsi="Times New Roman" w:cs="Times New Roman"/>
          <w:sz w:val="29"/>
          <w:szCs w:val="29"/>
        </w:rPr>
        <w:t>: </w:t>
      </w:r>
      <w:hyperlink r:id="rId2683" w:history="1">
        <w:r>
          <w:rPr>
            <w:rFonts w:ascii="Times New Roman" w:hAnsi="Times New Roman" w:cs="Times New Roman"/>
            <w:sz w:val="29"/>
            <w:szCs w:val="29"/>
            <w:u w:val="single"/>
          </w:rPr>
          <w:t>Sweeping new immigration guidelines emphasize more enforcement, deportations</w:t>
        </w:r>
      </w:hyperlink>
      <w:r>
        <w:rPr>
          <w:rFonts w:ascii="Times New Roman" w:hAnsi="Times New Roman" w:cs="Times New Roman"/>
          <w:sz w:val="29"/>
          <w:szCs w:val="29"/>
        </w:rPr>
        <w:t> By Del Quentin Wilber and Brian Bennett</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Bloomberg</w:t>
      </w:r>
      <w:r>
        <w:rPr>
          <w:rFonts w:ascii="Times New Roman" w:hAnsi="Times New Roman" w:cs="Times New Roman"/>
          <w:sz w:val="29"/>
          <w:szCs w:val="29"/>
        </w:rPr>
        <w:t>: </w:t>
      </w:r>
      <w:hyperlink r:id="rId2684" w:history="1">
        <w:r>
          <w:rPr>
            <w:rFonts w:ascii="Times New Roman" w:hAnsi="Times New Roman" w:cs="Times New Roman"/>
            <w:sz w:val="29"/>
            <w:szCs w:val="29"/>
            <w:u w:val="single"/>
          </w:rPr>
          <w:t>Trump Team Maps Sweeping Deportations for Undocumented Migrants</w:t>
        </w:r>
      </w:hyperlink>
      <w:r>
        <w:rPr>
          <w:rFonts w:ascii="Times New Roman" w:hAnsi="Times New Roman" w:cs="Times New Roman"/>
          <w:sz w:val="29"/>
          <w:szCs w:val="29"/>
        </w:rPr>
        <w:t> By Toluse Olorunnipa</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USA Today</w:t>
      </w:r>
      <w:r>
        <w:rPr>
          <w:rFonts w:ascii="Times New Roman" w:hAnsi="Times New Roman" w:cs="Times New Roman"/>
          <w:sz w:val="29"/>
          <w:szCs w:val="29"/>
        </w:rPr>
        <w:t>: </w:t>
      </w:r>
      <w:hyperlink r:id="rId2685" w:history="1">
        <w:r>
          <w:rPr>
            <w:rFonts w:ascii="Times New Roman" w:hAnsi="Times New Roman" w:cs="Times New Roman"/>
            <w:sz w:val="29"/>
            <w:szCs w:val="29"/>
            <w:u w:val="single"/>
          </w:rPr>
          <w:t>Homeland Security unveils sweeping plan to deport undocumented immigrants</w:t>
        </w:r>
      </w:hyperlink>
      <w:r>
        <w:rPr>
          <w:rFonts w:ascii="Times New Roman" w:hAnsi="Times New Roman" w:cs="Times New Roman"/>
          <w:sz w:val="29"/>
          <w:szCs w:val="29"/>
        </w:rPr>
        <w:t> By Alan Gomez</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Council on Foreign Relations</w:t>
      </w:r>
      <w:r>
        <w:rPr>
          <w:rFonts w:ascii="Times New Roman" w:hAnsi="Times New Roman" w:cs="Times New Roman"/>
          <w:sz w:val="29"/>
          <w:szCs w:val="29"/>
        </w:rPr>
        <w:t>: </w:t>
      </w:r>
      <w:hyperlink r:id="rId2686" w:history="1">
        <w:r>
          <w:rPr>
            <w:rFonts w:ascii="Times New Roman" w:hAnsi="Times New Roman" w:cs="Times New Roman"/>
            <w:sz w:val="29"/>
            <w:szCs w:val="29"/>
            <w:u w:val="single"/>
          </w:rPr>
          <w:t>Trump, DHS and Immigration: The New Memos That Ignore Political Realities</w:t>
        </w:r>
      </w:hyperlink>
      <w:r>
        <w:rPr>
          <w:rFonts w:ascii="Times New Roman" w:hAnsi="Times New Roman" w:cs="Times New Roman"/>
          <w:sz w:val="29"/>
          <w:szCs w:val="29"/>
        </w:rPr>
        <w:t> By Edward Alden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Haven Register</w:t>
      </w:r>
      <w:r>
        <w:rPr>
          <w:rFonts w:ascii="Times New Roman" w:hAnsi="Times New Roman" w:cs="Times New Roman"/>
          <w:sz w:val="29"/>
          <w:szCs w:val="29"/>
        </w:rPr>
        <w:t>: </w:t>
      </w:r>
      <w:hyperlink r:id="rId2687" w:history="1">
        <w:r>
          <w:rPr>
            <w:rFonts w:ascii="Times New Roman" w:hAnsi="Times New Roman" w:cs="Times New Roman"/>
            <w:sz w:val="29"/>
            <w:szCs w:val="29"/>
            <w:u w:val="single"/>
          </w:rPr>
          <w:t>New Haven activists draw on World War II horror story to depict fear felt by undocumented immigrants</w:t>
        </w:r>
      </w:hyperlink>
      <w:r>
        <w:rPr>
          <w:rFonts w:ascii="Times New Roman" w:hAnsi="Times New Roman" w:cs="Times New Roman"/>
          <w:sz w:val="29"/>
          <w:szCs w:val="29"/>
        </w:rPr>
        <w:t> By Mary O'Leary</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2688" w:history="1">
        <w:r>
          <w:rPr>
            <w:rFonts w:ascii="Times New Roman" w:hAnsi="Times New Roman" w:cs="Times New Roman"/>
            <w:sz w:val="29"/>
            <w:szCs w:val="29"/>
            <w:u w:val="single"/>
          </w:rPr>
          <w:t>Trump admin lays out new approach to illegal immigration</w:t>
        </w:r>
      </w:hyperlink>
      <w:r>
        <w:rPr>
          <w:rFonts w:ascii="Times New Roman" w:hAnsi="Times New Roman" w:cs="Times New Roman"/>
          <w:sz w:val="29"/>
          <w:szCs w:val="29"/>
        </w:rPr>
        <w:t> By Alicia A. Caldwell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2689" w:history="1">
        <w:r>
          <w:rPr>
            <w:rFonts w:ascii="Times New Roman" w:hAnsi="Times New Roman" w:cs="Times New Roman"/>
            <w:sz w:val="29"/>
            <w:szCs w:val="29"/>
            <w:u w:val="single"/>
          </w:rPr>
          <w:t>Millions targeted for possible deportation under Trump rules</w:t>
        </w:r>
      </w:hyperlink>
      <w:r>
        <w:rPr>
          <w:rFonts w:ascii="Times New Roman" w:hAnsi="Times New Roman" w:cs="Times New Roman"/>
          <w:sz w:val="29"/>
          <w:szCs w:val="29"/>
        </w:rPr>
        <w:t> By Alicia A. Caldwell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2690" w:history="1">
        <w:r>
          <w:rPr>
            <w:rFonts w:ascii="Times New Roman" w:hAnsi="Times New Roman" w:cs="Times New Roman"/>
            <w:sz w:val="29"/>
            <w:szCs w:val="29"/>
            <w:u w:val="single"/>
          </w:rPr>
          <w:t>Mexicans weigh the daunting prospect of deportee camps</w:t>
        </w:r>
      </w:hyperlink>
      <w:r>
        <w:rPr>
          <w:rFonts w:ascii="Times New Roman" w:hAnsi="Times New Roman" w:cs="Times New Roman"/>
          <w:sz w:val="29"/>
          <w:szCs w:val="29"/>
        </w:rPr>
        <w:t> By Mark Stevenson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Reuters: </w:t>
      </w:r>
      <w:hyperlink r:id="rId2691" w:history="1">
        <w:r>
          <w:rPr>
            <w:rFonts w:ascii="Times New Roman" w:hAnsi="Times New Roman" w:cs="Times New Roman"/>
            <w:sz w:val="29"/>
            <w:szCs w:val="29"/>
            <w:u w:val="single"/>
          </w:rPr>
          <w:t>Trump to Exclude U.S. 'Dreamer' Migrants From Crackdown</w:t>
        </w:r>
      </w:hyperlink>
      <w:r>
        <w:rPr>
          <w:rFonts w:ascii="Times New Roman" w:hAnsi="Times New Roman" w:cs="Times New Roman"/>
          <w:sz w:val="29"/>
          <w:szCs w:val="29"/>
        </w:rPr>
        <w:t> By Julia Edwards Ainsley</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692" w:history="1">
        <w:r>
          <w:rPr>
            <w:rFonts w:ascii="Times New Roman" w:hAnsi="Times New Roman" w:cs="Times New Roman"/>
            <w:sz w:val="29"/>
            <w:szCs w:val="29"/>
            <w:u w:val="single"/>
          </w:rPr>
          <w:t>New Trump Deportation Rules Allow Far More Expulsions</w:t>
        </w:r>
      </w:hyperlink>
      <w:r>
        <w:rPr>
          <w:rFonts w:ascii="Times New Roman" w:hAnsi="Times New Roman" w:cs="Times New Roman"/>
          <w:sz w:val="29"/>
          <w:szCs w:val="29"/>
        </w:rPr>
        <w:t> By Michael Shear and Ron Nixon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693" w:history="1">
        <w:r>
          <w:rPr>
            <w:rFonts w:ascii="Times New Roman" w:hAnsi="Times New Roman" w:cs="Times New Roman"/>
            <w:sz w:val="29"/>
            <w:szCs w:val="29"/>
            <w:u w:val="single"/>
          </w:rPr>
          <w:t>Major Elements of Trump's New Immigration Policies</w:t>
        </w:r>
      </w:hyperlink>
      <w:r>
        <w:rPr>
          <w:rFonts w:ascii="Times New Roman" w:hAnsi="Times New Roman" w:cs="Times New Roman"/>
          <w:sz w:val="29"/>
          <w:szCs w:val="29"/>
        </w:rPr>
        <w:t> By Nicholas Kulish</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694" w:history="1">
        <w:r>
          <w:rPr>
            <w:rFonts w:ascii="Times New Roman" w:hAnsi="Times New Roman" w:cs="Times New Roman"/>
            <w:sz w:val="29"/>
            <w:szCs w:val="29"/>
            <w:u w:val="single"/>
          </w:rPr>
          <w:t>Trump administration seeks to prevent 'panic' over new immigration enforcement policies</w:t>
        </w:r>
      </w:hyperlink>
      <w:r>
        <w:rPr>
          <w:rFonts w:ascii="Times New Roman" w:hAnsi="Times New Roman" w:cs="Times New Roman"/>
          <w:sz w:val="29"/>
          <w:szCs w:val="29"/>
        </w:rPr>
        <w:t> By David Nakamura</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695" w:history="1">
        <w:r>
          <w:rPr>
            <w:rFonts w:ascii="Times New Roman" w:hAnsi="Times New Roman" w:cs="Times New Roman"/>
            <w:sz w:val="29"/>
            <w:szCs w:val="29"/>
            <w:u w:val="single"/>
          </w:rPr>
          <w:t>Trump administration strengthens immigration enforcement guidelines</w:t>
        </w:r>
      </w:hyperlink>
      <w:r>
        <w:rPr>
          <w:rFonts w:ascii="Times New Roman" w:hAnsi="Times New Roman" w:cs="Times New Roman"/>
          <w:sz w:val="29"/>
          <w:szCs w:val="29"/>
        </w:rPr>
        <w:t> By Bastien Inzaurralde</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696" w:history="1">
        <w:r>
          <w:rPr>
            <w:rFonts w:ascii="Times New Roman" w:hAnsi="Times New Roman" w:cs="Times New Roman"/>
            <w:sz w:val="29"/>
            <w:szCs w:val="29"/>
            <w:u w:val="single"/>
          </w:rPr>
          <w:t>Trump administration issues new immigration enforcement policies, says goal is not 'mass deportations'</w:t>
        </w:r>
      </w:hyperlink>
      <w:r>
        <w:rPr>
          <w:rFonts w:ascii="Times New Roman" w:hAnsi="Times New Roman" w:cs="Times New Roman"/>
          <w:sz w:val="29"/>
          <w:szCs w:val="29"/>
        </w:rPr>
        <w:t> By David Nakamura</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2697" w:history="1">
        <w:r>
          <w:rPr>
            <w:rFonts w:ascii="Times New Roman" w:hAnsi="Times New Roman" w:cs="Times New Roman"/>
            <w:sz w:val="29"/>
            <w:szCs w:val="29"/>
            <w:u w:val="single"/>
          </w:rPr>
          <w:t>Trump lays groundwork for mass deportations</w:t>
        </w:r>
      </w:hyperlink>
      <w:r>
        <w:rPr>
          <w:rFonts w:ascii="Times New Roman" w:hAnsi="Times New Roman" w:cs="Times New Roman"/>
          <w:sz w:val="29"/>
          <w:szCs w:val="29"/>
        </w:rPr>
        <w:t> By Josh Dawsey and Ted Hesson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Vox: </w:t>
      </w:r>
      <w:hyperlink r:id="rId2698" w:history="1">
        <w:r>
          <w:rPr>
            <w:rFonts w:ascii="Times New Roman" w:hAnsi="Times New Roman" w:cs="Times New Roman"/>
            <w:sz w:val="29"/>
            <w:szCs w:val="29"/>
            <w:u w:val="single"/>
          </w:rPr>
          <w:t>The government just put out the blueprint for President Trump's immigration crackdown</w:t>
        </w:r>
      </w:hyperlink>
      <w:r>
        <w:rPr>
          <w:rFonts w:ascii="Times New Roman" w:hAnsi="Times New Roman" w:cs="Times New Roman"/>
          <w:sz w:val="29"/>
          <w:szCs w:val="29"/>
        </w:rPr>
        <w:t> By Dara Lind</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Talking Points Memo</w:t>
      </w:r>
      <w:r>
        <w:rPr>
          <w:rFonts w:ascii="Times New Roman" w:hAnsi="Times New Roman" w:cs="Times New Roman"/>
          <w:sz w:val="29"/>
          <w:szCs w:val="29"/>
        </w:rPr>
        <w:t>: </w:t>
      </w:r>
      <w:hyperlink r:id="rId2699" w:history="1">
        <w:r>
          <w:rPr>
            <w:rFonts w:ascii="Times New Roman" w:hAnsi="Times New Roman" w:cs="Times New Roman"/>
            <w:sz w:val="29"/>
            <w:szCs w:val="29"/>
            <w:u w:val="single"/>
          </w:rPr>
          <w:t>WH Denies Mass Deportation Is Goal Of Guidelines Targeting Those In US Illegally</w:t>
        </w:r>
      </w:hyperlink>
      <w:r>
        <w:rPr>
          <w:rFonts w:ascii="Times New Roman" w:hAnsi="Times New Roman" w:cs="Times New Roman"/>
          <w:sz w:val="29"/>
          <w:szCs w:val="29"/>
        </w:rPr>
        <w:t> By Esme Cribb</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WAMU</w:t>
      </w:r>
      <w:r>
        <w:rPr>
          <w:rFonts w:ascii="Times New Roman" w:hAnsi="Times New Roman" w:cs="Times New Roman"/>
          <w:sz w:val="29"/>
          <w:szCs w:val="29"/>
        </w:rPr>
        <w:t>: </w:t>
      </w:r>
      <w:hyperlink r:id="rId2700" w:history="1">
        <w:r>
          <w:rPr>
            <w:rFonts w:ascii="Times New Roman" w:hAnsi="Times New Roman" w:cs="Times New Roman"/>
            <w:sz w:val="29"/>
            <w:szCs w:val="29"/>
            <w:u w:val="single"/>
          </w:rPr>
          <w:t>New Rules, Fresh Concern On Immigration</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Miami Herald</w:t>
      </w:r>
      <w:r>
        <w:rPr>
          <w:rFonts w:ascii="Times New Roman" w:hAnsi="Times New Roman" w:cs="Times New Roman"/>
          <w:sz w:val="29"/>
          <w:szCs w:val="29"/>
        </w:rPr>
        <w:t>: </w:t>
      </w:r>
      <w:hyperlink r:id="rId2701" w:history="1">
        <w:r>
          <w:rPr>
            <w:rFonts w:ascii="Times New Roman" w:hAnsi="Times New Roman" w:cs="Times New Roman"/>
            <w:sz w:val="29"/>
            <w:szCs w:val="29"/>
            <w:u w:val="single"/>
          </w:rPr>
          <w:t>Your passport - don't leave home without it</w:t>
        </w:r>
      </w:hyperlink>
      <w:r>
        <w:rPr>
          <w:rFonts w:ascii="Times New Roman" w:hAnsi="Times New Roman" w:cs="Times New Roman"/>
          <w:sz w:val="29"/>
          <w:szCs w:val="29"/>
        </w:rPr>
        <w:t> By Fabiola Santiago</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2702" w:history="1">
        <w:r>
          <w:rPr>
            <w:rFonts w:ascii="Times New Roman" w:hAnsi="Times New Roman" w:cs="Times New Roman"/>
            <w:sz w:val="29"/>
            <w:szCs w:val="29"/>
            <w:u w:val="single"/>
          </w:rPr>
          <w:t>After Trump travel ban, immigrants seek to naturalize</w:t>
        </w:r>
      </w:hyperlink>
      <w:r>
        <w:rPr>
          <w:rFonts w:ascii="Times New Roman" w:hAnsi="Times New Roman" w:cs="Times New Roman"/>
          <w:sz w:val="29"/>
          <w:szCs w:val="29"/>
        </w:rPr>
        <w:t> By Amy Taxin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2703" w:history="1">
        <w:r>
          <w:rPr>
            <w:rFonts w:ascii="Times New Roman" w:hAnsi="Times New Roman" w:cs="Times New Roman"/>
            <w:sz w:val="29"/>
            <w:szCs w:val="29"/>
            <w:u w:val="single"/>
          </w:rPr>
          <w:t>Trump's travel ban, take two</w:t>
        </w:r>
      </w:hyperlink>
      <w:r>
        <w:rPr>
          <w:rFonts w:ascii="Times New Roman" w:hAnsi="Times New Roman" w:cs="Times New Roman"/>
          <w:sz w:val="29"/>
          <w:szCs w:val="29"/>
        </w:rPr>
        <w:t> By Marianne Levine</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2704" w:history="1">
        <w:r>
          <w:rPr>
            <w:rFonts w:ascii="Times New Roman" w:hAnsi="Times New Roman" w:cs="Times New Roman"/>
            <w:sz w:val="29"/>
            <w:szCs w:val="29"/>
            <w:u w:val="single"/>
          </w:rPr>
          <w:t>Judge rejects Trump administration's lawyerly take on travel ban 'detention'</w:t>
        </w:r>
      </w:hyperlink>
      <w:r>
        <w:rPr>
          <w:rFonts w:ascii="Times New Roman" w:hAnsi="Times New Roman" w:cs="Times New Roman"/>
          <w:sz w:val="29"/>
          <w:szCs w:val="29"/>
        </w:rPr>
        <w:t> By Josh Gerstein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2705" w:history="1">
        <w:r>
          <w:rPr>
            <w:rFonts w:ascii="Times New Roman" w:hAnsi="Times New Roman" w:cs="Times New Roman"/>
            <w:sz w:val="29"/>
            <w:szCs w:val="29"/>
            <w:u w:val="single"/>
          </w:rPr>
          <w:t>Transpo projects caught in 'sanctuaries' crossfire</w:t>
        </w:r>
      </w:hyperlink>
      <w:r>
        <w:rPr>
          <w:rFonts w:ascii="Times New Roman" w:hAnsi="Times New Roman" w:cs="Times New Roman"/>
          <w:sz w:val="29"/>
          <w:szCs w:val="29"/>
        </w:rPr>
        <w:t> By Brianna Gurciullo and Lauren Gardner</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2706" w:history="1">
        <w:r>
          <w:rPr>
            <w:rFonts w:ascii="Times New Roman" w:hAnsi="Times New Roman" w:cs="Times New Roman"/>
            <w:sz w:val="29"/>
            <w:szCs w:val="29"/>
            <w:u w:val="single"/>
          </w:rPr>
          <w:t>'Refugees Welcome' banner unfurled at Statue of Liberty</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2707" w:history="1">
        <w:r>
          <w:rPr>
            <w:rFonts w:ascii="Times New Roman" w:hAnsi="Times New Roman" w:cs="Times New Roman"/>
            <w:sz w:val="29"/>
            <w:szCs w:val="29"/>
            <w:u w:val="single"/>
          </w:rPr>
          <w:t>AP FACT CHECK: Were hands of Obama-era border agents tied?</w:t>
        </w:r>
      </w:hyperlink>
      <w:r>
        <w:rPr>
          <w:rFonts w:ascii="Times New Roman" w:hAnsi="Times New Roman" w:cs="Times New Roman"/>
          <w:sz w:val="29"/>
          <w:szCs w:val="29"/>
        </w:rPr>
        <w:t> By Alicia A. Caldwell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2708" w:history="1">
        <w:r>
          <w:rPr>
            <w:rFonts w:ascii="Times New Roman" w:hAnsi="Times New Roman" w:cs="Times New Roman"/>
            <w:sz w:val="29"/>
            <w:szCs w:val="29"/>
            <w:u w:val="single"/>
          </w:rPr>
          <w:t>Family, Attorney Denied Access to Hospitalized Asylum Seeker</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709" w:history="1">
        <w:r>
          <w:rPr>
            <w:rFonts w:ascii="Times New Roman" w:hAnsi="Times New Roman" w:cs="Times New Roman"/>
            <w:sz w:val="29"/>
            <w:szCs w:val="29"/>
            <w:u w:val="single"/>
          </w:rPr>
          <w:t>Hispanic Leaders Plan Fight Against Trump's Agenda</w:t>
        </w:r>
      </w:hyperlink>
      <w:r>
        <w:rPr>
          <w:rFonts w:ascii="Times New Roman" w:hAnsi="Times New Roman" w:cs="Times New Roman"/>
          <w:sz w:val="29"/>
          <w:szCs w:val="29"/>
        </w:rPr>
        <w:t> By Julie Hirschfeld Davis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 </w:t>
      </w:r>
      <w:hyperlink r:id="rId2710" w:history="1">
        <w:r>
          <w:rPr>
            <w:rFonts w:ascii="Times New Roman" w:hAnsi="Times New Roman" w:cs="Times New Roman"/>
            <w:sz w:val="29"/>
            <w:szCs w:val="29"/>
            <w:u w:val="single"/>
          </w:rPr>
          <w:t>Trump's First 100 Days: Illegal immigrants, anti-Semitism and transgender students</w:t>
        </w:r>
      </w:hyperlink>
      <w:r>
        <w:rPr>
          <w:rFonts w:ascii="Times New Roman" w:hAnsi="Times New Roman" w:cs="Times New Roman"/>
          <w:sz w:val="29"/>
          <w:szCs w:val="29"/>
        </w:rPr>
        <w:t> By Elise Viebeck</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711" w:history="1">
        <w:r>
          <w:rPr>
            <w:rFonts w:ascii="Times New Roman" w:hAnsi="Times New Roman" w:cs="Times New Roman"/>
            <w:sz w:val="29"/>
            <w:szCs w:val="29"/>
            <w:u w:val="single"/>
          </w:rPr>
          <w:t>Paul Ryan will tour the U.S.-Mexico border for the first time as immigration debate heats up</w:t>
        </w:r>
      </w:hyperlink>
      <w:r>
        <w:rPr>
          <w:rFonts w:ascii="Times New Roman" w:hAnsi="Times New Roman" w:cs="Times New Roman"/>
          <w:sz w:val="29"/>
          <w:szCs w:val="29"/>
        </w:rPr>
        <w:t> By Lisa Rein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Marshall Project</w:t>
      </w:r>
      <w:r>
        <w:rPr>
          <w:rFonts w:ascii="Times New Roman" w:hAnsi="Times New Roman" w:cs="Times New Roman"/>
          <w:sz w:val="29"/>
          <w:szCs w:val="29"/>
        </w:rPr>
        <w:t>: </w:t>
      </w:r>
      <w:hyperlink r:id="rId2712" w:history="1">
        <w:r>
          <w:rPr>
            <w:rFonts w:ascii="Times New Roman" w:hAnsi="Times New Roman" w:cs="Times New Roman"/>
            <w:sz w:val="29"/>
            <w:szCs w:val="29"/>
            <w:u w:val="single"/>
          </w:rPr>
          <w:t>Trump's First Roundup</w:t>
        </w:r>
      </w:hyperlink>
      <w:r>
        <w:rPr>
          <w:rFonts w:ascii="Times New Roman" w:hAnsi="Times New Roman" w:cs="Times New Roman"/>
          <w:sz w:val="29"/>
          <w:szCs w:val="29"/>
        </w:rPr>
        <w:t> By Julia Preston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(Editorial): </w:t>
      </w:r>
      <w:hyperlink r:id="rId2713" w:history="1">
        <w:r>
          <w:rPr>
            <w:rFonts w:ascii="Times New Roman" w:hAnsi="Times New Roman" w:cs="Times New Roman"/>
            <w:sz w:val="29"/>
            <w:szCs w:val="29"/>
            <w:u w:val="single"/>
          </w:rPr>
          <w:t>Mr. Trump's 'Deportation Force' Prepares an Assault on American Values</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(Editorial): </w:t>
      </w:r>
      <w:hyperlink r:id="rId2714" w:history="1">
        <w:r>
          <w:rPr>
            <w:rFonts w:ascii="Times New Roman" w:hAnsi="Times New Roman" w:cs="Times New Roman"/>
            <w:sz w:val="29"/>
            <w:szCs w:val="29"/>
            <w:u w:val="single"/>
          </w:rPr>
          <w:t>The Trump administration's blueprint for mass removals, with a streak of cruelty</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USA Today</w:t>
      </w:r>
      <w:r>
        <w:rPr>
          <w:rFonts w:ascii="Times New Roman" w:hAnsi="Times New Roman" w:cs="Times New Roman"/>
          <w:sz w:val="29"/>
          <w:szCs w:val="29"/>
        </w:rPr>
        <w:t> (Editorial): </w:t>
      </w:r>
      <w:hyperlink r:id="rId2715" w:history="1">
        <w:r>
          <w:rPr>
            <w:rFonts w:ascii="Times New Roman" w:hAnsi="Times New Roman" w:cs="Times New Roman"/>
            <w:sz w:val="29"/>
            <w:szCs w:val="29"/>
            <w:u w:val="single"/>
          </w:rPr>
          <w:t>Immigration crackdown - reality check: Our view</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(Opinion): </w:t>
      </w:r>
      <w:hyperlink r:id="rId2716" w:history="1">
        <w:r>
          <w:rPr>
            <w:rFonts w:ascii="Times New Roman" w:hAnsi="Times New Roman" w:cs="Times New Roman"/>
            <w:sz w:val="29"/>
            <w:szCs w:val="29"/>
            <w:u w:val="single"/>
          </w:rPr>
          <w:t>President Trump Wants a Wall? Mexico Is It</w:t>
        </w:r>
      </w:hyperlink>
      <w:r>
        <w:rPr>
          <w:rFonts w:ascii="Times New Roman" w:hAnsi="Times New Roman" w:cs="Times New Roman"/>
          <w:sz w:val="29"/>
          <w:szCs w:val="29"/>
        </w:rPr>
        <w:t> By Eduardo Porter</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2717" w:history="1">
        <w:r>
          <w:rPr>
            <w:rFonts w:ascii="Times New Roman" w:hAnsi="Times New Roman" w:cs="Times New Roman"/>
            <w:sz w:val="29"/>
            <w:szCs w:val="29"/>
            <w:u w:val="single"/>
          </w:rPr>
          <w:t>Trump is set to introduce a new 'Muslim ban.' This one is nonsense, too.</w:t>
        </w:r>
      </w:hyperlink>
      <w:r>
        <w:rPr>
          <w:rFonts w:ascii="Times New Roman" w:hAnsi="Times New Roman" w:cs="Times New Roman"/>
          <w:sz w:val="29"/>
          <w:szCs w:val="29"/>
        </w:rPr>
        <w:t> By Greg Sargent</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2718" w:history="1">
        <w:r>
          <w:rPr>
            <w:rFonts w:ascii="Times New Roman" w:hAnsi="Times New Roman" w:cs="Times New Roman"/>
            <w:sz w:val="29"/>
            <w:szCs w:val="29"/>
            <w:u w:val="single"/>
          </w:rPr>
          <w:t>Trump's mass deportations have arrived. But will Republicans pay for them?</w:t>
        </w:r>
      </w:hyperlink>
      <w:r>
        <w:rPr>
          <w:rFonts w:ascii="Times New Roman" w:hAnsi="Times New Roman" w:cs="Times New Roman"/>
          <w:sz w:val="29"/>
          <w:szCs w:val="29"/>
        </w:rPr>
        <w:t> By Greg Sargent</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2719" w:history="1">
        <w:r>
          <w:rPr>
            <w:rFonts w:ascii="Times New Roman" w:hAnsi="Times New Roman" w:cs="Times New Roman"/>
            <w:sz w:val="29"/>
            <w:szCs w:val="29"/>
            <w:u w:val="single"/>
          </w:rPr>
          <w:t>These are the American people Trump calls enemies of the American people</w:t>
        </w:r>
      </w:hyperlink>
      <w:r>
        <w:rPr>
          <w:rFonts w:ascii="Times New Roman" w:hAnsi="Times New Roman" w:cs="Times New Roman"/>
          <w:sz w:val="29"/>
          <w:szCs w:val="29"/>
        </w:rPr>
        <w:t> By Dana Milbank</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2720" w:history="1">
        <w:r>
          <w:rPr>
            <w:rFonts w:ascii="Times New Roman" w:hAnsi="Times New Roman" w:cs="Times New Roman"/>
            <w:sz w:val="29"/>
            <w:szCs w:val="29"/>
            <w:u w:val="single"/>
          </w:rPr>
          <w:t>Trump's immigration order will increase crime</w:t>
        </w:r>
      </w:hyperlink>
      <w:r>
        <w:rPr>
          <w:rFonts w:ascii="Times New Roman" w:hAnsi="Times New Roman" w:cs="Times New Roman"/>
          <w:sz w:val="29"/>
          <w:szCs w:val="29"/>
        </w:rPr>
        <w:t> By Jennifer Rubin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(Op-Ed): </w:t>
      </w:r>
      <w:hyperlink r:id="rId2721" w:history="1">
        <w:r>
          <w:rPr>
            <w:rFonts w:ascii="Times New Roman" w:hAnsi="Times New Roman" w:cs="Times New Roman"/>
            <w:sz w:val="29"/>
            <w:szCs w:val="29"/>
            <w:u w:val="single"/>
          </w:rPr>
          <w:t>Mr. President, don't break America's promise to 'dreamers'</w:t>
        </w:r>
      </w:hyperlink>
      <w:r>
        <w:rPr>
          <w:rFonts w:ascii="Times New Roman" w:hAnsi="Times New Roman" w:cs="Times New Roman"/>
          <w:sz w:val="29"/>
          <w:szCs w:val="29"/>
        </w:rPr>
        <w:t> By Margaret Spellings</w:t>
      </w:r>
    </w:p>
    <w:p w:rsidR="00A92D4B" w:rsidRDefault="00A92D4B" w:rsidP="00A92D4B">
      <w:pPr>
        <w:widowControl w:val="0"/>
        <w:autoSpaceDE w:val="0"/>
        <w:autoSpaceDN w:val="0"/>
        <w:adjustRightInd w:val="0"/>
        <w:rPr>
          <w:rFonts w:ascii="Cambria" w:hAnsi="Cambria" w:cs="Cambria"/>
          <w:b/>
          <w:bCs/>
          <w:color w:val="3F6CAF"/>
          <w:sz w:val="34"/>
          <w:szCs w:val="34"/>
        </w:rPr>
      </w:pPr>
      <w:r>
        <w:rPr>
          <w:rFonts w:ascii="Cambria" w:hAnsi="Cambria" w:cs="Cambria"/>
          <w:i/>
          <w:iCs/>
          <w:color w:val="3F6CAF"/>
          <w:sz w:val="29"/>
          <w:szCs w:val="29"/>
        </w:rPr>
        <w:t>Local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Houston Chronicle</w:t>
      </w:r>
      <w:r>
        <w:rPr>
          <w:rFonts w:ascii="Times New Roman" w:hAnsi="Times New Roman" w:cs="Times New Roman"/>
          <w:sz w:val="29"/>
          <w:szCs w:val="29"/>
        </w:rPr>
        <w:t>: </w:t>
      </w:r>
      <w:hyperlink r:id="rId2722" w:history="1">
        <w:r>
          <w:rPr>
            <w:rFonts w:ascii="Times New Roman" w:hAnsi="Times New Roman" w:cs="Times New Roman"/>
            <w:sz w:val="29"/>
            <w:szCs w:val="29"/>
            <w:u w:val="single"/>
          </w:rPr>
          <w:t>Trump administration releases 'mass deportation blueprint'</w:t>
        </w:r>
      </w:hyperlink>
      <w:r>
        <w:rPr>
          <w:rFonts w:ascii="Times New Roman" w:hAnsi="Times New Roman" w:cs="Times New Roman"/>
          <w:sz w:val="29"/>
          <w:szCs w:val="29"/>
        </w:rPr>
        <w:t> By Lomi Kriel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Atlanta Journal Constitution</w:t>
      </w:r>
      <w:r>
        <w:rPr>
          <w:rFonts w:ascii="Times New Roman" w:hAnsi="Times New Roman" w:cs="Times New Roman"/>
          <w:sz w:val="29"/>
          <w:szCs w:val="29"/>
        </w:rPr>
        <w:t>: </w:t>
      </w:r>
      <w:hyperlink r:id="rId2723" w:history="1">
        <w:r>
          <w:rPr>
            <w:rFonts w:ascii="Times New Roman" w:hAnsi="Times New Roman" w:cs="Times New Roman"/>
            <w:sz w:val="29"/>
            <w:szCs w:val="29"/>
            <w:u w:val="single"/>
          </w:rPr>
          <w:t>New Trump immigration orders ramp up enforcement</w:t>
        </w:r>
      </w:hyperlink>
      <w:r>
        <w:rPr>
          <w:rFonts w:ascii="Times New Roman" w:hAnsi="Times New Roman" w:cs="Times New Roman"/>
          <w:sz w:val="29"/>
          <w:szCs w:val="29"/>
        </w:rPr>
        <w:t> By Jeremy Redmon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Tampa Bay Times</w:t>
      </w:r>
      <w:r>
        <w:rPr>
          <w:rFonts w:ascii="Times New Roman" w:hAnsi="Times New Roman" w:cs="Times New Roman"/>
          <w:sz w:val="29"/>
          <w:szCs w:val="29"/>
        </w:rPr>
        <w:t> (Florida): </w:t>
      </w:r>
      <w:hyperlink r:id="rId2724" w:history="1">
        <w:r>
          <w:rPr>
            <w:rFonts w:ascii="Times New Roman" w:hAnsi="Times New Roman" w:cs="Times New Roman"/>
            <w:sz w:val="29"/>
            <w:szCs w:val="29"/>
            <w:u w:val="single"/>
          </w:rPr>
          <w:t>Trump advisor Stephen Miller to attend Fox News town hall in Jacksonville</w:t>
        </w:r>
      </w:hyperlink>
      <w:r>
        <w:rPr>
          <w:rFonts w:ascii="Times New Roman" w:hAnsi="Times New Roman" w:cs="Times New Roman"/>
          <w:sz w:val="29"/>
          <w:szCs w:val="29"/>
        </w:rPr>
        <w:t> By Alex Leary</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Miami Herald</w:t>
      </w:r>
      <w:r>
        <w:rPr>
          <w:rFonts w:ascii="Times New Roman" w:hAnsi="Times New Roman" w:cs="Times New Roman"/>
          <w:sz w:val="29"/>
          <w:szCs w:val="29"/>
        </w:rPr>
        <w:t> (Florida): </w:t>
      </w:r>
      <w:hyperlink r:id="rId2725" w:history="1">
        <w:r>
          <w:rPr>
            <w:rFonts w:ascii="Times New Roman" w:hAnsi="Times New Roman" w:cs="Times New Roman"/>
            <w:sz w:val="29"/>
            <w:szCs w:val="29"/>
            <w:u w:val="single"/>
          </w:rPr>
          <w:t>Miami Republicans worry about Trump deportations: 'You're going to catch a lot of good people'</w:t>
        </w:r>
      </w:hyperlink>
      <w:r>
        <w:rPr>
          <w:rFonts w:ascii="Times New Roman" w:hAnsi="Times New Roman" w:cs="Times New Roman"/>
          <w:sz w:val="29"/>
          <w:szCs w:val="29"/>
        </w:rPr>
        <w:t> By Patricia Mazzei</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(Texas): </w:t>
      </w:r>
      <w:hyperlink r:id="rId2726" w:history="1">
        <w:r>
          <w:rPr>
            <w:rFonts w:ascii="Times New Roman" w:hAnsi="Times New Roman" w:cs="Times New Roman"/>
            <w:sz w:val="29"/>
            <w:szCs w:val="29"/>
            <w:u w:val="single"/>
          </w:rPr>
          <w:t>Beto O'Rourke is a Mexico-loving liberal in Texas. Can he really beat Ted Cruz?</w:t>
        </w:r>
      </w:hyperlink>
      <w:r>
        <w:rPr>
          <w:rFonts w:ascii="Times New Roman" w:hAnsi="Times New Roman" w:cs="Times New Roman"/>
          <w:sz w:val="29"/>
          <w:szCs w:val="29"/>
        </w:rPr>
        <w:t> By Ben Terris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(Maryland): </w:t>
      </w:r>
      <w:hyperlink r:id="rId2727" w:history="1">
        <w:r>
          <w:rPr>
            <w:rFonts w:ascii="Times New Roman" w:hAnsi="Times New Roman" w:cs="Times New Roman"/>
            <w:sz w:val="29"/>
            <w:szCs w:val="29"/>
            <w:u w:val="single"/>
          </w:rPr>
          <w:t>'We need your voice': Md. Democrats to Muslim, immigrant constituents</w:t>
        </w:r>
      </w:hyperlink>
      <w:r>
        <w:rPr>
          <w:rFonts w:ascii="Times New Roman" w:hAnsi="Times New Roman" w:cs="Times New Roman"/>
          <w:sz w:val="29"/>
          <w:szCs w:val="29"/>
        </w:rPr>
        <w:t> By Arelis R. Hernández</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(Iowa): </w:t>
      </w:r>
      <w:hyperlink r:id="rId2728" w:history="1">
        <w:r>
          <w:rPr>
            <w:rFonts w:ascii="Times New Roman" w:hAnsi="Times New Roman" w:cs="Times New Roman"/>
            <w:sz w:val="29"/>
            <w:szCs w:val="29"/>
            <w:u w:val="single"/>
          </w:rPr>
          <w:t>Afghan refugee confronts Grassley at Iowa town hall</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Nevada Sagebrush</w:t>
      </w:r>
      <w:r>
        <w:rPr>
          <w:rFonts w:ascii="Times New Roman" w:hAnsi="Times New Roman" w:cs="Times New Roman"/>
          <w:sz w:val="29"/>
          <w:szCs w:val="29"/>
        </w:rPr>
        <w:t>: </w:t>
      </w:r>
      <w:hyperlink r:id="rId2729" w:history="1">
        <w:r>
          <w:rPr>
            <w:rFonts w:ascii="Times New Roman" w:hAnsi="Times New Roman" w:cs="Times New Roman"/>
            <w:sz w:val="29"/>
            <w:szCs w:val="29"/>
            <w:u w:val="single"/>
          </w:rPr>
          <w:t>NEW BAN COULD THREATEN RENO REFUGEES</w:t>
        </w:r>
      </w:hyperlink>
      <w:r>
        <w:rPr>
          <w:rFonts w:ascii="Times New Roman" w:hAnsi="Times New Roman" w:cs="Times New Roman"/>
          <w:sz w:val="29"/>
          <w:szCs w:val="29"/>
        </w:rPr>
        <w:t> By Rachel Spacek</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2730" w:history="1">
        <w:r>
          <w:rPr>
            <w:rFonts w:ascii="Times New Roman" w:hAnsi="Times New Roman" w:cs="Times New Roman"/>
            <w:sz w:val="29"/>
            <w:szCs w:val="29"/>
            <w:u w:val="single"/>
          </w:rPr>
          <w:t>Bills curb Md. assistance in federal immigration enforcement</w:t>
        </w:r>
      </w:hyperlink>
      <w:r>
        <w:rPr>
          <w:rFonts w:ascii="Times New Roman" w:hAnsi="Times New Roman" w:cs="Times New Roman"/>
          <w:sz w:val="29"/>
          <w:szCs w:val="29"/>
        </w:rPr>
        <w:t> By Carrie Snurr</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Chicago Sun Times</w:t>
      </w:r>
      <w:r>
        <w:rPr>
          <w:rFonts w:ascii="Times New Roman" w:hAnsi="Times New Roman" w:cs="Times New Roman"/>
          <w:sz w:val="29"/>
          <w:szCs w:val="29"/>
        </w:rPr>
        <w:t>: </w:t>
      </w:r>
      <w:hyperlink r:id="rId2731" w:history="1">
        <w:r>
          <w:rPr>
            <w:rFonts w:ascii="Times New Roman" w:hAnsi="Times New Roman" w:cs="Times New Roman"/>
            <w:sz w:val="29"/>
            <w:szCs w:val="29"/>
            <w:u w:val="single"/>
          </w:rPr>
          <w:t>CPS principals told keep out immigration agents without warrant</w:t>
        </w:r>
      </w:hyperlink>
      <w:r>
        <w:rPr>
          <w:rFonts w:ascii="Times New Roman" w:hAnsi="Times New Roman" w:cs="Times New Roman"/>
          <w:sz w:val="29"/>
          <w:szCs w:val="29"/>
        </w:rPr>
        <w:t> By Lauren FitzPatrick</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mbria" w:hAnsi="Cambria" w:cs="Cambria"/>
          <w:b/>
          <w:bCs/>
          <w:color w:val="2A4B7E"/>
          <w:sz w:val="37"/>
          <w:szCs w:val="37"/>
        </w:rPr>
      </w:pPr>
      <w:r>
        <w:rPr>
          <w:rFonts w:ascii="Times New Roman" w:hAnsi="Times New Roman" w:cs="Times New Roman"/>
          <w:b/>
          <w:bCs/>
          <w:color w:val="2A4B7E"/>
          <w:sz w:val="29"/>
          <w:szCs w:val="29"/>
        </w:rPr>
        <w:t>Daily Immigration News Clips – February 21, 2017</w:t>
      </w:r>
    </w:p>
    <w:p w:rsidR="00A92D4B" w:rsidRDefault="00A92D4B" w:rsidP="00A92D4B">
      <w:pPr>
        <w:widowControl w:val="0"/>
        <w:autoSpaceDE w:val="0"/>
        <w:autoSpaceDN w:val="0"/>
        <w:adjustRightInd w:val="0"/>
        <w:rPr>
          <w:rFonts w:ascii="Times New Roman" w:hAnsi="Times New Roman" w:cs="Times New Roman"/>
        </w:rPr>
      </w:pPr>
      <w:r>
        <w:rPr>
          <w:rFonts w:ascii="Times New Roman" w:hAnsi="Times New Roman" w:cs="Times New Roman"/>
          <w:i/>
          <w:iCs/>
          <w:sz w:val="29"/>
          <w:szCs w:val="29"/>
        </w:rPr>
        <w:t>AILA Doc. No. 17022134 | Dated February 21, 2017</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Aggregated local and national media coverage of major immigration law news stories being discussed throughout the U.S. on February 21, 2017</w:t>
      </w:r>
    </w:p>
    <w:p w:rsidR="00A92D4B" w:rsidRDefault="00A92D4B" w:rsidP="00A92D4B">
      <w:pPr>
        <w:widowControl w:val="0"/>
        <w:autoSpaceDE w:val="0"/>
        <w:autoSpaceDN w:val="0"/>
        <w:adjustRightInd w:val="0"/>
        <w:rPr>
          <w:rFonts w:ascii="Cambria" w:hAnsi="Cambria" w:cs="Cambria"/>
          <w:b/>
          <w:bCs/>
          <w:color w:val="3F6CAF"/>
          <w:sz w:val="34"/>
          <w:szCs w:val="34"/>
        </w:rPr>
      </w:pPr>
      <w:r>
        <w:rPr>
          <w:rFonts w:ascii="Cambria" w:hAnsi="Cambria" w:cs="Cambria"/>
          <w:i/>
          <w:iCs/>
          <w:color w:val="3F6CAF"/>
          <w:sz w:val="29"/>
          <w:szCs w:val="29"/>
        </w:rPr>
        <w:t>National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ProPublica</w:t>
      </w:r>
      <w:r>
        <w:rPr>
          <w:rFonts w:ascii="Times New Roman" w:hAnsi="Times New Roman" w:cs="Times New Roman"/>
          <w:sz w:val="29"/>
          <w:szCs w:val="29"/>
        </w:rPr>
        <w:t>: </w:t>
      </w:r>
      <w:hyperlink r:id="rId2732" w:history="1">
        <w:r>
          <w:rPr>
            <w:rFonts w:ascii="Times New Roman" w:hAnsi="Times New Roman" w:cs="Times New Roman"/>
            <w:sz w:val="29"/>
            <w:szCs w:val="29"/>
            <w:u w:val="single"/>
          </w:rPr>
          <w:t>Trump Plan: Deport to Mexico Immigrants Crossing Border Illegally, Regardless of Nationality</w:t>
        </w:r>
      </w:hyperlink>
      <w:r>
        <w:rPr>
          <w:rFonts w:ascii="Times New Roman" w:hAnsi="Times New Roman" w:cs="Times New Roman"/>
          <w:sz w:val="29"/>
          <w:szCs w:val="29"/>
        </w:rPr>
        <w:t> By Ginger Thompson and Marcelo Rochabrun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NPR</w:t>
      </w:r>
      <w:r>
        <w:rPr>
          <w:rFonts w:ascii="Times New Roman" w:hAnsi="Times New Roman" w:cs="Times New Roman"/>
          <w:sz w:val="29"/>
          <w:szCs w:val="29"/>
        </w:rPr>
        <w:t>: </w:t>
      </w:r>
      <w:hyperlink r:id="rId2733" w:history="1">
        <w:r>
          <w:rPr>
            <w:rFonts w:ascii="Times New Roman" w:hAnsi="Times New Roman" w:cs="Times New Roman"/>
            <w:sz w:val="29"/>
            <w:szCs w:val="29"/>
            <w:u w:val="single"/>
          </w:rPr>
          <w:t>Green Card Holders Worry About Trump's Efforts To Curtail Immigration</w:t>
        </w:r>
      </w:hyperlink>
      <w:r>
        <w:rPr>
          <w:rFonts w:ascii="Times New Roman" w:hAnsi="Times New Roman" w:cs="Times New Roman"/>
          <w:sz w:val="29"/>
          <w:szCs w:val="29"/>
        </w:rPr>
        <w:t> By Hansi Lo Wang</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CNN</w:t>
      </w:r>
      <w:r>
        <w:rPr>
          <w:rFonts w:ascii="Times New Roman" w:hAnsi="Times New Roman" w:cs="Times New Roman"/>
          <w:sz w:val="29"/>
          <w:szCs w:val="29"/>
        </w:rPr>
        <w:t>: </w:t>
      </w:r>
      <w:hyperlink r:id="rId2734" w:history="1">
        <w:r>
          <w:rPr>
            <w:rFonts w:ascii="Times New Roman" w:hAnsi="Times New Roman" w:cs="Times New Roman"/>
            <w:sz w:val="29"/>
            <w:szCs w:val="29"/>
            <w:u w:val="single"/>
          </w:rPr>
          <w:t>'I'm terrified to leave the country': Techies weigh in on Trump's immigration policies</w:t>
        </w:r>
      </w:hyperlink>
      <w:r>
        <w:rPr>
          <w:rFonts w:ascii="Times New Roman" w:hAnsi="Times New Roman" w:cs="Times New Roman"/>
          <w:sz w:val="29"/>
          <w:szCs w:val="29"/>
        </w:rPr>
        <w:t> By Sara Ashley O'Brien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2735" w:history="1">
        <w:r>
          <w:rPr>
            <w:rFonts w:ascii="Times New Roman" w:hAnsi="Times New Roman" w:cs="Times New Roman"/>
            <w:sz w:val="29"/>
            <w:szCs w:val="29"/>
            <w:u w:val="single"/>
          </w:rPr>
          <w:t>Draft DHS guidelines sharpen focus on those here illegally</w:t>
        </w:r>
      </w:hyperlink>
      <w:r>
        <w:rPr>
          <w:rFonts w:ascii="Times New Roman" w:hAnsi="Times New Roman" w:cs="Times New Roman"/>
          <w:sz w:val="29"/>
          <w:szCs w:val="29"/>
        </w:rPr>
        <w:t> By Hope Yen and Julie Pace</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736" w:history="1">
        <w:r>
          <w:rPr>
            <w:rFonts w:ascii="Times New Roman" w:hAnsi="Times New Roman" w:cs="Times New Roman"/>
            <w:sz w:val="29"/>
            <w:szCs w:val="29"/>
            <w:u w:val="single"/>
          </w:rPr>
          <w:t>The Road, or Flight, From Detention to Deportation</w:t>
        </w:r>
      </w:hyperlink>
      <w:r>
        <w:rPr>
          <w:rFonts w:ascii="Times New Roman" w:hAnsi="Times New Roman" w:cs="Times New Roman"/>
          <w:sz w:val="29"/>
          <w:szCs w:val="29"/>
        </w:rPr>
        <w:t> By Fernanda Santos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TIME</w:t>
      </w:r>
      <w:r>
        <w:rPr>
          <w:rFonts w:ascii="Times New Roman" w:hAnsi="Times New Roman" w:cs="Times New Roman"/>
          <w:sz w:val="29"/>
          <w:szCs w:val="29"/>
        </w:rPr>
        <w:t>: </w:t>
      </w:r>
      <w:hyperlink r:id="rId2737" w:history="1">
        <w:r>
          <w:rPr>
            <w:rFonts w:ascii="Times New Roman" w:hAnsi="Times New Roman" w:cs="Times New Roman"/>
            <w:sz w:val="29"/>
            <w:szCs w:val="29"/>
            <w:u w:val="single"/>
          </w:rPr>
          <w:t>Immigration Agents Arrested Men Outside a Church. But Officials Say It Was Just a Coincidence</w:t>
        </w:r>
      </w:hyperlink>
      <w:r>
        <w:rPr>
          <w:rFonts w:ascii="Times New Roman" w:hAnsi="Times New Roman" w:cs="Times New Roman"/>
          <w:sz w:val="29"/>
          <w:szCs w:val="29"/>
        </w:rPr>
        <w:t> By Maya Rhodan and Elizabeth Dias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USA Today</w:t>
      </w:r>
      <w:r>
        <w:rPr>
          <w:rFonts w:ascii="Times New Roman" w:hAnsi="Times New Roman" w:cs="Times New Roman"/>
          <w:sz w:val="29"/>
          <w:szCs w:val="29"/>
        </w:rPr>
        <w:t>: </w:t>
      </w:r>
      <w:hyperlink r:id="rId2738" w:history="1">
        <w:r>
          <w:rPr>
            <w:rFonts w:ascii="Times New Roman" w:hAnsi="Times New Roman" w:cs="Times New Roman"/>
            <w:sz w:val="29"/>
            <w:szCs w:val="29"/>
            <w:u w:val="single"/>
          </w:rPr>
          <w:t>Immigration detentions spark national debate</w:t>
        </w:r>
      </w:hyperlink>
      <w:r>
        <w:rPr>
          <w:rFonts w:ascii="Times New Roman" w:hAnsi="Times New Roman" w:cs="Times New Roman"/>
          <w:sz w:val="29"/>
          <w:szCs w:val="29"/>
        </w:rPr>
        <w:t> By Marty Schladen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2739" w:history="1">
        <w:r>
          <w:rPr>
            <w:rFonts w:ascii="Times New Roman" w:hAnsi="Times New Roman" w:cs="Times New Roman"/>
            <w:sz w:val="29"/>
            <w:szCs w:val="29"/>
            <w:u w:val="single"/>
          </w:rPr>
          <w:t>Democratic senator: Trump's immigration policy amounts to 'mass deportation'</w:t>
        </w:r>
      </w:hyperlink>
      <w:r>
        <w:rPr>
          <w:rFonts w:ascii="Times New Roman" w:hAnsi="Times New Roman" w:cs="Times New Roman"/>
          <w:sz w:val="29"/>
          <w:szCs w:val="29"/>
        </w:rPr>
        <w:t> By Olivia Beavers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740" w:history="1">
        <w:r>
          <w:rPr>
            <w:rFonts w:ascii="Times New Roman" w:hAnsi="Times New Roman" w:cs="Times New Roman"/>
            <w:sz w:val="29"/>
            <w:szCs w:val="29"/>
            <w:u w:val="single"/>
          </w:rPr>
          <w:t>Restaurants show diners what a day without immigrants tastes like - or doesn't</w:t>
        </w:r>
      </w:hyperlink>
      <w:r>
        <w:rPr>
          <w:rFonts w:ascii="Times New Roman" w:hAnsi="Times New Roman" w:cs="Times New Roman"/>
          <w:sz w:val="29"/>
          <w:szCs w:val="29"/>
        </w:rPr>
        <w:t> By Maura Judkis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2741" w:history="1">
        <w:r>
          <w:rPr>
            <w:rFonts w:ascii="Times New Roman" w:hAnsi="Times New Roman" w:cs="Times New Roman"/>
            <w:sz w:val="29"/>
            <w:szCs w:val="29"/>
            <w:u w:val="single"/>
          </w:rPr>
          <w:t>Report: More than 100 employees fired for participating in 'Day Without Immigrants' protest</w:t>
        </w:r>
      </w:hyperlink>
      <w:r>
        <w:rPr>
          <w:rFonts w:ascii="Times New Roman" w:hAnsi="Times New Roman" w:cs="Times New Roman"/>
          <w:sz w:val="29"/>
          <w:szCs w:val="29"/>
        </w:rPr>
        <w:t> By Jennifer Calfas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2742" w:history="1">
        <w:r>
          <w:rPr>
            <w:rFonts w:ascii="Times New Roman" w:hAnsi="Times New Roman" w:cs="Times New Roman"/>
            <w:sz w:val="29"/>
            <w:szCs w:val="29"/>
            <w:u w:val="single"/>
          </w:rPr>
          <w:t>AP source: Revised travel ban targets same countries</w:t>
        </w:r>
      </w:hyperlink>
      <w:r>
        <w:rPr>
          <w:rFonts w:ascii="Times New Roman" w:hAnsi="Times New Roman" w:cs="Times New Roman"/>
          <w:sz w:val="29"/>
          <w:szCs w:val="29"/>
        </w:rPr>
        <w:t> By Vivian Salama</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2743" w:history="1">
        <w:r>
          <w:rPr>
            <w:rFonts w:ascii="Times New Roman" w:hAnsi="Times New Roman" w:cs="Times New Roman"/>
            <w:sz w:val="29"/>
            <w:szCs w:val="29"/>
            <w:u w:val="single"/>
          </w:rPr>
          <w:t>Trump Administration Drafts Plan to Raise Asylum Bar, Speed Deportations</w:t>
        </w:r>
      </w:hyperlink>
      <w:r>
        <w:rPr>
          <w:rFonts w:ascii="Times New Roman" w:hAnsi="Times New Roman" w:cs="Times New Roman"/>
          <w:sz w:val="29"/>
          <w:szCs w:val="29"/>
        </w:rPr>
        <w:t> By Kieran Murray</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744" w:history="1">
        <w:r>
          <w:rPr>
            <w:rFonts w:ascii="Times New Roman" w:hAnsi="Times New Roman" w:cs="Times New Roman"/>
            <w:sz w:val="29"/>
            <w:szCs w:val="29"/>
            <w:u w:val="single"/>
          </w:rPr>
          <w:t>Trump 'More Streamlined' Travel Ban Will Have a Rollout Plan</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745" w:history="1">
        <w:r>
          <w:rPr>
            <w:rFonts w:ascii="Times New Roman" w:hAnsi="Times New Roman" w:cs="Times New Roman"/>
            <w:sz w:val="29"/>
            <w:szCs w:val="29"/>
            <w:u w:val="single"/>
          </w:rPr>
          <w:t>Trump Proposal Would Deport More Immigrants Immediately</w:t>
        </w:r>
      </w:hyperlink>
      <w:r>
        <w:rPr>
          <w:rFonts w:ascii="Times New Roman" w:hAnsi="Times New Roman" w:cs="Times New Roman"/>
          <w:sz w:val="29"/>
          <w:szCs w:val="29"/>
        </w:rPr>
        <w:t> By Peter Baker and Ron Nixon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746" w:history="1">
        <w:r>
          <w:rPr>
            <w:rFonts w:ascii="Times New Roman" w:hAnsi="Times New Roman" w:cs="Times New Roman"/>
            <w:sz w:val="29"/>
            <w:szCs w:val="29"/>
            <w:u w:val="single"/>
          </w:rPr>
          <w:t>Trump's First 100 Days: Let's review - and get ready for a new immigration order?</w:t>
        </w:r>
      </w:hyperlink>
      <w:r>
        <w:rPr>
          <w:rFonts w:ascii="Times New Roman" w:hAnsi="Times New Roman" w:cs="Times New Roman"/>
          <w:sz w:val="29"/>
          <w:szCs w:val="29"/>
        </w:rPr>
        <w:t> By Elise Viebeck</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2747" w:history="1">
        <w:r>
          <w:rPr>
            <w:rFonts w:ascii="Times New Roman" w:hAnsi="Times New Roman" w:cs="Times New Roman"/>
            <w:sz w:val="29"/>
            <w:szCs w:val="29"/>
            <w:u w:val="single"/>
          </w:rPr>
          <w:t>Donald Trump's Revised Travel Ban Would Cover Seven Countries From Prior Order</w:t>
        </w:r>
      </w:hyperlink>
      <w:r>
        <w:rPr>
          <w:rFonts w:ascii="Times New Roman" w:hAnsi="Times New Roman" w:cs="Times New Roman"/>
          <w:sz w:val="29"/>
          <w:szCs w:val="29"/>
        </w:rPr>
        <w:t> By Maria Abi-Habib and Carol E. Lee</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2748" w:history="1">
        <w:r>
          <w:rPr>
            <w:rFonts w:ascii="Times New Roman" w:hAnsi="Times New Roman" w:cs="Times New Roman"/>
            <w:sz w:val="29"/>
            <w:szCs w:val="29"/>
            <w:u w:val="single"/>
          </w:rPr>
          <w:t>Revised Trump executive order may ditch indefinite ban on Syrian refugees</w:t>
        </w:r>
      </w:hyperlink>
      <w:r>
        <w:rPr>
          <w:rFonts w:ascii="Times New Roman" w:hAnsi="Times New Roman" w:cs="Times New Roman"/>
          <w:sz w:val="29"/>
          <w:szCs w:val="29"/>
        </w:rPr>
        <w:t> By Nahal Toosi</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CNN</w:t>
      </w:r>
      <w:r>
        <w:rPr>
          <w:rFonts w:ascii="Times New Roman" w:hAnsi="Times New Roman" w:cs="Times New Roman"/>
          <w:sz w:val="29"/>
          <w:szCs w:val="29"/>
        </w:rPr>
        <w:t>: </w:t>
      </w:r>
      <w:hyperlink r:id="rId2749" w:history="1">
        <w:r>
          <w:rPr>
            <w:rFonts w:ascii="Times New Roman" w:hAnsi="Times New Roman" w:cs="Times New Roman"/>
            <w:sz w:val="29"/>
            <w:szCs w:val="29"/>
            <w:u w:val="single"/>
          </w:rPr>
          <w:t>New Trump travel ban order nearing completion</w:t>
        </w:r>
      </w:hyperlink>
      <w:r>
        <w:rPr>
          <w:rFonts w:ascii="Times New Roman" w:hAnsi="Times New Roman" w:cs="Times New Roman"/>
          <w:sz w:val="29"/>
          <w:szCs w:val="29"/>
        </w:rPr>
        <w:t> By Ariane de Vogue and Tal Kopan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2750" w:history="1">
        <w:r>
          <w:rPr>
            <w:rFonts w:ascii="Times New Roman" w:hAnsi="Times New Roman" w:cs="Times New Roman"/>
            <w:sz w:val="29"/>
            <w:szCs w:val="29"/>
            <w:u w:val="single"/>
          </w:rPr>
          <w:t>Trump's revised travel ban will target same countries: report</w:t>
        </w:r>
      </w:hyperlink>
      <w:r>
        <w:rPr>
          <w:rFonts w:ascii="Times New Roman" w:hAnsi="Times New Roman" w:cs="Times New Roman"/>
          <w:sz w:val="29"/>
          <w:szCs w:val="29"/>
        </w:rPr>
        <w:t> By Rebecca Savransky</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Voice of America: </w:t>
      </w:r>
      <w:hyperlink r:id="rId2751" w:history="1">
        <w:r>
          <w:rPr>
            <w:rFonts w:ascii="Times New Roman" w:hAnsi="Times New Roman" w:cs="Times New Roman"/>
            <w:sz w:val="29"/>
            <w:szCs w:val="29"/>
            <w:u w:val="single"/>
          </w:rPr>
          <w:t>Trump Vows to Deal With 'Dreamer' Immigrants 'With Heart'</w:t>
        </w:r>
      </w:hyperlink>
      <w:r>
        <w:rPr>
          <w:rFonts w:ascii="Times New Roman" w:hAnsi="Times New Roman" w:cs="Times New Roman"/>
          <w:sz w:val="29"/>
          <w:szCs w:val="29"/>
        </w:rPr>
        <w:t> By Ramon Taylor</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International Business Times: </w:t>
      </w:r>
      <w:hyperlink r:id="rId2752" w:history="1">
        <w:r>
          <w:rPr>
            <w:rFonts w:ascii="Times New Roman" w:hAnsi="Times New Roman" w:cs="Times New Roman"/>
            <w:sz w:val="29"/>
            <w:szCs w:val="29"/>
            <w:u w:val="single"/>
          </w:rPr>
          <w:t>Is The Border Safe? US Could Detain Canadians In Canada Under New Bill</w:t>
        </w:r>
      </w:hyperlink>
      <w:r>
        <w:rPr>
          <w:rFonts w:ascii="Times New Roman" w:hAnsi="Times New Roman" w:cs="Times New Roman"/>
          <w:sz w:val="29"/>
          <w:szCs w:val="29"/>
        </w:rPr>
        <w:t> By Josh Keefe</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2753" w:history="1">
        <w:r>
          <w:rPr>
            <w:rFonts w:ascii="Times New Roman" w:hAnsi="Times New Roman" w:cs="Times New Roman"/>
            <w:sz w:val="29"/>
            <w:szCs w:val="29"/>
            <w:u w:val="single"/>
          </w:rPr>
          <w:t>Immigration rallies held around US to support Muslims</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754" w:history="1">
        <w:r>
          <w:rPr>
            <w:rFonts w:ascii="Times New Roman" w:hAnsi="Times New Roman" w:cs="Times New Roman"/>
            <w:sz w:val="29"/>
            <w:szCs w:val="29"/>
            <w:u w:val="single"/>
          </w:rPr>
          <w:t>Universities overwhelmingly objected to the Trump travel ban. Here are the values they emphasized.</w:t>
        </w:r>
      </w:hyperlink>
      <w:r>
        <w:rPr>
          <w:rFonts w:ascii="Times New Roman" w:hAnsi="Times New Roman" w:cs="Times New Roman"/>
          <w:sz w:val="29"/>
          <w:szCs w:val="29"/>
        </w:rPr>
        <w:t> By Mark Lynch</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2755" w:history="1">
        <w:r>
          <w:rPr>
            <w:rFonts w:ascii="Times New Roman" w:hAnsi="Times New Roman" w:cs="Times New Roman"/>
            <w:sz w:val="29"/>
            <w:szCs w:val="29"/>
            <w:u w:val="single"/>
          </w:rPr>
          <w:t>Bloomberg-backed group launches new immigration push under Trump</w:t>
        </w:r>
      </w:hyperlink>
      <w:r>
        <w:rPr>
          <w:rFonts w:ascii="Times New Roman" w:hAnsi="Times New Roman" w:cs="Times New Roman"/>
          <w:sz w:val="29"/>
          <w:szCs w:val="29"/>
        </w:rPr>
        <w:t> By Seung Min Kim</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756" w:history="1">
        <w:r>
          <w:rPr>
            <w:rFonts w:ascii="Times New Roman" w:hAnsi="Times New Roman" w:cs="Times New Roman"/>
            <w:sz w:val="29"/>
            <w:szCs w:val="29"/>
            <w:u w:val="single"/>
          </w:rPr>
          <w:t>After Travel Ban, Interest in Trips to U.S. Declines</w:t>
        </w:r>
      </w:hyperlink>
      <w:r>
        <w:rPr>
          <w:rFonts w:ascii="Times New Roman" w:hAnsi="Times New Roman" w:cs="Times New Roman"/>
          <w:sz w:val="29"/>
          <w:szCs w:val="29"/>
        </w:rPr>
        <w:t> By Shivani Vora</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757" w:history="1">
        <w:r>
          <w:rPr>
            <w:rFonts w:ascii="Times New Roman" w:hAnsi="Times New Roman" w:cs="Times New Roman"/>
            <w:sz w:val="29"/>
            <w:szCs w:val="29"/>
            <w:u w:val="single"/>
          </w:rPr>
          <w:t>An 'abrazo' on the U.S.-Mexican border celebrates unity, but Trump has Laredo worried</w:t>
        </w:r>
      </w:hyperlink>
      <w:r>
        <w:rPr>
          <w:rFonts w:ascii="Times New Roman" w:hAnsi="Times New Roman" w:cs="Times New Roman"/>
          <w:sz w:val="29"/>
          <w:szCs w:val="29"/>
        </w:rPr>
        <w:t> By Becca Milfeld</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2758" w:history="1">
        <w:r>
          <w:rPr>
            <w:rFonts w:ascii="Times New Roman" w:hAnsi="Times New Roman" w:cs="Times New Roman"/>
            <w:sz w:val="29"/>
            <w:szCs w:val="29"/>
            <w:u w:val="single"/>
          </w:rPr>
          <w:t>Trump takes new immigration fight to 9th Circuit</w:t>
        </w:r>
      </w:hyperlink>
      <w:r>
        <w:rPr>
          <w:rFonts w:ascii="Times New Roman" w:hAnsi="Times New Roman" w:cs="Times New Roman"/>
          <w:sz w:val="29"/>
          <w:szCs w:val="29"/>
        </w:rPr>
        <w:t> By Josh Gerstein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2759" w:history="1">
        <w:r>
          <w:rPr>
            <w:rFonts w:ascii="Times New Roman" w:hAnsi="Times New Roman" w:cs="Times New Roman"/>
            <w:sz w:val="29"/>
            <w:szCs w:val="29"/>
            <w:u w:val="single"/>
          </w:rPr>
          <w:t>Trump: Media trying to justify 'large scale immigration in Sweden</w:t>
        </w:r>
      </w:hyperlink>
      <w:r>
        <w:rPr>
          <w:rFonts w:ascii="Times New Roman" w:hAnsi="Times New Roman" w:cs="Times New Roman"/>
          <w:sz w:val="29"/>
          <w:szCs w:val="29"/>
        </w:rPr>
        <w:t> By Max Greenwood</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(Editorial): </w:t>
      </w:r>
      <w:hyperlink r:id="rId2760" w:history="1">
        <w:r>
          <w:rPr>
            <w:rFonts w:ascii="Times New Roman" w:hAnsi="Times New Roman" w:cs="Times New Roman"/>
            <w:sz w:val="29"/>
            <w:szCs w:val="29"/>
            <w:u w:val="single"/>
          </w:rPr>
          <w:t>Breaking the Anti-Immigrant Fever</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Boston Globe</w:t>
      </w:r>
      <w:r>
        <w:rPr>
          <w:rFonts w:ascii="Times New Roman" w:hAnsi="Times New Roman" w:cs="Times New Roman"/>
          <w:sz w:val="29"/>
          <w:szCs w:val="29"/>
        </w:rPr>
        <w:t> (Editorial): </w:t>
      </w:r>
      <w:hyperlink r:id="rId2761" w:history="1">
        <w:r>
          <w:rPr>
            <w:rFonts w:ascii="Times New Roman" w:hAnsi="Times New Roman" w:cs="Times New Roman"/>
            <w:sz w:val="29"/>
            <w:szCs w:val="29"/>
            <w:u w:val="single"/>
          </w:rPr>
          <w:t>The undocumented: They're all targets now</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(Opinion): </w:t>
      </w:r>
      <w:hyperlink r:id="rId2762" w:history="1">
        <w:r>
          <w:rPr>
            <w:rFonts w:ascii="Times New Roman" w:hAnsi="Times New Roman" w:cs="Times New Roman"/>
            <w:sz w:val="29"/>
            <w:szCs w:val="29"/>
            <w:u w:val="single"/>
          </w:rPr>
          <w:t>How Trump's immigration plans hurt American citizens' pocketbooks</w:t>
        </w:r>
      </w:hyperlink>
      <w:r>
        <w:rPr>
          <w:rFonts w:ascii="Times New Roman" w:hAnsi="Times New Roman" w:cs="Times New Roman"/>
          <w:sz w:val="29"/>
          <w:szCs w:val="29"/>
        </w:rPr>
        <w:t> By Mo Goldman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 </w:t>
      </w:r>
      <w:r>
        <w:rPr>
          <w:rFonts w:ascii="Times New Roman" w:hAnsi="Times New Roman" w:cs="Times New Roman"/>
          <w:sz w:val="29"/>
          <w:szCs w:val="29"/>
        </w:rPr>
        <w:t>(Video): </w:t>
      </w:r>
      <w:hyperlink r:id="rId2763" w:history="1">
        <w:r>
          <w:rPr>
            <w:rFonts w:ascii="Times New Roman" w:hAnsi="Times New Roman" w:cs="Times New Roman"/>
            <w:sz w:val="29"/>
            <w:szCs w:val="29"/>
            <w:u w:val="single"/>
          </w:rPr>
          <w:t>Taking on Trump's Travel Ban</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Education Conversation</w:t>
      </w:r>
      <w:r>
        <w:rPr>
          <w:rFonts w:ascii="Times New Roman" w:hAnsi="Times New Roman" w:cs="Times New Roman"/>
          <w:sz w:val="29"/>
          <w:szCs w:val="29"/>
        </w:rPr>
        <w:t> (podcast): </w:t>
      </w:r>
      <w:hyperlink r:id="rId2764" w:history="1">
        <w:r>
          <w:rPr>
            <w:rFonts w:ascii="Times New Roman" w:hAnsi="Times New Roman" w:cs="Times New Roman"/>
            <w:sz w:val="29"/>
            <w:szCs w:val="29"/>
            <w:u w:val="single"/>
          </w:rPr>
          <w:t>E03: Jennifer Minear Protects Immigrant Rights</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(Op-Ed): </w:t>
      </w:r>
      <w:hyperlink r:id="rId2765" w:history="1">
        <w:r>
          <w:rPr>
            <w:rFonts w:ascii="Times New Roman" w:hAnsi="Times New Roman" w:cs="Times New Roman"/>
            <w:sz w:val="29"/>
            <w:szCs w:val="29"/>
            <w:u w:val="single"/>
          </w:rPr>
          <w:t>The Social Scientific Case Against a Muslim Ban</w:t>
        </w:r>
      </w:hyperlink>
      <w:r>
        <w:rPr>
          <w:rFonts w:ascii="Times New Roman" w:hAnsi="Times New Roman" w:cs="Times New Roman"/>
          <w:sz w:val="29"/>
          <w:szCs w:val="29"/>
        </w:rPr>
        <w:t>  By Sarah Lyons-Padilla and Michele J. Gelfand</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2766" w:history="1">
        <w:r>
          <w:rPr>
            <w:rFonts w:ascii="Times New Roman" w:hAnsi="Times New Roman" w:cs="Times New Roman"/>
            <w:sz w:val="29"/>
            <w:szCs w:val="29"/>
            <w:u w:val="single"/>
          </w:rPr>
          <w:t>How bad will Trump's mass deportations get? Here's a big thing to watch for.</w:t>
        </w:r>
      </w:hyperlink>
      <w:r>
        <w:rPr>
          <w:rFonts w:ascii="Times New Roman" w:hAnsi="Times New Roman" w:cs="Times New Roman"/>
          <w:sz w:val="29"/>
          <w:szCs w:val="29"/>
        </w:rPr>
        <w:t> By Greg Sargent</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Yorker</w:t>
      </w:r>
      <w:r>
        <w:rPr>
          <w:rFonts w:ascii="Times New Roman" w:hAnsi="Times New Roman" w:cs="Times New Roman"/>
          <w:sz w:val="29"/>
          <w:szCs w:val="29"/>
        </w:rPr>
        <w:t> (Opinion): </w:t>
      </w:r>
      <w:hyperlink r:id="rId2767" w:history="1">
        <w:r>
          <w:rPr>
            <w:rFonts w:ascii="Times New Roman" w:hAnsi="Times New Roman" w:cs="Times New Roman"/>
            <w:sz w:val="29"/>
            <w:szCs w:val="29"/>
            <w:u w:val="single"/>
          </w:rPr>
          <w:t>THE BORDER PATROL WAS PRIMED FOR PRESIDENT TRUMP</w:t>
        </w:r>
      </w:hyperlink>
      <w:r>
        <w:rPr>
          <w:rFonts w:ascii="Times New Roman" w:hAnsi="Times New Roman" w:cs="Times New Roman"/>
          <w:sz w:val="29"/>
          <w:szCs w:val="29"/>
        </w:rPr>
        <w:t> By Jonathan Blitzer</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Salon</w:t>
      </w:r>
      <w:r>
        <w:rPr>
          <w:rFonts w:ascii="Times New Roman" w:hAnsi="Times New Roman" w:cs="Times New Roman"/>
          <w:sz w:val="29"/>
          <w:szCs w:val="29"/>
        </w:rPr>
        <w:t> (Opinion): </w:t>
      </w:r>
      <w:hyperlink r:id="rId2768" w:history="1">
        <w:r>
          <w:rPr>
            <w:rFonts w:ascii="Times New Roman" w:hAnsi="Times New Roman" w:cs="Times New Roman"/>
            <w:sz w:val="29"/>
            <w:szCs w:val="29"/>
            <w:u w:val="single"/>
          </w:rPr>
          <w:t>New York stands against Trump: America's greatest city has historically low crime, exploding property values - and half a million undocumented immigrants</w:t>
        </w:r>
      </w:hyperlink>
      <w:r>
        <w:rPr>
          <w:rFonts w:ascii="Times New Roman" w:hAnsi="Times New Roman" w:cs="Times New Roman"/>
          <w:sz w:val="29"/>
          <w:szCs w:val="29"/>
        </w:rPr>
        <w:t> By Bob Hennelly</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(Opinion): </w:t>
      </w:r>
      <w:hyperlink r:id="rId2769" w:history="1">
        <w:r>
          <w:rPr>
            <w:rFonts w:ascii="Times New Roman" w:hAnsi="Times New Roman" w:cs="Times New Roman"/>
            <w:sz w:val="29"/>
            <w:szCs w:val="29"/>
            <w:u w:val="single"/>
          </w:rPr>
          <w:t>Trump's next immigration challenge may be beyond the northern border</w:t>
        </w:r>
      </w:hyperlink>
      <w:r>
        <w:rPr>
          <w:rFonts w:ascii="Times New Roman" w:hAnsi="Times New Roman" w:cs="Times New Roman"/>
          <w:sz w:val="29"/>
          <w:szCs w:val="29"/>
        </w:rPr>
        <w:t> By Nolan Rappaport</w:t>
      </w:r>
    </w:p>
    <w:p w:rsidR="00A92D4B" w:rsidRDefault="00A92D4B" w:rsidP="00A92D4B">
      <w:pPr>
        <w:widowControl w:val="0"/>
        <w:autoSpaceDE w:val="0"/>
        <w:autoSpaceDN w:val="0"/>
        <w:adjustRightInd w:val="0"/>
        <w:rPr>
          <w:rFonts w:ascii="Cambria" w:hAnsi="Cambria" w:cs="Cambria"/>
          <w:b/>
          <w:bCs/>
          <w:color w:val="3F6CAF"/>
          <w:sz w:val="34"/>
          <w:szCs w:val="34"/>
        </w:rPr>
      </w:pPr>
      <w:r>
        <w:rPr>
          <w:rFonts w:ascii="Cambria" w:hAnsi="Cambria" w:cs="Cambria"/>
          <w:i/>
          <w:iCs/>
          <w:color w:val="3F6CAF"/>
          <w:sz w:val="29"/>
          <w:szCs w:val="29"/>
        </w:rPr>
        <w:t>Local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WSIL: </w:t>
      </w:r>
      <w:hyperlink r:id="rId2770" w:history="1">
        <w:r>
          <w:rPr>
            <w:rFonts w:ascii="Times New Roman" w:hAnsi="Times New Roman" w:cs="Times New Roman"/>
            <w:sz w:val="29"/>
            <w:szCs w:val="29"/>
            <w:u w:val="single"/>
          </w:rPr>
          <w:t>West Frankfort man arrested, detained by ICE</w:t>
        </w:r>
      </w:hyperlink>
      <w:r>
        <w:rPr>
          <w:rFonts w:ascii="Times New Roman" w:hAnsi="Times New Roman" w:cs="Times New Roman"/>
          <w:sz w:val="29"/>
          <w:szCs w:val="29"/>
        </w:rPr>
        <w:t> By Sean Conway</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KVIA: </w:t>
      </w:r>
      <w:hyperlink r:id="rId2771" w:history="1">
        <w:r>
          <w:rPr>
            <w:rFonts w:ascii="Times New Roman" w:hAnsi="Times New Roman" w:cs="Times New Roman"/>
            <w:sz w:val="29"/>
            <w:szCs w:val="29"/>
            <w:u w:val="single"/>
          </w:rPr>
          <w:t>Transgender woman arrested by ICE a Zumba instructor, domestic worker</w:t>
        </w:r>
      </w:hyperlink>
      <w:r>
        <w:rPr>
          <w:rFonts w:ascii="Times New Roman" w:hAnsi="Times New Roman" w:cs="Times New Roman"/>
          <w:sz w:val="29"/>
          <w:szCs w:val="29"/>
        </w:rPr>
        <w:t> By Evan Folan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(Kansas): </w:t>
      </w:r>
      <w:hyperlink r:id="rId2772" w:history="1">
        <w:r>
          <w:rPr>
            <w:rFonts w:ascii="Times New Roman" w:hAnsi="Times New Roman" w:cs="Times New Roman"/>
            <w:sz w:val="29"/>
            <w:szCs w:val="29"/>
            <w:u w:val="single"/>
          </w:rPr>
          <w:t>Refugee populations drawing doctors to rural Kansas</w:t>
        </w:r>
      </w:hyperlink>
      <w:r>
        <w:rPr>
          <w:rFonts w:ascii="Times New Roman" w:hAnsi="Times New Roman" w:cs="Times New Roman"/>
          <w:sz w:val="29"/>
          <w:szCs w:val="29"/>
        </w:rPr>
        <w:t> By Roxanna Hegeman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Brooklyn Reporter</w:t>
      </w:r>
      <w:r>
        <w:rPr>
          <w:rFonts w:ascii="Times New Roman" w:hAnsi="Times New Roman" w:cs="Times New Roman"/>
          <w:sz w:val="29"/>
          <w:szCs w:val="29"/>
        </w:rPr>
        <w:t>: </w:t>
      </w:r>
      <w:hyperlink r:id="rId2773" w:history="1">
        <w:r>
          <w:rPr>
            <w:rFonts w:ascii="Times New Roman" w:hAnsi="Times New Roman" w:cs="Times New Roman"/>
            <w:sz w:val="29"/>
            <w:szCs w:val="29"/>
            <w:u w:val="single"/>
          </w:rPr>
          <w:t>Protest held in Sunset on immigration fears and state senator's IDC involvement</w:t>
        </w:r>
      </w:hyperlink>
      <w:r>
        <w:rPr>
          <w:rFonts w:ascii="Times New Roman" w:hAnsi="Times New Roman" w:cs="Times New Roman"/>
          <w:sz w:val="29"/>
          <w:szCs w:val="29"/>
        </w:rPr>
        <w:t> By Jaime DeJesus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(New York): </w:t>
      </w:r>
      <w:hyperlink r:id="rId2774" w:history="1">
        <w:r>
          <w:rPr>
            <w:rFonts w:ascii="Times New Roman" w:hAnsi="Times New Roman" w:cs="Times New Roman"/>
            <w:sz w:val="29"/>
            <w:szCs w:val="29"/>
            <w:u w:val="single"/>
          </w:rPr>
          <w:t>A Surprising Salve for New York's Beleaguered Cities: Refugees</w:t>
        </w:r>
      </w:hyperlink>
      <w:r>
        <w:rPr>
          <w:rFonts w:ascii="Times New Roman" w:hAnsi="Times New Roman" w:cs="Times New Roman"/>
          <w:sz w:val="29"/>
          <w:szCs w:val="29"/>
        </w:rPr>
        <w:t> By Jesse McKinley</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(Texas): </w:t>
      </w:r>
      <w:hyperlink r:id="rId2775" w:history="1">
        <w:r>
          <w:rPr>
            <w:rFonts w:ascii="Times New Roman" w:hAnsi="Times New Roman" w:cs="Times New Roman"/>
            <w:sz w:val="29"/>
            <w:szCs w:val="29"/>
            <w:u w:val="single"/>
          </w:rPr>
          <w:t>Texas hunters claimed they were shot by 'illegal aliens.' Authorities say they shot each other.</w:t>
        </w:r>
      </w:hyperlink>
      <w:r>
        <w:rPr>
          <w:rFonts w:ascii="Times New Roman" w:hAnsi="Times New Roman" w:cs="Times New Roman"/>
          <w:sz w:val="29"/>
          <w:szCs w:val="29"/>
        </w:rPr>
        <w:t> By Derek Hawkins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Cincinnati Enquirer</w:t>
      </w:r>
      <w:r>
        <w:rPr>
          <w:rFonts w:ascii="Times New Roman" w:hAnsi="Times New Roman" w:cs="Times New Roman"/>
          <w:sz w:val="29"/>
          <w:szCs w:val="29"/>
        </w:rPr>
        <w:t> (Ohio): </w:t>
      </w:r>
      <w:hyperlink r:id="rId2776" w:history="1">
        <w:r>
          <w:rPr>
            <w:rFonts w:ascii="Times New Roman" w:hAnsi="Times New Roman" w:cs="Times New Roman"/>
            <w:sz w:val="29"/>
            <w:szCs w:val="29"/>
            <w:u w:val="single"/>
          </w:rPr>
          <w:t>Sense of safety shaken for Iraqi refugee</w:t>
        </w:r>
      </w:hyperlink>
      <w:r>
        <w:rPr>
          <w:rFonts w:ascii="Times New Roman" w:hAnsi="Times New Roman" w:cs="Times New Roman"/>
          <w:sz w:val="29"/>
          <w:szCs w:val="29"/>
        </w:rPr>
        <w:t> By Mark Curnutte</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Cincinnati Enquirer</w:t>
      </w:r>
      <w:r>
        <w:rPr>
          <w:rFonts w:ascii="Times New Roman" w:hAnsi="Times New Roman" w:cs="Times New Roman"/>
          <w:sz w:val="29"/>
          <w:szCs w:val="29"/>
        </w:rPr>
        <w:t> (Ohio): </w:t>
      </w:r>
      <w:hyperlink r:id="rId2777" w:history="1">
        <w:r>
          <w:rPr>
            <w:rFonts w:ascii="Times New Roman" w:hAnsi="Times New Roman" w:cs="Times New Roman"/>
            <w:sz w:val="29"/>
            <w:szCs w:val="29"/>
            <w:u w:val="single"/>
          </w:rPr>
          <w:t>Flow of refugees to Cincinnati to dwindle</w:t>
        </w:r>
      </w:hyperlink>
      <w:r>
        <w:rPr>
          <w:rFonts w:ascii="Times New Roman" w:hAnsi="Times New Roman" w:cs="Times New Roman"/>
          <w:sz w:val="29"/>
          <w:szCs w:val="29"/>
        </w:rPr>
        <w:t> By Mark Curnutte</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NBC 4</w:t>
      </w:r>
      <w:r>
        <w:rPr>
          <w:rFonts w:ascii="Times New Roman" w:hAnsi="Times New Roman" w:cs="Times New Roman"/>
          <w:sz w:val="29"/>
          <w:szCs w:val="29"/>
        </w:rPr>
        <w:t> (Ohio): </w:t>
      </w:r>
      <w:hyperlink r:id="rId2778" w:history="1">
        <w:r>
          <w:rPr>
            <w:rFonts w:ascii="Times New Roman" w:hAnsi="Times New Roman" w:cs="Times New Roman"/>
            <w:sz w:val="29"/>
            <w:szCs w:val="29"/>
            <w:u w:val="single"/>
          </w:rPr>
          <w:t>Granville Village Council passes "welcoming communities" resolution</w:t>
        </w:r>
      </w:hyperlink>
      <w:r>
        <w:rPr>
          <w:rFonts w:ascii="Times New Roman" w:hAnsi="Times New Roman" w:cs="Times New Roman"/>
          <w:sz w:val="29"/>
          <w:szCs w:val="29"/>
        </w:rPr>
        <w:t> By Courtney Yuen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Sacramento Bee </w:t>
      </w:r>
      <w:r>
        <w:rPr>
          <w:rFonts w:ascii="Times New Roman" w:hAnsi="Times New Roman" w:cs="Times New Roman"/>
          <w:sz w:val="29"/>
          <w:szCs w:val="29"/>
        </w:rPr>
        <w:t>(California): </w:t>
      </w:r>
      <w:hyperlink r:id="rId2779" w:history="1">
        <w:r>
          <w:rPr>
            <w:rFonts w:ascii="Times New Roman" w:hAnsi="Times New Roman" w:cs="Times New Roman"/>
            <w:sz w:val="29"/>
            <w:szCs w:val="29"/>
            <w:u w:val="single"/>
          </w:rPr>
          <w:t>Economy would benefit from meaningful immigration reform</w:t>
        </w:r>
      </w:hyperlink>
      <w:r>
        <w:rPr>
          <w:rFonts w:ascii="Times New Roman" w:hAnsi="Times New Roman" w:cs="Times New Roman"/>
          <w:sz w:val="29"/>
          <w:szCs w:val="29"/>
        </w:rPr>
        <w:t> By Kaushik Ranchod</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East Bay Express</w:t>
      </w:r>
      <w:r>
        <w:rPr>
          <w:rFonts w:ascii="Times New Roman" w:hAnsi="Times New Roman" w:cs="Times New Roman"/>
          <w:sz w:val="29"/>
          <w:szCs w:val="29"/>
        </w:rPr>
        <w:t> (Opinion): </w:t>
      </w:r>
      <w:hyperlink r:id="rId2780" w:history="1">
        <w:r>
          <w:rPr>
            <w:rFonts w:ascii="Times New Roman" w:hAnsi="Times New Roman" w:cs="Times New Roman"/>
            <w:sz w:val="29"/>
            <w:szCs w:val="29"/>
            <w:u w:val="single"/>
          </w:rPr>
          <w:t>I Was Kicked Out of Federal Immigration Court - Because I'm a Journalist</w:t>
        </w:r>
      </w:hyperlink>
      <w:r>
        <w:rPr>
          <w:rFonts w:ascii="Times New Roman" w:hAnsi="Times New Roman" w:cs="Times New Roman"/>
          <w:sz w:val="29"/>
          <w:szCs w:val="29"/>
        </w:rPr>
        <w:t> By Darwin BondGraham</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Elizabeth Gibson  </w:t>
      </w:r>
      <w:r>
        <w:rPr>
          <w:rFonts w:ascii="Times New Roman" w:hAnsi="Times New Roman" w:cs="Times New Roman"/>
          <w:b/>
          <w:bCs/>
          <w:sz w:val="29"/>
          <w:szCs w:val="29"/>
        </w:rPr>
        <w:t>Sent:</w:t>
      </w:r>
      <w:r>
        <w:rPr>
          <w:rFonts w:ascii="Times New Roman" w:hAnsi="Times New Roman" w:cs="Times New Roman"/>
          <w:sz w:val="29"/>
          <w:szCs w:val="29"/>
        </w:rPr>
        <w:t xml:space="preserve"> Friday, February 24, 2017 10:22 AM </w:t>
      </w:r>
      <w:r>
        <w:rPr>
          <w:rFonts w:ascii="Times New Roman" w:hAnsi="Times New Roman" w:cs="Times New Roman"/>
          <w:b/>
          <w:bCs/>
          <w:sz w:val="29"/>
          <w:szCs w:val="29"/>
        </w:rPr>
        <w:t>To:</w:t>
      </w:r>
      <w:r>
        <w:rPr>
          <w:rFonts w:ascii="Times New Roman" w:hAnsi="Times New Roman" w:cs="Times New Roman"/>
          <w:sz w:val="29"/>
          <w:szCs w:val="29"/>
        </w:rPr>
        <w:t xml:space="preserve"> IPU </w:t>
      </w:r>
      <w:r>
        <w:rPr>
          <w:rFonts w:ascii="Times New Roman" w:hAnsi="Times New Roman" w:cs="Times New Roman"/>
          <w:b/>
          <w:bCs/>
          <w:sz w:val="29"/>
          <w:szCs w:val="29"/>
        </w:rPr>
        <w:t>Cc:</w:t>
      </w:r>
      <w:r>
        <w:rPr>
          <w:rFonts w:ascii="Times New Roman" w:hAnsi="Times New Roman" w:cs="Times New Roman"/>
          <w:sz w:val="29"/>
          <w:szCs w:val="29"/>
        </w:rPr>
        <w:t xml:space="preserve"> Deborah Chen; Grace Kao </w:t>
      </w:r>
      <w:r>
        <w:rPr>
          <w:rFonts w:ascii="Times New Roman" w:hAnsi="Times New Roman" w:cs="Times New Roman"/>
          <w:b/>
          <w:bCs/>
          <w:sz w:val="29"/>
          <w:szCs w:val="29"/>
        </w:rPr>
        <w:t>Subject:</w:t>
      </w:r>
      <w:r>
        <w:rPr>
          <w:rFonts w:ascii="Times New Roman" w:hAnsi="Times New Roman" w:cs="Times New Roman"/>
          <w:sz w:val="29"/>
          <w:szCs w:val="29"/>
        </w:rPr>
        <w:t xml:space="preserve"> Daily News Briefing - Feb. 24, 2017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7E261F" w:rsidP="00A92D4B">
      <w:pPr>
        <w:widowControl w:val="0"/>
        <w:autoSpaceDE w:val="0"/>
        <w:autoSpaceDN w:val="0"/>
        <w:adjustRightInd w:val="0"/>
        <w:rPr>
          <w:rFonts w:ascii="Calibri" w:hAnsi="Calibri" w:cs="Calibri"/>
          <w:sz w:val="29"/>
          <w:szCs w:val="29"/>
        </w:rPr>
      </w:pPr>
      <w:hyperlink r:id="rId2781" w:history="1">
        <w:r w:rsidR="00A92D4B">
          <w:rPr>
            <w:rFonts w:ascii="Times New Roman" w:hAnsi="Times New Roman" w:cs="Times New Roman"/>
            <w:b/>
            <w:bCs/>
            <w:sz w:val="29"/>
            <w:szCs w:val="29"/>
            <w:u w:val="single"/>
          </w:rPr>
          <w:t>Post-Election Ethics Guidance by AILA</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After the election, immigration lawyers need to be more aware of not crossing ethical lines when advising already fearful immigrants of changes that will likely make them greater targets for enforcement. AILA provides guidance.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Sensitive Locations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Q28 of </w:t>
      </w:r>
      <w:hyperlink r:id="rId2782" w:history="1">
        <w:r>
          <w:rPr>
            <w:rFonts w:ascii="Times New Roman" w:hAnsi="Times New Roman" w:cs="Times New Roman"/>
            <w:sz w:val="29"/>
            <w:szCs w:val="29"/>
            <w:u w:val="single"/>
          </w:rPr>
          <w:t>the DHS FAQ</w:t>
        </w:r>
      </w:hyperlink>
      <w:r>
        <w:rPr>
          <w:rFonts w:ascii="Times New Roman" w:hAnsi="Times New Roman" w:cs="Times New Roman"/>
          <w:sz w:val="29"/>
          <w:szCs w:val="29"/>
        </w:rPr>
        <w:t xml:space="preserve"> specifically states that the sensitive locations memo isn't rescinded.  For what that's worth.</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7E261F" w:rsidP="00A92D4B">
      <w:pPr>
        <w:widowControl w:val="0"/>
        <w:autoSpaceDE w:val="0"/>
        <w:autoSpaceDN w:val="0"/>
        <w:adjustRightInd w:val="0"/>
        <w:rPr>
          <w:rFonts w:ascii="Calibri" w:hAnsi="Calibri" w:cs="Calibri"/>
          <w:sz w:val="29"/>
          <w:szCs w:val="29"/>
        </w:rPr>
      </w:pPr>
      <w:hyperlink r:id="rId2783" w:history="1">
        <w:r w:rsidR="00A92D4B">
          <w:rPr>
            <w:rFonts w:ascii="Times New Roman" w:hAnsi="Times New Roman" w:cs="Times New Roman"/>
            <w:b/>
            <w:bCs/>
            <w:sz w:val="29"/>
            <w:szCs w:val="29"/>
            <w:u w:val="single"/>
          </w:rPr>
          <w:t>ID check by CBP on domestic flight at JFK allegedly was targeted at specific person</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U.S. Customs and Border Protection confirmed Thursday that their agents requested to see the identification of domestic flight passengers landing at a New York airport Wednesday night as they searched for an undocumented immigrant who had received a deportation order to leave the United States. According to CBP, the person agents sought had been issued an order of removal based on convictions for domestic assault, driving while impaired, and violation of an order of protection.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A92D4B" w:rsidRDefault="007E261F" w:rsidP="00A92D4B">
      <w:pPr>
        <w:widowControl w:val="0"/>
        <w:autoSpaceDE w:val="0"/>
        <w:autoSpaceDN w:val="0"/>
        <w:adjustRightInd w:val="0"/>
        <w:rPr>
          <w:rFonts w:ascii="Calibri" w:hAnsi="Calibri" w:cs="Calibri"/>
          <w:sz w:val="29"/>
          <w:szCs w:val="29"/>
        </w:rPr>
      </w:pPr>
      <w:hyperlink r:id="rId2784" w:history="1">
        <w:r w:rsidR="00A92D4B">
          <w:rPr>
            <w:rFonts w:ascii="Times New Roman" w:hAnsi="Times New Roman" w:cs="Times New Roman"/>
            <w:b/>
            <w:bCs/>
            <w:sz w:val="29"/>
            <w:szCs w:val="29"/>
            <w:u w:val="single"/>
          </w:rPr>
          <w:t>DOJ Reverses and Brings Back Private Prisons</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The Trump administration is rolling back an Obama-era plan to phase out the federal government's use of private prisons. It is worth remembering that DHS was never part of the agreement to stop private prison use, and some had speculated that beds emptied by DOJ would be filled by DHS. In related news: </w:t>
      </w:r>
      <w:hyperlink r:id="rId2785" w:history="1">
        <w:r>
          <w:rPr>
            <w:rFonts w:ascii="Times New Roman" w:hAnsi="Times New Roman" w:cs="Times New Roman"/>
            <w:sz w:val="29"/>
            <w:szCs w:val="29"/>
            <w:u w:val="single"/>
          </w:rPr>
          <w:t>Prison Stocks Soar Under Trump As Jeff Sessions OKs Private Jails</w:t>
        </w:r>
      </w:hyperlink>
      <w:r>
        <w:rPr>
          <w:rFonts w:ascii="Times New Roman" w:hAnsi="Times New Roman" w:cs="Times New Roman"/>
          <w:sz w:val="29"/>
          <w:szCs w:val="29"/>
        </w:rPr>
        <w: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A92D4B" w:rsidRDefault="007E261F" w:rsidP="00A92D4B">
      <w:pPr>
        <w:widowControl w:val="0"/>
        <w:autoSpaceDE w:val="0"/>
        <w:autoSpaceDN w:val="0"/>
        <w:adjustRightInd w:val="0"/>
        <w:rPr>
          <w:rFonts w:ascii="Calibri" w:hAnsi="Calibri" w:cs="Calibri"/>
          <w:sz w:val="29"/>
          <w:szCs w:val="29"/>
        </w:rPr>
      </w:pPr>
      <w:hyperlink r:id="rId2786" w:history="1">
        <w:r w:rsidR="00A92D4B">
          <w:rPr>
            <w:rFonts w:ascii="Times New Roman" w:hAnsi="Times New Roman" w:cs="Times New Roman"/>
            <w:b/>
            <w:bCs/>
            <w:sz w:val="29"/>
            <w:szCs w:val="29"/>
            <w:u w:val="single"/>
          </w:rPr>
          <w:t>Mahmood v. Sessions</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Interpretation of INA Section 209(b) – non-citizens who adjust to LPR status under 209(b) do not retain asylum status.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7E261F" w:rsidP="00A92D4B">
      <w:pPr>
        <w:widowControl w:val="0"/>
        <w:autoSpaceDE w:val="0"/>
        <w:autoSpaceDN w:val="0"/>
        <w:adjustRightInd w:val="0"/>
        <w:rPr>
          <w:rFonts w:ascii="Calibri" w:hAnsi="Calibri" w:cs="Calibri"/>
          <w:sz w:val="29"/>
          <w:szCs w:val="29"/>
        </w:rPr>
      </w:pPr>
      <w:hyperlink r:id="rId2787" w:history="1">
        <w:r w:rsidR="00A92D4B">
          <w:rPr>
            <w:rFonts w:ascii="Times New Roman" w:hAnsi="Times New Roman" w:cs="Times New Roman"/>
            <w:b/>
            <w:bCs/>
            <w:sz w:val="29"/>
            <w:szCs w:val="29"/>
            <w:u w:val="single"/>
          </w:rPr>
          <w:t>New Proposed Legislation</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AILA keeps </w:t>
      </w:r>
      <w:hyperlink r:id="rId2788" w:history="1">
        <w:r>
          <w:rPr>
            <w:rFonts w:ascii="Times New Roman" w:hAnsi="Times New Roman" w:cs="Times New Roman"/>
            <w:sz w:val="29"/>
            <w:szCs w:val="29"/>
            <w:u w:val="single"/>
          </w:rPr>
          <w:t>a running list of all new legislation</w:t>
        </w:r>
      </w:hyperlink>
      <w:r>
        <w:rPr>
          <w:rFonts w:ascii="Times New Roman" w:hAnsi="Times New Roman" w:cs="Times New Roman"/>
          <w:sz w:val="29"/>
          <w:szCs w:val="29"/>
        </w:rPr>
        <w:t>. Introduced this month, S. 303 and S. 415 seek to limit the new orders.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UPCOMING EVENTS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2/24/17 </w:t>
      </w:r>
      <w:hyperlink r:id="rId2789" w:history="1">
        <w:r>
          <w:rPr>
            <w:rFonts w:ascii="Times New Roman" w:hAnsi="Times New Roman" w:cs="Times New Roman"/>
            <w:b/>
            <w:bCs/>
            <w:sz w:val="29"/>
            <w:szCs w:val="29"/>
            <w:u w:val="single"/>
          </w:rPr>
          <w:t>The Trump Administration's Executive Orders on immigration</w:t>
        </w:r>
      </w:hyperlink>
      <w:r>
        <w:rPr>
          <w:rFonts w:ascii="Times New Roman" w:hAnsi="Times New Roman" w:cs="Times New Roman"/>
          <w:b/>
          <w:bCs/>
          <w:sz w:val="29"/>
          <w:szCs w:val="29"/>
        </w:rPr>
        <w:t xml:space="preserve"> </w:t>
      </w:r>
      <w:hyperlink r:id="rId2790" w:history="1">
        <w:r>
          <w:rPr>
            <w:rFonts w:ascii="Times New Roman" w:hAnsi="Times New Roman" w:cs="Times New Roman"/>
            <w:b/>
            <w:bCs/>
            <w:sz w:val="29"/>
            <w:szCs w:val="29"/>
            <w:u w:val="single"/>
          </w:rPr>
          <w:t>enforcement and planned policy changes</w:t>
        </w:r>
      </w:hyperlink>
      <w:r>
        <w:rPr>
          <w:rFonts w:ascii="Times New Roman" w:hAnsi="Times New Roman" w:cs="Times New Roman"/>
          <w:sz w:val="29"/>
          <w:szCs w:val="29"/>
        </w:rPr>
        <w:t xml:space="preserve"> (Webinar)</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hyperlink r:id="rId2791" w:history="1">
        <w:r>
          <w:rPr>
            <w:rFonts w:ascii="Times New Roman" w:hAnsi="Times New Roman" w:cs="Times New Roman"/>
            <w:b/>
            <w:bCs/>
            <w:sz w:val="29"/>
            <w:szCs w:val="29"/>
            <w:u w:val="single"/>
          </w:rPr>
          <w:t>A conversation with UN High Commissioner for Refugees Filippo Grandi</w:t>
        </w:r>
      </w:hyperlink>
      <w:r>
        <w:rPr>
          <w:rFonts w:ascii="Times New Roman" w:hAnsi="Times New Roman" w:cs="Times New Roman"/>
          <w:b/>
          <w:bCs/>
          <w:sz w:val="29"/>
          <w:szCs w:val="29"/>
        </w:rPr>
        <w:t xml:space="preserve"> - </w:t>
      </w:r>
      <w:r>
        <w:rPr>
          <w:rFonts w:ascii="Times New Roman" w:hAnsi="Times New Roman" w:cs="Times New Roman"/>
          <w:sz w:val="29"/>
          <w:szCs w:val="29"/>
        </w:rPr>
        <w:t>InterAction</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hyperlink r:id="rId2792" w:history="1">
        <w:r>
          <w:rPr>
            <w:rFonts w:ascii="Times New Roman" w:hAnsi="Times New Roman" w:cs="Times New Roman"/>
            <w:b/>
            <w:bCs/>
            <w:sz w:val="29"/>
            <w:szCs w:val="29"/>
            <w:u w:val="single"/>
          </w:rPr>
          <w:t>Immigration Navigator Training</w:t>
        </w:r>
      </w:hyperlink>
      <w:r>
        <w:rPr>
          <w:rFonts w:ascii="Times New Roman" w:hAnsi="Times New Roman" w:cs="Times New Roman"/>
          <w:sz w:val="29"/>
          <w:szCs w:val="29"/>
        </w:rPr>
        <w:t xml:space="preserve"> at the New York Immigration Coalition</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hyperlink r:id="rId2793" w:history="1">
        <w:r>
          <w:rPr>
            <w:rFonts w:ascii="Times New Roman" w:hAnsi="Times New Roman" w:cs="Times New Roman"/>
            <w:b/>
            <w:bCs/>
            <w:sz w:val="29"/>
            <w:szCs w:val="29"/>
            <w:u w:val="single"/>
          </w:rPr>
          <w:t>Habeas Petitions for Detained Immigrants</w:t>
        </w:r>
        <w:r>
          <w:rPr>
            <w:rFonts w:ascii="Times New Roman" w:hAnsi="Times New Roman" w:cs="Times New Roman"/>
            <w:sz w:val="29"/>
            <w:szCs w:val="29"/>
            <w:u w:val="single"/>
          </w:rPr>
          <w:t xml:space="preserve"> PLI</w:t>
        </w:r>
      </w:hyperlink>
      <w:r>
        <w:rPr>
          <w:rFonts w:ascii="Times New Roman" w:hAnsi="Times New Roman" w:cs="Times New Roman"/>
          <w:sz w:val="29"/>
          <w:szCs w:val="29"/>
        </w:rPr>
        <w:t xml:space="preserve"> (Webcast) on March 3rd, 9am-12:30pm PT. More information here:</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3/9/17 </w:t>
      </w:r>
      <w:hyperlink r:id="rId2794" w:history="1">
        <w:r>
          <w:rPr>
            <w:rFonts w:ascii="Times New Roman" w:hAnsi="Times New Roman" w:cs="Times New Roman"/>
            <w:b/>
            <w:bCs/>
            <w:sz w:val="29"/>
            <w:szCs w:val="29"/>
            <w:u w:val="single"/>
          </w:rPr>
          <w:t>The Trump Administration's Executive Orders on immigration: What to expect and how to prepare for changes in federal policies regarding asylum, VAWA, and T visas</w:t>
        </w:r>
      </w:hyperlink>
      <w:r>
        <w:rPr>
          <w:rFonts w:ascii="Times New Roman" w:hAnsi="Times New Roman" w:cs="Times New Roman"/>
          <w:b/>
          <w:bCs/>
          <w:sz w:val="29"/>
          <w:szCs w:val="29"/>
        </w:rPr>
        <w:t xml:space="preserve"> (Webinar)</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3/16/17 </w:t>
      </w:r>
      <w:hyperlink r:id="rId2795" w:history="1">
        <w:r>
          <w:rPr>
            <w:rFonts w:ascii="Times New Roman" w:hAnsi="Times New Roman" w:cs="Times New Roman"/>
            <w:b/>
            <w:bCs/>
            <w:sz w:val="29"/>
            <w:szCs w:val="29"/>
            <w:u w:val="single"/>
          </w:rPr>
          <w:t>Naturalization and Citizenship Training</w:t>
        </w:r>
      </w:hyperlink>
      <w:r>
        <w:rPr>
          <w:rFonts w:ascii="Times New Roman" w:hAnsi="Times New Roman" w:cs="Times New Roman"/>
          <w:sz w:val="29"/>
          <w:szCs w:val="29"/>
        </w:rPr>
        <w:t xml:space="preserve"> by ONA and NYIC</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3/22 </w:t>
      </w:r>
      <w:hyperlink r:id="rId2796" w:history="1">
        <w:r>
          <w:rPr>
            <w:rFonts w:ascii="Times New Roman" w:hAnsi="Times New Roman" w:cs="Times New Roman"/>
            <w:b/>
            <w:bCs/>
            <w:sz w:val="29"/>
            <w:szCs w:val="29"/>
            <w:u w:val="single"/>
          </w:rPr>
          <w:t>Implications of Immigration Law and Policy Changes within the First 100 Days of the Trump Administration &amp; a Call to Action</w:t>
        </w:r>
      </w:hyperlink>
      <w:r>
        <w:rPr>
          <w:rFonts w:ascii="Times New Roman" w:hAnsi="Times New Roman" w:cs="Times New Roman"/>
          <w:sz w:val="29"/>
          <w:szCs w:val="29"/>
        </w:rPr>
        <w:t xml:space="preserve"> – NYSBA CLE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Elizabeth Gibson  </w:t>
      </w:r>
      <w:r>
        <w:rPr>
          <w:rFonts w:ascii="Times New Roman" w:hAnsi="Times New Roman" w:cs="Times New Roman"/>
          <w:b/>
          <w:bCs/>
          <w:sz w:val="29"/>
          <w:szCs w:val="29"/>
        </w:rPr>
        <w:t>Sent:</w:t>
      </w:r>
      <w:r>
        <w:rPr>
          <w:rFonts w:ascii="Times New Roman" w:hAnsi="Times New Roman" w:cs="Times New Roman"/>
          <w:sz w:val="29"/>
          <w:szCs w:val="29"/>
        </w:rPr>
        <w:t xml:space="preserve"> Thursday, February 23, 2017 9:59 AM </w:t>
      </w:r>
      <w:r>
        <w:rPr>
          <w:rFonts w:ascii="Times New Roman" w:hAnsi="Times New Roman" w:cs="Times New Roman"/>
          <w:b/>
          <w:bCs/>
          <w:sz w:val="29"/>
          <w:szCs w:val="29"/>
        </w:rPr>
        <w:t>To:</w:t>
      </w:r>
      <w:r>
        <w:rPr>
          <w:rFonts w:ascii="Times New Roman" w:hAnsi="Times New Roman" w:cs="Times New Roman"/>
          <w:sz w:val="29"/>
          <w:szCs w:val="29"/>
        </w:rPr>
        <w:t xml:space="preserve"> Grace Kao; IPU </w:t>
      </w:r>
      <w:r>
        <w:rPr>
          <w:rFonts w:ascii="Times New Roman" w:hAnsi="Times New Roman" w:cs="Times New Roman"/>
          <w:b/>
          <w:bCs/>
          <w:sz w:val="29"/>
          <w:szCs w:val="29"/>
        </w:rPr>
        <w:t>Cc:</w:t>
      </w:r>
      <w:r>
        <w:rPr>
          <w:rFonts w:ascii="Times New Roman" w:hAnsi="Times New Roman" w:cs="Times New Roman"/>
          <w:sz w:val="29"/>
          <w:szCs w:val="29"/>
        </w:rPr>
        <w:t xml:space="preserve"> Deborah Chen </w:t>
      </w:r>
      <w:r>
        <w:rPr>
          <w:rFonts w:ascii="Times New Roman" w:hAnsi="Times New Roman" w:cs="Times New Roman"/>
          <w:b/>
          <w:bCs/>
          <w:sz w:val="29"/>
          <w:szCs w:val="29"/>
        </w:rPr>
        <w:t>Subject:</w:t>
      </w:r>
      <w:r>
        <w:rPr>
          <w:rFonts w:ascii="Times New Roman" w:hAnsi="Times New Roman" w:cs="Times New Roman"/>
          <w:sz w:val="29"/>
          <w:szCs w:val="29"/>
        </w:rPr>
        <w:t xml:space="preserve"> RE: Daily News Briefing - Feb. 23, 2017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7E261F" w:rsidP="00A92D4B">
      <w:pPr>
        <w:widowControl w:val="0"/>
        <w:autoSpaceDE w:val="0"/>
        <w:autoSpaceDN w:val="0"/>
        <w:adjustRightInd w:val="0"/>
        <w:rPr>
          <w:rFonts w:ascii="Calibri" w:hAnsi="Calibri" w:cs="Calibri"/>
          <w:sz w:val="29"/>
          <w:szCs w:val="29"/>
        </w:rPr>
      </w:pPr>
      <w:hyperlink r:id="rId2797" w:history="1">
        <w:r w:rsidR="00A92D4B">
          <w:rPr>
            <w:rFonts w:ascii="Times New Roman" w:hAnsi="Times New Roman" w:cs="Times New Roman"/>
            <w:b/>
            <w:bCs/>
            <w:sz w:val="29"/>
            <w:szCs w:val="29"/>
            <w:u w:val="single"/>
          </w:rPr>
          <w:t>NYC Police Commissioner message to NYPD</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Highlights include:</w:t>
      </w:r>
    </w:p>
    <w:p w:rsidR="00A92D4B" w:rsidRDefault="00A92D4B" w:rsidP="00A92D4B">
      <w:pPr>
        <w:widowControl w:val="0"/>
        <w:autoSpaceDE w:val="0"/>
        <w:autoSpaceDN w:val="0"/>
        <w:adjustRightInd w:val="0"/>
        <w:ind w:left="960" w:hanging="960"/>
        <w:jc w:val="both"/>
        <w:rPr>
          <w:rFonts w:ascii="Times New Roman" w:hAnsi="Times New Roman" w:cs="Times New Roman"/>
          <w:sz w:val="32"/>
          <w:szCs w:val="32"/>
        </w:rPr>
      </w:pPr>
      <w:r>
        <w:rPr>
          <w:rFonts w:ascii="Times New Roman" w:hAnsi="Times New Roman" w:cs="Times New Roman"/>
          <w:sz w:val="32"/>
          <w:szCs w:val="32"/>
        </w:rPr>
        <w:t>·         The NYPD accepts the city’s IDNYC as a  valid and recognized form of government-issued identification, including for the issuance of summonses and desk appearance tickets.</w:t>
      </w:r>
    </w:p>
    <w:p w:rsidR="00A92D4B" w:rsidRDefault="00A92D4B" w:rsidP="00A92D4B">
      <w:pPr>
        <w:widowControl w:val="0"/>
        <w:autoSpaceDE w:val="0"/>
        <w:autoSpaceDN w:val="0"/>
        <w:adjustRightInd w:val="0"/>
        <w:ind w:left="960" w:hanging="960"/>
        <w:jc w:val="both"/>
        <w:rPr>
          <w:rFonts w:ascii="Times New Roman" w:hAnsi="Times New Roman" w:cs="Times New Roman"/>
          <w:sz w:val="32"/>
          <w:szCs w:val="32"/>
        </w:rPr>
      </w:pPr>
      <w:r>
        <w:rPr>
          <w:rFonts w:ascii="Times New Roman" w:hAnsi="Times New Roman" w:cs="Times New Roman"/>
          <w:sz w:val="32"/>
          <w:szCs w:val="32"/>
        </w:rPr>
        <w:t>·         The NYPD does not inquire about the immigration status of crime victims, witnesses, or others who call or approach the police seeking assistance.</w:t>
      </w:r>
    </w:p>
    <w:p w:rsidR="00A92D4B" w:rsidRDefault="00A92D4B" w:rsidP="00A92D4B">
      <w:pPr>
        <w:widowControl w:val="0"/>
        <w:autoSpaceDE w:val="0"/>
        <w:autoSpaceDN w:val="0"/>
        <w:adjustRightInd w:val="0"/>
        <w:ind w:left="960" w:hanging="960"/>
        <w:jc w:val="both"/>
        <w:rPr>
          <w:rFonts w:ascii="Times New Roman" w:hAnsi="Times New Roman" w:cs="Times New Roman"/>
          <w:sz w:val="32"/>
          <w:szCs w:val="32"/>
        </w:rPr>
      </w:pPr>
      <w:r>
        <w:rPr>
          <w:rFonts w:ascii="Times New Roman" w:hAnsi="Times New Roman" w:cs="Times New Roman"/>
          <w:sz w:val="32"/>
          <w:szCs w:val="32"/>
        </w:rPr>
        <w:t>·         The NYPD does not conduct civil immigration enforcement.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u w:val="single"/>
        </w:rPr>
        <w:t>Electronic joint motions only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Beginning on March 24, 2017, OCC-NYC will </w:t>
      </w:r>
      <w:r>
        <w:rPr>
          <w:rFonts w:ascii="Times New Roman" w:hAnsi="Times New Roman" w:cs="Times New Roman"/>
          <w:sz w:val="29"/>
          <w:szCs w:val="29"/>
          <w:u w:val="single"/>
        </w:rPr>
        <w:t>only</w:t>
      </w:r>
      <w:r>
        <w:rPr>
          <w:rFonts w:ascii="Times New Roman" w:hAnsi="Times New Roman" w:cs="Times New Roman"/>
          <w:sz w:val="29"/>
          <w:szCs w:val="29"/>
        </w:rPr>
        <w:t xml:space="preserve"> accept joint motion to reopen (JMTR) requests electronically through designated email inboxes, listed below. </w:t>
      </w:r>
    </w:p>
    <w:p w:rsidR="00A92D4B" w:rsidRDefault="007E261F" w:rsidP="00A92D4B">
      <w:pPr>
        <w:widowControl w:val="0"/>
        <w:autoSpaceDE w:val="0"/>
        <w:autoSpaceDN w:val="0"/>
        <w:adjustRightInd w:val="0"/>
        <w:rPr>
          <w:rFonts w:ascii="Calibri" w:hAnsi="Calibri" w:cs="Calibri"/>
          <w:sz w:val="29"/>
          <w:szCs w:val="29"/>
        </w:rPr>
      </w:pPr>
      <w:hyperlink r:id="rId2798" w:history="1">
        <w:r w:rsidR="00A92D4B">
          <w:rPr>
            <w:rFonts w:ascii="Times New Roman" w:hAnsi="Times New Roman" w:cs="Times New Roman"/>
            <w:sz w:val="29"/>
            <w:szCs w:val="29"/>
            <w:u w:val="single"/>
          </w:rPr>
          <w:t>NONDETAINED.NYC_JMTR@ice.dhs.gov</w:t>
        </w:r>
      </w:hyperlink>
    </w:p>
    <w:p w:rsidR="00A92D4B" w:rsidRDefault="007E261F" w:rsidP="00A92D4B">
      <w:pPr>
        <w:widowControl w:val="0"/>
        <w:autoSpaceDE w:val="0"/>
        <w:autoSpaceDN w:val="0"/>
        <w:adjustRightInd w:val="0"/>
        <w:rPr>
          <w:rFonts w:ascii="Calibri" w:hAnsi="Calibri" w:cs="Calibri"/>
          <w:sz w:val="29"/>
          <w:szCs w:val="29"/>
        </w:rPr>
      </w:pPr>
      <w:hyperlink r:id="rId2799" w:history="1">
        <w:r w:rsidR="00A92D4B">
          <w:rPr>
            <w:rFonts w:ascii="Times New Roman" w:hAnsi="Times New Roman" w:cs="Times New Roman"/>
            <w:sz w:val="29"/>
            <w:szCs w:val="29"/>
            <w:u w:val="single"/>
          </w:rPr>
          <w:t>DETAINED.NYC_JMTR@ice.dhs.gov</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7E261F" w:rsidP="00A92D4B">
      <w:pPr>
        <w:widowControl w:val="0"/>
        <w:autoSpaceDE w:val="0"/>
        <w:autoSpaceDN w:val="0"/>
        <w:adjustRightInd w:val="0"/>
        <w:rPr>
          <w:rFonts w:ascii="Calibri" w:hAnsi="Calibri" w:cs="Calibri"/>
          <w:sz w:val="29"/>
          <w:szCs w:val="29"/>
        </w:rPr>
      </w:pPr>
      <w:hyperlink r:id="rId2800" w:history="1">
        <w:r w:rsidR="00A92D4B">
          <w:rPr>
            <w:rFonts w:ascii="Times New Roman" w:hAnsi="Times New Roman" w:cs="Times New Roman"/>
            <w:b/>
            <w:bCs/>
            <w:sz w:val="29"/>
            <w:szCs w:val="29"/>
            <w:u w:val="single"/>
          </w:rPr>
          <w:t>Upatcha v. Sessions</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Fourth Circuit on standard of review for good faith marriage in I-751 self-petition removal of conditional residence.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29"/>
          <w:szCs w:val="29"/>
          <w:u w:val="single"/>
        </w:rPr>
        <w:t>HIAS Files Preliminary Injunction Challenging Reduction of Refugee Admissions to 50,000</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The legal motion today relates to </w:t>
      </w:r>
      <w:hyperlink r:id="rId2801" w:history="1">
        <w:r>
          <w:rPr>
            <w:rFonts w:ascii="Times New Roman" w:hAnsi="Times New Roman" w:cs="Times New Roman"/>
            <w:sz w:val="29"/>
            <w:szCs w:val="29"/>
            <w:u w:val="single"/>
          </w:rPr>
          <w:t>a lawsuit filed on February 7 in U.S. District Court</w:t>
        </w:r>
      </w:hyperlink>
      <w:r>
        <w:rPr>
          <w:rFonts w:ascii="Times New Roman" w:hAnsi="Times New Roman" w:cs="Times New Roman"/>
          <w:sz w:val="29"/>
          <w:szCs w:val="29"/>
        </w:rPr>
        <w:t xml:space="preserve"> in Maryland’s Southern Division by HIAS, IRAP and several individuals challenging the constitutionality of the order.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A92D4B" w:rsidRDefault="007E261F" w:rsidP="00A92D4B">
      <w:pPr>
        <w:widowControl w:val="0"/>
        <w:autoSpaceDE w:val="0"/>
        <w:autoSpaceDN w:val="0"/>
        <w:adjustRightInd w:val="0"/>
        <w:rPr>
          <w:rFonts w:ascii="Calibri" w:hAnsi="Calibri" w:cs="Calibri"/>
          <w:sz w:val="29"/>
          <w:szCs w:val="29"/>
        </w:rPr>
      </w:pPr>
      <w:hyperlink r:id="rId2802" w:history="1">
        <w:r w:rsidR="00A92D4B">
          <w:rPr>
            <w:rFonts w:ascii="Times New Roman" w:hAnsi="Times New Roman" w:cs="Times New Roman"/>
            <w:b/>
            <w:bCs/>
            <w:sz w:val="29"/>
            <w:szCs w:val="29"/>
            <w:u w:val="single"/>
          </w:rPr>
          <w:t>Customer Satisfaction Survey</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U.S. Citizenship and Immigration Services (USCIS) is conducting a customer satisfaction survey about its website.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u w:val="single"/>
        </w:rPr>
        <w:t>More Memo Guidance</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2803" w:history="1">
        <w:r>
          <w:rPr>
            <w:rFonts w:ascii="Times New Roman" w:hAnsi="Times New Roman" w:cs="Times New Roman"/>
            <w:sz w:val="29"/>
            <w:szCs w:val="29"/>
            <w:u w:val="single"/>
          </w:rPr>
          <w:t>HRF Fact Sheet on the Eos and Memos</w:t>
        </w:r>
      </w:hyperlink>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2804" w:history="1">
        <w:r>
          <w:rPr>
            <w:rFonts w:ascii="Times New Roman" w:hAnsi="Times New Roman" w:cs="Times New Roman"/>
            <w:sz w:val="29"/>
            <w:szCs w:val="29"/>
            <w:u w:val="single"/>
          </w:rPr>
          <w:t>HRF Statement on Memos</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UPCOMING EVENTS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2/23/17 </w:t>
      </w:r>
      <w:hyperlink r:id="rId2805" w:history="1">
        <w:r>
          <w:rPr>
            <w:rFonts w:ascii="Times New Roman" w:hAnsi="Times New Roman" w:cs="Times New Roman"/>
            <w:b/>
            <w:bCs/>
            <w:sz w:val="29"/>
            <w:szCs w:val="29"/>
            <w:u w:val="single"/>
          </w:rPr>
          <w:t>Bellevue/NYU Program for Survivors of Torture Winter Concert</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u w:val="single"/>
        </w:rPr>
        <w:t xml:space="preserve">·         </w:t>
      </w:r>
      <w:r>
        <w:rPr>
          <w:rFonts w:ascii="Times New Roman" w:hAnsi="Times New Roman" w:cs="Times New Roman"/>
          <w:sz w:val="29"/>
          <w:szCs w:val="29"/>
        </w:rPr>
        <w:t xml:space="preserve">2/24/17 </w:t>
      </w:r>
      <w:hyperlink r:id="rId2806" w:history="1">
        <w:r>
          <w:rPr>
            <w:rFonts w:ascii="Times New Roman" w:hAnsi="Times New Roman" w:cs="Times New Roman"/>
            <w:b/>
            <w:bCs/>
            <w:sz w:val="29"/>
            <w:szCs w:val="29"/>
            <w:u w:val="single"/>
          </w:rPr>
          <w:t>The Trump Administration's Executive Orders on immigration</w:t>
        </w:r>
      </w:hyperlink>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2807" w:history="1">
        <w:r>
          <w:rPr>
            <w:rFonts w:ascii="Times New Roman" w:hAnsi="Times New Roman" w:cs="Times New Roman"/>
            <w:b/>
            <w:bCs/>
            <w:sz w:val="29"/>
            <w:szCs w:val="29"/>
            <w:u w:val="single"/>
          </w:rPr>
          <w:t>enforcement and planned policy changes</w:t>
        </w:r>
      </w:hyperlink>
      <w:r>
        <w:rPr>
          <w:rFonts w:ascii="Times New Roman" w:hAnsi="Times New Roman" w:cs="Times New Roman"/>
          <w:sz w:val="29"/>
          <w:szCs w:val="29"/>
        </w:rPr>
        <w:t xml:space="preserve"> (Webinar)</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hyperlink r:id="rId2808" w:history="1">
        <w:r>
          <w:rPr>
            <w:rFonts w:ascii="Times New Roman" w:hAnsi="Times New Roman" w:cs="Times New Roman"/>
            <w:b/>
            <w:bCs/>
            <w:sz w:val="29"/>
            <w:szCs w:val="29"/>
            <w:u w:val="single"/>
          </w:rPr>
          <w:t>A conversation with UN High Commissioner for Refugees Filippo Grandi</w:t>
        </w:r>
      </w:hyperlink>
      <w:r>
        <w:rPr>
          <w:rFonts w:ascii="Times New Roman" w:hAnsi="Times New Roman" w:cs="Times New Roman"/>
          <w:b/>
          <w:bCs/>
          <w:sz w:val="29"/>
          <w:szCs w:val="29"/>
        </w:rPr>
        <w:t xml:space="preserve"> - </w:t>
      </w:r>
      <w:r>
        <w:rPr>
          <w:rFonts w:ascii="Times New Roman" w:hAnsi="Times New Roman" w:cs="Times New Roman"/>
          <w:sz w:val="29"/>
          <w:szCs w:val="29"/>
        </w:rPr>
        <w:t>InterAction</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hyperlink r:id="rId2809" w:history="1">
        <w:r>
          <w:rPr>
            <w:rFonts w:ascii="Times New Roman" w:hAnsi="Times New Roman" w:cs="Times New Roman"/>
            <w:b/>
            <w:bCs/>
            <w:sz w:val="29"/>
            <w:szCs w:val="29"/>
            <w:u w:val="single"/>
          </w:rPr>
          <w:t>Immigration Navigator Training</w:t>
        </w:r>
      </w:hyperlink>
      <w:r>
        <w:rPr>
          <w:rFonts w:ascii="Times New Roman" w:hAnsi="Times New Roman" w:cs="Times New Roman"/>
          <w:sz w:val="29"/>
          <w:szCs w:val="29"/>
        </w:rPr>
        <w:t xml:space="preserve"> at the New York Immigration Coalition</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hyperlink r:id="rId2810" w:history="1">
        <w:r>
          <w:rPr>
            <w:rFonts w:ascii="Times New Roman" w:hAnsi="Times New Roman" w:cs="Times New Roman"/>
            <w:b/>
            <w:bCs/>
            <w:sz w:val="29"/>
            <w:szCs w:val="29"/>
            <w:u w:val="single"/>
          </w:rPr>
          <w:t>Habeas Petitions for Detained Immigrants</w:t>
        </w:r>
        <w:r>
          <w:rPr>
            <w:rFonts w:ascii="Times New Roman" w:hAnsi="Times New Roman" w:cs="Times New Roman"/>
            <w:sz w:val="29"/>
            <w:szCs w:val="29"/>
            <w:u w:val="single"/>
          </w:rPr>
          <w:t xml:space="preserve"> PLI</w:t>
        </w:r>
      </w:hyperlink>
      <w:r>
        <w:rPr>
          <w:rFonts w:ascii="Times New Roman" w:hAnsi="Times New Roman" w:cs="Times New Roman"/>
          <w:sz w:val="29"/>
          <w:szCs w:val="29"/>
        </w:rPr>
        <w:t xml:space="preserve"> (Webcast) on March 3rd, 9am-12:30pm PT. More information here:</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3/9/17 </w:t>
      </w:r>
      <w:hyperlink r:id="rId2811" w:history="1">
        <w:r>
          <w:rPr>
            <w:rFonts w:ascii="Times New Roman" w:hAnsi="Times New Roman" w:cs="Times New Roman"/>
            <w:b/>
            <w:bCs/>
            <w:sz w:val="29"/>
            <w:szCs w:val="29"/>
            <w:u w:val="single"/>
          </w:rPr>
          <w:t>The Trump Administration's Executive Orders on immigration: What to expect and how to prepare for changes in federal policies regarding asylum, VAWA, and T visas</w:t>
        </w:r>
      </w:hyperlink>
      <w:r>
        <w:rPr>
          <w:rFonts w:ascii="Times New Roman" w:hAnsi="Times New Roman" w:cs="Times New Roman"/>
          <w:b/>
          <w:bCs/>
          <w:sz w:val="29"/>
          <w:szCs w:val="29"/>
        </w:rPr>
        <w:t xml:space="preserve"> (Webinar)</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3/16/17 </w:t>
      </w:r>
      <w:hyperlink r:id="rId2812" w:history="1">
        <w:r>
          <w:rPr>
            <w:rFonts w:ascii="Times New Roman" w:hAnsi="Times New Roman" w:cs="Times New Roman"/>
            <w:b/>
            <w:bCs/>
            <w:sz w:val="29"/>
            <w:szCs w:val="29"/>
            <w:u w:val="single"/>
          </w:rPr>
          <w:t>Naturalization and Citizenship Training</w:t>
        </w:r>
      </w:hyperlink>
      <w:r>
        <w:rPr>
          <w:rFonts w:ascii="Times New Roman" w:hAnsi="Times New Roman" w:cs="Times New Roman"/>
          <w:sz w:val="29"/>
          <w:szCs w:val="29"/>
        </w:rPr>
        <w:t xml:space="preserve"> by ONA and NYIC</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3/22 </w:t>
      </w:r>
      <w:hyperlink r:id="rId2813" w:history="1">
        <w:r>
          <w:rPr>
            <w:rFonts w:ascii="Times New Roman" w:hAnsi="Times New Roman" w:cs="Times New Roman"/>
            <w:b/>
            <w:bCs/>
            <w:sz w:val="29"/>
            <w:szCs w:val="29"/>
            <w:u w:val="single"/>
          </w:rPr>
          <w:t>Implications of Immigration Law and Policy Changes within the First 100 Days of the Trump Administration &amp; a Call to Action</w:t>
        </w:r>
      </w:hyperlink>
      <w:r>
        <w:rPr>
          <w:rFonts w:ascii="Times New Roman" w:hAnsi="Times New Roman" w:cs="Times New Roman"/>
          <w:sz w:val="29"/>
          <w:szCs w:val="29"/>
        </w:rPr>
        <w:t xml:space="preserve"> – NYSBA CLE</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Elizabeth Gibson, Esq.</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Justice Corps Fellow/Staff Attorney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Pronouns/Title: Ms., she, her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Protection Unit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Legal Assistance Group</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7 Hanover Square, 18th Floor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NY 10004</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Phone: (212) 613-7579</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SMS/Text: (646) 543-4890</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Fax: (212) 714-2357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Email: </w:t>
      </w:r>
      <w:hyperlink r:id="rId2814" w:history="1">
        <w:r>
          <w:rPr>
            <w:rFonts w:ascii="Times New Roman" w:hAnsi="Times New Roman" w:cs="Times New Roman"/>
            <w:sz w:val="29"/>
            <w:szCs w:val="29"/>
            <w:u w:val="single"/>
          </w:rPr>
          <w:t>egibson@nylag.org</w:t>
        </w:r>
      </w:hyperlink>
    </w:p>
    <w:p w:rsidR="00A92D4B" w:rsidRDefault="007E261F" w:rsidP="00A92D4B">
      <w:pPr>
        <w:widowControl w:val="0"/>
        <w:autoSpaceDE w:val="0"/>
        <w:autoSpaceDN w:val="0"/>
        <w:adjustRightInd w:val="0"/>
        <w:rPr>
          <w:rFonts w:ascii="Calibri" w:hAnsi="Calibri" w:cs="Calibri"/>
          <w:sz w:val="29"/>
          <w:szCs w:val="29"/>
        </w:rPr>
      </w:pPr>
      <w:hyperlink r:id="rId2815" w:history="1">
        <w:r w:rsidR="00A92D4B">
          <w:rPr>
            <w:rFonts w:ascii="Times New Roman" w:hAnsi="Times New Roman" w:cs="Times New Roman"/>
            <w:sz w:val="29"/>
            <w:szCs w:val="29"/>
            <w:u w:val="single"/>
          </w:rPr>
          <w:t>www.nylag.org</w:t>
        </w:r>
      </w:hyperlink>
      <w:r w:rsidR="00A92D4B">
        <w:rPr>
          <w:rFonts w:ascii="Times New Roman" w:hAnsi="Times New Roman" w:cs="Times New Roman"/>
          <w:sz w:val="29"/>
          <w:szCs w:val="29"/>
        </w:rPr>
        <w:t xml:space="preserve"> | </w:t>
      </w:r>
      <w:hyperlink r:id="rId2816" w:history="1">
        <w:r w:rsidR="00A92D4B">
          <w:rPr>
            <w:rFonts w:ascii="Times New Roman" w:hAnsi="Times New Roman" w:cs="Times New Roman"/>
            <w:sz w:val="29"/>
            <w:szCs w:val="29"/>
            <w:u w:val="single"/>
          </w:rPr>
          <w:t>Like us on Facebook</w:t>
        </w:r>
      </w:hyperlink>
      <w:r w:rsidR="00A92D4B">
        <w:rPr>
          <w:rFonts w:ascii="Times New Roman" w:hAnsi="Times New Roman" w:cs="Times New Roman"/>
          <w:sz w:val="29"/>
          <w:szCs w:val="29"/>
        </w:rPr>
        <w:t xml:space="preserve"> | </w:t>
      </w:r>
      <w:hyperlink r:id="rId2817" w:history="1">
        <w:r w:rsidR="00A92D4B">
          <w:rPr>
            <w:rFonts w:ascii="Times New Roman" w:hAnsi="Times New Roman" w:cs="Times New Roman"/>
            <w:sz w:val="29"/>
            <w:szCs w:val="29"/>
            <w:u w:val="single"/>
          </w:rPr>
          <w:t>Follow us on Twitter</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This e-mail communication, and any attachments, contains confidential and privileged information for the exclusive use of the recipient(s) named above.  If you are not the intended recipient, you are hereby notified that you have received this communication in error and that any review, disclosure, dissemination or copying of it or its contents is prohibited.  If you have received this communication in error, please notify the sender and delete this communication.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Grace Kao  </w:t>
      </w:r>
      <w:r>
        <w:rPr>
          <w:rFonts w:ascii="Times New Roman" w:hAnsi="Times New Roman" w:cs="Times New Roman"/>
          <w:b/>
          <w:bCs/>
          <w:sz w:val="29"/>
          <w:szCs w:val="29"/>
        </w:rPr>
        <w:t>Sent:</w:t>
      </w:r>
      <w:r>
        <w:rPr>
          <w:rFonts w:ascii="Times New Roman" w:hAnsi="Times New Roman" w:cs="Times New Roman"/>
          <w:sz w:val="29"/>
          <w:szCs w:val="29"/>
        </w:rPr>
        <w:t xml:space="preserve"> Wednesday, February 22, 2017 10:27 AM </w:t>
      </w:r>
      <w:r>
        <w:rPr>
          <w:rFonts w:ascii="Times New Roman" w:hAnsi="Times New Roman" w:cs="Times New Roman"/>
          <w:b/>
          <w:bCs/>
          <w:sz w:val="29"/>
          <w:szCs w:val="29"/>
        </w:rPr>
        <w:t>To:</w:t>
      </w:r>
      <w:r>
        <w:rPr>
          <w:rFonts w:ascii="Times New Roman" w:hAnsi="Times New Roman" w:cs="Times New Roman"/>
          <w:sz w:val="29"/>
          <w:szCs w:val="29"/>
        </w:rPr>
        <w:t xml:space="preserve"> IPU </w:t>
      </w:r>
      <w:r>
        <w:rPr>
          <w:rFonts w:ascii="Times New Roman" w:hAnsi="Times New Roman" w:cs="Times New Roman"/>
          <w:b/>
          <w:bCs/>
          <w:sz w:val="29"/>
          <w:szCs w:val="29"/>
        </w:rPr>
        <w:t>Cc:</w:t>
      </w:r>
      <w:r>
        <w:rPr>
          <w:rFonts w:ascii="Times New Roman" w:hAnsi="Times New Roman" w:cs="Times New Roman"/>
          <w:sz w:val="29"/>
          <w:szCs w:val="29"/>
        </w:rPr>
        <w:t xml:space="preserve"> Deborah Chen; Elizabeth Gibson </w:t>
      </w:r>
      <w:r>
        <w:rPr>
          <w:rFonts w:ascii="Times New Roman" w:hAnsi="Times New Roman" w:cs="Times New Roman"/>
          <w:b/>
          <w:bCs/>
          <w:sz w:val="29"/>
          <w:szCs w:val="29"/>
        </w:rPr>
        <w:t>Subject:</w:t>
      </w:r>
      <w:r>
        <w:rPr>
          <w:rFonts w:ascii="Times New Roman" w:hAnsi="Times New Roman" w:cs="Times New Roman"/>
          <w:sz w:val="29"/>
          <w:szCs w:val="29"/>
        </w:rPr>
        <w:t xml:space="preserve"> Daily News Briefing - Feb. 22, 2017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 – FEB. 22, 2017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FINAL Implementing Memos</w:t>
      </w:r>
    </w:p>
    <w:p w:rsidR="00A92D4B" w:rsidRDefault="007E261F" w:rsidP="00A92D4B">
      <w:pPr>
        <w:widowControl w:val="0"/>
        <w:numPr>
          <w:ilvl w:val="0"/>
          <w:numId w:val="12"/>
        </w:numPr>
        <w:tabs>
          <w:tab w:val="left" w:pos="220"/>
          <w:tab w:val="left" w:pos="720"/>
        </w:tabs>
        <w:autoSpaceDE w:val="0"/>
        <w:autoSpaceDN w:val="0"/>
        <w:adjustRightInd w:val="0"/>
        <w:ind w:hanging="720"/>
        <w:rPr>
          <w:rFonts w:ascii="Calibri" w:hAnsi="Calibri" w:cs="Calibri"/>
          <w:sz w:val="29"/>
          <w:szCs w:val="29"/>
        </w:rPr>
      </w:pPr>
      <w:hyperlink r:id="rId2818" w:history="1">
        <w:r w:rsidR="00A92D4B">
          <w:rPr>
            <w:rFonts w:ascii="Times New Roman" w:hAnsi="Times New Roman" w:cs="Times New Roman"/>
            <w:b/>
            <w:bCs/>
            <w:sz w:val="29"/>
            <w:szCs w:val="29"/>
            <w:u w:val="single"/>
          </w:rPr>
          <w:t>Implementing the President's Border Security and Immigration Enforcement Improvement Policies</w:t>
        </w:r>
      </w:hyperlink>
    </w:p>
    <w:p w:rsidR="00A92D4B" w:rsidRDefault="00A92D4B" w:rsidP="00A92D4B">
      <w:pPr>
        <w:widowControl w:val="0"/>
        <w:autoSpaceDE w:val="0"/>
        <w:autoSpaceDN w:val="0"/>
        <w:adjustRightInd w:val="0"/>
        <w:ind w:left="1920" w:hanging="1920"/>
        <w:rPr>
          <w:rFonts w:ascii="Calibri" w:hAnsi="Calibri" w:cs="Calibri"/>
          <w:sz w:val="29"/>
          <w:szCs w:val="29"/>
        </w:rPr>
      </w:pPr>
      <w:r>
        <w:rPr>
          <w:rFonts w:ascii="Times New Roman" w:hAnsi="Times New Roman" w:cs="Times New Roman"/>
          <w:sz w:val="29"/>
          <w:szCs w:val="29"/>
        </w:rPr>
        <w:t xml:space="preserve">·         </w:t>
      </w:r>
      <w:hyperlink r:id="rId2819" w:history="1">
        <w:r>
          <w:rPr>
            <w:rFonts w:ascii="Times New Roman" w:hAnsi="Times New Roman" w:cs="Times New Roman"/>
            <w:b/>
            <w:bCs/>
            <w:sz w:val="29"/>
            <w:szCs w:val="29"/>
            <w:u w:val="single"/>
          </w:rPr>
          <w:t>AILA Summary and Analysis of the DHS Memorandum on Border Enforcement</w:t>
        </w:r>
      </w:hyperlink>
      <w:r>
        <w:rPr>
          <w:rFonts w:ascii="Times New Roman" w:hAnsi="Times New Roman" w:cs="Times New Roman"/>
          <w:b/>
          <w:bCs/>
          <w:sz w:val="29"/>
          <w:szCs w:val="29"/>
        </w:rPr>
        <w:t xml:space="preserve"> </w:t>
      </w:r>
      <w:r>
        <w:rPr>
          <w:rFonts w:ascii="Times New Roman" w:hAnsi="Times New Roman" w:cs="Times New Roman"/>
          <w:sz w:val="29"/>
          <w:szCs w:val="29"/>
        </w:rPr>
        <w:t>(based on earlier draft)</w:t>
      </w:r>
    </w:p>
    <w:p w:rsidR="00A92D4B" w:rsidRDefault="007E261F" w:rsidP="00A92D4B">
      <w:pPr>
        <w:widowControl w:val="0"/>
        <w:numPr>
          <w:ilvl w:val="0"/>
          <w:numId w:val="13"/>
        </w:numPr>
        <w:tabs>
          <w:tab w:val="left" w:pos="220"/>
          <w:tab w:val="left" w:pos="720"/>
        </w:tabs>
        <w:autoSpaceDE w:val="0"/>
        <w:autoSpaceDN w:val="0"/>
        <w:adjustRightInd w:val="0"/>
        <w:ind w:hanging="720"/>
        <w:rPr>
          <w:rFonts w:ascii="Calibri" w:hAnsi="Calibri" w:cs="Calibri"/>
          <w:sz w:val="29"/>
          <w:szCs w:val="29"/>
        </w:rPr>
      </w:pPr>
      <w:hyperlink r:id="rId2820" w:history="1">
        <w:r w:rsidR="00A92D4B">
          <w:rPr>
            <w:rFonts w:ascii="Times New Roman" w:hAnsi="Times New Roman" w:cs="Times New Roman"/>
            <w:b/>
            <w:bCs/>
            <w:sz w:val="29"/>
            <w:szCs w:val="29"/>
            <w:u w:val="single"/>
          </w:rPr>
          <w:t>Enforcement of the Immigration Laws to Serve the National Interest</w:t>
        </w:r>
      </w:hyperlink>
    </w:p>
    <w:p w:rsidR="00A92D4B" w:rsidRDefault="00A92D4B" w:rsidP="00A92D4B">
      <w:pPr>
        <w:widowControl w:val="0"/>
        <w:autoSpaceDE w:val="0"/>
        <w:autoSpaceDN w:val="0"/>
        <w:adjustRightInd w:val="0"/>
        <w:ind w:left="1920" w:hanging="1920"/>
        <w:rPr>
          <w:rFonts w:ascii="Calibri" w:hAnsi="Calibri" w:cs="Calibri"/>
          <w:sz w:val="29"/>
          <w:szCs w:val="29"/>
        </w:rPr>
      </w:pPr>
      <w:r>
        <w:rPr>
          <w:rFonts w:ascii="Times New Roman" w:hAnsi="Times New Roman" w:cs="Times New Roman"/>
          <w:sz w:val="29"/>
          <w:szCs w:val="29"/>
        </w:rPr>
        <w:t xml:space="preserve">·         </w:t>
      </w:r>
      <w:hyperlink r:id="rId2821" w:history="1">
        <w:r>
          <w:rPr>
            <w:rFonts w:ascii="Times New Roman" w:hAnsi="Times New Roman" w:cs="Times New Roman"/>
            <w:b/>
            <w:bCs/>
            <w:sz w:val="29"/>
            <w:szCs w:val="29"/>
            <w:u w:val="single"/>
          </w:rPr>
          <w:t>AILA Summary and Analysis of the DHS Memorandum on Interior Enforcement</w:t>
        </w:r>
      </w:hyperlink>
      <w:r>
        <w:rPr>
          <w:rFonts w:ascii="Times New Roman" w:hAnsi="Times New Roman" w:cs="Times New Roman"/>
          <w:b/>
          <w:bCs/>
          <w:sz w:val="29"/>
          <w:szCs w:val="29"/>
        </w:rPr>
        <w:t xml:space="preserve"> </w:t>
      </w:r>
      <w:r>
        <w:rPr>
          <w:rFonts w:ascii="Times New Roman" w:hAnsi="Times New Roman" w:cs="Times New Roman"/>
          <w:sz w:val="29"/>
          <w:szCs w:val="29"/>
        </w:rPr>
        <w:t>(based on earlier draft)</w:t>
      </w:r>
    </w:p>
    <w:p w:rsidR="00A92D4B" w:rsidRDefault="00A92D4B" w:rsidP="00A92D4B">
      <w:pPr>
        <w:widowControl w:val="0"/>
        <w:numPr>
          <w:ilvl w:val="0"/>
          <w:numId w:val="14"/>
        </w:numPr>
        <w:tabs>
          <w:tab w:val="left" w:pos="220"/>
          <w:tab w:val="left" w:pos="720"/>
        </w:tabs>
        <w:autoSpaceDE w:val="0"/>
        <w:autoSpaceDN w:val="0"/>
        <w:adjustRightInd w:val="0"/>
        <w:ind w:hanging="720"/>
        <w:rPr>
          <w:rFonts w:ascii="Calibri" w:hAnsi="Calibri" w:cs="Calibri"/>
          <w:sz w:val="29"/>
          <w:szCs w:val="29"/>
        </w:rPr>
      </w:pPr>
      <w:r>
        <w:rPr>
          <w:rFonts w:ascii="Times New Roman" w:hAnsi="Times New Roman" w:cs="Times New Roman"/>
          <w:sz w:val="29"/>
          <w:szCs w:val="29"/>
        </w:rPr>
        <w:t xml:space="preserve">Critical implications for: expedited removal, 287(g), CFIs, 212(d)(5) parole, enforcement priorities, prosecutorial discretion, UACs, FOIA requests. These versions do </w:t>
      </w:r>
      <w:r>
        <w:rPr>
          <w:rFonts w:ascii="Times New Roman" w:hAnsi="Times New Roman" w:cs="Times New Roman"/>
          <w:sz w:val="29"/>
          <w:szCs w:val="29"/>
          <w:u w:val="single"/>
        </w:rPr>
        <w:t>not</w:t>
      </w:r>
      <w:r>
        <w:rPr>
          <w:rFonts w:ascii="Times New Roman" w:hAnsi="Times New Roman" w:cs="Times New Roman"/>
          <w:sz w:val="29"/>
          <w:szCs w:val="29"/>
        </w:rPr>
        <w:t xml:space="preserve"> include the provision about using the National Guard to round up immigrants.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AILA</w:t>
      </w:r>
      <w:r>
        <w:rPr>
          <w:rFonts w:ascii="Times New Roman" w:hAnsi="Times New Roman" w:cs="Times New Roman"/>
          <w:sz w:val="29"/>
          <w:szCs w:val="29"/>
        </w:rPr>
        <w:t xml:space="preserve"> has created a very comprehensive resource page about immigration for their</w:t>
      </w:r>
      <w:r>
        <w:rPr>
          <w:rFonts w:ascii="Times New Roman" w:hAnsi="Times New Roman" w:cs="Times New Roman"/>
          <w:b/>
          <w:bCs/>
          <w:sz w:val="29"/>
          <w:szCs w:val="29"/>
        </w:rPr>
        <w:t xml:space="preserve"> </w:t>
      </w:r>
      <w:hyperlink r:id="rId2822" w:history="1">
        <w:r>
          <w:rPr>
            <w:rFonts w:ascii="Times New Roman" w:hAnsi="Times New Roman" w:cs="Times New Roman"/>
            <w:b/>
            <w:bCs/>
            <w:sz w:val="29"/>
            <w:szCs w:val="29"/>
            <w:u w:val="single"/>
          </w:rPr>
          <w:t xml:space="preserve">Featured Issue: Immigration 2017 – A New President and Congress. </w:t>
        </w:r>
      </w:hyperlink>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Practice Advisory:</w:t>
      </w:r>
      <w:r>
        <w:rPr>
          <w:rFonts w:ascii="Times New Roman" w:hAnsi="Times New Roman" w:cs="Times New Roman"/>
          <w:sz w:val="29"/>
          <w:szCs w:val="29"/>
        </w:rPr>
        <w:t xml:space="preserve"> American Immigration Council, the National Immigration Project of the National Lawyers Guild, and the Immigrant Rights Project of the ACLU have co-authored an advisory about </w:t>
      </w:r>
      <w:hyperlink r:id="rId2823" w:history="1">
        <w:r>
          <w:rPr>
            <w:rFonts w:ascii="Times New Roman" w:hAnsi="Times New Roman" w:cs="Times New Roman"/>
            <w:sz w:val="29"/>
            <w:szCs w:val="29"/>
            <w:u w:val="single"/>
          </w:rPr>
          <w:t>Expedited Removal: What Has Changed Since Executive Order No. 13767, Border Security and Immigration Enforcement Improvements.</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News Articles about the new implementation memos: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NY Times, Michael D. Shear and Ron Nixon, “</w:t>
      </w:r>
      <w:hyperlink r:id="rId2824" w:history="1">
        <w:r>
          <w:rPr>
            <w:rFonts w:ascii="Times New Roman" w:hAnsi="Times New Roman" w:cs="Times New Roman"/>
            <w:sz w:val="29"/>
            <w:szCs w:val="29"/>
            <w:u w:val="single"/>
          </w:rPr>
          <w:t>New Trump Deportation Rules Allow Far More Expulsions</w:t>
        </w:r>
      </w:hyperlink>
      <w:r>
        <w:rPr>
          <w:rFonts w:ascii="Times New Roman" w:hAnsi="Times New Roman" w:cs="Times New Roman"/>
          <w:sz w:val="29"/>
          <w:szCs w:val="29"/>
        </w:rPr>
        <w: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Washington Post, David Nakamura, “</w:t>
      </w:r>
      <w:hyperlink r:id="rId2825" w:history="1">
        <w:r>
          <w:rPr>
            <w:rFonts w:ascii="Times New Roman" w:hAnsi="Times New Roman" w:cs="Times New Roman"/>
            <w:sz w:val="29"/>
            <w:szCs w:val="29"/>
            <w:u w:val="single"/>
          </w:rPr>
          <w:t>Trump administration issues new immigration enforcement policies, says goal is not ‘mass deportations’</w:t>
        </w:r>
      </w:hyperlink>
      <w:r>
        <w:rPr>
          <w:rFonts w:ascii="Times New Roman" w:hAnsi="Times New Roman" w:cs="Times New Roman"/>
          <w:sz w:val="29"/>
          <w:szCs w:val="29"/>
        </w:rPr>
        <w: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NY Times, Editorial Board has some feelings: “</w:t>
      </w:r>
      <w:hyperlink r:id="rId2826" w:history="1">
        <w:r>
          <w:rPr>
            <w:rFonts w:ascii="Times New Roman" w:hAnsi="Times New Roman" w:cs="Times New Roman"/>
            <w:sz w:val="29"/>
            <w:szCs w:val="29"/>
            <w:u w:val="single"/>
          </w:rPr>
          <w:t>Mr. Trump’s ‘Deportation Force’ Prepares an Assault on American Values</w:t>
        </w:r>
      </w:hyperlink>
      <w:r>
        <w:rPr>
          <w:rFonts w:ascii="Times New Roman" w:hAnsi="Times New Roman" w:cs="Times New Roman"/>
          <w:sz w:val="29"/>
          <w:szCs w:val="29"/>
        </w:rPr>
        <w: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Washington Post, Editorial Board, “</w:t>
      </w:r>
      <w:hyperlink r:id="rId2827" w:history="1">
        <w:r>
          <w:rPr>
            <w:rFonts w:ascii="Times New Roman" w:hAnsi="Times New Roman" w:cs="Times New Roman"/>
            <w:sz w:val="29"/>
            <w:szCs w:val="29"/>
            <w:u w:val="single"/>
          </w:rPr>
          <w:t>The Trump administration’s blueprint for mass removals, with a streak of cruelty</w:t>
        </w:r>
      </w:hyperlink>
      <w:r>
        <w:rPr>
          <w:rFonts w:ascii="Times New Roman" w:hAnsi="Times New Roman" w:cs="Times New Roman"/>
          <w:sz w:val="29"/>
          <w:szCs w:val="29"/>
        </w:rPr>
        <w: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NY Times, Fernanda Santos, “</w:t>
      </w:r>
      <w:hyperlink r:id="rId2828" w:history="1">
        <w:r>
          <w:rPr>
            <w:rFonts w:ascii="Times New Roman" w:hAnsi="Times New Roman" w:cs="Times New Roman"/>
            <w:sz w:val="29"/>
            <w:szCs w:val="29"/>
            <w:u w:val="single"/>
          </w:rPr>
          <w:t>The Road, or Flight, from Detention to Deportation</w:t>
        </w:r>
      </w:hyperlink>
      <w:r>
        <w:rPr>
          <w:rFonts w:ascii="Times New Roman" w:hAnsi="Times New Roman" w:cs="Times New Roman"/>
          <w:sz w:val="29"/>
          <w:szCs w:val="29"/>
        </w:rPr>
        <w:t>” details the process of deportation.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xml:space="preserve">English and Spanish flyers for the Immigration Court Helpdesk for March, April, and May </w:t>
      </w:r>
      <w:r>
        <w:rPr>
          <w:rFonts w:ascii="Times New Roman" w:hAnsi="Times New Roman" w:cs="Times New Roman"/>
          <w:sz w:val="29"/>
          <w:szCs w:val="29"/>
        </w:rPr>
        <w:t>are attached here. Although Legal Aid no longer staffs the Helpdesk, this is still the process through which they receive referrals or schedule in-office intakes for non-detained removal cases.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Safety Planning:</w:t>
      </w:r>
      <w:r>
        <w:rPr>
          <w:rFonts w:ascii="Times New Roman" w:hAnsi="Times New Roman" w:cs="Times New Roman"/>
          <w:sz w:val="29"/>
          <w:szCs w:val="29"/>
        </w:rPr>
        <w:t xml:space="preserve"> Until we put together our own toolkit, it might be helpful to know that </w:t>
      </w:r>
      <w:r>
        <w:rPr>
          <w:rFonts w:ascii="Times New Roman" w:hAnsi="Times New Roman" w:cs="Times New Roman"/>
          <w:b/>
          <w:bCs/>
          <w:sz w:val="29"/>
          <w:szCs w:val="29"/>
        </w:rPr>
        <w:t>Make the Road New York</w:t>
      </w:r>
      <w:r>
        <w:rPr>
          <w:rFonts w:ascii="Times New Roman" w:hAnsi="Times New Roman" w:cs="Times New Roman"/>
          <w:sz w:val="29"/>
          <w:szCs w:val="29"/>
        </w:rPr>
        <w:t xml:space="preserve"> is using the </w:t>
      </w:r>
      <w:r>
        <w:rPr>
          <w:rFonts w:ascii="Times New Roman" w:hAnsi="Times New Roman" w:cs="Times New Roman"/>
          <w:b/>
          <w:bCs/>
          <w:sz w:val="29"/>
          <w:szCs w:val="29"/>
        </w:rPr>
        <w:t>Designation of Temporary Guardian for Minor Child Form</w:t>
      </w:r>
      <w:r>
        <w:rPr>
          <w:rFonts w:ascii="Times New Roman" w:hAnsi="Times New Roman" w:cs="Times New Roman"/>
          <w:sz w:val="29"/>
          <w:szCs w:val="29"/>
        </w:rPr>
        <w:t>, attached here.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UPCOMING EVENTS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2/23/17 </w:t>
      </w:r>
      <w:hyperlink r:id="rId2829" w:history="1">
        <w:r>
          <w:rPr>
            <w:rFonts w:ascii="Times New Roman" w:hAnsi="Times New Roman" w:cs="Times New Roman"/>
            <w:b/>
            <w:bCs/>
            <w:sz w:val="29"/>
            <w:szCs w:val="29"/>
            <w:u w:val="single"/>
          </w:rPr>
          <w:t>Bellevue/NYU Program for Survivors of Torture Winter Concert</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u w:val="single"/>
        </w:rPr>
        <w:t xml:space="preserve">·         </w:t>
      </w:r>
      <w:r>
        <w:rPr>
          <w:rFonts w:ascii="Times New Roman" w:hAnsi="Times New Roman" w:cs="Times New Roman"/>
          <w:sz w:val="29"/>
          <w:szCs w:val="29"/>
        </w:rPr>
        <w:t xml:space="preserve">2/24/17 </w:t>
      </w:r>
      <w:hyperlink r:id="rId2830" w:history="1">
        <w:r>
          <w:rPr>
            <w:rFonts w:ascii="Times New Roman" w:hAnsi="Times New Roman" w:cs="Times New Roman"/>
            <w:b/>
            <w:bCs/>
            <w:sz w:val="29"/>
            <w:szCs w:val="29"/>
            <w:u w:val="single"/>
          </w:rPr>
          <w:t>The Trump Administration's Executive Orders on immigration</w:t>
        </w:r>
      </w:hyperlink>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2831" w:history="1">
        <w:r>
          <w:rPr>
            <w:rFonts w:ascii="Times New Roman" w:hAnsi="Times New Roman" w:cs="Times New Roman"/>
            <w:b/>
            <w:bCs/>
            <w:sz w:val="29"/>
            <w:szCs w:val="29"/>
            <w:u w:val="single"/>
          </w:rPr>
          <w:t>enforcement and planned policy changes</w:t>
        </w:r>
      </w:hyperlink>
      <w:r>
        <w:rPr>
          <w:rFonts w:ascii="Times New Roman" w:hAnsi="Times New Roman" w:cs="Times New Roman"/>
          <w:sz w:val="29"/>
          <w:szCs w:val="29"/>
        </w:rPr>
        <w:t xml:space="preserve"> (Webinar)</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hyperlink r:id="rId2832" w:history="1">
        <w:r>
          <w:rPr>
            <w:rFonts w:ascii="Times New Roman" w:hAnsi="Times New Roman" w:cs="Times New Roman"/>
            <w:b/>
            <w:bCs/>
            <w:sz w:val="29"/>
            <w:szCs w:val="29"/>
            <w:u w:val="single"/>
          </w:rPr>
          <w:t>Immigration Navigator Training</w:t>
        </w:r>
      </w:hyperlink>
      <w:r>
        <w:rPr>
          <w:rFonts w:ascii="Times New Roman" w:hAnsi="Times New Roman" w:cs="Times New Roman"/>
          <w:sz w:val="29"/>
          <w:szCs w:val="29"/>
        </w:rPr>
        <w:t xml:space="preserve"> at the New York Immigration Coalition</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hyperlink r:id="rId2833" w:history="1">
        <w:r>
          <w:rPr>
            <w:rFonts w:ascii="Times New Roman" w:hAnsi="Times New Roman" w:cs="Times New Roman"/>
            <w:b/>
            <w:bCs/>
            <w:sz w:val="29"/>
            <w:szCs w:val="29"/>
            <w:u w:val="single"/>
          </w:rPr>
          <w:t>Habeas Petitions for Detained Immigrants</w:t>
        </w:r>
        <w:r>
          <w:rPr>
            <w:rFonts w:ascii="Times New Roman" w:hAnsi="Times New Roman" w:cs="Times New Roman"/>
            <w:sz w:val="29"/>
            <w:szCs w:val="29"/>
            <w:u w:val="single"/>
          </w:rPr>
          <w:t xml:space="preserve"> PLI</w:t>
        </w:r>
      </w:hyperlink>
      <w:r>
        <w:rPr>
          <w:rFonts w:ascii="Times New Roman" w:hAnsi="Times New Roman" w:cs="Times New Roman"/>
          <w:sz w:val="29"/>
          <w:szCs w:val="29"/>
        </w:rPr>
        <w:t xml:space="preserve"> (Webcast) on March 3rd, 9am-12:30pm PT. More information here:</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3/9/17 </w:t>
      </w:r>
      <w:hyperlink r:id="rId2834" w:history="1">
        <w:r>
          <w:rPr>
            <w:rFonts w:ascii="Times New Roman" w:hAnsi="Times New Roman" w:cs="Times New Roman"/>
            <w:b/>
            <w:bCs/>
            <w:sz w:val="29"/>
            <w:szCs w:val="29"/>
            <w:u w:val="single"/>
          </w:rPr>
          <w:t>The Trump Administration's Executive Orders on immigration: What to expect and how to prepare for changes in federal policies regarding asylum, VAWA, and T visas</w:t>
        </w:r>
      </w:hyperlink>
      <w:r>
        <w:rPr>
          <w:rFonts w:ascii="Times New Roman" w:hAnsi="Times New Roman" w:cs="Times New Roman"/>
          <w:b/>
          <w:bCs/>
          <w:sz w:val="29"/>
          <w:szCs w:val="29"/>
        </w:rPr>
        <w:t xml:space="preserve"> (Webinar)</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3/16/17 </w:t>
      </w:r>
      <w:hyperlink r:id="rId2835" w:history="1">
        <w:r>
          <w:rPr>
            <w:rFonts w:ascii="Times New Roman" w:hAnsi="Times New Roman" w:cs="Times New Roman"/>
            <w:b/>
            <w:bCs/>
            <w:sz w:val="29"/>
            <w:szCs w:val="29"/>
            <w:u w:val="single"/>
          </w:rPr>
          <w:t>Naturalization and Citizenship Training</w:t>
        </w:r>
      </w:hyperlink>
      <w:r>
        <w:rPr>
          <w:rFonts w:ascii="Times New Roman" w:hAnsi="Times New Roman" w:cs="Times New Roman"/>
          <w:sz w:val="29"/>
          <w:szCs w:val="29"/>
        </w:rPr>
        <w:t xml:space="preserve"> by ONA and NYIC</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Grace Kao, Esq.</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Justice Corps Fellow/Staff Attorney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Pronouns/Title: Ms., she, her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Protection Unit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New York Legal Assistance Group</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7 Hanover Square, 18</w:t>
      </w:r>
      <w:r>
        <w:rPr>
          <w:rFonts w:ascii="Times New Roman" w:hAnsi="Times New Roman" w:cs="Times New Roman"/>
          <w:vertAlign w:val="superscript"/>
        </w:rPr>
        <w:t>th</w:t>
      </w:r>
      <w:r>
        <w:rPr>
          <w:rFonts w:ascii="Times New Roman" w:hAnsi="Times New Roman" w:cs="Times New Roman"/>
          <w:sz w:val="29"/>
          <w:szCs w:val="29"/>
        </w:rPr>
        <w:t xml:space="preserve"> Floor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NY 10004</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Phone: (212) 613-5000 ext. 5330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Fax: (212) 714-7303</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Email: </w:t>
      </w:r>
      <w:hyperlink r:id="rId2836" w:history="1">
        <w:r>
          <w:rPr>
            <w:rFonts w:ascii="Times New Roman" w:hAnsi="Times New Roman" w:cs="Times New Roman"/>
            <w:sz w:val="29"/>
            <w:szCs w:val="29"/>
            <w:u w:val="single"/>
          </w:rPr>
          <w:t>gkao@nylag.org</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This e-mail communication, and any attachments, contains confidential and privileged information for the exclusive use of the recipient(s) named above.  If you are not the intended recipient, you are hereby notified that you have received this communication in error and that any review, disclosure, dissemination or copying of it or its contents is prohibited.  If you have received this communication in error, please notify the sender and delete this communication.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Elizabeth Gibson  </w:t>
      </w:r>
      <w:r>
        <w:rPr>
          <w:rFonts w:ascii="Times New Roman" w:hAnsi="Times New Roman" w:cs="Times New Roman"/>
          <w:b/>
          <w:bCs/>
          <w:sz w:val="29"/>
          <w:szCs w:val="29"/>
        </w:rPr>
        <w:t>Sent:</w:t>
      </w:r>
      <w:r>
        <w:rPr>
          <w:rFonts w:ascii="Times New Roman" w:hAnsi="Times New Roman" w:cs="Times New Roman"/>
          <w:sz w:val="29"/>
          <w:szCs w:val="29"/>
        </w:rPr>
        <w:t xml:space="preserve"> Tuesday, February 21, 2017 10:11 AM </w:t>
      </w:r>
      <w:r>
        <w:rPr>
          <w:rFonts w:ascii="Times New Roman" w:hAnsi="Times New Roman" w:cs="Times New Roman"/>
          <w:b/>
          <w:bCs/>
          <w:sz w:val="29"/>
          <w:szCs w:val="29"/>
        </w:rPr>
        <w:t>To:</w:t>
      </w:r>
      <w:r>
        <w:rPr>
          <w:rFonts w:ascii="Times New Roman" w:hAnsi="Times New Roman" w:cs="Times New Roman"/>
          <w:sz w:val="29"/>
          <w:szCs w:val="29"/>
        </w:rPr>
        <w:t xml:space="preserve"> IPU </w:t>
      </w:r>
      <w:r>
        <w:rPr>
          <w:rFonts w:ascii="Times New Roman" w:hAnsi="Times New Roman" w:cs="Times New Roman"/>
          <w:b/>
          <w:bCs/>
          <w:sz w:val="29"/>
          <w:szCs w:val="29"/>
        </w:rPr>
        <w:t>Cc:</w:t>
      </w:r>
      <w:r>
        <w:rPr>
          <w:rFonts w:ascii="Times New Roman" w:hAnsi="Times New Roman" w:cs="Times New Roman"/>
          <w:sz w:val="29"/>
          <w:szCs w:val="29"/>
        </w:rPr>
        <w:t xml:space="preserve"> Deborah Chen; Grace Kao </w:t>
      </w:r>
      <w:r>
        <w:rPr>
          <w:rFonts w:ascii="Times New Roman" w:hAnsi="Times New Roman" w:cs="Times New Roman"/>
          <w:b/>
          <w:bCs/>
          <w:sz w:val="29"/>
          <w:szCs w:val="29"/>
        </w:rPr>
        <w:t>Subject:</w:t>
      </w:r>
      <w:r>
        <w:rPr>
          <w:rFonts w:ascii="Times New Roman" w:hAnsi="Times New Roman" w:cs="Times New Roman"/>
          <w:sz w:val="29"/>
          <w:szCs w:val="29"/>
        </w:rPr>
        <w:t xml:space="preserve"> Weekly News Briefing - Feb. 21, 2017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Dear All,</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Here is your weekly policy news and resources update since Monday was a holiday at NYLAG.  Again, if there is anything you would like to see included in future updates, make sure to let me know.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i/>
          <w:iCs/>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xml:space="preserve">REMINDER - NEW FORMS: </w:t>
      </w:r>
      <w:hyperlink r:id="rId2837" w:history="1">
        <w:r>
          <w:rPr>
            <w:rFonts w:ascii="Times New Roman" w:hAnsi="Times New Roman" w:cs="Times New Roman"/>
            <w:sz w:val="29"/>
            <w:szCs w:val="29"/>
            <w:u w:val="single"/>
          </w:rPr>
          <w:t>New Editions Required for Most USCIS Forms Starting February 21</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i/>
          <w:iCs/>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FINAL (no longer draft) Implementing Memos</w:t>
      </w:r>
    </w:p>
    <w:p w:rsidR="00A92D4B" w:rsidRDefault="007E261F" w:rsidP="00A92D4B">
      <w:pPr>
        <w:widowControl w:val="0"/>
        <w:numPr>
          <w:ilvl w:val="0"/>
          <w:numId w:val="15"/>
        </w:numPr>
        <w:tabs>
          <w:tab w:val="left" w:pos="220"/>
          <w:tab w:val="left" w:pos="720"/>
        </w:tabs>
        <w:autoSpaceDE w:val="0"/>
        <w:autoSpaceDN w:val="0"/>
        <w:adjustRightInd w:val="0"/>
        <w:ind w:hanging="720"/>
        <w:rPr>
          <w:rFonts w:ascii="Calibri" w:hAnsi="Calibri" w:cs="Calibri"/>
          <w:sz w:val="29"/>
          <w:szCs w:val="29"/>
        </w:rPr>
      </w:pPr>
      <w:hyperlink r:id="rId2838" w:history="1">
        <w:r w:rsidR="00A92D4B">
          <w:rPr>
            <w:rFonts w:ascii="Times New Roman" w:hAnsi="Times New Roman" w:cs="Times New Roman"/>
            <w:b/>
            <w:bCs/>
            <w:sz w:val="29"/>
            <w:szCs w:val="29"/>
            <w:u w:val="single"/>
          </w:rPr>
          <w:t>Implementing the President's Border Security and Immigration Enforcement Improvement Policies</w:t>
        </w:r>
      </w:hyperlink>
    </w:p>
    <w:p w:rsidR="00A92D4B" w:rsidRDefault="00A92D4B" w:rsidP="00A92D4B">
      <w:pPr>
        <w:widowControl w:val="0"/>
        <w:autoSpaceDE w:val="0"/>
        <w:autoSpaceDN w:val="0"/>
        <w:adjustRightInd w:val="0"/>
        <w:ind w:left="1920" w:hanging="1920"/>
        <w:rPr>
          <w:rFonts w:ascii="Calibri" w:hAnsi="Calibri" w:cs="Calibri"/>
          <w:sz w:val="29"/>
          <w:szCs w:val="29"/>
        </w:rPr>
      </w:pPr>
      <w:r>
        <w:rPr>
          <w:rFonts w:ascii="Times New Roman" w:hAnsi="Times New Roman" w:cs="Times New Roman"/>
          <w:sz w:val="29"/>
          <w:szCs w:val="29"/>
        </w:rPr>
        <w:t xml:space="preserve">·         </w:t>
      </w:r>
      <w:hyperlink r:id="rId2839" w:history="1">
        <w:r>
          <w:rPr>
            <w:rFonts w:ascii="Times New Roman" w:hAnsi="Times New Roman" w:cs="Times New Roman"/>
            <w:b/>
            <w:bCs/>
            <w:sz w:val="29"/>
            <w:szCs w:val="29"/>
            <w:u w:val="single"/>
          </w:rPr>
          <w:t>AILA Summary and Analysis of the DHS Memorandum on Border Enforcement</w:t>
        </w:r>
      </w:hyperlink>
      <w:r>
        <w:rPr>
          <w:rFonts w:ascii="Times New Roman" w:hAnsi="Times New Roman" w:cs="Times New Roman"/>
          <w:b/>
          <w:bCs/>
          <w:sz w:val="29"/>
          <w:szCs w:val="29"/>
        </w:rPr>
        <w:t xml:space="preserve"> </w:t>
      </w:r>
      <w:r>
        <w:rPr>
          <w:rFonts w:ascii="Times New Roman" w:hAnsi="Times New Roman" w:cs="Times New Roman"/>
          <w:sz w:val="29"/>
          <w:szCs w:val="29"/>
        </w:rPr>
        <w:t>(based on earlier draft)</w:t>
      </w:r>
    </w:p>
    <w:p w:rsidR="00A92D4B" w:rsidRDefault="007E261F" w:rsidP="00A92D4B">
      <w:pPr>
        <w:widowControl w:val="0"/>
        <w:numPr>
          <w:ilvl w:val="0"/>
          <w:numId w:val="16"/>
        </w:numPr>
        <w:tabs>
          <w:tab w:val="left" w:pos="220"/>
          <w:tab w:val="left" w:pos="720"/>
        </w:tabs>
        <w:autoSpaceDE w:val="0"/>
        <w:autoSpaceDN w:val="0"/>
        <w:adjustRightInd w:val="0"/>
        <w:ind w:hanging="720"/>
        <w:rPr>
          <w:rFonts w:ascii="Calibri" w:hAnsi="Calibri" w:cs="Calibri"/>
          <w:sz w:val="29"/>
          <w:szCs w:val="29"/>
        </w:rPr>
      </w:pPr>
      <w:hyperlink r:id="rId2840" w:history="1">
        <w:r w:rsidR="00A92D4B">
          <w:rPr>
            <w:rFonts w:ascii="Times New Roman" w:hAnsi="Times New Roman" w:cs="Times New Roman"/>
            <w:b/>
            <w:bCs/>
            <w:sz w:val="29"/>
            <w:szCs w:val="29"/>
            <w:u w:val="single"/>
          </w:rPr>
          <w:t>Enforcement of the Immigration Laws to Serve the National Interest</w:t>
        </w:r>
      </w:hyperlink>
    </w:p>
    <w:p w:rsidR="00A92D4B" w:rsidRDefault="00A92D4B" w:rsidP="00A92D4B">
      <w:pPr>
        <w:widowControl w:val="0"/>
        <w:autoSpaceDE w:val="0"/>
        <w:autoSpaceDN w:val="0"/>
        <w:adjustRightInd w:val="0"/>
        <w:ind w:left="1920" w:hanging="1920"/>
        <w:rPr>
          <w:rFonts w:ascii="Calibri" w:hAnsi="Calibri" w:cs="Calibri"/>
          <w:sz w:val="29"/>
          <w:szCs w:val="29"/>
        </w:rPr>
      </w:pPr>
      <w:r>
        <w:rPr>
          <w:rFonts w:ascii="Times New Roman" w:hAnsi="Times New Roman" w:cs="Times New Roman"/>
          <w:sz w:val="29"/>
          <w:szCs w:val="29"/>
        </w:rPr>
        <w:t xml:space="preserve">·         </w:t>
      </w:r>
      <w:hyperlink r:id="rId2841" w:history="1">
        <w:r>
          <w:rPr>
            <w:rFonts w:ascii="Times New Roman" w:hAnsi="Times New Roman" w:cs="Times New Roman"/>
            <w:b/>
            <w:bCs/>
            <w:sz w:val="29"/>
            <w:szCs w:val="29"/>
            <w:u w:val="single"/>
          </w:rPr>
          <w:t>AILA Summary and Analysis of the DHS Memorandum on Interior Enforcement</w:t>
        </w:r>
      </w:hyperlink>
      <w:r>
        <w:rPr>
          <w:rFonts w:ascii="Times New Roman" w:hAnsi="Times New Roman" w:cs="Times New Roman"/>
          <w:b/>
          <w:bCs/>
          <w:sz w:val="29"/>
          <w:szCs w:val="29"/>
        </w:rPr>
        <w:t xml:space="preserve"> </w:t>
      </w:r>
      <w:r>
        <w:rPr>
          <w:rFonts w:ascii="Times New Roman" w:hAnsi="Times New Roman" w:cs="Times New Roman"/>
          <w:sz w:val="29"/>
          <w:szCs w:val="29"/>
        </w:rPr>
        <w:t>(based on earlier draft)</w:t>
      </w:r>
    </w:p>
    <w:p w:rsidR="00A92D4B" w:rsidRDefault="00A92D4B" w:rsidP="00A92D4B">
      <w:pPr>
        <w:widowControl w:val="0"/>
        <w:numPr>
          <w:ilvl w:val="0"/>
          <w:numId w:val="17"/>
        </w:numPr>
        <w:tabs>
          <w:tab w:val="left" w:pos="220"/>
          <w:tab w:val="left" w:pos="720"/>
        </w:tabs>
        <w:autoSpaceDE w:val="0"/>
        <w:autoSpaceDN w:val="0"/>
        <w:adjustRightInd w:val="0"/>
        <w:ind w:hanging="720"/>
        <w:rPr>
          <w:rFonts w:ascii="Calibri" w:hAnsi="Calibri" w:cs="Calibri"/>
          <w:sz w:val="29"/>
          <w:szCs w:val="29"/>
        </w:rPr>
      </w:pPr>
      <w:r>
        <w:rPr>
          <w:rFonts w:ascii="Times New Roman" w:hAnsi="Times New Roman" w:cs="Times New Roman"/>
          <w:sz w:val="29"/>
          <w:szCs w:val="29"/>
        </w:rPr>
        <w:t xml:space="preserve">Critical implications for: expedited removal, 287(g), CFIs, 212(d)(5) parole, enforcement priorities, prosecutorial discretion, UACs, FOIA requests. These versions do </w:t>
      </w:r>
      <w:r>
        <w:rPr>
          <w:rFonts w:ascii="Times New Roman" w:hAnsi="Times New Roman" w:cs="Times New Roman"/>
          <w:sz w:val="29"/>
          <w:szCs w:val="29"/>
          <w:u w:val="single"/>
        </w:rPr>
        <w:t>not</w:t>
      </w:r>
      <w:r>
        <w:rPr>
          <w:rFonts w:ascii="Times New Roman" w:hAnsi="Times New Roman" w:cs="Times New Roman"/>
          <w:sz w:val="29"/>
          <w:szCs w:val="29"/>
        </w:rPr>
        <w:t xml:space="preserve"> include the provision about using the National Guard to round up immigrants.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Refugee Ban</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Trump DOJ lawyers have stated that Trump will </w:t>
      </w:r>
      <w:hyperlink r:id="rId2842" w:history="1">
        <w:r>
          <w:rPr>
            <w:rFonts w:ascii="Times New Roman" w:hAnsi="Times New Roman" w:cs="Times New Roman"/>
            <w:sz w:val="29"/>
            <w:szCs w:val="29"/>
            <w:u w:val="single"/>
          </w:rPr>
          <w:t>issue a new executive order</w:t>
        </w:r>
      </w:hyperlink>
      <w:r>
        <w:rPr>
          <w:rFonts w:ascii="Times New Roman" w:hAnsi="Times New Roman" w:cs="Times New Roman"/>
          <w:sz w:val="29"/>
          <w:szCs w:val="29"/>
        </w:rPr>
        <w:t xml:space="preserve"> rather than continue on-going litigation on the travel ban.</w:t>
      </w:r>
      <w:r>
        <w:rPr>
          <w:rFonts w:ascii="Times New Roman" w:hAnsi="Times New Roman" w:cs="Times New Roman"/>
          <w:b/>
          <w:bCs/>
          <w:sz w:val="29"/>
          <w:szCs w:val="29"/>
        </w:rPr>
        <w:t xml:space="preserve"> </w:t>
      </w:r>
      <w:r>
        <w:rPr>
          <w:rFonts w:ascii="Times New Roman" w:hAnsi="Times New Roman" w:cs="Times New Roman"/>
          <w:sz w:val="29"/>
          <w:szCs w:val="29"/>
        </w:rPr>
        <w:t>No information about the new executive order has come out yet, but Trump has hinted that it might contain new vetting measures for travelers.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Know Your Rights</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r>
        <w:rPr>
          <w:rFonts w:ascii="Times New Roman" w:hAnsi="Times New Roman" w:cs="Times New Roman"/>
          <w:b/>
          <w:bCs/>
          <w:sz w:val="29"/>
          <w:szCs w:val="29"/>
        </w:rPr>
        <w:t>Know Your Rights Brochure</w:t>
      </w:r>
      <w:r>
        <w:rPr>
          <w:rFonts w:ascii="Times New Roman" w:hAnsi="Times New Roman" w:cs="Times New Roman"/>
          <w:sz w:val="29"/>
          <w:szCs w:val="29"/>
        </w:rPr>
        <w:t>: We have revised our</w:t>
      </w:r>
      <w:r>
        <w:rPr>
          <w:rFonts w:ascii="Times New Roman" w:hAnsi="Times New Roman" w:cs="Times New Roman"/>
          <w:b/>
          <w:bCs/>
          <w:sz w:val="29"/>
          <w:szCs w:val="29"/>
        </w:rPr>
        <w:t xml:space="preserve"> </w:t>
      </w:r>
      <w:hyperlink r:id="rId2843" w:history="1">
        <w:r>
          <w:rPr>
            <w:rFonts w:ascii="Times New Roman" w:hAnsi="Times New Roman" w:cs="Times New Roman"/>
            <w:sz w:val="29"/>
            <w:szCs w:val="29"/>
            <w:u w:val="single"/>
          </w:rPr>
          <w:t>Know Your Rights Brochur</w:t>
        </w:r>
        <w:r>
          <w:rPr>
            <w:rFonts w:ascii="Times New Roman" w:hAnsi="Times New Roman" w:cs="Times New Roman"/>
            <w:b/>
            <w:bCs/>
            <w:sz w:val="29"/>
            <w:szCs w:val="29"/>
            <w:u w:val="single"/>
          </w:rPr>
          <w:t>e</w:t>
        </w:r>
      </w:hyperlink>
      <w:r>
        <w:rPr>
          <w:rFonts w:ascii="Times New Roman" w:hAnsi="Times New Roman" w:cs="Times New Roman"/>
          <w:b/>
          <w:bCs/>
          <w:sz w:val="29"/>
          <w:szCs w:val="29"/>
        </w:rPr>
        <w:t xml:space="preserve"> </w:t>
      </w:r>
      <w:r>
        <w:rPr>
          <w:rFonts w:ascii="Times New Roman" w:hAnsi="Times New Roman" w:cs="Times New Roman"/>
          <w:sz w:val="29"/>
          <w:szCs w:val="29"/>
        </w:rPr>
        <w:t>in English and Spanish</w:t>
      </w:r>
      <w:r>
        <w:rPr>
          <w:rFonts w:ascii="Times New Roman" w:hAnsi="Times New Roman" w:cs="Times New Roman"/>
          <w:b/>
          <w:bCs/>
          <w:sz w:val="29"/>
          <w:szCs w:val="29"/>
        </w:rPr>
        <w:t xml:space="preserve">. </w:t>
      </w:r>
      <w:r>
        <w:rPr>
          <w:rFonts w:ascii="Times New Roman" w:hAnsi="Times New Roman" w:cs="Times New Roman"/>
          <w:sz w:val="29"/>
          <w:szCs w:val="29"/>
        </w:rPr>
        <w:t xml:space="preserve">You can find the most up-to-date version at </w:t>
      </w:r>
      <w:hyperlink r:id="rId2844" w:history="1">
        <w:r>
          <w:rPr>
            <w:rFonts w:ascii="Times New Roman" w:hAnsi="Times New Roman" w:cs="Times New Roman"/>
            <w:sz w:val="29"/>
            <w:szCs w:val="29"/>
            <w:u w:val="single"/>
          </w:rPr>
          <w:t>http://nylag.org/get-help/immigrant-rights-and-resources</w:t>
        </w:r>
      </w:hyperlink>
      <w:r>
        <w:rPr>
          <w:rFonts w:ascii="Times New Roman" w:hAnsi="Times New Roman" w:cs="Times New Roman"/>
          <w:sz w:val="29"/>
          <w:szCs w:val="29"/>
        </w:rPr>
        <w:t xml:space="preserve"> and we have added a banner link on NYLAG’s homepage.</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r>
        <w:rPr>
          <w:rFonts w:ascii="Times New Roman" w:hAnsi="Times New Roman" w:cs="Times New Roman"/>
          <w:b/>
          <w:bCs/>
          <w:sz w:val="29"/>
          <w:szCs w:val="29"/>
        </w:rPr>
        <w:t>Know-Your-Rights Training PowerPoint</w:t>
      </w:r>
      <w:r>
        <w:rPr>
          <w:rFonts w:ascii="Times New Roman" w:hAnsi="Times New Roman" w:cs="Times New Roman"/>
          <w:sz w:val="29"/>
          <w:szCs w:val="29"/>
        </w:rPr>
        <w:t xml:space="preserve">: Also, if you are volunteering for an upcoming training, the latest version of the Know-Your-Rights Training PowerPoint will be saved here: </w:t>
      </w:r>
      <w:hyperlink r:id="rId2845" w:history="1">
        <w:r>
          <w:rPr>
            <w:rFonts w:ascii="Times New Roman" w:hAnsi="Times New Roman" w:cs="Times New Roman"/>
            <w:b/>
            <w:bCs/>
            <w:sz w:val="29"/>
            <w:szCs w:val="29"/>
            <w:u w:val="single"/>
          </w:rPr>
          <w:t>Know Your Rights Folder</w:t>
        </w:r>
      </w:hyperlink>
      <w:r>
        <w:rPr>
          <w:rFonts w:ascii="Times New Roman" w:hAnsi="Times New Roman" w:cs="Times New Roman"/>
          <w:sz w:val="29"/>
          <w:szCs w:val="29"/>
        </w:rPr>
        <w: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Radis/Arrests</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Reminder: DRUM put out a very helpful </w:t>
      </w:r>
      <w:hyperlink r:id="rId2846" w:history="1">
        <w:r>
          <w:rPr>
            <w:rFonts w:ascii="Times New Roman" w:hAnsi="Times New Roman" w:cs="Times New Roman"/>
            <w:b/>
            <w:bCs/>
            <w:sz w:val="29"/>
            <w:szCs w:val="29"/>
            <w:u w:val="single"/>
          </w:rPr>
          <w:t>Guide to Responsibly Reporting on Raids</w:t>
        </w:r>
      </w:hyperlink>
      <w:r>
        <w:rPr>
          <w:rFonts w:ascii="Times New Roman" w:hAnsi="Times New Roman" w:cs="Times New Roman"/>
          <w:sz w:val="29"/>
          <w:szCs w:val="29"/>
        </w:rPr>
        <w:t xml:space="preserve"> so as to mitigate panic, fear, and misinformation. Please share their </w:t>
      </w:r>
      <w:hyperlink r:id="rId2847" w:history="1">
        <w:r>
          <w:rPr>
            <w:rFonts w:ascii="Times New Roman" w:hAnsi="Times New Roman" w:cs="Times New Roman"/>
            <w:sz w:val="29"/>
            <w:szCs w:val="29"/>
            <w:u w:val="single"/>
          </w:rPr>
          <w:t>Twitter post</w:t>
        </w:r>
      </w:hyperlink>
      <w:r>
        <w:rPr>
          <w:rFonts w:ascii="Times New Roman" w:hAnsi="Times New Roman" w:cs="Times New Roman"/>
          <w:sz w:val="29"/>
          <w:szCs w:val="29"/>
        </w:rPr>
        <w:t xml:space="preserve"> widely. </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2848" w:history="1">
        <w:r>
          <w:rPr>
            <w:rFonts w:ascii="Times New Roman" w:hAnsi="Times New Roman" w:cs="Times New Roman"/>
            <w:b/>
            <w:bCs/>
            <w:sz w:val="29"/>
            <w:szCs w:val="29"/>
            <w:u w:val="single"/>
          </w:rPr>
          <w:t>NYIC: ICE Rumors at Kings County Hospital are False, but Reflect Community Unease</w:t>
        </w:r>
      </w:hyperlink>
      <w:r>
        <w:rPr>
          <w:rFonts w:ascii="Times New Roman" w:hAnsi="Times New Roman" w:cs="Times New Roman"/>
          <w:b/>
          <w:bCs/>
          <w:sz w:val="29"/>
          <w:szCs w:val="29"/>
        </w:rPr>
        <w:t xml:space="preserve">: </w:t>
      </w:r>
      <w:r>
        <w:rPr>
          <w:rFonts w:ascii="Times New Roman" w:hAnsi="Times New Roman" w:cs="Times New Roman"/>
          <w:sz w:val="29"/>
          <w:szCs w:val="29"/>
        </w:rPr>
        <w:t>There have been widespread rumors of Immigration and Customs Enforcement agents patrolling inside Kings County Hospital this week. An extensive investigation has not uncovered any evidence of ICE agents operating inside the hospital.</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r>
        <w:rPr>
          <w:rFonts w:ascii="Times New Roman" w:hAnsi="Times New Roman" w:cs="Times New Roman"/>
          <w:b/>
          <w:bCs/>
          <w:sz w:val="29"/>
          <w:szCs w:val="29"/>
        </w:rPr>
        <w:t xml:space="preserve">An </w:t>
      </w:r>
      <w:hyperlink r:id="rId2849" w:history="1">
        <w:r>
          <w:rPr>
            <w:rFonts w:ascii="Times New Roman" w:hAnsi="Times New Roman" w:cs="Times New Roman"/>
            <w:b/>
            <w:bCs/>
            <w:sz w:val="29"/>
            <w:szCs w:val="29"/>
            <w:u w:val="single"/>
          </w:rPr>
          <w:t>undocumented woman seeking an order of protection</w:t>
        </w:r>
      </w:hyperlink>
      <w:r>
        <w:rPr>
          <w:rFonts w:ascii="Times New Roman" w:hAnsi="Times New Roman" w:cs="Times New Roman"/>
          <w:b/>
          <w:bCs/>
          <w:sz w:val="29"/>
          <w:szCs w:val="29"/>
        </w:rPr>
        <w:t xml:space="preserve"> against her abuser was arrested and detained by ICE. </w:t>
      </w:r>
      <w:r>
        <w:rPr>
          <w:rFonts w:ascii="Times New Roman" w:hAnsi="Times New Roman" w:cs="Times New Roman"/>
          <w:sz w:val="29"/>
          <w:szCs w:val="29"/>
        </w:rPr>
        <w:t xml:space="preserve">The woman had a prior criminal record and had previously been deported, but had no current outstanding state warrants. ICE officials making the arrest </w:t>
      </w:r>
      <w:hyperlink r:id="rId2850" w:history="1">
        <w:r>
          <w:rPr>
            <w:rFonts w:ascii="Times New Roman" w:hAnsi="Times New Roman" w:cs="Times New Roman"/>
            <w:sz w:val="29"/>
            <w:szCs w:val="29"/>
            <w:u w:val="single"/>
          </w:rPr>
          <w:t>may have received a tip</w:t>
        </w:r>
      </w:hyperlink>
      <w:r>
        <w:rPr>
          <w:rFonts w:ascii="Times New Roman" w:hAnsi="Times New Roman" w:cs="Times New Roman"/>
          <w:sz w:val="29"/>
          <w:szCs w:val="29"/>
        </w:rPr>
        <w:t xml:space="preserve"> from the only other person who knew about the time and place of the hearing – the woman’s alleged abuser.</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r>
        <w:rPr>
          <w:rFonts w:ascii="Times New Roman" w:hAnsi="Times New Roman" w:cs="Times New Roman"/>
          <w:b/>
          <w:bCs/>
          <w:sz w:val="29"/>
          <w:szCs w:val="29"/>
        </w:rPr>
        <w:t>An undocumented mother in Denver,</w:t>
      </w:r>
      <w:r>
        <w:rPr>
          <w:rFonts w:ascii="Times New Roman" w:hAnsi="Times New Roman" w:cs="Times New Roman"/>
          <w:sz w:val="29"/>
          <w:szCs w:val="29"/>
        </w:rPr>
        <w:t xml:space="preserve"> </w:t>
      </w:r>
      <w:hyperlink r:id="rId2851" w:history="1">
        <w:r>
          <w:rPr>
            <w:rFonts w:ascii="Times New Roman" w:hAnsi="Times New Roman" w:cs="Times New Roman"/>
            <w:b/>
            <w:bCs/>
            <w:sz w:val="29"/>
            <w:szCs w:val="29"/>
            <w:u w:val="single"/>
          </w:rPr>
          <w:t>Jeanette Vizguerra,</w:t>
        </w:r>
      </w:hyperlink>
      <w:r>
        <w:rPr>
          <w:rFonts w:ascii="Times New Roman" w:hAnsi="Times New Roman" w:cs="Times New Roman"/>
          <w:b/>
          <w:bCs/>
          <w:sz w:val="29"/>
          <w:szCs w:val="29"/>
        </w:rPr>
        <w:t xml:space="preserve"> has taken refuge in a church </w:t>
      </w:r>
      <w:r>
        <w:rPr>
          <w:rFonts w:ascii="Times New Roman" w:hAnsi="Times New Roman" w:cs="Times New Roman"/>
          <w:sz w:val="29"/>
          <w:szCs w:val="29"/>
        </w:rPr>
        <w:t xml:space="preserve">after her </w:t>
      </w:r>
      <w:hyperlink r:id="rId2852" w:history="1">
        <w:r>
          <w:rPr>
            <w:rFonts w:ascii="Times New Roman" w:hAnsi="Times New Roman" w:cs="Times New Roman"/>
            <w:sz w:val="29"/>
            <w:szCs w:val="29"/>
            <w:u w:val="single"/>
          </w:rPr>
          <w:t>request for a stay of removal was denied</w:t>
        </w:r>
      </w:hyperlink>
      <w:r>
        <w:rPr>
          <w:rFonts w:ascii="Times New Roman" w:hAnsi="Times New Roman" w:cs="Times New Roman"/>
          <w:sz w:val="29"/>
          <w:szCs w:val="29"/>
        </w:rPr>
        <w:t xml:space="preserve">. She currently has a </w:t>
      </w:r>
      <w:hyperlink r:id="rId2853" w:history="1">
        <w:r>
          <w:rPr>
            <w:rFonts w:ascii="Times New Roman" w:hAnsi="Times New Roman" w:cs="Times New Roman"/>
            <w:sz w:val="29"/>
            <w:szCs w:val="29"/>
            <w:u w:val="single"/>
          </w:rPr>
          <w:t>pending U visa petition</w:t>
        </w:r>
      </w:hyperlink>
      <w:r>
        <w:rPr>
          <w:rFonts w:ascii="Times New Roman" w:hAnsi="Times New Roman" w:cs="Times New Roman"/>
          <w:sz w:val="29"/>
          <w:szCs w:val="29"/>
        </w:rPr>
        <w:t xml:space="preserve">. Across the country, </w:t>
      </w:r>
      <w:hyperlink r:id="rId2854" w:history="1">
        <w:r>
          <w:rPr>
            <w:rFonts w:ascii="Times New Roman" w:hAnsi="Times New Roman" w:cs="Times New Roman"/>
            <w:sz w:val="29"/>
            <w:szCs w:val="29"/>
            <w:u w:val="single"/>
          </w:rPr>
          <w:t>dozens of other churches</w:t>
        </w:r>
      </w:hyperlink>
      <w:r>
        <w:rPr>
          <w:rFonts w:ascii="Times New Roman" w:hAnsi="Times New Roman" w:cs="Times New Roman"/>
          <w:sz w:val="29"/>
          <w:szCs w:val="29"/>
        </w:rPr>
        <w:t xml:space="preserve"> say they’re prepared to offer </w:t>
      </w:r>
      <w:hyperlink r:id="rId2855" w:history="1">
        <w:r>
          <w:rPr>
            <w:rFonts w:ascii="Times New Roman" w:hAnsi="Times New Roman" w:cs="Times New Roman"/>
            <w:sz w:val="29"/>
            <w:szCs w:val="29"/>
            <w:u w:val="single"/>
          </w:rPr>
          <w:t>sanctuary</w:t>
        </w:r>
      </w:hyperlink>
      <w:r>
        <w:rPr>
          <w:rFonts w:ascii="Times New Roman" w:hAnsi="Times New Roman" w:cs="Times New Roman"/>
          <w:sz w:val="29"/>
          <w:szCs w:val="29"/>
        </w:rPr>
        <w:t xml:space="preserve"> to undocumented immigrants.</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r>
        <w:rPr>
          <w:rFonts w:ascii="Times New Roman" w:hAnsi="Times New Roman" w:cs="Times New Roman"/>
          <w:b/>
          <w:bCs/>
          <w:sz w:val="29"/>
          <w:szCs w:val="29"/>
        </w:rPr>
        <w:t xml:space="preserve">Daniel Ramirez Medina, </w:t>
      </w:r>
      <w:hyperlink r:id="rId2856" w:history="1">
        <w:r>
          <w:rPr>
            <w:rFonts w:ascii="Times New Roman" w:hAnsi="Times New Roman" w:cs="Times New Roman"/>
            <w:b/>
            <w:bCs/>
            <w:sz w:val="29"/>
            <w:szCs w:val="29"/>
            <w:u w:val="single"/>
          </w:rPr>
          <w:t>DACA arrest</w:t>
        </w:r>
      </w:hyperlink>
      <w:r>
        <w:rPr>
          <w:rFonts w:ascii="Times New Roman" w:hAnsi="Times New Roman" w:cs="Times New Roman"/>
          <w:b/>
          <w:bCs/>
          <w:sz w:val="29"/>
          <w:szCs w:val="29"/>
        </w:rPr>
        <w:t>:</w:t>
      </w:r>
      <w:r>
        <w:rPr>
          <w:rFonts w:ascii="Times New Roman" w:hAnsi="Times New Roman" w:cs="Times New Roman"/>
          <w:sz w:val="29"/>
          <w:szCs w:val="29"/>
        </w:rPr>
        <w:t xml:space="preserve"> Daniel Ramirez was arrested last Friday in his father’s home. According to ICE officials, Ramirez admitted to being a gang member, a charge that </w:t>
      </w:r>
      <w:hyperlink r:id="rId2857" w:history="1">
        <w:r>
          <w:rPr>
            <w:rFonts w:ascii="Times New Roman" w:hAnsi="Times New Roman" w:cs="Times New Roman"/>
            <w:sz w:val="29"/>
            <w:szCs w:val="29"/>
            <w:u w:val="single"/>
          </w:rPr>
          <w:t>Ramirez’s lawyers unequivocally denies.</w:t>
        </w:r>
      </w:hyperlink>
      <w:r>
        <w:rPr>
          <w:rFonts w:ascii="Times New Roman" w:hAnsi="Times New Roman" w:cs="Times New Roman"/>
          <w:sz w:val="29"/>
          <w:szCs w:val="29"/>
        </w:rPr>
        <w:t xml:space="preserve"> A habeas case has been filed challenging the constitutionality of detaining him.  The complaint is here </w:t>
      </w:r>
      <w:hyperlink r:id="rId2858" w:history="1">
        <w:r>
          <w:rPr>
            <w:rFonts w:ascii="Times New Roman" w:hAnsi="Times New Roman" w:cs="Times New Roman"/>
            <w:sz w:val="29"/>
            <w:szCs w:val="29"/>
            <w:u w:val="single"/>
          </w:rPr>
          <w:t>https://assets.documentcloud.org/documents/3461825/Ramirez-Complaint.pdf</w:t>
        </w:r>
      </w:hyperlink>
      <w:r>
        <w:rPr>
          <w:rFonts w:ascii="Times New Roman" w:hAnsi="Times New Roman" w:cs="Times New Roman"/>
          <w:sz w:val="29"/>
          <w:szCs w:val="29"/>
        </w:rPr>
        <w:t xml:space="preserve"> A NGO letter of support for Ramirez has been drafted </w:t>
      </w:r>
      <w:hyperlink r:id="rId2859" w:history="1">
        <w:r>
          <w:rPr>
            <w:rFonts w:ascii="Times New Roman" w:hAnsi="Times New Roman" w:cs="Times New Roman"/>
            <w:sz w:val="29"/>
            <w:szCs w:val="29"/>
            <w:u w:val="single"/>
          </w:rPr>
          <w:t>here</w:t>
        </w:r>
      </w:hyperlink>
      <w:r>
        <w:rPr>
          <w:rFonts w:ascii="Times New Roman" w:hAnsi="Times New Roman" w:cs="Times New Roman"/>
          <w:sz w:val="29"/>
          <w:szCs w:val="29"/>
        </w:rPr>
        <w:t xml:space="preserve">, and the link to sign-on (for NGOs, not individual signatories) is </w:t>
      </w:r>
      <w:hyperlink r:id="rId2860" w:history="1">
        <w:r>
          <w:rPr>
            <w:rFonts w:ascii="Times New Roman" w:hAnsi="Times New Roman" w:cs="Times New Roman"/>
            <w:sz w:val="29"/>
            <w:szCs w:val="29"/>
            <w:u w:val="single"/>
          </w:rPr>
          <w:t>here</w:t>
        </w:r>
      </w:hyperlink>
      <w:r>
        <w:rPr>
          <w:rFonts w:ascii="Times New Roman" w:hAnsi="Times New Roman" w:cs="Times New Roman"/>
          <w:sz w:val="29"/>
          <w:szCs w:val="29"/>
        </w:rPr>
        <w: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CALLS TO ACTION</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r>
        <w:rPr>
          <w:rFonts w:ascii="Times New Roman" w:hAnsi="Times New Roman" w:cs="Times New Roman"/>
          <w:b/>
          <w:bCs/>
          <w:sz w:val="29"/>
          <w:szCs w:val="29"/>
        </w:rPr>
        <w:t xml:space="preserve">NILC Public Benefits EO Sign-On: </w:t>
      </w:r>
      <w:hyperlink r:id="rId2861" w:history="1">
        <w:r>
          <w:rPr>
            <w:rFonts w:ascii="Times New Roman" w:hAnsi="Times New Roman" w:cs="Times New Roman"/>
            <w:sz w:val="29"/>
            <w:szCs w:val="29"/>
            <w:u w:val="single"/>
          </w:rPr>
          <w:t>Sign on to this statement</w:t>
        </w:r>
      </w:hyperlink>
      <w:r>
        <w:rPr>
          <w:rFonts w:ascii="Times New Roman" w:hAnsi="Times New Roman" w:cs="Times New Roman"/>
          <w:sz w:val="29"/>
          <w:szCs w:val="29"/>
        </w:rPr>
        <w:t xml:space="preserve"> opposing the public benefits EO. If it’s signed, it will be released shortly after. National, state and local groups are welcome to sign on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RESOURCES</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2862" w:history="1">
        <w:r>
          <w:rPr>
            <w:rFonts w:ascii="Times New Roman" w:hAnsi="Times New Roman" w:cs="Times New Roman"/>
            <w:b/>
            <w:bCs/>
            <w:sz w:val="29"/>
            <w:szCs w:val="29"/>
            <w:u w:val="single"/>
          </w:rPr>
          <w:t>University of Michigan Database of Challenges to Trump Refugee Order</w:t>
        </w:r>
      </w:hyperlink>
      <w:r>
        <w:rPr>
          <w:rFonts w:ascii="Times New Roman" w:hAnsi="Times New Roman" w:cs="Times New Roman"/>
          <w:sz w:val="29"/>
          <w:szCs w:val="29"/>
        </w:rPr>
        <w:t xml:space="preserve"> - This is an extremely comprehensive guide to what has been filed and the associated documents.</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29"/>
          <w:szCs w:val="29"/>
        </w:rPr>
        <w:t xml:space="preserve">·         </w:t>
      </w:r>
      <w:hyperlink r:id="rId2863" w:history="1">
        <w:r>
          <w:rPr>
            <w:rFonts w:ascii="Times New Roman" w:hAnsi="Times New Roman" w:cs="Times New Roman"/>
            <w:b/>
            <w:bCs/>
            <w:sz w:val="29"/>
            <w:szCs w:val="29"/>
            <w:u w:val="single"/>
          </w:rPr>
          <w:t>Advising on the Designation of Temporary Guardianship for Minor Child Form</w:t>
        </w:r>
      </w:hyperlink>
      <w:r>
        <w:rPr>
          <w:rFonts w:ascii="Times New Roman" w:hAnsi="Times New Roman" w:cs="Times New Roman"/>
          <w:sz w:val="29"/>
          <w:szCs w:val="29"/>
        </w:rPr>
        <w:t xml:space="preserve"> and related 2010 Designation of Person in Parental Relationship form from New York State Office of Children and Family Services in </w:t>
      </w:r>
      <w:hyperlink r:id="rId2864" w:history="1">
        <w:r>
          <w:rPr>
            <w:rFonts w:ascii="Times New Roman" w:hAnsi="Times New Roman" w:cs="Times New Roman"/>
            <w:b/>
            <w:bCs/>
            <w:sz w:val="29"/>
            <w:szCs w:val="29"/>
            <w:u w:val="single"/>
          </w:rPr>
          <w:t>English</w:t>
        </w:r>
      </w:hyperlink>
      <w:r>
        <w:rPr>
          <w:rFonts w:ascii="Times New Roman" w:hAnsi="Times New Roman" w:cs="Times New Roman"/>
          <w:sz w:val="29"/>
          <w:szCs w:val="29"/>
        </w:rPr>
        <w:t xml:space="preserve"> and </w:t>
      </w:r>
      <w:hyperlink r:id="rId2865" w:history="1">
        <w:r>
          <w:rPr>
            <w:rFonts w:ascii="Times New Roman" w:hAnsi="Times New Roman" w:cs="Times New Roman"/>
            <w:b/>
            <w:bCs/>
            <w:sz w:val="29"/>
            <w:szCs w:val="29"/>
            <w:u w:val="single"/>
          </w:rPr>
          <w:t>Spanish</w:t>
        </w:r>
      </w:hyperlink>
      <w:r>
        <w:rPr>
          <w:rFonts w:ascii="Times New Roman" w:hAnsi="Times New Roman" w:cs="Times New Roman"/>
          <w:sz w:val="29"/>
          <w:szCs w:val="29"/>
        </w:rPr>
        <w:t xml:space="preserve">. Additional resources: </w:t>
      </w:r>
      <w:hyperlink r:id="rId2866" w:history="1">
        <w:r>
          <w:rPr>
            <w:rFonts w:ascii="Times New Roman" w:hAnsi="Times New Roman" w:cs="Times New Roman"/>
            <w:sz w:val="29"/>
            <w:szCs w:val="29"/>
            <w:u w:val="single"/>
          </w:rPr>
          <w:t>Parental Rights Toolkit</w:t>
        </w:r>
      </w:hyperlink>
      <w:r>
        <w:rPr>
          <w:rFonts w:ascii="Times New Roman" w:hAnsi="Times New Roman" w:cs="Times New Roman"/>
          <w:sz w:val="29"/>
          <w:szCs w:val="29"/>
        </w:rPr>
        <w:t xml:space="preserve">; </w:t>
      </w:r>
      <w:hyperlink r:id="rId2867" w:history="1">
        <w:r>
          <w:rPr>
            <w:rFonts w:ascii="Times New Roman" w:hAnsi="Times New Roman" w:cs="Times New Roman"/>
            <w:sz w:val="29"/>
            <w:szCs w:val="29"/>
            <w:u w:val="single"/>
          </w:rPr>
          <w:t>Stronger Together: Information for Non-Parent Caregivers of Children with Incarcerated Parents.</w:t>
        </w:r>
      </w:hyperlink>
      <w:r>
        <w:rPr>
          <w:rFonts w:ascii="Times New Roman" w:hAnsi="Times New Roman" w:cs="Times New Roman"/>
          <w:sz w:val="29"/>
          <w:szCs w:val="29"/>
        </w:rPr>
        <w:t xml:space="preserve"> IDP has been recommending use of the </w:t>
      </w:r>
      <w:hyperlink r:id="rId2868" w:history="1">
        <w:r>
          <w:rPr>
            <w:rFonts w:ascii="Times New Roman" w:hAnsi="Times New Roman" w:cs="Times New Roman"/>
            <w:sz w:val="29"/>
            <w:szCs w:val="29"/>
            <w:u w:val="single"/>
          </w:rPr>
          <w:t>Parental Designation form</w:t>
        </w:r>
      </w:hyperlink>
      <w:r>
        <w:rPr>
          <w:rFonts w:ascii="Times New Roman" w:hAnsi="Times New Roman" w:cs="Times New Roman"/>
          <w:sz w:val="29"/>
          <w:szCs w:val="29"/>
        </w:rPr>
        <w:t xml:space="preserve">. The law governing temporary designations is </w:t>
      </w:r>
      <w:hyperlink r:id="rId2869" w:history="1">
        <w:r>
          <w:rPr>
            <w:rFonts w:ascii="Times New Roman" w:hAnsi="Times New Roman" w:cs="Times New Roman"/>
            <w:sz w:val="29"/>
            <w:szCs w:val="29"/>
            <w:u w:val="single"/>
          </w:rPr>
          <w:t>NY General Obligations Law 5-1551</w:t>
        </w:r>
      </w:hyperlink>
      <w:r>
        <w:rPr>
          <w:rFonts w:ascii="Times New Roman" w:hAnsi="Times New Roman" w:cs="Times New Roman"/>
          <w:sz w:val="29"/>
          <w:szCs w:val="29"/>
        </w:rPr>
        <w:t xml:space="preserve">. IDP’s emergency planning page can be found </w:t>
      </w:r>
      <w:hyperlink r:id="rId2870" w:history="1">
        <w:r>
          <w:rPr>
            <w:rFonts w:ascii="Times New Roman" w:hAnsi="Times New Roman" w:cs="Times New Roman"/>
            <w:sz w:val="29"/>
            <w:szCs w:val="29"/>
            <w:u w:val="single"/>
          </w:rPr>
          <w:t>here</w:t>
        </w:r>
      </w:hyperlink>
      <w:r>
        <w:rPr>
          <w:rFonts w:ascii="Times New Roman" w:hAnsi="Times New Roman" w:cs="Times New Roman"/>
          <w:sz w:val="29"/>
          <w:szCs w:val="29"/>
        </w:rPr>
        <w:t>.</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2871" w:history="1">
        <w:r>
          <w:rPr>
            <w:rFonts w:ascii="Times New Roman" w:hAnsi="Times New Roman" w:cs="Times New Roman"/>
            <w:b/>
            <w:bCs/>
            <w:sz w:val="29"/>
            <w:szCs w:val="29"/>
            <w:u w:val="single"/>
          </w:rPr>
          <w:t>Immigration After the Election</w:t>
        </w:r>
      </w:hyperlink>
      <w:r>
        <w:rPr>
          <w:rFonts w:ascii="Times New Roman" w:hAnsi="Times New Roman" w:cs="Times New Roman"/>
          <w:b/>
          <w:bCs/>
          <w:sz w:val="29"/>
          <w:szCs w:val="29"/>
        </w:rPr>
        <w:t xml:space="preserve"> </w:t>
      </w:r>
      <w:r>
        <w:rPr>
          <w:rFonts w:ascii="Times New Roman" w:hAnsi="Times New Roman" w:cs="Times New Roman"/>
          <w:sz w:val="29"/>
          <w:szCs w:val="29"/>
        </w:rPr>
        <w:t>– Resources by Penn State</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GOVERNMENT</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(see top updates)</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29"/>
          <w:szCs w:val="29"/>
        </w:rPr>
        <w:t xml:space="preserve">·         </w:t>
      </w:r>
      <w:r>
        <w:rPr>
          <w:rFonts w:ascii="Times New Roman" w:hAnsi="Times New Roman" w:cs="Times New Roman"/>
          <w:b/>
          <w:bCs/>
          <w:sz w:val="29"/>
          <w:szCs w:val="29"/>
        </w:rPr>
        <w:t xml:space="preserve">NEW: </w:t>
      </w:r>
      <w:hyperlink r:id="rId2872" w:history="1">
        <w:r>
          <w:rPr>
            <w:rFonts w:ascii="Times New Roman" w:hAnsi="Times New Roman" w:cs="Times New Roman"/>
            <w:b/>
            <w:bCs/>
            <w:sz w:val="29"/>
            <w:szCs w:val="29"/>
            <w:u w:val="single"/>
          </w:rPr>
          <w:t>Form I-765V, Application for Employment Authorization for Abused Nonimmigrant Spouse</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29"/>
          <w:szCs w:val="29"/>
        </w:rPr>
        <w:t xml:space="preserve">·         </w:t>
      </w:r>
      <w:hyperlink r:id="rId2873" w:history="1">
        <w:r>
          <w:rPr>
            <w:rFonts w:ascii="Times New Roman" w:hAnsi="Times New Roman" w:cs="Times New Roman"/>
            <w:b/>
            <w:bCs/>
            <w:sz w:val="29"/>
            <w:szCs w:val="29"/>
            <w:u w:val="single"/>
          </w:rPr>
          <w:t>Update to Form I-942P, Income Guidelines for Reduced Fees</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29"/>
          <w:szCs w:val="29"/>
        </w:rPr>
        <w:t xml:space="preserve">·         </w:t>
      </w:r>
      <w:hyperlink r:id="rId2874" w:history="1">
        <w:r>
          <w:rPr>
            <w:rFonts w:ascii="Times New Roman" w:hAnsi="Times New Roman" w:cs="Times New Roman"/>
            <w:b/>
            <w:bCs/>
            <w:sz w:val="29"/>
            <w:szCs w:val="29"/>
            <w:u w:val="single"/>
          </w:rPr>
          <w:t>Update to Form I-912P, HHS Poverty Guidelines for Fee Waiver Request</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EVENTS</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2/21/17 </w:t>
      </w:r>
      <w:hyperlink r:id="rId2875" w:history="1">
        <w:r>
          <w:rPr>
            <w:rFonts w:ascii="Times New Roman" w:hAnsi="Times New Roman" w:cs="Times New Roman"/>
            <w:b/>
            <w:bCs/>
            <w:sz w:val="29"/>
            <w:szCs w:val="29"/>
            <w:u w:val="single"/>
          </w:rPr>
          <w:t>General Immigration Training for Catholic Charities Immigration Court HelpDesk</w:t>
        </w:r>
      </w:hyperlink>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2/23/17 </w:t>
      </w:r>
      <w:hyperlink r:id="rId2876" w:history="1">
        <w:r>
          <w:rPr>
            <w:rFonts w:ascii="Times New Roman" w:hAnsi="Times New Roman" w:cs="Times New Roman"/>
            <w:b/>
            <w:bCs/>
            <w:sz w:val="29"/>
            <w:szCs w:val="29"/>
            <w:u w:val="single"/>
          </w:rPr>
          <w:t>Bellevue/NYU Program for Survivors of Torture Winter Concert</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u w:val="single"/>
        </w:rPr>
        <w:t xml:space="preserve">·         </w:t>
      </w:r>
      <w:r>
        <w:rPr>
          <w:rFonts w:ascii="Times New Roman" w:hAnsi="Times New Roman" w:cs="Times New Roman"/>
          <w:sz w:val="29"/>
          <w:szCs w:val="29"/>
        </w:rPr>
        <w:t xml:space="preserve">2/24/17 </w:t>
      </w:r>
      <w:hyperlink r:id="rId2877" w:history="1">
        <w:r>
          <w:rPr>
            <w:rFonts w:ascii="Times New Roman" w:hAnsi="Times New Roman" w:cs="Times New Roman"/>
            <w:b/>
            <w:bCs/>
            <w:sz w:val="29"/>
            <w:szCs w:val="29"/>
            <w:u w:val="single"/>
          </w:rPr>
          <w:t>The Trump Administration's Executive Orders on immigration</w:t>
        </w:r>
      </w:hyperlink>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2878" w:history="1">
        <w:r>
          <w:rPr>
            <w:rFonts w:ascii="Times New Roman" w:hAnsi="Times New Roman" w:cs="Times New Roman"/>
            <w:b/>
            <w:bCs/>
            <w:sz w:val="29"/>
            <w:szCs w:val="29"/>
            <w:u w:val="single"/>
          </w:rPr>
          <w:t>enforcement and planned policy changes</w:t>
        </w:r>
      </w:hyperlink>
      <w:r>
        <w:rPr>
          <w:rFonts w:ascii="Times New Roman" w:hAnsi="Times New Roman" w:cs="Times New Roman"/>
          <w:sz w:val="29"/>
          <w:szCs w:val="29"/>
        </w:rPr>
        <w:t xml:space="preserve"> (Webinar)</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hyperlink r:id="rId2879" w:history="1">
        <w:r>
          <w:rPr>
            <w:rFonts w:ascii="Times New Roman" w:hAnsi="Times New Roman" w:cs="Times New Roman"/>
            <w:b/>
            <w:bCs/>
            <w:sz w:val="29"/>
            <w:szCs w:val="29"/>
            <w:u w:val="single"/>
          </w:rPr>
          <w:t>Immigration Navigator Training</w:t>
        </w:r>
      </w:hyperlink>
      <w:r>
        <w:rPr>
          <w:rFonts w:ascii="Times New Roman" w:hAnsi="Times New Roman" w:cs="Times New Roman"/>
          <w:sz w:val="29"/>
          <w:szCs w:val="29"/>
        </w:rPr>
        <w:t xml:space="preserve"> at the New York Immigration Coalition</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hyperlink r:id="rId2880" w:history="1">
        <w:r>
          <w:rPr>
            <w:rFonts w:ascii="Times New Roman" w:hAnsi="Times New Roman" w:cs="Times New Roman"/>
            <w:b/>
            <w:bCs/>
            <w:sz w:val="29"/>
            <w:szCs w:val="29"/>
            <w:u w:val="single"/>
          </w:rPr>
          <w:t>Habeas Petitions for Detained Immigrants</w:t>
        </w:r>
        <w:r>
          <w:rPr>
            <w:rFonts w:ascii="Times New Roman" w:hAnsi="Times New Roman" w:cs="Times New Roman"/>
            <w:sz w:val="29"/>
            <w:szCs w:val="29"/>
            <w:u w:val="single"/>
          </w:rPr>
          <w:t xml:space="preserve"> PLI</w:t>
        </w:r>
      </w:hyperlink>
      <w:r>
        <w:rPr>
          <w:rFonts w:ascii="Times New Roman" w:hAnsi="Times New Roman" w:cs="Times New Roman"/>
          <w:sz w:val="29"/>
          <w:szCs w:val="29"/>
        </w:rPr>
        <w:t xml:space="preserve"> (Webcast) on March 3rd, 9am-12:30pm PT. More information here:</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3/9/17 </w:t>
      </w:r>
      <w:hyperlink r:id="rId2881" w:history="1">
        <w:r>
          <w:rPr>
            <w:rFonts w:ascii="Times New Roman" w:hAnsi="Times New Roman" w:cs="Times New Roman"/>
            <w:b/>
            <w:bCs/>
            <w:sz w:val="29"/>
            <w:szCs w:val="29"/>
            <w:u w:val="single"/>
          </w:rPr>
          <w:t>The Trump Administration's Executive Orders on immigration: What to expect and how to prepare for changes in federal policies regarding asylum, VAWA, and T visas</w:t>
        </w:r>
      </w:hyperlink>
      <w:r>
        <w:rPr>
          <w:rFonts w:ascii="Times New Roman" w:hAnsi="Times New Roman" w:cs="Times New Roman"/>
          <w:b/>
          <w:bCs/>
          <w:sz w:val="29"/>
          <w:szCs w:val="29"/>
        </w:rPr>
        <w:t xml:space="preserve"> (Webinar)</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3/16/17 </w:t>
      </w:r>
      <w:hyperlink r:id="rId2882" w:history="1">
        <w:r>
          <w:rPr>
            <w:rFonts w:ascii="Times New Roman" w:hAnsi="Times New Roman" w:cs="Times New Roman"/>
            <w:b/>
            <w:bCs/>
            <w:sz w:val="29"/>
            <w:szCs w:val="29"/>
            <w:u w:val="single"/>
          </w:rPr>
          <w:t>Naturalization and Citizenship Training</w:t>
        </w:r>
      </w:hyperlink>
      <w:r>
        <w:rPr>
          <w:rFonts w:ascii="Times New Roman" w:hAnsi="Times New Roman" w:cs="Times New Roman"/>
          <w:sz w:val="29"/>
          <w:szCs w:val="29"/>
        </w:rPr>
        <w:t xml:space="preserve"> by ONA and NYIC</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OTHER NEWS/RESEARCH</w:t>
      </w:r>
    </w:p>
    <w:p w:rsidR="00A92D4B" w:rsidRDefault="00A92D4B" w:rsidP="00A92D4B">
      <w:pPr>
        <w:widowControl w:val="0"/>
        <w:autoSpaceDE w:val="0"/>
        <w:autoSpaceDN w:val="0"/>
        <w:adjustRightInd w:val="0"/>
        <w:ind w:left="960" w:hanging="960"/>
        <w:rPr>
          <w:rFonts w:ascii="Times New Roman" w:hAnsi="Times New Roman" w:cs="Times New Roman"/>
          <w:sz w:val="29"/>
          <w:szCs w:val="29"/>
        </w:rPr>
      </w:pPr>
      <w:r>
        <w:rPr>
          <w:rFonts w:ascii="Times New Roman" w:hAnsi="Times New Roman" w:cs="Times New Roman"/>
          <w:sz w:val="29"/>
          <w:szCs w:val="29"/>
        </w:rPr>
        <w:t xml:space="preserve">·         </w:t>
      </w:r>
      <w:hyperlink r:id="rId2883" w:history="1">
        <w:r>
          <w:rPr>
            <w:rFonts w:ascii="Times New Roman" w:hAnsi="Times New Roman" w:cs="Times New Roman"/>
            <w:sz w:val="29"/>
            <w:szCs w:val="29"/>
            <w:u w:val="single"/>
          </w:rPr>
          <w:t>Trump Order Victims are Being Tracked by This Law Firm</w:t>
        </w:r>
      </w:hyperlink>
      <w:r>
        <w:rPr>
          <w:rFonts w:ascii="Times New Roman" w:hAnsi="Times New Roman" w:cs="Times New Roman"/>
          <w:sz w:val="29"/>
          <w:szCs w:val="29"/>
        </w:rPr>
        <w:t xml:space="preserve"> (Bloomberg) - NYLAG is mentioned and Domna Antoniadis is pictured</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ImmProf</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884" w:history="1">
        <w:r>
          <w:rPr>
            <w:rFonts w:ascii="Times New Roman" w:hAnsi="Times New Roman" w:cs="Times New Roman"/>
            <w:sz w:val="32"/>
            <w:szCs w:val="32"/>
            <w:u w:val="single"/>
          </w:rPr>
          <w:t>From the Bookshelves: The Refugees by Viet Thanh Nguyen</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885" w:history="1">
        <w:r>
          <w:rPr>
            <w:rFonts w:ascii="Times New Roman" w:hAnsi="Times New Roman" w:cs="Times New Roman"/>
            <w:sz w:val="32"/>
            <w:szCs w:val="32"/>
            <w:u w:val="single"/>
          </w:rPr>
          <w:t>Supreme Court Hears Arguments in Border Shooting Case Today</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886" w:history="1">
        <w:r>
          <w:rPr>
            <w:rFonts w:ascii="Times New Roman" w:hAnsi="Times New Roman" w:cs="Times New Roman"/>
            <w:sz w:val="32"/>
            <w:szCs w:val="32"/>
            <w:u w:val="single"/>
          </w:rPr>
          <w:t>Trump Administration Takes Immigrant Detention Case to Ninth Circuit</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887" w:history="1">
        <w:r>
          <w:rPr>
            <w:rFonts w:ascii="Times New Roman" w:hAnsi="Times New Roman" w:cs="Times New Roman"/>
            <w:sz w:val="32"/>
            <w:szCs w:val="32"/>
            <w:u w:val="single"/>
          </w:rPr>
          <w:t>Immigration Courts Deciding More Cases, But Backlog Growing</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888" w:history="1">
        <w:r>
          <w:rPr>
            <w:rFonts w:ascii="Times New Roman" w:hAnsi="Times New Roman" w:cs="Times New Roman"/>
            <w:sz w:val="32"/>
            <w:szCs w:val="32"/>
            <w:u w:val="single"/>
          </w:rPr>
          <w:t>Your Playlist: Sarpinto</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889" w:history="1">
        <w:r>
          <w:rPr>
            <w:rFonts w:ascii="Times New Roman" w:hAnsi="Times New Roman" w:cs="Times New Roman"/>
            <w:sz w:val="32"/>
            <w:szCs w:val="32"/>
            <w:u w:val="single"/>
          </w:rPr>
          <w:t>Stanford Journal of Civil Rts &amp; Civil Liberties - Lawyer's Guide to Activism &amp; Resistance Under Trump</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890" w:history="1">
        <w:r>
          <w:rPr>
            <w:rFonts w:ascii="Times New Roman" w:hAnsi="Times New Roman" w:cs="Times New Roman"/>
            <w:sz w:val="32"/>
            <w:szCs w:val="32"/>
            <w:u w:val="single"/>
          </w:rPr>
          <w:t>Position Opening: Stanford Law School, Immigrants' Rights Clinic</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891" w:history="1">
        <w:r>
          <w:rPr>
            <w:rFonts w:ascii="Times New Roman" w:hAnsi="Times New Roman" w:cs="Times New Roman"/>
            <w:sz w:val="32"/>
            <w:szCs w:val="32"/>
            <w:u w:val="single"/>
          </w:rPr>
          <w:t>Countries affected by Trump travel suspension accounted for more than 900,000 U.S. entries since 2006</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892" w:history="1">
        <w:r>
          <w:rPr>
            <w:rFonts w:ascii="Times New Roman" w:hAnsi="Times New Roman" w:cs="Times New Roman"/>
            <w:sz w:val="32"/>
            <w:szCs w:val="32"/>
            <w:u w:val="single"/>
          </w:rPr>
          <w:t>Professional Certificate in Strategic Migration Management</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893" w:history="1">
        <w:r>
          <w:rPr>
            <w:rFonts w:ascii="Times New Roman" w:hAnsi="Times New Roman" w:cs="Times New Roman"/>
            <w:sz w:val="32"/>
            <w:szCs w:val="32"/>
            <w:u w:val="single"/>
          </w:rPr>
          <w:t>At the Movies: Refugee Documentaries Nominated for Oscars</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894" w:history="1">
        <w:r>
          <w:rPr>
            <w:rFonts w:ascii="Times New Roman" w:hAnsi="Times New Roman" w:cs="Times New Roman"/>
            <w:sz w:val="32"/>
            <w:szCs w:val="32"/>
            <w:u w:val="single"/>
          </w:rPr>
          <w:t>Happy Presidents Day!</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895" w:history="1">
        <w:r>
          <w:rPr>
            <w:rFonts w:ascii="Times New Roman" w:hAnsi="Times New Roman" w:cs="Times New Roman"/>
            <w:sz w:val="32"/>
            <w:szCs w:val="32"/>
            <w:u w:val="single"/>
          </w:rPr>
          <w:t>Immigration Article of the Day: A Modest Memo by Yxta Maya Murray</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896" w:history="1">
        <w:r>
          <w:rPr>
            <w:rFonts w:ascii="Times New Roman" w:hAnsi="Times New Roman" w:cs="Times New Roman"/>
            <w:sz w:val="32"/>
            <w:szCs w:val="32"/>
            <w:u w:val="single"/>
          </w:rPr>
          <w:t>Sweet 16 and Never Been Detained -- What It’s Like to Be a Teen Living in an Immigration Detention Center: The New Normal?</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897" w:history="1">
        <w:r>
          <w:rPr>
            <w:rFonts w:ascii="Times New Roman" w:hAnsi="Times New Roman" w:cs="Times New Roman"/>
            <w:sz w:val="32"/>
            <w:szCs w:val="32"/>
            <w:u w:val="single"/>
          </w:rPr>
          <w:t>DHS in Process of Implementing January 25 Immigration Executive Orders</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898" w:history="1">
        <w:r>
          <w:rPr>
            <w:rFonts w:ascii="Times New Roman" w:hAnsi="Times New Roman" w:cs="Times New Roman"/>
            <w:sz w:val="32"/>
            <w:szCs w:val="32"/>
            <w:u w:val="single"/>
          </w:rPr>
          <w:t>No Matter How Many New Travel Bans Trump Issues, Maximum Power Does Not Mean Absolute Power</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899" w:history="1">
        <w:r>
          <w:rPr>
            <w:rFonts w:ascii="Times New Roman" w:hAnsi="Times New Roman" w:cs="Times New Roman"/>
            <w:sz w:val="32"/>
            <w:szCs w:val="32"/>
            <w:u w:val="single"/>
          </w:rPr>
          <w:t>Sunday: Broadway Musical Allegiance on Screens Nationwide (Again)</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900" w:history="1">
        <w:r>
          <w:rPr>
            <w:rFonts w:ascii="Times New Roman" w:hAnsi="Times New Roman" w:cs="Times New Roman"/>
            <w:sz w:val="32"/>
            <w:szCs w:val="32"/>
            <w:u w:val="single"/>
          </w:rPr>
          <w:t>Touring the Pembina POE</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901" w:history="1">
        <w:r>
          <w:rPr>
            <w:rFonts w:ascii="Times New Roman" w:hAnsi="Times New Roman" w:cs="Times New Roman"/>
            <w:sz w:val="32"/>
            <w:szCs w:val="32"/>
            <w:u w:val="single"/>
          </w:rPr>
          <w:t>U.S. deports first Cubans since US/Cuban relations normalized</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902" w:history="1">
        <w:r>
          <w:rPr>
            <w:rFonts w:ascii="Times New Roman" w:hAnsi="Times New Roman" w:cs="Times New Roman"/>
            <w:sz w:val="32"/>
            <w:szCs w:val="32"/>
            <w:u w:val="single"/>
          </w:rPr>
          <w:t>Immigration Article of the Day: Improvised Transnationalism: Clandestine Migration at the Border of Anthropology and International Relations by Noelle K. Brigden</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903" w:history="1">
        <w:r>
          <w:rPr>
            <w:rFonts w:ascii="Times New Roman" w:hAnsi="Times New Roman" w:cs="Times New Roman"/>
            <w:sz w:val="32"/>
            <w:szCs w:val="32"/>
            <w:u w:val="single"/>
          </w:rPr>
          <w:t>AP: Trump weighs mobilizing National Guard for immigration roundups</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904" w:history="1">
        <w:r>
          <w:rPr>
            <w:rFonts w:ascii="Times New Roman" w:hAnsi="Times New Roman" w:cs="Times New Roman"/>
            <w:sz w:val="32"/>
            <w:szCs w:val="32"/>
            <w:u w:val="single"/>
          </w:rPr>
          <w:t>Fearing deportation, undocumented mother seeks refuge in Denver church</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905" w:history="1">
        <w:r>
          <w:rPr>
            <w:rFonts w:ascii="Times New Roman" w:hAnsi="Times New Roman" w:cs="Times New Roman"/>
            <w:sz w:val="32"/>
            <w:szCs w:val="32"/>
            <w:u w:val="single"/>
          </w:rPr>
          <w:t>At The Movies: Out of Status</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906" w:history="1">
        <w:r>
          <w:rPr>
            <w:rFonts w:ascii="Times New Roman" w:hAnsi="Times New Roman" w:cs="Times New Roman"/>
            <w:sz w:val="32"/>
            <w:szCs w:val="32"/>
            <w:u w:val="single"/>
          </w:rPr>
          <w:t>An Art Museum Without Immigrant Art? Davis Museum at Wellesley College</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907" w:history="1">
        <w:r>
          <w:rPr>
            <w:rFonts w:ascii="Times New Roman" w:hAnsi="Times New Roman" w:cs="Times New Roman"/>
            <w:sz w:val="32"/>
            <w:szCs w:val="32"/>
            <w:u w:val="single"/>
          </w:rPr>
          <w:t>On a ‘Day Without Immigrants,’ Workers Show Their Presence by Staying Home</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908" w:history="1">
        <w:r>
          <w:rPr>
            <w:rFonts w:ascii="Times New Roman" w:hAnsi="Times New Roman" w:cs="Times New Roman"/>
            <w:sz w:val="32"/>
            <w:szCs w:val="32"/>
            <w:u w:val="single"/>
          </w:rPr>
          <w:t>Immigration Article of the Day: The Power of a Presumption: California as a Laboratory for Unauthorized Immigrant Workers' Rights by Kati L. Griffith</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909" w:history="1">
        <w:r>
          <w:rPr>
            <w:rFonts w:ascii="Times New Roman" w:hAnsi="Times New Roman" w:cs="Times New Roman"/>
            <w:sz w:val="32"/>
            <w:szCs w:val="32"/>
            <w:u w:val="single"/>
          </w:rPr>
          <w:t>President Trump says new travel ban is on the way</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910" w:history="1">
        <w:r>
          <w:rPr>
            <w:rFonts w:ascii="Times New Roman" w:hAnsi="Times New Roman" w:cs="Times New Roman"/>
            <w:sz w:val="32"/>
            <w:szCs w:val="32"/>
            <w:u w:val="single"/>
          </w:rPr>
          <w:t>Noncitizens Are Not Voting. Here Are the Facts</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911" w:history="1">
        <w:r>
          <w:rPr>
            <w:rFonts w:ascii="Times New Roman" w:hAnsi="Times New Roman" w:cs="Times New Roman"/>
            <w:sz w:val="32"/>
            <w:szCs w:val="32"/>
            <w:u w:val="single"/>
          </w:rPr>
          <w:t>Immigration Law &amp; Border Enforcement: A One Week Summer Program for Law Students</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912" w:history="1">
        <w:r>
          <w:rPr>
            <w:rFonts w:ascii="Times New Roman" w:hAnsi="Times New Roman" w:cs="Times New Roman"/>
            <w:sz w:val="32"/>
            <w:szCs w:val="32"/>
            <w:u w:val="single"/>
          </w:rPr>
          <w:t>Celebrating Presidents Day with Naturalization Ceremonies</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913" w:history="1">
        <w:r>
          <w:rPr>
            <w:rFonts w:ascii="Times New Roman" w:hAnsi="Times New Roman" w:cs="Times New Roman"/>
            <w:sz w:val="32"/>
            <w:szCs w:val="32"/>
            <w:u w:val="single"/>
          </w:rPr>
          <w:t>Korean Immigrants in the United States</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914" w:history="1">
        <w:r>
          <w:rPr>
            <w:rFonts w:ascii="Times New Roman" w:hAnsi="Times New Roman" w:cs="Times New Roman"/>
            <w:sz w:val="32"/>
            <w:szCs w:val="32"/>
            <w:u w:val="single"/>
          </w:rPr>
          <w:t>Why a Wall Won't Stop Immigration</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915" w:history="1">
        <w:r>
          <w:rPr>
            <w:rFonts w:ascii="Times New Roman" w:hAnsi="Times New Roman" w:cs="Times New Roman"/>
            <w:sz w:val="32"/>
            <w:szCs w:val="32"/>
            <w:u w:val="single"/>
          </w:rPr>
          <w:t>'Big, beautiful’ walls don’t stop migrants in the US or Europe</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916" w:history="1">
        <w:r>
          <w:rPr>
            <w:rFonts w:ascii="Times New Roman" w:hAnsi="Times New Roman" w:cs="Times New Roman"/>
            <w:sz w:val="32"/>
            <w:szCs w:val="32"/>
            <w:u w:val="single"/>
          </w:rPr>
          <w:t>Why tens of thousands of kids from El Salvador continue to flee to the United States</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917" w:history="1">
        <w:r>
          <w:rPr>
            <w:rFonts w:ascii="Times New Roman" w:hAnsi="Times New Roman" w:cs="Times New Roman"/>
            <w:sz w:val="32"/>
            <w:szCs w:val="32"/>
            <w:u w:val="single"/>
          </w:rPr>
          <w:t>Immigration Article of the Day: Migrants Resist Systemic Discrimination and Dehumanization in Private, For-Profit Detention Centers by Elvia R. Arriola and Virginia M. Raymond</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918" w:history="1">
        <w:r>
          <w:rPr>
            <w:rFonts w:ascii="Times New Roman" w:hAnsi="Times New Roman" w:cs="Times New Roman"/>
            <w:sz w:val="32"/>
            <w:szCs w:val="32"/>
            <w:u w:val="single"/>
          </w:rPr>
          <w:t>Summer School on Global and Regional Migration Governance in Geneva</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919" w:history="1">
        <w:r>
          <w:rPr>
            <w:rFonts w:ascii="Times New Roman" w:hAnsi="Times New Roman" w:cs="Times New Roman"/>
            <w:sz w:val="32"/>
            <w:szCs w:val="32"/>
            <w:u w:val="single"/>
          </w:rPr>
          <w:t>Witnessing the Impact of the Border Security EO on One Immigration Detention Facility, by Lauren Gilbert</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920" w:history="1">
        <w:r>
          <w:rPr>
            <w:rFonts w:ascii="Times New Roman" w:hAnsi="Times New Roman" w:cs="Times New Roman"/>
            <w:sz w:val="32"/>
            <w:szCs w:val="32"/>
            <w:u w:val="single"/>
          </w:rPr>
          <w:t>Argument preview: Justices take on issues arising out of cross-border shooting</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921" w:history="1">
        <w:r>
          <w:rPr>
            <w:rFonts w:ascii="Times New Roman" w:hAnsi="Times New Roman" w:cs="Times New Roman"/>
            <w:sz w:val="32"/>
            <w:szCs w:val="32"/>
            <w:u w:val="single"/>
          </w:rPr>
          <w:t>Trump Administration Seeks to Remove DACA Recipient, Alleges He is a Mexican "Gang Banger"</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922" w:history="1">
        <w:r>
          <w:rPr>
            <w:rFonts w:ascii="Times New Roman" w:hAnsi="Times New Roman" w:cs="Times New Roman"/>
            <w:sz w:val="32"/>
            <w:szCs w:val="32"/>
            <w:u w:val="single"/>
          </w:rPr>
          <w:t>UC president emerges as champion of program for undocumented students</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2923" w:history="1">
        <w:r>
          <w:rPr>
            <w:rFonts w:ascii="Times New Roman" w:hAnsi="Times New Roman" w:cs="Times New Roman"/>
            <w:sz w:val="32"/>
            <w:szCs w:val="32"/>
            <w:u w:val="single"/>
          </w:rPr>
          <w:t>Immigration Article of the Day: Neglected, Protected, Ejected: Latin American Women Caught by Crimmigration by K Dingeman et al.,</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NYIC IMMIGRATION NEWS UPDATE</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Immigration Fast Five 2.16.17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February 16, 2017 - 2:34pm — kwhite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Report: ICE detains domestic violence victim in court </w:t>
      </w:r>
      <w:r>
        <w:rPr>
          <w:rFonts w:ascii="Times New Roman" w:hAnsi="Times New Roman" w:cs="Times New Roman"/>
          <w:sz w:val="29"/>
          <w:szCs w:val="29"/>
        </w:rPr>
        <w:t>The Hill 2/15/17 </w:t>
      </w:r>
      <w:hyperlink r:id="rId2924" w:history="1">
        <w:r>
          <w:rPr>
            <w:rFonts w:ascii="Times New Roman" w:hAnsi="Times New Roman" w:cs="Times New Roman"/>
            <w:sz w:val="29"/>
            <w:szCs w:val="29"/>
            <w:u w:val="single"/>
          </w:rPr>
          <w:t>http://thehill.com/homenews/administration/319813-report-ice-detains-dom...</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 woman allegedly a victim of domestic violence was arrested last week in court.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'A Day Without Immigrants' Promises A National Strike Thursday</w:t>
      </w:r>
      <w:r>
        <w:rPr>
          <w:rFonts w:ascii="Times New Roman" w:hAnsi="Times New Roman" w:cs="Times New Roman"/>
          <w:sz w:val="29"/>
          <w:szCs w:val="29"/>
        </w:rPr>
        <w:t> NPR 2/16/17 </w:t>
      </w:r>
      <w:hyperlink r:id="rId2925" w:history="1">
        <w:r>
          <w:rPr>
            <w:rFonts w:ascii="Times New Roman" w:hAnsi="Times New Roman" w:cs="Times New Roman"/>
            <w:sz w:val="29"/>
            <w:szCs w:val="29"/>
            <w:u w:val="single"/>
          </w:rPr>
          <w:t>http://www.npr.org/sections/thetwo-way/2017/02/16/515555428/a-day-withou...</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The "Day Without Immigrants" boycott/strike is urging immigrants to close their businesses and stay home from work to show the importance of immigrant communities.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23 suspected undocumented immigrants arrested in Hamburg </w:t>
      </w:r>
      <w:r>
        <w:rPr>
          <w:rFonts w:ascii="Times New Roman" w:hAnsi="Times New Roman" w:cs="Times New Roman"/>
          <w:sz w:val="29"/>
          <w:szCs w:val="29"/>
        </w:rPr>
        <w:t>The Buffalo News 2/13/17 </w:t>
      </w:r>
      <w:hyperlink r:id="rId2926" w:history="1">
        <w:r>
          <w:rPr>
            <w:rFonts w:ascii="Times New Roman" w:hAnsi="Times New Roman" w:cs="Times New Roman"/>
            <w:sz w:val="29"/>
            <w:szCs w:val="29"/>
            <w:u w:val="single"/>
          </w:rPr>
          <w:t>https://buffalonews.com/2017/02/13/hamburg-police-assist-u-s-customs-bor...</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The mass arrest will result in cases being handled by immigration authorities, not federal courts.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New York Attorney General Warns That Fake ICE 'Agents' Are Scamming Immigrants for Money</w:t>
      </w:r>
      <w:r>
        <w:rPr>
          <w:rFonts w:ascii="Times New Roman" w:hAnsi="Times New Roman" w:cs="Times New Roman"/>
          <w:sz w:val="29"/>
          <w:szCs w:val="29"/>
        </w:rPr>
        <w:t> Time 2/15/17 </w:t>
      </w:r>
      <w:hyperlink r:id="rId2927" w:history="1">
        <w:r>
          <w:rPr>
            <w:rFonts w:ascii="Times New Roman" w:hAnsi="Times New Roman" w:cs="Times New Roman"/>
            <w:sz w:val="29"/>
            <w:szCs w:val="29"/>
            <w:u w:val="single"/>
          </w:rPr>
          <w:t>http://time.com/4672588/new-york-attorney-general-schneiderman-fraud-ale...</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Scammers have targeted at least one immigrant by dressing as ICE agents and demanding money in exchange for avoiding deportation.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What the Next ICE Raids May Look Like </w:t>
      </w:r>
      <w:r>
        <w:rPr>
          <w:rFonts w:ascii="Times New Roman" w:hAnsi="Times New Roman" w:cs="Times New Roman"/>
          <w:sz w:val="29"/>
          <w:szCs w:val="29"/>
        </w:rPr>
        <w:t>Long Island Wins 2/14/17  </w:t>
      </w:r>
      <w:hyperlink r:id="rId2928" w:history="1">
        <w:r>
          <w:rPr>
            <w:rFonts w:ascii="Times New Roman" w:hAnsi="Times New Roman" w:cs="Times New Roman"/>
            <w:sz w:val="29"/>
            <w:szCs w:val="29"/>
            <w:u w:val="single"/>
          </w:rPr>
          <w:t>https://longislandwins.com/news/next-ice-raids-may-look-like/#.WKXDBSh0A...</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Although a "deportation force" will take months, if not years, to materialize, workplace and other raids may increase.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Immigration News Update 2/15/17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February 15, 2017 - 2:55pm — kwhite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Trump rhetoric has created 'atmosphere of terror' for immigrants, advocate says </w:t>
      </w:r>
      <w:r>
        <w:rPr>
          <w:rFonts w:ascii="Times New Roman" w:hAnsi="Times New Roman" w:cs="Times New Roman"/>
          <w:sz w:val="29"/>
          <w:szCs w:val="29"/>
        </w:rPr>
        <w:t>Chicago Tribune 2/14/17 </w:t>
      </w:r>
      <w:hyperlink r:id="rId2929" w:history="1">
        <w:r>
          <w:rPr>
            <w:rFonts w:ascii="Times New Roman" w:hAnsi="Times New Roman" w:cs="Times New Roman"/>
            <w:sz w:val="29"/>
            <w:szCs w:val="29"/>
            <w:u w:val="single"/>
          </w:rPr>
          <w:t>http://www.chicagotribune.com/news/local/breaking/ct-immigration-raids-a...</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Immigrants in the United States are living in fear after Trump's rhetoric has created an anti-immigrant climate.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Federal immigration agents arrest a DACA-eligible 'Dreamer' near Seattle, lawsuit says </w:t>
      </w:r>
      <w:r>
        <w:rPr>
          <w:rFonts w:ascii="Times New Roman" w:hAnsi="Times New Roman" w:cs="Times New Roman"/>
          <w:sz w:val="29"/>
          <w:szCs w:val="29"/>
        </w:rPr>
        <w:t>Los Angeles Times 2/14/17 </w:t>
      </w:r>
      <w:hyperlink r:id="rId2930" w:history="1">
        <w:r>
          <w:rPr>
            <w:rFonts w:ascii="Times New Roman" w:hAnsi="Times New Roman" w:cs="Times New Roman"/>
            <w:sz w:val="29"/>
            <w:szCs w:val="29"/>
            <w:u w:val="single"/>
          </w:rPr>
          <w:t>http://www.latimes.com/nation/la-na-ice-daca-20170214-story.html</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 DACA recipient, Daniel Ramirez Medina, has been arrested.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ICE Arrests 600 in Nationwide Raids After Trump Order Expands Criminalization of Immigrants </w:t>
      </w:r>
      <w:r>
        <w:rPr>
          <w:rFonts w:ascii="Times New Roman" w:hAnsi="Times New Roman" w:cs="Times New Roman"/>
          <w:sz w:val="29"/>
          <w:szCs w:val="29"/>
        </w:rPr>
        <w:t>Democracy Now! 2/13/17  </w:t>
      </w:r>
      <w:hyperlink r:id="rId2931" w:history="1">
        <w:r>
          <w:rPr>
            <w:rFonts w:ascii="Times New Roman" w:hAnsi="Times New Roman" w:cs="Times New Roman"/>
            <w:sz w:val="29"/>
            <w:szCs w:val="29"/>
            <w:u w:val="single"/>
          </w:rPr>
          <w:t>https://www.democracynow.org/2017/2/13/ice_arrests_600_in_nationwide_raids</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NYIC Executive Director Steve Choi was interviewed for this Democracy Now! piece on recent ICE raids.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"Love Fights Back" Rally Facebook Live</w:t>
      </w:r>
      <w:r>
        <w:rPr>
          <w:rFonts w:ascii="Times New Roman" w:hAnsi="Times New Roman" w:cs="Times New Roman"/>
          <w:sz w:val="29"/>
          <w:szCs w:val="29"/>
        </w:rPr>
        <w:t> New York Times 2/14/17 </w:t>
      </w:r>
      <w:hyperlink r:id="rId2932" w:history="1">
        <w:r>
          <w:rPr>
            <w:rFonts w:ascii="Times New Roman" w:hAnsi="Times New Roman" w:cs="Times New Roman"/>
            <w:sz w:val="29"/>
            <w:szCs w:val="29"/>
            <w:u w:val="single"/>
          </w:rPr>
          <w:t>https://www.facebook.com/nytimes/videos/10151084088454999/</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Check out the New York Times' live feed from yesterday's rally in Foley Square!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Reading The Polls: Welcome To America? What Americans Say About Immigration </w:t>
      </w:r>
      <w:r>
        <w:rPr>
          <w:rFonts w:ascii="Times New Roman" w:hAnsi="Times New Roman" w:cs="Times New Roman"/>
          <w:sz w:val="29"/>
          <w:szCs w:val="29"/>
        </w:rPr>
        <w:t>Forbes 2/14/17 </w:t>
      </w:r>
      <w:hyperlink r:id="rId2933" w:history="1">
        <w:r>
          <w:rPr>
            <w:rFonts w:ascii="Times New Roman" w:hAnsi="Times New Roman" w:cs="Times New Roman"/>
            <w:sz w:val="29"/>
            <w:szCs w:val="29"/>
            <w:u w:val="single"/>
          </w:rPr>
          <w:t>http://www.forbes.com/sites/bowmanmarsico/2017/02/14/reading-the-polls-w...</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An analysis on what recent polls on immigration say about the state of the issue and the American public.</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Immigration News Update 2/14/17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February 14, 2017 - 3:36pm — kwhite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Immigration officials announce 41 arrests in NYC as Sen. Schumer criticizes lack of transparency, waste of resources</w:t>
      </w:r>
      <w:r>
        <w:rPr>
          <w:rFonts w:ascii="Times New Roman" w:hAnsi="Times New Roman" w:cs="Times New Roman"/>
          <w:sz w:val="29"/>
          <w:szCs w:val="29"/>
        </w:rPr>
        <w:t> New York Daily news 2/13/17 </w:t>
      </w:r>
      <w:hyperlink r:id="rId2934" w:history="1">
        <w:r>
          <w:rPr>
            <w:rFonts w:ascii="Times New Roman" w:hAnsi="Times New Roman" w:cs="Times New Roman"/>
            <w:sz w:val="29"/>
            <w:szCs w:val="29"/>
            <w:u w:val="single"/>
          </w:rPr>
          <w:t>http://www.nydailynews.com/new-york/fearful-new-yorkers-flood-immigratio...</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Senator Schumer criticized ICE as fear swept over the country during routine arrests.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Former ICE chief says Trump immigration policies will hit more people, harder</w:t>
      </w:r>
      <w:r>
        <w:rPr>
          <w:rFonts w:ascii="Times New Roman" w:hAnsi="Times New Roman" w:cs="Times New Roman"/>
          <w:sz w:val="29"/>
          <w:szCs w:val="29"/>
        </w:rPr>
        <w:t xml:space="preserve"> Dallas News 2/12/17 Sarah Saldaña, Obama's former chief of ICE, said that raids targeting even those suspected of a crime may target more and more immigrants. </w:t>
      </w:r>
      <w:hyperlink r:id="rId2935" w:history="1">
        <w:r>
          <w:rPr>
            <w:rFonts w:ascii="Times New Roman" w:hAnsi="Times New Roman" w:cs="Times New Roman"/>
            <w:sz w:val="29"/>
            <w:szCs w:val="29"/>
            <w:u w:val="single"/>
          </w:rPr>
          <w:t>http://www.dallasnews.com/news/immigration/2017/02/12/former-ice-chief-says-trump-immigration-policies-will-hit-people-harder</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Being an immigrant in the United States today means...</w:t>
      </w:r>
      <w:r>
        <w:rPr>
          <w:rFonts w:ascii="Times New Roman" w:hAnsi="Times New Roman" w:cs="Times New Roman"/>
          <w:sz w:val="29"/>
          <w:szCs w:val="29"/>
        </w:rPr>
        <w:t> CNN 2/14/17 </w:t>
      </w:r>
      <w:hyperlink r:id="rId2936" w:history="1">
        <w:r>
          <w:rPr>
            <w:rFonts w:ascii="Times New Roman" w:hAnsi="Times New Roman" w:cs="Times New Roman"/>
            <w:sz w:val="29"/>
            <w:szCs w:val="29"/>
            <w:u w:val="single"/>
          </w:rPr>
          <w:t>http://www.cnn.com/2017/02/14/us/trump-us-immigration-reaction/</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Immigrants react to the changing immigration climate under President Trump.</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Can Immigration Hurt the Economy? An Old Prejudice Returns </w:t>
      </w:r>
      <w:r>
        <w:rPr>
          <w:rFonts w:ascii="Times New Roman" w:hAnsi="Times New Roman" w:cs="Times New Roman"/>
          <w:sz w:val="29"/>
          <w:szCs w:val="29"/>
        </w:rPr>
        <w:t>New York Times 2/14/17 </w:t>
      </w:r>
      <w:hyperlink r:id="rId2937" w:history="1">
        <w:r>
          <w:rPr>
            <w:rFonts w:ascii="Times New Roman" w:hAnsi="Times New Roman" w:cs="Times New Roman"/>
            <w:sz w:val="29"/>
            <w:szCs w:val="29"/>
            <w:u w:val="single"/>
          </w:rPr>
          <w:t>https://www.nytimes.com/2017/02/14/business/economy/immigration-producti...</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 wave of studies suggesting that immigration hurts the United States has become influential, challenging our identity as a nation of immigrants.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This Beloved Scientist Says Trump Is Wrong About Immigration</w:t>
      </w:r>
      <w:r>
        <w:rPr>
          <w:rFonts w:ascii="Times New Roman" w:hAnsi="Times New Roman" w:cs="Times New Roman"/>
          <w:sz w:val="29"/>
          <w:szCs w:val="29"/>
        </w:rPr>
        <w:t> NBC News 2/14/17 </w:t>
      </w:r>
      <w:hyperlink r:id="rId2938" w:history="1">
        <w:r>
          <w:rPr>
            <w:rFonts w:ascii="Times New Roman" w:hAnsi="Times New Roman" w:cs="Times New Roman"/>
            <w:sz w:val="29"/>
            <w:szCs w:val="29"/>
            <w:u w:val="single"/>
          </w:rPr>
          <w:t>http://www.nbcnews.com/mach/innovation/beloved-scientist-says-trump-wron...</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Dr. Michio Kaku argues that immigration into the United State benefits us far more than claims of negative impacts state.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AILA NEWS UPDATE</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February 17, 2017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AILA Doc. No. 17021737 | Dated February 17, 2017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February 17, 2017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National</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Guardian:</w:t>
      </w:r>
      <w:r>
        <w:rPr>
          <w:rFonts w:ascii="Times New Roman" w:hAnsi="Times New Roman" w:cs="Times New Roman"/>
          <w:sz w:val="29"/>
          <w:szCs w:val="29"/>
        </w:rPr>
        <w:t> </w:t>
      </w:r>
      <w:hyperlink r:id="rId2939" w:history="1">
        <w:r>
          <w:rPr>
            <w:rFonts w:ascii="Times New Roman" w:hAnsi="Times New Roman" w:cs="Times New Roman"/>
            <w:sz w:val="29"/>
            <w:szCs w:val="29"/>
            <w:u w:val="single"/>
          </w:rPr>
          <w:t>Donald Trump considers using national guard to round up immigrants, memo suggests</w:t>
        </w:r>
      </w:hyperlink>
      <w:r>
        <w:rPr>
          <w:rFonts w:ascii="Times New Roman" w:hAnsi="Times New Roman" w:cs="Times New Roman"/>
          <w:sz w:val="29"/>
          <w:szCs w:val="29"/>
        </w:rPr>
        <w:t> By Ed Pilkington and Laura Gambino</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2940" w:history="1">
        <w:r>
          <w:rPr>
            <w:rFonts w:ascii="Times New Roman" w:hAnsi="Times New Roman" w:cs="Times New Roman"/>
            <w:sz w:val="29"/>
            <w:szCs w:val="29"/>
            <w:u w:val="single"/>
          </w:rPr>
          <w:t>White House denies National Guard plan for deportations</w:t>
        </w:r>
      </w:hyperlink>
      <w:r>
        <w:rPr>
          <w:rFonts w:ascii="Times New Roman" w:hAnsi="Times New Roman" w:cs="Times New Roman"/>
          <w:sz w:val="29"/>
          <w:szCs w:val="29"/>
        </w:rPr>
        <w:t> By Jordan Fabian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2941" w:history="1">
        <w:r>
          <w:rPr>
            <w:rFonts w:ascii="Times New Roman" w:hAnsi="Times New Roman" w:cs="Times New Roman"/>
            <w:sz w:val="29"/>
            <w:szCs w:val="29"/>
            <w:u w:val="single"/>
          </w:rPr>
          <w:t>Trump Weighs Mobilizing National Guard for Immigration Roundups</w:t>
        </w:r>
      </w:hyperlink>
      <w:r>
        <w:rPr>
          <w:rFonts w:ascii="Times New Roman" w:hAnsi="Times New Roman" w:cs="Times New Roman"/>
          <w:sz w:val="29"/>
          <w:szCs w:val="29"/>
        </w:rPr>
        <w:t> By Garance Burke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w:t>
      </w:r>
      <w:hyperlink r:id="rId2942" w:history="1">
        <w:r>
          <w:rPr>
            <w:rFonts w:ascii="Times New Roman" w:hAnsi="Times New Roman" w:cs="Times New Roman"/>
            <w:sz w:val="29"/>
            <w:szCs w:val="29"/>
            <w:u w:val="single"/>
          </w:rPr>
          <w:t>Can they search my phone? A guide to your rights at the border</w:t>
        </w:r>
      </w:hyperlink>
      <w:r>
        <w:rPr>
          <w:rFonts w:ascii="Times New Roman" w:hAnsi="Times New Roman" w:cs="Times New Roman"/>
          <w:sz w:val="29"/>
          <w:szCs w:val="29"/>
        </w:rPr>
        <w:t> By Masuma Ahuja</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Mother Jones</w:t>
      </w:r>
      <w:r>
        <w:rPr>
          <w:rFonts w:ascii="Times New Roman" w:hAnsi="Times New Roman" w:cs="Times New Roman"/>
          <w:sz w:val="29"/>
          <w:szCs w:val="29"/>
        </w:rPr>
        <w:t>: </w:t>
      </w:r>
      <w:hyperlink r:id="rId2943" w:history="1">
        <w:r>
          <w:rPr>
            <w:rFonts w:ascii="Times New Roman" w:hAnsi="Times New Roman" w:cs="Times New Roman"/>
            <w:sz w:val="29"/>
            <w:szCs w:val="29"/>
            <w:u w:val="single"/>
          </w:rPr>
          <w:t>Trump's Deportation Raids: What We Know and Don't Know</w:t>
        </w:r>
      </w:hyperlink>
      <w:r>
        <w:rPr>
          <w:rFonts w:ascii="Times New Roman" w:hAnsi="Times New Roman" w:cs="Times New Roman"/>
          <w:sz w:val="29"/>
          <w:szCs w:val="29"/>
        </w:rPr>
        <w:t> By Ian Gordon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2944" w:history="1">
        <w:r>
          <w:rPr>
            <w:rFonts w:ascii="Times New Roman" w:hAnsi="Times New Roman" w:cs="Times New Roman"/>
            <w:sz w:val="29"/>
            <w:szCs w:val="29"/>
            <w:u w:val="single"/>
          </w:rPr>
          <w:t>Supreme Court to Set Guidelines for Trump Treatment of Non-Citizens</w:t>
        </w:r>
      </w:hyperlink>
      <w:r>
        <w:rPr>
          <w:rFonts w:ascii="Times New Roman" w:hAnsi="Times New Roman" w:cs="Times New Roman"/>
          <w:sz w:val="29"/>
          <w:szCs w:val="29"/>
        </w:rPr>
        <w:t> By Lawrence Hurley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945" w:history="1">
        <w:r>
          <w:rPr>
            <w:rFonts w:ascii="Times New Roman" w:hAnsi="Times New Roman" w:cs="Times New Roman"/>
            <w:sz w:val="29"/>
            <w:szCs w:val="29"/>
            <w:u w:val="single"/>
          </w:rPr>
          <w:t>Federal immigration raids net many without criminal records, sowing fear</w:t>
        </w:r>
      </w:hyperlink>
      <w:r>
        <w:rPr>
          <w:rFonts w:ascii="Times New Roman" w:hAnsi="Times New Roman" w:cs="Times New Roman"/>
          <w:sz w:val="29"/>
          <w:szCs w:val="29"/>
        </w:rPr>
        <w:t> By Arelis R. Hernández, Wesley Lowery and Abigail Hauslohner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Los Angeles Times</w:t>
      </w:r>
      <w:r>
        <w:rPr>
          <w:rFonts w:ascii="Times New Roman" w:hAnsi="Times New Roman" w:cs="Times New Roman"/>
          <w:sz w:val="29"/>
          <w:szCs w:val="29"/>
        </w:rPr>
        <w:t>: </w:t>
      </w:r>
      <w:hyperlink r:id="rId2946" w:history="1">
        <w:r>
          <w:rPr>
            <w:rFonts w:ascii="Times New Roman" w:hAnsi="Times New Roman" w:cs="Times New Roman"/>
            <w:sz w:val="29"/>
            <w:szCs w:val="29"/>
            <w:u w:val="single"/>
          </w:rPr>
          <w:t>The White House has found ways to end protection for 'Dreamers' while shielding Trump from blowback</w:t>
        </w:r>
      </w:hyperlink>
      <w:r>
        <w:rPr>
          <w:rFonts w:ascii="Times New Roman" w:hAnsi="Times New Roman" w:cs="Times New Roman"/>
          <w:sz w:val="29"/>
          <w:szCs w:val="29"/>
        </w:rPr>
        <w:t> By Brian Bennett and Michael A. Memoli</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947" w:history="1">
        <w:r>
          <w:rPr>
            <w:rFonts w:ascii="Times New Roman" w:hAnsi="Times New Roman" w:cs="Times New Roman"/>
            <w:sz w:val="29"/>
            <w:szCs w:val="29"/>
            <w:u w:val="single"/>
          </w:rPr>
          <w:t>Mexican Consulates Flooded With Fearful Immigrants</w:t>
        </w:r>
      </w:hyperlink>
      <w:r>
        <w:rPr>
          <w:rFonts w:ascii="Times New Roman" w:hAnsi="Times New Roman" w:cs="Times New Roman"/>
          <w:sz w:val="29"/>
          <w:szCs w:val="29"/>
        </w:rPr>
        <w:t> By Jennifer Medina</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2948" w:history="1">
        <w:r>
          <w:rPr>
            <w:rFonts w:ascii="Times New Roman" w:hAnsi="Times New Roman" w:cs="Times New Roman"/>
            <w:sz w:val="29"/>
            <w:szCs w:val="29"/>
            <w:u w:val="single"/>
          </w:rPr>
          <w:t>U.S. Orders Slowdown of Refugee Resettlements</w:t>
        </w:r>
      </w:hyperlink>
      <w:r>
        <w:rPr>
          <w:rFonts w:ascii="Times New Roman" w:hAnsi="Times New Roman" w:cs="Times New Roman"/>
          <w:sz w:val="29"/>
          <w:szCs w:val="29"/>
        </w:rPr>
        <w:t> By Maria Abi-Habib</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2949" w:history="1">
        <w:r>
          <w:rPr>
            <w:rFonts w:ascii="Times New Roman" w:hAnsi="Times New Roman" w:cs="Times New Roman"/>
            <w:sz w:val="29"/>
            <w:szCs w:val="29"/>
            <w:u w:val="single"/>
          </w:rPr>
          <w:t>Senate Dems move to nix Trump's deportation order</w:t>
        </w:r>
      </w:hyperlink>
      <w:r>
        <w:rPr>
          <w:rFonts w:ascii="Times New Roman" w:hAnsi="Times New Roman" w:cs="Times New Roman"/>
          <w:sz w:val="29"/>
          <w:szCs w:val="29"/>
        </w:rPr>
        <w:t> By Jordain Carney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Vice</w:t>
      </w:r>
      <w:r>
        <w:rPr>
          <w:rFonts w:ascii="Times New Roman" w:hAnsi="Times New Roman" w:cs="Times New Roman"/>
          <w:sz w:val="29"/>
          <w:szCs w:val="29"/>
        </w:rPr>
        <w:t>: </w:t>
      </w:r>
      <w:hyperlink r:id="rId2950" w:history="1">
        <w:r>
          <w:rPr>
            <w:rFonts w:ascii="Times New Roman" w:hAnsi="Times New Roman" w:cs="Times New Roman"/>
            <w:sz w:val="29"/>
            <w:szCs w:val="29"/>
            <w:u w:val="single"/>
          </w:rPr>
          <w:t>Fueling fear</w:t>
        </w:r>
      </w:hyperlink>
      <w:r>
        <w:rPr>
          <w:rFonts w:ascii="Times New Roman" w:hAnsi="Times New Roman" w:cs="Times New Roman"/>
          <w:sz w:val="29"/>
          <w:szCs w:val="29"/>
        </w:rPr>
        <w:t> By Noah Kulwin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Teen Vogue</w:t>
      </w:r>
      <w:r>
        <w:rPr>
          <w:rFonts w:ascii="Times New Roman" w:hAnsi="Times New Roman" w:cs="Times New Roman"/>
          <w:sz w:val="29"/>
          <w:szCs w:val="29"/>
        </w:rPr>
        <w:t>: </w:t>
      </w:r>
      <w:hyperlink r:id="rId2951" w:history="1">
        <w:r>
          <w:rPr>
            <w:rFonts w:ascii="Times New Roman" w:hAnsi="Times New Roman" w:cs="Times New Roman"/>
            <w:sz w:val="29"/>
            <w:szCs w:val="29"/>
            <w:u w:val="single"/>
          </w:rPr>
          <w:t>What It's Like to Be a Teen Living in an Immigration Detention Center</w:t>
        </w:r>
      </w:hyperlink>
      <w:r>
        <w:rPr>
          <w:rFonts w:ascii="Times New Roman" w:hAnsi="Times New Roman" w:cs="Times New Roman"/>
          <w:sz w:val="29"/>
          <w:szCs w:val="29"/>
        </w:rPr>
        <w:t> By Adrienne Gaffney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952" w:history="1">
        <w:r>
          <w:rPr>
            <w:rFonts w:ascii="Times New Roman" w:hAnsi="Times New Roman" w:cs="Times New Roman"/>
            <w:sz w:val="29"/>
            <w:szCs w:val="29"/>
            <w:u w:val="single"/>
          </w:rPr>
          <w:t>President Trump says he's torn over young immigrants</w:t>
        </w:r>
      </w:hyperlink>
      <w:r>
        <w:rPr>
          <w:rFonts w:ascii="Times New Roman" w:hAnsi="Times New Roman" w:cs="Times New Roman"/>
          <w:sz w:val="29"/>
          <w:szCs w:val="29"/>
        </w:rPr>
        <w:t> By Jill Colvin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953" w:history="1">
        <w:r>
          <w:rPr>
            <w:rFonts w:ascii="Times New Roman" w:hAnsi="Times New Roman" w:cs="Times New Roman"/>
            <w:sz w:val="29"/>
            <w:szCs w:val="29"/>
            <w:u w:val="single"/>
          </w:rPr>
          <w:t>Immigration agents in New York detain 30 people over 2 days</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USA Today</w:t>
      </w:r>
      <w:r>
        <w:rPr>
          <w:rFonts w:ascii="Times New Roman" w:hAnsi="Times New Roman" w:cs="Times New Roman"/>
          <w:sz w:val="29"/>
          <w:szCs w:val="29"/>
        </w:rPr>
        <w:t>: </w:t>
      </w:r>
      <w:hyperlink r:id="rId2954" w:history="1">
        <w:r>
          <w:rPr>
            <w:rFonts w:ascii="Times New Roman" w:hAnsi="Times New Roman" w:cs="Times New Roman"/>
            <w:sz w:val="29"/>
            <w:szCs w:val="29"/>
            <w:u w:val="single"/>
          </w:rPr>
          <w:t>Trump immigration raids target fewer criminals than Obama raids</w:t>
        </w:r>
      </w:hyperlink>
      <w:r>
        <w:rPr>
          <w:rFonts w:ascii="Times New Roman" w:hAnsi="Times New Roman" w:cs="Times New Roman"/>
          <w:sz w:val="29"/>
          <w:szCs w:val="29"/>
        </w:rPr>
        <w:t> By Alan Gomez</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Buzzfeed</w:t>
      </w:r>
      <w:r>
        <w:rPr>
          <w:rFonts w:ascii="Times New Roman" w:hAnsi="Times New Roman" w:cs="Times New Roman"/>
          <w:sz w:val="29"/>
          <w:szCs w:val="29"/>
        </w:rPr>
        <w:t>: </w:t>
      </w:r>
      <w:hyperlink r:id="rId2955" w:history="1">
        <w:r>
          <w:rPr>
            <w:rFonts w:ascii="Times New Roman" w:hAnsi="Times New Roman" w:cs="Times New Roman"/>
            <w:sz w:val="29"/>
            <w:szCs w:val="29"/>
            <w:u w:val="single"/>
          </w:rPr>
          <w:t>The Best Known DREAMer Wants Progressives To Show Up For Her Mom, Too</w:t>
        </w:r>
      </w:hyperlink>
      <w:r>
        <w:rPr>
          <w:rFonts w:ascii="Times New Roman" w:hAnsi="Times New Roman" w:cs="Times New Roman"/>
          <w:sz w:val="29"/>
          <w:szCs w:val="29"/>
        </w:rPr>
        <w:t> By Adrian Carrasquillo and Adolfo FLores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956" w:history="1">
        <w:r>
          <w:rPr>
            <w:rFonts w:ascii="Times New Roman" w:hAnsi="Times New Roman" w:cs="Times New Roman"/>
            <w:sz w:val="29"/>
            <w:szCs w:val="29"/>
            <w:u w:val="single"/>
          </w:rPr>
          <w:t>The Latest: Dreamer's lawyers call arrest 'bogus operation'</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957" w:history="1">
        <w:r>
          <w:rPr>
            <w:rFonts w:ascii="Times New Roman" w:hAnsi="Times New Roman" w:cs="Times New Roman"/>
            <w:sz w:val="29"/>
            <w:szCs w:val="29"/>
            <w:u w:val="single"/>
          </w:rPr>
          <w:t>Lawyers for 'dreamer' seek his release at Friday hearing</w:t>
        </w:r>
      </w:hyperlink>
      <w:r>
        <w:rPr>
          <w:rFonts w:ascii="Times New Roman" w:hAnsi="Times New Roman" w:cs="Times New Roman"/>
          <w:sz w:val="29"/>
          <w:szCs w:val="29"/>
        </w:rPr>
        <w:t> By Gene Johnson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Seattle Times</w:t>
      </w:r>
      <w:r>
        <w:rPr>
          <w:rFonts w:ascii="Times New Roman" w:hAnsi="Times New Roman" w:cs="Times New Roman"/>
          <w:sz w:val="29"/>
          <w:szCs w:val="29"/>
        </w:rPr>
        <w:t>: </w:t>
      </w:r>
      <w:hyperlink r:id="rId2958" w:history="1">
        <w:r>
          <w:rPr>
            <w:rFonts w:ascii="Times New Roman" w:hAnsi="Times New Roman" w:cs="Times New Roman"/>
            <w:sz w:val="29"/>
            <w:szCs w:val="29"/>
            <w:u w:val="single"/>
          </w:rPr>
          <w:t>Do feds have evidence that detained Dreamer is a gang member beyond tattoo?</w:t>
        </w:r>
      </w:hyperlink>
      <w:r>
        <w:rPr>
          <w:rFonts w:ascii="Times New Roman" w:hAnsi="Times New Roman" w:cs="Times New Roman"/>
          <w:sz w:val="29"/>
          <w:szCs w:val="29"/>
        </w:rPr>
        <w:t> By Nina Shapiro</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959" w:history="1">
        <w:r>
          <w:rPr>
            <w:rFonts w:ascii="Times New Roman" w:hAnsi="Times New Roman" w:cs="Times New Roman"/>
            <w:sz w:val="29"/>
            <w:szCs w:val="29"/>
            <w:u w:val="single"/>
          </w:rPr>
          <w:t>Texas officials say ICE detained immigrant inside courthouse</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2960" w:history="1">
        <w:r>
          <w:rPr>
            <w:rFonts w:ascii="Times New Roman" w:hAnsi="Times New Roman" w:cs="Times New Roman"/>
            <w:sz w:val="29"/>
            <w:szCs w:val="29"/>
            <w:u w:val="single"/>
          </w:rPr>
          <w:t>Texas County Officials Decry Immigration Arrest at Domestic Violence Court</w:t>
        </w:r>
      </w:hyperlink>
      <w:r>
        <w:rPr>
          <w:rFonts w:ascii="Times New Roman" w:hAnsi="Times New Roman" w:cs="Times New Roman"/>
          <w:sz w:val="29"/>
          <w:szCs w:val="29"/>
        </w:rPr>
        <w:t> By Jon Herskovitz</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CBS</w:t>
      </w:r>
      <w:r>
        <w:rPr>
          <w:rFonts w:ascii="Times New Roman" w:hAnsi="Times New Roman" w:cs="Times New Roman"/>
          <w:sz w:val="29"/>
          <w:szCs w:val="29"/>
        </w:rPr>
        <w:t>: </w:t>
      </w:r>
      <w:hyperlink r:id="rId2961" w:history="1">
        <w:r>
          <w:rPr>
            <w:rFonts w:ascii="Times New Roman" w:hAnsi="Times New Roman" w:cs="Times New Roman"/>
            <w:sz w:val="29"/>
            <w:szCs w:val="29"/>
            <w:u w:val="single"/>
          </w:rPr>
          <w:t>Undocumented transgender woman filing domestic violence claim arrested at El Paso courthouse by ICE, official says</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962" w:history="1">
        <w:r>
          <w:rPr>
            <w:rFonts w:ascii="Times New Roman" w:hAnsi="Times New Roman" w:cs="Times New Roman"/>
            <w:sz w:val="29"/>
            <w:szCs w:val="29"/>
            <w:u w:val="single"/>
          </w:rPr>
          <w:t>'Day Without Immigrants' marchers block DC intersection</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963" w:history="1">
        <w:r>
          <w:rPr>
            <w:rFonts w:ascii="Times New Roman" w:hAnsi="Times New Roman" w:cs="Times New Roman"/>
            <w:sz w:val="29"/>
            <w:szCs w:val="29"/>
            <w:u w:val="single"/>
          </w:rPr>
          <w:t>Richmond-area stores closed for 'A Day Without Immigrants'</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964" w:history="1">
        <w:r>
          <w:rPr>
            <w:rFonts w:ascii="Times New Roman" w:hAnsi="Times New Roman" w:cs="Times New Roman"/>
            <w:sz w:val="29"/>
            <w:szCs w:val="29"/>
            <w:u w:val="single"/>
          </w:rPr>
          <w:t>Museum removes artwork produced by immigrants as protest</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965" w:history="1">
        <w:r>
          <w:rPr>
            <w:rFonts w:ascii="Times New Roman" w:hAnsi="Times New Roman" w:cs="Times New Roman"/>
            <w:sz w:val="29"/>
            <w:szCs w:val="29"/>
            <w:u w:val="single"/>
          </w:rPr>
          <w:t>On a 'Day Without Immigrants,' Workers Show Their Presence by Staying Home</w:t>
        </w:r>
      </w:hyperlink>
      <w:r>
        <w:rPr>
          <w:rFonts w:ascii="Times New Roman" w:hAnsi="Times New Roman" w:cs="Times New Roman"/>
          <w:sz w:val="29"/>
          <w:szCs w:val="29"/>
        </w:rPr>
        <w:t> By Liz Robbins and Annie Correal</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966" w:history="1">
        <w:r>
          <w:rPr>
            <w:rFonts w:ascii="Times New Roman" w:hAnsi="Times New Roman" w:cs="Times New Roman"/>
            <w:sz w:val="29"/>
            <w:szCs w:val="29"/>
            <w:u w:val="single"/>
          </w:rPr>
          <w:t>'Day Without Immigrants' Protests Across the Country</w:t>
        </w:r>
      </w:hyperlink>
      <w:r>
        <w:rPr>
          <w:rFonts w:ascii="Times New Roman" w:hAnsi="Times New Roman" w:cs="Times New Roman"/>
          <w:sz w:val="29"/>
          <w:szCs w:val="29"/>
        </w:rPr>
        <w:t> By Neeti Upadhye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967" w:history="1">
        <w:r>
          <w:rPr>
            <w:rFonts w:ascii="Times New Roman" w:hAnsi="Times New Roman" w:cs="Times New Roman"/>
            <w:sz w:val="29"/>
            <w:szCs w:val="29"/>
            <w:u w:val="single"/>
          </w:rPr>
          <w:t>Restaurants, schools close in 'Day Without Immigrants' protest</w:t>
        </w:r>
      </w:hyperlink>
      <w:r>
        <w:rPr>
          <w:rFonts w:ascii="Times New Roman" w:hAnsi="Times New Roman" w:cs="Times New Roman"/>
          <w:sz w:val="29"/>
          <w:szCs w:val="29"/>
        </w:rPr>
        <w:t> By Perry Stein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USA Today</w:t>
      </w:r>
      <w:r>
        <w:rPr>
          <w:rFonts w:ascii="Times New Roman" w:hAnsi="Times New Roman" w:cs="Times New Roman"/>
          <w:sz w:val="29"/>
          <w:szCs w:val="29"/>
        </w:rPr>
        <w:t>: </w:t>
      </w:r>
      <w:hyperlink r:id="rId2968" w:history="1">
        <w:r>
          <w:rPr>
            <w:rFonts w:ascii="Times New Roman" w:hAnsi="Times New Roman" w:cs="Times New Roman"/>
            <w:sz w:val="29"/>
            <w:szCs w:val="29"/>
            <w:u w:val="single"/>
          </w:rPr>
          <w:t>Ten things you need to know on 'Day Without Immigrants'</w:t>
        </w:r>
      </w:hyperlink>
      <w:r>
        <w:rPr>
          <w:rFonts w:ascii="Times New Roman" w:hAnsi="Times New Roman" w:cs="Times New Roman"/>
          <w:sz w:val="29"/>
          <w:szCs w:val="29"/>
        </w:rPr>
        <w:t> By Nathan Bomey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Chicago Sun Times</w:t>
      </w:r>
      <w:r>
        <w:rPr>
          <w:rFonts w:ascii="Times New Roman" w:hAnsi="Times New Roman" w:cs="Times New Roman"/>
          <w:sz w:val="29"/>
          <w:szCs w:val="29"/>
        </w:rPr>
        <w:t>: </w:t>
      </w:r>
      <w:hyperlink r:id="rId2969" w:history="1">
        <w:r>
          <w:rPr>
            <w:rFonts w:ascii="Times New Roman" w:hAnsi="Times New Roman" w:cs="Times New Roman"/>
            <w:sz w:val="29"/>
            <w:szCs w:val="29"/>
            <w:u w:val="single"/>
          </w:rPr>
          <w:t>Rick Bayless to close restaurants for a day to support immigrants</w:t>
        </w:r>
      </w:hyperlink>
      <w:r>
        <w:rPr>
          <w:rFonts w:ascii="Times New Roman" w:hAnsi="Times New Roman" w:cs="Times New Roman"/>
          <w:sz w:val="29"/>
          <w:szCs w:val="29"/>
        </w:rPr>
        <w:t> By Miriam Di Nunzio</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970" w:history="1">
        <w:r>
          <w:rPr>
            <w:rFonts w:ascii="Times New Roman" w:hAnsi="Times New Roman" w:cs="Times New Roman"/>
            <w:sz w:val="29"/>
            <w:szCs w:val="29"/>
            <w:u w:val="single"/>
          </w:rPr>
          <w:t>Trump seeks pause in legal fight with revised travel ban</w:t>
        </w:r>
      </w:hyperlink>
      <w:r>
        <w:rPr>
          <w:rFonts w:ascii="Times New Roman" w:hAnsi="Times New Roman" w:cs="Times New Roman"/>
          <w:sz w:val="29"/>
          <w:szCs w:val="29"/>
        </w:rPr>
        <w:t> By Sudhin Thanawala</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Reuters: </w:t>
      </w:r>
      <w:hyperlink r:id="rId2971" w:history="1">
        <w:r>
          <w:rPr>
            <w:rFonts w:ascii="Times New Roman" w:hAnsi="Times New Roman" w:cs="Times New Roman"/>
            <w:sz w:val="29"/>
            <w:szCs w:val="29"/>
            <w:u w:val="single"/>
          </w:rPr>
          <w:t>Trump Says He Will Unveil Overhauled Immigration Order Next Week</w:t>
        </w:r>
      </w:hyperlink>
      <w:r>
        <w:rPr>
          <w:rFonts w:ascii="Times New Roman" w:hAnsi="Times New Roman" w:cs="Times New Roman"/>
          <w:sz w:val="29"/>
          <w:szCs w:val="29"/>
        </w:rPr>
        <w:t> By Kristina Cooke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972" w:history="1">
        <w:r>
          <w:rPr>
            <w:rFonts w:ascii="Times New Roman" w:hAnsi="Times New Roman" w:cs="Times New Roman"/>
            <w:sz w:val="29"/>
            <w:szCs w:val="29"/>
            <w:u w:val="single"/>
          </w:rPr>
          <w:t>Trump Will Issue New Travel Order Instead of Fighting Case in Court</w:t>
        </w:r>
      </w:hyperlink>
      <w:r>
        <w:rPr>
          <w:rFonts w:ascii="Times New Roman" w:hAnsi="Times New Roman" w:cs="Times New Roman"/>
          <w:sz w:val="29"/>
          <w:szCs w:val="29"/>
        </w:rPr>
        <w:t> By Adam Liptak</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973" w:history="1">
        <w:r>
          <w:rPr>
            <w:rFonts w:ascii="Times New Roman" w:hAnsi="Times New Roman" w:cs="Times New Roman"/>
            <w:sz w:val="29"/>
            <w:szCs w:val="29"/>
            <w:u w:val="single"/>
          </w:rPr>
          <w:t>Trump says he'll issue a new executive order on immigration by next week</w:t>
        </w:r>
      </w:hyperlink>
      <w:r>
        <w:rPr>
          <w:rFonts w:ascii="Times New Roman" w:hAnsi="Times New Roman" w:cs="Times New Roman"/>
          <w:sz w:val="29"/>
          <w:szCs w:val="29"/>
        </w:rPr>
        <w:t> By Matt Zapotosky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2974" w:history="1">
        <w:r>
          <w:rPr>
            <w:rFonts w:ascii="Times New Roman" w:hAnsi="Times New Roman" w:cs="Times New Roman"/>
            <w:sz w:val="29"/>
            <w:szCs w:val="29"/>
            <w:u w:val="single"/>
          </w:rPr>
          <w:t>Trump Administration Plans New Immigration Order Next Week, Ends Legal Push in Appeals Court</w:t>
        </w:r>
      </w:hyperlink>
      <w:r>
        <w:rPr>
          <w:rFonts w:ascii="Times New Roman" w:hAnsi="Times New Roman" w:cs="Times New Roman"/>
          <w:sz w:val="29"/>
          <w:szCs w:val="29"/>
        </w:rPr>
        <w:t> By Brent Kendall</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2975" w:history="1">
        <w:r>
          <w:rPr>
            <w:rFonts w:ascii="Times New Roman" w:hAnsi="Times New Roman" w:cs="Times New Roman"/>
            <w:sz w:val="29"/>
            <w:szCs w:val="29"/>
            <w:u w:val="single"/>
          </w:rPr>
          <w:t>Trump plans to unveil new immigration order next week</w:t>
        </w:r>
      </w:hyperlink>
      <w:r>
        <w:rPr>
          <w:rFonts w:ascii="Times New Roman" w:hAnsi="Times New Roman" w:cs="Times New Roman"/>
          <w:sz w:val="29"/>
          <w:szCs w:val="29"/>
        </w:rPr>
        <w:t> By Melanie Zanona and Jordan Fabian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976" w:history="1">
        <w:r>
          <w:rPr>
            <w:rFonts w:ascii="Times New Roman" w:hAnsi="Times New Roman" w:cs="Times New Roman"/>
            <w:sz w:val="29"/>
            <w:szCs w:val="29"/>
            <w:u w:val="single"/>
          </w:rPr>
          <w:t>Immigrant-rich Miami-Dade split over sanctuary city order</w:t>
        </w:r>
      </w:hyperlink>
      <w:r>
        <w:rPr>
          <w:rFonts w:ascii="Times New Roman" w:hAnsi="Times New Roman" w:cs="Times New Roman"/>
          <w:sz w:val="29"/>
          <w:szCs w:val="29"/>
        </w:rPr>
        <w:t> By Adriana Gomez Licon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2977" w:history="1">
        <w:r>
          <w:rPr>
            <w:rFonts w:ascii="Times New Roman" w:hAnsi="Times New Roman" w:cs="Times New Roman"/>
            <w:sz w:val="29"/>
            <w:szCs w:val="29"/>
            <w:u w:val="single"/>
          </w:rPr>
          <w:t>New York City Council Speaker Vows to Restrict Cooperation With Immigration Authorities</w:t>
        </w:r>
      </w:hyperlink>
      <w:r>
        <w:rPr>
          <w:rFonts w:ascii="Times New Roman" w:hAnsi="Times New Roman" w:cs="Times New Roman"/>
          <w:sz w:val="29"/>
          <w:szCs w:val="29"/>
        </w:rPr>
        <w:t> By Mara Gay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Las Vegas Review-Journal</w:t>
      </w:r>
      <w:r>
        <w:rPr>
          <w:rFonts w:ascii="Times New Roman" w:hAnsi="Times New Roman" w:cs="Times New Roman"/>
          <w:sz w:val="29"/>
          <w:szCs w:val="29"/>
        </w:rPr>
        <w:t>: </w:t>
      </w:r>
      <w:hyperlink r:id="rId2978" w:history="1">
        <w:r>
          <w:rPr>
            <w:rFonts w:ascii="Times New Roman" w:hAnsi="Times New Roman" w:cs="Times New Roman"/>
            <w:sz w:val="29"/>
            <w:szCs w:val="29"/>
            <w:u w:val="single"/>
          </w:rPr>
          <w:t>Cortez Masto filing bill to override Trump's executive order on 'sanctuary' cities</w:t>
        </w:r>
      </w:hyperlink>
      <w:r>
        <w:rPr>
          <w:rFonts w:ascii="Times New Roman" w:hAnsi="Times New Roman" w:cs="Times New Roman"/>
          <w:sz w:val="29"/>
          <w:szCs w:val="29"/>
        </w:rPr>
        <w:t> By Gary Martin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Arizona Republic</w:t>
      </w:r>
      <w:r>
        <w:rPr>
          <w:rFonts w:ascii="Times New Roman" w:hAnsi="Times New Roman" w:cs="Times New Roman"/>
          <w:sz w:val="29"/>
          <w:szCs w:val="29"/>
        </w:rPr>
        <w:t>: </w:t>
      </w:r>
      <w:hyperlink r:id="rId2979" w:history="1">
        <w:r>
          <w:rPr>
            <w:rFonts w:ascii="Times New Roman" w:hAnsi="Times New Roman" w:cs="Times New Roman"/>
            <w:sz w:val="29"/>
            <w:szCs w:val="29"/>
            <w:u w:val="single"/>
          </w:rPr>
          <w:t>Phoenix council denies sanctuary city request</w:t>
        </w:r>
      </w:hyperlink>
      <w:r>
        <w:rPr>
          <w:rFonts w:ascii="Times New Roman" w:hAnsi="Times New Roman" w:cs="Times New Roman"/>
          <w:sz w:val="29"/>
          <w:szCs w:val="29"/>
        </w:rPr>
        <w:t> By Brenna Goth</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Observer</w:t>
      </w:r>
      <w:r>
        <w:rPr>
          <w:rFonts w:ascii="Times New Roman" w:hAnsi="Times New Roman" w:cs="Times New Roman"/>
          <w:sz w:val="29"/>
          <w:szCs w:val="29"/>
        </w:rPr>
        <w:t>: </w:t>
      </w:r>
      <w:hyperlink r:id="rId2980" w:history="1">
        <w:r>
          <w:rPr>
            <w:rFonts w:ascii="Times New Roman" w:hAnsi="Times New Roman" w:cs="Times New Roman"/>
            <w:sz w:val="29"/>
            <w:szCs w:val="29"/>
            <w:u w:val="single"/>
          </w:rPr>
          <w:t>Brooklyn Congresswoman Moves to Protect New York's Sanctuary City Status</w:t>
        </w:r>
      </w:hyperlink>
      <w:r>
        <w:rPr>
          <w:rFonts w:ascii="Times New Roman" w:hAnsi="Times New Roman" w:cs="Times New Roman"/>
          <w:sz w:val="29"/>
          <w:szCs w:val="29"/>
        </w:rPr>
        <w:t> By Madina Toure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981" w:history="1">
        <w:r>
          <w:rPr>
            <w:rFonts w:ascii="Times New Roman" w:hAnsi="Times New Roman" w:cs="Times New Roman"/>
            <w:sz w:val="29"/>
            <w:szCs w:val="29"/>
            <w:u w:val="single"/>
          </w:rPr>
          <w:t>Hillary Clinton: Designer de La Renta inspired immigrants</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982" w:history="1">
        <w:r>
          <w:rPr>
            <w:rFonts w:ascii="Times New Roman" w:hAnsi="Times New Roman" w:cs="Times New Roman"/>
            <w:sz w:val="29"/>
            <w:szCs w:val="29"/>
            <w:u w:val="single"/>
          </w:rPr>
          <w:t>Review: Immigrants 'From Nowhere,' Anxiously Living Under the Radar</w:t>
        </w:r>
      </w:hyperlink>
      <w:r>
        <w:rPr>
          <w:rFonts w:ascii="Times New Roman" w:hAnsi="Times New Roman" w:cs="Times New Roman"/>
          <w:sz w:val="29"/>
          <w:szCs w:val="29"/>
        </w:rPr>
        <w:t> By Stephen Holden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Miami Herald</w:t>
      </w:r>
      <w:r>
        <w:rPr>
          <w:rFonts w:ascii="Times New Roman" w:hAnsi="Times New Roman" w:cs="Times New Roman"/>
          <w:sz w:val="29"/>
          <w:szCs w:val="29"/>
        </w:rPr>
        <w:t> (Op-Ed): </w:t>
      </w:r>
      <w:hyperlink r:id="rId2983" w:history="1">
        <w:r>
          <w:rPr>
            <w:rFonts w:ascii="Times New Roman" w:hAnsi="Times New Roman" w:cs="Times New Roman"/>
            <w:sz w:val="29"/>
            <w:szCs w:val="29"/>
            <w:u w:val="single"/>
          </w:rPr>
          <w:t>Miami has always welcomed immigrants like me - don't stop now</w:t>
        </w:r>
      </w:hyperlink>
      <w:r>
        <w:rPr>
          <w:rFonts w:ascii="Times New Roman" w:hAnsi="Times New Roman" w:cs="Times New Roman"/>
          <w:sz w:val="29"/>
          <w:szCs w:val="29"/>
        </w:rPr>
        <w:t> By Jose Parra</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Fusion</w:t>
      </w:r>
      <w:r>
        <w:rPr>
          <w:rFonts w:ascii="Times New Roman" w:hAnsi="Times New Roman" w:cs="Times New Roman"/>
          <w:sz w:val="29"/>
          <w:szCs w:val="29"/>
        </w:rPr>
        <w:t> (Opinion): </w:t>
      </w:r>
      <w:hyperlink r:id="rId2984" w:history="1">
        <w:r>
          <w:rPr>
            <w:rFonts w:ascii="Times New Roman" w:hAnsi="Times New Roman" w:cs="Times New Roman"/>
            <w:sz w:val="29"/>
            <w:szCs w:val="29"/>
            <w:u w:val="single"/>
          </w:rPr>
          <w:t>ICE just did a very bad tweet</w:t>
        </w:r>
      </w:hyperlink>
      <w:r>
        <w:rPr>
          <w:rFonts w:ascii="Times New Roman" w:hAnsi="Times New Roman" w:cs="Times New Roman"/>
          <w:sz w:val="29"/>
          <w:szCs w:val="29"/>
        </w:rPr>
        <w:t> By Rafi Schwartz</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Huffington Post</w:t>
      </w:r>
      <w:r>
        <w:rPr>
          <w:rFonts w:ascii="Times New Roman" w:hAnsi="Times New Roman" w:cs="Times New Roman"/>
          <w:sz w:val="29"/>
          <w:szCs w:val="29"/>
        </w:rPr>
        <w:t> (Opinion): </w:t>
      </w:r>
      <w:hyperlink r:id="rId2985" w:history="1">
        <w:r>
          <w:rPr>
            <w:rFonts w:ascii="Times New Roman" w:hAnsi="Times New Roman" w:cs="Times New Roman"/>
            <w:sz w:val="29"/>
            <w:szCs w:val="29"/>
            <w:u w:val="single"/>
          </w:rPr>
          <w:t>Open Letter to President Trump: Stop Deporting Veterans and their Families</w:t>
        </w:r>
      </w:hyperlink>
      <w:r>
        <w:rPr>
          <w:rFonts w:ascii="Times New Roman" w:hAnsi="Times New Roman" w:cs="Times New Roman"/>
          <w:sz w:val="29"/>
          <w:szCs w:val="29"/>
        </w:rPr>
        <w:t> By Cesar Vargas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Local</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Mountain View Voice:</w:t>
      </w:r>
      <w:r>
        <w:rPr>
          <w:rFonts w:ascii="Times New Roman" w:hAnsi="Times New Roman" w:cs="Times New Roman"/>
          <w:sz w:val="29"/>
          <w:szCs w:val="29"/>
        </w:rPr>
        <w:t> </w:t>
      </w:r>
      <w:hyperlink r:id="rId2986" w:history="1">
        <w:r>
          <w:rPr>
            <w:rFonts w:ascii="Times New Roman" w:hAnsi="Times New Roman" w:cs="Times New Roman"/>
            <w:sz w:val="29"/>
            <w:szCs w:val="29"/>
            <w:u w:val="single"/>
          </w:rPr>
          <w:t>Rumors of immigration raids reach 'boiling point'</w:t>
        </w:r>
      </w:hyperlink>
      <w:r>
        <w:rPr>
          <w:rFonts w:ascii="Times New Roman" w:hAnsi="Times New Roman" w:cs="Times New Roman"/>
          <w:sz w:val="29"/>
          <w:szCs w:val="29"/>
        </w:rPr>
        <w:t> By Mark Noack</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Keloland Media Group</w:t>
      </w:r>
      <w:r>
        <w:rPr>
          <w:rFonts w:ascii="Times New Roman" w:hAnsi="Times New Roman" w:cs="Times New Roman"/>
          <w:sz w:val="29"/>
          <w:szCs w:val="29"/>
        </w:rPr>
        <w:t> (South Dakota): </w:t>
      </w:r>
      <w:hyperlink r:id="rId2987" w:history="1">
        <w:r>
          <w:rPr>
            <w:rFonts w:ascii="Times New Roman" w:hAnsi="Times New Roman" w:cs="Times New Roman"/>
            <w:sz w:val="29"/>
            <w:szCs w:val="29"/>
            <w:u w:val="single"/>
          </w:rPr>
          <w:t>Married To An American, Still Denied Visa</w:t>
        </w:r>
      </w:hyperlink>
      <w:r>
        <w:rPr>
          <w:rFonts w:ascii="Times New Roman" w:hAnsi="Times New Roman" w:cs="Times New Roman"/>
          <w:sz w:val="29"/>
          <w:szCs w:val="29"/>
        </w:rPr>
        <w:t> By Angela Kennecke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Daily Citizen</w:t>
      </w:r>
      <w:r>
        <w:rPr>
          <w:rFonts w:ascii="Times New Roman" w:hAnsi="Times New Roman" w:cs="Times New Roman"/>
          <w:sz w:val="29"/>
          <w:szCs w:val="29"/>
        </w:rPr>
        <w:t>: </w:t>
      </w:r>
      <w:hyperlink r:id="rId2988" w:history="1">
        <w:r>
          <w:rPr>
            <w:rFonts w:ascii="Times New Roman" w:hAnsi="Times New Roman" w:cs="Times New Roman"/>
            <w:sz w:val="29"/>
            <w:szCs w:val="29"/>
            <w:u w:val="single"/>
          </w:rPr>
          <w:t>Young immigrants fearful of detentions, bans on working</w:t>
        </w:r>
      </w:hyperlink>
      <w:r>
        <w:rPr>
          <w:rFonts w:ascii="Times New Roman" w:hAnsi="Times New Roman" w:cs="Times New Roman"/>
          <w:sz w:val="29"/>
          <w:szCs w:val="29"/>
        </w:rPr>
        <w:t> By Kerry Murakami</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Guardian</w:t>
      </w:r>
      <w:r>
        <w:rPr>
          <w:rFonts w:ascii="Times New Roman" w:hAnsi="Times New Roman" w:cs="Times New Roman"/>
          <w:sz w:val="29"/>
          <w:szCs w:val="29"/>
        </w:rPr>
        <w:t> (California): </w:t>
      </w:r>
      <w:hyperlink r:id="rId2989" w:history="1">
        <w:r>
          <w:rPr>
            <w:rFonts w:ascii="Times New Roman" w:hAnsi="Times New Roman" w:cs="Times New Roman"/>
            <w:sz w:val="29"/>
            <w:szCs w:val="29"/>
            <w:u w:val="single"/>
          </w:rPr>
          <w:t>Trump supporter evacuated from Oroville dam: 'I feel like a refugee'</w:t>
        </w:r>
      </w:hyperlink>
      <w:r>
        <w:rPr>
          <w:rFonts w:ascii="Times New Roman" w:hAnsi="Times New Roman" w:cs="Times New Roman"/>
          <w:sz w:val="29"/>
          <w:szCs w:val="29"/>
        </w:rPr>
        <w:t> By Alan Yuhas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ABC 5</w:t>
      </w:r>
      <w:r>
        <w:rPr>
          <w:rFonts w:ascii="Times New Roman" w:hAnsi="Times New Roman" w:cs="Times New Roman"/>
          <w:sz w:val="29"/>
          <w:szCs w:val="29"/>
        </w:rPr>
        <w:t> (Ohio): </w:t>
      </w:r>
      <w:hyperlink r:id="rId2990" w:history="1">
        <w:r>
          <w:rPr>
            <w:rFonts w:ascii="Times New Roman" w:hAnsi="Times New Roman" w:cs="Times New Roman"/>
            <w:sz w:val="29"/>
            <w:szCs w:val="29"/>
            <w:u w:val="single"/>
          </w:rPr>
          <w:t>No ICE raids in Northeast Ohio yet but undocumented immigrants fear crackdown</w:t>
        </w:r>
      </w:hyperlink>
      <w:r>
        <w:rPr>
          <w:rFonts w:ascii="Times New Roman" w:hAnsi="Times New Roman" w:cs="Times New Roman"/>
          <w:sz w:val="29"/>
          <w:szCs w:val="29"/>
        </w:rPr>
        <w:t> By Mike Brookbank</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Cite as AILA Doc. No. 17021737.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February 16, 2017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AILA Doc. No. 17021634 | Dated February 16, 2017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February 16, 2017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National</w:t>
      </w:r>
    </w:p>
    <w:p w:rsidR="00A92D4B" w:rsidRDefault="007E261F" w:rsidP="00A92D4B">
      <w:pPr>
        <w:widowControl w:val="0"/>
        <w:autoSpaceDE w:val="0"/>
        <w:autoSpaceDN w:val="0"/>
        <w:adjustRightInd w:val="0"/>
        <w:rPr>
          <w:rFonts w:ascii="Calibri" w:hAnsi="Calibri" w:cs="Calibri"/>
          <w:sz w:val="29"/>
          <w:szCs w:val="29"/>
        </w:rPr>
      </w:pPr>
      <w:hyperlink r:id="rId2991" w:history="1">
        <w:r w:rsidR="00A92D4B">
          <w:rPr>
            <w:rFonts w:ascii="Times New Roman" w:hAnsi="Times New Roman" w:cs="Times New Roman"/>
            <w:i/>
            <w:iCs/>
            <w:sz w:val="29"/>
            <w:szCs w:val="29"/>
            <w:u w:val="single"/>
          </w:rPr>
          <w:t>Mic.com</w:t>
        </w:r>
      </w:hyperlink>
      <w:r w:rsidR="00A92D4B">
        <w:rPr>
          <w:rFonts w:ascii="Times New Roman" w:hAnsi="Times New Roman" w:cs="Times New Roman"/>
          <w:sz w:val="29"/>
          <w:szCs w:val="29"/>
        </w:rPr>
        <w:t>: </w:t>
      </w:r>
      <w:hyperlink r:id="rId2992" w:history="1">
        <w:r w:rsidR="00A92D4B">
          <w:rPr>
            <w:rFonts w:ascii="Times New Roman" w:hAnsi="Times New Roman" w:cs="Times New Roman"/>
            <w:sz w:val="29"/>
            <w:szCs w:val="29"/>
            <w:u w:val="single"/>
          </w:rPr>
          <w:t>US customs is revoking Muslim American travelers' Global Entry cards, lawyers say</w:t>
        </w:r>
      </w:hyperlink>
      <w:r w:rsidR="00A92D4B">
        <w:rPr>
          <w:rFonts w:ascii="Times New Roman" w:hAnsi="Times New Roman" w:cs="Times New Roman"/>
          <w:sz w:val="29"/>
          <w:szCs w:val="29"/>
        </w:rPr>
        <w:t> By Sarah Harvard</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NPR: </w:t>
      </w:r>
      <w:hyperlink r:id="rId2993" w:history="1">
        <w:r>
          <w:rPr>
            <w:rFonts w:ascii="Times New Roman" w:hAnsi="Times New Roman" w:cs="Times New Roman"/>
            <w:sz w:val="29"/>
            <w:szCs w:val="29"/>
            <w:u w:val="single"/>
          </w:rPr>
          <w:t>Immigration Executive Order Causes Anxiety In VP Mike Pence's Hometown</w:t>
        </w:r>
      </w:hyperlink>
      <w:r>
        <w:rPr>
          <w:rFonts w:ascii="Times New Roman" w:hAnsi="Times New Roman" w:cs="Times New Roman"/>
          <w:sz w:val="29"/>
          <w:szCs w:val="29"/>
        </w:rPr>
        <w:t> By Annie Ropeik</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PBS Newshour: </w:t>
      </w:r>
      <w:hyperlink r:id="rId2994" w:history="1">
        <w:r>
          <w:rPr>
            <w:rFonts w:ascii="Times New Roman" w:hAnsi="Times New Roman" w:cs="Times New Roman"/>
            <w:sz w:val="29"/>
            <w:szCs w:val="29"/>
            <w:u w:val="single"/>
          </w:rPr>
          <w:t>Trump's orders on immigration rattle some educators</w:t>
        </w:r>
      </w:hyperlink>
      <w:r>
        <w:rPr>
          <w:rFonts w:ascii="Times New Roman" w:hAnsi="Times New Roman" w:cs="Times New Roman"/>
          <w:sz w:val="29"/>
          <w:szCs w:val="29"/>
        </w:rPr>
        <w:t> By Corey Mitchell &amp; Francisco Vara-Orta</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CBS</w:t>
      </w:r>
      <w:r>
        <w:rPr>
          <w:rFonts w:ascii="Times New Roman" w:hAnsi="Times New Roman" w:cs="Times New Roman"/>
          <w:sz w:val="29"/>
          <w:szCs w:val="29"/>
        </w:rPr>
        <w:t>: </w:t>
      </w:r>
      <w:hyperlink r:id="rId2995" w:history="1">
        <w:r>
          <w:rPr>
            <w:rFonts w:ascii="Times New Roman" w:hAnsi="Times New Roman" w:cs="Times New Roman"/>
            <w:sz w:val="29"/>
            <w:szCs w:val="29"/>
            <w:u w:val="single"/>
          </w:rPr>
          <w:t>Prison Inc.: Immigration busts a boon for America's biggest private lockup</w:t>
        </w:r>
      </w:hyperlink>
      <w:r>
        <w:rPr>
          <w:rFonts w:ascii="Times New Roman" w:hAnsi="Times New Roman" w:cs="Times New Roman"/>
          <w:sz w:val="29"/>
          <w:szCs w:val="29"/>
        </w:rPr>
        <w:t> By Amy Picchi</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996" w:history="1">
        <w:r>
          <w:rPr>
            <w:rFonts w:ascii="Times New Roman" w:hAnsi="Times New Roman" w:cs="Times New Roman"/>
            <w:sz w:val="29"/>
            <w:szCs w:val="29"/>
            <w:u w:val="single"/>
          </w:rPr>
          <w:t>Texas splits with other states, defends Trump's travel ban</w:t>
        </w:r>
      </w:hyperlink>
      <w:r>
        <w:rPr>
          <w:rFonts w:ascii="Times New Roman" w:hAnsi="Times New Roman" w:cs="Times New Roman"/>
          <w:sz w:val="29"/>
          <w:szCs w:val="29"/>
        </w:rPr>
        <w:t> By Sudhin Thanawala</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997" w:history="1">
        <w:r>
          <w:rPr>
            <w:rFonts w:ascii="Times New Roman" w:hAnsi="Times New Roman" w:cs="Times New Roman"/>
            <w:sz w:val="29"/>
            <w:szCs w:val="29"/>
            <w:u w:val="single"/>
          </w:rPr>
          <w:t>More than 20 states have urged the court to keep Trump's travel ban frozen. Texas just asked it be restored.</w:t>
        </w:r>
      </w:hyperlink>
      <w:r>
        <w:rPr>
          <w:rFonts w:ascii="Times New Roman" w:hAnsi="Times New Roman" w:cs="Times New Roman"/>
          <w:sz w:val="29"/>
          <w:szCs w:val="29"/>
        </w:rPr>
        <w:t> By Matt Zapotosky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PRI</w:t>
      </w:r>
      <w:r>
        <w:rPr>
          <w:rFonts w:ascii="Times New Roman" w:hAnsi="Times New Roman" w:cs="Times New Roman"/>
          <w:sz w:val="29"/>
          <w:szCs w:val="29"/>
        </w:rPr>
        <w:t>: </w:t>
      </w:r>
      <w:hyperlink r:id="rId2998" w:history="1">
        <w:r>
          <w:rPr>
            <w:rFonts w:ascii="Times New Roman" w:hAnsi="Times New Roman" w:cs="Times New Roman"/>
            <w:sz w:val="29"/>
            <w:szCs w:val="29"/>
            <w:u w:val="single"/>
          </w:rPr>
          <w:t>How this undocumented immigrant brought to the US as a child is getting ready for Trump's immigration agenda</w:t>
        </w:r>
      </w:hyperlink>
      <w:r>
        <w:rPr>
          <w:rFonts w:ascii="Times New Roman" w:hAnsi="Times New Roman" w:cs="Times New Roman"/>
          <w:sz w:val="29"/>
          <w:szCs w:val="29"/>
        </w:rPr>
        <w:t> By Traci Tong and Angilee Shah</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999" w:history="1">
        <w:r>
          <w:rPr>
            <w:rFonts w:ascii="Times New Roman" w:hAnsi="Times New Roman" w:cs="Times New Roman"/>
            <w:sz w:val="29"/>
            <w:szCs w:val="29"/>
            <w:u w:val="single"/>
          </w:rPr>
          <w:t>The Latest: Activists call for release of Seattle 'dreamer'</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3000" w:history="1">
        <w:r>
          <w:rPr>
            <w:rFonts w:ascii="Times New Roman" w:hAnsi="Times New Roman" w:cs="Times New Roman"/>
            <w:sz w:val="29"/>
            <w:szCs w:val="29"/>
            <w:u w:val="single"/>
          </w:rPr>
          <w:t>U.S. Says Arrest of Mexican Immigrant Part of Existing Policy</w:t>
        </w:r>
      </w:hyperlink>
      <w:r>
        <w:rPr>
          <w:rFonts w:ascii="Times New Roman" w:hAnsi="Times New Roman" w:cs="Times New Roman"/>
          <w:sz w:val="29"/>
          <w:szCs w:val="29"/>
        </w:rPr>
        <w:t> By Dan Levine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001" w:history="1">
        <w:r>
          <w:rPr>
            <w:rFonts w:ascii="Times New Roman" w:hAnsi="Times New Roman" w:cs="Times New Roman"/>
            <w:sz w:val="29"/>
            <w:szCs w:val="29"/>
            <w:u w:val="single"/>
          </w:rPr>
          <w:t>'This is really unprecedented': ICE detains woman seeking domestic abuse protection at Tex. courthouse</w:t>
        </w:r>
      </w:hyperlink>
      <w:r>
        <w:rPr>
          <w:rFonts w:ascii="Times New Roman" w:hAnsi="Times New Roman" w:cs="Times New Roman"/>
          <w:sz w:val="29"/>
          <w:szCs w:val="29"/>
        </w:rPr>
        <w:t> By Katie Mettler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Guardian</w:t>
      </w:r>
      <w:r>
        <w:rPr>
          <w:rFonts w:ascii="Times New Roman" w:hAnsi="Times New Roman" w:cs="Times New Roman"/>
          <w:sz w:val="29"/>
          <w:szCs w:val="29"/>
        </w:rPr>
        <w:t>: </w:t>
      </w:r>
      <w:hyperlink r:id="rId3002" w:history="1">
        <w:r>
          <w:rPr>
            <w:rFonts w:ascii="Times New Roman" w:hAnsi="Times New Roman" w:cs="Times New Roman"/>
            <w:sz w:val="29"/>
            <w:szCs w:val="29"/>
            <w:u w:val="single"/>
          </w:rPr>
          <w:t>Seattle judge demands an explanation after undocumented 'dreamer' arrested</w:t>
        </w:r>
      </w:hyperlink>
      <w:r>
        <w:rPr>
          <w:rFonts w:ascii="Times New Roman" w:hAnsi="Times New Roman" w:cs="Times New Roman"/>
          <w:sz w:val="29"/>
          <w:szCs w:val="29"/>
        </w:rPr>
        <w:t> By Sam Levine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NBC 4</w:t>
      </w:r>
      <w:r>
        <w:rPr>
          <w:rFonts w:ascii="Times New Roman" w:hAnsi="Times New Roman" w:cs="Times New Roman"/>
          <w:sz w:val="29"/>
          <w:szCs w:val="29"/>
        </w:rPr>
        <w:t>: </w:t>
      </w:r>
      <w:hyperlink r:id="rId3003" w:history="1">
        <w:r>
          <w:rPr>
            <w:rFonts w:ascii="Times New Roman" w:hAnsi="Times New Roman" w:cs="Times New Roman"/>
            <w:sz w:val="29"/>
            <w:szCs w:val="29"/>
            <w:u w:val="single"/>
          </w:rPr>
          <w:t>ICE Agents Arrest Men Leaving Alexandria Church Shelter</w:t>
        </w:r>
      </w:hyperlink>
      <w:r>
        <w:rPr>
          <w:rFonts w:ascii="Times New Roman" w:hAnsi="Times New Roman" w:cs="Times New Roman"/>
          <w:sz w:val="29"/>
          <w:szCs w:val="29"/>
        </w:rPr>
        <w:t> By Julie Carey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Clarion-Ledger</w:t>
      </w:r>
      <w:r>
        <w:rPr>
          <w:rFonts w:ascii="Times New Roman" w:hAnsi="Times New Roman" w:cs="Times New Roman"/>
          <w:sz w:val="29"/>
          <w:szCs w:val="29"/>
        </w:rPr>
        <w:t>: </w:t>
      </w:r>
      <w:hyperlink r:id="rId3004" w:history="1">
        <w:r>
          <w:rPr>
            <w:rFonts w:ascii="Times New Roman" w:hAnsi="Times New Roman" w:cs="Times New Roman"/>
            <w:sz w:val="29"/>
            <w:szCs w:val="29"/>
            <w:u w:val="single"/>
          </w:rPr>
          <w:t>Woman barricades herself in home after immigration raid</w:t>
        </w:r>
      </w:hyperlink>
      <w:r>
        <w:rPr>
          <w:rFonts w:ascii="Times New Roman" w:hAnsi="Times New Roman" w:cs="Times New Roman"/>
          <w:sz w:val="29"/>
          <w:szCs w:val="29"/>
        </w:rPr>
        <w:t> By Therese Apel</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005" w:history="1">
        <w:r>
          <w:rPr>
            <w:rFonts w:ascii="Times New Roman" w:hAnsi="Times New Roman" w:cs="Times New Roman"/>
            <w:sz w:val="29"/>
            <w:szCs w:val="29"/>
            <w:u w:val="single"/>
          </w:rPr>
          <w:t>Immigrant Takes Refuge in Denver Church to Avoid Deportation</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006" w:history="1">
        <w:r>
          <w:rPr>
            <w:rFonts w:ascii="Times New Roman" w:hAnsi="Times New Roman" w:cs="Times New Roman"/>
            <w:sz w:val="29"/>
            <w:szCs w:val="29"/>
            <w:u w:val="single"/>
          </w:rPr>
          <w:t>Immigrant Mother in Denver Takes Refuge as Risk of Deportation Looms</w:t>
        </w:r>
      </w:hyperlink>
      <w:r>
        <w:rPr>
          <w:rFonts w:ascii="Times New Roman" w:hAnsi="Times New Roman" w:cs="Times New Roman"/>
          <w:sz w:val="29"/>
          <w:szCs w:val="29"/>
        </w:rPr>
        <w:t> By Julie Turkewitz</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007" w:history="1">
        <w:r>
          <w:rPr>
            <w:rFonts w:ascii="Times New Roman" w:hAnsi="Times New Roman" w:cs="Times New Roman"/>
            <w:sz w:val="29"/>
            <w:szCs w:val="29"/>
            <w:u w:val="single"/>
          </w:rPr>
          <w:t>This undocumented immigrant just announced that she is seeking sanctuary at a church. Now she waits.</w:t>
        </w:r>
      </w:hyperlink>
      <w:r>
        <w:rPr>
          <w:rFonts w:ascii="Times New Roman" w:hAnsi="Times New Roman" w:cs="Times New Roman"/>
          <w:sz w:val="29"/>
          <w:szCs w:val="29"/>
        </w:rPr>
        <w:t> By Sarah Pulliam Bailey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w:t>
      </w:r>
      <w:hyperlink r:id="rId3008" w:history="1">
        <w:r>
          <w:rPr>
            <w:rFonts w:ascii="Times New Roman" w:hAnsi="Times New Roman" w:cs="Times New Roman"/>
            <w:sz w:val="29"/>
            <w:szCs w:val="29"/>
            <w:u w:val="single"/>
          </w:rPr>
          <w:t>This undocumented mom won't be there when her kids get home</w:t>
        </w:r>
      </w:hyperlink>
      <w:r>
        <w:rPr>
          <w:rFonts w:ascii="Times New Roman" w:hAnsi="Times New Roman" w:cs="Times New Roman"/>
          <w:sz w:val="29"/>
          <w:szCs w:val="29"/>
        </w:rPr>
        <w:t> By Donie O'Sullivan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009" w:history="1">
        <w:r>
          <w:rPr>
            <w:rFonts w:ascii="Times New Roman" w:hAnsi="Times New Roman" w:cs="Times New Roman"/>
            <w:sz w:val="29"/>
            <w:szCs w:val="29"/>
            <w:u w:val="single"/>
          </w:rPr>
          <w:t>'Day Without Immigrants' protests being held across US</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010" w:history="1">
        <w:r>
          <w:rPr>
            <w:rFonts w:ascii="Times New Roman" w:hAnsi="Times New Roman" w:cs="Times New Roman"/>
            <w:sz w:val="29"/>
            <w:szCs w:val="29"/>
            <w:u w:val="single"/>
          </w:rPr>
          <w:t>Immigrant workers, families to protest by staying home</w:t>
        </w:r>
      </w:hyperlink>
      <w:r>
        <w:rPr>
          <w:rFonts w:ascii="Times New Roman" w:hAnsi="Times New Roman" w:cs="Times New Roman"/>
          <w:sz w:val="29"/>
          <w:szCs w:val="29"/>
        </w:rPr>
        <w:t> By Errin Haines Whack</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3011" w:history="1">
        <w:r>
          <w:rPr>
            <w:rFonts w:ascii="Times New Roman" w:hAnsi="Times New Roman" w:cs="Times New Roman"/>
            <w:sz w:val="29"/>
            <w:szCs w:val="29"/>
            <w:u w:val="single"/>
          </w:rPr>
          <w:t>Protests Call for U.S. Immigrants to Stay Home From Work, School</w:t>
        </w:r>
      </w:hyperlink>
      <w:r>
        <w:rPr>
          <w:rFonts w:ascii="Times New Roman" w:hAnsi="Times New Roman" w:cs="Times New Roman"/>
          <w:sz w:val="29"/>
          <w:szCs w:val="29"/>
        </w:rPr>
        <w:t> By Joseph Ax</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012" w:history="1">
        <w:r>
          <w:rPr>
            <w:rFonts w:ascii="Times New Roman" w:hAnsi="Times New Roman" w:cs="Times New Roman"/>
            <w:sz w:val="29"/>
            <w:szCs w:val="29"/>
            <w:u w:val="single"/>
          </w:rPr>
          <w:t>Day Without Immigrants to Hit Washington in the Stomach</w:t>
        </w:r>
      </w:hyperlink>
      <w:r>
        <w:rPr>
          <w:rFonts w:ascii="Times New Roman" w:hAnsi="Times New Roman" w:cs="Times New Roman"/>
          <w:sz w:val="29"/>
          <w:szCs w:val="29"/>
        </w:rPr>
        <w:t> By Richard Perez-Pena and Katie Rogers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013" w:history="1">
        <w:r>
          <w:rPr>
            <w:rFonts w:ascii="Times New Roman" w:hAnsi="Times New Roman" w:cs="Times New Roman"/>
            <w:sz w:val="29"/>
            <w:szCs w:val="29"/>
            <w:u w:val="single"/>
          </w:rPr>
          <w:t>Immigrant workers plan strike Thursday as part of 'Day Without Immigrants' protest</w:t>
        </w:r>
      </w:hyperlink>
      <w:r>
        <w:rPr>
          <w:rFonts w:ascii="Times New Roman" w:hAnsi="Times New Roman" w:cs="Times New Roman"/>
          <w:sz w:val="29"/>
          <w:szCs w:val="29"/>
        </w:rPr>
        <w:t> By Perry Stein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3014" w:history="1">
        <w:r>
          <w:rPr>
            <w:rFonts w:ascii="Times New Roman" w:hAnsi="Times New Roman" w:cs="Times New Roman"/>
            <w:sz w:val="29"/>
            <w:szCs w:val="29"/>
            <w:u w:val="single"/>
          </w:rPr>
          <w:t>Businesses to Close Amid One-Day Strike by Immigrants Against Trump</w:t>
        </w:r>
      </w:hyperlink>
      <w:r>
        <w:rPr>
          <w:rFonts w:ascii="Times New Roman" w:hAnsi="Times New Roman" w:cs="Times New Roman"/>
          <w:sz w:val="29"/>
          <w:szCs w:val="29"/>
        </w:rPr>
        <w:t> By Miriam Jordan and Charles Passy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NPR</w:t>
      </w:r>
      <w:r>
        <w:rPr>
          <w:rFonts w:ascii="Times New Roman" w:hAnsi="Times New Roman" w:cs="Times New Roman"/>
          <w:sz w:val="29"/>
          <w:szCs w:val="29"/>
        </w:rPr>
        <w:t>: </w:t>
      </w:r>
      <w:hyperlink r:id="rId3015" w:history="1">
        <w:r>
          <w:rPr>
            <w:rFonts w:ascii="Times New Roman" w:hAnsi="Times New Roman" w:cs="Times New Roman"/>
            <w:sz w:val="29"/>
            <w:szCs w:val="29"/>
            <w:u w:val="single"/>
          </w:rPr>
          <w:t>Chef José Andrés To Close Restaurants For The 'Day Without Immigrants'</w:t>
        </w:r>
      </w:hyperlink>
      <w:r>
        <w:rPr>
          <w:rFonts w:ascii="Times New Roman" w:hAnsi="Times New Roman" w:cs="Times New Roman"/>
          <w:sz w:val="29"/>
          <w:szCs w:val="29"/>
        </w:rPr>
        <w:t> By Maria Godoy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w:t>
      </w:r>
      <w:hyperlink r:id="rId3016" w:history="1">
        <w:r>
          <w:rPr>
            <w:rFonts w:ascii="Times New Roman" w:hAnsi="Times New Roman" w:cs="Times New Roman"/>
            <w:sz w:val="29"/>
            <w:szCs w:val="29"/>
            <w:u w:val="single"/>
          </w:rPr>
          <w:t>DC preps for 'Day Without Immigrants,' but Hill takes little notice</w:t>
        </w:r>
      </w:hyperlink>
      <w:r>
        <w:rPr>
          <w:rFonts w:ascii="Times New Roman" w:hAnsi="Times New Roman" w:cs="Times New Roman"/>
          <w:sz w:val="29"/>
          <w:szCs w:val="29"/>
        </w:rPr>
        <w:t> By Tal Kopan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017" w:history="1">
        <w:r>
          <w:rPr>
            <w:rFonts w:ascii="Times New Roman" w:hAnsi="Times New Roman" w:cs="Times New Roman"/>
            <w:sz w:val="29"/>
            <w:szCs w:val="29"/>
            <w:u w:val="single"/>
          </w:rPr>
          <w:t>Why Virginia matters in the travel ban fight</w:t>
        </w:r>
      </w:hyperlink>
      <w:r>
        <w:rPr>
          <w:rFonts w:ascii="Times New Roman" w:hAnsi="Times New Roman" w:cs="Times New Roman"/>
          <w:sz w:val="29"/>
          <w:szCs w:val="29"/>
        </w:rPr>
        <w:t> By Rachel Weiner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018" w:history="1">
        <w:r>
          <w:rPr>
            <w:rFonts w:ascii="Times New Roman" w:hAnsi="Times New Roman" w:cs="Times New Roman"/>
            <w:sz w:val="29"/>
            <w:szCs w:val="29"/>
            <w:u w:val="single"/>
          </w:rPr>
          <w:t>As Thousands Become Citizens in Los Angeles, Some Talk Trump</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3019" w:history="1">
        <w:r>
          <w:rPr>
            <w:rFonts w:ascii="Times New Roman" w:hAnsi="Times New Roman" w:cs="Times New Roman"/>
            <w:sz w:val="29"/>
            <w:szCs w:val="29"/>
            <w:u w:val="single"/>
          </w:rPr>
          <w:t>McConnell: Trump's powers aren't above judicial review</w:t>
        </w:r>
      </w:hyperlink>
      <w:r>
        <w:rPr>
          <w:rFonts w:ascii="Times New Roman" w:hAnsi="Times New Roman" w:cs="Times New Roman"/>
          <w:sz w:val="29"/>
          <w:szCs w:val="29"/>
        </w:rPr>
        <w:t> By Louis Nelson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020" w:history="1">
        <w:r>
          <w:rPr>
            <w:rFonts w:ascii="Times New Roman" w:hAnsi="Times New Roman" w:cs="Times New Roman"/>
            <w:sz w:val="29"/>
            <w:szCs w:val="29"/>
            <w:u w:val="single"/>
          </w:rPr>
          <w:t>'We don't know what we are going to do': Yemeni students, unable to return home, face uncertain status in America</w:t>
        </w:r>
      </w:hyperlink>
      <w:r>
        <w:rPr>
          <w:rFonts w:ascii="Times New Roman" w:hAnsi="Times New Roman" w:cs="Times New Roman"/>
          <w:sz w:val="29"/>
          <w:szCs w:val="29"/>
        </w:rPr>
        <w:t> By Emma Brown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3021" w:history="1">
        <w:r>
          <w:rPr>
            <w:rFonts w:ascii="Times New Roman" w:hAnsi="Times New Roman" w:cs="Times New Roman"/>
            <w:sz w:val="29"/>
            <w:szCs w:val="29"/>
            <w:u w:val="single"/>
          </w:rPr>
          <w:t>Under Armour CEO Says He Will Fight Trump Travel Ban</w:t>
        </w:r>
      </w:hyperlink>
      <w:r>
        <w:rPr>
          <w:rFonts w:ascii="Times New Roman" w:hAnsi="Times New Roman" w:cs="Times New Roman"/>
          <w:sz w:val="29"/>
          <w:szCs w:val="29"/>
        </w:rPr>
        <w:t> By Sara Germano</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3022" w:history="1">
        <w:r>
          <w:rPr>
            <w:rFonts w:ascii="Times New Roman" w:hAnsi="Times New Roman" w:cs="Times New Roman"/>
            <w:sz w:val="29"/>
            <w:szCs w:val="29"/>
            <w:u w:val="single"/>
          </w:rPr>
          <w:t>Donald Trump Ordered Federal Agencies To Tally Up How Much Aid The U.S. Gives Mexico</w:t>
        </w:r>
      </w:hyperlink>
      <w:r>
        <w:rPr>
          <w:rFonts w:ascii="Times New Roman" w:hAnsi="Times New Roman" w:cs="Times New Roman"/>
          <w:sz w:val="29"/>
          <w:szCs w:val="29"/>
        </w:rPr>
        <w:t> By Ryan Grim</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023" w:history="1">
        <w:r>
          <w:rPr>
            <w:rFonts w:ascii="Times New Roman" w:hAnsi="Times New Roman" w:cs="Times New Roman"/>
            <w:sz w:val="29"/>
            <w:szCs w:val="29"/>
            <w:u w:val="single"/>
          </w:rPr>
          <w:t>Phoenix turns down petition to adopt sanctuary city status</w:t>
        </w:r>
      </w:hyperlink>
      <w:r>
        <w:rPr>
          <w:rFonts w:ascii="Times New Roman" w:hAnsi="Times New Roman" w:cs="Times New Roman"/>
          <w:sz w:val="29"/>
          <w:szCs w:val="29"/>
        </w:rPr>
        <w:t> By Astrid Galvan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3024" w:history="1">
        <w:r>
          <w:rPr>
            <w:rFonts w:ascii="Times New Roman" w:hAnsi="Times New Roman" w:cs="Times New Roman"/>
            <w:sz w:val="29"/>
            <w:szCs w:val="29"/>
            <w:u w:val="single"/>
          </w:rPr>
          <w:t>Phoenix City Council Rejects Bid to Become 'Sanctuary City'</w:t>
        </w:r>
      </w:hyperlink>
      <w:r>
        <w:rPr>
          <w:rFonts w:ascii="Times New Roman" w:hAnsi="Times New Roman" w:cs="Times New Roman"/>
          <w:sz w:val="29"/>
          <w:szCs w:val="29"/>
        </w:rPr>
        <w:t> By David Schwartz</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w:t>
      </w:r>
      <w:hyperlink r:id="rId3025" w:history="1">
        <w:r>
          <w:rPr>
            <w:rFonts w:ascii="Times New Roman" w:hAnsi="Times New Roman" w:cs="Times New Roman"/>
            <w:sz w:val="29"/>
            <w:szCs w:val="29"/>
            <w:u w:val="single"/>
          </w:rPr>
          <w:t> Sanctuary Cities May Not See Borrowing Hit From Trump Order</w:t>
        </w:r>
      </w:hyperlink>
      <w:r>
        <w:rPr>
          <w:rFonts w:ascii="Times New Roman" w:hAnsi="Times New Roman" w:cs="Times New Roman"/>
          <w:sz w:val="29"/>
          <w:szCs w:val="29"/>
        </w:rPr>
        <w:t> By Jon Kamp, Scott Calvert, and Aaron Kuriloff</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026" w:history="1">
        <w:r>
          <w:rPr>
            <w:rFonts w:ascii="Times New Roman" w:hAnsi="Times New Roman" w:cs="Times New Roman"/>
            <w:sz w:val="29"/>
            <w:szCs w:val="29"/>
            <w:u w:val="single"/>
          </w:rPr>
          <w:t>To counter Trump's travel ban, this Jewish filmmaker wants to give American Muslims a voice</w:t>
        </w:r>
      </w:hyperlink>
      <w:r>
        <w:rPr>
          <w:rFonts w:ascii="Times New Roman" w:hAnsi="Times New Roman" w:cs="Times New Roman"/>
          <w:sz w:val="29"/>
          <w:szCs w:val="29"/>
        </w:rPr>
        <w:t> By Colby Itkowitz</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027" w:history="1">
        <w:r>
          <w:rPr>
            <w:rFonts w:ascii="Times New Roman" w:hAnsi="Times New Roman" w:cs="Times New Roman"/>
            <w:sz w:val="29"/>
            <w:szCs w:val="29"/>
            <w:u w:val="single"/>
          </w:rPr>
          <w:t>Citing Trump, evangelical agency that resettles refugees to lay off 140 staff, close five locations</w:t>
        </w:r>
      </w:hyperlink>
      <w:r>
        <w:rPr>
          <w:rFonts w:ascii="Times New Roman" w:hAnsi="Times New Roman" w:cs="Times New Roman"/>
          <w:sz w:val="29"/>
          <w:szCs w:val="29"/>
        </w:rPr>
        <w:t> By Sarah Pulliam Bailey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028" w:history="1">
        <w:r>
          <w:rPr>
            <w:rFonts w:ascii="Times New Roman" w:hAnsi="Times New Roman" w:cs="Times New Roman"/>
            <w:sz w:val="29"/>
            <w:szCs w:val="29"/>
            <w:u w:val="single"/>
          </w:rPr>
          <w:t>A Mexican populist rises to face Trump's America</w:t>
        </w:r>
      </w:hyperlink>
      <w:r>
        <w:rPr>
          <w:rFonts w:ascii="Times New Roman" w:hAnsi="Times New Roman" w:cs="Times New Roman"/>
          <w:sz w:val="29"/>
          <w:szCs w:val="29"/>
        </w:rPr>
        <w:t> By Joshua Partlow</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(Editorial): </w:t>
      </w:r>
      <w:hyperlink r:id="rId3029" w:history="1">
        <w:r>
          <w:rPr>
            <w:rFonts w:ascii="Times New Roman" w:hAnsi="Times New Roman" w:cs="Times New Roman"/>
            <w:sz w:val="29"/>
            <w:szCs w:val="29"/>
            <w:u w:val="single"/>
          </w:rPr>
          <w:t>Is fear the Trump administration's immigration enforcement goal?</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La Opinión</w:t>
      </w:r>
      <w:r>
        <w:rPr>
          <w:rFonts w:ascii="Times New Roman" w:hAnsi="Times New Roman" w:cs="Times New Roman"/>
          <w:sz w:val="29"/>
          <w:szCs w:val="29"/>
        </w:rPr>
        <w:t> (Editorial): </w:t>
      </w:r>
      <w:hyperlink r:id="rId3030" w:history="1">
        <w:r>
          <w:rPr>
            <w:rFonts w:ascii="Times New Roman" w:hAnsi="Times New Roman" w:cs="Times New Roman"/>
            <w:sz w:val="29"/>
            <w:szCs w:val="29"/>
            <w:u w:val="single"/>
          </w:rPr>
          <w:t>The Scope of Deportations</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(Opinion): </w:t>
      </w:r>
      <w:hyperlink r:id="rId3031" w:history="1">
        <w:r>
          <w:rPr>
            <w:rFonts w:ascii="Times New Roman" w:hAnsi="Times New Roman" w:cs="Times New Roman"/>
            <w:sz w:val="29"/>
            <w:szCs w:val="29"/>
            <w:u w:val="single"/>
          </w:rPr>
          <w:t>The Democrats' Immigration Problem</w:t>
        </w:r>
      </w:hyperlink>
      <w:r>
        <w:rPr>
          <w:rFonts w:ascii="Times New Roman" w:hAnsi="Times New Roman" w:cs="Times New Roman"/>
          <w:sz w:val="29"/>
          <w:szCs w:val="29"/>
        </w:rPr>
        <w:t> By Thomas B. Edsall</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(Opinion): </w:t>
      </w:r>
      <w:hyperlink r:id="rId3032" w:history="1">
        <w:r>
          <w:rPr>
            <w:rFonts w:ascii="Times New Roman" w:hAnsi="Times New Roman" w:cs="Times New Roman"/>
            <w:sz w:val="29"/>
            <w:szCs w:val="29"/>
            <w:u w:val="single"/>
          </w:rPr>
          <w:t>Who Will Watch the Agents Watching Our Borders?</w:t>
        </w:r>
      </w:hyperlink>
      <w:r>
        <w:rPr>
          <w:rFonts w:ascii="Times New Roman" w:hAnsi="Times New Roman" w:cs="Times New Roman"/>
          <w:sz w:val="29"/>
          <w:szCs w:val="29"/>
        </w:rPr>
        <w:t> By Linda Greenhouse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(Op-Ed): </w:t>
      </w:r>
      <w:hyperlink r:id="rId3033" w:history="1">
        <w:r>
          <w:rPr>
            <w:rFonts w:ascii="Times New Roman" w:hAnsi="Times New Roman" w:cs="Times New Roman"/>
            <w:sz w:val="29"/>
            <w:szCs w:val="29"/>
            <w:u w:val="single"/>
          </w:rPr>
          <w:t>Do voter identification laws suppress minority voting? Yes. We did the research.</w:t>
        </w:r>
      </w:hyperlink>
      <w:r>
        <w:rPr>
          <w:rFonts w:ascii="Times New Roman" w:hAnsi="Times New Roman" w:cs="Times New Roman"/>
          <w:sz w:val="29"/>
          <w:szCs w:val="29"/>
        </w:rPr>
        <w:t> By Zoltan L. Hajnal, Nazita Lajevardi and Lindsay Nielson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Local</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Eagle Tribune</w:t>
      </w:r>
      <w:r>
        <w:rPr>
          <w:rFonts w:ascii="Times New Roman" w:hAnsi="Times New Roman" w:cs="Times New Roman"/>
          <w:sz w:val="29"/>
          <w:szCs w:val="29"/>
        </w:rPr>
        <w:t> (Massachusetts): </w:t>
      </w:r>
      <w:hyperlink r:id="rId3034" w:history="1">
        <w:r>
          <w:rPr>
            <w:rFonts w:ascii="Times New Roman" w:hAnsi="Times New Roman" w:cs="Times New Roman"/>
            <w:sz w:val="29"/>
            <w:szCs w:val="29"/>
            <w:u w:val="single"/>
          </w:rPr>
          <w:t>Immigrants learn about their rights at community forum</w:t>
        </w:r>
      </w:hyperlink>
      <w:r>
        <w:rPr>
          <w:rFonts w:ascii="Times New Roman" w:hAnsi="Times New Roman" w:cs="Times New Roman"/>
          <w:sz w:val="29"/>
          <w:szCs w:val="29"/>
        </w:rPr>
        <w:t> By Paul Tennant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Journal Sentinel </w:t>
      </w:r>
      <w:r>
        <w:rPr>
          <w:rFonts w:ascii="Times New Roman" w:hAnsi="Times New Roman" w:cs="Times New Roman"/>
          <w:sz w:val="29"/>
          <w:szCs w:val="29"/>
        </w:rPr>
        <w:t>(Wisconsin): </w:t>
      </w:r>
      <w:hyperlink r:id="rId3035" w:history="1">
        <w:r>
          <w:rPr>
            <w:rFonts w:ascii="Times New Roman" w:hAnsi="Times New Roman" w:cs="Times New Roman"/>
            <w:sz w:val="29"/>
            <w:szCs w:val="29"/>
            <w:u w:val="single"/>
          </w:rPr>
          <w:t>Federal judge places Madison immigration ban case on fast track</w:t>
        </w:r>
      </w:hyperlink>
      <w:r>
        <w:rPr>
          <w:rFonts w:ascii="Times New Roman" w:hAnsi="Times New Roman" w:cs="Times New Roman"/>
          <w:sz w:val="29"/>
          <w:szCs w:val="29"/>
        </w:rPr>
        <w:t> By Patrick Marley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KVIA</w:t>
      </w:r>
      <w:r>
        <w:rPr>
          <w:rFonts w:ascii="Times New Roman" w:hAnsi="Times New Roman" w:cs="Times New Roman"/>
          <w:sz w:val="29"/>
          <w:szCs w:val="29"/>
        </w:rPr>
        <w:t>: </w:t>
      </w:r>
      <w:hyperlink r:id="rId3036" w:history="1">
        <w:r>
          <w:rPr>
            <w:rFonts w:ascii="Times New Roman" w:hAnsi="Times New Roman" w:cs="Times New Roman"/>
            <w:sz w:val="29"/>
            <w:szCs w:val="29"/>
            <w:u w:val="single"/>
          </w:rPr>
          <w:t>ICE 'operation' in Las Cruces sparks protest outside courthouse</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Cleveland Plain Dealer</w:t>
      </w:r>
      <w:r>
        <w:rPr>
          <w:rFonts w:ascii="Times New Roman" w:hAnsi="Times New Roman" w:cs="Times New Roman"/>
          <w:sz w:val="29"/>
          <w:szCs w:val="29"/>
        </w:rPr>
        <w:t> (Ohio): </w:t>
      </w:r>
      <w:hyperlink r:id="rId3037" w:history="1">
        <w:r>
          <w:rPr>
            <w:rFonts w:ascii="Times New Roman" w:hAnsi="Times New Roman" w:cs="Times New Roman"/>
            <w:sz w:val="29"/>
            <w:szCs w:val="29"/>
            <w:u w:val="single"/>
          </w:rPr>
          <w:t>Immigrants in Painesville and elsewhere can take steps to protect themselves, leaders say</w:t>
        </w:r>
      </w:hyperlink>
      <w:r>
        <w:rPr>
          <w:rFonts w:ascii="Times New Roman" w:hAnsi="Times New Roman" w:cs="Times New Roman"/>
          <w:sz w:val="29"/>
          <w:szCs w:val="29"/>
        </w:rPr>
        <w:t> By Grant Segall</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Columbus Dispatch</w:t>
      </w:r>
      <w:r>
        <w:rPr>
          <w:rFonts w:ascii="Times New Roman" w:hAnsi="Times New Roman" w:cs="Times New Roman"/>
          <w:sz w:val="29"/>
          <w:szCs w:val="29"/>
        </w:rPr>
        <w:t> (Ohio): </w:t>
      </w:r>
      <w:hyperlink r:id="rId3038" w:history="1">
        <w:r>
          <w:rPr>
            <w:rFonts w:ascii="Times New Roman" w:hAnsi="Times New Roman" w:cs="Times New Roman"/>
            <w:sz w:val="29"/>
            <w:szCs w:val="29"/>
            <w:u w:val="single"/>
          </w:rPr>
          <w:t>Columbus refugee agency closing due to Trump cuts in admissions</w:t>
        </w:r>
      </w:hyperlink>
      <w:r>
        <w:rPr>
          <w:rFonts w:ascii="Times New Roman" w:hAnsi="Times New Roman" w:cs="Times New Roman"/>
          <w:sz w:val="29"/>
          <w:szCs w:val="29"/>
        </w:rPr>
        <w:t> By Encarnacion Pyle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Miami Herald</w:t>
      </w:r>
      <w:r>
        <w:rPr>
          <w:rFonts w:ascii="Times New Roman" w:hAnsi="Times New Roman" w:cs="Times New Roman"/>
          <w:sz w:val="29"/>
          <w:szCs w:val="29"/>
        </w:rPr>
        <w:t>: </w:t>
      </w:r>
      <w:hyperlink r:id="rId3039" w:history="1">
        <w:r>
          <w:rPr>
            <w:rFonts w:ascii="Times New Roman" w:hAnsi="Times New Roman" w:cs="Times New Roman"/>
            <w:sz w:val="29"/>
            <w:szCs w:val="29"/>
            <w:u w:val="single"/>
          </w:rPr>
          <w:t>Interactive look at Miami-Dade's immigration detainers</w:t>
        </w:r>
      </w:hyperlink>
      <w:r>
        <w:rPr>
          <w:rFonts w:ascii="Times New Roman" w:hAnsi="Times New Roman" w:cs="Times New Roman"/>
          <w:sz w:val="29"/>
          <w:szCs w:val="29"/>
        </w:rPr>
        <w:t> By Douglas Hanks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Cite as AILA Doc. No. 17021634.</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February 15, 2017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AILA Doc. No. 17021531 | Dated February 15, 2017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February 15, 2017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National</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Daily Beast</w:t>
      </w:r>
      <w:r>
        <w:rPr>
          <w:rFonts w:ascii="Times New Roman" w:hAnsi="Times New Roman" w:cs="Times New Roman"/>
          <w:sz w:val="29"/>
          <w:szCs w:val="29"/>
        </w:rPr>
        <w:t>: </w:t>
      </w:r>
      <w:hyperlink r:id="rId3040" w:history="1">
        <w:r>
          <w:rPr>
            <w:rFonts w:ascii="Times New Roman" w:hAnsi="Times New Roman" w:cs="Times New Roman"/>
            <w:sz w:val="29"/>
            <w:szCs w:val="29"/>
            <w:u w:val="single"/>
          </w:rPr>
          <w:t>Trump Looks Ready to Outdo 'Deporter-in-Chief' Obama</w:t>
        </w:r>
      </w:hyperlink>
      <w:r>
        <w:rPr>
          <w:rFonts w:ascii="Times New Roman" w:hAnsi="Times New Roman" w:cs="Times New Roman"/>
          <w:sz w:val="29"/>
          <w:szCs w:val="29"/>
        </w:rPr>
        <w:t> By Betsey Woodruff</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041" w:history="1">
        <w:r>
          <w:rPr>
            <w:rFonts w:ascii="Times New Roman" w:hAnsi="Times New Roman" w:cs="Times New Roman"/>
            <w:sz w:val="29"/>
            <w:szCs w:val="29"/>
            <w:u w:val="single"/>
          </w:rPr>
          <w:t>US arrests Mexican immigrant 'dreamer' in Seattle</w:t>
        </w:r>
      </w:hyperlink>
      <w:r>
        <w:rPr>
          <w:rFonts w:ascii="Times New Roman" w:hAnsi="Times New Roman" w:cs="Times New Roman"/>
          <w:sz w:val="29"/>
          <w:szCs w:val="29"/>
        </w:rPr>
        <w:t> By Lisa Baumann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Los Angeles Times</w:t>
      </w:r>
      <w:r>
        <w:rPr>
          <w:rFonts w:ascii="Times New Roman" w:hAnsi="Times New Roman" w:cs="Times New Roman"/>
          <w:sz w:val="29"/>
          <w:szCs w:val="29"/>
        </w:rPr>
        <w:t>: </w:t>
      </w:r>
      <w:hyperlink r:id="rId3042" w:history="1">
        <w:r>
          <w:rPr>
            <w:rFonts w:ascii="Times New Roman" w:hAnsi="Times New Roman" w:cs="Times New Roman"/>
            <w:sz w:val="29"/>
            <w:szCs w:val="29"/>
            <w:u w:val="single"/>
          </w:rPr>
          <w:t>Federal immigration agents arrest a DACA-eligible 'Dreamer' in Seattle, lawsuit says</w:t>
        </w:r>
      </w:hyperlink>
      <w:r>
        <w:rPr>
          <w:rFonts w:ascii="Times New Roman" w:hAnsi="Times New Roman" w:cs="Times New Roman"/>
          <w:sz w:val="29"/>
          <w:szCs w:val="29"/>
        </w:rPr>
        <w:t> By Matt Pearce and Kurtis Lee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3043" w:history="1">
        <w:r>
          <w:rPr>
            <w:rFonts w:ascii="Times New Roman" w:hAnsi="Times New Roman" w:cs="Times New Roman"/>
            <w:sz w:val="29"/>
            <w:szCs w:val="29"/>
            <w:u w:val="single"/>
          </w:rPr>
          <w:t>Exclusive: U.S. arrests Mexican immigrant in Seattle covered by Obama program</w:t>
        </w:r>
      </w:hyperlink>
      <w:r>
        <w:rPr>
          <w:rFonts w:ascii="Times New Roman" w:hAnsi="Times New Roman" w:cs="Times New Roman"/>
          <w:sz w:val="29"/>
          <w:szCs w:val="29"/>
        </w:rPr>
        <w:t> By Dan Levine and Kristina Cooke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044" w:history="1">
        <w:r>
          <w:rPr>
            <w:rFonts w:ascii="Times New Roman" w:hAnsi="Times New Roman" w:cs="Times New Roman"/>
            <w:sz w:val="29"/>
            <w:szCs w:val="29"/>
            <w:u w:val="single"/>
          </w:rPr>
          <w:t>Immigrant Protected Under Obama Program Now Fights His Arrest</w:t>
        </w:r>
      </w:hyperlink>
      <w:r>
        <w:rPr>
          <w:rFonts w:ascii="Times New Roman" w:hAnsi="Times New Roman" w:cs="Times New Roman"/>
          <w:sz w:val="29"/>
          <w:szCs w:val="29"/>
        </w:rPr>
        <w:t> By Jennifer Medina</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3045" w:history="1">
        <w:r>
          <w:rPr>
            <w:rFonts w:ascii="Times New Roman" w:hAnsi="Times New Roman" w:cs="Times New Roman"/>
            <w:sz w:val="29"/>
            <w:szCs w:val="29"/>
            <w:u w:val="single"/>
          </w:rPr>
          <w:t>Immigrant 'Dreamer,' in Custody Since Friday, Challenging Detention</w:t>
        </w:r>
      </w:hyperlink>
      <w:r>
        <w:rPr>
          <w:rFonts w:ascii="Times New Roman" w:hAnsi="Times New Roman" w:cs="Times New Roman"/>
          <w:sz w:val="29"/>
          <w:szCs w:val="29"/>
        </w:rPr>
        <w:t> By Miriam Jordan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w:t>
      </w:r>
      <w:hyperlink r:id="rId3046" w:history="1">
        <w:r>
          <w:rPr>
            <w:rFonts w:ascii="Times New Roman" w:hAnsi="Times New Roman" w:cs="Times New Roman"/>
            <w:sz w:val="29"/>
            <w:szCs w:val="29"/>
            <w:u w:val="single"/>
          </w:rPr>
          <w:t>Immigrant protected under Obama's 'Dreamer' program is detained</w:t>
        </w:r>
      </w:hyperlink>
      <w:r>
        <w:rPr>
          <w:rFonts w:ascii="Times New Roman" w:hAnsi="Times New Roman" w:cs="Times New Roman"/>
          <w:sz w:val="29"/>
          <w:szCs w:val="29"/>
        </w:rPr>
        <w:t> By Ariane de Vogue, Madison Park, Artemis Moshtaghian and Mary Kay Mallonee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Seattle Times</w:t>
      </w:r>
      <w:r>
        <w:rPr>
          <w:rFonts w:ascii="Times New Roman" w:hAnsi="Times New Roman" w:cs="Times New Roman"/>
          <w:sz w:val="29"/>
          <w:szCs w:val="29"/>
        </w:rPr>
        <w:t>: </w:t>
      </w:r>
      <w:hyperlink r:id="rId3047" w:history="1">
        <w:r>
          <w:rPr>
            <w:rFonts w:ascii="Times New Roman" w:hAnsi="Times New Roman" w:cs="Times New Roman"/>
            <w:sz w:val="29"/>
            <w:szCs w:val="29"/>
            <w:u w:val="single"/>
          </w:rPr>
          <w:t>Seattle 'Dreamer' sues over his detention under Trump's immigration actions</w:t>
        </w:r>
      </w:hyperlink>
      <w:r>
        <w:rPr>
          <w:rFonts w:ascii="Times New Roman" w:hAnsi="Times New Roman" w:cs="Times New Roman"/>
          <w:sz w:val="29"/>
          <w:szCs w:val="29"/>
        </w:rPr>
        <w:t> By Mike Carter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048" w:history="1">
        <w:r>
          <w:rPr>
            <w:rFonts w:ascii="Times New Roman" w:hAnsi="Times New Roman" w:cs="Times New Roman"/>
            <w:sz w:val="29"/>
            <w:szCs w:val="29"/>
            <w:u w:val="single"/>
          </w:rPr>
          <w:t>In apparent case of mistaken identity, father caught in ICE sting</w:t>
        </w:r>
      </w:hyperlink>
      <w:r>
        <w:rPr>
          <w:rFonts w:ascii="Times New Roman" w:hAnsi="Times New Roman" w:cs="Times New Roman"/>
          <w:sz w:val="29"/>
          <w:szCs w:val="29"/>
        </w:rPr>
        <w:t> By Mariana Alfaro, The Texas Tribune and Jay Root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049" w:history="1">
        <w:r>
          <w:rPr>
            <w:rFonts w:ascii="Times New Roman" w:hAnsi="Times New Roman" w:cs="Times New Roman"/>
            <w:sz w:val="29"/>
            <w:szCs w:val="29"/>
            <w:u w:val="single"/>
          </w:rPr>
          <w:t>What Are Your Rights if Border Agents Want to Search Your Phone?</w:t>
        </w:r>
      </w:hyperlink>
      <w:r>
        <w:rPr>
          <w:rFonts w:ascii="Times New Roman" w:hAnsi="Times New Roman" w:cs="Times New Roman"/>
          <w:sz w:val="29"/>
          <w:szCs w:val="29"/>
        </w:rPr>
        <w:t> By Daniel Victor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3050" w:history="1">
        <w:r>
          <w:rPr>
            <w:rFonts w:ascii="Times New Roman" w:hAnsi="Times New Roman" w:cs="Times New Roman"/>
            <w:sz w:val="29"/>
            <w:szCs w:val="29"/>
            <w:u w:val="single"/>
          </w:rPr>
          <w:t>Can Immigration Hurt the Economy? An Old Prejudice Returns</w:t>
        </w:r>
      </w:hyperlink>
      <w:r>
        <w:rPr>
          <w:rFonts w:ascii="Times New Roman" w:hAnsi="Times New Roman" w:cs="Times New Roman"/>
          <w:sz w:val="29"/>
          <w:szCs w:val="29"/>
        </w:rPr>
        <w:t> By Eduardo Porter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NPR</w:t>
      </w:r>
      <w:r>
        <w:rPr>
          <w:rFonts w:ascii="Times New Roman" w:hAnsi="Times New Roman" w:cs="Times New Roman"/>
          <w:sz w:val="29"/>
          <w:szCs w:val="29"/>
        </w:rPr>
        <w:t>: </w:t>
      </w:r>
      <w:hyperlink r:id="rId3051" w:history="1">
        <w:r>
          <w:rPr>
            <w:rFonts w:ascii="Times New Roman" w:hAnsi="Times New Roman" w:cs="Times New Roman"/>
            <w:sz w:val="29"/>
            <w:szCs w:val="29"/>
            <w:u w:val="single"/>
          </w:rPr>
          <w:t>Indian IT Outsourcers Anxious Over Potential Changes To H1-B Visas</w:t>
        </w:r>
      </w:hyperlink>
      <w:r>
        <w:rPr>
          <w:rFonts w:ascii="Times New Roman" w:hAnsi="Times New Roman" w:cs="Times New Roman"/>
          <w:sz w:val="29"/>
          <w:szCs w:val="29"/>
        </w:rPr>
        <w:t> By Julie McCarthy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3052" w:history="1">
        <w:r>
          <w:rPr>
            <w:rFonts w:ascii="Times New Roman" w:hAnsi="Times New Roman" w:cs="Times New Roman"/>
            <w:sz w:val="29"/>
            <w:szCs w:val="29"/>
            <w:u w:val="single"/>
          </w:rPr>
          <w:t>Trump just getting started with immigration raids</w:t>
        </w:r>
      </w:hyperlink>
      <w:r>
        <w:rPr>
          <w:rFonts w:ascii="Times New Roman" w:hAnsi="Times New Roman" w:cs="Times New Roman"/>
          <w:sz w:val="29"/>
          <w:szCs w:val="29"/>
        </w:rPr>
        <w:t> By Seung Min Kim and Ted Hesson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3053" w:history="1">
        <w:r>
          <w:rPr>
            <w:rFonts w:ascii="Times New Roman" w:hAnsi="Times New Roman" w:cs="Times New Roman"/>
            <w:sz w:val="29"/>
            <w:szCs w:val="29"/>
            <w:u w:val="single"/>
          </w:rPr>
          <w:t>Report accuses ICE of delaying and denying medical care to detained immigrants</w:t>
        </w:r>
      </w:hyperlink>
      <w:r>
        <w:rPr>
          <w:rFonts w:ascii="Times New Roman" w:hAnsi="Times New Roman" w:cs="Times New Roman"/>
          <w:sz w:val="29"/>
          <w:szCs w:val="29"/>
        </w:rPr>
        <w:t> By Dan Goldberg</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3054" w:history="1">
        <w:r>
          <w:rPr>
            <w:rFonts w:ascii="Times New Roman" w:hAnsi="Times New Roman" w:cs="Times New Roman"/>
            <w:sz w:val="29"/>
            <w:szCs w:val="29"/>
            <w:u w:val="single"/>
          </w:rPr>
          <w:t>ICE Backs Out Of A Meeting On Deportation Raids With Members Of Congress</w:t>
        </w:r>
      </w:hyperlink>
      <w:r>
        <w:rPr>
          <w:rFonts w:ascii="Times New Roman" w:hAnsi="Times New Roman" w:cs="Times New Roman"/>
          <w:sz w:val="29"/>
          <w:szCs w:val="29"/>
        </w:rPr>
        <w:t> By Elise Foley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3055" w:history="1">
        <w:r>
          <w:rPr>
            <w:rFonts w:ascii="Times New Roman" w:hAnsi="Times New Roman" w:cs="Times New Roman"/>
            <w:sz w:val="29"/>
            <w:szCs w:val="29"/>
            <w:u w:val="single"/>
          </w:rPr>
          <w:t>ICE head cancels meeting with Hispanic Dems</w:t>
        </w:r>
      </w:hyperlink>
      <w:r>
        <w:rPr>
          <w:rFonts w:ascii="Times New Roman" w:hAnsi="Times New Roman" w:cs="Times New Roman"/>
          <w:sz w:val="29"/>
          <w:szCs w:val="29"/>
        </w:rPr>
        <w:t> By Rafael Bernal</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3056" w:history="1">
        <w:r>
          <w:rPr>
            <w:rFonts w:ascii="Times New Roman" w:hAnsi="Times New Roman" w:cs="Times New Roman"/>
            <w:sz w:val="29"/>
            <w:szCs w:val="29"/>
            <w:u w:val="single"/>
          </w:rPr>
          <w:t>Pelosi: Trump aims to terrify immigrants</w:t>
        </w:r>
      </w:hyperlink>
      <w:r>
        <w:rPr>
          <w:rFonts w:ascii="Times New Roman" w:hAnsi="Times New Roman" w:cs="Times New Roman"/>
          <w:sz w:val="29"/>
          <w:szCs w:val="29"/>
        </w:rPr>
        <w:t> By Mike Lillis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3057" w:history="1">
        <w:r>
          <w:rPr>
            <w:rFonts w:ascii="Times New Roman" w:hAnsi="Times New Roman" w:cs="Times New Roman"/>
            <w:sz w:val="29"/>
            <w:szCs w:val="29"/>
            <w:u w:val="single"/>
          </w:rPr>
          <w:t>Challenge to Trump travel ban moves forward in two courts</w:t>
        </w:r>
      </w:hyperlink>
      <w:r>
        <w:rPr>
          <w:rFonts w:ascii="Times New Roman" w:hAnsi="Times New Roman" w:cs="Times New Roman"/>
          <w:sz w:val="29"/>
          <w:szCs w:val="29"/>
        </w:rPr>
        <w:t> By Dan Levine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3058" w:history="1">
        <w:r>
          <w:rPr>
            <w:rFonts w:ascii="Times New Roman" w:hAnsi="Times New Roman" w:cs="Times New Roman"/>
            <w:sz w:val="29"/>
            <w:szCs w:val="29"/>
            <w:u w:val="single"/>
          </w:rPr>
          <w:t>Virginia Judge's Immigration Ruling Increases Pressure on White House</w:t>
        </w:r>
      </w:hyperlink>
      <w:r>
        <w:rPr>
          <w:rFonts w:ascii="Times New Roman" w:hAnsi="Times New Roman" w:cs="Times New Roman"/>
          <w:sz w:val="29"/>
          <w:szCs w:val="29"/>
        </w:rPr>
        <w:t> By Aruna Viswanatha and Brent Kendall</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3059" w:history="1">
        <w:r>
          <w:rPr>
            <w:rFonts w:ascii="Times New Roman" w:hAnsi="Times New Roman" w:cs="Times New Roman"/>
            <w:sz w:val="29"/>
            <w:szCs w:val="29"/>
            <w:u w:val="single"/>
          </w:rPr>
          <w:t>Why it might be harder than Trump thinks to defend the travel ban in court</w:t>
        </w:r>
      </w:hyperlink>
      <w:r>
        <w:rPr>
          <w:rFonts w:ascii="Times New Roman" w:hAnsi="Times New Roman" w:cs="Times New Roman"/>
          <w:sz w:val="29"/>
          <w:szCs w:val="29"/>
        </w:rPr>
        <w:t> By Josh Gerstein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ABC News</w:t>
      </w:r>
      <w:r>
        <w:rPr>
          <w:rFonts w:ascii="Times New Roman" w:hAnsi="Times New Roman" w:cs="Times New Roman"/>
          <w:sz w:val="29"/>
          <w:szCs w:val="29"/>
        </w:rPr>
        <w:t>: </w:t>
      </w:r>
      <w:hyperlink r:id="rId3060" w:history="1">
        <w:r>
          <w:rPr>
            <w:rFonts w:ascii="Times New Roman" w:hAnsi="Times New Roman" w:cs="Times New Roman"/>
            <w:sz w:val="29"/>
            <w:szCs w:val="29"/>
            <w:u w:val="single"/>
          </w:rPr>
          <w:t>Court blocks Trump's immigration order indefinitely</w:t>
        </w:r>
      </w:hyperlink>
      <w:r>
        <w:rPr>
          <w:rFonts w:ascii="Times New Roman" w:hAnsi="Times New Roman" w:cs="Times New Roman"/>
          <w:sz w:val="29"/>
          <w:szCs w:val="29"/>
        </w:rPr>
        <w:t> By James Hill, Lauren Pearle, Meghan Keneally, and Julia Jacobo</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061" w:history="1">
        <w:r>
          <w:rPr>
            <w:rFonts w:ascii="Times New Roman" w:hAnsi="Times New Roman" w:cs="Times New Roman"/>
            <w:sz w:val="29"/>
            <w:szCs w:val="29"/>
            <w:u w:val="single"/>
          </w:rPr>
          <w:t>AP FACT CHECK: No Trump order to deport welfare immigrants</w:t>
        </w:r>
      </w:hyperlink>
      <w:r>
        <w:rPr>
          <w:rFonts w:ascii="Times New Roman" w:hAnsi="Times New Roman" w:cs="Times New Roman"/>
          <w:sz w:val="29"/>
          <w:szCs w:val="29"/>
        </w:rPr>
        <w:t> By Alicia A. Caldwell</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062" w:history="1">
        <w:r>
          <w:rPr>
            <w:rFonts w:ascii="Times New Roman" w:hAnsi="Times New Roman" w:cs="Times New Roman"/>
            <w:sz w:val="29"/>
            <w:szCs w:val="29"/>
            <w:u w:val="single"/>
          </w:rPr>
          <w:t>Trump's claim that recent immigration arrests reflect his enforcement policies</w:t>
        </w:r>
      </w:hyperlink>
      <w:r>
        <w:rPr>
          <w:rFonts w:ascii="Times New Roman" w:hAnsi="Times New Roman" w:cs="Times New Roman"/>
          <w:sz w:val="29"/>
          <w:szCs w:val="29"/>
        </w:rPr>
        <w:t> By Michelle Ye Hee Lee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Verge</w:t>
      </w:r>
      <w:r>
        <w:rPr>
          <w:rFonts w:ascii="Times New Roman" w:hAnsi="Times New Roman" w:cs="Times New Roman"/>
          <w:sz w:val="29"/>
          <w:szCs w:val="29"/>
        </w:rPr>
        <w:t>: </w:t>
      </w:r>
      <w:hyperlink r:id="rId3063" w:history="1">
        <w:r>
          <w:rPr>
            <w:rFonts w:ascii="Times New Roman" w:hAnsi="Times New Roman" w:cs="Times New Roman"/>
            <w:sz w:val="29"/>
            <w:szCs w:val="29"/>
            <w:u w:val="single"/>
          </w:rPr>
          <w:t>Undocumented tech workers brace for Trump's next move</w:t>
        </w:r>
      </w:hyperlink>
      <w:r>
        <w:rPr>
          <w:rFonts w:ascii="Times New Roman" w:hAnsi="Times New Roman" w:cs="Times New Roman"/>
          <w:sz w:val="29"/>
          <w:szCs w:val="29"/>
        </w:rPr>
        <w:t> By Russell Brandom</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NBC</w:t>
      </w:r>
      <w:r>
        <w:rPr>
          <w:rFonts w:ascii="Times New Roman" w:hAnsi="Times New Roman" w:cs="Times New Roman"/>
          <w:sz w:val="29"/>
          <w:szCs w:val="29"/>
        </w:rPr>
        <w:t>: </w:t>
      </w:r>
      <w:hyperlink r:id="rId3064" w:history="1">
        <w:r>
          <w:rPr>
            <w:rFonts w:ascii="Times New Roman" w:hAnsi="Times New Roman" w:cs="Times New Roman"/>
            <w:sz w:val="29"/>
            <w:szCs w:val="29"/>
            <w:u w:val="single"/>
          </w:rPr>
          <w:t>This Beloved Scientist Says Trump Is Wrong About Immigration</w:t>
        </w:r>
      </w:hyperlink>
      <w:r>
        <w:rPr>
          <w:rFonts w:ascii="Times New Roman" w:hAnsi="Times New Roman" w:cs="Times New Roman"/>
          <w:sz w:val="29"/>
          <w:szCs w:val="29"/>
        </w:rPr>
        <w:t> By Maggie Fox</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Business Insider</w:t>
      </w:r>
      <w:r>
        <w:rPr>
          <w:rFonts w:ascii="Times New Roman" w:hAnsi="Times New Roman" w:cs="Times New Roman"/>
          <w:sz w:val="29"/>
          <w:szCs w:val="29"/>
        </w:rPr>
        <w:t>: </w:t>
      </w:r>
      <w:hyperlink r:id="rId3065" w:history="1">
        <w:r>
          <w:rPr>
            <w:rFonts w:ascii="Times New Roman" w:hAnsi="Times New Roman" w:cs="Times New Roman"/>
            <w:sz w:val="29"/>
            <w:szCs w:val="29"/>
            <w:u w:val="single"/>
          </w:rPr>
          <w:t>Yellen says 'slowing immigration would slow economic growth' when asked about Trump's immigration plans</w:t>
        </w:r>
      </w:hyperlink>
      <w:r>
        <w:rPr>
          <w:rFonts w:ascii="Times New Roman" w:hAnsi="Times New Roman" w:cs="Times New Roman"/>
          <w:sz w:val="29"/>
          <w:szCs w:val="29"/>
        </w:rPr>
        <w:t> By Bob Bryan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066" w:history="1">
        <w:r>
          <w:rPr>
            <w:rFonts w:ascii="Times New Roman" w:hAnsi="Times New Roman" w:cs="Times New Roman"/>
            <w:sz w:val="29"/>
            <w:szCs w:val="29"/>
            <w:u w:val="single"/>
          </w:rPr>
          <w:t>The new political battleground: Your restaurant receipt</w:t>
        </w:r>
      </w:hyperlink>
      <w:r>
        <w:rPr>
          <w:rFonts w:ascii="Times New Roman" w:hAnsi="Times New Roman" w:cs="Times New Roman"/>
          <w:sz w:val="29"/>
          <w:szCs w:val="29"/>
        </w:rPr>
        <w:t> By Maura Judkis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Quartz</w:t>
      </w:r>
      <w:r>
        <w:rPr>
          <w:rFonts w:ascii="Times New Roman" w:hAnsi="Times New Roman" w:cs="Times New Roman"/>
          <w:sz w:val="29"/>
          <w:szCs w:val="29"/>
        </w:rPr>
        <w:t>: </w:t>
      </w:r>
      <w:hyperlink r:id="rId3067" w:history="1">
        <w:r>
          <w:rPr>
            <w:rFonts w:ascii="Times New Roman" w:hAnsi="Times New Roman" w:cs="Times New Roman"/>
            <w:sz w:val="29"/>
            <w:szCs w:val="29"/>
            <w:u w:val="single"/>
          </w:rPr>
          <w:t>Raids across the US are sweeping up undocumented immigrants who have no criminal records</w:t>
        </w:r>
      </w:hyperlink>
      <w:r>
        <w:rPr>
          <w:rFonts w:ascii="Times New Roman" w:hAnsi="Times New Roman" w:cs="Times New Roman"/>
          <w:sz w:val="29"/>
          <w:szCs w:val="29"/>
        </w:rPr>
        <w:t> By Ana Campoy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(Op-Ed): </w:t>
      </w:r>
      <w:hyperlink r:id="rId3068" w:history="1">
        <w:r>
          <w:rPr>
            <w:rFonts w:ascii="Times New Roman" w:hAnsi="Times New Roman" w:cs="Times New Roman"/>
            <w:sz w:val="29"/>
            <w:szCs w:val="29"/>
            <w:u w:val="single"/>
          </w:rPr>
          <w:t>Sanctuary Cities in Name Only</w:t>
        </w:r>
      </w:hyperlink>
      <w:r>
        <w:rPr>
          <w:rFonts w:ascii="Times New Roman" w:hAnsi="Times New Roman" w:cs="Times New Roman"/>
          <w:sz w:val="29"/>
          <w:szCs w:val="29"/>
        </w:rPr>
        <w:t> By Shakeer Rhaman and Robin Steinberg</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(Op-Ed): </w:t>
      </w:r>
      <w:hyperlink r:id="rId3069" w:history="1">
        <w:r>
          <w:rPr>
            <w:rFonts w:ascii="Times New Roman" w:hAnsi="Times New Roman" w:cs="Times New Roman"/>
            <w:sz w:val="29"/>
            <w:szCs w:val="29"/>
            <w:u w:val="single"/>
          </w:rPr>
          <w:t>Seeking Their Own Refuge, Sanctuary Cities Go to Court</w:t>
        </w:r>
      </w:hyperlink>
      <w:r>
        <w:rPr>
          <w:rFonts w:ascii="Times New Roman" w:hAnsi="Times New Roman" w:cs="Times New Roman"/>
          <w:sz w:val="29"/>
          <w:szCs w:val="29"/>
        </w:rPr>
        <w:t> By Jason L. Riley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Forbes</w:t>
      </w:r>
      <w:r>
        <w:rPr>
          <w:rFonts w:ascii="Times New Roman" w:hAnsi="Times New Roman" w:cs="Times New Roman"/>
          <w:sz w:val="29"/>
          <w:szCs w:val="29"/>
        </w:rPr>
        <w:t> (Op-Ed): </w:t>
      </w:r>
      <w:hyperlink r:id="rId3070" w:history="1">
        <w:r>
          <w:rPr>
            <w:rFonts w:ascii="Times New Roman" w:hAnsi="Times New Roman" w:cs="Times New Roman"/>
            <w:sz w:val="29"/>
            <w:szCs w:val="29"/>
            <w:u w:val="single"/>
          </w:rPr>
          <w:t>Reading The Polls: Welcome To America? What Americans Say About Immigration</w:t>
        </w:r>
      </w:hyperlink>
      <w:r>
        <w:rPr>
          <w:rFonts w:ascii="Times New Roman" w:hAnsi="Times New Roman" w:cs="Times New Roman"/>
          <w:sz w:val="29"/>
          <w:szCs w:val="29"/>
        </w:rPr>
        <w:t> By Karlyn Bowman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(Op-Ed): </w:t>
      </w:r>
      <w:hyperlink r:id="rId3071" w:history="1">
        <w:r>
          <w:rPr>
            <w:rFonts w:ascii="Times New Roman" w:hAnsi="Times New Roman" w:cs="Times New Roman"/>
            <w:sz w:val="29"/>
            <w:szCs w:val="29"/>
            <w:u w:val="single"/>
          </w:rPr>
          <w:t>In light of Trump's travel ban, do you have to be Christian to be a true American?</w:t>
        </w:r>
      </w:hyperlink>
      <w:r>
        <w:rPr>
          <w:rFonts w:ascii="Times New Roman" w:hAnsi="Times New Roman" w:cs="Times New Roman"/>
          <w:sz w:val="29"/>
          <w:szCs w:val="29"/>
        </w:rPr>
        <w:t> By Bruce Stokes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(Op-Ed): </w:t>
      </w:r>
      <w:hyperlink r:id="rId3072" w:history="1">
        <w:r>
          <w:rPr>
            <w:rFonts w:ascii="Times New Roman" w:hAnsi="Times New Roman" w:cs="Times New Roman"/>
            <w:sz w:val="29"/>
            <w:szCs w:val="29"/>
            <w:u w:val="single"/>
          </w:rPr>
          <w:t>Why the injunction against the travel ban will hold up in Supreme Court</w:t>
        </w:r>
      </w:hyperlink>
      <w:r>
        <w:rPr>
          <w:rFonts w:ascii="Times New Roman" w:hAnsi="Times New Roman" w:cs="Times New Roman"/>
          <w:sz w:val="29"/>
          <w:szCs w:val="29"/>
        </w:rPr>
        <w:t> By Richard Pierce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Monitor</w:t>
      </w:r>
      <w:r>
        <w:rPr>
          <w:rFonts w:ascii="Times New Roman" w:hAnsi="Times New Roman" w:cs="Times New Roman"/>
          <w:sz w:val="29"/>
          <w:szCs w:val="29"/>
        </w:rPr>
        <w:t> (Editorial): </w:t>
      </w:r>
      <w:hyperlink r:id="rId3073" w:history="1">
        <w:r>
          <w:rPr>
            <w:rFonts w:ascii="Times New Roman" w:hAnsi="Times New Roman" w:cs="Times New Roman"/>
            <w:sz w:val="29"/>
            <w:szCs w:val="29"/>
            <w:u w:val="single"/>
          </w:rPr>
          <w:t>EDITORIAL: US immigration raids stoke unnecessary fears</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Local</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Texas Tribune</w:t>
      </w:r>
      <w:r>
        <w:rPr>
          <w:rFonts w:ascii="Times New Roman" w:hAnsi="Times New Roman" w:cs="Times New Roman"/>
          <w:sz w:val="29"/>
          <w:szCs w:val="29"/>
        </w:rPr>
        <w:t>: </w:t>
      </w:r>
      <w:hyperlink r:id="rId3074" w:history="1">
        <w:r>
          <w:rPr>
            <w:rFonts w:ascii="Times New Roman" w:hAnsi="Times New Roman" w:cs="Times New Roman"/>
            <w:sz w:val="29"/>
            <w:szCs w:val="29"/>
            <w:u w:val="single"/>
          </w:rPr>
          <w:t>Is an ICE detainer legal? Texas AG and immigration attorneys disagree</w:t>
        </w:r>
      </w:hyperlink>
      <w:r>
        <w:rPr>
          <w:rFonts w:ascii="Times New Roman" w:hAnsi="Times New Roman" w:cs="Times New Roman"/>
          <w:sz w:val="29"/>
          <w:szCs w:val="29"/>
        </w:rPr>
        <w:t> By Julián Aguilar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KGUN </w:t>
      </w:r>
      <w:r>
        <w:rPr>
          <w:rFonts w:ascii="Times New Roman" w:hAnsi="Times New Roman" w:cs="Times New Roman"/>
          <w:sz w:val="29"/>
          <w:szCs w:val="29"/>
        </w:rPr>
        <w:t>(Arizona): </w:t>
      </w:r>
      <w:hyperlink r:id="rId3075" w:history="1">
        <w:r>
          <w:rPr>
            <w:rFonts w:ascii="Times New Roman" w:hAnsi="Times New Roman" w:cs="Times New Roman"/>
            <w:sz w:val="29"/>
            <w:szCs w:val="29"/>
            <w:u w:val="single"/>
          </w:rPr>
          <w:t>Mexican authorities advising its citizens in the U.S. after woman in Phoenix was deported</w:t>
        </w:r>
      </w:hyperlink>
      <w:r>
        <w:rPr>
          <w:rFonts w:ascii="Times New Roman" w:hAnsi="Times New Roman" w:cs="Times New Roman"/>
          <w:sz w:val="29"/>
          <w:szCs w:val="29"/>
        </w:rPr>
        <w:t> By Whitney Clark</w:t>
      </w:r>
    </w:p>
    <w:p w:rsidR="00A92D4B" w:rsidRDefault="007E261F" w:rsidP="00A92D4B">
      <w:pPr>
        <w:widowControl w:val="0"/>
        <w:autoSpaceDE w:val="0"/>
        <w:autoSpaceDN w:val="0"/>
        <w:adjustRightInd w:val="0"/>
        <w:rPr>
          <w:rFonts w:ascii="Calibri" w:hAnsi="Calibri" w:cs="Calibri"/>
          <w:sz w:val="29"/>
          <w:szCs w:val="29"/>
        </w:rPr>
      </w:pPr>
      <w:hyperlink r:id="rId3076" w:history="1">
        <w:r w:rsidR="00A92D4B">
          <w:rPr>
            <w:rFonts w:ascii="Times New Roman" w:hAnsi="Times New Roman" w:cs="Times New Roman"/>
            <w:i/>
            <w:iCs/>
            <w:sz w:val="29"/>
            <w:szCs w:val="29"/>
            <w:u w:val="single"/>
          </w:rPr>
          <w:t>Alabama.com</w:t>
        </w:r>
      </w:hyperlink>
      <w:r w:rsidR="00A92D4B">
        <w:rPr>
          <w:rFonts w:ascii="Times New Roman" w:hAnsi="Times New Roman" w:cs="Times New Roman"/>
          <w:sz w:val="29"/>
          <w:szCs w:val="29"/>
        </w:rPr>
        <w:t>: </w:t>
      </w:r>
      <w:hyperlink r:id="rId3077" w:history="1">
        <w:r w:rsidR="00A92D4B">
          <w:rPr>
            <w:rFonts w:ascii="Times New Roman" w:hAnsi="Times New Roman" w:cs="Times New Roman"/>
            <w:sz w:val="29"/>
            <w:szCs w:val="29"/>
            <w:u w:val="single"/>
          </w:rPr>
          <w:t>Nigerian immigrant in Alabama provides legal help to immigrants impacted by Trump policies</w:t>
        </w:r>
      </w:hyperlink>
      <w:r w:rsidR="00A92D4B">
        <w:rPr>
          <w:rFonts w:ascii="Times New Roman" w:hAnsi="Times New Roman" w:cs="Times New Roman"/>
          <w:sz w:val="29"/>
          <w:szCs w:val="29"/>
        </w:rPr>
        <w:t> By Connor Sheets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Hartford Courant </w:t>
      </w:r>
      <w:r>
        <w:rPr>
          <w:rFonts w:ascii="Times New Roman" w:hAnsi="Times New Roman" w:cs="Times New Roman"/>
          <w:sz w:val="29"/>
          <w:szCs w:val="29"/>
        </w:rPr>
        <w:t>(Connecticut): </w:t>
      </w:r>
      <w:hyperlink r:id="rId3078" w:history="1">
        <w:r>
          <w:rPr>
            <w:rFonts w:ascii="Times New Roman" w:hAnsi="Times New Roman" w:cs="Times New Roman"/>
            <w:sz w:val="29"/>
            <w:szCs w:val="29"/>
            <w:u w:val="single"/>
          </w:rPr>
          <w:t>No Raids In Connecticut, But Some Undocumented Immigrants Are Fearful</w:t>
        </w:r>
      </w:hyperlink>
      <w:r>
        <w:rPr>
          <w:rFonts w:ascii="Times New Roman" w:hAnsi="Times New Roman" w:cs="Times New Roman"/>
          <w:sz w:val="29"/>
          <w:szCs w:val="29"/>
        </w:rPr>
        <w:t> By Russell Blair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KJZZ </w:t>
      </w:r>
      <w:r>
        <w:rPr>
          <w:rFonts w:ascii="Times New Roman" w:hAnsi="Times New Roman" w:cs="Times New Roman"/>
          <w:sz w:val="29"/>
          <w:szCs w:val="29"/>
        </w:rPr>
        <w:t>(Arizona): </w:t>
      </w:r>
      <w:hyperlink r:id="rId3079" w:history="1">
        <w:r>
          <w:rPr>
            <w:rFonts w:ascii="Times New Roman" w:hAnsi="Times New Roman" w:cs="Times New Roman"/>
            <w:sz w:val="29"/>
            <w:szCs w:val="29"/>
            <w:u w:val="single"/>
          </w:rPr>
          <w:t>How Is Deportation Case Reverberating Among Immigration Lawyers?</w:t>
        </w:r>
      </w:hyperlink>
      <w:r>
        <w:rPr>
          <w:rFonts w:ascii="Times New Roman" w:hAnsi="Times New Roman" w:cs="Times New Roman"/>
          <w:sz w:val="29"/>
          <w:szCs w:val="29"/>
        </w:rPr>
        <w:t> By Mark Brodie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Chicago Tribune</w:t>
      </w:r>
      <w:r>
        <w:rPr>
          <w:rFonts w:ascii="Times New Roman" w:hAnsi="Times New Roman" w:cs="Times New Roman"/>
          <w:sz w:val="29"/>
          <w:szCs w:val="29"/>
        </w:rPr>
        <w:t>: </w:t>
      </w:r>
      <w:hyperlink r:id="rId3080" w:history="1">
        <w:r>
          <w:rPr>
            <w:rFonts w:ascii="Times New Roman" w:hAnsi="Times New Roman" w:cs="Times New Roman"/>
            <w:sz w:val="29"/>
            <w:szCs w:val="29"/>
            <w:u w:val="single"/>
          </w:rPr>
          <w:t>48 arrested in Chicago area in last week's immigration raids</w:t>
        </w:r>
      </w:hyperlink>
      <w:r>
        <w:rPr>
          <w:rFonts w:ascii="Times New Roman" w:hAnsi="Times New Roman" w:cs="Times New Roman"/>
          <w:sz w:val="29"/>
          <w:szCs w:val="29"/>
        </w:rPr>
        <w:t> By Marwa Eltagouri</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081" w:history="1">
        <w:r>
          <w:rPr>
            <w:rFonts w:ascii="Times New Roman" w:hAnsi="Times New Roman" w:cs="Times New Roman"/>
            <w:sz w:val="29"/>
            <w:szCs w:val="29"/>
            <w:u w:val="single"/>
          </w:rPr>
          <w:t>Thousands march in 'Day without Latinos' protest in Milwaukee</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Baltimore Sun</w:t>
      </w:r>
      <w:r>
        <w:rPr>
          <w:rFonts w:ascii="Times New Roman" w:hAnsi="Times New Roman" w:cs="Times New Roman"/>
          <w:sz w:val="29"/>
          <w:szCs w:val="29"/>
        </w:rPr>
        <w:t>: </w:t>
      </w:r>
      <w:hyperlink r:id="rId3082" w:history="1">
        <w:r>
          <w:rPr>
            <w:rFonts w:ascii="Times New Roman" w:hAnsi="Times New Roman" w:cs="Times New Roman"/>
            <w:sz w:val="29"/>
            <w:szCs w:val="29"/>
            <w:u w:val="single"/>
          </w:rPr>
          <w:t>Immigration advocates in Baltimore area fear increased enforcement</w:t>
        </w:r>
      </w:hyperlink>
      <w:r>
        <w:rPr>
          <w:rFonts w:ascii="Times New Roman" w:hAnsi="Times New Roman" w:cs="Times New Roman"/>
          <w:sz w:val="29"/>
          <w:szCs w:val="29"/>
        </w:rPr>
        <w:t> By Yvonne Wenger and Alison Knezevich</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083" w:history="1">
        <w:r>
          <w:rPr>
            <w:rFonts w:ascii="Times New Roman" w:hAnsi="Times New Roman" w:cs="Times New Roman"/>
            <w:sz w:val="29"/>
            <w:szCs w:val="29"/>
            <w:u w:val="single"/>
          </w:rPr>
          <w:t>Phoenix faces Arizona law that bars sanctuary-city status</w:t>
        </w:r>
      </w:hyperlink>
      <w:r>
        <w:rPr>
          <w:rFonts w:ascii="Times New Roman" w:hAnsi="Times New Roman" w:cs="Times New Roman"/>
          <w:sz w:val="29"/>
          <w:szCs w:val="29"/>
        </w:rPr>
        <w:t> By Astrid Galvan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News4</w:t>
      </w:r>
      <w:r>
        <w:rPr>
          <w:rFonts w:ascii="Times New Roman" w:hAnsi="Times New Roman" w:cs="Times New Roman"/>
          <w:sz w:val="29"/>
          <w:szCs w:val="29"/>
        </w:rPr>
        <w:t> (Arizona): </w:t>
      </w:r>
      <w:hyperlink r:id="rId3084" w:history="1">
        <w:r>
          <w:rPr>
            <w:rFonts w:ascii="Times New Roman" w:hAnsi="Times New Roman" w:cs="Times New Roman"/>
            <w:sz w:val="29"/>
            <w:szCs w:val="29"/>
            <w:u w:val="single"/>
          </w:rPr>
          <w:t>Sinbads owner considers leaving country</w:t>
        </w:r>
      </w:hyperlink>
      <w:r>
        <w:rPr>
          <w:rFonts w:ascii="Times New Roman" w:hAnsi="Times New Roman" w:cs="Times New Roman"/>
          <w:sz w:val="29"/>
          <w:szCs w:val="29"/>
        </w:rPr>
        <w:t> By Angelique Lizarde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085" w:history="1">
        <w:r>
          <w:rPr>
            <w:rFonts w:ascii="Times New Roman" w:hAnsi="Times New Roman" w:cs="Times New Roman"/>
            <w:sz w:val="29"/>
            <w:szCs w:val="29"/>
            <w:u w:val="single"/>
          </w:rPr>
          <w:t>Annapolis passes immigration non-discrimination bill</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Washingtonian</w:t>
      </w:r>
      <w:r>
        <w:rPr>
          <w:rFonts w:ascii="Times New Roman" w:hAnsi="Times New Roman" w:cs="Times New Roman"/>
          <w:sz w:val="29"/>
          <w:szCs w:val="29"/>
        </w:rPr>
        <w:t> (Washington, DC): </w:t>
      </w:r>
      <w:hyperlink r:id="rId3086" w:history="1">
        <w:r>
          <w:rPr>
            <w:rFonts w:ascii="Times New Roman" w:hAnsi="Times New Roman" w:cs="Times New Roman"/>
            <w:sz w:val="29"/>
            <w:szCs w:val="29"/>
            <w:u w:val="single"/>
          </w:rPr>
          <w:t>DC Restaurants Prepare For "A Day Without Immigrants" Strike on Thursday</w:t>
        </w:r>
      </w:hyperlink>
      <w:r>
        <w:rPr>
          <w:rFonts w:ascii="Times New Roman" w:hAnsi="Times New Roman" w:cs="Times New Roman"/>
          <w:sz w:val="29"/>
          <w:szCs w:val="29"/>
        </w:rPr>
        <w:t> By Jessica Sidman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Cite as AILA Doc. No. 17021531.</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February 14, 2017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February 14, 2017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National</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Mother Jones</w:t>
      </w:r>
      <w:r>
        <w:rPr>
          <w:rFonts w:ascii="Times New Roman" w:hAnsi="Times New Roman" w:cs="Times New Roman"/>
          <w:sz w:val="29"/>
          <w:szCs w:val="29"/>
        </w:rPr>
        <w:t>: </w:t>
      </w:r>
      <w:hyperlink r:id="rId3087" w:history="1">
        <w:r>
          <w:rPr>
            <w:rFonts w:ascii="Times New Roman" w:hAnsi="Times New Roman" w:cs="Times New Roman"/>
            <w:sz w:val="29"/>
            <w:szCs w:val="29"/>
            <w:u w:val="single"/>
          </w:rPr>
          <w:t>This Is What It's Like on the Front Lines of Trump's Travel Ban</w:t>
        </w:r>
      </w:hyperlink>
      <w:r>
        <w:rPr>
          <w:rFonts w:ascii="Times New Roman" w:hAnsi="Times New Roman" w:cs="Times New Roman"/>
          <w:sz w:val="29"/>
          <w:szCs w:val="29"/>
        </w:rPr>
        <w:t> By Kanyakrit Vongkiatkajorn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Daily Beast</w:t>
      </w:r>
      <w:r>
        <w:rPr>
          <w:rFonts w:ascii="Times New Roman" w:hAnsi="Times New Roman" w:cs="Times New Roman"/>
          <w:sz w:val="29"/>
          <w:szCs w:val="29"/>
        </w:rPr>
        <w:t>: </w:t>
      </w:r>
      <w:hyperlink r:id="rId3088" w:history="1">
        <w:r>
          <w:rPr>
            <w:rFonts w:ascii="Times New Roman" w:hAnsi="Times New Roman" w:cs="Times New Roman"/>
            <w:sz w:val="29"/>
            <w:szCs w:val="29"/>
            <w:u w:val="single"/>
          </w:rPr>
          <w:t>Is Trump Immigration Crackdown Worse Than 'Deporter-in-Chief' Obama?</w:t>
        </w:r>
      </w:hyperlink>
      <w:r>
        <w:rPr>
          <w:rFonts w:ascii="Times New Roman" w:hAnsi="Times New Roman" w:cs="Times New Roman"/>
          <w:sz w:val="29"/>
          <w:szCs w:val="29"/>
        </w:rPr>
        <w:t> By Betsy Woodruff</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Time</w:t>
      </w:r>
      <w:r>
        <w:rPr>
          <w:rFonts w:ascii="Times New Roman" w:hAnsi="Times New Roman" w:cs="Times New Roman"/>
          <w:sz w:val="29"/>
          <w:szCs w:val="29"/>
        </w:rPr>
        <w:t>: </w:t>
      </w:r>
      <w:hyperlink r:id="rId3089" w:history="1">
        <w:r>
          <w:rPr>
            <w:rFonts w:ascii="Times New Roman" w:hAnsi="Times New Roman" w:cs="Times New Roman"/>
            <w:sz w:val="29"/>
            <w:szCs w:val="29"/>
            <w:u w:val="single"/>
          </w:rPr>
          <w:t>Trump Administration's Deportation Raids Spark Fear in Immigrant Communities</w:t>
        </w:r>
      </w:hyperlink>
      <w:r>
        <w:rPr>
          <w:rFonts w:ascii="Times New Roman" w:hAnsi="Times New Roman" w:cs="Times New Roman"/>
          <w:sz w:val="29"/>
          <w:szCs w:val="29"/>
        </w:rPr>
        <w:t> By Maya Rhodan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Sinclair Broadcasting</w:t>
      </w:r>
      <w:r>
        <w:rPr>
          <w:rFonts w:ascii="Times New Roman" w:hAnsi="Times New Roman" w:cs="Times New Roman"/>
          <w:sz w:val="29"/>
          <w:szCs w:val="29"/>
        </w:rPr>
        <w:t>: </w:t>
      </w:r>
      <w:hyperlink r:id="rId3090" w:history="1">
        <w:r>
          <w:rPr>
            <w:rFonts w:ascii="Times New Roman" w:hAnsi="Times New Roman" w:cs="Times New Roman"/>
            <w:sz w:val="29"/>
            <w:szCs w:val="29"/>
            <w:u w:val="single"/>
          </w:rPr>
          <w:t>More states line up behind Trump, pushing anti-sanctuary city legislation</w:t>
        </w:r>
      </w:hyperlink>
      <w:r>
        <w:rPr>
          <w:rFonts w:ascii="Times New Roman" w:hAnsi="Times New Roman" w:cs="Times New Roman"/>
          <w:sz w:val="29"/>
          <w:szCs w:val="29"/>
        </w:rPr>
        <w:t> By Leandra Bernstein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3091" w:history="1">
        <w:r>
          <w:rPr>
            <w:rFonts w:ascii="Times New Roman" w:hAnsi="Times New Roman" w:cs="Times New Roman"/>
            <w:sz w:val="29"/>
            <w:szCs w:val="29"/>
            <w:u w:val="single"/>
          </w:rPr>
          <w:t>Over 680 Arrested in U.S. Immigration Raids - Homeland Security Secretary</w:t>
        </w:r>
      </w:hyperlink>
      <w:r>
        <w:rPr>
          <w:rFonts w:ascii="Times New Roman" w:hAnsi="Times New Roman" w:cs="Times New Roman"/>
          <w:sz w:val="29"/>
          <w:szCs w:val="29"/>
        </w:rPr>
        <w:t> By Julia Edwards Ainsley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092" w:history="1">
        <w:r>
          <w:rPr>
            <w:rFonts w:ascii="Times New Roman" w:hAnsi="Times New Roman" w:cs="Times New Roman"/>
            <w:sz w:val="29"/>
            <w:szCs w:val="29"/>
            <w:u w:val="single"/>
          </w:rPr>
          <w:t>Immigration authorities arrested 680 people in raids last week</w:t>
        </w:r>
      </w:hyperlink>
      <w:r>
        <w:rPr>
          <w:rFonts w:ascii="Times New Roman" w:hAnsi="Times New Roman" w:cs="Times New Roman"/>
          <w:sz w:val="29"/>
          <w:szCs w:val="29"/>
        </w:rPr>
        <w:t> By Abigail Hauslohner and Sandhya Somashekar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3093" w:history="1">
        <w:r>
          <w:rPr>
            <w:rFonts w:ascii="Times New Roman" w:hAnsi="Times New Roman" w:cs="Times New Roman"/>
            <w:sz w:val="29"/>
            <w:szCs w:val="29"/>
            <w:u w:val="single"/>
          </w:rPr>
          <w:t>U.S. Immigration Agents Arrest More Than 680 in Raids</w:t>
        </w:r>
      </w:hyperlink>
      <w:r>
        <w:rPr>
          <w:rFonts w:ascii="Times New Roman" w:hAnsi="Times New Roman" w:cs="Times New Roman"/>
          <w:sz w:val="29"/>
          <w:szCs w:val="29"/>
        </w:rPr>
        <w:t> By Miriam Jordan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3094" w:history="1">
        <w:r>
          <w:rPr>
            <w:rFonts w:ascii="Times New Roman" w:hAnsi="Times New Roman" w:cs="Times New Roman"/>
            <w:sz w:val="29"/>
            <w:szCs w:val="29"/>
            <w:u w:val="single"/>
          </w:rPr>
          <w:t>Hispanic lawmakers to meet with ICE official over raids</w:t>
        </w:r>
      </w:hyperlink>
      <w:r>
        <w:rPr>
          <w:rFonts w:ascii="Times New Roman" w:hAnsi="Times New Roman" w:cs="Times New Roman"/>
          <w:sz w:val="29"/>
          <w:szCs w:val="29"/>
        </w:rPr>
        <w:t> By Heather Caygle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Vox</w:t>
      </w:r>
      <w:r>
        <w:rPr>
          <w:rFonts w:ascii="Times New Roman" w:hAnsi="Times New Roman" w:cs="Times New Roman"/>
          <w:sz w:val="29"/>
          <w:szCs w:val="29"/>
        </w:rPr>
        <w:t>: </w:t>
      </w:r>
      <w:hyperlink r:id="rId3095" w:history="1">
        <w:r>
          <w:rPr>
            <w:rFonts w:ascii="Times New Roman" w:hAnsi="Times New Roman" w:cs="Times New Roman"/>
            <w:sz w:val="29"/>
            <w:szCs w:val="29"/>
            <w:u w:val="single"/>
          </w:rPr>
          <w:t>The first immigration raids of the Trump era, explained</w:t>
        </w:r>
      </w:hyperlink>
      <w:r>
        <w:rPr>
          <w:rFonts w:ascii="Times New Roman" w:hAnsi="Times New Roman" w:cs="Times New Roman"/>
          <w:sz w:val="29"/>
          <w:szCs w:val="29"/>
        </w:rPr>
        <w:t> By Dara Lind</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ABC</w:t>
      </w:r>
      <w:r>
        <w:rPr>
          <w:rFonts w:ascii="Times New Roman" w:hAnsi="Times New Roman" w:cs="Times New Roman"/>
          <w:sz w:val="29"/>
          <w:szCs w:val="29"/>
        </w:rPr>
        <w:t>: </w:t>
      </w:r>
      <w:hyperlink r:id="rId3096" w:history="1">
        <w:r>
          <w:rPr>
            <w:rFonts w:ascii="Times New Roman" w:hAnsi="Times New Roman" w:cs="Times New Roman"/>
            <w:sz w:val="29"/>
            <w:szCs w:val="29"/>
            <w:u w:val="single"/>
          </w:rPr>
          <w:t>Homeland Security chief Kelly responds after immigration raids spark outrage</w:t>
        </w:r>
      </w:hyperlink>
      <w:r>
        <w:rPr>
          <w:rFonts w:ascii="Times New Roman" w:hAnsi="Times New Roman" w:cs="Times New Roman"/>
          <w:sz w:val="29"/>
          <w:szCs w:val="29"/>
        </w:rPr>
        <w:t> By Geneva Sands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w:t>
      </w:r>
      <w:hyperlink r:id="rId3097" w:history="1">
        <w:r>
          <w:rPr>
            <w:rFonts w:ascii="Times New Roman" w:hAnsi="Times New Roman" w:cs="Times New Roman"/>
            <w:sz w:val="29"/>
            <w:szCs w:val="29"/>
            <w:u w:val="single"/>
          </w:rPr>
          <w:t>Why ICE doesn't use the word 'raid' after immigration arrests</w:t>
        </w:r>
      </w:hyperlink>
      <w:r>
        <w:rPr>
          <w:rFonts w:ascii="Times New Roman" w:hAnsi="Times New Roman" w:cs="Times New Roman"/>
          <w:sz w:val="29"/>
          <w:szCs w:val="29"/>
        </w:rPr>
        <w:t> By Tal Kopan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VICE</w:t>
      </w:r>
      <w:r>
        <w:rPr>
          <w:rFonts w:ascii="Times New Roman" w:hAnsi="Times New Roman" w:cs="Times New Roman"/>
          <w:sz w:val="29"/>
          <w:szCs w:val="29"/>
        </w:rPr>
        <w:t>: </w:t>
      </w:r>
      <w:hyperlink r:id="rId3098" w:history="1">
        <w:r>
          <w:rPr>
            <w:rFonts w:ascii="Times New Roman" w:hAnsi="Times New Roman" w:cs="Times New Roman"/>
            <w:sz w:val="29"/>
            <w:szCs w:val="29"/>
            <w:u w:val="single"/>
          </w:rPr>
          <w:t>Immigration raids hit major cities throughout U.S.</w:t>
        </w:r>
      </w:hyperlink>
      <w:r>
        <w:rPr>
          <w:rFonts w:ascii="Times New Roman" w:hAnsi="Times New Roman" w:cs="Times New Roman"/>
          <w:sz w:val="29"/>
          <w:szCs w:val="29"/>
        </w:rPr>
        <w:t> By Tess Owen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Daily News</w:t>
      </w:r>
      <w:r>
        <w:rPr>
          <w:rFonts w:ascii="Times New Roman" w:hAnsi="Times New Roman" w:cs="Times New Roman"/>
          <w:sz w:val="29"/>
          <w:szCs w:val="29"/>
        </w:rPr>
        <w:t>: </w:t>
      </w:r>
      <w:hyperlink r:id="rId3099" w:history="1">
        <w:r>
          <w:rPr>
            <w:rFonts w:ascii="Times New Roman" w:hAnsi="Times New Roman" w:cs="Times New Roman"/>
            <w:sz w:val="29"/>
            <w:szCs w:val="29"/>
            <w:u w:val="single"/>
          </w:rPr>
          <w:t>Immigration officials announce 41 arrests in NYC as Sen. Schumer criticizes lack of transparency, waste of resources</w:t>
        </w:r>
      </w:hyperlink>
      <w:r>
        <w:rPr>
          <w:rFonts w:ascii="Times New Roman" w:hAnsi="Times New Roman" w:cs="Times New Roman"/>
          <w:sz w:val="29"/>
          <w:szCs w:val="29"/>
        </w:rPr>
        <w:t> By Stephen Rex Brown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3100" w:history="1">
        <w:r>
          <w:rPr>
            <w:rFonts w:ascii="Times New Roman" w:hAnsi="Times New Roman" w:cs="Times New Roman"/>
            <w:sz w:val="29"/>
            <w:szCs w:val="29"/>
            <w:u w:val="single"/>
          </w:rPr>
          <w:t>DHS: 75 percent of those arrested in immigration raids were 'criminal aliens'</w:t>
        </w:r>
      </w:hyperlink>
      <w:r>
        <w:rPr>
          <w:rFonts w:ascii="Times New Roman" w:hAnsi="Times New Roman" w:cs="Times New Roman"/>
          <w:sz w:val="29"/>
          <w:szCs w:val="29"/>
        </w:rPr>
        <w:t> By Mallory Shelbourne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3101" w:history="1">
        <w:r>
          <w:rPr>
            <w:rFonts w:ascii="Times New Roman" w:hAnsi="Times New Roman" w:cs="Times New Roman"/>
            <w:sz w:val="29"/>
            <w:szCs w:val="29"/>
            <w:u w:val="single"/>
          </w:rPr>
          <w:t>Schumer wants details on 'disturbing' Trump immigration raids</w:t>
        </w:r>
      </w:hyperlink>
      <w:r>
        <w:rPr>
          <w:rFonts w:ascii="Times New Roman" w:hAnsi="Times New Roman" w:cs="Times New Roman"/>
          <w:sz w:val="29"/>
          <w:szCs w:val="29"/>
        </w:rPr>
        <w:t> By Jordain Carney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102" w:history="1">
        <w:r>
          <w:rPr>
            <w:rFonts w:ascii="Times New Roman" w:hAnsi="Times New Roman" w:cs="Times New Roman"/>
            <w:sz w:val="29"/>
            <w:szCs w:val="29"/>
            <w:u w:val="single"/>
          </w:rPr>
          <w:t>Judge says Trump travel ban case can proceed in lower court</w:t>
        </w:r>
      </w:hyperlink>
      <w:r>
        <w:rPr>
          <w:rFonts w:ascii="Times New Roman" w:hAnsi="Times New Roman" w:cs="Times New Roman"/>
          <w:sz w:val="29"/>
          <w:szCs w:val="29"/>
        </w:rPr>
        <w:t> By Martha Bellisle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103" w:history="1">
        <w:r>
          <w:rPr>
            <w:rFonts w:ascii="Times New Roman" w:hAnsi="Times New Roman" w:cs="Times New Roman"/>
            <w:sz w:val="29"/>
            <w:szCs w:val="29"/>
            <w:u w:val="single"/>
          </w:rPr>
          <w:t>What's Next for Trump's Travel Ban? Justice Dept. and States Weigh Options</w:t>
        </w:r>
      </w:hyperlink>
      <w:r>
        <w:rPr>
          <w:rFonts w:ascii="Times New Roman" w:hAnsi="Times New Roman" w:cs="Times New Roman"/>
          <w:sz w:val="29"/>
          <w:szCs w:val="29"/>
        </w:rPr>
        <w:t> By Adam Liptak</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104" w:history="1">
        <w:r>
          <w:rPr>
            <w:rFonts w:ascii="Times New Roman" w:hAnsi="Times New Roman" w:cs="Times New Roman"/>
            <w:sz w:val="29"/>
            <w:szCs w:val="29"/>
            <w:u w:val="single"/>
          </w:rPr>
          <w:t>Federal judge in Virginia issues strong rebuke of Trump travel ban</w:t>
        </w:r>
      </w:hyperlink>
      <w:r>
        <w:rPr>
          <w:rFonts w:ascii="Times New Roman" w:hAnsi="Times New Roman" w:cs="Times New Roman"/>
          <w:sz w:val="29"/>
          <w:szCs w:val="29"/>
        </w:rPr>
        <w:t> By Rachel Weiner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3105" w:history="1">
        <w:r>
          <w:rPr>
            <w:rFonts w:ascii="Times New Roman" w:hAnsi="Times New Roman" w:cs="Times New Roman"/>
            <w:sz w:val="29"/>
            <w:szCs w:val="29"/>
            <w:u w:val="single"/>
          </w:rPr>
          <w:t>Trump Travel Ban Likely Unconstitutional, Federal Judge in Virginia Finds</w:t>
        </w:r>
      </w:hyperlink>
      <w:r>
        <w:rPr>
          <w:rFonts w:ascii="Times New Roman" w:hAnsi="Times New Roman" w:cs="Times New Roman"/>
          <w:sz w:val="29"/>
          <w:szCs w:val="29"/>
        </w:rPr>
        <w:t> By Aruna Viswanatha</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NPR</w:t>
      </w:r>
      <w:r>
        <w:rPr>
          <w:rFonts w:ascii="Times New Roman" w:hAnsi="Times New Roman" w:cs="Times New Roman"/>
          <w:sz w:val="29"/>
          <w:szCs w:val="29"/>
        </w:rPr>
        <w:t>: </w:t>
      </w:r>
      <w:hyperlink r:id="rId3106" w:history="1">
        <w:r>
          <w:rPr>
            <w:rFonts w:ascii="Times New Roman" w:hAnsi="Times New Roman" w:cs="Times New Roman"/>
            <w:sz w:val="29"/>
            <w:szCs w:val="29"/>
            <w:u w:val="single"/>
          </w:rPr>
          <w:t>White House Immigration Order Remains Waylaid In The Courts</w:t>
        </w:r>
      </w:hyperlink>
      <w:r>
        <w:rPr>
          <w:rFonts w:ascii="Times New Roman" w:hAnsi="Times New Roman" w:cs="Times New Roman"/>
          <w:sz w:val="29"/>
          <w:szCs w:val="29"/>
        </w:rPr>
        <w:t> By Rachel Martin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107" w:history="1">
        <w:r>
          <w:rPr>
            <w:rFonts w:ascii="Times New Roman" w:hAnsi="Times New Roman" w:cs="Times New Roman"/>
            <w:sz w:val="29"/>
            <w:szCs w:val="29"/>
            <w:u w:val="single"/>
          </w:rPr>
          <w:t>Travel ban risks alienating key partners in fight against IS</w:t>
        </w:r>
      </w:hyperlink>
      <w:r>
        <w:rPr>
          <w:rFonts w:ascii="Times New Roman" w:hAnsi="Times New Roman" w:cs="Times New Roman"/>
          <w:sz w:val="29"/>
          <w:szCs w:val="29"/>
        </w:rPr>
        <w:t> By Vivian Salama</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NPR</w:t>
      </w:r>
      <w:r>
        <w:rPr>
          <w:rFonts w:ascii="Times New Roman" w:hAnsi="Times New Roman" w:cs="Times New Roman"/>
          <w:sz w:val="29"/>
          <w:szCs w:val="29"/>
        </w:rPr>
        <w:t>: </w:t>
      </w:r>
      <w:hyperlink r:id="rId3108" w:history="1">
        <w:r>
          <w:rPr>
            <w:rFonts w:ascii="Times New Roman" w:hAnsi="Times New Roman" w:cs="Times New Roman"/>
            <w:sz w:val="29"/>
            <w:szCs w:val="29"/>
            <w:u w:val="single"/>
          </w:rPr>
          <w:t>For Refugees And Advocates, Trump Immigration Order Stay Leads To Disarray</w:t>
        </w:r>
      </w:hyperlink>
      <w:r>
        <w:rPr>
          <w:rFonts w:ascii="Times New Roman" w:hAnsi="Times New Roman" w:cs="Times New Roman"/>
          <w:sz w:val="29"/>
          <w:szCs w:val="29"/>
        </w:rPr>
        <w:t> By Deborah Amos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109" w:history="1">
        <w:r>
          <w:rPr>
            <w:rFonts w:ascii="Times New Roman" w:hAnsi="Times New Roman" w:cs="Times New Roman"/>
            <w:sz w:val="29"/>
            <w:szCs w:val="29"/>
            <w:u w:val="single"/>
          </w:rPr>
          <w:t>AP FACT CHECK: Trump takes credit for jobs, arrests</w:t>
        </w:r>
      </w:hyperlink>
      <w:r>
        <w:rPr>
          <w:rFonts w:ascii="Times New Roman" w:hAnsi="Times New Roman" w:cs="Times New Roman"/>
          <w:sz w:val="29"/>
          <w:szCs w:val="29"/>
        </w:rPr>
        <w:t> By Alicia A. Caldwell and Josh Boak</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110" w:history="1">
        <w:r>
          <w:rPr>
            <w:rFonts w:ascii="Times New Roman" w:hAnsi="Times New Roman" w:cs="Times New Roman"/>
            <w:sz w:val="29"/>
            <w:szCs w:val="29"/>
            <w:u w:val="single"/>
          </w:rPr>
          <w:t>4 ways the Trump administration could fight for its travel ban</w:t>
        </w:r>
      </w:hyperlink>
      <w:r>
        <w:rPr>
          <w:rFonts w:ascii="Times New Roman" w:hAnsi="Times New Roman" w:cs="Times New Roman"/>
          <w:sz w:val="29"/>
          <w:szCs w:val="29"/>
        </w:rPr>
        <w:t> By Matt Zapotosky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3111" w:history="1">
        <w:r>
          <w:rPr>
            <w:rFonts w:ascii="Times New Roman" w:hAnsi="Times New Roman" w:cs="Times New Roman"/>
            <w:sz w:val="29"/>
            <w:szCs w:val="29"/>
            <w:u w:val="single"/>
          </w:rPr>
          <w:t>Trump on Immigration Policy: 'Doing What We Said We Would Do'</w:t>
        </w:r>
      </w:hyperlink>
      <w:r>
        <w:rPr>
          <w:rFonts w:ascii="Times New Roman" w:hAnsi="Times New Roman" w:cs="Times New Roman"/>
          <w:sz w:val="29"/>
          <w:szCs w:val="29"/>
        </w:rPr>
        <w:t> By Louise Radnofsky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3112" w:history="1">
        <w:r>
          <w:rPr>
            <w:rFonts w:ascii="Times New Roman" w:hAnsi="Times New Roman" w:cs="Times New Roman"/>
            <w:sz w:val="29"/>
            <w:szCs w:val="29"/>
            <w:u w:val="single"/>
          </w:rPr>
          <w:t>Watching for Trump's next move on the immigration order</w:t>
        </w:r>
      </w:hyperlink>
      <w:r>
        <w:rPr>
          <w:rFonts w:ascii="Times New Roman" w:hAnsi="Times New Roman" w:cs="Times New Roman"/>
          <w:sz w:val="29"/>
          <w:szCs w:val="29"/>
        </w:rPr>
        <w:t> By Li Zhou</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3113" w:history="1">
        <w:r>
          <w:rPr>
            <w:rFonts w:ascii="Times New Roman" w:hAnsi="Times New Roman" w:cs="Times New Roman"/>
            <w:sz w:val="29"/>
            <w:szCs w:val="29"/>
            <w:u w:val="single"/>
          </w:rPr>
          <w:t>Trump defends immigration policies</w:t>
        </w:r>
      </w:hyperlink>
      <w:r>
        <w:rPr>
          <w:rFonts w:ascii="Times New Roman" w:hAnsi="Times New Roman" w:cs="Times New Roman"/>
          <w:sz w:val="29"/>
          <w:szCs w:val="29"/>
        </w:rPr>
        <w:t> By Jordan Fabian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3114" w:history="1">
        <w:r>
          <w:rPr>
            <w:rFonts w:ascii="Times New Roman" w:hAnsi="Times New Roman" w:cs="Times New Roman"/>
            <w:sz w:val="29"/>
            <w:szCs w:val="29"/>
            <w:u w:val="single"/>
          </w:rPr>
          <w:t>ACLU to launch rapid response team to challenge Trump's deportations</w:t>
        </w:r>
      </w:hyperlink>
      <w:r>
        <w:rPr>
          <w:rFonts w:ascii="Times New Roman" w:hAnsi="Times New Roman" w:cs="Times New Roman"/>
          <w:sz w:val="29"/>
          <w:szCs w:val="29"/>
        </w:rPr>
        <w:t> By Jennifer Calfas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3115" w:history="1">
        <w:r>
          <w:rPr>
            <w:rFonts w:ascii="Times New Roman" w:hAnsi="Times New Roman" w:cs="Times New Roman"/>
            <w:sz w:val="29"/>
            <w:szCs w:val="29"/>
            <w:u w:val="single"/>
          </w:rPr>
          <w:t>Thousands protest Trump in Mexico City</w:t>
        </w:r>
      </w:hyperlink>
      <w:r>
        <w:rPr>
          <w:rFonts w:ascii="Times New Roman" w:hAnsi="Times New Roman" w:cs="Times New Roman"/>
          <w:sz w:val="29"/>
          <w:szCs w:val="29"/>
        </w:rPr>
        <w:t> By Mallory Shelbourne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Fox</w:t>
      </w:r>
      <w:r>
        <w:rPr>
          <w:rFonts w:ascii="Times New Roman" w:hAnsi="Times New Roman" w:cs="Times New Roman"/>
          <w:sz w:val="29"/>
          <w:szCs w:val="29"/>
        </w:rPr>
        <w:t>: </w:t>
      </w:r>
      <w:hyperlink r:id="rId3116" w:history="1">
        <w:r>
          <w:rPr>
            <w:rFonts w:ascii="Times New Roman" w:hAnsi="Times New Roman" w:cs="Times New Roman"/>
            <w:sz w:val="29"/>
            <w:szCs w:val="29"/>
            <w:u w:val="single"/>
          </w:rPr>
          <w:t>Tucker Battles Lawyer Who Called Trump's Immigration Policies an 'Overt Attempt to Create Chaos'</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117" w:history="1">
        <w:r>
          <w:rPr>
            <w:rFonts w:ascii="Times New Roman" w:hAnsi="Times New Roman" w:cs="Times New Roman"/>
            <w:sz w:val="29"/>
            <w:szCs w:val="29"/>
            <w:u w:val="single"/>
          </w:rPr>
          <w:t>Report: Number of Latinos who voted in 2016 surged from 2012</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118" w:history="1">
        <w:r>
          <w:rPr>
            <w:rFonts w:ascii="Times New Roman" w:hAnsi="Times New Roman" w:cs="Times New Roman"/>
            <w:sz w:val="29"/>
            <w:szCs w:val="29"/>
            <w:u w:val="single"/>
          </w:rPr>
          <w:t>Mexican official: no increase seen in deportations by US</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Reuters: </w:t>
      </w:r>
      <w:hyperlink r:id="rId3119" w:history="1">
        <w:r>
          <w:rPr>
            <w:rFonts w:ascii="Times New Roman" w:hAnsi="Times New Roman" w:cs="Times New Roman"/>
            <w:sz w:val="29"/>
            <w:szCs w:val="29"/>
            <w:u w:val="single"/>
          </w:rPr>
          <w:t>No Rise Yet in Deportation of Mexicans From U.S.: Foreign Minister</w:t>
        </w:r>
      </w:hyperlink>
      <w:r>
        <w:rPr>
          <w:rFonts w:ascii="Times New Roman" w:hAnsi="Times New Roman" w:cs="Times New Roman"/>
          <w:sz w:val="29"/>
          <w:szCs w:val="29"/>
        </w:rPr>
        <w:t> By Christine Murray and Veronica Gomez</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Reuters: </w:t>
      </w:r>
      <w:hyperlink r:id="rId3120" w:history="1">
        <w:r>
          <w:rPr>
            <w:rFonts w:ascii="Times New Roman" w:hAnsi="Times New Roman" w:cs="Times New Roman"/>
            <w:sz w:val="29"/>
            <w:szCs w:val="29"/>
            <w:u w:val="single"/>
          </w:rPr>
          <w:t>Trump and Trudeau on how different approaches to immigration affect border security</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Reuters: </w:t>
      </w:r>
      <w:hyperlink r:id="rId3121" w:history="1">
        <w:r>
          <w:rPr>
            <w:rFonts w:ascii="Times New Roman" w:hAnsi="Times New Roman" w:cs="Times New Roman"/>
            <w:sz w:val="29"/>
            <w:szCs w:val="29"/>
            <w:u w:val="single"/>
          </w:rPr>
          <w:t>Peruvian Woman Can Be Deported From U.S. for Voting Illegally: Court</w:t>
        </w:r>
      </w:hyperlink>
      <w:r>
        <w:rPr>
          <w:rFonts w:ascii="Times New Roman" w:hAnsi="Times New Roman" w:cs="Times New Roman"/>
          <w:sz w:val="29"/>
          <w:szCs w:val="29"/>
        </w:rPr>
        <w:t> By Joseph Ax</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Univision</w:t>
      </w:r>
      <w:r>
        <w:rPr>
          <w:rFonts w:ascii="Times New Roman" w:hAnsi="Times New Roman" w:cs="Times New Roman"/>
          <w:sz w:val="29"/>
          <w:szCs w:val="29"/>
        </w:rPr>
        <w:t>: </w:t>
      </w:r>
      <w:hyperlink r:id="rId3122" w:history="1">
        <w:r>
          <w:rPr>
            <w:rFonts w:ascii="Times New Roman" w:hAnsi="Times New Roman" w:cs="Times New Roman"/>
            <w:sz w:val="29"/>
            <w:szCs w:val="29"/>
            <w:u w:val="single"/>
          </w:rPr>
          <w:t>EXCLUSIVE: The high school speech by Stephen Miller that offended students, and got him thrown off stage</w:t>
        </w:r>
      </w:hyperlink>
      <w:r>
        <w:rPr>
          <w:rFonts w:ascii="Times New Roman" w:hAnsi="Times New Roman" w:cs="Times New Roman"/>
          <w:sz w:val="29"/>
          <w:szCs w:val="29"/>
        </w:rPr>
        <w:t> By Fernando Peinado</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ProPublica</w:t>
      </w:r>
      <w:r>
        <w:rPr>
          <w:rFonts w:ascii="Times New Roman" w:hAnsi="Times New Roman" w:cs="Times New Roman"/>
          <w:sz w:val="29"/>
          <w:szCs w:val="29"/>
        </w:rPr>
        <w:t>: </w:t>
      </w:r>
      <w:hyperlink r:id="rId3123" w:history="1">
        <w:r>
          <w:rPr>
            <w:rFonts w:ascii="Times New Roman" w:hAnsi="Times New Roman" w:cs="Times New Roman"/>
            <w:sz w:val="29"/>
            <w:szCs w:val="29"/>
            <w:u w:val="single"/>
          </w:rPr>
          <w:t>Former 'Border Czar' Gives Real Facts About Immigration</w:t>
        </w:r>
      </w:hyperlink>
      <w:r>
        <w:rPr>
          <w:rFonts w:ascii="Times New Roman" w:hAnsi="Times New Roman" w:cs="Times New Roman"/>
          <w:sz w:val="29"/>
          <w:szCs w:val="29"/>
        </w:rPr>
        <w:t> By Sebastian Rotella</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(Editorial): </w:t>
      </w:r>
      <w:hyperlink r:id="rId3124" w:history="1">
        <w:r>
          <w:rPr>
            <w:rFonts w:ascii="Times New Roman" w:hAnsi="Times New Roman" w:cs="Times New Roman"/>
            <w:sz w:val="29"/>
            <w:szCs w:val="29"/>
            <w:u w:val="single"/>
          </w:rPr>
          <w:t>Diversity is on trial at a Virginia high school</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Editorial</w:t>
      </w:r>
      <w:r>
        <w:rPr>
          <w:rFonts w:ascii="Times New Roman" w:hAnsi="Times New Roman" w:cs="Times New Roman"/>
          <w:sz w:val="29"/>
          <w:szCs w:val="29"/>
        </w:rPr>
        <w:t> (La Opinión): </w:t>
      </w:r>
      <w:hyperlink r:id="rId3125" w:history="1">
        <w:r>
          <w:rPr>
            <w:rFonts w:ascii="Times New Roman" w:hAnsi="Times New Roman" w:cs="Times New Roman"/>
            <w:sz w:val="29"/>
            <w:szCs w:val="29"/>
            <w:u w:val="single"/>
          </w:rPr>
          <w:t>Raids are a blow to immigrant families</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Military Times</w:t>
      </w:r>
      <w:r>
        <w:rPr>
          <w:rFonts w:ascii="Times New Roman" w:hAnsi="Times New Roman" w:cs="Times New Roman"/>
          <w:sz w:val="29"/>
          <w:szCs w:val="29"/>
        </w:rPr>
        <w:t> (Op-Ed): </w:t>
      </w:r>
      <w:hyperlink r:id="rId3126" w:history="1">
        <w:r>
          <w:rPr>
            <w:rFonts w:ascii="Times New Roman" w:hAnsi="Times New Roman" w:cs="Times New Roman"/>
            <w:sz w:val="29"/>
            <w:szCs w:val="29"/>
            <w:u w:val="single"/>
          </w:rPr>
          <w:t>I'm a refugee and a naval officer. The immigration ban hurts my family</w:t>
        </w:r>
      </w:hyperlink>
      <w:r>
        <w:rPr>
          <w:rFonts w:ascii="Times New Roman" w:hAnsi="Times New Roman" w:cs="Times New Roman"/>
          <w:sz w:val="29"/>
          <w:szCs w:val="29"/>
        </w:rPr>
        <w:t> By Lt. Shamis Fallah</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(Op-Ed): </w:t>
      </w:r>
      <w:hyperlink r:id="rId3127" w:history="1">
        <w:r>
          <w:rPr>
            <w:rFonts w:ascii="Times New Roman" w:hAnsi="Times New Roman" w:cs="Times New Roman"/>
            <w:sz w:val="29"/>
            <w:szCs w:val="29"/>
            <w:u w:val="single"/>
          </w:rPr>
          <w:t>Latino Americans Pity You, President Trump</w:t>
        </w:r>
      </w:hyperlink>
      <w:r>
        <w:rPr>
          <w:rFonts w:ascii="Times New Roman" w:hAnsi="Times New Roman" w:cs="Times New Roman"/>
          <w:sz w:val="29"/>
          <w:szCs w:val="29"/>
        </w:rPr>
        <w:t> By Héctor Tobar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3128" w:history="1">
        <w:r>
          <w:rPr>
            <w:rFonts w:ascii="Times New Roman" w:hAnsi="Times New Roman" w:cs="Times New Roman"/>
            <w:sz w:val="29"/>
            <w:szCs w:val="29"/>
            <w:u w:val="single"/>
          </w:rPr>
          <w:t>Trump travel ban ruling raises the stakes in the Supreme Court battle</w:t>
        </w:r>
      </w:hyperlink>
      <w:r>
        <w:rPr>
          <w:rFonts w:ascii="Times New Roman" w:hAnsi="Times New Roman" w:cs="Times New Roman"/>
          <w:sz w:val="29"/>
          <w:szCs w:val="29"/>
        </w:rPr>
        <w:t> By Mark A. Thiessen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(Op-Ed): </w:t>
      </w:r>
      <w:hyperlink r:id="rId3129" w:history="1">
        <w:r>
          <w:rPr>
            <w:rFonts w:ascii="Times New Roman" w:hAnsi="Times New Roman" w:cs="Times New Roman"/>
            <w:sz w:val="29"/>
            <w:szCs w:val="29"/>
            <w:u w:val="single"/>
          </w:rPr>
          <w:t>Trump's border wall ignores a long history of U.S. cooperation with Mexico. That's a problem.</w:t>
        </w:r>
      </w:hyperlink>
      <w:r>
        <w:rPr>
          <w:rFonts w:ascii="Times New Roman" w:hAnsi="Times New Roman" w:cs="Times New Roman"/>
          <w:sz w:val="29"/>
          <w:szCs w:val="29"/>
        </w:rPr>
        <w:t> By Kate T. Hennis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(Op-Ed): </w:t>
      </w:r>
      <w:hyperlink r:id="rId3130" w:history="1">
        <w:r>
          <w:rPr>
            <w:rFonts w:ascii="Times New Roman" w:hAnsi="Times New Roman" w:cs="Times New Roman"/>
            <w:sz w:val="29"/>
            <w:szCs w:val="29"/>
            <w:u w:val="single"/>
          </w:rPr>
          <w:t>Federal court rules against Trump's immigration order because it discriminates against Muslims</w:t>
        </w:r>
      </w:hyperlink>
      <w:r>
        <w:rPr>
          <w:rFonts w:ascii="Times New Roman" w:hAnsi="Times New Roman" w:cs="Times New Roman"/>
          <w:sz w:val="29"/>
          <w:szCs w:val="29"/>
        </w:rPr>
        <w:t> By Ilya Somin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Bloomberg </w:t>
      </w:r>
      <w:r>
        <w:rPr>
          <w:rFonts w:ascii="Times New Roman" w:hAnsi="Times New Roman" w:cs="Times New Roman"/>
          <w:sz w:val="29"/>
          <w:szCs w:val="29"/>
        </w:rPr>
        <w:t>(Opinion): </w:t>
      </w:r>
      <w:hyperlink r:id="rId3131" w:history="1">
        <w:r>
          <w:rPr>
            <w:rFonts w:ascii="Times New Roman" w:hAnsi="Times New Roman" w:cs="Times New Roman"/>
            <w:sz w:val="29"/>
            <w:szCs w:val="29"/>
            <w:u w:val="single"/>
          </w:rPr>
          <w:t>Trump Can't Make Worthington, Minnesota, White Again</w:t>
        </w:r>
      </w:hyperlink>
      <w:r>
        <w:rPr>
          <w:rFonts w:ascii="Times New Roman" w:hAnsi="Times New Roman" w:cs="Times New Roman"/>
          <w:sz w:val="29"/>
          <w:szCs w:val="29"/>
        </w:rPr>
        <w:t> By Francis Wilkinson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Miami Herald</w:t>
      </w:r>
      <w:r>
        <w:rPr>
          <w:rFonts w:ascii="Times New Roman" w:hAnsi="Times New Roman" w:cs="Times New Roman"/>
          <w:sz w:val="29"/>
          <w:szCs w:val="29"/>
        </w:rPr>
        <w:t> (Op-Ed): </w:t>
      </w:r>
      <w:hyperlink r:id="rId3132" w:history="1">
        <w:r>
          <w:rPr>
            <w:rFonts w:ascii="Times New Roman" w:hAnsi="Times New Roman" w:cs="Times New Roman"/>
            <w:sz w:val="29"/>
            <w:szCs w:val="29"/>
            <w:u w:val="single"/>
          </w:rPr>
          <w:t>Democrats can horse trade on immigration reform</w:t>
        </w:r>
      </w:hyperlink>
      <w:r>
        <w:rPr>
          <w:rFonts w:ascii="Times New Roman" w:hAnsi="Times New Roman" w:cs="Times New Roman"/>
          <w:sz w:val="29"/>
          <w:szCs w:val="29"/>
        </w:rPr>
        <w:t> By Leon Fresco</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(Op-Ed): </w:t>
      </w:r>
      <w:hyperlink r:id="rId3133" w:history="1">
        <w:r>
          <w:rPr>
            <w:rFonts w:ascii="Times New Roman" w:hAnsi="Times New Roman" w:cs="Times New Roman"/>
            <w:sz w:val="29"/>
            <w:szCs w:val="29"/>
            <w:u w:val="single"/>
          </w:rPr>
          <w:t>If immigration ban goes to Supreme Court, Trump is shoo-in to win</w:t>
        </w:r>
      </w:hyperlink>
      <w:r>
        <w:rPr>
          <w:rFonts w:ascii="Times New Roman" w:hAnsi="Times New Roman" w:cs="Times New Roman"/>
          <w:sz w:val="29"/>
          <w:szCs w:val="29"/>
        </w:rPr>
        <w:t> By Nolan Rappaport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3134" w:history="1">
        <w:r>
          <w:rPr>
            <w:rFonts w:ascii="Times New Roman" w:hAnsi="Times New Roman" w:cs="Times New Roman"/>
            <w:sz w:val="29"/>
            <w:szCs w:val="29"/>
            <w:u w:val="single"/>
          </w:rPr>
          <w:t>Trump's reign of fear may soon get a whole lot worse. Here's what to look for.</w:t>
        </w:r>
      </w:hyperlink>
      <w:r>
        <w:rPr>
          <w:rFonts w:ascii="Times New Roman" w:hAnsi="Times New Roman" w:cs="Times New Roman"/>
          <w:sz w:val="29"/>
          <w:szCs w:val="29"/>
        </w:rPr>
        <w:t> By Greg Sargent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Local</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Times Free Press</w:t>
      </w:r>
      <w:r>
        <w:rPr>
          <w:rFonts w:ascii="Times New Roman" w:hAnsi="Times New Roman" w:cs="Times New Roman"/>
          <w:sz w:val="29"/>
          <w:szCs w:val="29"/>
        </w:rPr>
        <w:t>: </w:t>
      </w:r>
      <w:hyperlink r:id="rId3135" w:history="1">
        <w:r>
          <w:rPr>
            <w:rFonts w:ascii="Times New Roman" w:hAnsi="Times New Roman" w:cs="Times New Roman"/>
            <w:sz w:val="29"/>
            <w:szCs w:val="29"/>
            <w:u w:val="single"/>
          </w:rPr>
          <w:t>Fraud targets immigrants seeking to gain legal status</w:t>
        </w:r>
      </w:hyperlink>
      <w:r>
        <w:rPr>
          <w:rFonts w:ascii="Times New Roman" w:hAnsi="Times New Roman" w:cs="Times New Roman"/>
          <w:sz w:val="29"/>
          <w:szCs w:val="29"/>
        </w:rPr>
        <w:t> By Tyler Jett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NBC7</w:t>
      </w:r>
      <w:r>
        <w:rPr>
          <w:rFonts w:ascii="Times New Roman" w:hAnsi="Times New Roman" w:cs="Times New Roman"/>
          <w:sz w:val="29"/>
          <w:szCs w:val="29"/>
        </w:rPr>
        <w:t> (San Diego): </w:t>
      </w:r>
      <w:hyperlink r:id="rId3136" w:history="1">
        <w:r>
          <w:rPr>
            <w:rFonts w:ascii="Times New Roman" w:hAnsi="Times New Roman" w:cs="Times New Roman"/>
            <w:sz w:val="29"/>
            <w:szCs w:val="29"/>
            <w:u w:val="single"/>
          </w:rPr>
          <w:t>Locals Concerned Over Immigration Policies</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San Francisco Chronicle</w:t>
      </w:r>
      <w:r>
        <w:rPr>
          <w:rFonts w:ascii="Times New Roman" w:hAnsi="Times New Roman" w:cs="Times New Roman"/>
          <w:sz w:val="29"/>
          <w:szCs w:val="29"/>
        </w:rPr>
        <w:t>: </w:t>
      </w:r>
      <w:hyperlink r:id="rId3137" w:history="1">
        <w:r>
          <w:rPr>
            <w:rFonts w:ascii="Times New Roman" w:hAnsi="Times New Roman" w:cs="Times New Roman"/>
            <w:sz w:val="29"/>
            <w:szCs w:val="29"/>
            <w:u w:val="single"/>
          </w:rPr>
          <w:t>Advocates for people facing deportation have limited ways to help</w:t>
        </w:r>
      </w:hyperlink>
      <w:r>
        <w:rPr>
          <w:rFonts w:ascii="Times New Roman" w:hAnsi="Times New Roman" w:cs="Times New Roman"/>
          <w:sz w:val="29"/>
          <w:szCs w:val="29"/>
        </w:rPr>
        <w:t> By Nanette Asimov</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Daily News</w:t>
      </w:r>
      <w:r>
        <w:rPr>
          <w:rFonts w:ascii="Times New Roman" w:hAnsi="Times New Roman" w:cs="Times New Roman"/>
          <w:sz w:val="29"/>
          <w:szCs w:val="29"/>
        </w:rPr>
        <w:t> (Tennessee): </w:t>
      </w:r>
      <w:hyperlink r:id="rId3138" w:history="1">
        <w:r>
          <w:rPr>
            <w:rFonts w:ascii="Times New Roman" w:hAnsi="Times New Roman" w:cs="Times New Roman"/>
            <w:sz w:val="29"/>
            <w:szCs w:val="29"/>
            <w:u w:val="single"/>
          </w:rPr>
          <w:t>Immigration Attorney Cites Anxiety Over Next Steps in Federal Immigration Rules</w:t>
        </w:r>
      </w:hyperlink>
      <w:r>
        <w:rPr>
          <w:rFonts w:ascii="Times New Roman" w:hAnsi="Times New Roman" w:cs="Times New Roman"/>
          <w:sz w:val="29"/>
          <w:szCs w:val="29"/>
        </w:rPr>
        <w:t> By Bill Dries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KAPPTV</w:t>
      </w:r>
      <w:r>
        <w:rPr>
          <w:rFonts w:ascii="Times New Roman" w:hAnsi="Times New Roman" w:cs="Times New Roman"/>
          <w:sz w:val="29"/>
          <w:szCs w:val="29"/>
        </w:rPr>
        <w:t> (Washington): </w:t>
      </w:r>
      <w:hyperlink r:id="rId3139" w:history="1">
        <w:r>
          <w:rPr>
            <w:rFonts w:ascii="Times New Roman" w:hAnsi="Times New Roman" w:cs="Times New Roman"/>
            <w:sz w:val="29"/>
            <w:szCs w:val="29"/>
            <w:u w:val="single"/>
          </w:rPr>
          <w:t>'People here are very scared': local lawyer helps immigrants</w:t>
        </w:r>
      </w:hyperlink>
      <w:r>
        <w:rPr>
          <w:rFonts w:ascii="Times New Roman" w:hAnsi="Times New Roman" w:cs="Times New Roman"/>
          <w:sz w:val="29"/>
          <w:szCs w:val="29"/>
        </w:rPr>
        <w:t> By Galen Ettin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140" w:history="1">
        <w:r>
          <w:rPr>
            <w:rFonts w:ascii="Times New Roman" w:hAnsi="Times New Roman" w:cs="Times New Roman"/>
            <w:sz w:val="29"/>
            <w:szCs w:val="29"/>
            <w:u w:val="single"/>
          </w:rPr>
          <w:t>Thousands protest Wisconsin sheriff's immigration crackdown</w:t>
        </w:r>
      </w:hyperlink>
      <w:r>
        <w:rPr>
          <w:rFonts w:ascii="Times New Roman" w:hAnsi="Times New Roman" w:cs="Times New Roman"/>
          <w:sz w:val="29"/>
          <w:szCs w:val="29"/>
        </w:rPr>
        <w:t> By Gretchen Ehlke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Fox 6</w:t>
      </w:r>
      <w:r>
        <w:rPr>
          <w:rFonts w:ascii="Times New Roman" w:hAnsi="Times New Roman" w:cs="Times New Roman"/>
          <w:sz w:val="29"/>
          <w:szCs w:val="29"/>
        </w:rPr>
        <w:t>: </w:t>
      </w:r>
      <w:hyperlink r:id="rId3141" w:history="1">
        <w:r>
          <w:rPr>
            <w:rFonts w:ascii="Times New Roman" w:hAnsi="Times New Roman" w:cs="Times New Roman"/>
            <w:sz w:val="29"/>
            <w:szCs w:val="29"/>
            <w:u w:val="single"/>
          </w:rPr>
          <w:t>Day Without Latinos March: Thousands protest Milwaukee County sheriff's immigration crackdown</w:t>
        </w:r>
      </w:hyperlink>
      <w:r>
        <w:rPr>
          <w:rFonts w:ascii="Times New Roman" w:hAnsi="Times New Roman" w:cs="Times New Roman"/>
          <w:sz w:val="29"/>
          <w:szCs w:val="29"/>
        </w:rPr>
        <w:t> By Theo Keith</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142" w:history="1">
        <w:r>
          <w:rPr>
            <w:rFonts w:ascii="Times New Roman" w:hAnsi="Times New Roman" w:cs="Times New Roman"/>
            <w:sz w:val="29"/>
            <w:szCs w:val="29"/>
            <w:u w:val="single"/>
          </w:rPr>
          <w:t>Minority lawmakers unite around Md. bill to protect undocumented immigrants</w:t>
        </w:r>
      </w:hyperlink>
      <w:r>
        <w:rPr>
          <w:rFonts w:ascii="Times New Roman" w:hAnsi="Times New Roman" w:cs="Times New Roman"/>
          <w:sz w:val="29"/>
          <w:szCs w:val="29"/>
        </w:rPr>
        <w:t> By Josh Hicks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Las Vegas Review-Journal</w:t>
      </w:r>
      <w:r>
        <w:rPr>
          <w:rFonts w:ascii="Times New Roman" w:hAnsi="Times New Roman" w:cs="Times New Roman"/>
          <w:sz w:val="29"/>
          <w:szCs w:val="29"/>
        </w:rPr>
        <w:t>: </w:t>
      </w:r>
      <w:hyperlink r:id="rId3143" w:history="1">
        <w:r>
          <w:rPr>
            <w:rFonts w:ascii="Times New Roman" w:hAnsi="Times New Roman" w:cs="Times New Roman"/>
            <w:sz w:val="29"/>
            <w:szCs w:val="29"/>
            <w:u w:val="single"/>
          </w:rPr>
          <w:t>Roberson to bring bill that would prevent sanctuary cities in Nevada</w:t>
        </w:r>
      </w:hyperlink>
      <w:r>
        <w:rPr>
          <w:rFonts w:ascii="Times New Roman" w:hAnsi="Times New Roman" w:cs="Times New Roman"/>
          <w:sz w:val="29"/>
          <w:szCs w:val="29"/>
        </w:rPr>
        <w:t> By Colton Lochhead</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Lansing State Journal</w:t>
      </w:r>
      <w:r>
        <w:rPr>
          <w:rFonts w:ascii="Times New Roman" w:hAnsi="Times New Roman" w:cs="Times New Roman"/>
          <w:sz w:val="29"/>
          <w:szCs w:val="29"/>
        </w:rPr>
        <w:t>: </w:t>
      </w:r>
      <w:hyperlink r:id="rId3144" w:history="1">
        <w:r>
          <w:rPr>
            <w:rFonts w:ascii="Times New Roman" w:hAnsi="Times New Roman" w:cs="Times New Roman"/>
            <w:sz w:val="29"/>
            <w:szCs w:val="29"/>
            <w:u w:val="single"/>
          </w:rPr>
          <w:t>Lansing sanctuary city resolution put on hold - again</w:t>
        </w:r>
      </w:hyperlink>
      <w:r>
        <w:rPr>
          <w:rFonts w:ascii="Times New Roman" w:hAnsi="Times New Roman" w:cs="Times New Roman"/>
          <w:sz w:val="29"/>
          <w:szCs w:val="29"/>
        </w:rPr>
        <w:t> By Eric Lacy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(Virginia): </w:t>
      </w:r>
      <w:hyperlink r:id="rId3145" w:history="1">
        <w:r>
          <w:rPr>
            <w:rFonts w:ascii="Times New Roman" w:hAnsi="Times New Roman" w:cs="Times New Roman"/>
            <w:sz w:val="29"/>
            <w:szCs w:val="29"/>
            <w:u w:val="single"/>
          </w:rPr>
          <w:t>Illegal immigrants would do overtime in Va. jails under bill to boost deportations</w:t>
        </w:r>
      </w:hyperlink>
      <w:r>
        <w:rPr>
          <w:rFonts w:ascii="Times New Roman" w:hAnsi="Times New Roman" w:cs="Times New Roman"/>
          <w:sz w:val="29"/>
          <w:szCs w:val="29"/>
        </w:rPr>
        <w:t> By Laura Vozzella</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Worcester Telegram</w:t>
      </w:r>
      <w:r>
        <w:rPr>
          <w:rFonts w:ascii="Times New Roman" w:hAnsi="Times New Roman" w:cs="Times New Roman"/>
          <w:sz w:val="29"/>
          <w:szCs w:val="29"/>
        </w:rPr>
        <w:t> (MA): </w:t>
      </w:r>
      <w:hyperlink r:id="rId3146" w:history="1">
        <w:r>
          <w:rPr>
            <w:rFonts w:ascii="Times New Roman" w:hAnsi="Times New Roman" w:cs="Times New Roman"/>
            <w:sz w:val="29"/>
            <w:szCs w:val="29"/>
            <w:u w:val="single"/>
          </w:rPr>
          <w:t>What is an American?</w:t>
        </w:r>
      </w:hyperlink>
      <w:r>
        <w:rPr>
          <w:rFonts w:ascii="Times New Roman" w:hAnsi="Times New Roman" w:cs="Times New Roman"/>
          <w:sz w:val="29"/>
          <w:szCs w:val="29"/>
        </w:rPr>
        <w:t> By Randy Feldman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February 13, 2017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February 13, 2017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National</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3147" w:history="1">
        <w:r>
          <w:rPr>
            <w:rFonts w:ascii="Times New Roman" w:hAnsi="Times New Roman" w:cs="Times New Roman"/>
            <w:sz w:val="29"/>
            <w:szCs w:val="29"/>
            <w:u w:val="single"/>
          </w:rPr>
          <w:t>Panic setting in among Hispanics over deportations</w:t>
        </w:r>
      </w:hyperlink>
      <w:r>
        <w:rPr>
          <w:rFonts w:ascii="Times New Roman" w:hAnsi="Times New Roman" w:cs="Times New Roman"/>
          <w:sz w:val="29"/>
          <w:szCs w:val="29"/>
        </w:rPr>
        <w:t> By Rafael Bernal</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&gt;</w:t>
      </w:r>
      <w:r>
        <w:rPr>
          <w:rFonts w:ascii="Times New Roman" w:hAnsi="Times New Roman" w:cs="Times New Roman"/>
          <w:i/>
          <w:iCs/>
          <w:sz w:val="29"/>
          <w:szCs w:val="29"/>
        </w:rPr>
        <w:t>AFP</w:t>
      </w:r>
      <w:r>
        <w:rPr>
          <w:rFonts w:ascii="Times New Roman" w:hAnsi="Times New Roman" w:cs="Times New Roman"/>
          <w:sz w:val="29"/>
          <w:szCs w:val="29"/>
        </w:rPr>
        <w:t>: </w:t>
      </w:r>
      <w:hyperlink r:id="rId3148" w:history="1">
        <w:r>
          <w:rPr>
            <w:rFonts w:ascii="Times New Roman" w:hAnsi="Times New Roman" w:cs="Times New Roman"/>
            <w:sz w:val="29"/>
            <w:szCs w:val="29"/>
            <w:u w:val="single"/>
          </w:rPr>
          <w:t>Florida's foreigners living in fear in the era of Trump</w:t>
        </w:r>
      </w:hyperlink>
      <w:r>
        <w:rPr>
          <w:rFonts w:ascii="Times New Roman" w:hAnsi="Times New Roman" w:cs="Times New Roman"/>
          <w:sz w:val="29"/>
          <w:szCs w:val="29"/>
        </w:rPr>
        <w:t> By Leila Macor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149" w:history="1">
        <w:r>
          <w:rPr>
            <w:rFonts w:ascii="Times New Roman" w:hAnsi="Times New Roman" w:cs="Times New Roman"/>
            <w:sz w:val="29"/>
            <w:szCs w:val="29"/>
            <w:u w:val="single"/>
          </w:rPr>
          <w:t>Immigrants wait in fear after raids; Trump takes credit</w:t>
        </w:r>
      </w:hyperlink>
      <w:r>
        <w:rPr>
          <w:rFonts w:ascii="Times New Roman" w:hAnsi="Times New Roman" w:cs="Times New Roman"/>
          <w:sz w:val="29"/>
          <w:szCs w:val="29"/>
        </w:rPr>
        <w:t> By Claire Galofaro and Juliet Linderman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150" w:history="1">
        <w:r>
          <w:rPr>
            <w:rFonts w:ascii="Times New Roman" w:hAnsi="Times New Roman" w:cs="Times New Roman"/>
            <w:sz w:val="29"/>
            <w:szCs w:val="29"/>
            <w:u w:val="single"/>
          </w:rPr>
          <w:t>Federal agents conduct immigration enforcement raids in at least six states</w:t>
        </w:r>
      </w:hyperlink>
      <w:r>
        <w:rPr>
          <w:rFonts w:ascii="Times New Roman" w:hAnsi="Times New Roman" w:cs="Times New Roman"/>
          <w:sz w:val="29"/>
          <w:szCs w:val="29"/>
        </w:rPr>
        <w:t> By Lisa Rein, Abigail Hauslohner and Sandhya Somashekhar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TIME</w:t>
      </w:r>
      <w:r>
        <w:rPr>
          <w:rFonts w:ascii="Times New Roman" w:hAnsi="Times New Roman" w:cs="Times New Roman"/>
          <w:sz w:val="29"/>
          <w:szCs w:val="29"/>
        </w:rPr>
        <w:t>: </w:t>
      </w:r>
      <w:hyperlink r:id="rId3151" w:history="1">
        <w:r>
          <w:rPr>
            <w:rFonts w:ascii="Times New Roman" w:hAnsi="Times New Roman" w:cs="Times New Roman"/>
            <w:sz w:val="29"/>
            <w:szCs w:val="29"/>
            <w:u w:val="single"/>
          </w:rPr>
          <w:t>President Trump Said He Wants to Deport Criminals. This Arizona Woman's Crime Was Getting a Job</w:t>
        </w:r>
      </w:hyperlink>
      <w:r>
        <w:rPr>
          <w:rFonts w:ascii="Times New Roman" w:hAnsi="Times New Roman" w:cs="Times New Roman"/>
          <w:sz w:val="29"/>
          <w:szCs w:val="29"/>
        </w:rPr>
        <w:t> By Maya Rhodan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Los Angeles Times</w:t>
      </w:r>
      <w:r>
        <w:rPr>
          <w:rFonts w:ascii="Times New Roman" w:hAnsi="Times New Roman" w:cs="Times New Roman"/>
          <w:sz w:val="29"/>
          <w:szCs w:val="29"/>
        </w:rPr>
        <w:t>: </w:t>
      </w:r>
      <w:hyperlink r:id="rId3152" w:history="1">
        <w:r>
          <w:rPr>
            <w:rFonts w:ascii="Times New Roman" w:hAnsi="Times New Roman" w:cs="Times New Roman"/>
            <w:sz w:val="29"/>
            <w:szCs w:val="29"/>
            <w:u w:val="single"/>
          </w:rPr>
          <w:t>Raids Across The U.S. Leave Immigrant Communities On High Alert</w:t>
        </w:r>
      </w:hyperlink>
      <w:r>
        <w:rPr>
          <w:rFonts w:ascii="Times New Roman" w:hAnsi="Times New Roman" w:cs="Times New Roman"/>
          <w:sz w:val="29"/>
          <w:szCs w:val="29"/>
        </w:rPr>
        <w:t> By Kurtis Lee and Jenny Jarvie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Fox</w:t>
      </w:r>
      <w:r>
        <w:rPr>
          <w:rFonts w:ascii="Times New Roman" w:hAnsi="Times New Roman" w:cs="Times New Roman"/>
          <w:sz w:val="29"/>
          <w:szCs w:val="29"/>
        </w:rPr>
        <w:t>: </w:t>
      </w:r>
      <w:hyperlink r:id="rId3153" w:history="1">
        <w:r>
          <w:rPr>
            <w:rFonts w:ascii="Times New Roman" w:hAnsi="Times New Roman" w:cs="Times New Roman"/>
            <w:sz w:val="29"/>
            <w:szCs w:val="29"/>
            <w:u w:val="single"/>
          </w:rPr>
          <w:t>Trump order for publishing weekly list of immigrant crimes draws praise and outcry</w:t>
        </w:r>
      </w:hyperlink>
      <w:r>
        <w:rPr>
          <w:rFonts w:ascii="Times New Roman" w:hAnsi="Times New Roman" w:cs="Times New Roman"/>
          <w:sz w:val="29"/>
          <w:szCs w:val="29"/>
        </w:rPr>
        <w:t> By Elizabeth Llorente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CBS News</w:t>
      </w:r>
      <w:r>
        <w:rPr>
          <w:rFonts w:ascii="Times New Roman" w:hAnsi="Times New Roman" w:cs="Times New Roman"/>
          <w:sz w:val="29"/>
          <w:szCs w:val="29"/>
        </w:rPr>
        <w:t>: </w:t>
      </w:r>
      <w:hyperlink r:id="rId3154" w:history="1">
        <w:r>
          <w:rPr>
            <w:rFonts w:ascii="Times New Roman" w:hAnsi="Times New Roman" w:cs="Times New Roman"/>
            <w:sz w:val="29"/>
            <w:szCs w:val="29"/>
            <w:u w:val="single"/>
          </w:rPr>
          <w:t>It's a good time to be an immigration lawyer</w:t>
        </w:r>
      </w:hyperlink>
      <w:r>
        <w:rPr>
          <w:rFonts w:ascii="Times New Roman" w:hAnsi="Times New Roman" w:cs="Times New Roman"/>
          <w:sz w:val="29"/>
          <w:szCs w:val="29"/>
        </w:rPr>
        <w:t> By Jonathan Berr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155" w:history="1">
        <w:r>
          <w:rPr>
            <w:rFonts w:ascii="Times New Roman" w:hAnsi="Times New Roman" w:cs="Times New Roman"/>
            <w:sz w:val="29"/>
            <w:szCs w:val="29"/>
            <w:u w:val="single"/>
          </w:rPr>
          <w:t>Immigration Agents Arrest 600 People Across U.S. in One Week</w:t>
        </w:r>
      </w:hyperlink>
      <w:r>
        <w:rPr>
          <w:rFonts w:ascii="Times New Roman" w:hAnsi="Times New Roman" w:cs="Times New Roman"/>
          <w:sz w:val="29"/>
          <w:szCs w:val="29"/>
        </w:rPr>
        <w:t> By Liz Robbins and Caitlin Dickerson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156" w:history="1">
        <w:r>
          <w:rPr>
            <w:rFonts w:ascii="Times New Roman" w:hAnsi="Times New Roman" w:cs="Times New Roman"/>
            <w:sz w:val="29"/>
            <w:szCs w:val="29"/>
            <w:u w:val="single"/>
          </w:rPr>
          <w:t>Police Chiefs Say Trump's Law Enforcement Priorities Are Out of Step</w:t>
        </w:r>
      </w:hyperlink>
      <w:r>
        <w:rPr>
          <w:rFonts w:ascii="Times New Roman" w:hAnsi="Times New Roman" w:cs="Times New Roman"/>
          <w:sz w:val="29"/>
          <w:szCs w:val="29"/>
        </w:rPr>
        <w:t> By Timothy William and Richard A. Oppel Jr.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157" w:history="1">
        <w:r>
          <w:rPr>
            <w:rFonts w:ascii="Times New Roman" w:hAnsi="Times New Roman" w:cs="Times New Roman"/>
            <w:sz w:val="29"/>
            <w:szCs w:val="29"/>
            <w:u w:val="single"/>
          </w:rPr>
          <w:t>Immigration Raids Set Off Protests</w:t>
        </w:r>
      </w:hyperlink>
      <w:r>
        <w:rPr>
          <w:rFonts w:ascii="Times New Roman" w:hAnsi="Times New Roman" w:cs="Times New Roman"/>
          <w:sz w:val="29"/>
          <w:szCs w:val="29"/>
        </w:rPr>
        <w:t> By Daphne Rustow</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158" w:history="1">
        <w:r>
          <w:rPr>
            <w:rFonts w:ascii="Times New Roman" w:hAnsi="Times New Roman" w:cs="Times New Roman"/>
            <w:sz w:val="29"/>
            <w:szCs w:val="29"/>
            <w:u w:val="single"/>
          </w:rPr>
          <w:t>Fear spreads in L.A. after immigration 'raid,' advocates claim. Officials say arrests are 'routine."</w:t>
        </w:r>
      </w:hyperlink>
      <w:r>
        <w:rPr>
          <w:rFonts w:ascii="Times New Roman" w:hAnsi="Times New Roman" w:cs="Times New Roman"/>
          <w:sz w:val="29"/>
          <w:szCs w:val="29"/>
        </w:rPr>
        <w:t> By Samantha Schmidt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159" w:history="1">
        <w:r>
          <w:rPr>
            <w:rFonts w:ascii="Times New Roman" w:hAnsi="Times New Roman" w:cs="Times New Roman"/>
            <w:sz w:val="29"/>
            <w:szCs w:val="29"/>
            <w:u w:val="single"/>
          </w:rPr>
          <w:t>Trump: Raids targeting immigrants are 'the keeping of my campaign promise'</w:t>
        </w:r>
      </w:hyperlink>
      <w:r>
        <w:rPr>
          <w:rFonts w:ascii="Times New Roman" w:hAnsi="Times New Roman" w:cs="Times New Roman"/>
          <w:sz w:val="29"/>
          <w:szCs w:val="29"/>
        </w:rPr>
        <w:t> By Philip Rucker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Los Angeles Times</w:t>
      </w:r>
      <w:r>
        <w:rPr>
          <w:rFonts w:ascii="Times New Roman" w:hAnsi="Times New Roman" w:cs="Times New Roman"/>
          <w:sz w:val="29"/>
          <w:szCs w:val="29"/>
        </w:rPr>
        <w:t>: </w:t>
      </w:r>
      <w:hyperlink r:id="rId3160" w:history="1">
        <w:r>
          <w:rPr>
            <w:rFonts w:ascii="Times New Roman" w:hAnsi="Times New Roman" w:cs="Times New Roman"/>
            <w:sz w:val="29"/>
            <w:szCs w:val="29"/>
            <w:u w:val="single"/>
          </w:rPr>
          <w:t>Immigration arrests in L.A. spark fear, outrage, but officials say they are routine</w:t>
        </w:r>
      </w:hyperlink>
      <w:r>
        <w:rPr>
          <w:rFonts w:ascii="Times New Roman" w:hAnsi="Times New Roman" w:cs="Times New Roman"/>
          <w:sz w:val="29"/>
          <w:szCs w:val="29"/>
        </w:rPr>
        <w:t> By Joel Rubin, Ruben Vives and Richard Winton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3161" w:history="1">
        <w:r>
          <w:rPr>
            <w:rFonts w:ascii="Times New Roman" w:hAnsi="Times New Roman" w:cs="Times New Roman"/>
            <w:sz w:val="29"/>
            <w:szCs w:val="29"/>
            <w:u w:val="single"/>
          </w:rPr>
          <w:t>Undocumented Immigrants Arrested Nationwide, Stoking Fears Of Trump's 'Deportation Force'</w:t>
        </w:r>
      </w:hyperlink>
      <w:r>
        <w:rPr>
          <w:rFonts w:ascii="Times New Roman" w:hAnsi="Times New Roman" w:cs="Times New Roman"/>
          <w:sz w:val="29"/>
          <w:szCs w:val="29"/>
        </w:rPr>
        <w:t> By Roque Planas and Elise Foley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162" w:history="1">
        <w:r>
          <w:rPr>
            <w:rFonts w:ascii="Times New Roman" w:hAnsi="Times New Roman" w:cs="Times New Roman"/>
            <w:sz w:val="29"/>
            <w:szCs w:val="29"/>
            <w:u w:val="single"/>
          </w:rPr>
          <w:t>Appeals court agrees with suspension of Trump's travel ban</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163" w:history="1">
        <w:r>
          <w:rPr>
            <w:rFonts w:ascii="Times New Roman" w:hAnsi="Times New Roman" w:cs="Times New Roman"/>
            <w:sz w:val="29"/>
            <w:szCs w:val="29"/>
            <w:u w:val="single"/>
          </w:rPr>
          <w:t>Fight on travel ban on hold; appeals court sides with states</w:t>
        </w:r>
      </w:hyperlink>
      <w:r>
        <w:rPr>
          <w:rFonts w:ascii="Times New Roman" w:hAnsi="Times New Roman" w:cs="Times New Roman"/>
          <w:sz w:val="29"/>
          <w:szCs w:val="29"/>
        </w:rPr>
        <w:t> By Sudhin Thanawala</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Reuters: </w:t>
      </w:r>
      <w:hyperlink r:id="rId3164" w:history="1">
        <w:r>
          <w:rPr>
            <w:rFonts w:ascii="Times New Roman" w:hAnsi="Times New Roman" w:cs="Times New Roman"/>
            <w:sz w:val="29"/>
            <w:szCs w:val="29"/>
            <w:u w:val="single"/>
          </w:rPr>
          <w:t>White House Official Attacks Court After Legal Setbacks on Immigration</w:t>
        </w:r>
      </w:hyperlink>
      <w:r>
        <w:rPr>
          <w:rFonts w:ascii="Times New Roman" w:hAnsi="Times New Roman" w:cs="Times New Roman"/>
          <w:sz w:val="29"/>
          <w:szCs w:val="29"/>
        </w:rPr>
        <w:t> By Doina Chiacu and Julia Harte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Reuters: </w:t>
      </w:r>
      <w:hyperlink r:id="rId3165" w:history="1">
        <w:r>
          <w:rPr>
            <w:rFonts w:ascii="Times New Roman" w:hAnsi="Times New Roman" w:cs="Times New Roman"/>
            <w:sz w:val="29"/>
            <w:szCs w:val="29"/>
            <w:u w:val="single"/>
          </w:rPr>
          <w:t>Courts Likely to Probe Trump's Intent in Issuing Travel Ban</w:t>
        </w:r>
      </w:hyperlink>
      <w:r>
        <w:rPr>
          <w:rFonts w:ascii="Times New Roman" w:hAnsi="Times New Roman" w:cs="Times New Roman"/>
          <w:sz w:val="29"/>
          <w:szCs w:val="29"/>
        </w:rPr>
        <w:t> By Dan Levine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166" w:history="1">
        <w:r>
          <w:rPr>
            <w:rFonts w:ascii="Times New Roman" w:hAnsi="Times New Roman" w:cs="Times New Roman"/>
            <w:sz w:val="29"/>
            <w:szCs w:val="29"/>
            <w:u w:val="single"/>
          </w:rPr>
          <w:t>Oops! Trump calls court's decision 'disgraceful' - by citing an article that says it was right</w:t>
        </w:r>
      </w:hyperlink>
      <w:r>
        <w:rPr>
          <w:rFonts w:ascii="Times New Roman" w:hAnsi="Times New Roman" w:cs="Times New Roman"/>
          <w:sz w:val="29"/>
          <w:szCs w:val="29"/>
        </w:rPr>
        <w:t> By Aaron Blake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167" w:history="1">
        <w:r>
          <w:rPr>
            <w:rFonts w:ascii="Times New Roman" w:hAnsi="Times New Roman" w:cs="Times New Roman"/>
            <w:sz w:val="29"/>
            <w:szCs w:val="29"/>
            <w:u w:val="single"/>
          </w:rPr>
          <w:t>Stephen Miller's claim that 72 from banned countries were implicated in 'terroristic activity'</w:t>
        </w:r>
      </w:hyperlink>
      <w:r>
        <w:rPr>
          <w:rFonts w:ascii="Times New Roman" w:hAnsi="Times New Roman" w:cs="Times New Roman"/>
          <w:sz w:val="29"/>
          <w:szCs w:val="29"/>
        </w:rPr>
        <w:t> By Michelle Ye Hee Lee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168" w:history="1">
        <w:r>
          <w:rPr>
            <w:rFonts w:ascii="Times New Roman" w:hAnsi="Times New Roman" w:cs="Times New Roman"/>
            <w:sz w:val="29"/>
            <w:szCs w:val="29"/>
            <w:u w:val="single"/>
          </w:rPr>
          <w:t>Trump considers writing 'brand new' immigration order</w:t>
        </w:r>
      </w:hyperlink>
      <w:r>
        <w:rPr>
          <w:rFonts w:ascii="Times New Roman" w:hAnsi="Times New Roman" w:cs="Times New Roman"/>
          <w:sz w:val="29"/>
          <w:szCs w:val="29"/>
        </w:rPr>
        <w:t> By Matt Zapotosky, Philip Rucker and Rachel Weiner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169" w:history="1">
        <w:r>
          <w:rPr>
            <w:rFonts w:ascii="Times New Roman" w:hAnsi="Times New Roman" w:cs="Times New Roman"/>
            <w:sz w:val="29"/>
            <w:szCs w:val="29"/>
            <w:u w:val="single"/>
          </w:rPr>
          <w:t>The looming conflict between Trump's immigration sweeps and religious freedom</w:t>
        </w:r>
      </w:hyperlink>
      <w:r>
        <w:rPr>
          <w:rFonts w:ascii="Times New Roman" w:hAnsi="Times New Roman" w:cs="Times New Roman"/>
          <w:sz w:val="29"/>
          <w:szCs w:val="29"/>
        </w:rPr>
        <w:t> By Philip Bump</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170" w:history="1">
        <w:r>
          <w:rPr>
            <w:rFonts w:ascii="Times New Roman" w:hAnsi="Times New Roman" w:cs="Times New Roman"/>
            <w:sz w:val="29"/>
            <w:szCs w:val="29"/>
            <w:u w:val="single"/>
          </w:rPr>
          <w:t>Stephen Miller says White House will fight for travel ban, advances false voter fraud claims</w:t>
        </w:r>
      </w:hyperlink>
      <w:r>
        <w:rPr>
          <w:rFonts w:ascii="Times New Roman" w:hAnsi="Times New Roman" w:cs="Times New Roman"/>
          <w:sz w:val="29"/>
          <w:szCs w:val="29"/>
        </w:rPr>
        <w:t> By Philip Rucker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Univision</w:t>
      </w:r>
      <w:r>
        <w:rPr>
          <w:rFonts w:ascii="Times New Roman" w:hAnsi="Times New Roman" w:cs="Times New Roman"/>
          <w:sz w:val="29"/>
          <w:szCs w:val="29"/>
        </w:rPr>
        <w:t>: </w:t>
      </w:r>
      <w:hyperlink r:id="rId3171" w:history="1">
        <w:r>
          <w:rPr>
            <w:rFonts w:ascii="Times New Roman" w:hAnsi="Times New Roman" w:cs="Times New Roman"/>
            <w:sz w:val="29"/>
            <w:szCs w:val="29"/>
            <w:u w:val="single"/>
          </w:rPr>
          <w:t>How White House advisor Stephen Miller went from pestering Hispanic students to designing Trump's immigration policy</w:t>
        </w:r>
      </w:hyperlink>
      <w:r>
        <w:rPr>
          <w:rFonts w:ascii="Times New Roman" w:hAnsi="Times New Roman" w:cs="Times New Roman"/>
          <w:sz w:val="29"/>
          <w:szCs w:val="29"/>
        </w:rPr>
        <w:t> By Fernando Peinado</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3172" w:history="1">
        <w:r>
          <w:rPr>
            <w:rFonts w:ascii="Times New Roman" w:hAnsi="Times New Roman" w:cs="Times New Roman"/>
            <w:sz w:val="29"/>
            <w:szCs w:val="29"/>
            <w:u w:val="single"/>
          </w:rPr>
          <w:t>Trump aide Stephen Miller: All options on the table for travel ban</w:t>
        </w:r>
      </w:hyperlink>
      <w:r>
        <w:rPr>
          <w:rFonts w:ascii="Times New Roman" w:hAnsi="Times New Roman" w:cs="Times New Roman"/>
          <w:sz w:val="29"/>
          <w:szCs w:val="29"/>
        </w:rPr>
        <w:t> By Mallory Shelbourne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Verge</w:t>
      </w:r>
      <w:r>
        <w:rPr>
          <w:rFonts w:ascii="Times New Roman" w:hAnsi="Times New Roman" w:cs="Times New Roman"/>
          <w:sz w:val="29"/>
          <w:szCs w:val="29"/>
        </w:rPr>
        <w:t>: </w:t>
      </w:r>
      <w:hyperlink r:id="rId3173" w:history="1">
        <w:r>
          <w:rPr>
            <w:rFonts w:ascii="Times New Roman" w:hAnsi="Times New Roman" w:cs="Times New Roman"/>
            <w:sz w:val="29"/>
            <w:szCs w:val="29"/>
            <w:u w:val="single"/>
          </w:rPr>
          <w:t>A US-born NASA scientist was detained at the border until he unlocked his phone</w:t>
        </w:r>
      </w:hyperlink>
      <w:r>
        <w:rPr>
          <w:rFonts w:ascii="Times New Roman" w:hAnsi="Times New Roman" w:cs="Times New Roman"/>
          <w:sz w:val="29"/>
          <w:szCs w:val="29"/>
        </w:rPr>
        <w:t> By Loren Grush</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Dallas Morning News</w:t>
      </w:r>
      <w:r>
        <w:rPr>
          <w:rFonts w:ascii="Times New Roman" w:hAnsi="Times New Roman" w:cs="Times New Roman"/>
          <w:sz w:val="29"/>
          <w:szCs w:val="29"/>
        </w:rPr>
        <w:t>: </w:t>
      </w:r>
      <w:hyperlink r:id="rId3174" w:history="1">
        <w:r>
          <w:rPr>
            <w:rFonts w:ascii="Times New Roman" w:hAnsi="Times New Roman" w:cs="Times New Roman"/>
            <w:sz w:val="29"/>
            <w:szCs w:val="29"/>
            <w:u w:val="single"/>
          </w:rPr>
          <w:t>Former ICE chief says Trump immigration policies will hit more people, harder</w:t>
        </w:r>
      </w:hyperlink>
      <w:r>
        <w:rPr>
          <w:rFonts w:ascii="Times New Roman" w:hAnsi="Times New Roman" w:cs="Times New Roman"/>
          <w:sz w:val="29"/>
          <w:szCs w:val="29"/>
        </w:rPr>
        <w:t> By Dianne Solis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175" w:history="1">
        <w:r>
          <w:rPr>
            <w:rFonts w:ascii="Times New Roman" w:hAnsi="Times New Roman" w:cs="Times New Roman"/>
            <w:sz w:val="29"/>
            <w:szCs w:val="29"/>
            <w:u w:val="single"/>
          </w:rPr>
          <w:t>Rights group files petition to join suit against travel ban</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Reuters: </w:t>
      </w:r>
      <w:hyperlink r:id="rId3176" w:history="1">
        <w:r>
          <w:rPr>
            <w:rFonts w:ascii="Times New Roman" w:hAnsi="Times New Roman" w:cs="Times New Roman"/>
            <w:sz w:val="29"/>
            <w:szCs w:val="29"/>
            <w:u w:val="single"/>
          </w:rPr>
          <w:t>Trump Administration Officials May Be Deposed Over Immigration Order</w:t>
        </w:r>
      </w:hyperlink>
      <w:r>
        <w:rPr>
          <w:rFonts w:ascii="Times New Roman" w:hAnsi="Times New Roman" w:cs="Times New Roman"/>
          <w:sz w:val="29"/>
          <w:szCs w:val="29"/>
        </w:rPr>
        <w:t> By Julia Harte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177" w:history="1">
        <w:r>
          <w:rPr>
            <w:rFonts w:ascii="Times New Roman" w:hAnsi="Times New Roman" w:cs="Times New Roman"/>
            <w:sz w:val="29"/>
            <w:szCs w:val="29"/>
            <w:u w:val="single"/>
          </w:rPr>
          <w:t>Americans aren't rejecting Trump's immigration ban outright, but it has a tough road ahead</w:t>
        </w:r>
      </w:hyperlink>
      <w:r>
        <w:rPr>
          <w:rFonts w:ascii="Times New Roman" w:hAnsi="Times New Roman" w:cs="Times New Roman"/>
          <w:sz w:val="29"/>
          <w:szCs w:val="29"/>
        </w:rPr>
        <w:t> By Scott Clement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178" w:history="1">
        <w:r>
          <w:rPr>
            <w:rFonts w:ascii="Times New Roman" w:hAnsi="Times New Roman" w:cs="Times New Roman"/>
            <w:sz w:val="29"/>
            <w:szCs w:val="29"/>
            <w:u w:val="single"/>
          </w:rPr>
          <w:t>How Canada is trying to capitalize on Trump's immigration executive order</w:t>
        </w:r>
      </w:hyperlink>
      <w:r>
        <w:rPr>
          <w:rFonts w:ascii="Times New Roman" w:hAnsi="Times New Roman" w:cs="Times New Roman"/>
          <w:sz w:val="29"/>
          <w:szCs w:val="29"/>
        </w:rPr>
        <w:t> By Elizabeth Dwoskin and Craig Timberg</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179" w:history="1">
        <w:r>
          <w:rPr>
            <w:rFonts w:ascii="Times New Roman" w:hAnsi="Times New Roman" w:cs="Times New Roman"/>
            <w:sz w:val="29"/>
            <w:szCs w:val="29"/>
            <w:u w:val="single"/>
          </w:rPr>
          <w:t>Why these Philadelphia lawyers are helping immigrants seek a green card for only $1</w:t>
        </w:r>
      </w:hyperlink>
      <w:r>
        <w:rPr>
          <w:rFonts w:ascii="Times New Roman" w:hAnsi="Times New Roman" w:cs="Times New Roman"/>
          <w:sz w:val="29"/>
          <w:szCs w:val="29"/>
        </w:rPr>
        <w:t> By Colby Itkowitz</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3180" w:history="1">
        <w:r>
          <w:rPr>
            <w:rFonts w:ascii="Times New Roman" w:hAnsi="Times New Roman" w:cs="Times New Roman"/>
            <w:sz w:val="29"/>
            <w:szCs w:val="29"/>
            <w:u w:val="single"/>
          </w:rPr>
          <w:t>Schumer: Trump should throw travel ban 'in the trash'</w:t>
        </w:r>
      </w:hyperlink>
      <w:r>
        <w:rPr>
          <w:rFonts w:ascii="Times New Roman" w:hAnsi="Times New Roman" w:cs="Times New Roman"/>
          <w:sz w:val="29"/>
          <w:szCs w:val="29"/>
        </w:rPr>
        <w:t> By Daniel Strauss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3181" w:history="1">
        <w:r>
          <w:rPr>
            <w:rFonts w:ascii="Times New Roman" w:hAnsi="Times New Roman" w:cs="Times New Roman"/>
            <w:sz w:val="29"/>
            <w:szCs w:val="29"/>
            <w:u w:val="single"/>
          </w:rPr>
          <w:t>Week ahead: Tech braces for next immigration fight</w:t>
        </w:r>
      </w:hyperlink>
      <w:r>
        <w:rPr>
          <w:rFonts w:ascii="Times New Roman" w:hAnsi="Times New Roman" w:cs="Times New Roman"/>
          <w:sz w:val="29"/>
          <w:szCs w:val="29"/>
        </w:rPr>
        <w:t> By Ali Breiland and Harper Neidig</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3182" w:history="1">
        <w:r>
          <w:rPr>
            <w:rFonts w:ascii="Times New Roman" w:hAnsi="Times New Roman" w:cs="Times New Roman"/>
            <w:sz w:val="29"/>
            <w:szCs w:val="29"/>
            <w:u w:val="single"/>
          </w:rPr>
          <w:t>GOP shifting on immigration</w:t>
        </w:r>
      </w:hyperlink>
      <w:r>
        <w:rPr>
          <w:rFonts w:ascii="Times New Roman" w:hAnsi="Times New Roman" w:cs="Times New Roman"/>
          <w:sz w:val="29"/>
          <w:szCs w:val="29"/>
        </w:rPr>
        <w:t> By Alexander Bolton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183" w:history="1">
        <w:r>
          <w:rPr>
            <w:rFonts w:ascii="Times New Roman" w:hAnsi="Times New Roman" w:cs="Times New Roman"/>
            <w:sz w:val="29"/>
            <w:szCs w:val="29"/>
            <w:u w:val="single"/>
          </w:rPr>
          <w:t>Democratic Mayor Deflects Calls for Sanctuary City Status</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184" w:history="1">
        <w:r>
          <w:rPr>
            <w:rFonts w:ascii="Times New Roman" w:hAnsi="Times New Roman" w:cs="Times New Roman"/>
            <w:sz w:val="29"/>
            <w:szCs w:val="29"/>
            <w:u w:val="single"/>
          </w:rPr>
          <w:t>Trump's claim that sanctuary cities 'breed crime'</w:t>
        </w:r>
      </w:hyperlink>
      <w:r>
        <w:rPr>
          <w:rFonts w:ascii="Times New Roman" w:hAnsi="Times New Roman" w:cs="Times New Roman"/>
          <w:sz w:val="29"/>
          <w:szCs w:val="29"/>
        </w:rPr>
        <w:t> By Michelle Ye Hee Lee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3185" w:history="1">
        <w:r>
          <w:rPr>
            <w:rFonts w:ascii="Times New Roman" w:hAnsi="Times New Roman" w:cs="Times New Roman"/>
            <w:sz w:val="29"/>
            <w:szCs w:val="29"/>
            <w:u w:val="single"/>
          </w:rPr>
          <w:t>New York Lawmakers Divided Over Sanctuary Bill</w:t>
        </w:r>
      </w:hyperlink>
      <w:r>
        <w:rPr>
          <w:rFonts w:ascii="Times New Roman" w:hAnsi="Times New Roman" w:cs="Times New Roman"/>
          <w:sz w:val="29"/>
          <w:szCs w:val="29"/>
        </w:rPr>
        <w:t> By Mike Vilensky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Buzzfeed</w:t>
      </w:r>
      <w:r>
        <w:rPr>
          <w:rFonts w:ascii="Times New Roman" w:hAnsi="Times New Roman" w:cs="Times New Roman"/>
          <w:sz w:val="29"/>
          <w:szCs w:val="29"/>
        </w:rPr>
        <w:t>: </w:t>
      </w:r>
      <w:hyperlink r:id="rId3186" w:history="1">
        <w:r>
          <w:rPr>
            <w:rFonts w:ascii="Times New Roman" w:hAnsi="Times New Roman" w:cs="Times New Roman"/>
            <w:sz w:val="29"/>
            <w:szCs w:val="29"/>
            <w:u w:val="single"/>
          </w:rPr>
          <w:t>President Trump's Plan To End Sanctuary Cities Appears To Be Backfiring</w:t>
        </w:r>
      </w:hyperlink>
      <w:r>
        <w:rPr>
          <w:rFonts w:ascii="Times New Roman" w:hAnsi="Times New Roman" w:cs="Times New Roman"/>
          <w:sz w:val="29"/>
          <w:szCs w:val="29"/>
        </w:rPr>
        <w:t> By Salvador Hernandez</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187" w:history="1">
        <w:r>
          <w:rPr>
            <w:rFonts w:ascii="Times New Roman" w:hAnsi="Times New Roman" w:cs="Times New Roman"/>
            <w:sz w:val="29"/>
            <w:szCs w:val="29"/>
            <w:u w:val="single"/>
          </w:rPr>
          <w:t>The Latest: Virginia challenges Trump travel ban in court</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188" w:history="1">
        <w:r>
          <w:rPr>
            <w:rFonts w:ascii="Times New Roman" w:hAnsi="Times New Roman" w:cs="Times New Roman"/>
            <w:sz w:val="29"/>
            <w:szCs w:val="29"/>
            <w:u w:val="single"/>
          </w:rPr>
          <w:t>Stephen Miller Is a 'True Believer' Behind Core Trump Policies</w:t>
        </w:r>
      </w:hyperlink>
      <w:r>
        <w:rPr>
          <w:rFonts w:ascii="Times New Roman" w:hAnsi="Times New Roman" w:cs="Times New Roman"/>
          <w:sz w:val="29"/>
          <w:szCs w:val="29"/>
        </w:rPr>
        <w:t> By Glenn Thrush and Jennifer Steinhauer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189" w:history="1">
        <w:r>
          <w:rPr>
            <w:rFonts w:ascii="Times New Roman" w:hAnsi="Times New Roman" w:cs="Times New Roman"/>
            <w:sz w:val="29"/>
            <w:szCs w:val="29"/>
            <w:u w:val="single"/>
          </w:rPr>
          <w:t>Migrating North, but to Mexico, Not the U.S.</w:t>
        </w:r>
      </w:hyperlink>
      <w:r>
        <w:rPr>
          <w:rFonts w:ascii="Times New Roman" w:hAnsi="Times New Roman" w:cs="Times New Roman"/>
          <w:sz w:val="29"/>
          <w:szCs w:val="29"/>
        </w:rPr>
        <w:t> By Kirk Semple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190" w:history="1">
        <w:r>
          <w:rPr>
            <w:rFonts w:ascii="Times New Roman" w:hAnsi="Times New Roman" w:cs="Times New Roman"/>
            <w:sz w:val="29"/>
            <w:szCs w:val="29"/>
            <w:u w:val="single"/>
          </w:rPr>
          <w:t>The role an old case about ritual goat sacrifices played in blocking Trump's travel ban</w:t>
        </w:r>
      </w:hyperlink>
      <w:r>
        <w:rPr>
          <w:rFonts w:ascii="Times New Roman" w:hAnsi="Times New Roman" w:cs="Times New Roman"/>
          <w:sz w:val="29"/>
          <w:szCs w:val="29"/>
        </w:rPr>
        <w:t> By Kristine Guerra</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191" w:history="1">
        <w:r>
          <w:rPr>
            <w:rFonts w:ascii="Times New Roman" w:hAnsi="Times New Roman" w:cs="Times New Roman"/>
            <w:sz w:val="29"/>
            <w:szCs w:val="29"/>
            <w:u w:val="single"/>
          </w:rPr>
          <w:t>Increasing numbers of Muslim migrants trek north to Canada sometimes through freezing temperatures and snow</w:t>
        </w:r>
      </w:hyperlink>
      <w:r>
        <w:rPr>
          <w:rFonts w:ascii="Times New Roman" w:hAnsi="Times New Roman" w:cs="Times New Roman"/>
          <w:sz w:val="29"/>
          <w:szCs w:val="29"/>
        </w:rPr>
        <w:t> By Ben Guarino</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Atlantic</w:t>
      </w:r>
      <w:r>
        <w:rPr>
          <w:rFonts w:ascii="Times New Roman" w:hAnsi="Times New Roman" w:cs="Times New Roman"/>
          <w:sz w:val="29"/>
          <w:szCs w:val="29"/>
        </w:rPr>
        <w:t>: </w:t>
      </w:r>
      <w:hyperlink r:id="rId3192" w:history="1">
        <w:r>
          <w:rPr>
            <w:rFonts w:ascii="Times New Roman" w:hAnsi="Times New Roman" w:cs="Times New Roman"/>
            <w:sz w:val="29"/>
            <w:szCs w:val="29"/>
            <w:u w:val="single"/>
          </w:rPr>
          <w:t>Conflict Over Trump Forces Out an Opinion Editor at The Wall Street Journal</w:t>
        </w:r>
      </w:hyperlink>
      <w:r>
        <w:rPr>
          <w:rFonts w:ascii="Times New Roman" w:hAnsi="Times New Roman" w:cs="Times New Roman"/>
          <w:sz w:val="29"/>
          <w:szCs w:val="29"/>
        </w:rPr>
        <w:t> By Rosie Gray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w:t>
      </w:r>
      <w:hyperlink r:id="rId3193" w:history="1">
        <w:r>
          <w:rPr>
            <w:rFonts w:ascii="Times New Roman" w:hAnsi="Times New Roman" w:cs="Times New Roman"/>
            <w:sz w:val="29"/>
            <w:szCs w:val="29"/>
            <w:u w:val="single"/>
          </w:rPr>
          <w:t>Piling on: More New England Patriots skipping White House visit</w:t>
        </w:r>
      </w:hyperlink>
      <w:r>
        <w:rPr>
          <w:rFonts w:ascii="Times New Roman" w:hAnsi="Times New Roman" w:cs="Times New Roman"/>
          <w:sz w:val="29"/>
          <w:szCs w:val="29"/>
        </w:rPr>
        <w:t> By Deena Zaru</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San Diego Union-Tribune</w:t>
      </w:r>
      <w:r>
        <w:rPr>
          <w:rFonts w:ascii="Times New Roman" w:hAnsi="Times New Roman" w:cs="Times New Roman"/>
          <w:sz w:val="29"/>
          <w:szCs w:val="29"/>
        </w:rPr>
        <w:t>: </w:t>
      </w:r>
      <w:hyperlink r:id="rId3194" w:history="1">
        <w:r>
          <w:rPr>
            <w:rFonts w:ascii="Times New Roman" w:hAnsi="Times New Roman" w:cs="Times New Roman"/>
            <w:sz w:val="29"/>
            <w:szCs w:val="29"/>
            <w:u w:val="single"/>
          </w:rPr>
          <w:t>Homeland Security secretary talks about tunnels, immigration sweeps and more at San Ysidro border visit</w:t>
        </w:r>
      </w:hyperlink>
      <w:r>
        <w:rPr>
          <w:rFonts w:ascii="Times New Roman" w:hAnsi="Times New Roman" w:cs="Times New Roman"/>
          <w:sz w:val="29"/>
          <w:szCs w:val="29"/>
        </w:rPr>
        <w:t> By Greg Moran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(Editorial): </w:t>
      </w:r>
      <w:hyperlink r:id="rId3195" w:history="1">
        <w:r>
          <w:rPr>
            <w:rFonts w:ascii="Times New Roman" w:hAnsi="Times New Roman" w:cs="Times New Roman"/>
            <w:sz w:val="29"/>
            <w:szCs w:val="29"/>
            <w:u w:val="single"/>
          </w:rPr>
          <w:t>An immigration policy worth ending</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La Opinión</w:t>
      </w:r>
      <w:r>
        <w:rPr>
          <w:rFonts w:ascii="Times New Roman" w:hAnsi="Times New Roman" w:cs="Times New Roman"/>
          <w:sz w:val="29"/>
          <w:szCs w:val="29"/>
        </w:rPr>
        <w:t> (Editorial): </w:t>
      </w:r>
      <w:hyperlink r:id="rId3196" w:history="1">
        <w:r>
          <w:rPr>
            <w:rFonts w:ascii="Times New Roman" w:hAnsi="Times New Roman" w:cs="Times New Roman"/>
            <w:sz w:val="29"/>
            <w:szCs w:val="29"/>
            <w:u w:val="single"/>
          </w:rPr>
          <w:t>For independent justice</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(Op-Ed): </w:t>
      </w:r>
      <w:hyperlink r:id="rId3197" w:history="1">
        <w:r>
          <w:rPr>
            <w:rFonts w:ascii="Times New Roman" w:hAnsi="Times New Roman" w:cs="Times New Roman"/>
            <w:sz w:val="29"/>
            <w:szCs w:val="29"/>
            <w:u w:val="single"/>
          </w:rPr>
          <w:t>'Data-Driven' Campaigns Are Killing the Democratic Party</w:t>
        </w:r>
      </w:hyperlink>
      <w:r>
        <w:rPr>
          <w:rFonts w:ascii="Times New Roman" w:hAnsi="Times New Roman" w:cs="Times New Roman"/>
          <w:sz w:val="29"/>
          <w:szCs w:val="29"/>
        </w:rPr>
        <w:t> By Dave Gold</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(Op-Ed): </w:t>
      </w:r>
      <w:hyperlink r:id="rId3198" w:history="1">
        <w:r>
          <w:rPr>
            <w:rFonts w:ascii="Times New Roman" w:hAnsi="Times New Roman" w:cs="Times New Roman"/>
            <w:sz w:val="29"/>
            <w:szCs w:val="29"/>
            <w:u w:val="single"/>
          </w:rPr>
          <w:t>The court did its job on Trump's ban, time for Congress to do same</w:t>
        </w:r>
      </w:hyperlink>
      <w:r>
        <w:rPr>
          <w:rFonts w:ascii="Times New Roman" w:hAnsi="Times New Roman" w:cs="Times New Roman"/>
          <w:sz w:val="29"/>
          <w:szCs w:val="29"/>
        </w:rPr>
        <w:t> By Ben Monterroso</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Local</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WUSA</w:t>
      </w:r>
      <w:r>
        <w:rPr>
          <w:rFonts w:ascii="Times New Roman" w:hAnsi="Times New Roman" w:cs="Times New Roman"/>
          <w:sz w:val="29"/>
          <w:szCs w:val="29"/>
        </w:rPr>
        <w:t>: </w:t>
      </w:r>
      <w:hyperlink r:id="rId3199" w:history="1">
        <w:r>
          <w:rPr>
            <w:rFonts w:ascii="Times New Roman" w:hAnsi="Times New Roman" w:cs="Times New Roman"/>
            <w:sz w:val="29"/>
            <w:szCs w:val="29"/>
            <w:u w:val="single"/>
          </w:rPr>
          <w:t>ICE arrests alleged 'criminal aliens' in Northern Virginia</w:t>
        </w:r>
      </w:hyperlink>
      <w:r>
        <w:rPr>
          <w:rFonts w:ascii="Times New Roman" w:hAnsi="Times New Roman" w:cs="Times New Roman"/>
          <w:sz w:val="29"/>
          <w:szCs w:val="29"/>
        </w:rPr>
        <w:t> By Garrett Haake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Charlotte Observer</w:t>
      </w:r>
      <w:r>
        <w:rPr>
          <w:rFonts w:ascii="Times New Roman" w:hAnsi="Times New Roman" w:cs="Times New Roman"/>
          <w:sz w:val="29"/>
          <w:szCs w:val="29"/>
        </w:rPr>
        <w:t>: </w:t>
      </w:r>
      <w:hyperlink r:id="rId3200" w:history="1">
        <w:r>
          <w:rPr>
            <w:rFonts w:ascii="Times New Roman" w:hAnsi="Times New Roman" w:cs="Times New Roman"/>
            <w:sz w:val="29"/>
            <w:szCs w:val="29"/>
            <w:u w:val="single"/>
          </w:rPr>
          <w:t>ICE denies social media reports that it is 'terrorizing' Charlotte's east side</w:t>
        </w:r>
      </w:hyperlink>
      <w:r>
        <w:rPr>
          <w:rFonts w:ascii="Times New Roman" w:hAnsi="Times New Roman" w:cs="Times New Roman"/>
          <w:sz w:val="29"/>
          <w:szCs w:val="29"/>
        </w:rPr>
        <w:t> By Mark Price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CBS Philly</w:t>
      </w:r>
      <w:r>
        <w:rPr>
          <w:rFonts w:ascii="Times New Roman" w:hAnsi="Times New Roman" w:cs="Times New Roman"/>
          <w:sz w:val="29"/>
          <w:szCs w:val="29"/>
        </w:rPr>
        <w:t>: </w:t>
      </w:r>
      <w:hyperlink r:id="rId3201" w:history="1">
        <w:r>
          <w:rPr>
            <w:rFonts w:ascii="Times New Roman" w:hAnsi="Times New Roman" w:cs="Times New Roman"/>
            <w:sz w:val="29"/>
            <w:szCs w:val="29"/>
            <w:u w:val="single"/>
          </w:rPr>
          <w:t>Mayor Kenney Fighting For Sanctuary City Status</w:t>
        </w:r>
      </w:hyperlink>
      <w:r>
        <w:rPr>
          <w:rFonts w:ascii="Times New Roman" w:hAnsi="Times New Roman" w:cs="Times New Roman"/>
          <w:sz w:val="29"/>
          <w:szCs w:val="29"/>
        </w:rPr>
        <w:t> By Jim Kenney and Pat Loeb</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Cleveland Plain Dealer</w:t>
      </w:r>
      <w:r>
        <w:rPr>
          <w:rFonts w:ascii="Times New Roman" w:hAnsi="Times New Roman" w:cs="Times New Roman"/>
          <w:sz w:val="29"/>
          <w:szCs w:val="29"/>
        </w:rPr>
        <w:t> (Ohio): </w:t>
      </w:r>
      <w:hyperlink r:id="rId3202" w:history="1">
        <w:r>
          <w:rPr>
            <w:rFonts w:ascii="Times New Roman" w:hAnsi="Times New Roman" w:cs="Times New Roman"/>
            <w:sz w:val="29"/>
            <w:szCs w:val="29"/>
            <w:u w:val="single"/>
          </w:rPr>
          <w:t>Two refugee families arrive in Cleveland after ruling on Trump's immigration ban</w:t>
        </w:r>
      </w:hyperlink>
      <w:r>
        <w:rPr>
          <w:rFonts w:ascii="Times New Roman" w:hAnsi="Times New Roman" w:cs="Times New Roman"/>
          <w:sz w:val="29"/>
          <w:szCs w:val="29"/>
        </w:rPr>
        <w:t> By Brian Albrecht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Concord Register</w:t>
      </w:r>
      <w:r>
        <w:rPr>
          <w:rFonts w:ascii="Times New Roman" w:hAnsi="Times New Roman" w:cs="Times New Roman"/>
          <w:sz w:val="29"/>
          <w:szCs w:val="29"/>
        </w:rPr>
        <w:t>: </w:t>
      </w:r>
      <w:hyperlink r:id="rId3203" w:history="1">
        <w:r>
          <w:rPr>
            <w:rFonts w:ascii="Times New Roman" w:hAnsi="Times New Roman" w:cs="Times New Roman"/>
            <w:sz w:val="29"/>
            <w:szCs w:val="29"/>
            <w:u w:val="single"/>
          </w:rPr>
          <w:t>Immigration not linked to increased crime levels, finds US study over four decades</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Orlando Sentinel</w:t>
      </w:r>
      <w:r>
        <w:rPr>
          <w:rFonts w:ascii="Times New Roman" w:hAnsi="Times New Roman" w:cs="Times New Roman"/>
          <w:sz w:val="29"/>
          <w:szCs w:val="29"/>
        </w:rPr>
        <w:t> (Florida): </w:t>
      </w:r>
      <w:hyperlink r:id="rId3204" w:history="1">
        <w:r>
          <w:rPr>
            <w:rFonts w:ascii="Times New Roman" w:hAnsi="Times New Roman" w:cs="Times New Roman"/>
            <w:sz w:val="29"/>
            <w:szCs w:val="29"/>
            <w:u w:val="single"/>
          </w:rPr>
          <w:t>Florida colleges take middle ground on immigration battle</w:t>
        </w:r>
      </w:hyperlink>
      <w:r>
        <w:rPr>
          <w:rFonts w:ascii="Times New Roman" w:hAnsi="Times New Roman" w:cs="Times New Roman"/>
          <w:sz w:val="29"/>
          <w:szCs w:val="29"/>
        </w:rPr>
        <w:t> By Gabrielle Russon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Miami Herald</w:t>
      </w:r>
      <w:r>
        <w:rPr>
          <w:rFonts w:ascii="Times New Roman" w:hAnsi="Times New Roman" w:cs="Times New Roman"/>
          <w:sz w:val="29"/>
          <w:szCs w:val="29"/>
        </w:rPr>
        <w:t> (Florida): </w:t>
      </w:r>
      <w:hyperlink r:id="rId3205" w:history="1">
        <w:r>
          <w:rPr>
            <w:rFonts w:ascii="Times New Roman" w:hAnsi="Times New Roman" w:cs="Times New Roman"/>
            <w:sz w:val="29"/>
            <w:szCs w:val="29"/>
            <w:u w:val="single"/>
          </w:rPr>
          <w:t>How ritual chicken sacrifices in Miami helped halt Trump's travel ban</w:t>
        </w:r>
      </w:hyperlink>
      <w:r>
        <w:rPr>
          <w:rFonts w:ascii="Times New Roman" w:hAnsi="Times New Roman" w:cs="Times New Roman"/>
          <w:sz w:val="29"/>
          <w:szCs w:val="29"/>
        </w:rPr>
        <w:t> By David Ovalle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(Maryland): </w:t>
      </w:r>
      <w:hyperlink r:id="rId3206" w:history="1">
        <w:r>
          <w:rPr>
            <w:rFonts w:ascii="Times New Roman" w:hAnsi="Times New Roman" w:cs="Times New Roman"/>
            <w:sz w:val="29"/>
            <w:szCs w:val="29"/>
            <w:u w:val="single"/>
          </w:rPr>
          <w:t>Maryland Latino Caucus to discuss immigration trust bill</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Elizabeth Gibson, Esq.</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Justice Corps Fellow/Staff Attorney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Pronouns/Title: Ms., she, her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Protection Unit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Legal Assistance Group</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7 Hanover Square, 18th Floor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NY 10004</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Phone: (212) 613-7579</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SMS/Text: (646) 543-4890</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Fax: (212) 714-2357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Email: </w:t>
      </w:r>
      <w:hyperlink r:id="rId3207" w:history="1">
        <w:r>
          <w:rPr>
            <w:rFonts w:ascii="Times New Roman" w:hAnsi="Times New Roman" w:cs="Times New Roman"/>
            <w:sz w:val="29"/>
            <w:szCs w:val="29"/>
            <w:u w:val="single"/>
          </w:rPr>
          <w:t>egibson@nylag.org</w:t>
        </w:r>
      </w:hyperlink>
    </w:p>
    <w:p w:rsidR="00A92D4B" w:rsidRDefault="007E261F" w:rsidP="00A92D4B">
      <w:pPr>
        <w:widowControl w:val="0"/>
        <w:autoSpaceDE w:val="0"/>
        <w:autoSpaceDN w:val="0"/>
        <w:adjustRightInd w:val="0"/>
        <w:rPr>
          <w:rFonts w:ascii="Calibri" w:hAnsi="Calibri" w:cs="Calibri"/>
          <w:sz w:val="29"/>
          <w:szCs w:val="29"/>
        </w:rPr>
      </w:pPr>
      <w:hyperlink r:id="rId3208" w:history="1">
        <w:r w:rsidR="00A92D4B">
          <w:rPr>
            <w:rFonts w:ascii="Times New Roman" w:hAnsi="Times New Roman" w:cs="Times New Roman"/>
            <w:sz w:val="29"/>
            <w:szCs w:val="29"/>
            <w:u w:val="single"/>
          </w:rPr>
          <w:t>www.nylag.org</w:t>
        </w:r>
      </w:hyperlink>
      <w:r w:rsidR="00A92D4B">
        <w:rPr>
          <w:rFonts w:ascii="Times New Roman" w:hAnsi="Times New Roman" w:cs="Times New Roman"/>
          <w:sz w:val="29"/>
          <w:szCs w:val="29"/>
        </w:rPr>
        <w:t xml:space="preserve"> | </w:t>
      </w:r>
      <w:hyperlink r:id="rId3209" w:history="1">
        <w:r w:rsidR="00A92D4B">
          <w:rPr>
            <w:rFonts w:ascii="Times New Roman" w:hAnsi="Times New Roman" w:cs="Times New Roman"/>
            <w:sz w:val="29"/>
            <w:szCs w:val="29"/>
            <w:u w:val="single"/>
          </w:rPr>
          <w:t>Like us on Facebook</w:t>
        </w:r>
      </w:hyperlink>
      <w:r w:rsidR="00A92D4B">
        <w:rPr>
          <w:rFonts w:ascii="Times New Roman" w:hAnsi="Times New Roman" w:cs="Times New Roman"/>
          <w:sz w:val="29"/>
          <w:szCs w:val="29"/>
        </w:rPr>
        <w:t xml:space="preserve"> | </w:t>
      </w:r>
      <w:hyperlink r:id="rId3210" w:history="1">
        <w:r w:rsidR="00A92D4B">
          <w:rPr>
            <w:rFonts w:ascii="Times New Roman" w:hAnsi="Times New Roman" w:cs="Times New Roman"/>
            <w:sz w:val="29"/>
            <w:szCs w:val="29"/>
            <w:u w:val="single"/>
          </w:rPr>
          <w:t>Follow us on Twitter</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This e-mail communication, and any attachments, contains confidential and privileged information for the exclusive use of the recipient(s) named above.  If you are not the intended recipient, you are hereby notified that you have received this communication in error and that any review, disclosure, dissemination or copying of it or its contents is prohibited.  If you have received this communication in error, please notify the sender and delete this communication.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Grace Kao  </w:t>
      </w:r>
      <w:r>
        <w:rPr>
          <w:rFonts w:ascii="Times New Roman" w:hAnsi="Times New Roman" w:cs="Times New Roman"/>
          <w:b/>
          <w:bCs/>
          <w:sz w:val="29"/>
          <w:szCs w:val="29"/>
        </w:rPr>
        <w:t>Sent:</w:t>
      </w:r>
      <w:r>
        <w:rPr>
          <w:rFonts w:ascii="Times New Roman" w:hAnsi="Times New Roman" w:cs="Times New Roman"/>
          <w:sz w:val="29"/>
          <w:szCs w:val="29"/>
        </w:rPr>
        <w:t xml:space="preserve"> Friday, February 17, 2017 3:47 PM </w:t>
      </w:r>
      <w:r>
        <w:rPr>
          <w:rFonts w:ascii="Times New Roman" w:hAnsi="Times New Roman" w:cs="Times New Roman"/>
          <w:b/>
          <w:bCs/>
          <w:sz w:val="29"/>
          <w:szCs w:val="29"/>
        </w:rPr>
        <w:t>To:</w:t>
      </w:r>
      <w:r>
        <w:rPr>
          <w:rFonts w:ascii="Times New Roman" w:hAnsi="Times New Roman" w:cs="Times New Roman"/>
          <w:sz w:val="29"/>
          <w:szCs w:val="29"/>
        </w:rPr>
        <w:t xml:space="preserve"> IPU </w:t>
      </w:r>
      <w:r>
        <w:rPr>
          <w:rFonts w:ascii="Times New Roman" w:hAnsi="Times New Roman" w:cs="Times New Roman"/>
          <w:b/>
          <w:bCs/>
          <w:sz w:val="29"/>
          <w:szCs w:val="29"/>
        </w:rPr>
        <w:t>Cc:</w:t>
      </w:r>
      <w:r>
        <w:rPr>
          <w:rFonts w:ascii="Times New Roman" w:hAnsi="Times New Roman" w:cs="Times New Roman"/>
          <w:sz w:val="29"/>
          <w:szCs w:val="29"/>
        </w:rPr>
        <w:t xml:space="preserve"> Deborah Chen; Elizabeth Gibson </w:t>
      </w:r>
      <w:r>
        <w:rPr>
          <w:rFonts w:ascii="Times New Roman" w:hAnsi="Times New Roman" w:cs="Times New Roman"/>
          <w:b/>
          <w:bCs/>
          <w:sz w:val="29"/>
          <w:szCs w:val="29"/>
        </w:rPr>
        <w:t>Subject:</w:t>
      </w:r>
      <w:r>
        <w:rPr>
          <w:rFonts w:ascii="Times New Roman" w:hAnsi="Times New Roman" w:cs="Times New Roman"/>
          <w:sz w:val="29"/>
          <w:szCs w:val="29"/>
        </w:rPr>
        <w:t xml:space="preserve"> Daily News Briefing - Feb. 17, 2017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xml:space="preserve">Trump DOJ lawyers have stated that Trump will </w:t>
      </w:r>
      <w:hyperlink r:id="rId3211" w:history="1">
        <w:r>
          <w:rPr>
            <w:rFonts w:ascii="Times New Roman" w:hAnsi="Times New Roman" w:cs="Times New Roman"/>
            <w:b/>
            <w:bCs/>
            <w:sz w:val="29"/>
            <w:szCs w:val="29"/>
            <w:u w:val="single"/>
          </w:rPr>
          <w:t>issue a new executive order</w:t>
        </w:r>
      </w:hyperlink>
      <w:r>
        <w:rPr>
          <w:rFonts w:ascii="Times New Roman" w:hAnsi="Times New Roman" w:cs="Times New Roman"/>
          <w:b/>
          <w:bCs/>
          <w:sz w:val="29"/>
          <w:szCs w:val="29"/>
        </w:rPr>
        <w:t xml:space="preserve"> rather than continue on-going litigation on the travel ban. </w:t>
      </w:r>
      <w:r>
        <w:rPr>
          <w:rFonts w:ascii="Times New Roman" w:hAnsi="Times New Roman" w:cs="Times New Roman"/>
          <w:sz w:val="29"/>
          <w:szCs w:val="29"/>
        </w:rPr>
        <w:t>No information about the new executive order has come out yet, but Trump has hinted that it might contain new vetting measures for travelers.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A92D4B" w:rsidRDefault="007E261F" w:rsidP="00A92D4B">
      <w:pPr>
        <w:widowControl w:val="0"/>
        <w:autoSpaceDE w:val="0"/>
        <w:autoSpaceDN w:val="0"/>
        <w:adjustRightInd w:val="0"/>
        <w:rPr>
          <w:rFonts w:ascii="Calibri" w:hAnsi="Calibri" w:cs="Calibri"/>
          <w:sz w:val="29"/>
          <w:szCs w:val="29"/>
        </w:rPr>
      </w:pPr>
      <w:hyperlink r:id="rId3212" w:history="1">
        <w:r w:rsidR="00A92D4B">
          <w:rPr>
            <w:rFonts w:ascii="Times New Roman" w:hAnsi="Times New Roman" w:cs="Times New Roman"/>
            <w:b/>
            <w:bCs/>
            <w:sz w:val="29"/>
            <w:szCs w:val="29"/>
            <w:u w:val="single"/>
          </w:rPr>
          <w:t>AP has reported</w:t>
        </w:r>
      </w:hyperlink>
      <w:r w:rsidR="00A92D4B">
        <w:rPr>
          <w:rFonts w:ascii="Times New Roman" w:hAnsi="Times New Roman" w:cs="Times New Roman"/>
          <w:b/>
          <w:bCs/>
          <w:sz w:val="29"/>
          <w:szCs w:val="29"/>
        </w:rPr>
        <w:t xml:space="preserve"> that DHS weighed using the National Guard for immigration roundups. </w:t>
      </w:r>
      <w:r w:rsidR="00A92D4B">
        <w:rPr>
          <w:rFonts w:ascii="Times New Roman" w:hAnsi="Times New Roman" w:cs="Times New Roman"/>
          <w:sz w:val="29"/>
          <w:szCs w:val="29"/>
        </w:rPr>
        <w:t xml:space="preserve">Huffington Post has </w:t>
      </w:r>
      <w:hyperlink r:id="rId3213" w:history="1">
        <w:r w:rsidR="00A92D4B">
          <w:rPr>
            <w:rFonts w:ascii="Times New Roman" w:hAnsi="Times New Roman" w:cs="Times New Roman"/>
            <w:sz w:val="29"/>
            <w:szCs w:val="29"/>
            <w:u w:val="single"/>
          </w:rPr>
          <w:t>posted</w:t>
        </w:r>
      </w:hyperlink>
      <w:r w:rsidR="00A92D4B">
        <w:rPr>
          <w:rFonts w:ascii="Times New Roman" w:hAnsi="Times New Roman" w:cs="Times New Roman"/>
          <w:sz w:val="29"/>
          <w:szCs w:val="29"/>
        </w:rPr>
        <w:t xml:space="preserve"> a version of the 11-page memo. White House Press Secretary Sean Spicer has </w:t>
      </w:r>
      <w:hyperlink r:id="rId3214" w:history="1">
        <w:r w:rsidR="00A92D4B">
          <w:rPr>
            <w:rFonts w:ascii="Times New Roman" w:hAnsi="Times New Roman" w:cs="Times New Roman"/>
            <w:sz w:val="29"/>
            <w:szCs w:val="29"/>
            <w:u w:val="single"/>
          </w:rPr>
          <w:t>denied</w:t>
        </w:r>
      </w:hyperlink>
      <w:r w:rsidR="00A92D4B">
        <w:rPr>
          <w:rFonts w:ascii="Times New Roman" w:hAnsi="Times New Roman" w:cs="Times New Roman"/>
          <w:sz w:val="29"/>
          <w:szCs w:val="29"/>
        </w:rPr>
        <w:t xml:space="preserve"> the report was true, stating: “100% false. There is no effort to use the National Guard to round up.”</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Yesterday, Crystal circulated recently published </w:t>
      </w:r>
      <w:hyperlink r:id="rId3215" w:history="1">
        <w:r>
          <w:rPr>
            <w:rFonts w:ascii="Times New Roman" w:hAnsi="Times New Roman" w:cs="Times New Roman"/>
            <w:sz w:val="29"/>
            <w:szCs w:val="29"/>
            <w:u w:val="single"/>
          </w:rPr>
          <w:t>photos</w:t>
        </w:r>
      </w:hyperlink>
      <w:r>
        <w:rPr>
          <w:rFonts w:ascii="Times New Roman" w:hAnsi="Times New Roman" w:cs="Times New Roman"/>
          <w:sz w:val="29"/>
          <w:szCs w:val="29"/>
        </w:rPr>
        <w:t xml:space="preserve"> of women and children in immigration detention.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UPCOMING EVENTS</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2/17/17 </w:t>
      </w:r>
      <w:hyperlink r:id="rId3216" w:history="1">
        <w:r>
          <w:rPr>
            <w:rFonts w:ascii="Times New Roman" w:hAnsi="Times New Roman" w:cs="Times New Roman"/>
            <w:sz w:val="29"/>
            <w:szCs w:val="29"/>
            <w:u w:val="single"/>
          </w:rPr>
          <w:t>National Strike</w:t>
        </w:r>
      </w:hyperlink>
      <w:r>
        <w:rPr>
          <w:rFonts w:ascii="Times New Roman" w:hAnsi="Times New Roman" w:cs="Times New Roman"/>
          <w:sz w:val="29"/>
          <w:szCs w:val="29"/>
        </w:rPr>
        <w:t xml:space="preserve">: Several groups are organizing a national strike in opposition to immigration policies and other issues. A </w:t>
      </w:r>
      <w:hyperlink r:id="rId3217" w:history="1">
        <w:r>
          <w:rPr>
            <w:rFonts w:ascii="Times New Roman" w:hAnsi="Times New Roman" w:cs="Times New Roman"/>
            <w:sz w:val="29"/>
            <w:szCs w:val="29"/>
            <w:u w:val="single"/>
          </w:rPr>
          <w:t>solidarity rally</w:t>
        </w:r>
      </w:hyperlink>
      <w:r>
        <w:rPr>
          <w:rFonts w:ascii="Times New Roman" w:hAnsi="Times New Roman" w:cs="Times New Roman"/>
          <w:sz w:val="29"/>
          <w:szCs w:val="29"/>
        </w:rPr>
        <w:t xml:space="preserve"> will be held in Washington Square Park at 1 pm.  </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2/21/17 </w:t>
      </w:r>
      <w:hyperlink r:id="rId3218" w:history="1">
        <w:r>
          <w:rPr>
            <w:rFonts w:ascii="Times New Roman" w:hAnsi="Times New Roman" w:cs="Times New Roman"/>
            <w:b/>
            <w:bCs/>
            <w:sz w:val="29"/>
            <w:szCs w:val="29"/>
            <w:u w:val="single"/>
          </w:rPr>
          <w:t>General Immigration Training for Catholic Charities Immigration Court HelpDesk</w:t>
        </w:r>
      </w:hyperlink>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2/23/17 </w:t>
      </w:r>
      <w:hyperlink r:id="rId3219" w:history="1">
        <w:r>
          <w:rPr>
            <w:rFonts w:ascii="Times New Roman" w:hAnsi="Times New Roman" w:cs="Times New Roman"/>
            <w:b/>
            <w:bCs/>
            <w:sz w:val="29"/>
            <w:szCs w:val="29"/>
            <w:u w:val="single"/>
          </w:rPr>
          <w:t>Bellevue/NYU Program for Survivors of Torture Winter Concert</w:t>
        </w:r>
      </w:hyperlink>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2/24/17 </w:t>
      </w:r>
      <w:hyperlink r:id="rId3220" w:history="1">
        <w:r>
          <w:rPr>
            <w:rFonts w:ascii="Times New Roman" w:hAnsi="Times New Roman" w:cs="Times New Roman"/>
            <w:b/>
            <w:bCs/>
            <w:sz w:val="29"/>
            <w:szCs w:val="29"/>
            <w:u w:val="single"/>
          </w:rPr>
          <w:t>The Trump Administration's Executive Orders on immigration</w:t>
        </w:r>
      </w:hyperlink>
      <w:r>
        <w:rPr>
          <w:rFonts w:ascii="Times New Roman" w:hAnsi="Times New Roman" w:cs="Times New Roman"/>
          <w:b/>
          <w:bCs/>
          <w:sz w:val="29"/>
          <w:szCs w:val="29"/>
        </w:rPr>
        <w:t xml:space="preserve"> </w:t>
      </w:r>
      <w:hyperlink r:id="rId3221" w:history="1">
        <w:r>
          <w:rPr>
            <w:rFonts w:ascii="Times New Roman" w:hAnsi="Times New Roman" w:cs="Times New Roman"/>
            <w:b/>
            <w:bCs/>
            <w:sz w:val="29"/>
            <w:szCs w:val="29"/>
            <w:u w:val="single"/>
          </w:rPr>
          <w:t>enforcement and planned policy changes</w:t>
        </w:r>
      </w:hyperlink>
      <w:r>
        <w:rPr>
          <w:rFonts w:ascii="Times New Roman" w:hAnsi="Times New Roman" w:cs="Times New Roman"/>
          <w:sz w:val="29"/>
          <w:szCs w:val="29"/>
        </w:rPr>
        <w:t xml:space="preserve"> (Webinar)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Grace Kao, Esq.</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Justice Corps Fellow/Staff Attorney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Pronouns/Title: Ms., she, her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Protection Unit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New York Legal Assistance Group</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7 Hanover Square, 18</w:t>
      </w:r>
      <w:r>
        <w:rPr>
          <w:rFonts w:ascii="Times New Roman" w:hAnsi="Times New Roman" w:cs="Times New Roman"/>
          <w:vertAlign w:val="superscript"/>
        </w:rPr>
        <w:t>th</w:t>
      </w:r>
      <w:r>
        <w:rPr>
          <w:rFonts w:ascii="Times New Roman" w:hAnsi="Times New Roman" w:cs="Times New Roman"/>
          <w:sz w:val="29"/>
          <w:szCs w:val="29"/>
        </w:rPr>
        <w:t xml:space="preserve"> Floor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NY 10004</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Phone: (212) 613-5000 ext. 5330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Fax: (212) 714-7303</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Email: </w:t>
      </w:r>
      <w:hyperlink r:id="rId3222" w:history="1">
        <w:r>
          <w:rPr>
            <w:rFonts w:ascii="Times New Roman" w:hAnsi="Times New Roman" w:cs="Times New Roman"/>
            <w:sz w:val="29"/>
            <w:szCs w:val="29"/>
            <w:u w:val="single"/>
          </w:rPr>
          <w:t>gkao@nylag.org</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This e-mail communication, and any attachments, contains confidential and privileged information for the exclusive use of the recipient(s) named above.  If you are not the intended recipient, you are hereby notified that you have received this communication in error and that any review, disclosure, dissemination or copying of it or its contents is prohibited.  If you have received this communication in error, please notify the sender and delete this communication.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Grace Kao  </w:t>
      </w:r>
      <w:r>
        <w:rPr>
          <w:rFonts w:ascii="Times New Roman" w:hAnsi="Times New Roman" w:cs="Times New Roman"/>
          <w:b/>
          <w:bCs/>
          <w:sz w:val="29"/>
          <w:szCs w:val="29"/>
        </w:rPr>
        <w:t>Sent:</w:t>
      </w:r>
      <w:r>
        <w:rPr>
          <w:rFonts w:ascii="Times New Roman" w:hAnsi="Times New Roman" w:cs="Times New Roman"/>
          <w:sz w:val="29"/>
          <w:szCs w:val="29"/>
        </w:rPr>
        <w:t xml:space="preserve"> Thursday, February 16, 2017 4:48 PM </w:t>
      </w:r>
      <w:r>
        <w:rPr>
          <w:rFonts w:ascii="Times New Roman" w:hAnsi="Times New Roman" w:cs="Times New Roman"/>
          <w:b/>
          <w:bCs/>
          <w:sz w:val="29"/>
          <w:szCs w:val="29"/>
        </w:rPr>
        <w:t>To:</w:t>
      </w:r>
      <w:r>
        <w:rPr>
          <w:rFonts w:ascii="Times New Roman" w:hAnsi="Times New Roman" w:cs="Times New Roman"/>
          <w:sz w:val="29"/>
          <w:szCs w:val="29"/>
        </w:rPr>
        <w:t xml:space="preserve"> IPU </w:t>
      </w:r>
      <w:r>
        <w:rPr>
          <w:rFonts w:ascii="Times New Roman" w:hAnsi="Times New Roman" w:cs="Times New Roman"/>
          <w:b/>
          <w:bCs/>
          <w:sz w:val="29"/>
          <w:szCs w:val="29"/>
        </w:rPr>
        <w:t>Cc:</w:t>
      </w:r>
      <w:r>
        <w:rPr>
          <w:rFonts w:ascii="Times New Roman" w:hAnsi="Times New Roman" w:cs="Times New Roman"/>
          <w:sz w:val="29"/>
          <w:szCs w:val="29"/>
        </w:rPr>
        <w:t xml:space="preserve"> Deborah Chen; Elizabeth Gibson </w:t>
      </w:r>
      <w:r>
        <w:rPr>
          <w:rFonts w:ascii="Times New Roman" w:hAnsi="Times New Roman" w:cs="Times New Roman"/>
          <w:b/>
          <w:bCs/>
          <w:sz w:val="29"/>
          <w:szCs w:val="29"/>
        </w:rPr>
        <w:t>Subject:</w:t>
      </w:r>
      <w:r>
        <w:rPr>
          <w:rFonts w:ascii="Times New Roman" w:hAnsi="Times New Roman" w:cs="Times New Roman"/>
          <w:sz w:val="29"/>
          <w:szCs w:val="29"/>
        </w:rPr>
        <w:t xml:space="preserve"> RE: Daily News Briefing - Feb. 16, 2017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Sorry, I know we wanted to cut down on spam emails, but I thought this was worth another news blast: </w:t>
      </w:r>
      <w:r>
        <w:rPr>
          <w:rFonts w:ascii="Times New Roman" w:hAnsi="Times New Roman" w:cs="Times New Roman"/>
          <w:b/>
          <w:bCs/>
          <w:sz w:val="29"/>
          <w:szCs w:val="29"/>
        </w:rPr>
        <w:t>Trump plans on releasing a revised travel ban executive order next week.</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“Rather than continuing this litigation, the President intends in the near future to rescind the Order and </w:t>
      </w:r>
      <w:r>
        <w:rPr>
          <w:rFonts w:ascii="Times New Roman" w:hAnsi="Times New Roman" w:cs="Times New Roman"/>
          <w:b/>
          <w:bCs/>
          <w:sz w:val="29"/>
          <w:szCs w:val="29"/>
        </w:rPr>
        <w:t>replace it with a new, substantially revised Executive Order</w:t>
      </w:r>
      <w:r>
        <w:rPr>
          <w:rFonts w:ascii="Times New Roman" w:hAnsi="Times New Roman" w:cs="Times New Roman"/>
          <w:sz w:val="29"/>
          <w:szCs w:val="29"/>
        </w:rPr>
        <w:t xml:space="preserve"> to eliminate what the panel erroneously thought were constitutional concerns,” the lawyers wrote. “In so doing, the President will clear the way for immediately protecting the country rather than pursuing further, potentially time-consuming litigation.” (emphasis added)</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7E261F" w:rsidP="00A92D4B">
      <w:pPr>
        <w:widowControl w:val="0"/>
        <w:autoSpaceDE w:val="0"/>
        <w:autoSpaceDN w:val="0"/>
        <w:adjustRightInd w:val="0"/>
        <w:rPr>
          <w:rFonts w:ascii="Calibri" w:hAnsi="Calibri" w:cs="Calibri"/>
          <w:sz w:val="29"/>
          <w:szCs w:val="29"/>
        </w:rPr>
      </w:pPr>
      <w:hyperlink r:id="rId3223" w:history="1">
        <w:r w:rsidR="00A92D4B">
          <w:rPr>
            <w:rFonts w:ascii="Times New Roman" w:hAnsi="Times New Roman" w:cs="Times New Roman"/>
            <w:sz w:val="29"/>
            <w:szCs w:val="29"/>
            <w:u w:val="single"/>
          </w:rPr>
          <w:t>https://www.washingtonpost.com/world/national-security/trump-says-hell-issue-a-new-executive-order-on-immigration-by-next-week/2017/02/16/4b65e7d6-f463-11e6-a9b0-ecee7ce475fc_story.html?tid=pm_world_pop&amp;utm_term=.b74b6b361045</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I’ll follow up on this news story in tomorrow’s daily briefing.</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Grace Kao, Esq.</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Justice Corps Fellow/Staff Attorney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Pronouns/Title: Ms., she, her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Protection Unit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New York Legal Assistance Group</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7 Hanover Square, 18</w:t>
      </w:r>
      <w:r>
        <w:rPr>
          <w:rFonts w:ascii="Times New Roman" w:hAnsi="Times New Roman" w:cs="Times New Roman"/>
          <w:vertAlign w:val="superscript"/>
        </w:rPr>
        <w:t>th</w:t>
      </w:r>
      <w:r>
        <w:rPr>
          <w:rFonts w:ascii="Times New Roman" w:hAnsi="Times New Roman" w:cs="Times New Roman"/>
          <w:sz w:val="29"/>
          <w:szCs w:val="29"/>
        </w:rPr>
        <w:t xml:space="preserve"> Floor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NY 10004</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Phone: (212) 613-5000 ext. 5330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Fax: (212) 714-7303</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Email: </w:t>
      </w:r>
      <w:hyperlink r:id="rId3224" w:history="1">
        <w:r>
          <w:rPr>
            <w:rFonts w:ascii="Times New Roman" w:hAnsi="Times New Roman" w:cs="Times New Roman"/>
            <w:sz w:val="29"/>
            <w:szCs w:val="29"/>
            <w:u w:val="single"/>
          </w:rPr>
          <w:t>gkao@nylag.org</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This e-mail communication, and any attachments, contains confidential and privileged information for the exclusive use of the recipient(s) named above.  If you are not the intended recipient, you are hereby notified that you have received this communication in error and that any review, disclosure, dissemination or copying of it or its contents is prohibited.  If you have received this communication in error, please notify the sender and delete this communication.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Grace Kao  </w:t>
      </w:r>
      <w:r>
        <w:rPr>
          <w:rFonts w:ascii="Times New Roman" w:hAnsi="Times New Roman" w:cs="Times New Roman"/>
          <w:b/>
          <w:bCs/>
          <w:sz w:val="29"/>
          <w:szCs w:val="29"/>
        </w:rPr>
        <w:t>Sent:</w:t>
      </w:r>
      <w:r>
        <w:rPr>
          <w:rFonts w:ascii="Times New Roman" w:hAnsi="Times New Roman" w:cs="Times New Roman"/>
          <w:sz w:val="29"/>
          <w:szCs w:val="29"/>
        </w:rPr>
        <w:t xml:space="preserve"> Thursday, February 16, 2017 2:22 PM </w:t>
      </w:r>
      <w:r>
        <w:rPr>
          <w:rFonts w:ascii="Times New Roman" w:hAnsi="Times New Roman" w:cs="Times New Roman"/>
          <w:b/>
          <w:bCs/>
          <w:sz w:val="29"/>
          <w:szCs w:val="29"/>
        </w:rPr>
        <w:t>To:</w:t>
      </w:r>
      <w:r>
        <w:rPr>
          <w:rFonts w:ascii="Times New Roman" w:hAnsi="Times New Roman" w:cs="Times New Roman"/>
          <w:sz w:val="29"/>
          <w:szCs w:val="29"/>
        </w:rPr>
        <w:t xml:space="preserve"> IPU </w:t>
      </w:r>
      <w:r>
        <w:rPr>
          <w:rFonts w:ascii="Times New Roman" w:hAnsi="Times New Roman" w:cs="Times New Roman"/>
          <w:b/>
          <w:bCs/>
          <w:sz w:val="29"/>
          <w:szCs w:val="29"/>
        </w:rPr>
        <w:t>Cc:</w:t>
      </w:r>
      <w:r>
        <w:rPr>
          <w:rFonts w:ascii="Times New Roman" w:hAnsi="Times New Roman" w:cs="Times New Roman"/>
          <w:sz w:val="29"/>
          <w:szCs w:val="29"/>
        </w:rPr>
        <w:t xml:space="preserve"> Deborah Chen; Elizabeth Gibson </w:t>
      </w:r>
      <w:r>
        <w:rPr>
          <w:rFonts w:ascii="Times New Roman" w:hAnsi="Times New Roman" w:cs="Times New Roman"/>
          <w:b/>
          <w:bCs/>
          <w:sz w:val="29"/>
          <w:szCs w:val="29"/>
        </w:rPr>
        <w:t>Subject:</w:t>
      </w:r>
      <w:r>
        <w:rPr>
          <w:rFonts w:ascii="Times New Roman" w:hAnsi="Times New Roman" w:cs="Times New Roman"/>
          <w:sz w:val="29"/>
          <w:szCs w:val="29"/>
        </w:rPr>
        <w:t xml:space="preserve"> Daily News Briefing - Feb. 16, 2017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A92D4B" w:rsidRDefault="007E261F" w:rsidP="00A92D4B">
      <w:pPr>
        <w:widowControl w:val="0"/>
        <w:autoSpaceDE w:val="0"/>
        <w:autoSpaceDN w:val="0"/>
        <w:adjustRightInd w:val="0"/>
        <w:rPr>
          <w:rFonts w:ascii="Calibri" w:hAnsi="Calibri" w:cs="Calibri"/>
          <w:sz w:val="29"/>
          <w:szCs w:val="29"/>
        </w:rPr>
      </w:pPr>
      <w:hyperlink r:id="rId3225" w:history="1">
        <w:r w:rsidR="00A92D4B">
          <w:rPr>
            <w:rFonts w:ascii="Times New Roman" w:hAnsi="Times New Roman" w:cs="Times New Roman"/>
            <w:b/>
            <w:bCs/>
            <w:sz w:val="29"/>
            <w:szCs w:val="29"/>
            <w:u w:val="single"/>
          </w:rPr>
          <w:t>A Day Without Immigrants</w:t>
        </w:r>
      </w:hyperlink>
      <w:r w:rsidR="00A92D4B">
        <w:rPr>
          <w:rFonts w:ascii="Times New Roman" w:hAnsi="Times New Roman" w:cs="Times New Roman"/>
          <w:b/>
          <w:bCs/>
          <w:sz w:val="29"/>
          <w:szCs w:val="29"/>
        </w:rPr>
        <w:t xml:space="preserve">: </w:t>
      </w:r>
      <w:r w:rsidR="00A92D4B">
        <w:rPr>
          <w:rFonts w:ascii="Times New Roman" w:hAnsi="Times New Roman" w:cs="Times New Roman"/>
          <w:sz w:val="29"/>
          <w:szCs w:val="29"/>
        </w:rPr>
        <w:t xml:space="preserve">Restaurants and businesses </w:t>
      </w:r>
      <w:hyperlink r:id="rId3226" w:history="1">
        <w:r w:rsidR="00A92D4B">
          <w:rPr>
            <w:rFonts w:ascii="Times New Roman" w:hAnsi="Times New Roman" w:cs="Times New Roman"/>
            <w:sz w:val="29"/>
            <w:szCs w:val="29"/>
            <w:u w:val="single"/>
          </w:rPr>
          <w:t>throughout the nation</w:t>
        </w:r>
      </w:hyperlink>
      <w:r w:rsidR="00A92D4B">
        <w:rPr>
          <w:rFonts w:ascii="Times New Roman" w:hAnsi="Times New Roman" w:cs="Times New Roman"/>
          <w:sz w:val="29"/>
          <w:szCs w:val="29"/>
        </w:rPr>
        <w:t xml:space="preserve"> are closing today to </w:t>
      </w:r>
      <w:hyperlink r:id="rId3227" w:history="1">
        <w:r w:rsidR="00A92D4B">
          <w:rPr>
            <w:rFonts w:ascii="Times New Roman" w:hAnsi="Times New Roman" w:cs="Times New Roman"/>
            <w:sz w:val="29"/>
            <w:szCs w:val="29"/>
            <w:u w:val="single"/>
          </w:rPr>
          <w:t>protest</w:t>
        </w:r>
      </w:hyperlink>
      <w:r w:rsidR="00A92D4B">
        <w:rPr>
          <w:rFonts w:ascii="Times New Roman" w:hAnsi="Times New Roman" w:cs="Times New Roman"/>
          <w:sz w:val="29"/>
          <w:szCs w:val="29"/>
        </w:rPr>
        <w:t xml:space="preserve"> President Trump’s immigration agenda. Other businesses staying open today have pledged to donate part of their day’s income to pro-immigrant groups.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xml:space="preserve">An </w:t>
      </w:r>
      <w:hyperlink r:id="rId3228" w:history="1">
        <w:r>
          <w:rPr>
            <w:rFonts w:ascii="Times New Roman" w:hAnsi="Times New Roman" w:cs="Times New Roman"/>
            <w:b/>
            <w:bCs/>
            <w:sz w:val="29"/>
            <w:szCs w:val="29"/>
            <w:u w:val="single"/>
          </w:rPr>
          <w:t>undocumented woman seeking an order of protection</w:t>
        </w:r>
      </w:hyperlink>
      <w:r>
        <w:rPr>
          <w:rFonts w:ascii="Times New Roman" w:hAnsi="Times New Roman" w:cs="Times New Roman"/>
          <w:b/>
          <w:bCs/>
          <w:sz w:val="29"/>
          <w:szCs w:val="29"/>
        </w:rPr>
        <w:t xml:space="preserve"> against her abuser was arrested and detained by ICE. </w:t>
      </w:r>
      <w:r>
        <w:rPr>
          <w:rFonts w:ascii="Times New Roman" w:hAnsi="Times New Roman" w:cs="Times New Roman"/>
          <w:sz w:val="29"/>
          <w:szCs w:val="29"/>
        </w:rPr>
        <w:t xml:space="preserve">The woman had a prior criminal record and had previously been deported, but had no current outstanding state warrants. ICE officials making the arrest </w:t>
      </w:r>
      <w:hyperlink r:id="rId3229" w:history="1">
        <w:r>
          <w:rPr>
            <w:rFonts w:ascii="Times New Roman" w:hAnsi="Times New Roman" w:cs="Times New Roman"/>
            <w:sz w:val="29"/>
            <w:szCs w:val="29"/>
            <w:u w:val="single"/>
          </w:rPr>
          <w:t>may have received a tip</w:t>
        </w:r>
      </w:hyperlink>
      <w:r>
        <w:rPr>
          <w:rFonts w:ascii="Times New Roman" w:hAnsi="Times New Roman" w:cs="Times New Roman"/>
          <w:sz w:val="29"/>
          <w:szCs w:val="29"/>
        </w:rPr>
        <w:t xml:space="preserve"> from the only other person who knew about the time and place of the hearing – the woman’s alleged abuser.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An undocumented mother in Denver,</w:t>
      </w:r>
      <w:r>
        <w:rPr>
          <w:rFonts w:ascii="Times New Roman" w:hAnsi="Times New Roman" w:cs="Times New Roman"/>
          <w:sz w:val="29"/>
          <w:szCs w:val="29"/>
        </w:rPr>
        <w:t xml:space="preserve"> </w:t>
      </w:r>
      <w:hyperlink r:id="rId3230" w:history="1">
        <w:r>
          <w:rPr>
            <w:rFonts w:ascii="Times New Roman" w:hAnsi="Times New Roman" w:cs="Times New Roman"/>
            <w:b/>
            <w:bCs/>
            <w:sz w:val="29"/>
            <w:szCs w:val="29"/>
            <w:u w:val="single"/>
          </w:rPr>
          <w:t>Jeanette Vizguerra,</w:t>
        </w:r>
      </w:hyperlink>
      <w:r>
        <w:rPr>
          <w:rFonts w:ascii="Times New Roman" w:hAnsi="Times New Roman" w:cs="Times New Roman"/>
          <w:b/>
          <w:bCs/>
          <w:sz w:val="29"/>
          <w:szCs w:val="29"/>
        </w:rPr>
        <w:t xml:space="preserve"> has taken refuge in a church </w:t>
      </w:r>
      <w:r>
        <w:rPr>
          <w:rFonts w:ascii="Times New Roman" w:hAnsi="Times New Roman" w:cs="Times New Roman"/>
          <w:sz w:val="29"/>
          <w:szCs w:val="29"/>
        </w:rPr>
        <w:t xml:space="preserve">after her </w:t>
      </w:r>
      <w:hyperlink r:id="rId3231" w:history="1">
        <w:r>
          <w:rPr>
            <w:rFonts w:ascii="Times New Roman" w:hAnsi="Times New Roman" w:cs="Times New Roman"/>
            <w:sz w:val="29"/>
            <w:szCs w:val="29"/>
            <w:u w:val="single"/>
          </w:rPr>
          <w:t>request for a stay of removal was denied</w:t>
        </w:r>
      </w:hyperlink>
      <w:r>
        <w:rPr>
          <w:rFonts w:ascii="Times New Roman" w:hAnsi="Times New Roman" w:cs="Times New Roman"/>
          <w:sz w:val="29"/>
          <w:szCs w:val="29"/>
        </w:rPr>
        <w:t xml:space="preserve">. She currently has a </w:t>
      </w:r>
      <w:hyperlink r:id="rId3232" w:history="1">
        <w:r>
          <w:rPr>
            <w:rFonts w:ascii="Times New Roman" w:hAnsi="Times New Roman" w:cs="Times New Roman"/>
            <w:sz w:val="29"/>
            <w:szCs w:val="29"/>
            <w:u w:val="single"/>
          </w:rPr>
          <w:t>pending U visa petition</w:t>
        </w:r>
      </w:hyperlink>
      <w:r>
        <w:rPr>
          <w:rFonts w:ascii="Times New Roman" w:hAnsi="Times New Roman" w:cs="Times New Roman"/>
          <w:sz w:val="29"/>
          <w:szCs w:val="29"/>
        </w:rPr>
        <w:t xml:space="preserve">. Across the country, </w:t>
      </w:r>
      <w:hyperlink r:id="rId3233" w:history="1">
        <w:r>
          <w:rPr>
            <w:rFonts w:ascii="Times New Roman" w:hAnsi="Times New Roman" w:cs="Times New Roman"/>
            <w:sz w:val="29"/>
            <w:szCs w:val="29"/>
            <w:u w:val="single"/>
          </w:rPr>
          <w:t>dozens of other churches</w:t>
        </w:r>
      </w:hyperlink>
      <w:r>
        <w:rPr>
          <w:rFonts w:ascii="Times New Roman" w:hAnsi="Times New Roman" w:cs="Times New Roman"/>
          <w:sz w:val="29"/>
          <w:szCs w:val="29"/>
        </w:rPr>
        <w:t xml:space="preserve"> say they’re prepared to offer </w:t>
      </w:r>
      <w:hyperlink r:id="rId3234" w:history="1">
        <w:r>
          <w:rPr>
            <w:rFonts w:ascii="Times New Roman" w:hAnsi="Times New Roman" w:cs="Times New Roman"/>
            <w:sz w:val="29"/>
            <w:szCs w:val="29"/>
            <w:u w:val="single"/>
          </w:rPr>
          <w:t>sanctuary</w:t>
        </w:r>
      </w:hyperlink>
      <w:r>
        <w:rPr>
          <w:rFonts w:ascii="Times New Roman" w:hAnsi="Times New Roman" w:cs="Times New Roman"/>
          <w:sz w:val="29"/>
          <w:szCs w:val="29"/>
        </w:rPr>
        <w:t xml:space="preserve"> to undocumented immigrants.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Discussion:</w:t>
      </w:r>
      <w:r>
        <w:rPr>
          <w:rFonts w:ascii="Times New Roman" w:hAnsi="Times New Roman" w:cs="Times New Roman"/>
          <w:sz w:val="29"/>
          <w:szCs w:val="29"/>
        </w:rPr>
        <w:t xml:space="preserve"> Yesterday, Alla shared an email from the VAWAexperts listserv about a Chicago ICE officer who stated that </w:t>
      </w:r>
      <w:hyperlink r:id="rId3235" w:history="1">
        <w:r>
          <w:rPr>
            <w:rFonts w:ascii="Times New Roman" w:hAnsi="Times New Roman" w:cs="Times New Roman"/>
            <w:sz w:val="29"/>
            <w:szCs w:val="29"/>
            <w:u w:val="single"/>
          </w:rPr>
          <w:t>pending Us would not delay removal</w:t>
        </w:r>
      </w:hyperlink>
      <w:r>
        <w:rPr>
          <w:rFonts w:ascii="Times New Roman" w:hAnsi="Times New Roman" w:cs="Times New Roman"/>
          <w:sz w:val="29"/>
          <w:szCs w:val="29"/>
        </w:rPr>
        <w:t xml:space="preserve">. There was discussion in the thread about whether or not this comment would signal a policy directive from HQ or VSC, but that as of now, there was </w:t>
      </w:r>
      <w:r>
        <w:rPr>
          <w:rFonts w:ascii="Times New Roman" w:hAnsi="Times New Roman" w:cs="Times New Roman"/>
          <w:b/>
          <w:bCs/>
          <w:sz w:val="29"/>
          <w:szCs w:val="29"/>
        </w:rPr>
        <w:t>no evidence</w:t>
      </w:r>
      <w:r>
        <w:rPr>
          <w:rFonts w:ascii="Times New Roman" w:hAnsi="Times New Roman" w:cs="Times New Roman"/>
          <w:sz w:val="29"/>
          <w:szCs w:val="29"/>
        </w:rPr>
        <w:t xml:space="preserve"> that VSC would report or plans to anyone to ICE. </w:t>
      </w:r>
      <w:hyperlink r:id="rId3236" w:history="1">
        <w:r>
          <w:rPr>
            <w:rFonts w:ascii="Times New Roman" w:hAnsi="Times New Roman" w:cs="Times New Roman"/>
            <w:sz w:val="29"/>
            <w:szCs w:val="29"/>
            <w:u w:val="single"/>
          </w:rPr>
          <w:t>Allison Apolo updated</w:t>
        </w:r>
      </w:hyperlink>
      <w:r>
        <w:rPr>
          <w:rFonts w:ascii="Times New Roman" w:hAnsi="Times New Roman" w:cs="Times New Roman"/>
          <w:sz w:val="29"/>
          <w:szCs w:val="29"/>
        </w:rPr>
        <w:t xml:space="preserve"> IPU at the last unit meeting that pending Us would be treated as approved Us. Please review the email thread for full context.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Here are some </w:t>
      </w:r>
      <w:r>
        <w:rPr>
          <w:rFonts w:ascii="Times New Roman" w:hAnsi="Times New Roman" w:cs="Times New Roman"/>
          <w:b/>
          <w:bCs/>
          <w:sz w:val="29"/>
          <w:szCs w:val="29"/>
        </w:rPr>
        <w:t>resources</w:t>
      </w:r>
      <w:r>
        <w:rPr>
          <w:rFonts w:ascii="Times New Roman" w:hAnsi="Times New Roman" w:cs="Times New Roman"/>
          <w:sz w:val="29"/>
          <w:szCs w:val="29"/>
        </w:rPr>
        <w:t xml:space="preserve"> </w:t>
      </w:r>
      <w:r>
        <w:rPr>
          <w:rFonts w:ascii="Times New Roman" w:hAnsi="Times New Roman" w:cs="Times New Roman"/>
          <w:b/>
          <w:bCs/>
          <w:sz w:val="29"/>
          <w:szCs w:val="29"/>
        </w:rPr>
        <w:t>for</w:t>
      </w:r>
      <w:r>
        <w:rPr>
          <w:rFonts w:ascii="Times New Roman" w:hAnsi="Times New Roman" w:cs="Times New Roman"/>
          <w:sz w:val="29"/>
          <w:szCs w:val="29"/>
        </w:rPr>
        <w:t xml:space="preserve"> </w:t>
      </w:r>
      <w:r>
        <w:rPr>
          <w:rFonts w:ascii="Times New Roman" w:hAnsi="Times New Roman" w:cs="Times New Roman"/>
          <w:b/>
          <w:bCs/>
          <w:sz w:val="29"/>
          <w:szCs w:val="29"/>
        </w:rPr>
        <w:t>parental rights</w:t>
      </w:r>
      <w:r>
        <w:rPr>
          <w:rFonts w:ascii="Times New Roman" w:hAnsi="Times New Roman" w:cs="Times New Roman"/>
          <w:sz w:val="29"/>
          <w:szCs w:val="29"/>
        </w:rPr>
        <w:t xml:space="preserve"> if a client is detained, as shared on the NYC VAWA listserv: </w:t>
      </w:r>
      <w:hyperlink r:id="rId3237" w:history="1">
        <w:r>
          <w:rPr>
            <w:rFonts w:ascii="Times New Roman" w:hAnsi="Times New Roman" w:cs="Times New Roman"/>
            <w:sz w:val="29"/>
            <w:szCs w:val="29"/>
            <w:u w:val="single"/>
          </w:rPr>
          <w:t>Parental Rights Toolkit</w:t>
        </w:r>
      </w:hyperlink>
      <w:r>
        <w:rPr>
          <w:rFonts w:ascii="Times New Roman" w:hAnsi="Times New Roman" w:cs="Times New Roman"/>
          <w:sz w:val="29"/>
          <w:szCs w:val="29"/>
        </w:rPr>
        <w:t xml:space="preserve">; </w:t>
      </w:r>
      <w:hyperlink r:id="rId3238" w:history="1">
        <w:r>
          <w:rPr>
            <w:rFonts w:ascii="Times New Roman" w:hAnsi="Times New Roman" w:cs="Times New Roman"/>
            <w:sz w:val="29"/>
            <w:szCs w:val="29"/>
            <w:u w:val="single"/>
          </w:rPr>
          <w:t>Stronger Together: Information for Non-Parent Caregivers of Children with Incarcerated Parents.</w:t>
        </w:r>
      </w:hyperlink>
      <w:r>
        <w:rPr>
          <w:rFonts w:ascii="Times New Roman" w:hAnsi="Times New Roman" w:cs="Times New Roman"/>
          <w:sz w:val="29"/>
          <w:szCs w:val="29"/>
        </w:rPr>
        <w:t xml:space="preserve"> IDP has been recommending use of the </w:t>
      </w:r>
      <w:hyperlink r:id="rId3239" w:history="1">
        <w:r>
          <w:rPr>
            <w:rFonts w:ascii="Times New Roman" w:hAnsi="Times New Roman" w:cs="Times New Roman"/>
            <w:sz w:val="29"/>
            <w:szCs w:val="29"/>
            <w:u w:val="single"/>
          </w:rPr>
          <w:t>Parental Designation form</w:t>
        </w:r>
      </w:hyperlink>
      <w:r>
        <w:rPr>
          <w:rFonts w:ascii="Times New Roman" w:hAnsi="Times New Roman" w:cs="Times New Roman"/>
          <w:sz w:val="29"/>
          <w:szCs w:val="29"/>
        </w:rPr>
        <w:t xml:space="preserve">. The law governing temporary designations is </w:t>
      </w:r>
      <w:hyperlink r:id="rId3240" w:history="1">
        <w:r>
          <w:rPr>
            <w:rFonts w:ascii="Times New Roman" w:hAnsi="Times New Roman" w:cs="Times New Roman"/>
            <w:sz w:val="29"/>
            <w:szCs w:val="29"/>
            <w:u w:val="single"/>
          </w:rPr>
          <w:t>NY General Obligations Law 5-1551</w:t>
        </w:r>
      </w:hyperlink>
      <w:r>
        <w:rPr>
          <w:rFonts w:ascii="Times New Roman" w:hAnsi="Times New Roman" w:cs="Times New Roman"/>
          <w:sz w:val="29"/>
          <w:szCs w:val="29"/>
        </w:rPr>
        <w:t xml:space="preserve">. IDP’s emergency planning page can be found </w:t>
      </w:r>
      <w:hyperlink r:id="rId3241" w:history="1">
        <w:r>
          <w:rPr>
            <w:rFonts w:ascii="Times New Roman" w:hAnsi="Times New Roman" w:cs="Times New Roman"/>
            <w:sz w:val="29"/>
            <w:szCs w:val="29"/>
            <w:u w:val="single"/>
          </w:rPr>
          <w:t>here</w:t>
        </w:r>
      </w:hyperlink>
      <w:r>
        <w:rPr>
          <w:rFonts w:ascii="Times New Roman" w:hAnsi="Times New Roman" w:cs="Times New Roman"/>
          <w:sz w:val="29"/>
          <w:szCs w:val="29"/>
        </w:rPr>
        <w: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xml:space="preserve">Daniel Ramirez Medina, </w:t>
      </w:r>
      <w:hyperlink r:id="rId3242" w:history="1">
        <w:r>
          <w:rPr>
            <w:rFonts w:ascii="Times New Roman" w:hAnsi="Times New Roman" w:cs="Times New Roman"/>
            <w:b/>
            <w:bCs/>
            <w:sz w:val="29"/>
            <w:szCs w:val="29"/>
            <w:u w:val="single"/>
          </w:rPr>
          <w:t>DACA arrest</w:t>
        </w:r>
      </w:hyperlink>
      <w:r>
        <w:rPr>
          <w:rFonts w:ascii="Times New Roman" w:hAnsi="Times New Roman" w:cs="Times New Roman"/>
          <w:b/>
          <w:bCs/>
          <w:sz w:val="29"/>
          <w:szCs w:val="29"/>
        </w:rPr>
        <w:t>:</w:t>
      </w:r>
      <w:r>
        <w:rPr>
          <w:rFonts w:ascii="Times New Roman" w:hAnsi="Times New Roman" w:cs="Times New Roman"/>
          <w:sz w:val="29"/>
          <w:szCs w:val="29"/>
        </w:rPr>
        <w:t xml:space="preserve"> Daniel Ramirez was arrested last Friday in his father’s home. According to ICE officials, Ramirez admitted to being a gang member, a charge that </w:t>
      </w:r>
      <w:hyperlink r:id="rId3243" w:history="1">
        <w:r>
          <w:rPr>
            <w:rFonts w:ascii="Times New Roman" w:hAnsi="Times New Roman" w:cs="Times New Roman"/>
            <w:sz w:val="29"/>
            <w:szCs w:val="29"/>
            <w:u w:val="single"/>
          </w:rPr>
          <w:t>Ramirez’s lawyers unequivocally denies.</w:t>
        </w:r>
      </w:hyperlink>
      <w:r>
        <w:rPr>
          <w:rFonts w:ascii="Times New Roman" w:hAnsi="Times New Roman" w:cs="Times New Roman"/>
          <w:sz w:val="29"/>
          <w:szCs w:val="29"/>
        </w:rPr>
        <w:t xml:space="preserve"> A habeas case has been filed challenging the constitutionality of detaining him.  The complaint is here </w:t>
      </w:r>
      <w:hyperlink r:id="rId3244" w:history="1">
        <w:r>
          <w:rPr>
            <w:rFonts w:ascii="Times New Roman" w:hAnsi="Times New Roman" w:cs="Times New Roman"/>
            <w:sz w:val="29"/>
            <w:szCs w:val="29"/>
            <w:u w:val="single"/>
          </w:rPr>
          <w:t>https://assets.documentcloud.org/documents/3461825/Ramirez-Complaint.pdf</w:t>
        </w:r>
      </w:hyperlink>
      <w:r>
        <w:rPr>
          <w:rFonts w:ascii="Times New Roman" w:hAnsi="Times New Roman" w:cs="Times New Roman"/>
          <w:sz w:val="29"/>
          <w:szCs w:val="29"/>
        </w:rPr>
        <w:t xml:space="preserve"> A NGO letter of support for Ramirez has been drafted </w:t>
      </w:r>
      <w:hyperlink r:id="rId3245" w:history="1">
        <w:r>
          <w:rPr>
            <w:rFonts w:ascii="Times New Roman" w:hAnsi="Times New Roman" w:cs="Times New Roman"/>
            <w:sz w:val="29"/>
            <w:szCs w:val="29"/>
            <w:u w:val="single"/>
          </w:rPr>
          <w:t>here</w:t>
        </w:r>
      </w:hyperlink>
      <w:r>
        <w:rPr>
          <w:rFonts w:ascii="Times New Roman" w:hAnsi="Times New Roman" w:cs="Times New Roman"/>
          <w:sz w:val="29"/>
          <w:szCs w:val="29"/>
        </w:rPr>
        <w:t xml:space="preserve">, and the link to sign-on (for NGOs, not individual signatories) is </w:t>
      </w:r>
      <w:hyperlink r:id="rId3246" w:history="1">
        <w:r>
          <w:rPr>
            <w:rFonts w:ascii="Times New Roman" w:hAnsi="Times New Roman" w:cs="Times New Roman"/>
            <w:sz w:val="29"/>
            <w:szCs w:val="29"/>
            <w:u w:val="single"/>
          </w:rPr>
          <w:t>here</w:t>
        </w:r>
      </w:hyperlink>
      <w:r>
        <w:rPr>
          <w:rFonts w:ascii="Times New Roman" w:hAnsi="Times New Roman" w:cs="Times New Roman"/>
          <w:sz w:val="29"/>
          <w:szCs w:val="29"/>
        </w:rPr>
        <w: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Texas Attorney General Ken Paxton</w:t>
      </w:r>
      <w:r>
        <w:rPr>
          <w:rFonts w:ascii="Times New Roman" w:hAnsi="Times New Roman" w:cs="Times New Roman"/>
          <w:sz w:val="29"/>
          <w:szCs w:val="29"/>
        </w:rPr>
        <w:t xml:space="preserve"> </w:t>
      </w:r>
      <w:hyperlink r:id="rId3247" w:history="1">
        <w:r>
          <w:rPr>
            <w:rFonts w:ascii="Times New Roman" w:hAnsi="Times New Roman" w:cs="Times New Roman"/>
            <w:sz w:val="29"/>
            <w:szCs w:val="29"/>
            <w:u w:val="single"/>
          </w:rPr>
          <w:t>backed</w:t>
        </w:r>
      </w:hyperlink>
      <w:r>
        <w:rPr>
          <w:rFonts w:ascii="Times New Roman" w:hAnsi="Times New Roman" w:cs="Times New Roman"/>
          <w:sz w:val="29"/>
          <w:szCs w:val="29"/>
        </w:rPr>
        <w:t xml:space="preserve"> President Trump’s travel ban in </w:t>
      </w:r>
      <w:hyperlink r:id="rId3248" w:history="1">
        <w:r>
          <w:rPr>
            <w:rFonts w:ascii="Times New Roman" w:hAnsi="Times New Roman" w:cs="Times New Roman"/>
            <w:sz w:val="29"/>
            <w:szCs w:val="29"/>
            <w:u w:val="single"/>
          </w:rPr>
          <w:t>an amicus brief</w:t>
        </w:r>
      </w:hyperlink>
      <w:r>
        <w:rPr>
          <w:rFonts w:ascii="Times New Roman" w:hAnsi="Times New Roman" w:cs="Times New Roman"/>
          <w:sz w:val="29"/>
          <w:szCs w:val="29"/>
        </w:rPr>
        <w:t xml:space="preserve"> asking the 9</w:t>
      </w:r>
      <w:r>
        <w:rPr>
          <w:rFonts w:ascii="Times New Roman" w:hAnsi="Times New Roman" w:cs="Times New Roman"/>
          <w:vertAlign w:val="superscript"/>
        </w:rPr>
        <w:t>th</w:t>
      </w:r>
      <w:r>
        <w:rPr>
          <w:rFonts w:ascii="Times New Roman" w:hAnsi="Times New Roman" w:cs="Times New Roman"/>
          <w:sz w:val="29"/>
          <w:szCs w:val="29"/>
        </w:rPr>
        <w:t xml:space="preserve"> Circuit for permission to argue in support of Trump’s ban.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xml:space="preserve">Raid Rumors: </w:t>
      </w:r>
      <w:r>
        <w:rPr>
          <w:rFonts w:ascii="Times New Roman" w:hAnsi="Times New Roman" w:cs="Times New Roman"/>
          <w:sz w:val="29"/>
          <w:szCs w:val="29"/>
        </w:rPr>
        <w:t xml:space="preserve">DRUM put out a very helpful </w:t>
      </w:r>
      <w:hyperlink r:id="rId3249" w:history="1">
        <w:r>
          <w:rPr>
            <w:rFonts w:ascii="Times New Roman" w:hAnsi="Times New Roman" w:cs="Times New Roman"/>
            <w:b/>
            <w:bCs/>
            <w:sz w:val="29"/>
            <w:szCs w:val="29"/>
            <w:u w:val="single"/>
          </w:rPr>
          <w:t>Guide to Responsibly Reporting on Raids</w:t>
        </w:r>
      </w:hyperlink>
      <w:r>
        <w:rPr>
          <w:rFonts w:ascii="Times New Roman" w:hAnsi="Times New Roman" w:cs="Times New Roman"/>
          <w:sz w:val="29"/>
          <w:szCs w:val="29"/>
        </w:rPr>
        <w:t xml:space="preserve"> so as to mitigate panic, fear, and misinformation. Please share their </w:t>
      </w:r>
      <w:hyperlink r:id="rId3250" w:history="1">
        <w:r>
          <w:rPr>
            <w:rFonts w:ascii="Times New Roman" w:hAnsi="Times New Roman" w:cs="Times New Roman"/>
            <w:sz w:val="29"/>
            <w:szCs w:val="29"/>
            <w:u w:val="single"/>
          </w:rPr>
          <w:t>Twitter post</w:t>
        </w:r>
      </w:hyperlink>
      <w:r>
        <w:rPr>
          <w:rFonts w:ascii="Times New Roman" w:hAnsi="Times New Roman" w:cs="Times New Roman"/>
          <w:sz w:val="29"/>
          <w:szCs w:val="29"/>
        </w:rPr>
        <w:t xml:space="preserve"> widely.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UPCOMING EVENTS</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2/16/17 Make the Road New York Rally tonight at 5:00 at Varick Street, calling on ICE to release </w:t>
      </w:r>
      <w:hyperlink r:id="rId3251" w:history="1">
        <w:r>
          <w:rPr>
            <w:rFonts w:ascii="Times New Roman" w:hAnsi="Times New Roman" w:cs="Times New Roman"/>
            <w:sz w:val="29"/>
            <w:szCs w:val="29"/>
            <w:u w:val="single"/>
          </w:rPr>
          <w:t>Daniel Ramirez</w:t>
        </w:r>
      </w:hyperlink>
      <w:r>
        <w:rPr>
          <w:rFonts w:ascii="Times New Roman" w:hAnsi="Times New Roman" w:cs="Times New Roman"/>
          <w:sz w:val="29"/>
          <w:szCs w:val="29"/>
        </w:rPr>
        <w:t>, the DACAmented individual who was detained when ICE conducted a home raid to arrest his father.</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2/16/17 </w:t>
      </w:r>
      <w:r>
        <w:rPr>
          <w:rFonts w:ascii="Times New Roman" w:hAnsi="Times New Roman" w:cs="Times New Roman"/>
          <w:b/>
          <w:bCs/>
          <w:sz w:val="29"/>
          <w:szCs w:val="29"/>
        </w:rPr>
        <w:t xml:space="preserve">Black Immigration Network - Urgent Convening - Building Community Self-Defense in Trump's America, </w:t>
      </w:r>
      <w:r>
        <w:rPr>
          <w:rFonts w:ascii="Times New Roman" w:hAnsi="Times New Roman" w:cs="Times New Roman"/>
          <w:sz w:val="29"/>
          <w:szCs w:val="29"/>
        </w:rPr>
        <w:t>Location: 35 West 31st Street, 7th Floor, Date: Thursday, February 16</w:t>
      </w:r>
      <w:r>
        <w:rPr>
          <w:rFonts w:ascii="Times New Roman" w:hAnsi="Times New Roman" w:cs="Times New Roman"/>
          <w:vertAlign w:val="superscript"/>
        </w:rPr>
        <w:t>th</w:t>
      </w:r>
      <w:r>
        <w:rPr>
          <w:rFonts w:ascii="Times New Roman" w:hAnsi="Times New Roman" w:cs="Times New Roman"/>
          <w:sz w:val="29"/>
          <w:szCs w:val="29"/>
        </w:rPr>
        <w:t>, Time: 6:30PM</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2/16/17 </w:t>
      </w:r>
      <w:hyperlink r:id="rId3252" w:history="1">
        <w:r>
          <w:rPr>
            <w:rFonts w:ascii="Times New Roman" w:hAnsi="Times New Roman" w:cs="Times New Roman"/>
            <w:b/>
            <w:bCs/>
            <w:sz w:val="29"/>
            <w:szCs w:val="29"/>
            <w:u w:val="single"/>
          </w:rPr>
          <w:t>Asian American Media Activism: Addressing Culture, Citizenship, and Coloniality</w:t>
        </w:r>
      </w:hyperlink>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2/17/17 </w:t>
      </w:r>
      <w:hyperlink r:id="rId3253" w:history="1">
        <w:r>
          <w:rPr>
            <w:rFonts w:ascii="Times New Roman" w:hAnsi="Times New Roman" w:cs="Times New Roman"/>
            <w:sz w:val="29"/>
            <w:szCs w:val="29"/>
            <w:u w:val="single"/>
          </w:rPr>
          <w:t>National Strike</w:t>
        </w:r>
      </w:hyperlink>
      <w:r>
        <w:rPr>
          <w:rFonts w:ascii="Times New Roman" w:hAnsi="Times New Roman" w:cs="Times New Roman"/>
          <w:sz w:val="29"/>
          <w:szCs w:val="29"/>
        </w:rPr>
        <w:t xml:space="preserve">: Several groups are organizing a national strike in opposition to immigration policies and other issues. A </w:t>
      </w:r>
      <w:hyperlink r:id="rId3254" w:history="1">
        <w:r>
          <w:rPr>
            <w:rFonts w:ascii="Times New Roman" w:hAnsi="Times New Roman" w:cs="Times New Roman"/>
            <w:sz w:val="29"/>
            <w:szCs w:val="29"/>
            <w:u w:val="single"/>
          </w:rPr>
          <w:t>solidarity rally</w:t>
        </w:r>
      </w:hyperlink>
      <w:r>
        <w:rPr>
          <w:rFonts w:ascii="Times New Roman" w:hAnsi="Times New Roman" w:cs="Times New Roman"/>
          <w:sz w:val="29"/>
          <w:szCs w:val="29"/>
        </w:rPr>
        <w:t xml:space="preserve"> will be held in Washington Square Park at 1 pm.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Grace Kao, Esq.</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Justice Corps Fellow/Staff Attorney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Pronouns/Title: Ms., she, her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Protection Unit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New York Legal Assistance Group</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7 Hanover Square, 18</w:t>
      </w:r>
      <w:r>
        <w:rPr>
          <w:rFonts w:ascii="Times New Roman" w:hAnsi="Times New Roman" w:cs="Times New Roman"/>
          <w:vertAlign w:val="superscript"/>
        </w:rPr>
        <w:t>th</w:t>
      </w:r>
      <w:r>
        <w:rPr>
          <w:rFonts w:ascii="Times New Roman" w:hAnsi="Times New Roman" w:cs="Times New Roman"/>
          <w:sz w:val="29"/>
          <w:szCs w:val="29"/>
        </w:rPr>
        <w:t xml:space="preserve"> Floor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NY 10004</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Phone: (212) 613-5000 ext. 5330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Fax: (212) 714-7303</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Email: </w:t>
      </w:r>
      <w:hyperlink r:id="rId3255" w:history="1">
        <w:r>
          <w:rPr>
            <w:rFonts w:ascii="Times New Roman" w:hAnsi="Times New Roman" w:cs="Times New Roman"/>
            <w:sz w:val="29"/>
            <w:szCs w:val="29"/>
            <w:u w:val="single"/>
          </w:rPr>
          <w:t>gkao@nylag.org</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This e-mail communication, and any attachments, contains confidential and privileged information for the exclusive use of the recipient(s) named above.  If you are not the intended recipient, you are hereby notified that you have received this communication in error and that any review, disclosure, dissemination or copying of it or its contents is prohibited.  If you have received this communication in error, please notify the sender and delete this communication.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Elizabeth Gibson  </w:t>
      </w:r>
      <w:r>
        <w:rPr>
          <w:rFonts w:ascii="Times New Roman" w:hAnsi="Times New Roman" w:cs="Times New Roman"/>
          <w:b/>
          <w:bCs/>
          <w:sz w:val="29"/>
          <w:szCs w:val="29"/>
        </w:rPr>
        <w:t>Sent:</w:t>
      </w:r>
      <w:r>
        <w:rPr>
          <w:rFonts w:ascii="Times New Roman" w:hAnsi="Times New Roman" w:cs="Times New Roman"/>
          <w:sz w:val="29"/>
          <w:szCs w:val="29"/>
        </w:rPr>
        <w:t xml:space="preserve"> Wednesday, February 15, 2017 10:21 AM </w:t>
      </w:r>
      <w:r>
        <w:rPr>
          <w:rFonts w:ascii="Times New Roman" w:hAnsi="Times New Roman" w:cs="Times New Roman"/>
          <w:b/>
          <w:bCs/>
          <w:sz w:val="29"/>
          <w:szCs w:val="29"/>
        </w:rPr>
        <w:t>To:</w:t>
      </w:r>
      <w:r>
        <w:rPr>
          <w:rFonts w:ascii="Times New Roman" w:hAnsi="Times New Roman" w:cs="Times New Roman"/>
          <w:sz w:val="29"/>
          <w:szCs w:val="29"/>
        </w:rPr>
        <w:t xml:space="preserve"> IPU </w:t>
      </w:r>
      <w:r>
        <w:rPr>
          <w:rFonts w:ascii="Times New Roman" w:hAnsi="Times New Roman" w:cs="Times New Roman"/>
          <w:b/>
          <w:bCs/>
          <w:sz w:val="29"/>
          <w:szCs w:val="29"/>
        </w:rPr>
        <w:t>Cc:</w:t>
      </w:r>
      <w:r>
        <w:rPr>
          <w:rFonts w:ascii="Times New Roman" w:hAnsi="Times New Roman" w:cs="Times New Roman"/>
          <w:sz w:val="29"/>
          <w:szCs w:val="29"/>
        </w:rPr>
        <w:t xml:space="preserve"> Grace Kao; Deborah Chen </w:t>
      </w:r>
      <w:r>
        <w:rPr>
          <w:rFonts w:ascii="Times New Roman" w:hAnsi="Times New Roman" w:cs="Times New Roman"/>
          <w:b/>
          <w:bCs/>
          <w:sz w:val="29"/>
          <w:szCs w:val="29"/>
        </w:rPr>
        <w:t>Subject:</w:t>
      </w:r>
      <w:r>
        <w:rPr>
          <w:rFonts w:ascii="Times New Roman" w:hAnsi="Times New Roman" w:cs="Times New Roman"/>
          <w:sz w:val="29"/>
          <w:szCs w:val="29"/>
        </w:rPr>
        <w:t xml:space="preserve"> Daily News Briefing - Feb. 15, 2017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EAD Form for Abused Nonimmigrant Spouses</w:t>
      </w:r>
      <w:r>
        <w:rPr>
          <w:rFonts w:ascii="Times New Roman" w:hAnsi="Times New Roman" w:cs="Times New Roman"/>
          <w:sz w:val="29"/>
          <w:szCs w:val="29"/>
        </w:rPr>
        <w:t xml:space="preserve">: USCIS published new </w:t>
      </w:r>
      <w:hyperlink r:id="rId3256" w:history="1">
        <w:r>
          <w:rPr>
            <w:rFonts w:ascii="Times New Roman" w:hAnsi="Times New Roman" w:cs="Times New Roman"/>
            <w:sz w:val="29"/>
            <w:szCs w:val="29"/>
            <w:u w:val="single"/>
          </w:rPr>
          <w:t>Form I-765V, Application for Employment Authorization for Abused Nonimmigrant Spouse</w:t>
        </w:r>
      </w:hyperlink>
      <w:r>
        <w:rPr>
          <w:rFonts w:ascii="Times New Roman" w:hAnsi="Times New Roman" w:cs="Times New Roman"/>
          <w:sz w:val="29"/>
          <w:szCs w:val="29"/>
        </w:rPr>
        <w: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Know Your Rights Brochure</w:t>
      </w:r>
      <w:r>
        <w:rPr>
          <w:rFonts w:ascii="Times New Roman" w:hAnsi="Times New Roman" w:cs="Times New Roman"/>
          <w:sz w:val="29"/>
          <w:szCs w:val="29"/>
        </w:rPr>
        <w:t>: We have revised our</w:t>
      </w:r>
      <w:r>
        <w:rPr>
          <w:rFonts w:ascii="Times New Roman" w:hAnsi="Times New Roman" w:cs="Times New Roman"/>
          <w:b/>
          <w:bCs/>
          <w:sz w:val="29"/>
          <w:szCs w:val="29"/>
        </w:rPr>
        <w:t xml:space="preserve"> </w:t>
      </w:r>
      <w:hyperlink r:id="rId3257" w:history="1">
        <w:r>
          <w:rPr>
            <w:rFonts w:ascii="Times New Roman" w:hAnsi="Times New Roman" w:cs="Times New Roman"/>
            <w:sz w:val="29"/>
            <w:szCs w:val="29"/>
            <w:u w:val="single"/>
          </w:rPr>
          <w:t>Know Your Rights Brochur</w:t>
        </w:r>
        <w:r>
          <w:rPr>
            <w:rFonts w:ascii="Times New Roman" w:hAnsi="Times New Roman" w:cs="Times New Roman"/>
            <w:b/>
            <w:bCs/>
            <w:sz w:val="29"/>
            <w:szCs w:val="29"/>
            <w:u w:val="single"/>
          </w:rPr>
          <w:t>e</w:t>
        </w:r>
      </w:hyperlink>
      <w:r>
        <w:rPr>
          <w:rFonts w:ascii="Times New Roman" w:hAnsi="Times New Roman" w:cs="Times New Roman"/>
          <w:b/>
          <w:bCs/>
          <w:sz w:val="29"/>
          <w:szCs w:val="29"/>
        </w:rPr>
        <w:t xml:space="preserve"> </w:t>
      </w:r>
      <w:r>
        <w:rPr>
          <w:rFonts w:ascii="Times New Roman" w:hAnsi="Times New Roman" w:cs="Times New Roman"/>
          <w:sz w:val="29"/>
          <w:szCs w:val="29"/>
        </w:rPr>
        <w:t>in English and Spanish</w:t>
      </w:r>
      <w:r>
        <w:rPr>
          <w:rFonts w:ascii="Times New Roman" w:hAnsi="Times New Roman" w:cs="Times New Roman"/>
          <w:b/>
          <w:bCs/>
          <w:sz w:val="29"/>
          <w:szCs w:val="29"/>
        </w:rPr>
        <w:t xml:space="preserve">. </w:t>
      </w:r>
      <w:r>
        <w:rPr>
          <w:rFonts w:ascii="Times New Roman" w:hAnsi="Times New Roman" w:cs="Times New Roman"/>
          <w:sz w:val="29"/>
          <w:szCs w:val="29"/>
        </w:rPr>
        <w:t xml:space="preserve">You can find the most up-to-date version at </w:t>
      </w:r>
      <w:hyperlink r:id="rId3258" w:history="1">
        <w:r>
          <w:rPr>
            <w:rFonts w:ascii="Times New Roman" w:hAnsi="Times New Roman" w:cs="Times New Roman"/>
            <w:sz w:val="29"/>
            <w:szCs w:val="29"/>
            <w:u w:val="single"/>
          </w:rPr>
          <w:t>http://nylag.org/get-help/immigrant-rights-and-resources</w:t>
        </w:r>
      </w:hyperlink>
      <w:r>
        <w:rPr>
          <w:rFonts w:ascii="Times New Roman" w:hAnsi="Times New Roman" w:cs="Times New Roman"/>
          <w:sz w:val="29"/>
          <w:szCs w:val="29"/>
        </w:rPr>
        <w:t xml:space="preserve"> and we have added a banner link on NYLAG’s homepage (as pictured below).</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Calibri" w:hAnsi="Calibri" w:cs="Calibri"/>
          <w:sz w:val="29"/>
          <w:szCs w:val="29"/>
        </w:rPr>
        <w:fldChar w:fldCharType="begin"/>
      </w:r>
      <w:r>
        <w:rPr>
          <w:rFonts w:ascii="Calibri" w:hAnsi="Calibri" w:cs="Calibri"/>
          <w:sz w:val="29"/>
          <w:szCs w:val="29"/>
        </w:rPr>
        <w:instrText>HYPERLINK "x-webdoc://EED34B29-69B5-4662-80BE-E5C6A32DD000/redir.aspx?REF=hywv240DrZTEtpZm54ZDX2VqVvY70BS-cu4qlevhjkwNg0fs-2fUCAFodHRwOi8vbnlsYWcub3JnL2dldC1oZWxwL2ltbWlncmFudC1yaWdodHMtYW5kLXJlc291cmNlcw.."</w:instrText>
      </w:r>
      <w:r>
        <w:rPr>
          <w:rFonts w:ascii="Calibri" w:hAnsi="Calibri" w:cs="Calibri"/>
          <w:sz w:val="29"/>
          <w:szCs w:val="29"/>
        </w:rPr>
        <w:fldChar w:fldCharType="separate"/>
      </w:r>
      <w:r>
        <w:rPr>
          <w:rFonts w:ascii="Times New Roman" w:hAnsi="Times New Roman" w:cs="Times New Roman"/>
          <w:noProof/>
          <w:sz w:val="29"/>
          <w:szCs w:val="29"/>
        </w:rPr>
        <w:drawing>
          <wp:inline distT="0" distB="0" distL="0" distR="0">
            <wp:extent cx="7835900" cy="736600"/>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59">
                      <a:extLst>
                        <a:ext uri="{28A0092B-C50C-407E-A947-70E740481C1C}">
                          <a14:useLocalDpi xmlns:a14="http://schemas.microsoft.com/office/drawing/2010/main" val="0"/>
                        </a:ext>
                      </a:extLst>
                    </a:blip>
                    <a:srcRect/>
                    <a:stretch>
                      <a:fillRect/>
                    </a:stretch>
                  </pic:blipFill>
                  <pic:spPr bwMode="auto">
                    <a:xfrm>
                      <a:off x="0" y="0"/>
                      <a:ext cx="7835900" cy="736600"/>
                    </a:xfrm>
                    <a:prstGeom prst="rect">
                      <a:avLst/>
                    </a:prstGeom>
                    <a:noFill/>
                    <a:ln>
                      <a:noFill/>
                    </a:ln>
                  </pic:spPr>
                </pic:pic>
              </a:graphicData>
            </a:graphic>
          </wp:inline>
        </w:drawing>
      </w:r>
    </w:p>
    <w:p w:rsidR="00A92D4B" w:rsidRDefault="00A92D4B" w:rsidP="00A92D4B">
      <w:pPr>
        <w:widowControl w:val="0"/>
        <w:autoSpaceDE w:val="0"/>
        <w:autoSpaceDN w:val="0"/>
        <w:adjustRightInd w:val="0"/>
        <w:rPr>
          <w:rFonts w:ascii="Calibri" w:hAnsi="Calibri" w:cs="Calibri"/>
          <w:sz w:val="29"/>
          <w:szCs w:val="29"/>
        </w:rPr>
      </w:pPr>
      <w:r>
        <w:rPr>
          <w:rFonts w:ascii="Calibri" w:hAnsi="Calibri" w:cs="Calibri"/>
          <w:sz w:val="29"/>
          <w:szCs w:val="29"/>
        </w:rPr>
        <w:fldChar w:fldCharType="end"/>
      </w: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Know-Your-Rights Training PowerPoint</w:t>
      </w:r>
      <w:r>
        <w:rPr>
          <w:rFonts w:ascii="Times New Roman" w:hAnsi="Times New Roman" w:cs="Times New Roman"/>
          <w:sz w:val="29"/>
          <w:szCs w:val="29"/>
        </w:rPr>
        <w:t xml:space="preserve">: Also, if you are volunteering for an upcoming training, the latest version of the Know-Your-Rights Training PowerPoint will be saved here: </w:t>
      </w:r>
      <w:hyperlink r:id="rId3260" w:history="1">
        <w:r>
          <w:rPr>
            <w:rFonts w:ascii="Times New Roman" w:hAnsi="Times New Roman" w:cs="Times New Roman"/>
            <w:b/>
            <w:bCs/>
            <w:sz w:val="29"/>
            <w:szCs w:val="29"/>
            <w:u w:val="single"/>
          </w:rPr>
          <w:t>Know Your Rights Folder</w:t>
        </w:r>
      </w:hyperlink>
      <w:r>
        <w:rPr>
          <w:rFonts w:ascii="Times New Roman" w:hAnsi="Times New Roman" w:cs="Times New Roman"/>
          <w:sz w:val="29"/>
          <w:szCs w:val="29"/>
        </w:rPr>
        <w: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xml:space="preserve">Raid Rumors: </w:t>
      </w:r>
      <w:r>
        <w:rPr>
          <w:rFonts w:ascii="Times New Roman" w:hAnsi="Times New Roman" w:cs="Times New Roman"/>
          <w:sz w:val="29"/>
          <w:szCs w:val="29"/>
        </w:rPr>
        <w:t xml:space="preserve">DRUM put out a very helpful </w:t>
      </w:r>
      <w:hyperlink r:id="rId3261" w:history="1">
        <w:r>
          <w:rPr>
            <w:rFonts w:ascii="Times New Roman" w:hAnsi="Times New Roman" w:cs="Times New Roman"/>
            <w:b/>
            <w:bCs/>
            <w:sz w:val="29"/>
            <w:szCs w:val="29"/>
            <w:u w:val="single"/>
          </w:rPr>
          <w:t>Guide to Responsibly Reporting on Raids</w:t>
        </w:r>
      </w:hyperlink>
      <w:r>
        <w:rPr>
          <w:rFonts w:ascii="Times New Roman" w:hAnsi="Times New Roman" w:cs="Times New Roman"/>
          <w:sz w:val="29"/>
          <w:szCs w:val="29"/>
        </w:rPr>
        <w:t xml:space="preserve"> so as to mitigate panic, fear, and misinformation. Please share their </w:t>
      </w:r>
      <w:hyperlink r:id="rId3262" w:history="1">
        <w:r>
          <w:rPr>
            <w:rFonts w:ascii="Times New Roman" w:hAnsi="Times New Roman" w:cs="Times New Roman"/>
            <w:sz w:val="29"/>
            <w:szCs w:val="29"/>
            <w:u w:val="single"/>
          </w:rPr>
          <w:t>Twitter post</w:t>
        </w:r>
      </w:hyperlink>
      <w:r>
        <w:rPr>
          <w:rFonts w:ascii="Times New Roman" w:hAnsi="Times New Roman" w:cs="Times New Roman"/>
          <w:sz w:val="29"/>
          <w:szCs w:val="29"/>
        </w:rPr>
        <w:t xml:space="preserve"> widely.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DACA Arrest</w:t>
      </w:r>
      <w:r>
        <w:rPr>
          <w:rFonts w:ascii="Times New Roman" w:hAnsi="Times New Roman" w:cs="Times New Roman"/>
          <w:sz w:val="29"/>
          <w:szCs w:val="29"/>
        </w:rPr>
        <w:t xml:space="preserve">: DHS appears to be have </w:t>
      </w:r>
      <w:hyperlink r:id="rId3263" w:history="1">
        <w:r>
          <w:rPr>
            <w:rFonts w:ascii="Times New Roman" w:hAnsi="Times New Roman" w:cs="Times New Roman"/>
            <w:sz w:val="29"/>
            <w:szCs w:val="29"/>
            <w:u w:val="single"/>
          </w:rPr>
          <w:t>arrested someone with DACA</w:t>
        </w:r>
      </w:hyperlink>
      <w:r>
        <w:rPr>
          <w:rFonts w:ascii="Times New Roman" w:hAnsi="Times New Roman" w:cs="Times New Roman"/>
          <w:sz w:val="29"/>
          <w:szCs w:val="29"/>
        </w:rPr>
        <w:t xml:space="preserve"> in California while arresting his father. It will be important to see how the administration handles this. A habeas case has been filed challenging the constitutionality of detaining him.  The complaint is here </w:t>
      </w:r>
      <w:hyperlink r:id="rId3264" w:history="1">
        <w:r>
          <w:rPr>
            <w:rFonts w:ascii="Times New Roman" w:hAnsi="Times New Roman" w:cs="Times New Roman"/>
            <w:sz w:val="29"/>
            <w:szCs w:val="29"/>
            <w:u w:val="single"/>
          </w:rPr>
          <w:t>https://assets.documentcloud.org/documents/3461825/Ramirez-Complaint.pdf</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xml:space="preserve">Public charge/public benefits Executive Order: </w:t>
      </w:r>
      <w:r>
        <w:rPr>
          <w:rFonts w:ascii="Times New Roman" w:hAnsi="Times New Roman" w:cs="Times New Roman"/>
          <w:sz w:val="29"/>
          <w:szCs w:val="29"/>
        </w:rPr>
        <w:t xml:space="preserve">The </w:t>
      </w:r>
      <w:hyperlink r:id="rId3265" w:history="1">
        <w:r>
          <w:rPr>
            <w:rFonts w:ascii="Times New Roman" w:hAnsi="Times New Roman" w:cs="Times New Roman"/>
            <w:sz w:val="29"/>
            <w:szCs w:val="29"/>
            <w:u w:val="single"/>
          </w:rPr>
          <w:t>leaked order</w:t>
        </w:r>
      </w:hyperlink>
      <w:r>
        <w:rPr>
          <w:rFonts w:ascii="Times New Roman" w:hAnsi="Times New Roman" w:cs="Times New Roman"/>
          <w:sz w:val="29"/>
          <w:szCs w:val="29"/>
        </w:rPr>
        <w:t xml:space="preserve"> still has not been signed. NILC has an action plan for a quick response.</w:t>
      </w:r>
    </w:p>
    <w:p w:rsidR="00A92D4B" w:rsidRDefault="00A92D4B" w:rsidP="00A92D4B">
      <w:pPr>
        <w:widowControl w:val="0"/>
        <w:autoSpaceDE w:val="0"/>
        <w:autoSpaceDN w:val="0"/>
        <w:adjustRightInd w:val="0"/>
        <w:ind w:left="1440" w:hanging="1440"/>
        <w:rPr>
          <w:rFonts w:ascii="Times New Roman" w:hAnsi="Times New Roman" w:cs="Times New Roman"/>
          <w:sz w:val="32"/>
          <w:szCs w:val="32"/>
        </w:rPr>
      </w:pPr>
      <w:r>
        <w:rPr>
          <w:rFonts w:ascii="Times New Roman" w:hAnsi="Times New Roman" w:cs="Times New Roman"/>
          <w:sz w:val="32"/>
          <w:szCs w:val="32"/>
        </w:rPr>
        <w:t xml:space="preserve">·         </w:t>
      </w:r>
      <w:hyperlink r:id="rId3266" w:history="1">
        <w:r>
          <w:rPr>
            <w:rFonts w:ascii="Times New Roman" w:hAnsi="Times New Roman" w:cs="Times New Roman"/>
            <w:sz w:val="32"/>
            <w:szCs w:val="32"/>
            <w:u w:val="single"/>
          </w:rPr>
          <w:t>Sign on to this statement</w:t>
        </w:r>
      </w:hyperlink>
      <w:r>
        <w:rPr>
          <w:rFonts w:ascii="Times New Roman" w:hAnsi="Times New Roman" w:cs="Times New Roman"/>
          <w:sz w:val="32"/>
          <w:szCs w:val="32"/>
        </w:rPr>
        <w:t xml:space="preserve"> opposing the EO. If it’s signed, it will be released shortly after. National, state and local groups are welcome to sign on </w:t>
      </w:r>
    </w:p>
    <w:p w:rsidR="00A92D4B" w:rsidRDefault="00A92D4B" w:rsidP="00A92D4B">
      <w:pPr>
        <w:widowControl w:val="0"/>
        <w:autoSpaceDE w:val="0"/>
        <w:autoSpaceDN w:val="0"/>
        <w:adjustRightInd w:val="0"/>
        <w:ind w:left="1440" w:hanging="1440"/>
        <w:rPr>
          <w:rFonts w:ascii="Times New Roman" w:hAnsi="Times New Roman" w:cs="Times New Roman"/>
          <w:sz w:val="32"/>
          <w:szCs w:val="32"/>
        </w:rPr>
      </w:pPr>
      <w:r>
        <w:rPr>
          <w:rFonts w:ascii="Times New Roman" w:hAnsi="Times New Roman" w:cs="Times New Roman"/>
          <w:sz w:val="32"/>
          <w:szCs w:val="32"/>
        </w:rPr>
        <w:t>·         Join NILC’s field call at 10am PT/1pm ET the day after the EO is signed.</w:t>
      </w:r>
    </w:p>
    <w:p w:rsidR="00A92D4B" w:rsidRDefault="00A92D4B" w:rsidP="00A92D4B">
      <w:pPr>
        <w:widowControl w:val="0"/>
        <w:autoSpaceDE w:val="0"/>
        <w:autoSpaceDN w:val="0"/>
        <w:adjustRightInd w:val="0"/>
        <w:ind w:left="1440" w:hanging="1440"/>
        <w:rPr>
          <w:rFonts w:ascii="Times New Roman" w:hAnsi="Times New Roman" w:cs="Times New Roman"/>
          <w:sz w:val="32"/>
          <w:szCs w:val="32"/>
        </w:rPr>
      </w:pPr>
      <w:r>
        <w:rPr>
          <w:rFonts w:ascii="Times New Roman" w:hAnsi="Times New Roman" w:cs="Times New Roman"/>
          <w:sz w:val="32"/>
          <w:szCs w:val="32"/>
        </w:rPr>
        <w:t xml:space="preserve">·         requests to join NILC’s listserv to stay informed on this issue to </w:t>
      </w:r>
      <w:hyperlink r:id="rId3267" w:history="1">
        <w:r>
          <w:rPr>
            <w:rFonts w:ascii="Times New Roman" w:hAnsi="Times New Roman" w:cs="Times New Roman"/>
            <w:sz w:val="32"/>
            <w:szCs w:val="32"/>
            <w:u w:val="single"/>
          </w:rPr>
          <w:t>publiccharge@nilc.org</w:t>
        </w:r>
      </w:hyperlink>
    </w:p>
    <w:p w:rsidR="00A92D4B" w:rsidRDefault="00A92D4B" w:rsidP="00A92D4B">
      <w:pPr>
        <w:widowControl w:val="0"/>
        <w:autoSpaceDE w:val="0"/>
        <w:autoSpaceDN w:val="0"/>
        <w:adjustRightInd w:val="0"/>
        <w:ind w:left="1440" w:hanging="1440"/>
        <w:rPr>
          <w:rFonts w:ascii="Times New Roman" w:hAnsi="Times New Roman" w:cs="Times New Roman"/>
          <w:sz w:val="32"/>
          <w:szCs w:val="32"/>
        </w:rPr>
      </w:pPr>
      <w:r>
        <w:rPr>
          <w:rFonts w:ascii="Times New Roman" w:hAnsi="Times New Roman" w:cs="Times New Roman"/>
          <w:sz w:val="32"/>
          <w:szCs w:val="32"/>
        </w:rPr>
        <w:t xml:space="preserve">·         </w:t>
      </w:r>
      <w:r>
        <w:rPr>
          <w:rFonts w:ascii="Times New Roman" w:hAnsi="Times New Roman" w:cs="Times New Roman"/>
          <w:b/>
          <w:bCs/>
          <w:sz w:val="32"/>
          <w:szCs w:val="32"/>
        </w:rPr>
        <w:t>Resources</w:t>
      </w:r>
      <w:r>
        <w:rPr>
          <w:rFonts w:ascii="Times New Roman" w:hAnsi="Times New Roman" w:cs="Times New Roman"/>
          <w:sz w:val="32"/>
          <w:szCs w:val="32"/>
        </w:rPr>
        <w:t xml:space="preserve"> – partners have been developing new resources on public charge and the EO, compiling a few we’ve seen here:</w:t>
      </w:r>
    </w:p>
    <w:p w:rsidR="00A92D4B" w:rsidRDefault="00A92D4B" w:rsidP="00A92D4B">
      <w:pPr>
        <w:widowControl w:val="0"/>
        <w:autoSpaceDE w:val="0"/>
        <w:autoSpaceDN w:val="0"/>
        <w:adjustRightInd w:val="0"/>
        <w:ind w:left="2400" w:hanging="2400"/>
        <w:rPr>
          <w:rFonts w:ascii="Times New Roman" w:hAnsi="Times New Roman" w:cs="Times New Roman"/>
          <w:sz w:val="32"/>
          <w:szCs w:val="32"/>
        </w:rPr>
      </w:pPr>
      <w:r>
        <w:rPr>
          <w:rFonts w:ascii="Times New Roman" w:hAnsi="Times New Roman" w:cs="Times New Roman"/>
          <w:sz w:val="32"/>
          <w:szCs w:val="32"/>
        </w:rPr>
        <w:t xml:space="preserve">o   </w:t>
      </w:r>
      <w:hyperlink r:id="rId3268" w:history="1">
        <w:r>
          <w:rPr>
            <w:rFonts w:ascii="Times New Roman" w:hAnsi="Times New Roman" w:cs="Times New Roman"/>
            <w:sz w:val="32"/>
            <w:szCs w:val="32"/>
            <w:u w:val="single"/>
          </w:rPr>
          <w:t>National Health Law Program’s FAQ</w:t>
        </w:r>
      </w:hyperlink>
    </w:p>
    <w:p w:rsidR="00A92D4B" w:rsidRDefault="00A92D4B" w:rsidP="00A92D4B">
      <w:pPr>
        <w:widowControl w:val="0"/>
        <w:autoSpaceDE w:val="0"/>
        <w:autoSpaceDN w:val="0"/>
        <w:adjustRightInd w:val="0"/>
        <w:ind w:left="2400" w:hanging="2400"/>
        <w:rPr>
          <w:rFonts w:ascii="Times New Roman" w:hAnsi="Times New Roman" w:cs="Times New Roman"/>
          <w:sz w:val="32"/>
          <w:szCs w:val="32"/>
        </w:rPr>
      </w:pPr>
      <w:r>
        <w:rPr>
          <w:rFonts w:ascii="Times New Roman" w:hAnsi="Times New Roman" w:cs="Times New Roman"/>
          <w:sz w:val="32"/>
          <w:szCs w:val="32"/>
        </w:rPr>
        <w:t xml:space="preserve">o   </w:t>
      </w:r>
      <w:hyperlink r:id="rId3269" w:history="1">
        <w:r>
          <w:rPr>
            <w:rFonts w:ascii="Times New Roman" w:hAnsi="Times New Roman" w:cs="Times New Roman"/>
            <w:sz w:val="32"/>
            <w:szCs w:val="32"/>
            <w:u w:val="single"/>
          </w:rPr>
          <w:t>Migration Policy Institute</w:t>
        </w:r>
      </w:hyperlink>
    </w:p>
    <w:p w:rsidR="00A92D4B" w:rsidRDefault="00A92D4B" w:rsidP="00A92D4B">
      <w:pPr>
        <w:widowControl w:val="0"/>
        <w:autoSpaceDE w:val="0"/>
        <w:autoSpaceDN w:val="0"/>
        <w:adjustRightInd w:val="0"/>
        <w:ind w:left="2400" w:hanging="2400"/>
        <w:rPr>
          <w:rFonts w:ascii="Times New Roman" w:hAnsi="Times New Roman" w:cs="Times New Roman"/>
          <w:sz w:val="32"/>
          <w:szCs w:val="32"/>
        </w:rPr>
      </w:pPr>
      <w:r>
        <w:rPr>
          <w:rFonts w:ascii="Times New Roman" w:hAnsi="Times New Roman" w:cs="Times New Roman"/>
          <w:sz w:val="32"/>
          <w:szCs w:val="32"/>
        </w:rPr>
        <w:t xml:space="preserve">o   </w:t>
      </w:r>
      <w:hyperlink r:id="rId3270" w:history="1">
        <w:r>
          <w:rPr>
            <w:rFonts w:ascii="Times New Roman" w:hAnsi="Times New Roman" w:cs="Times New Roman"/>
            <w:sz w:val="32"/>
            <w:szCs w:val="32"/>
            <w:u w:val="single"/>
          </w:rPr>
          <w:t>Niskanen Center</w:t>
        </w:r>
      </w:hyperlink>
    </w:p>
    <w:p w:rsidR="00A92D4B" w:rsidRDefault="00A92D4B" w:rsidP="00A92D4B">
      <w:pPr>
        <w:widowControl w:val="0"/>
        <w:autoSpaceDE w:val="0"/>
        <w:autoSpaceDN w:val="0"/>
        <w:adjustRightInd w:val="0"/>
        <w:ind w:left="2400" w:hanging="2400"/>
        <w:rPr>
          <w:rFonts w:ascii="Times New Roman" w:hAnsi="Times New Roman" w:cs="Times New Roman"/>
          <w:sz w:val="32"/>
          <w:szCs w:val="32"/>
        </w:rPr>
      </w:pPr>
      <w:r>
        <w:rPr>
          <w:rFonts w:ascii="Times New Roman" w:hAnsi="Times New Roman" w:cs="Times New Roman"/>
          <w:sz w:val="32"/>
          <w:szCs w:val="32"/>
        </w:rPr>
        <w:t xml:space="preserve">o   </w:t>
      </w:r>
      <w:hyperlink r:id="rId3271" w:history="1">
        <w:r>
          <w:rPr>
            <w:rFonts w:ascii="Times New Roman" w:hAnsi="Times New Roman" w:cs="Times New Roman"/>
            <w:sz w:val="32"/>
            <w:szCs w:val="32"/>
            <w:u w:val="single"/>
          </w:rPr>
          <w:t>Center for American Progress</w:t>
        </w:r>
      </w:hyperlink>
    </w:p>
    <w:p w:rsidR="00A92D4B" w:rsidRDefault="00A92D4B" w:rsidP="00A92D4B">
      <w:pPr>
        <w:widowControl w:val="0"/>
        <w:autoSpaceDE w:val="0"/>
        <w:autoSpaceDN w:val="0"/>
        <w:adjustRightInd w:val="0"/>
        <w:ind w:left="1440" w:hanging="1440"/>
        <w:rPr>
          <w:rFonts w:ascii="Times New Roman" w:hAnsi="Times New Roman" w:cs="Times New Roman"/>
          <w:sz w:val="32"/>
          <w:szCs w:val="32"/>
        </w:rPr>
      </w:pPr>
      <w:r>
        <w:rPr>
          <w:rFonts w:ascii="Times New Roman" w:hAnsi="Times New Roman" w:cs="Times New Roman"/>
          <w:sz w:val="32"/>
          <w:szCs w:val="32"/>
        </w:rPr>
        <w:t xml:space="preserve">·         </w:t>
      </w:r>
      <w:r>
        <w:rPr>
          <w:rFonts w:ascii="Times New Roman" w:hAnsi="Times New Roman" w:cs="Times New Roman"/>
          <w:b/>
          <w:bCs/>
          <w:sz w:val="32"/>
          <w:szCs w:val="32"/>
        </w:rPr>
        <w:t>NILC’s resources on issues targeted by the EO</w:t>
      </w:r>
      <w:r>
        <w:rPr>
          <w:rFonts w:ascii="Times New Roman" w:hAnsi="Times New Roman" w:cs="Times New Roman"/>
          <w:sz w:val="32"/>
          <w:szCs w:val="32"/>
        </w:rPr>
        <w:t xml:space="preserve"> (</w:t>
      </w:r>
      <w:r>
        <w:rPr>
          <w:rFonts w:ascii="Times New Roman" w:hAnsi="Times New Roman" w:cs="Times New Roman"/>
          <w:b/>
          <w:bCs/>
          <w:sz w:val="32"/>
          <w:szCs w:val="32"/>
        </w:rPr>
        <w:t>NOT new</w:t>
      </w:r>
      <w:r>
        <w:rPr>
          <w:rFonts w:ascii="Times New Roman" w:hAnsi="Times New Roman" w:cs="Times New Roman"/>
          <w:sz w:val="32"/>
          <w:szCs w:val="32"/>
        </w:rPr>
        <w:t>, but a resource on current policies)</w:t>
      </w:r>
    </w:p>
    <w:p w:rsidR="00A92D4B" w:rsidRDefault="00A92D4B" w:rsidP="00A92D4B">
      <w:pPr>
        <w:widowControl w:val="0"/>
        <w:autoSpaceDE w:val="0"/>
        <w:autoSpaceDN w:val="0"/>
        <w:adjustRightInd w:val="0"/>
        <w:ind w:left="2400" w:hanging="2400"/>
        <w:rPr>
          <w:rFonts w:ascii="Times New Roman" w:hAnsi="Times New Roman" w:cs="Times New Roman"/>
          <w:sz w:val="32"/>
          <w:szCs w:val="32"/>
        </w:rPr>
      </w:pPr>
      <w:r>
        <w:rPr>
          <w:rFonts w:ascii="Times New Roman" w:hAnsi="Times New Roman" w:cs="Times New Roman"/>
          <w:sz w:val="32"/>
          <w:szCs w:val="32"/>
        </w:rPr>
        <w:t xml:space="preserve">o   </w:t>
      </w:r>
      <w:hyperlink r:id="rId3272" w:history="1">
        <w:r>
          <w:rPr>
            <w:rFonts w:ascii="Times New Roman" w:hAnsi="Times New Roman" w:cs="Times New Roman"/>
            <w:sz w:val="32"/>
            <w:szCs w:val="32"/>
            <w:u w:val="single"/>
          </w:rPr>
          <w:t>Federal Guidance on Public Charge: When Is it Safe to Use Public Benefits</w:t>
        </w:r>
      </w:hyperlink>
    </w:p>
    <w:p w:rsidR="00A92D4B" w:rsidRDefault="00A92D4B" w:rsidP="00A92D4B">
      <w:pPr>
        <w:widowControl w:val="0"/>
        <w:autoSpaceDE w:val="0"/>
        <w:autoSpaceDN w:val="0"/>
        <w:adjustRightInd w:val="0"/>
        <w:ind w:left="2400" w:hanging="2400"/>
        <w:rPr>
          <w:rFonts w:ascii="Times New Roman" w:hAnsi="Times New Roman" w:cs="Times New Roman"/>
          <w:sz w:val="32"/>
          <w:szCs w:val="32"/>
        </w:rPr>
      </w:pPr>
      <w:r>
        <w:rPr>
          <w:rFonts w:ascii="Times New Roman" w:hAnsi="Times New Roman" w:cs="Times New Roman"/>
          <w:sz w:val="32"/>
          <w:szCs w:val="32"/>
        </w:rPr>
        <w:t xml:space="preserve">o   </w:t>
      </w:r>
      <w:hyperlink r:id="rId3273" w:history="1">
        <w:r>
          <w:rPr>
            <w:rFonts w:ascii="Times New Roman" w:hAnsi="Times New Roman" w:cs="Times New Roman"/>
            <w:sz w:val="32"/>
            <w:szCs w:val="32"/>
            <w:u w:val="single"/>
          </w:rPr>
          <w:t>Q&amp;A: Sponsored Immigrants &amp; Benefits</w:t>
        </w:r>
      </w:hyperlink>
    </w:p>
    <w:p w:rsidR="00A92D4B" w:rsidRDefault="00A92D4B" w:rsidP="00A92D4B">
      <w:pPr>
        <w:widowControl w:val="0"/>
        <w:autoSpaceDE w:val="0"/>
        <w:autoSpaceDN w:val="0"/>
        <w:adjustRightInd w:val="0"/>
        <w:ind w:left="2400" w:hanging="2400"/>
        <w:rPr>
          <w:rFonts w:ascii="Times New Roman" w:hAnsi="Times New Roman" w:cs="Times New Roman"/>
          <w:sz w:val="32"/>
          <w:szCs w:val="32"/>
        </w:rPr>
      </w:pPr>
      <w:r>
        <w:rPr>
          <w:rFonts w:ascii="Times New Roman" w:hAnsi="Times New Roman" w:cs="Times New Roman"/>
          <w:sz w:val="32"/>
          <w:szCs w:val="32"/>
        </w:rPr>
        <w:t xml:space="preserve">o   </w:t>
      </w:r>
      <w:hyperlink r:id="rId3274" w:history="1">
        <w:r>
          <w:rPr>
            <w:rFonts w:ascii="Times New Roman" w:hAnsi="Times New Roman" w:cs="Times New Roman"/>
            <w:sz w:val="32"/>
            <w:szCs w:val="32"/>
            <w:u w:val="single"/>
          </w:rPr>
          <w:t>Five Facts About the Child Tax Credit</w:t>
        </w:r>
      </w:hyperlink>
    </w:p>
    <w:p w:rsidR="00A92D4B" w:rsidRDefault="00A92D4B" w:rsidP="00A92D4B">
      <w:pPr>
        <w:widowControl w:val="0"/>
        <w:autoSpaceDE w:val="0"/>
        <w:autoSpaceDN w:val="0"/>
        <w:adjustRightInd w:val="0"/>
        <w:ind w:left="2400" w:hanging="2400"/>
        <w:rPr>
          <w:rFonts w:ascii="Times New Roman" w:hAnsi="Times New Roman" w:cs="Times New Roman"/>
          <w:sz w:val="32"/>
          <w:szCs w:val="32"/>
        </w:rPr>
      </w:pPr>
      <w:r>
        <w:rPr>
          <w:rFonts w:ascii="Times New Roman" w:hAnsi="Times New Roman" w:cs="Times New Roman"/>
          <w:sz w:val="32"/>
          <w:szCs w:val="32"/>
        </w:rPr>
        <w:t xml:space="preserve">o   </w:t>
      </w:r>
      <w:hyperlink r:id="rId3275" w:history="1">
        <w:r>
          <w:rPr>
            <w:rFonts w:ascii="Times New Roman" w:hAnsi="Times New Roman" w:cs="Times New Roman"/>
            <w:sz w:val="32"/>
            <w:szCs w:val="32"/>
            <w:u w:val="single"/>
          </w:rPr>
          <w:t>Why Cutting the Child Tax Credit Is Bad Policy</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UPCOMING EVENTS</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2/15/17 </w:t>
      </w:r>
      <w:r>
        <w:rPr>
          <w:rFonts w:ascii="Times New Roman" w:hAnsi="Times New Roman" w:cs="Times New Roman"/>
          <w:b/>
          <w:bCs/>
          <w:sz w:val="29"/>
          <w:szCs w:val="29"/>
        </w:rPr>
        <w:t xml:space="preserve">Defending the Vulnerable: Call to Action on Immigration and Refugee Crisis: </w:t>
      </w:r>
      <w:r>
        <w:rPr>
          <w:rFonts w:ascii="Times New Roman" w:hAnsi="Times New Roman" w:cs="Times New Roman"/>
          <w:sz w:val="29"/>
          <w:szCs w:val="29"/>
        </w:rPr>
        <w:t>Join Council Member Dan Garodnick and Temple Emanu-El for an evening of conversation and activism. Our panel will include representatives from HIAS, New York Immigration Coalition, Make the Road NY, and Immigrant Justice Corps. 6:30 PM – 8:30 PM.</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2/16/17 </w:t>
      </w:r>
      <w:r>
        <w:rPr>
          <w:rFonts w:ascii="Times New Roman" w:hAnsi="Times New Roman" w:cs="Times New Roman"/>
          <w:b/>
          <w:bCs/>
          <w:sz w:val="29"/>
          <w:szCs w:val="29"/>
        </w:rPr>
        <w:t xml:space="preserve">Black Immigration Network - Urgent Convening - Building Community Self-Defense in Trump's America, </w:t>
      </w:r>
      <w:r>
        <w:rPr>
          <w:rFonts w:ascii="Times New Roman" w:hAnsi="Times New Roman" w:cs="Times New Roman"/>
          <w:sz w:val="29"/>
          <w:szCs w:val="29"/>
        </w:rPr>
        <w:t>Location: 35 West 31st Street, 7th Floor, Date: Thursday, February 16</w:t>
      </w:r>
      <w:r>
        <w:rPr>
          <w:rFonts w:ascii="Times New Roman" w:hAnsi="Times New Roman" w:cs="Times New Roman"/>
          <w:vertAlign w:val="superscript"/>
        </w:rPr>
        <w:t>th</w:t>
      </w:r>
      <w:r>
        <w:rPr>
          <w:rFonts w:ascii="Times New Roman" w:hAnsi="Times New Roman" w:cs="Times New Roman"/>
          <w:sz w:val="29"/>
          <w:szCs w:val="29"/>
        </w:rPr>
        <w:t>, Time: 6:30PM</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2/16/17 </w:t>
      </w:r>
      <w:hyperlink r:id="rId3276" w:history="1">
        <w:r>
          <w:rPr>
            <w:rFonts w:ascii="Times New Roman" w:hAnsi="Times New Roman" w:cs="Times New Roman"/>
            <w:b/>
            <w:bCs/>
            <w:sz w:val="29"/>
            <w:szCs w:val="29"/>
            <w:u w:val="single"/>
          </w:rPr>
          <w:t>Asian American Media Activism: Addressing Culture, Citizenship, and Coloniality</w:t>
        </w:r>
      </w:hyperlink>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2/16/17 </w:t>
      </w:r>
      <w:r>
        <w:rPr>
          <w:rFonts w:ascii="Times New Roman" w:hAnsi="Times New Roman" w:cs="Times New Roman"/>
          <w:b/>
          <w:bCs/>
          <w:sz w:val="29"/>
          <w:szCs w:val="29"/>
        </w:rPr>
        <w:t>9/11 Families and Friends</w:t>
      </w:r>
      <w:r>
        <w:rPr>
          <w:rFonts w:ascii="Times New Roman" w:hAnsi="Times New Roman" w:cs="Times New Roman"/>
          <w:sz w:val="29"/>
          <w:szCs w:val="29"/>
        </w:rPr>
        <w:t xml:space="preserve"> </w:t>
      </w:r>
      <w:r>
        <w:rPr>
          <w:rFonts w:ascii="Times New Roman" w:hAnsi="Times New Roman" w:cs="Times New Roman"/>
          <w:b/>
          <w:bCs/>
          <w:sz w:val="29"/>
          <w:szCs w:val="29"/>
        </w:rPr>
        <w:t xml:space="preserve">United Against the Ban: </w:t>
      </w:r>
      <w:r>
        <w:rPr>
          <w:rFonts w:ascii="Times New Roman" w:hAnsi="Times New Roman" w:cs="Times New Roman"/>
          <w:sz w:val="29"/>
          <w:szCs w:val="29"/>
        </w:rPr>
        <w:t>10 a.m. Battery Park Rally</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2/17/17 </w:t>
      </w:r>
      <w:hyperlink r:id="rId3277" w:history="1">
        <w:r>
          <w:rPr>
            <w:rFonts w:ascii="Times New Roman" w:hAnsi="Times New Roman" w:cs="Times New Roman"/>
            <w:sz w:val="29"/>
            <w:szCs w:val="29"/>
            <w:u w:val="single"/>
          </w:rPr>
          <w:t>National Strike</w:t>
        </w:r>
      </w:hyperlink>
      <w:r>
        <w:rPr>
          <w:rFonts w:ascii="Times New Roman" w:hAnsi="Times New Roman" w:cs="Times New Roman"/>
          <w:sz w:val="29"/>
          <w:szCs w:val="29"/>
        </w:rPr>
        <w:t>: Several groups are organizing a national strike in opposition to immigration policies and other issues.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Elizabeth Gibson, Esq.</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Justice Corps Fellow/Staff Attorney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Pronouns/Title: Ms., she, her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Protection Unit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Legal Assistance Group</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7 Hanover Square, 18th Floor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NY 10004</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Phone: (212) 613-7579</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SMS/Text: (646) 543-4890</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Fax: (212) 714-2357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Email: </w:t>
      </w:r>
      <w:hyperlink r:id="rId3278" w:history="1">
        <w:r>
          <w:rPr>
            <w:rFonts w:ascii="Times New Roman" w:hAnsi="Times New Roman" w:cs="Times New Roman"/>
            <w:sz w:val="29"/>
            <w:szCs w:val="29"/>
            <w:u w:val="single"/>
          </w:rPr>
          <w:t>egibson@nylag.org</w:t>
        </w:r>
      </w:hyperlink>
    </w:p>
    <w:p w:rsidR="00A92D4B" w:rsidRDefault="007E261F" w:rsidP="00A92D4B">
      <w:pPr>
        <w:widowControl w:val="0"/>
        <w:autoSpaceDE w:val="0"/>
        <w:autoSpaceDN w:val="0"/>
        <w:adjustRightInd w:val="0"/>
        <w:rPr>
          <w:rFonts w:ascii="Calibri" w:hAnsi="Calibri" w:cs="Calibri"/>
          <w:sz w:val="29"/>
          <w:szCs w:val="29"/>
        </w:rPr>
      </w:pPr>
      <w:hyperlink r:id="rId3279" w:history="1">
        <w:r w:rsidR="00A92D4B">
          <w:rPr>
            <w:rFonts w:ascii="Times New Roman" w:hAnsi="Times New Roman" w:cs="Times New Roman"/>
            <w:sz w:val="29"/>
            <w:szCs w:val="29"/>
            <w:u w:val="single"/>
          </w:rPr>
          <w:t>www.nylag.org</w:t>
        </w:r>
      </w:hyperlink>
      <w:r w:rsidR="00A92D4B">
        <w:rPr>
          <w:rFonts w:ascii="Times New Roman" w:hAnsi="Times New Roman" w:cs="Times New Roman"/>
          <w:sz w:val="29"/>
          <w:szCs w:val="29"/>
        </w:rPr>
        <w:t xml:space="preserve"> | </w:t>
      </w:r>
      <w:hyperlink r:id="rId3280" w:history="1">
        <w:r w:rsidR="00A92D4B">
          <w:rPr>
            <w:rFonts w:ascii="Times New Roman" w:hAnsi="Times New Roman" w:cs="Times New Roman"/>
            <w:sz w:val="29"/>
            <w:szCs w:val="29"/>
            <w:u w:val="single"/>
          </w:rPr>
          <w:t>Like us on Facebook</w:t>
        </w:r>
      </w:hyperlink>
      <w:r w:rsidR="00A92D4B">
        <w:rPr>
          <w:rFonts w:ascii="Times New Roman" w:hAnsi="Times New Roman" w:cs="Times New Roman"/>
          <w:sz w:val="29"/>
          <w:szCs w:val="29"/>
        </w:rPr>
        <w:t xml:space="preserve"> | </w:t>
      </w:r>
      <w:hyperlink r:id="rId3281" w:history="1">
        <w:r w:rsidR="00A92D4B">
          <w:rPr>
            <w:rFonts w:ascii="Times New Roman" w:hAnsi="Times New Roman" w:cs="Times New Roman"/>
            <w:sz w:val="29"/>
            <w:szCs w:val="29"/>
            <w:u w:val="single"/>
          </w:rPr>
          <w:t>Follow us on Twitter</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This e-mail communication, and any attachments, contains confidential and privileged information for the exclusive use of the recipient(s) named above.  If you are not the intended recipient, you are hereby notified that you have received this communication in error and that any review, disclosure, dissemination or copying of it or its contents is prohibited.  If you have received this communication in error, please notify the sender and delete this communication.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Elizabeth Gibson  </w:t>
      </w:r>
      <w:r>
        <w:rPr>
          <w:rFonts w:ascii="Times New Roman" w:hAnsi="Times New Roman" w:cs="Times New Roman"/>
          <w:b/>
          <w:bCs/>
          <w:sz w:val="29"/>
          <w:szCs w:val="29"/>
        </w:rPr>
        <w:t>Sent:</w:t>
      </w:r>
      <w:r>
        <w:rPr>
          <w:rFonts w:ascii="Times New Roman" w:hAnsi="Times New Roman" w:cs="Times New Roman"/>
          <w:sz w:val="29"/>
          <w:szCs w:val="29"/>
        </w:rPr>
        <w:t xml:space="preserve"> Tuesday, February 14, 2017 9:59 AM </w:t>
      </w:r>
      <w:r>
        <w:rPr>
          <w:rFonts w:ascii="Times New Roman" w:hAnsi="Times New Roman" w:cs="Times New Roman"/>
          <w:b/>
          <w:bCs/>
          <w:sz w:val="29"/>
          <w:szCs w:val="29"/>
        </w:rPr>
        <w:t>To:</w:t>
      </w:r>
      <w:r>
        <w:rPr>
          <w:rFonts w:ascii="Times New Roman" w:hAnsi="Times New Roman" w:cs="Times New Roman"/>
          <w:sz w:val="29"/>
          <w:szCs w:val="29"/>
        </w:rPr>
        <w:t xml:space="preserve"> IPU </w:t>
      </w:r>
      <w:r>
        <w:rPr>
          <w:rFonts w:ascii="Times New Roman" w:hAnsi="Times New Roman" w:cs="Times New Roman"/>
          <w:b/>
          <w:bCs/>
          <w:sz w:val="29"/>
          <w:szCs w:val="29"/>
        </w:rPr>
        <w:t>Cc:</w:t>
      </w:r>
      <w:r>
        <w:rPr>
          <w:rFonts w:ascii="Times New Roman" w:hAnsi="Times New Roman" w:cs="Times New Roman"/>
          <w:sz w:val="29"/>
          <w:szCs w:val="29"/>
        </w:rPr>
        <w:t xml:space="preserve"> Grace Kao; Deborah Chen </w:t>
      </w:r>
      <w:r>
        <w:rPr>
          <w:rFonts w:ascii="Times New Roman" w:hAnsi="Times New Roman" w:cs="Times New Roman"/>
          <w:b/>
          <w:bCs/>
          <w:sz w:val="29"/>
          <w:szCs w:val="29"/>
        </w:rPr>
        <w:t>Subject:</w:t>
      </w:r>
      <w:r>
        <w:rPr>
          <w:rFonts w:ascii="Times New Roman" w:hAnsi="Times New Roman" w:cs="Times New Roman"/>
          <w:sz w:val="29"/>
          <w:szCs w:val="29"/>
        </w:rPr>
        <w:t xml:space="preserve"> RE: Daily News Briefing - Feb. 10, 2017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Dear All,</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Here is your weekly policy news and resources update since Monday was a holiday at NYLAG.  Again, if there is anything you would like to see included in future updates, make sure to let me know.  Also, please note that archived daily and weekly email updates are available </w:t>
      </w:r>
      <w:hyperlink r:id="rId3282" w:history="1">
        <w:r>
          <w:rPr>
            <w:rFonts w:ascii="Times New Roman" w:hAnsi="Times New Roman" w:cs="Times New Roman"/>
            <w:sz w:val="29"/>
            <w:szCs w:val="29"/>
            <w:u w:val="single"/>
          </w:rPr>
          <w:t>in the IPU Policy Task Force folder</w:t>
        </w:r>
      </w:hyperlink>
      <w:r>
        <w:rPr>
          <w:rFonts w:ascii="Times New Roman" w:hAnsi="Times New Roman" w:cs="Times New Roman"/>
          <w:sz w:val="29"/>
          <w:szCs w:val="29"/>
        </w:rPr>
        <w: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A folder with pertinent documents regarding the recent activity is </w:t>
      </w:r>
      <w:hyperlink r:id="rId3283" w:history="1">
        <w:r>
          <w:rPr>
            <w:rFonts w:ascii="Times New Roman" w:hAnsi="Times New Roman" w:cs="Times New Roman"/>
            <w:sz w:val="29"/>
            <w:szCs w:val="29"/>
            <w:u w:val="single"/>
          </w:rPr>
          <w:t>here</w:t>
        </w:r>
      </w:hyperlink>
      <w:r>
        <w:rPr>
          <w:rFonts w:ascii="Times New Roman" w:hAnsi="Times New Roman" w:cs="Times New Roman"/>
          <w:sz w:val="29"/>
          <w:szCs w:val="29"/>
        </w:rPr>
        <w:t xml:space="preserve">, or at: </w:t>
      </w:r>
      <w:hyperlink r:id="rId3284" w:history="1">
        <w:r>
          <w:rPr>
            <w:rFonts w:ascii="Times New Roman" w:hAnsi="Times New Roman" w:cs="Times New Roman"/>
            <w:sz w:val="29"/>
            <w:szCs w:val="29"/>
            <w:u w:val="single"/>
          </w:rPr>
          <w:t>\\nylag-fs1\data\DATA\IMMIGRANT PROTECTION UNIT\IPU Projects\IPU Policy Task Force\Post-Election Policy Tracking</w:t>
        </w:r>
      </w:hyperlink>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A92D4B" w:rsidRDefault="007E261F" w:rsidP="00A92D4B">
      <w:pPr>
        <w:widowControl w:val="0"/>
        <w:autoSpaceDE w:val="0"/>
        <w:autoSpaceDN w:val="0"/>
        <w:adjustRightInd w:val="0"/>
        <w:rPr>
          <w:rFonts w:ascii="Calibri" w:hAnsi="Calibri" w:cs="Calibri"/>
          <w:sz w:val="29"/>
          <w:szCs w:val="29"/>
        </w:rPr>
      </w:pPr>
      <w:hyperlink r:id="rId3285" w:history="1">
        <w:r w:rsidR="00A92D4B">
          <w:rPr>
            <w:rFonts w:ascii="Times New Roman" w:hAnsi="Times New Roman" w:cs="Times New Roman"/>
            <w:sz w:val="29"/>
            <w:szCs w:val="29"/>
            <w:u w:val="single"/>
          </w:rPr>
          <w:t>Statement from Secretary Kelly on recent ICE enforcement actions</w:t>
        </w:r>
      </w:hyperlink>
      <w:r w:rsidR="00A92D4B">
        <w:rPr>
          <w:rFonts w:ascii="Times New Roman" w:hAnsi="Times New Roman" w:cs="Times New Roman"/>
          <w:sz w:val="29"/>
          <w:szCs w:val="29"/>
        </w:rPr>
        <w:t xml:space="preserve"> – Feb. 13, 2017.  </w:t>
      </w:r>
      <w:hyperlink r:id="rId3286" w:history="1">
        <w:r w:rsidR="00A92D4B">
          <w:rPr>
            <w:rFonts w:ascii="Times New Roman" w:hAnsi="Times New Roman" w:cs="Times New Roman"/>
            <w:sz w:val="29"/>
            <w:szCs w:val="29"/>
            <w:u w:val="single"/>
          </w:rPr>
          <w:t>New York-area Fact Sheet</w:t>
        </w:r>
      </w:hyperlink>
      <w:r w:rsidR="00A92D4B">
        <w:rPr>
          <w:rFonts w:ascii="Times New Roman" w:hAnsi="Times New Roman" w:cs="Times New Roman"/>
          <w:sz w:val="29"/>
          <w:szCs w:val="29"/>
        </w:rPr>
        <w:t xml:space="preserve"> (previously “leaked,” now up on website).  A total of 41 foreign nationals were arrested this week in the five boroughs of New York City and the surrounding areas during a targeted enforcement operation conducted by U.S. Immigration and Customs Enforcement (ICE) aimed at immigration fugitives, re-entrants and at-large criminal aliens.  38 of those arrested had criminal convictions.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7E261F" w:rsidP="00A92D4B">
      <w:pPr>
        <w:widowControl w:val="0"/>
        <w:autoSpaceDE w:val="0"/>
        <w:autoSpaceDN w:val="0"/>
        <w:adjustRightInd w:val="0"/>
        <w:rPr>
          <w:rFonts w:ascii="Calibri" w:hAnsi="Calibri" w:cs="Calibri"/>
          <w:sz w:val="29"/>
          <w:szCs w:val="29"/>
        </w:rPr>
      </w:pPr>
      <w:hyperlink r:id="rId3287" w:history="1">
        <w:r w:rsidR="00A92D4B">
          <w:rPr>
            <w:rFonts w:ascii="Times New Roman" w:hAnsi="Times New Roman" w:cs="Times New Roman"/>
            <w:sz w:val="29"/>
            <w:szCs w:val="29"/>
            <w:u w:val="single"/>
          </w:rPr>
          <w:t>NYLSP listserv discussions on filing stays of removal.</w:t>
        </w:r>
      </w:hyperlink>
      <w:r w:rsidR="00A92D4B">
        <w:rPr>
          <w:rFonts w:ascii="Times New Roman" w:hAnsi="Times New Roman" w:cs="Times New Roman"/>
          <w:sz w:val="29"/>
          <w:szCs w:val="29"/>
        </w:rPr>
        <w:t>  Best practice seems to be “to figure out which clients may be at risk of removal and have stays prepared and ready to file,” especially if removal seems imminent.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CALLS TO ACTION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r>
        <w:rPr>
          <w:rFonts w:ascii="Times New Roman" w:hAnsi="Times New Roman" w:cs="Times New Roman"/>
          <w:b/>
          <w:bCs/>
          <w:sz w:val="29"/>
          <w:szCs w:val="29"/>
          <w:u w:val="single"/>
        </w:rPr>
        <w:t>Hotline Assistance (Today 2/14 and Tomorrow 2/15):</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The NYIC is co-hosting an immigration hotline with Catholic Charities Community Services.  Volunteer attorneys or paralegals are needed from 3:00 pm to 8:00 pm each night at Catholic Charities offices at 80 Maiden Lane to help answer calls regarding the executive orders and recent changes to immigration policy</w:t>
      </w:r>
      <w:r>
        <w:rPr>
          <w:rFonts w:ascii="Times New Roman" w:hAnsi="Times New Roman" w:cs="Times New Roman"/>
          <w:b/>
          <w:bCs/>
          <w:sz w:val="29"/>
          <w:szCs w:val="29"/>
        </w:rPr>
        <w:t>.</w:t>
      </w:r>
      <w:r>
        <w:rPr>
          <w:rFonts w:ascii="Times New Roman" w:hAnsi="Times New Roman" w:cs="Times New Roman"/>
          <w:sz w:val="29"/>
          <w:szCs w:val="29"/>
        </w:rPr>
        <w:t xml:space="preserve"> The hotline will be publicized across Univision's nightly television coverage.  Volunteers will receive a one-hour training from CCCS' attorneys, and then answer calls for the rest of their shift. If you are available to volunteer on Feb 2/14, or Wed 2/15 please email Teija Kajander at </w:t>
      </w:r>
      <w:hyperlink r:id="rId3288" w:history="1">
        <w:r>
          <w:rPr>
            <w:rFonts w:ascii="Times New Roman" w:hAnsi="Times New Roman" w:cs="Times New Roman"/>
            <w:sz w:val="29"/>
            <w:szCs w:val="29"/>
            <w:u w:val="single"/>
          </w:rPr>
          <w:t>tkajander@nyic.org</w:t>
        </w:r>
      </w:hyperlink>
      <w:r>
        <w:rPr>
          <w:rFonts w:ascii="Times New Roman" w:hAnsi="Times New Roman" w:cs="Times New Roman"/>
          <w:sz w:val="29"/>
          <w:szCs w:val="29"/>
        </w:rPr>
        <w:t xml:space="preserve"> with your name, contact information, and whether you are an attorney or a paralegal. </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3289" w:history="1">
        <w:r>
          <w:rPr>
            <w:rFonts w:ascii="Times New Roman" w:hAnsi="Times New Roman" w:cs="Times New Roman"/>
            <w:b/>
            <w:bCs/>
            <w:sz w:val="29"/>
            <w:szCs w:val="29"/>
            <w:u w:val="single"/>
          </w:rPr>
          <w:t>#ToImmigrantsWithLove Campaign</w:t>
        </w:r>
      </w:hyperlink>
      <w:r>
        <w:rPr>
          <w:rFonts w:ascii="Times New Roman" w:hAnsi="Times New Roman" w:cs="Times New Roman"/>
          <w:sz w:val="29"/>
          <w:szCs w:val="29"/>
        </w:rPr>
        <w:t xml:space="preserve"> - Define American and I Am an Immigrant are promoting a letter writing campaign for immigrants and their allies called #ToImmigrantsWithLove. They’re also encouraging people to use social media to send “</w:t>
      </w:r>
      <w:hyperlink r:id="rId3290" w:history="1">
        <w:r>
          <w:rPr>
            <w:rFonts w:ascii="Times New Roman" w:hAnsi="Times New Roman" w:cs="Times New Roman"/>
            <w:sz w:val="29"/>
            <w:szCs w:val="29"/>
            <w:u w:val="single"/>
          </w:rPr>
          <w:t>postcards</w:t>
        </w:r>
      </w:hyperlink>
      <w:r>
        <w:rPr>
          <w:rFonts w:ascii="Times New Roman" w:hAnsi="Times New Roman" w:cs="Times New Roman"/>
          <w:sz w:val="29"/>
          <w:szCs w:val="29"/>
        </w:rPr>
        <w: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RESOURCES</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3291" w:history="1">
        <w:r>
          <w:rPr>
            <w:rFonts w:ascii="Times New Roman" w:hAnsi="Times New Roman" w:cs="Times New Roman"/>
            <w:b/>
            <w:bCs/>
            <w:sz w:val="29"/>
            <w:szCs w:val="29"/>
            <w:u w:val="single"/>
          </w:rPr>
          <w:t>Immigration After the Election</w:t>
        </w:r>
      </w:hyperlink>
      <w:r>
        <w:rPr>
          <w:rFonts w:ascii="Times New Roman" w:hAnsi="Times New Roman" w:cs="Times New Roman"/>
          <w:b/>
          <w:bCs/>
          <w:sz w:val="29"/>
          <w:szCs w:val="29"/>
        </w:rPr>
        <w:t xml:space="preserve"> </w:t>
      </w:r>
      <w:r>
        <w:rPr>
          <w:rFonts w:ascii="Times New Roman" w:hAnsi="Times New Roman" w:cs="Times New Roman"/>
          <w:sz w:val="29"/>
          <w:szCs w:val="29"/>
        </w:rPr>
        <w:t>– Resources by Penn State</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3292" w:history="1">
        <w:r>
          <w:rPr>
            <w:rFonts w:ascii="Times New Roman" w:hAnsi="Times New Roman" w:cs="Times New Roman"/>
            <w:b/>
            <w:bCs/>
            <w:sz w:val="29"/>
            <w:szCs w:val="29"/>
            <w:u w:val="single"/>
          </w:rPr>
          <w:t>ReThink's talking points</w:t>
        </w:r>
      </w:hyperlink>
      <w:r>
        <w:rPr>
          <w:rFonts w:ascii="Times New Roman" w:hAnsi="Times New Roman" w:cs="Times New Roman"/>
          <w:b/>
          <w:bCs/>
          <w:sz w:val="29"/>
          <w:szCs w:val="29"/>
        </w:rPr>
        <w:t xml:space="preserve"> </w:t>
      </w:r>
      <w:r>
        <w:rPr>
          <w:rFonts w:ascii="Times New Roman" w:hAnsi="Times New Roman" w:cs="Times New Roman"/>
          <w:sz w:val="29"/>
          <w:szCs w:val="29"/>
        </w:rPr>
        <w:t>for the previous EO iteration can be found here. The talking points are meant to reach different audiences, including the persuadable middle, and therefore tap into themes like American values and freedom to practice one's faith in order to reach those audiences</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3293" w:history="1">
        <w:r>
          <w:rPr>
            <w:rFonts w:ascii="Times New Roman" w:hAnsi="Times New Roman" w:cs="Times New Roman"/>
            <w:b/>
            <w:bCs/>
            <w:sz w:val="29"/>
            <w:szCs w:val="29"/>
            <w:u w:val="single"/>
          </w:rPr>
          <w:t>America’s Voice talking points</w:t>
        </w:r>
      </w:hyperlink>
    </w:p>
    <w:p w:rsidR="00A92D4B" w:rsidRDefault="007E261F" w:rsidP="00A92D4B">
      <w:pPr>
        <w:widowControl w:val="0"/>
        <w:numPr>
          <w:ilvl w:val="0"/>
          <w:numId w:val="18"/>
        </w:numPr>
        <w:tabs>
          <w:tab w:val="left" w:pos="220"/>
          <w:tab w:val="left" w:pos="720"/>
        </w:tabs>
        <w:autoSpaceDE w:val="0"/>
        <w:autoSpaceDN w:val="0"/>
        <w:adjustRightInd w:val="0"/>
        <w:ind w:hanging="720"/>
        <w:rPr>
          <w:rFonts w:ascii="Calibri" w:hAnsi="Calibri" w:cs="Calibri"/>
          <w:sz w:val="29"/>
          <w:szCs w:val="29"/>
        </w:rPr>
      </w:pPr>
      <w:hyperlink r:id="rId3294" w:history="1">
        <w:r w:rsidR="00A92D4B">
          <w:rPr>
            <w:rFonts w:ascii="Times New Roman" w:hAnsi="Times New Roman" w:cs="Times New Roman"/>
            <w:b/>
            <w:bCs/>
            <w:sz w:val="29"/>
            <w:szCs w:val="29"/>
            <w:u w:val="single"/>
          </w:rPr>
          <w:t>A Primer on Expedited Removal</w:t>
        </w:r>
      </w:hyperlink>
      <w:r w:rsidR="00A92D4B">
        <w:rPr>
          <w:rFonts w:ascii="Times New Roman" w:hAnsi="Times New Roman" w:cs="Times New Roman"/>
          <w:b/>
          <w:bCs/>
          <w:sz w:val="29"/>
          <w:szCs w:val="29"/>
        </w:rPr>
        <w:t xml:space="preserve"> (AIC)</w:t>
      </w:r>
    </w:p>
    <w:p w:rsidR="00A92D4B" w:rsidRDefault="007E261F" w:rsidP="00A92D4B">
      <w:pPr>
        <w:widowControl w:val="0"/>
        <w:numPr>
          <w:ilvl w:val="0"/>
          <w:numId w:val="18"/>
        </w:numPr>
        <w:tabs>
          <w:tab w:val="left" w:pos="220"/>
          <w:tab w:val="left" w:pos="720"/>
        </w:tabs>
        <w:autoSpaceDE w:val="0"/>
        <w:autoSpaceDN w:val="0"/>
        <w:adjustRightInd w:val="0"/>
        <w:ind w:hanging="720"/>
        <w:rPr>
          <w:rFonts w:ascii="Calibri" w:hAnsi="Calibri" w:cs="Calibri"/>
          <w:sz w:val="29"/>
          <w:szCs w:val="29"/>
        </w:rPr>
      </w:pPr>
      <w:hyperlink r:id="rId3295" w:history="1">
        <w:r w:rsidR="00A92D4B">
          <w:rPr>
            <w:rFonts w:ascii="Times New Roman" w:hAnsi="Times New Roman" w:cs="Times New Roman"/>
            <w:b/>
            <w:bCs/>
            <w:sz w:val="29"/>
            <w:szCs w:val="29"/>
            <w:u w:val="single"/>
          </w:rPr>
          <w:t xml:space="preserve">The High Costs and Diminishing Returns of a Border Wall </w:t>
        </w:r>
      </w:hyperlink>
      <w:r w:rsidR="00A92D4B">
        <w:rPr>
          <w:rFonts w:ascii="Times New Roman" w:hAnsi="Times New Roman" w:cs="Times New Roman"/>
          <w:b/>
          <w:bCs/>
          <w:sz w:val="29"/>
          <w:szCs w:val="29"/>
        </w:rPr>
        <w:t>(AIC)</w:t>
      </w:r>
    </w:p>
    <w:p w:rsidR="00A92D4B" w:rsidRDefault="007E261F" w:rsidP="00A92D4B">
      <w:pPr>
        <w:widowControl w:val="0"/>
        <w:numPr>
          <w:ilvl w:val="0"/>
          <w:numId w:val="18"/>
        </w:numPr>
        <w:tabs>
          <w:tab w:val="left" w:pos="220"/>
          <w:tab w:val="left" w:pos="720"/>
        </w:tabs>
        <w:autoSpaceDE w:val="0"/>
        <w:autoSpaceDN w:val="0"/>
        <w:adjustRightInd w:val="0"/>
        <w:ind w:hanging="720"/>
        <w:rPr>
          <w:rFonts w:ascii="Calibri" w:hAnsi="Calibri" w:cs="Calibri"/>
          <w:sz w:val="29"/>
          <w:szCs w:val="29"/>
        </w:rPr>
      </w:pPr>
      <w:hyperlink r:id="rId3296" w:history="1">
        <w:r w:rsidR="00A92D4B">
          <w:rPr>
            <w:rFonts w:ascii="Times New Roman" w:hAnsi="Times New Roman" w:cs="Times New Roman"/>
            <w:b/>
            <w:bCs/>
            <w:sz w:val="29"/>
            <w:szCs w:val="29"/>
            <w:u w:val="single"/>
          </w:rPr>
          <w:t>The Cost of Immigration Enforcement and Border Security</w:t>
        </w:r>
      </w:hyperlink>
      <w:r w:rsidR="00A92D4B">
        <w:rPr>
          <w:rFonts w:ascii="Times New Roman" w:hAnsi="Times New Roman" w:cs="Times New Roman"/>
          <w:b/>
          <w:bCs/>
          <w:sz w:val="29"/>
          <w:szCs w:val="29"/>
        </w:rPr>
        <w:t>(AIC)</w:t>
      </w:r>
    </w:p>
    <w:p w:rsidR="00A92D4B" w:rsidRDefault="007E261F" w:rsidP="00A92D4B">
      <w:pPr>
        <w:widowControl w:val="0"/>
        <w:numPr>
          <w:ilvl w:val="0"/>
          <w:numId w:val="18"/>
        </w:numPr>
        <w:tabs>
          <w:tab w:val="left" w:pos="220"/>
          <w:tab w:val="left" w:pos="720"/>
        </w:tabs>
        <w:autoSpaceDE w:val="0"/>
        <w:autoSpaceDN w:val="0"/>
        <w:adjustRightInd w:val="0"/>
        <w:ind w:hanging="720"/>
        <w:rPr>
          <w:rFonts w:ascii="Calibri" w:hAnsi="Calibri" w:cs="Calibri"/>
          <w:sz w:val="29"/>
          <w:szCs w:val="29"/>
        </w:rPr>
      </w:pPr>
      <w:hyperlink r:id="rId3297" w:history="1">
        <w:r w:rsidR="00A92D4B">
          <w:rPr>
            <w:rFonts w:ascii="Times New Roman" w:hAnsi="Times New Roman" w:cs="Times New Roman"/>
            <w:b/>
            <w:bCs/>
            <w:sz w:val="29"/>
            <w:szCs w:val="29"/>
            <w:u w:val="single"/>
          </w:rPr>
          <w:t>Immigration Detainers Under the Priority Enforcement Program</w:t>
        </w:r>
      </w:hyperlink>
      <w:r w:rsidR="00A92D4B">
        <w:rPr>
          <w:rFonts w:ascii="Times New Roman" w:hAnsi="Times New Roman" w:cs="Times New Roman"/>
          <w:b/>
          <w:bCs/>
          <w:sz w:val="29"/>
          <w:szCs w:val="29"/>
        </w:rPr>
        <w:t xml:space="preserve"> (AIC)</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3298" w:history="1">
        <w:r>
          <w:rPr>
            <w:rFonts w:ascii="Times New Roman" w:hAnsi="Times New Roman" w:cs="Times New Roman"/>
            <w:b/>
            <w:bCs/>
            <w:sz w:val="29"/>
            <w:szCs w:val="29"/>
            <w:u w:val="single"/>
          </w:rPr>
          <w:t>LEAD Professional Development Program for Young Women Immigrants</w:t>
        </w:r>
      </w:hyperlink>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3299" w:history="1">
        <w:r>
          <w:rPr>
            <w:rFonts w:ascii="Times New Roman" w:hAnsi="Times New Roman" w:cs="Times New Roman"/>
            <w:b/>
            <w:bCs/>
            <w:sz w:val="29"/>
            <w:szCs w:val="29"/>
            <w:u w:val="single"/>
          </w:rPr>
          <w:t>NILC FAQ: President Trump’s Executive Order Targeting Refugees and Muslims</w:t>
        </w:r>
      </w:hyperlink>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3300" w:history="1">
        <w:r>
          <w:rPr>
            <w:rFonts w:ascii="Times New Roman" w:hAnsi="Times New Roman" w:cs="Times New Roman"/>
            <w:b/>
            <w:bCs/>
            <w:sz w:val="29"/>
            <w:szCs w:val="29"/>
            <w:u w:val="single"/>
          </w:rPr>
          <w:t>NILC Understanding Trump’s Executive Order Affecting Deportations and “Sanctuary” Cities</w:t>
        </w:r>
      </w:hyperlink>
      <w:r>
        <w:rPr>
          <w:rFonts w:ascii="Times New Roman" w:hAnsi="Times New Roman" w:cs="Times New Roman"/>
          <w:sz w:val="29"/>
          <w:szCs w:val="29"/>
        </w:rPr>
        <w:t>.</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3301" w:history="1">
        <w:r>
          <w:rPr>
            <w:rFonts w:ascii="Times New Roman" w:hAnsi="Times New Roman" w:cs="Times New Roman"/>
            <w:b/>
            <w:bCs/>
            <w:sz w:val="29"/>
            <w:szCs w:val="29"/>
            <w:u w:val="single"/>
          </w:rPr>
          <w:t>NILC Sanctuary City Toolkit</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u w:val="single"/>
        </w:rPr>
        <w:t xml:space="preserve">·         </w:t>
      </w:r>
      <w:hyperlink r:id="rId3302" w:history="1">
        <w:r>
          <w:rPr>
            <w:rFonts w:ascii="Times New Roman" w:hAnsi="Times New Roman" w:cs="Times New Roman"/>
            <w:b/>
            <w:bCs/>
            <w:sz w:val="29"/>
            <w:szCs w:val="29"/>
            <w:u w:val="single"/>
          </w:rPr>
          <w:t>Lutheran Immigration and Refugee Services has a family saftey planning toolkit</w:t>
        </w:r>
      </w:hyperlink>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3303" w:history="1">
        <w:r>
          <w:rPr>
            <w:rFonts w:ascii="Times New Roman" w:hAnsi="Times New Roman" w:cs="Times New Roman"/>
            <w:b/>
            <w:bCs/>
            <w:sz w:val="29"/>
            <w:szCs w:val="29"/>
            <w:u w:val="single"/>
          </w:rPr>
          <w:t>NILC know-your-rights fact sheet</w:t>
        </w:r>
      </w:hyperlink>
      <w:r>
        <w:rPr>
          <w:rFonts w:ascii="Times New Roman" w:hAnsi="Times New Roman" w:cs="Times New Roman"/>
          <w:b/>
          <w:bCs/>
          <w:sz w:val="29"/>
          <w:szCs w:val="29"/>
        </w:rPr>
        <w:t> </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3304" w:history="1">
        <w:r>
          <w:rPr>
            <w:rFonts w:ascii="Times New Roman" w:hAnsi="Times New Roman" w:cs="Times New Roman"/>
            <w:b/>
            <w:bCs/>
            <w:sz w:val="29"/>
            <w:szCs w:val="29"/>
            <w:u w:val="single"/>
          </w:rPr>
          <w:t>Migrant Parents’ Guide to Preventing Family Separation</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EVENTS</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2/16/17 </w:t>
      </w:r>
      <w:r>
        <w:rPr>
          <w:rFonts w:ascii="Times New Roman" w:hAnsi="Times New Roman" w:cs="Times New Roman"/>
          <w:b/>
          <w:bCs/>
          <w:sz w:val="29"/>
          <w:szCs w:val="29"/>
        </w:rPr>
        <w:t xml:space="preserve">Black Immigration Network - Urgent Convening - Building Community Self-Defense in Trump's America, </w:t>
      </w:r>
      <w:r>
        <w:rPr>
          <w:rFonts w:ascii="Times New Roman" w:hAnsi="Times New Roman" w:cs="Times New Roman"/>
          <w:sz w:val="29"/>
          <w:szCs w:val="29"/>
        </w:rPr>
        <w:t>Location: 35 West 31st Street, 7th Floor, Date: Thursday, February 16</w:t>
      </w:r>
      <w:r>
        <w:rPr>
          <w:rFonts w:ascii="Times New Roman" w:hAnsi="Times New Roman" w:cs="Times New Roman"/>
          <w:vertAlign w:val="superscript"/>
        </w:rPr>
        <w:t>th</w:t>
      </w:r>
      <w:r>
        <w:rPr>
          <w:rFonts w:ascii="Times New Roman" w:hAnsi="Times New Roman" w:cs="Times New Roman"/>
          <w:sz w:val="29"/>
          <w:szCs w:val="29"/>
        </w:rPr>
        <w:t>, Time: 6:30PM</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2/16/17 </w:t>
      </w:r>
      <w:hyperlink r:id="rId3305" w:history="1">
        <w:r>
          <w:rPr>
            <w:rFonts w:ascii="Times New Roman" w:hAnsi="Times New Roman" w:cs="Times New Roman"/>
            <w:b/>
            <w:bCs/>
            <w:sz w:val="29"/>
            <w:szCs w:val="29"/>
            <w:u w:val="single"/>
          </w:rPr>
          <w:t>Asian American Media Activism: Addressing Culture, Citizenship, and Coloniality</w:t>
        </w:r>
      </w:hyperlink>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2/21/17 </w:t>
      </w:r>
      <w:hyperlink r:id="rId3306" w:history="1">
        <w:r>
          <w:rPr>
            <w:rFonts w:ascii="Times New Roman" w:hAnsi="Times New Roman" w:cs="Times New Roman"/>
            <w:b/>
            <w:bCs/>
            <w:sz w:val="29"/>
            <w:szCs w:val="29"/>
            <w:u w:val="single"/>
          </w:rPr>
          <w:t>General Immigration Training for Catholic Charities Immigration Court HelpDesk</w:t>
        </w:r>
      </w:hyperlink>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2/23/17 </w:t>
      </w:r>
      <w:hyperlink r:id="rId3307" w:history="1">
        <w:r>
          <w:rPr>
            <w:rFonts w:ascii="Times New Roman" w:hAnsi="Times New Roman" w:cs="Times New Roman"/>
            <w:b/>
            <w:bCs/>
            <w:sz w:val="29"/>
            <w:szCs w:val="29"/>
            <w:u w:val="single"/>
          </w:rPr>
          <w:t>Bellevue/NYU Program for Survivors of Torture Winter Concert</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u w:val="single"/>
        </w:rPr>
        <w:t xml:space="preserve">·         </w:t>
      </w:r>
      <w:r>
        <w:rPr>
          <w:rFonts w:ascii="Times New Roman" w:hAnsi="Times New Roman" w:cs="Times New Roman"/>
          <w:sz w:val="29"/>
          <w:szCs w:val="29"/>
        </w:rPr>
        <w:t xml:space="preserve">2/24/17 </w:t>
      </w:r>
      <w:hyperlink r:id="rId3308" w:history="1">
        <w:r>
          <w:rPr>
            <w:rFonts w:ascii="Times New Roman" w:hAnsi="Times New Roman" w:cs="Times New Roman"/>
            <w:b/>
            <w:bCs/>
            <w:sz w:val="29"/>
            <w:szCs w:val="29"/>
            <w:u w:val="single"/>
          </w:rPr>
          <w:t>The Trump Administration's Executive Orders on immigration</w:t>
        </w:r>
      </w:hyperlink>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3309" w:history="1">
        <w:r>
          <w:rPr>
            <w:rFonts w:ascii="Times New Roman" w:hAnsi="Times New Roman" w:cs="Times New Roman"/>
            <w:b/>
            <w:bCs/>
            <w:sz w:val="29"/>
            <w:szCs w:val="29"/>
            <w:u w:val="single"/>
          </w:rPr>
          <w:t>enforcement and planned policy changes</w:t>
        </w:r>
      </w:hyperlink>
      <w:r>
        <w:rPr>
          <w:rFonts w:ascii="Times New Roman" w:hAnsi="Times New Roman" w:cs="Times New Roman"/>
          <w:sz w:val="29"/>
          <w:szCs w:val="29"/>
        </w:rPr>
        <w:t xml:space="preserve"> (Webinar)</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hyperlink r:id="rId3310" w:history="1">
        <w:r>
          <w:rPr>
            <w:rFonts w:ascii="Times New Roman" w:hAnsi="Times New Roman" w:cs="Times New Roman"/>
            <w:b/>
            <w:bCs/>
            <w:sz w:val="29"/>
            <w:szCs w:val="29"/>
            <w:u w:val="single"/>
          </w:rPr>
          <w:t>Immigration Navigator Training</w:t>
        </w:r>
      </w:hyperlink>
      <w:r>
        <w:rPr>
          <w:rFonts w:ascii="Times New Roman" w:hAnsi="Times New Roman" w:cs="Times New Roman"/>
          <w:sz w:val="29"/>
          <w:szCs w:val="29"/>
        </w:rPr>
        <w:t xml:space="preserve"> at the New York Immigration Coalition</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hyperlink r:id="rId3311" w:history="1">
        <w:r>
          <w:rPr>
            <w:rFonts w:ascii="Times New Roman" w:hAnsi="Times New Roman" w:cs="Times New Roman"/>
            <w:b/>
            <w:bCs/>
            <w:sz w:val="29"/>
            <w:szCs w:val="29"/>
            <w:u w:val="single"/>
          </w:rPr>
          <w:t>Habeas Petitions for Detained Immigrants</w:t>
        </w:r>
        <w:r>
          <w:rPr>
            <w:rFonts w:ascii="Times New Roman" w:hAnsi="Times New Roman" w:cs="Times New Roman"/>
            <w:sz w:val="29"/>
            <w:szCs w:val="29"/>
            <w:u w:val="single"/>
          </w:rPr>
          <w:t xml:space="preserve"> PLI</w:t>
        </w:r>
      </w:hyperlink>
      <w:r>
        <w:rPr>
          <w:rFonts w:ascii="Times New Roman" w:hAnsi="Times New Roman" w:cs="Times New Roman"/>
          <w:sz w:val="29"/>
          <w:szCs w:val="29"/>
        </w:rPr>
        <w:t xml:space="preserve"> (Webcast) on March 3rd, 9am-12:30pm PT. More information here:</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3/9/17 </w:t>
      </w:r>
      <w:hyperlink r:id="rId3312" w:history="1">
        <w:r>
          <w:rPr>
            <w:rFonts w:ascii="Times New Roman" w:hAnsi="Times New Roman" w:cs="Times New Roman"/>
            <w:b/>
            <w:bCs/>
            <w:sz w:val="29"/>
            <w:szCs w:val="29"/>
            <w:u w:val="single"/>
          </w:rPr>
          <w:t>The Trump Administration's Executive Orders on immigration: What to expect and how to prepare for changes in federal policies regarding asylum, VAWA, and T visas</w:t>
        </w:r>
      </w:hyperlink>
      <w:r>
        <w:rPr>
          <w:rFonts w:ascii="Times New Roman" w:hAnsi="Times New Roman" w:cs="Times New Roman"/>
          <w:b/>
          <w:bCs/>
          <w:sz w:val="29"/>
          <w:szCs w:val="29"/>
        </w:rPr>
        <w:t xml:space="preserve"> (Webinar)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NEWS/RESEARCH</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3313" w:history="1">
        <w:r>
          <w:rPr>
            <w:rFonts w:ascii="Times New Roman" w:hAnsi="Times New Roman" w:cs="Times New Roman"/>
            <w:sz w:val="32"/>
            <w:szCs w:val="32"/>
            <w:u w:val="single"/>
          </w:rPr>
          <w:t>White House Rewriting Trump’s Controversial Travel Ban Order: Sources</w:t>
        </w:r>
      </w:hyperlink>
      <w:r>
        <w:rPr>
          <w:rFonts w:ascii="Times New Roman" w:hAnsi="Times New Roman" w:cs="Times New Roman"/>
          <w:sz w:val="32"/>
          <w:szCs w:val="32"/>
        </w:rPr>
        <w:t xml:space="preserve"> (NBC)</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3314" w:history="1">
        <w:r>
          <w:rPr>
            <w:rFonts w:ascii="Times New Roman" w:hAnsi="Times New Roman" w:cs="Times New Roman"/>
            <w:sz w:val="32"/>
            <w:szCs w:val="32"/>
            <w:u w:val="single"/>
          </w:rPr>
          <w:t>Performance and Growing Capacity of Immigrant Servicing-Community during DACA</w:t>
        </w:r>
      </w:hyperlink>
      <w:r>
        <w:rPr>
          <w:rFonts w:ascii="Times New Roman" w:hAnsi="Times New Roman" w:cs="Times New Roman"/>
          <w:sz w:val="32"/>
          <w:szCs w:val="32"/>
        </w:rPr>
        <w:t xml:space="preserve"> (CMS)</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3315" w:history="1">
        <w:r>
          <w:rPr>
            <w:rFonts w:ascii="Times New Roman" w:hAnsi="Times New Roman" w:cs="Times New Roman"/>
            <w:sz w:val="32"/>
            <w:szCs w:val="32"/>
            <w:u w:val="single"/>
          </w:rPr>
          <w:t>Critical Perspectives on Clandestine Migration Facilitation: An Overview of Migrant Smuggling Research</w:t>
        </w:r>
      </w:hyperlink>
      <w:r>
        <w:rPr>
          <w:rFonts w:ascii="Times New Roman" w:hAnsi="Times New Roman" w:cs="Times New Roman"/>
          <w:sz w:val="32"/>
          <w:szCs w:val="32"/>
          <w:u w:val="single"/>
        </w:rPr>
        <w:t xml:space="preserve"> (CMS)</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3316" w:history="1">
        <w:r>
          <w:rPr>
            <w:rFonts w:ascii="Times New Roman" w:hAnsi="Times New Roman" w:cs="Times New Roman"/>
            <w:sz w:val="32"/>
            <w:szCs w:val="32"/>
            <w:u w:val="single"/>
          </w:rPr>
          <w:t>Trump just getting started with immigration raids?</w:t>
        </w:r>
      </w:hyperlink>
      <w:r>
        <w:rPr>
          <w:rFonts w:ascii="Times New Roman" w:hAnsi="Times New Roman" w:cs="Times New Roman"/>
          <w:sz w:val="32"/>
          <w:szCs w:val="32"/>
        </w:rPr>
        <w:t xml:space="preserve"> (ImmProf)</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3317" w:history="1">
        <w:r>
          <w:rPr>
            <w:rFonts w:ascii="Times New Roman" w:hAnsi="Times New Roman" w:cs="Times New Roman"/>
            <w:sz w:val="32"/>
            <w:szCs w:val="32"/>
            <w:u w:val="single"/>
          </w:rPr>
          <w:t>Immigration Article of the Day: Policing the Immigrant Identity by Katie Tinto</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3318" w:history="1">
        <w:r>
          <w:rPr>
            <w:rFonts w:ascii="Times New Roman" w:hAnsi="Times New Roman" w:cs="Times New Roman"/>
            <w:sz w:val="32"/>
            <w:szCs w:val="32"/>
            <w:u w:val="single"/>
          </w:rPr>
          <w:t>US-to-Canada Refugee Route Makes National News</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3319" w:history="1">
        <w:r>
          <w:rPr>
            <w:rFonts w:ascii="Times New Roman" w:hAnsi="Times New Roman" w:cs="Times New Roman"/>
            <w:sz w:val="32"/>
            <w:szCs w:val="32"/>
            <w:u w:val="single"/>
          </w:rPr>
          <w:t>Asylum Seekers Continue To Flee US Into Canada</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3320" w:history="1">
        <w:r>
          <w:rPr>
            <w:rFonts w:ascii="Times New Roman" w:hAnsi="Times New Roman" w:cs="Times New Roman"/>
            <w:sz w:val="32"/>
            <w:szCs w:val="32"/>
            <w:u w:val="single"/>
          </w:rPr>
          <w:t>Immigration Article of the Day: Critical Perspectives on Clandestine Migration Facilitation: An Overview of Migrant Smuggling Research by Gabriella Sanchez</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3321" w:history="1">
        <w:r>
          <w:rPr>
            <w:rFonts w:ascii="Times New Roman" w:hAnsi="Times New Roman" w:cs="Times New Roman"/>
            <w:sz w:val="32"/>
            <w:szCs w:val="32"/>
            <w:u w:val="single"/>
          </w:rPr>
          <w:t>SNL: Trump v. The Ninth Circuit on The People's Court</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3322" w:history="1">
        <w:r>
          <w:rPr>
            <w:rFonts w:ascii="Times New Roman" w:hAnsi="Times New Roman" w:cs="Times New Roman"/>
            <w:sz w:val="32"/>
            <w:szCs w:val="32"/>
            <w:u w:val="single"/>
          </w:rPr>
          <w:t>Immigrant of the Day: Trevor Noah (South Africa), comedian, talk show host, book author</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3323" w:history="1">
        <w:r>
          <w:rPr>
            <w:rFonts w:ascii="Times New Roman" w:hAnsi="Times New Roman" w:cs="Times New Roman"/>
            <w:sz w:val="32"/>
            <w:szCs w:val="32"/>
            <w:u w:val="single"/>
          </w:rPr>
          <w:t>Fear Spreads of ICE, Removals in Immigrant Communities Across US</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3324" w:history="1">
        <w:r>
          <w:rPr>
            <w:rFonts w:ascii="Times New Roman" w:hAnsi="Times New Roman" w:cs="Times New Roman"/>
            <w:sz w:val="32"/>
            <w:szCs w:val="32"/>
            <w:u w:val="single"/>
          </w:rPr>
          <w:t>Moody on Section 3 of the January 27 Executive Order</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3325" w:history="1">
        <w:r>
          <w:rPr>
            <w:rFonts w:ascii="Times New Roman" w:hAnsi="Times New Roman" w:cs="Times New Roman"/>
            <w:sz w:val="32"/>
            <w:szCs w:val="32"/>
            <w:u w:val="single"/>
          </w:rPr>
          <w:t>California DREAM Act Applications Decrease 64 Percent</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3326" w:history="1">
        <w:r>
          <w:rPr>
            <w:rFonts w:ascii="Times New Roman" w:hAnsi="Times New Roman" w:cs="Times New Roman"/>
            <w:sz w:val="32"/>
            <w:szCs w:val="32"/>
            <w:u w:val="single"/>
          </w:rPr>
          <w:t>Immigration Article of the Day: Family Reunification and the Security State by Kerry Abrams</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3327" w:history="1">
        <w:r>
          <w:rPr>
            <w:rFonts w:ascii="Times New Roman" w:hAnsi="Times New Roman" w:cs="Times New Roman"/>
            <w:sz w:val="32"/>
            <w:szCs w:val="32"/>
            <w:u w:val="single"/>
          </w:rPr>
          <w:t>The Nation: How Local Leaders Can Resist the Deportation Machine</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3328" w:history="1">
        <w:r>
          <w:rPr>
            <w:rFonts w:ascii="Times New Roman" w:hAnsi="Times New Roman" w:cs="Times New Roman"/>
            <w:sz w:val="32"/>
            <w:szCs w:val="32"/>
            <w:u w:val="single"/>
          </w:rPr>
          <w:t>Teen Vogue (yes, Teen Vogue): My Mom was Deported</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3329" w:history="1">
        <w:r>
          <w:rPr>
            <w:rFonts w:ascii="Times New Roman" w:hAnsi="Times New Roman" w:cs="Times New Roman"/>
            <w:sz w:val="32"/>
            <w:szCs w:val="32"/>
            <w:u w:val="single"/>
          </w:rPr>
          <w:t>Your Daily Funny: White House Job Application</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3330" w:history="1">
        <w:r>
          <w:rPr>
            <w:rFonts w:ascii="Times New Roman" w:hAnsi="Times New Roman" w:cs="Times New Roman"/>
            <w:sz w:val="32"/>
            <w:szCs w:val="32"/>
            <w:u w:val="single"/>
          </w:rPr>
          <w:t>Teaching Employment-Based Migration</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3331" w:history="1">
        <w:r>
          <w:rPr>
            <w:rFonts w:ascii="Times New Roman" w:hAnsi="Times New Roman" w:cs="Times New Roman"/>
            <w:sz w:val="32"/>
            <w:szCs w:val="32"/>
            <w:u w:val="single"/>
          </w:rPr>
          <w:t>OFFICIAL CHIRLA Know Your Rights Video</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3332" w:history="1">
        <w:r>
          <w:rPr>
            <w:rFonts w:ascii="Times New Roman" w:hAnsi="Times New Roman" w:cs="Times New Roman"/>
            <w:sz w:val="32"/>
            <w:szCs w:val="32"/>
            <w:u w:val="single"/>
          </w:rPr>
          <w:t>Immigration Article of the Day: Race, Geography, and Mobility by Sherally K. Munshi</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3333" w:history="1">
        <w:r>
          <w:rPr>
            <w:rFonts w:ascii="Times New Roman" w:hAnsi="Times New Roman" w:cs="Times New Roman"/>
            <w:sz w:val="32"/>
            <w:szCs w:val="32"/>
            <w:u w:val="single"/>
          </w:rPr>
          <w:t>BREAKING NEWS: Call for En Banc Review of Denial of Emergency Stay Motion in Washington v. Trump</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3334" w:history="1">
        <w:r>
          <w:rPr>
            <w:rFonts w:ascii="Times New Roman" w:hAnsi="Times New Roman" w:cs="Times New Roman"/>
            <w:sz w:val="32"/>
            <w:szCs w:val="32"/>
            <w:u w:val="single"/>
          </w:rPr>
          <w:t>20 metro areas are home to six-in-ten unauthorized immigrants in U.S.</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3335" w:history="1">
        <w:r>
          <w:rPr>
            <w:rFonts w:ascii="Times New Roman" w:hAnsi="Times New Roman" w:cs="Times New Roman"/>
            <w:sz w:val="32"/>
            <w:szCs w:val="32"/>
            <w:u w:val="single"/>
          </w:rPr>
          <w:t>Immigration Article of the Day: The Shadow Immigration System by David Russell</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NYIC IMMIGRATION NEWS UPDATE</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Immigration News Update 2/10/17</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February 10, 2017 - 3:01pm — kwhite</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Court Refuses to Reinstate Travel Ban, Dealing Trump Another Legal Loss</w:t>
      </w:r>
      <w:r>
        <w:rPr>
          <w:rFonts w:ascii="Times New Roman" w:hAnsi="Times New Roman" w:cs="Times New Roman"/>
          <w:sz w:val="29"/>
          <w:szCs w:val="29"/>
        </w:rPr>
        <w:t> New York Times 2/9/17 </w:t>
      </w:r>
      <w:hyperlink r:id="rId3336" w:history="1">
        <w:r>
          <w:rPr>
            <w:rFonts w:ascii="Times New Roman" w:hAnsi="Times New Roman" w:cs="Times New Roman"/>
            <w:sz w:val="29"/>
            <w:szCs w:val="29"/>
            <w:u w:val="single"/>
          </w:rPr>
          <w:t>https://www.nytimes.com/2017/02/09/us/politics/appeals-court-trump-travel-ban.html?_r=0</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The 9th Circuit Appeals court has upheld the temporary stay on Trump's executive order.</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Federal Judges Refuse to Reinstate Trump's Immigration Ban </w:t>
      </w:r>
      <w:r>
        <w:rPr>
          <w:rFonts w:ascii="Times New Roman" w:hAnsi="Times New Roman" w:cs="Times New Roman"/>
          <w:sz w:val="29"/>
          <w:szCs w:val="29"/>
        </w:rPr>
        <w:t>The Atlantic 2/9/17 </w:t>
      </w:r>
      <w:hyperlink r:id="rId3337" w:history="1">
        <w:r>
          <w:rPr>
            <w:rFonts w:ascii="Times New Roman" w:hAnsi="Times New Roman" w:cs="Times New Roman"/>
            <w:sz w:val="29"/>
            <w:szCs w:val="29"/>
            <w:u w:val="single"/>
          </w:rPr>
          <w:t>https://www.theatlantic.com/politics/archive/2017/02/ninth-circuit-trump-ruling/516228/?utm_source=fbb</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The court cited their right to review executive orders under the Consitution.</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'See you in court,' Trump tweets after 9th Circuit panel unanimously refuses to reinstate his travel ban </w:t>
      </w:r>
      <w:r>
        <w:rPr>
          <w:rFonts w:ascii="Times New Roman" w:hAnsi="Times New Roman" w:cs="Times New Roman"/>
          <w:sz w:val="29"/>
          <w:szCs w:val="29"/>
        </w:rPr>
        <w:t>Los Angeles Times 2/9/17 </w:t>
      </w:r>
      <w:hyperlink r:id="rId3338" w:history="1">
        <w:r>
          <w:rPr>
            <w:rFonts w:ascii="Times New Roman" w:hAnsi="Times New Roman" w:cs="Times New Roman"/>
            <w:sz w:val="29"/>
            <w:szCs w:val="29"/>
            <w:u w:val="single"/>
          </w:rPr>
          <w:t>http://www.latimes.com/nation/la-na-ninth-circuit-travel-ban-2017-story.html</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Trump may take the executive order case to the Supreme Court; a split decision would leave the 9th Circuit's decision in place. 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Sanctuary Movements in the Hudson Valley</w:t>
      </w:r>
      <w:r>
        <w:rPr>
          <w:rFonts w:ascii="Times New Roman" w:hAnsi="Times New Roman" w:cs="Times New Roman"/>
          <w:sz w:val="29"/>
          <w:szCs w:val="29"/>
        </w:rPr>
        <w:t> Voices of New York 2/9/17  </w:t>
      </w:r>
      <w:hyperlink r:id="rId3339" w:history="1">
        <w:r>
          <w:rPr>
            <w:rFonts w:ascii="Times New Roman" w:hAnsi="Times New Roman" w:cs="Times New Roman"/>
            <w:sz w:val="29"/>
            <w:szCs w:val="29"/>
            <w:u w:val="single"/>
          </w:rPr>
          <w:t>https://voicesofny.org/2017/02/sanctuary-movements-in-the-hudson-valley/</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Kingston, NY, and other communities in the Hudson Valley are attempting to create "sanctuary" policies.</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Immigration arrests in L.A. spark fear, outrage, but officials say they are routine</w:t>
      </w:r>
      <w:r>
        <w:rPr>
          <w:rFonts w:ascii="Times New Roman" w:hAnsi="Times New Roman" w:cs="Times New Roman"/>
          <w:sz w:val="29"/>
          <w:szCs w:val="29"/>
        </w:rPr>
        <w:t> Los Angeles Times 2/10/17 </w:t>
      </w:r>
      <w:hyperlink r:id="rId3340" w:history="1">
        <w:r>
          <w:rPr>
            <w:rFonts w:ascii="Times New Roman" w:hAnsi="Times New Roman" w:cs="Times New Roman"/>
            <w:sz w:val="29"/>
            <w:szCs w:val="29"/>
            <w:u w:val="single"/>
          </w:rPr>
          <w:t>http://www.latimes.com/local/lanow/la-me-immigration-arrests-20170209-story.html</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About 100 people were arrested during immigration raids in Southern California.</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These Could Be the Most Vulnerable Immigrants in Trump’s America</w:t>
      </w:r>
      <w:r>
        <w:rPr>
          <w:rFonts w:ascii="Times New Roman" w:hAnsi="Times New Roman" w:cs="Times New Roman"/>
          <w:sz w:val="29"/>
          <w:szCs w:val="29"/>
        </w:rPr>
        <w:t> Mother Jones 2/9/17  </w:t>
      </w:r>
      <w:hyperlink r:id="rId3341" w:history="1">
        <w:r>
          <w:rPr>
            <w:rFonts w:ascii="Times New Roman" w:hAnsi="Times New Roman" w:cs="Times New Roman"/>
            <w:sz w:val="29"/>
            <w:szCs w:val="29"/>
            <w:u w:val="single"/>
          </w:rPr>
          <w:t>http://www.motherjones.com/politics/2017/02/day-laborers-donald-trump-executive-order-immigration-enforcement</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Immigrant day laborers may face arrests and deportation at a higher rate than others.</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TEEN-AGERS AGAINST TRUMP</w:t>
      </w:r>
      <w:r>
        <w:rPr>
          <w:rFonts w:ascii="Times New Roman" w:hAnsi="Times New Roman" w:cs="Times New Roman"/>
          <w:sz w:val="29"/>
          <w:szCs w:val="29"/>
        </w:rPr>
        <w:t> The New Yorker 2/9/17 </w:t>
      </w:r>
      <w:hyperlink r:id="rId3342" w:history="1">
        <w:r>
          <w:rPr>
            <w:rFonts w:ascii="Times New Roman" w:hAnsi="Times New Roman" w:cs="Times New Roman"/>
            <w:sz w:val="29"/>
            <w:szCs w:val="29"/>
            <w:u w:val="single"/>
          </w:rPr>
          <w:t>http://www.newyorker.com/news/news-desk/teen-agers-against-trump</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The #StudentStrike walkout on Tuesday was a powerful rejection of fearful immigration and other policies.</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The daughter of the Arizona mom who was deported to Mexico gave this heartbreaking speech</w:t>
      </w:r>
      <w:r>
        <w:rPr>
          <w:rFonts w:ascii="Times New Roman" w:hAnsi="Times New Roman" w:cs="Times New Roman"/>
          <w:sz w:val="29"/>
          <w:szCs w:val="29"/>
        </w:rPr>
        <w:t> Fusion 2/9/17  </w:t>
      </w:r>
      <w:hyperlink r:id="rId3343" w:history="1">
        <w:r>
          <w:rPr>
            <w:rFonts w:ascii="Times New Roman" w:hAnsi="Times New Roman" w:cs="Times New Roman"/>
            <w:sz w:val="29"/>
            <w:szCs w:val="29"/>
            <w:u w:val="single"/>
          </w:rPr>
          <w:t>http://fusion.net/story/385886/guadalupe-garcia-deported-daughter-ready-fight/</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Guadalupe García de Rayos has been deported - but her daughter is ready to fight back.</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Immigration News Update 2/9/17</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February 9, 2017 - 11:49am — kwhite</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City agencies, organizations come together in Bay Ridge for pro-immigration ‘Day of Action’ </w:t>
      </w:r>
      <w:r>
        <w:rPr>
          <w:rFonts w:ascii="Times New Roman" w:hAnsi="Times New Roman" w:cs="Times New Roman"/>
          <w:sz w:val="29"/>
          <w:szCs w:val="29"/>
        </w:rPr>
        <w:t>Brooklyn Reporter 2/8/17  </w:t>
      </w:r>
      <w:hyperlink r:id="rId3344" w:history="1">
        <w:r>
          <w:rPr>
            <w:rFonts w:ascii="Times New Roman" w:hAnsi="Times New Roman" w:cs="Times New Roman"/>
            <w:sz w:val="29"/>
            <w:szCs w:val="29"/>
            <w:u w:val="single"/>
          </w:rPr>
          <w:t>http://brooklynreporter.com/story/city-agencies-organizations-come-together-in-bay-ridge-for-pro-immigration-day-of-action/</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The Mayor's Office of Immigrant Affairs, the Arab American Association of New York, and other city agencies and non-profits came together to discuss resources, solidarity, and "One New York."</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The legal battle over Trump’s immigration ban, explained </w:t>
      </w:r>
      <w:r>
        <w:rPr>
          <w:rFonts w:ascii="Times New Roman" w:hAnsi="Times New Roman" w:cs="Times New Roman"/>
          <w:sz w:val="29"/>
          <w:szCs w:val="29"/>
        </w:rPr>
        <w:t>Vox 2/7/17 </w:t>
      </w:r>
      <w:hyperlink r:id="rId3345" w:history="1">
        <w:r>
          <w:rPr>
            <w:rFonts w:ascii="Times New Roman" w:hAnsi="Times New Roman" w:cs="Times New Roman"/>
            <w:sz w:val="29"/>
            <w:szCs w:val="29"/>
            <w:u w:val="single"/>
          </w:rPr>
          <w:t>http://www.vox.com/2017/2/7/14514792/trump-muslim-ban-lawsuit-judge</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Legal precedent favors the President, but the courts may not back down.</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Why Silicon Valley Wouldn’t Work Without Immigrants</w:t>
      </w:r>
      <w:r>
        <w:rPr>
          <w:rFonts w:ascii="Times New Roman" w:hAnsi="Times New Roman" w:cs="Times New Roman"/>
          <w:sz w:val="29"/>
          <w:szCs w:val="29"/>
        </w:rPr>
        <w:t> New York Times 2/8//17 </w:t>
      </w:r>
      <w:hyperlink r:id="rId3346" w:history="1">
        <w:r>
          <w:rPr>
            <w:rFonts w:ascii="Times New Roman" w:hAnsi="Times New Roman" w:cs="Times New Roman"/>
            <w:sz w:val="29"/>
            <w:szCs w:val="29"/>
            <w:u w:val="single"/>
          </w:rPr>
          <w:t>https://www.nytimes.com/2017/02/08/technology/personaltech/why-silicon-valley-wouldnt-work-without-immigrants.html</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More than half of the most successful startups are founded by immigrants - and limiting immigration might end Silicon Valley's pull to global creators.</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Trump’s Supreme Court Nominee Calls President’s Attacks On Judge ‘Demoralizing’ </w:t>
      </w:r>
      <w:r>
        <w:rPr>
          <w:rFonts w:ascii="Times New Roman" w:hAnsi="Times New Roman" w:cs="Times New Roman"/>
          <w:sz w:val="29"/>
          <w:szCs w:val="29"/>
        </w:rPr>
        <w:t>Huffington Post 2/8/17 </w:t>
      </w:r>
      <w:hyperlink r:id="rId3347" w:history="1">
        <w:r>
          <w:rPr>
            <w:rFonts w:ascii="Times New Roman" w:hAnsi="Times New Roman" w:cs="Times New Roman"/>
            <w:sz w:val="29"/>
            <w:szCs w:val="29"/>
            <w:u w:val="single"/>
          </w:rPr>
          <w:t>http://www.huffingtonpost.com/entry/neil-gorsuch-trump-remarks-demoralizing-disheartening_us_589b9a06e4b04061313b7578?4atste9tens9vn29&amp;&amp;utm_medium=email&amp;utm_campaign=The%20Morning%20Email%20020917&amp;utm_content=The%20Morning%20Email%20020917+CID_bcefe7afbb24f0ad28230feb8da0d599&amp;utm_source=Email%20marketing%20software&amp;utm_term=HuffPost&amp;</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Judge Gorsuch has expressed his dismay with pointed remarks on Trump's attacks on judges.</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Sessions confirmed as U.S. attorney general after battle with Democrats </w:t>
      </w:r>
      <w:r>
        <w:rPr>
          <w:rFonts w:ascii="Times New Roman" w:hAnsi="Times New Roman" w:cs="Times New Roman"/>
          <w:sz w:val="29"/>
          <w:szCs w:val="29"/>
        </w:rPr>
        <w:t>Reuters 2/9/17 </w:t>
      </w:r>
      <w:hyperlink r:id="rId3348" w:history="1">
        <w:r>
          <w:rPr>
            <w:rFonts w:ascii="Times New Roman" w:hAnsi="Times New Roman" w:cs="Times New Roman"/>
            <w:sz w:val="29"/>
            <w:szCs w:val="29"/>
            <w:u w:val="single"/>
          </w:rPr>
          <w:t>http://www.reuters.com/article/us-usa-trump-sessions-idUSKBN15O027</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A divided Senate has confirmed Jefferson Beauregard Sessions as the next Attorney General. 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Before the Wall: Life Along the U.S.-Mexico Border </w:t>
      </w:r>
      <w:r>
        <w:rPr>
          <w:rFonts w:ascii="Times New Roman" w:hAnsi="Times New Roman" w:cs="Times New Roman"/>
          <w:sz w:val="29"/>
          <w:szCs w:val="29"/>
        </w:rPr>
        <w:t>New York TImes 2/8/17  </w:t>
      </w:r>
      <w:hyperlink r:id="rId3349" w:history="1">
        <w:r>
          <w:rPr>
            <w:rFonts w:ascii="Times New Roman" w:hAnsi="Times New Roman" w:cs="Times New Roman"/>
            <w:sz w:val="29"/>
            <w:szCs w:val="29"/>
            <w:u w:val="single"/>
          </w:rPr>
          <w:t>https://www.nytimes.com/interactive/2017/02/08/world/americas/before-the-wall-life-along-the-us-mexico-border.html?_r=0</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The opinions of those living on the border - on both sides of the immigration fences.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Worries over Trump’s Action Among Nepalese </w:t>
      </w:r>
      <w:r>
        <w:rPr>
          <w:rFonts w:ascii="Times New Roman" w:hAnsi="Times New Roman" w:cs="Times New Roman"/>
          <w:sz w:val="29"/>
          <w:szCs w:val="29"/>
        </w:rPr>
        <w:t>Voices of America 2/7/17  </w:t>
      </w:r>
      <w:hyperlink r:id="rId3350" w:history="1">
        <w:r>
          <w:rPr>
            <w:rFonts w:ascii="Times New Roman" w:hAnsi="Times New Roman" w:cs="Times New Roman"/>
            <w:sz w:val="29"/>
            <w:szCs w:val="29"/>
            <w:u w:val="single"/>
          </w:rPr>
          <w:t>https://voicesofny.org/2017/02/worries-over-trumps-action-among-nepalese/</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Nepalese immigrants are concerned about how the new immigration laws may impact travel from Nepal.</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She Showed Up Yearly to Meet Immigration Agents. Now They’re Deporting Her. </w:t>
      </w:r>
      <w:r>
        <w:rPr>
          <w:rFonts w:ascii="Times New Roman" w:hAnsi="Times New Roman" w:cs="Times New Roman"/>
          <w:sz w:val="29"/>
          <w:szCs w:val="29"/>
        </w:rPr>
        <w:t>New York Times 2/8/17  </w:t>
      </w:r>
      <w:hyperlink r:id="rId3351" w:history="1">
        <w:r>
          <w:rPr>
            <w:rFonts w:ascii="Times New Roman" w:hAnsi="Times New Roman" w:cs="Times New Roman"/>
            <w:sz w:val="29"/>
            <w:szCs w:val="29"/>
            <w:u w:val="single"/>
          </w:rPr>
          <w:t>https://www.nytimes.com/2017/02/08/us/phoenix-guadalupe-garcia-de-rayos.html</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Guadalupe García de Rayos who committed a minor offense, will be deported under the Trump administration.</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Police Arrest Protesters Outside Phoenix Immigration Office</w:t>
      </w:r>
      <w:r>
        <w:rPr>
          <w:rFonts w:ascii="Times New Roman" w:hAnsi="Times New Roman" w:cs="Times New Roman"/>
          <w:sz w:val="29"/>
          <w:szCs w:val="29"/>
        </w:rPr>
        <w:t> ABC News 2/9/17 </w:t>
      </w:r>
      <w:hyperlink r:id="rId3352" w:history="1">
        <w:r>
          <w:rPr>
            <w:rFonts w:ascii="Times New Roman" w:hAnsi="Times New Roman" w:cs="Times New Roman"/>
            <w:sz w:val="29"/>
            <w:szCs w:val="29"/>
            <w:u w:val="single"/>
          </w:rPr>
          <w:t>http://abcnews.go.com/US/wireStory/police-confront-protesters-phoenix-immigration-office-45365599</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Protestors attempted to detain the van carrying Guadalupe García de Rayos.</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In one Texas city where refugees are welcomed, immigration ban sows fear and confusion</w:t>
      </w:r>
      <w:r>
        <w:rPr>
          <w:rFonts w:ascii="Times New Roman" w:hAnsi="Times New Roman" w:cs="Times New Roman"/>
          <w:sz w:val="29"/>
          <w:szCs w:val="29"/>
        </w:rPr>
        <w:t> Yahoo News 2/8/17</w:t>
      </w:r>
    </w:p>
    <w:p w:rsidR="00A92D4B" w:rsidRDefault="007E261F" w:rsidP="00A92D4B">
      <w:pPr>
        <w:widowControl w:val="0"/>
        <w:autoSpaceDE w:val="0"/>
        <w:autoSpaceDN w:val="0"/>
        <w:adjustRightInd w:val="0"/>
        <w:rPr>
          <w:rFonts w:ascii="Times New Roman" w:hAnsi="Times New Roman" w:cs="Times New Roman"/>
          <w:sz w:val="29"/>
          <w:szCs w:val="29"/>
        </w:rPr>
      </w:pPr>
      <w:hyperlink r:id="rId3353" w:history="1">
        <w:r w:rsidR="00A92D4B">
          <w:rPr>
            <w:rFonts w:ascii="Times New Roman" w:hAnsi="Times New Roman" w:cs="Times New Roman"/>
            <w:sz w:val="29"/>
            <w:szCs w:val="29"/>
            <w:u w:val="single"/>
          </w:rPr>
          <w:t>https://www.yahoo.com/news/in-one-texas-city-where-refugees-are-welcomed-immigration-ban-sows-fear-and-confusion-172527822.html</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In Amarillo, Texas, a bastion for refugee resettlement, Trump's policies may change the landscape.</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Amid Travel Ban Debate, Chefs And Food Brands Take A Stand On Immigration</w:t>
      </w:r>
      <w:r>
        <w:rPr>
          <w:rFonts w:ascii="Times New Roman" w:hAnsi="Times New Roman" w:cs="Times New Roman"/>
          <w:sz w:val="29"/>
          <w:szCs w:val="29"/>
        </w:rPr>
        <w:t> NPR 2/8/17</w:t>
      </w:r>
    </w:p>
    <w:p w:rsidR="00A92D4B" w:rsidRDefault="007E261F" w:rsidP="00A92D4B">
      <w:pPr>
        <w:widowControl w:val="0"/>
        <w:autoSpaceDE w:val="0"/>
        <w:autoSpaceDN w:val="0"/>
        <w:adjustRightInd w:val="0"/>
        <w:rPr>
          <w:rFonts w:ascii="Times New Roman" w:hAnsi="Times New Roman" w:cs="Times New Roman"/>
          <w:sz w:val="29"/>
          <w:szCs w:val="29"/>
        </w:rPr>
      </w:pPr>
      <w:hyperlink r:id="rId3354" w:history="1">
        <w:r w:rsidR="00A92D4B">
          <w:rPr>
            <w:rFonts w:ascii="Times New Roman" w:hAnsi="Times New Roman" w:cs="Times New Roman"/>
            <w:sz w:val="29"/>
            <w:szCs w:val="29"/>
            <w:u w:val="single"/>
          </w:rPr>
          <w:t>http://www.npr.org/sections/thesalt/2017/02/08/514133875/amid-travel-ban-debate-chefs-and-food-brands-take-a-stand-on-immigration</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The restaurant industry is taking a stand to support immigrants - an industry dependent on their labor.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Immigration News Update 2/8/17</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February 8, 2017 - 11:02am — kwhite</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Appeals Court Panel Appears Skeptical of Trump’s Travel Ban </w:t>
      </w:r>
      <w:r>
        <w:rPr>
          <w:rFonts w:ascii="Times New Roman" w:hAnsi="Times New Roman" w:cs="Times New Roman"/>
          <w:sz w:val="29"/>
          <w:szCs w:val="29"/>
        </w:rPr>
        <w:t>New York Times 2/7/17  </w:t>
      </w:r>
      <w:hyperlink r:id="rId3355" w:history="1">
        <w:r>
          <w:rPr>
            <w:rFonts w:ascii="Times New Roman" w:hAnsi="Times New Roman" w:cs="Times New Roman"/>
            <w:sz w:val="29"/>
            <w:szCs w:val="29"/>
            <w:u w:val="single"/>
          </w:rPr>
          <w:t>https://www.nytimes.com/2017/02/07/us/politics/trump-immigration-ban-hearing-appeal.html?emc=edit_na_20170207&amp;nl=breaking-news&amp;nlid=69442012&amp;ref=headline</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The 9th Circuit Appeals Court is reviewing Donald Trump's ban on travel from the Middle East.</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Betsy DeVos Confirmed as Education Secretary; Pence Breaks Tie</w:t>
      </w:r>
      <w:r>
        <w:rPr>
          <w:rFonts w:ascii="Times New Roman" w:hAnsi="Times New Roman" w:cs="Times New Roman"/>
          <w:sz w:val="29"/>
          <w:szCs w:val="29"/>
        </w:rPr>
        <w:t> New York Times 2/7/17 </w:t>
      </w:r>
      <w:hyperlink r:id="rId3356" w:history="1">
        <w:r>
          <w:rPr>
            <w:rFonts w:ascii="Times New Roman" w:hAnsi="Times New Roman" w:cs="Times New Roman"/>
            <w:sz w:val="29"/>
            <w:szCs w:val="29"/>
            <w:u w:val="single"/>
          </w:rPr>
          <w:t>https://www.nytimes.com/2017/02/07/us/politics/betsy-devos-education-secretary-confirmed.html</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DeVos has been approved after a historic tie-breaking vote from Vice President Pence.</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Final phase of Dakota Access pipeline to be approved, a major blow to Standing Rock Sioux </w:t>
      </w:r>
      <w:r>
        <w:rPr>
          <w:rFonts w:ascii="Times New Roman" w:hAnsi="Times New Roman" w:cs="Times New Roman"/>
          <w:sz w:val="29"/>
          <w:szCs w:val="29"/>
        </w:rPr>
        <w:t>The Guardian 2/7/17  </w:t>
      </w:r>
      <w:hyperlink r:id="rId3357" w:history="1">
        <w:r>
          <w:rPr>
            <w:rFonts w:ascii="Times New Roman" w:hAnsi="Times New Roman" w:cs="Times New Roman"/>
            <w:sz w:val="29"/>
            <w:szCs w:val="29"/>
            <w:u w:val="single"/>
          </w:rPr>
          <w:t>https://www.theguardian.com/us-news/2017/feb/07/dakota-access-pipeline-approved-standing-rock-sioux</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The Water Protectors are calling for a march on Washington to oppose the drilling.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Hundreds Of New York Students Walk Out As Senate Confirms Betsy DeVos</w:t>
      </w:r>
      <w:r>
        <w:rPr>
          <w:rFonts w:ascii="Times New Roman" w:hAnsi="Times New Roman" w:cs="Times New Roman"/>
          <w:sz w:val="29"/>
          <w:szCs w:val="29"/>
        </w:rPr>
        <w:t> Huffington Post 2/7/17  </w:t>
      </w:r>
      <w:hyperlink r:id="rId3358" w:history="1">
        <w:r>
          <w:rPr>
            <w:rFonts w:ascii="Times New Roman" w:hAnsi="Times New Roman" w:cs="Times New Roman"/>
            <w:sz w:val="29"/>
            <w:szCs w:val="29"/>
            <w:u w:val="single"/>
          </w:rPr>
          <w:t>http://www.huffingtonpost.com/entry/nyc-students-walkout-devos_us_589a3843e4b09bd304be71ec</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Yesterday's student walkout brought together high school students from across the boroughs at Foley Square.</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New Feature: Monthly Hate Crimes Report in NY for January 2017 </w:t>
      </w:r>
      <w:r>
        <w:rPr>
          <w:rFonts w:ascii="Times New Roman" w:hAnsi="Times New Roman" w:cs="Times New Roman"/>
          <w:sz w:val="29"/>
          <w:szCs w:val="29"/>
        </w:rPr>
        <w:t>Long Island Wins 2/6/17  </w:t>
      </w:r>
      <w:hyperlink r:id="rId3359" w:history="1">
        <w:r>
          <w:rPr>
            <w:rFonts w:ascii="Times New Roman" w:hAnsi="Times New Roman" w:cs="Times New Roman"/>
            <w:sz w:val="29"/>
            <w:szCs w:val="29"/>
            <w:u w:val="single"/>
          </w:rPr>
          <w:t>https://longislandwins.com/news/new-feature-monthly-hate-crimes-report-ny-january-2017/?utm_content=&amp;utm_source=VerticalResponse&amp;utm_medium=Email&amp;utm_term=Read%20more%2E&amp;utm_campaign=Important%20Headlines%20from%20Long%20Island%20Wins%21</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Long Island Wins will be publishing a monthly hate crimes report to keep track of new bias incidents.</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AILA NEWS UPDATE</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29"/>
          <w:szCs w:val="29"/>
        </w:rPr>
        <w:t>Daily Immigration News Clips – February 13, 2017</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Aggregated local and national media coverage of major immigration law news stories being discussed throughout the U.S. on February 13, 2017</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National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3360" w:history="1">
        <w:r>
          <w:rPr>
            <w:rFonts w:ascii="Times New Roman" w:hAnsi="Times New Roman" w:cs="Times New Roman"/>
            <w:sz w:val="29"/>
            <w:szCs w:val="29"/>
            <w:u w:val="single"/>
          </w:rPr>
          <w:t>Panic setting in among Hispanics over deportations</w:t>
        </w:r>
      </w:hyperlink>
      <w:r>
        <w:rPr>
          <w:rFonts w:ascii="Times New Roman" w:hAnsi="Times New Roman" w:cs="Times New Roman"/>
          <w:sz w:val="29"/>
          <w:szCs w:val="29"/>
        </w:rPr>
        <w:t> By Rafael Bernal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&gt;</w:t>
      </w:r>
      <w:r>
        <w:rPr>
          <w:rFonts w:ascii="Times New Roman" w:hAnsi="Times New Roman" w:cs="Times New Roman"/>
          <w:i/>
          <w:iCs/>
          <w:sz w:val="29"/>
          <w:szCs w:val="29"/>
        </w:rPr>
        <w:t>AFP</w:t>
      </w:r>
      <w:r>
        <w:rPr>
          <w:rFonts w:ascii="Times New Roman" w:hAnsi="Times New Roman" w:cs="Times New Roman"/>
          <w:sz w:val="29"/>
          <w:szCs w:val="29"/>
        </w:rPr>
        <w:t>: </w:t>
      </w:r>
      <w:hyperlink r:id="rId3361" w:history="1">
        <w:r>
          <w:rPr>
            <w:rFonts w:ascii="Times New Roman" w:hAnsi="Times New Roman" w:cs="Times New Roman"/>
            <w:sz w:val="29"/>
            <w:szCs w:val="29"/>
            <w:u w:val="single"/>
          </w:rPr>
          <w:t>Florida's foreigners living in fear in the era of Trump</w:t>
        </w:r>
      </w:hyperlink>
      <w:r>
        <w:rPr>
          <w:rFonts w:ascii="Times New Roman" w:hAnsi="Times New Roman" w:cs="Times New Roman"/>
          <w:sz w:val="29"/>
          <w:szCs w:val="29"/>
        </w:rPr>
        <w:t> By Leila Macor</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362" w:history="1">
        <w:r>
          <w:rPr>
            <w:rFonts w:ascii="Times New Roman" w:hAnsi="Times New Roman" w:cs="Times New Roman"/>
            <w:sz w:val="29"/>
            <w:szCs w:val="29"/>
            <w:u w:val="single"/>
          </w:rPr>
          <w:t>Immigrants wait in fear after raids; Trump takes credit</w:t>
        </w:r>
      </w:hyperlink>
      <w:r>
        <w:rPr>
          <w:rFonts w:ascii="Times New Roman" w:hAnsi="Times New Roman" w:cs="Times New Roman"/>
          <w:sz w:val="29"/>
          <w:szCs w:val="29"/>
        </w:rPr>
        <w:t> By Claire Galofaro and Juliet Linderman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363" w:history="1">
        <w:r>
          <w:rPr>
            <w:rFonts w:ascii="Times New Roman" w:hAnsi="Times New Roman" w:cs="Times New Roman"/>
            <w:sz w:val="29"/>
            <w:szCs w:val="29"/>
            <w:u w:val="single"/>
          </w:rPr>
          <w:t>Federal agents conduct immigration enforcement raids in at least six states</w:t>
        </w:r>
      </w:hyperlink>
      <w:r>
        <w:rPr>
          <w:rFonts w:ascii="Times New Roman" w:hAnsi="Times New Roman" w:cs="Times New Roman"/>
          <w:sz w:val="29"/>
          <w:szCs w:val="29"/>
        </w:rPr>
        <w:t> By Lisa Rein, Abigail Hauslohner and Sandhya Somashekhar</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TIME</w:t>
      </w:r>
      <w:r>
        <w:rPr>
          <w:rFonts w:ascii="Times New Roman" w:hAnsi="Times New Roman" w:cs="Times New Roman"/>
          <w:sz w:val="29"/>
          <w:szCs w:val="29"/>
        </w:rPr>
        <w:t>: </w:t>
      </w:r>
      <w:hyperlink r:id="rId3364" w:history="1">
        <w:r>
          <w:rPr>
            <w:rFonts w:ascii="Times New Roman" w:hAnsi="Times New Roman" w:cs="Times New Roman"/>
            <w:sz w:val="29"/>
            <w:szCs w:val="29"/>
            <w:u w:val="single"/>
          </w:rPr>
          <w:t>President Trump Said He Wants to Deport Criminals. This Arizona Woman's Crime Was Getting a Job</w:t>
        </w:r>
      </w:hyperlink>
      <w:r>
        <w:rPr>
          <w:rFonts w:ascii="Times New Roman" w:hAnsi="Times New Roman" w:cs="Times New Roman"/>
          <w:sz w:val="29"/>
          <w:szCs w:val="29"/>
        </w:rPr>
        <w:t> By Maya Rhodan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Los Angeles Times</w:t>
      </w:r>
      <w:r>
        <w:rPr>
          <w:rFonts w:ascii="Times New Roman" w:hAnsi="Times New Roman" w:cs="Times New Roman"/>
          <w:sz w:val="29"/>
          <w:szCs w:val="29"/>
        </w:rPr>
        <w:t>: </w:t>
      </w:r>
      <w:hyperlink r:id="rId3365" w:history="1">
        <w:r>
          <w:rPr>
            <w:rFonts w:ascii="Times New Roman" w:hAnsi="Times New Roman" w:cs="Times New Roman"/>
            <w:sz w:val="29"/>
            <w:szCs w:val="29"/>
            <w:u w:val="single"/>
          </w:rPr>
          <w:t>Raids Across The U.S. Leave Immigrant Communities On High Alert</w:t>
        </w:r>
      </w:hyperlink>
      <w:r>
        <w:rPr>
          <w:rFonts w:ascii="Times New Roman" w:hAnsi="Times New Roman" w:cs="Times New Roman"/>
          <w:sz w:val="29"/>
          <w:szCs w:val="29"/>
        </w:rPr>
        <w:t> By Kurtis Lee and Jenny Jarvie</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Fox</w:t>
      </w:r>
      <w:r>
        <w:rPr>
          <w:rFonts w:ascii="Times New Roman" w:hAnsi="Times New Roman" w:cs="Times New Roman"/>
          <w:sz w:val="29"/>
          <w:szCs w:val="29"/>
        </w:rPr>
        <w:t>: </w:t>
      </w:r>
      <w:hyperlink r:id="rId3366" w:history="1">
        <w:r>
          <w:rPr>
            <w:rFonts w:ascii="Times New Roman" w:hAnsi="Times New Roman" w:cs="Times New Roman"/>
            <w:sz w:val="29"/>
            <w:szCs w:val="29"/>
            <w:u w:val="single"/>
          </w:rPr>
          <w:t>Trump order for publishing weekly list of immigrant crimes draws praise and outcry</w:t>
        </w:r>
      </w:hyperlink>
      <w:r>
        <w:rPr>
          <w:rFonts w:ascii="Times New Roman" w:hAnsi="Times New Roman" w:cs="Times New Roman"/>
          <w:sz w:val="29"/>
          <w:szCs w:val="29"/>
        </w:rPr>
        <w:t> By Elizabeth Llorente</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CBS News</w:t>
      </w:r>
      <w:r>
        <w:rPr>
          <w:rFonts w:ascii="Times New Roman" w:hAnsi="Times New Roman" w:cs="Times New Roman"/>
          <w:sz w:val="29"/>
          <w:szCs w:val="29"/>
        </w:rPr>
        <w:t>: </w:t>
      </w:r>
      <w:hyperlink r:id="rId3367" w:history="1">
        <w:r>
          <w:rPr>
            <w:rFonts w:ascii="Times New Roman" w:hAnsi="Times New Roman" w:cs="Times New Roman"/>
            <w:sz w:val="29"/>
            <w:szCs w:val="29"/>
            <w:u w:val="single"/>
          </w:rPr>
          <w:t>It's a good time to be an immigration lawyer</w:t>
        </w:r>
      </w:hyperlink>
      <w:r>
        <w:rPr>
          <w:rFonts w:ascii="Times New Roman" w:hAnsi="Times New Roman" w:cs="Times New Roman"/>
          <w:sz w:val="29"/>
          <w:szCs w:val="29"/>
        </w:rPr>
        <w:t> By Jonathan Berr</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368" w:history="1">
        <w:r>
          <w:rPr>
            <w:rFonts w:ascii="Times New Roman" w:hAnsi="Times New Roman" w:cs="Times New Roman"/>
            <w:sz w:val="29"/>
            <w:szCs w:val="29"/>
            <w:u w:val="single"/>
          </w:rPr>
          <w:t>Immigration Agents Arrest 600 People Across U.S. in One Week</w:t>
        </w:r>
      </w:hyperlink>
      <w:r>
        <w:rPr>
          <w:rFonts w:ascii="Times New Roman" w:hAnsi="Times New Roman" w:cs="Times New Roman"/>
          <w:sz w:val="29"/>
          <w:szCs w:val="29"/>
        </w:rPr>
        <w:t> By Liz Robbins and Caitlin Dickerson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369" w:history="1">
        <w:r>
          <w:rPr>
            <w:rFonts w:ascii="Times New Roman" w:hAnsi="Times New Roman" w:cs="Times New Roman"/>
            <w:sz w:val="29"/>
            <w:szCs w:val="29"/>
            <w:u w:val="single"/>
          </w:rPr>
          <w:t>Police Chiefs Say Trump's Law Enforcement Priorities Are Out of Step</w:t>
        </w:r>
      </w:hyperlink>
      <w:r>
        <w:rPr>
          <w:rFonts w:ascii="Times New Roman" w:hAnsi="Times New Roman" w:cs="Times New Roman"/>
          <w:sz w:val="29"/>
          <w:szCs w:val="29"/>
        </w:rPr>
        <w:t> By Timothy William and Richard A. Oppel Jr.</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370" w:history="1">
        <w:r>
          <w:rPr>
            <w:rFonts w:ascii="Times New Roman" w:hAnsi="Times New Roman" w:cs="Times New Roman"/>
            <w:sz w:val="29"/>
            <w:szCs w:val="29"/>
            <w:u w:val="single"/>
          </w:rPr>
          <w:t>Immigration Raids Set Off Protests</w:t>
        </w:r>
      </w:hyperlink>
      <w:r>
        <w:rPr>
          <w:rFonts w:ascii="Times New Roman" w:hAnsi="Times New Roman" w:cs="Times New Roman"/>
          <w:sz w:val="29"/>
          <w:szCs w:val="29"/>
        </w:rPr>
        <w:t> By Daphne Rustow</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371" w:history="1">
        <w:r>
          <w:rPr>
            <w:rFonts w:ascii="Times New Roman" w:hAnsi="Times New Roman" w:cs="Times New Roman"/>
            <w:sz w:val="29"/>
            <w:szCs w:val="29"/>
            <w:u w:val="single"/>
          </w:rPr>
          <w:t>Fear spreads in L.A. after immigration 'raid,' advocates claim. Officials say arrests are 'routine."</w:t>
        </w:r>
      </w:hyperlink>
      <w:r>
        <w:rPr>
          <w:rFonts w:ascii="Times New Roman" w:hAnsi="Times New Roman" w:cs="Times New Roman"/>
          <w:sz w:val="29"/>
          <w:szCs w:val="29"/>
        </w:rPr>
        <w:t> By Samantha Schmidt</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372" w:history="1">
        <w:r>
          <w:rPr>
            <w:rFonts w:ascii="Times New Roman" w:hAnsi="Times New Roman" w:cs="Times New Roman"/>
            <w:sz w:val="29"/>
            <w:szCs w:val="29"/>
            <w:u w:val="single"/>
          </w:rPr>
          <w:t>Trump: Raids targeting immigrants are 'the keeping of my campaign promise'</w:t>
        </w:r>
      </w:hyperlink>
      <w:r>
        <w:rPr>
          <w:rFonts w:ascii="Times New Roman" w:hAnsi="Times New Roman" w:cs="Times New Roman"/>
          <w:sz w:val="29"/>
          <w:szCs w:val="29"/>
        </w:rPr>
        <w:t> By Philip Rucker</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Los Angeles Times</w:t>
      </w:r>
      <w:r>
        <w:rPr>
          <w:rFonts w:ascii="Times New Roman" w:hAnsi="Times New Roman" w:cs="Times New Roman"/>
          <w:sz w:val="29"/>
          <w:szCs w:val="29"/>
        </w:rPr>
        <w:t>: </w:t>
      </w:r>
      <w:hyperlink r:id="rId3373" w:history="1">
        <w:r>
          <w:rPr>
            <w:rFonts w:ascii="Times New Roman" w:hAnsi="Times New Roman" w:cs="Times New Roman"/>
            <w:sz w:val="29"/>
            <w:szCs w:val="29"/>
            <w:u w:val="single"/>
          </w:rPr>
          <w:t>Immigration arrests in L.A. spark fear, outrage, but officials say they are routine</w:t>
        </w:r>
      </w:hyperlink>
      <w:r>
        <w:rPr>
          <w:rFonts w:ascii="Times New Roman" w:hAnsi="Times New Roman" w:cs="Times New Roman"/>
          <w:sz w:val="29"/>
          <w:szCs w:val="29"/>
        </w:rPr>
        <w:t> By Joel Rubin, Ruben Vives and Richard Winton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3374" w:history="1">
        <w:r>
          <w:rPr>
            <w:rFonts w:ascii="Times New Roman" w:hAnsi="Times New Roman" w:cs="Times New Roman"/>
            <w:sz w:val="29"/>
            <w:szCs w:val="29"/>
            <w:u w:val="single"/>
          </w:rPr>
          <w:t>Undocumented Immigrants Arrested Nationwide, Stoking Fears Of Trump's 'Deportation Force'</w:t>
        </w:r>
      </w:hyperlink>
      <w:r>
        <w:rPr>
          <w:rFonts w:ascii="Times New Roman" w:hAnsi="Times New Roman" w:cs="Times New Roman"/>
          <w:sz w:val="29"/>
          <w:szCs w:val="29"/>
        </w:rPr>
        <w:t> By Roque Planas and Elise Foley</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375" w:history="1">
        <w:r>
          <w:rPr>
            <w:rFonts w:ascii="Times New Roman" w:hAnsi="Times New Roman" w:cs="Times New Roman"/>
            <w:sz w:val="29"/>
            <w:szCs w:val="29"/>
            <w:u w:val="single"/>
          </w:rPr>
          <w:t>Appeals court agrees with suspension of Trump's travel ban</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376" w:history="1">
        <w:r>
          <w:rPr>
            <w:rFonts w:ascii="Times New Roman" w:hAnsi="Times New Roman" w:cs="Times New Roman"/>
            <w:sz w:val="29"/>
            <w:szCs w:val="29"/>
            <w:u w:val="single"/>
          </w:rPr>
          <w:t>Fight on travel ban on hold; appeals court sides with states</w:t>
        </w:r>
      </w:hyperlink>
      <w:r>
        <w:rPr>
          <w:rFonts w:ascii="Times New Roman" w:hAnsi="Times New Roman" w:cs="Times New Roman"/>
          <w:sz w:val="29"/>
          <w:szCs w:val="29"/>
        </w:rPr>
        <w:t> By Sudhin Thanawala</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Reuters: </w:t>
      </w:r>
      <w:hyperlink r:id="rId3377" w:history="1">
        <w:r>
          <w:rPr>
            <w:rFonts w:ascii="Times New Roman" w:hAnsi="Times New Roman" w:cs="Times New Roman"/>
            <w:sz w:val="29"/>
            <w:szCs w:val="29"/>
            <w:u w:val="single"/>
          </w:rPr>
          <w:t>White House Official Attacks Court After Legal Setbacks on Immigration</w:t>
        </w:r>
      </w:hyperlink>
      <w:r>
        <w:rPr>
          <w:rFonts w:ascii="Times New Roman" w:hAnsi="Times New Roman" w:cs="Times New Roman"/>
          <w:sz w:val="29"/>
          <w:szCs w:val="29"/>
        </w:rPr>
        <w:t> By Doina Chiacu and Julia Harte</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Reuters: </w:t>
      </w:r>
      <w:hyperlink r:id="rId3378" w:history="1">
        <w:r>
          <w:rPr>
            <w:rFonts w:ascii="Times New Roman" w:hAnsi="Times New Roman" w:cs="Times New Roman"/>
            <w:sz w:val="29"/>
            <w:szCs w:val="29"/>
            <w:u w:val="single"/>
          </w:rPr>
          <w:t>Courts Likely to Probe Trump's Intent in Issuing Travel Ban</w:t>
        </w:r>
      </w:hyperlink>
      <w:r>
        <w:rPr>
          <w:rFonts w:ascii="Times New Roman" w:hAnsi="Times New Roman" w:cs="Times New Roman"/>
          <w:sz w:val="29"/>
          <w:szCs w:val="29"/>
        </w:rPr>
        <w:t> By Dan Levine</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379" w:history="1">
        <w:r>
          <w:rPr>
            <w:rFonts w:ascii="Times New Roman" w:hAnsi="Times New Roman" w:cs="Times New Roman"/>
            <w:sz w:val="29"/>
            <w:szCs w:val="29"/>
            <w:u w:val="single"/>
          </w:rPr>
          <w:t>Oops! Trump calls court's decision 'disgraceful' - by citing an article that says it was right</w:t>
        </w:r>
      </w:hyperlink>
      <w:r>
        <w:rPr>
          <w:rFonts w:ascii="Times New Roman" w:hAnsi="Times New Roman" w:cs="Times New Roman"/>
          <w:sz w:val="29"/>
          <w:szCs w:val="29"/>
        </w:rPr>
        <w:t> By Aaron Blake</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380" w:history="1">
        <w:r>
          <w:rPr>
            <w:rFonts w:ascii="Times New Roman" w:hAnsi="Times New Roman" w:cs="Times New Roman"/>
            <w:sz w:val="29"/>
            <w:szCs w:val="29"/>
            <w:u w:val="single"/>
          </w:rPr>
          <w:t>Stephen Miller's claim that 72 from banned countries were implicated in 'terroristic activity'</w:t>
        </w:r>
      </w:hyperlink>
      <w:r>
        <w:rPr>
          <w:rFonts w:ascii="Times New Roman" w:hAnsi="Times New Roman" w:cs="Times New Roman"/>
          <w:sz w:val="29"/>
          <w:szCs w:val="29"/>
        </w:rPr>
        <w:t> By Michelle Ye Hee Lee</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381" w:history="1">
        <w:r>
          <w:rPr>
            <w:rFonts w:ascii="Times New Roman" w:hAnsi="Times New Roman" w:cs="Times New Roman"/>
            <w:sz w:val="29"/>
            <w:szCs w:val="29"/>
            <w:u w:val="single"/>
          </w:rPr>
          <w:t>Trump considers writing 'brand new' immigration order</w:t>
        </w:r>
      </w:hyperlink>
      <w:r>
        <w:rPr>
          <w:rFonts w:ascii="Times New Roman" w:hAnsi="Times New Roman" w:cs="Times New Roman"/>
          <w:sz w:val="29"/>
          <w:szCs w:val="29"/>
        </w:rPr>
        <w:t> By Matt Zapotosky, Philip Rucker and Rachel Weiner</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382" w:history="1">
        <w:r>
          <w:rPr>
            <w:rFonts w:ascii="Times New Roman" w:hAnsi="Times New Roman" w:cs="Times New Roman"/>
            <w:sz w:val="29"/>
            <w:szCs w:val="29"/>
            <w:u w:val="single"/>
          </w:rPr>
          <w:t>The looming conflict between Trump's immigration sweeps and religious freedom</w:t>
        </w:r>
      </w:hyperlink>
      <w:r>
        <w:rPr>
          <w:rFonts w:ascii="Times New Roman" w:hAnsi="Times New Roman" w:cs="Times New Roman"/>
          <w:sz w:val="29"/>
          <w:szCs w:val="29"/>
        </w:rPr>
        <w:t> By Philip Bump</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383" w:history="1">
        <w:r>
          <w:rPr>
            <w:rFonts w:ascii="Times New Roman" w:hAnsi="Times New Roman" w:cs="Times New Roman"/>
            <w:sz w:val="29"/>
            <w:szCs w:val="29"/>
            <w:u w:val="single"/>
          </w:rPr>
          <w:t>Stephen Miller says White House will fight for travel ban, advances false voter fraud claims</w:t>
        </w:r>
      </w:hyperlink>
      <w:r>
        <w:rPr>
          <w:rFonts w:ascii="Times New Roman" w:hAnsi="Times New Roman" w:cs="Times New Roman"/>
          <w:sz w:val="29"/>
          <w:szCs w:val="29"/>
        </w:rPr>
        <w:t> By Philip Rucker</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Univision</w:t>
      </w:r>
      <w:r>
        <w:rPr>
          <w:rFonts w:ascii="Times New Roman" w:hAnsi="Times New Roman" w:cs="Times New Roman"/>
          <w:sz w:val="29"/>
          <w:szCs w:val="29"/>
        </w:rPr>
        <w:t>: </w:t>
      </w:r>
      <w:hyperlink r:id="rId3384" w:history="1">
        <w:r>
          <w:rPr>
            <w:rFonts w:ascii="Times New Roman" w:hAnsi="Times New Roman" w:cs="Times New Roman"/>
            <w:sz w:val="29"/>
            <w:szCs w:val="29"/>
            <w:u w:val="single"/>
          </w:rPr>
          <w:t>How White House advisor Stephen Miller went from pestering Hispanic students to designing Trump's immigration policy</w:t>
        </w:r>
      </w:hyperlink>
      <w:r>
        <w:rPr>
          <w:rFonts w:ascii="Times New Roman" w:hAnsi="Times New Roman" w:cs="Times New Roman"/>
          <w:sz w:val="29"/>
          <w:szCs w:val="29"/>
        </w:rPr>
        <w:t> By Fernando Peinado</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3385" w:history="1">
        <w:r>
          <w:rPr>
            <w:rFonts w:ascii="Times New Roman" w:hAnsi="Times New Roman" w:cs="Times New Roman"/>
            <w:sz w:val="29"/>
            <w:szCs w:val="29"/>
            <w:u w:val="single"/>
          </w:rPr>
          <w:t>Trump aide Stephen Miller: All options on the table for travel ban</w:t>
        </w:r>
      </w:hyperlink>
      <w:r>
        <w:rPr>
          <w:rFonts w:ascii="Times New Roman" w:hAnsi="Times New Roman" w:cs="Times New Roman"/>
          <w:sz w:val="29"/>
          <w:szCs w:val="29"/>
        </w:rPr>
        <w:t> By Mallory Shelbourne</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Verge</w:t>
      </w:r>
      <w:r>
        <w:rPr>
          <w:rFonts w:ascii="Times New Roman" w:hAnsi="Times New Roman" w:cs="Times New Roman"/>
          <w:sz w:val="29"/>
          <w:szCs w:val="29"/>
        </w:rPr>
        <w:t>: </w:t>
      </w:r>
      <w:hyperlink r:id="rId3386" w:history="1">
        <w:r>
          <w:rPr>
            <w:rFonts w:ascii="Times New Roman" w:hAnsi="Times New Roman" w:cs="Times New Roman"/>
            <w:sz w:val="29"/>
            <w:szCs w:val="29"/>
            <w:u w:val="single"/>
          </w:rPr>
          <w:t>A US-born NASA scientist was detained at the border until he unlocked his phone</w:t>
        </w:r>
      </w:hyperlink>
      <w:r>
        <w:rPr>
          <w:rFonts w:ascii="Times New Roman" w:hAnsi="Times New Roman" w:cs="Times New Roman"/>
          <w:sz w:val="29"/>
          <w:szCs w:val="29"/>
        </w:rPr>
        <w:t> By Loren Grush</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Dallas Morning News</w:t>
      </w:r>
      <w:r>
        <w:rPr>
          <w:rFonts w:ascii="Times New Roman" w:hAnsi="Times New Roman" w:cs="Times New Roman"/>
          <w:sz w:val="29"/>
          <w:szCs w:val="29"/>
        </w:rPr>
        <w:t>: </w:t>
      </w:r>
      <w:hyperlink r:id="rId3387" w:history="1">
        <w:r>
          <w:rPr>
            <w:rFonts w:ascii="Times New Roman" w:hAnsi="Times New Roman" w:cs="Times New Roman"/>
            <w:sz w:val="29"/>
            <w:szCs w:val="29"/>
            <w:u w:val="single"/>
          </w:rPr>
          <w:t>Former ICE chief says Trump immigration policies will hit more people, harder</w:t>
        </w:r>
      </w:hyperlink>
      <w:r>
        <w:rPr>
          <w:rFonts w:ascii="Times New Roman" w:hAnsi="Times New Roman" w:cs="Times New Roman"/>
          <w:sz w:val="29"/>
          <w:szCs w:val="29"/>
        </w:rPr>
        <w:t> By Dianne Solis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388" w:history="1">
        <w:r>
          <w:rPr>
            <w:rFonts w:ascii="Times New Roman" w:hAnsi="Times New Roman" w:cs="Times New Roman"/>
            <w:sz w:val="29"/>
            <w:szCs w:val="29"/>
            <w:u w:val="single"/>
          </w:rPr>
          <w:t>Rights group files petition to join suit against travel ban</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Reuters: </w:t>
      </w:r>
      <w:hyperlink r:id="rId3389" w:history="1">
        <w:r>
          <w:rPr>
            <w:rFonts w:ascii="Times New Roman" w:hAnsi="Times New Roman" w:cs="Times New Roman"/>
            <w:sz w:val="29"/>
            <w:szCs w:val="29"/>
            <w:u w:val="single"/>
          </w:rPr>
          <w:t>Trump Administration Officials May Be Deposed Over Immigration Order</w:t>
        </w:r>
      </w:hyperlink>
      <w:r>
        <w:rPr>
          <w:rFonts w:ascii="Times New Roman" w:hAnsi="Times New Roman" w:cs="Times New Roman"/>
          <w:sz w:val="29"/>
          <w:szCs w:val="29"/>
        </w:rPr>
        <w:t> By Julia Harte</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390" w:history="1">
        <w:r>
          <w:rPr>
            <w:rFonts w:ascii="Times New Roman" w:hAnsi="Times New Roman" w:cs="Times New Roman"/>
            <w:sz w:val="29"/>
            <w:szCs w:val="29"/>
            <w:u w:val="single"/>
          </w:rPr>
          <w:t>Americans aren't rejecting Trump's immigration ban outright, but it has a tough road ahead</w:t>
        </w:r>
      </w:hyperlink>
      <w:r>
        <w:rPr>
          <w:rFonts w:ascii="Times New Roman" w:hAnsi="Times New Roman" w:cs="Times New Roman"/>
          <w:sz w:val="29"/>
          <w:szCs w:val="29"/>
        </w:rPr>
        <w:t> By Scott Clement</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391" w:history="1">
        <w:r>
          <w:rPr>
            <w:rFonts w:ascii="Times New Roman" w:hAnsi="Times New Roman" w:cs="Times New Roman"/>
            <w:sz w:val="29"/>
            <w:szCs w:val="29"/>
            <w:u w:val="single"/>
          </w:rPr>
          <w:t>How Canada is trying to capitalize on Trump's immigration executive order</w:t>
        </w:r>
      </w:hyperlink>
      <w:r>
        <w:rPr>
          <w:rFonts w:ascii="Times New Roman" w:hAnsi="Times New Roman" w:cs="Times New Roman"/>
          <w:sz w:val="29"/>
          <w:szCs w:val="29"/>
        </w:rPr>
        <w:t> By Elizabeth Dwoskin and Craig Timberg</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392" w:history="1">
        <w:r>
          <w:rPr>
            <w:rFonts w:ascii="Times New Roman" w:hAnsi="Times New Roman" w:cs="Times New Roman"/>
            <w:sz w:val="29"/>
            <w:szCs w:val="29"/>
            <w:u w:val="single"/>
          </w:rPr>
          <w:t>Why these Philadelphia lawyers are helping immigrants seek a green card for only $1</w:t>
        </w:r>
      </w:hyperlink>
      <w:r>
        <w:rPr>
          <w:rFonts w:ascii="Times New Roman" w:hAnsi="Times New Roman" w:cs="Times New Roman"/>
          <w:sz w:val="29"/>
          <w:szCs w:val="29"/>
        </w:rPr>
        <w:t> By Colby Itkowitz</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3393" w:history="1">
        <w:r>
          <w:rPr>
            <w:rFonts w:ascii="Times New Roman" w:hAnsi="Times New Roman" w:cs="Times New Roman"/>
            <w:sz w:val="29"/>
            <w:szCs w:val="29"/>
            <w:u w:val="single"/>
          </w:rPr>
          <w:t>Schumer: Trump should throw travel ban 'in the trash'</w:t>
        </w:r>
      </w:hyperlink>
      <w:r>
        <w:rPr>
          <w:rFonts w:ascii="Times New Roman" w:hAnsi="Times New Roman" w:cs="Times New Roman"/>
          <w:sz w:val="29"/>
          <w:szCs w:val="29"/>
        </w:rPr>
        <w:t> By Daniel Strauss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3394" w:history="1">
        <w:r>
          <w:rPr>
            <w:rFonts w:ascii="Times New Roman" w:hAnsi="Times New Roman" w:cs="Times New Roman"/>
            <w:sz w:val="29"/>
            <w:szCs w:val="29"/>
            <w:u w:val="single"/>
          </w:rPr>
          <w:t>Week ahead: Tech braces for next immigration fight</w:t>
        </w:r>
      </w:hyperlink>
      <w:r>
        <w:rPr>
          <w:rFonts w:ascii="Times New Roman" w:hAnsi="Times New Roman" w:cs="Times New Roman"/>
          <w:sz w:val="29"/>
          <w:szCs w:val="29"/>
        </w:rPr>
        <w:t> By Ali Breiland and Harper Neidig</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3395" w:history="1">
        <w:r>
          <w:rPr>
            <w:rFonts w:ascii="Times New Roman" w:hAnsi="Times New Roman" w:cs="Times New Roman"/>
            <w:sz w:val="29"/>
            <w:szCs w:val="29"/>
            <w:u w:val="single"/>
          </w:rPr>
          <w:t>GOP shifting on immigration</w:t>
        </w:r>
      </w:hyperlink>
      <w:r>
        <w:rPr>
          <w:rFonts w:ascii="Times New Roman" w:hAnsi="Times New Roman" w:cs="Times New Roman"/>
          <w:sz w:val="29"/>
          <w:szCs w:val="29"/>
        </w:rPr>
        <w:t> By Alexander Bolton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396" w:history="1">
        <w:r>
          <w:rPr>
            <w:rFonts w:ascii="Times New Roman" w:hAnsi="Times New Roman" w:cs="Times New Roman"/>
            <w:sz w:val="29"/>
            <w:szCs w:val="29"/>
            <w:u w:val="single"/>
          </w:rPr>
          <w:t>Democratic Mayor Deflects Calls for Sanctuary City Status</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397" w:history="1">
        <w:r>
          <w:rPr>
            <w:rFonts w:ascii="Times New Roman" w:hAnsi="Times New Roman" w:cs="Times New Roman"/>
            <w:sz w:val="29"/>
            <w:szCs w:val="29"/>
            <w:u w:val="single"/>
          </w:rPr>
          <w:t>Trump's claim that sanctuary cities 'breed crime'</w:t>
        </w:r>
      </w:hyperlink>
      <w:r>
        <w:rPr>
          <w:rFonts w:ascii="Times New Roman" w:hAnsi="Times New Roman" w:cs="Times New Roman"/>
          <w:sz w:val="29"/>
          <w:szCs w:val="29"/>
        </w:rPr>
        <w:t> By Michelle Ye Hee Lee</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3398" w:history="1">
        <w:r>
          <w:rPr>
            <w:rFonts w:ascii="Times New Roman" w:hAnsi="Times New Roman" w:cs="Times New Roman"/>
            <w:sz w:val="29"/>
            <w:szCs w:val="29"/>
            <w:u w:val="single"/>
          </w:rPr>
          <w:t>New York Lawmakers Divided Over Sanctuary Bill</w:t>
        </w:r>
      </w:hyperlink>
      <w:r>
        <w:rPr>
          <w:rFonts w:ascii="Times New Roman" w:hAnsi="Times New Roman" w:cs="Times New Roman"/>
          <w:sz w:val="29"/>
          <w:szCs w:val="29"/>
        </w:rPr>
        <w:t> By Mike Vilensky</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Buzzfeed</w:t>
      </w:r>
      <w:r>
        <w:rPr>
          <w:rFonts w:ascii="Times New Roman" w:hAnsi="Times New Roman" w:cs="Times New Roman"/>
          <w:sz w:val="29"/>
          <w:szCs w:val="29"/>
        </w:rPr>
        <w:t>: </w:t>
      </w:r>
      <w:hyperlink r:id="rId3399" w:history="1">
        <w:r>
          <w:rPr>
            <w:rFonts w:ascii="Times New Roman" w:hAnsi="Times New Roman" w:cs="Times New Roman"/>
            <w:sz w:val="29"/>
            <w:szCs w:val="29"/>
            <w:u w:val="single"/>
          </w:rPr>
          <w:t>President Trump's Plan To End Sanctuary Cities Appears To Be Backfiring</w:t>
        </w:r>
      </w:hyperlink>
      <w:r>
        <w:rPr>
          <w:rFonts w:ascii="Times New Roman" w:hAnsi="Times New Roman" w:cs="Times New Roman"/>
          <w:sz w:val="29"/>
          <w:szCs w:val="29"/>
        </w:rPr>
        <w:t> By Salvador Hernandez</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400" w:history="1">
        <w:r>
          <w:rPr>
            <w:rFonts w:ascii="Times New Roman" w:hAnsi="Times New Roman" w:cs="Times New Roman"/>
            <w:sz w:val="29"/>
            <w:szCs w:val="29"/>
            <w:u w:val="single"/>
          </w:rPr>
          <w:t>The Latest: Virginia challenges Trump travel ban in court</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401" w:history="1">
        <w:r>
          <w:rPr>
            <w:rFonts w:ascii="Times New Roman" w:hAnsi="Times New Roman" w:cs="Times New Roman"/>
            <w:sz w:val="29"/>
            <w:szCs w:val="29"/>
            <w:u w:val="single"/>
          </w:rPr>
          <w:t>Stephen Miller Is a 'True Believer' Behind Core Trump Policies</w:t>
        </w:r>
      </w:hyperlink>
      <w:r>
        <w:rPr>
          <w:rFonts w:ascii="Times New Roman" w:hAnsi="Times New Roman" w:cs="Times New Roman"/>
          <w:sz w:val="29"/>
          <w:szCs w:val="29"/>
        </w:rPr>
        <w:t> By Glenn Thrush and Jennifer Steinhauer</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402" w:history="1">
        <w:r>
          <w:rPr>
            <w:rFonts w:ascii="Times New Roman" w:hAnsi="Times New Roman" w:cs="Times New Roman"/>
            <w:sz w:val="29"/>
            <w:szCs w:val="29"/>
            <w:u w:val="single"/>
          </w:rPr>
          <w:t>Migrating North, but to Mexico, Not the U.S.</w:t>
        </w:r>
      </w:hyperlink>
      <w:r>
        <w:rPr>
          <w:rFonts w:ascii="Times New Roman" w:hAnsi="Times New Roman" w:cs="Times New Roman"/>
          <w:sz w:val="29"/>
          <w:szCs w:val="29"/>
        </w:rPr>
        <w:t> By Kirk Semple</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403" w:history="1">
        <w:r>
          <w:rPr>
            <w:rFonts w:ascii="Times New Roman" w:hAnsi="Times New Roman" w:cs="Times New Roman"/>
            <w:sz w:val="29"/>
            <w:szCs w:val="29"/>
            <w:u w:val="single"/>
          </w:rPr>
          <w:t>The role an old case about ritual goat sacrifices played in blocking Trump's travel ban</w:t>
        </w:r>
      </w:hyperlink>
      <w:r>
        <w:rPr>
          <w:rFonts w:ascii="Times New Roman" w:hAnsi="Times New Roman" w:cs="Times New Roman"/>
          <w:sz w:val="29"/>
          <w:szCs w:val="29"/>
        </w:rPr>
        <w:t> By Kristine Guerra</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404" w:history="1">
        <w:r>
          <w:rPr>
            <w:rFonts w:ascii="Times New Roman" w:hAnsi="Times New Roman" w:cs="Times New Roman"/>
            <w:sz w:val="29"/>
            <w:szCs w:val="29"/>
            <w:u w:val="single"/>
          </w:rPr>
          <w:t>Increasing numbers of Muslim migrants trek north to Canada sometimes through freezing temperatures and snow</w:t>
        </w:r>
      </w:hyperlink>
      <w:r>
        <w:rPr>
          <w:rFonts w:ascii="Times New Roman" w:hAnsi="Times New Roman" w:cs="Times New Roman"/>
          <w:sz w:val="29"/>
          <w:szCs w:val="29"/>
        </w:rPr>
        <w:t> By Ben Guarino</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Atlantic</w:t>
      </w:r>
      <w:r>
        <w:rPr>
          <w:rFonts w:ascii="Times New Roman" w:hAnsi="Times New Roman" w:cs="Times New Roman"/>
          <w:sz w:val="29"/>
          <w:szCs w:val="29"/>
        </w:rPr>
        <w:t>: </w:t>
      </w:r>
      <w:hyperlink r:id="rId3405" w:history="1">
        <w:r>
          <w:rPr>
            <w:rFonts w:ascii="Times New Roman" w:hAnsi="Times New Roman" w:cs="Times New Roman"/>
            <w:sz w:val="29"/>
            <w:szCs w:val="29"/>
            <w:u w:val="single"/>
          </w:rPr>
          <w:t>Conflict Over Trump Forces Out an Opinion Editor at The Wall Street Journal</w:t>
        </w:r>
      </w:hyperlink>
      <w:r>
        <w:rPr>
          <w:rFonts w:ascii="Times New Roman" w:hAnsi="Times New Roman" w:cs="Times New Roman"/>
          <w:sz w:val="29"/>
          <w:szCs w:val="29"/>
        </w:rPr>
        <w:t> By Rosie Gray</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CNN</w:t>
      </w:r>
      <w:r>
        <w:rPr>
          <w:rFonts w:ascii="Times New Roman" w:hAnsi="Times New Roman" w:cs="Times New Roman"/>
          <w:sz w:val="29"/>
          <w:szCs w:val="29"/>
        </w:rPr>
        <w:t>: </w:t>
      </w:r>
      <w:hyperlink r:id="rId3406" w:history="1">
        <w:r>
          <w:rPr>
            <w:rFonts w:ascii="Times New Roman" w:hAnsi="Times New Roman" w:cs="Times New Roman"/>
            <w:sz w:val="29"/>
            <w:szCs w:val="29"/>
            <w:u w:val="single"/>
          </w:rPr>
          <w:t>Piling on: More New England Patriots skipping White House visit</w:t>
        </w:r>
      </w:hyperlink>
      <w:r>
        <w:rPr>
          <w:rFonts w:ascii="Times New Roman" w:hAnsi="Times New Roman" w:cs="Times New Roman"/>
          <w:sz w:val="29"/>
          <w:szCs w:val="29"/>
        </w:rPr>
        <w:t> By Deena Zaru</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San Diego Union-Tribune</w:t>
      </w:r>
      <w:r>
        <w:rPr>
          <w:rFonts w:ascii="Times New Roman" w:hAnsi="Times New Roman" w:cs="Times New Roman"/>
          <w:sz w:val="29"/>
          <w:szCs w:val="29"/>
        </w:rPr>
        <w:t>: </w:t>
      </w:r>
      <w:hyperlink r:id="rId3407" w:history="1">
        <w:r>
          <w:rPr>
            <w:rFonts w:ascii="Times New Roman" w:hAnsi="Times New Roman" w:cs="Times New Roman"/>
            <w:sz w:val="29"/>
            <w:szCs w:val="29"/>
            <w:u w:val="single"/>
          </w:rPr>
          <w:t>Homeland Security secretary talks about tunnels, immigration sweeps and more at San Ysidro border visit</w:t>
        </w:r>
      </w:hyperlink>
      <w:r>
        <w:rPr>
          <w:rFonts w:ascii="Times New Roman" w:hAnsi="Times New Roman" w:cs="Times New Roman"/>
          <w:sz w:val="29"/>
          <w:szCs w:val="29"/>
        </w:rPr>
        <w:t> By Greg Moran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(Editorial): </w:t>
      </w:r>
      <w:hyperlink r:id="rId3408" w:history="1">
        <w:r>
          <w:rPr>
            <w:rFonts w:ascii="Times New Roman" w:hAnsi="Times New Roman" w:cs="Times New Roman"/>
            <w:sz w:val="29"/>
            <w:szCs w:val="29"/>
            <w:u w:val="single"/>
          </w:rPr>
          <w:t>An immigration policy worth ending</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La Opinión</w:t>
      </w:r>
      <w:r>
        <w:rPr>
          <w:rFonts w:ascii="Times New Roman" w:hAnsi="Times New Roman" w:cs="Times New Roman"/>
          <w:sz w:val="29"/>
          <w:szCs w:val="29"/>
        </w:rPr>
        <w:t> (Editorial): </w:t>
      </w:r>
      <w:hyperlink r:id="rId3409" w:history="1">
        <w:r>
          <w:rPr>
            <w:rFonts w:ascii="Times New Roman" w:hAnsi="Times New Roman" w:cs="Times New Roman"/>
            <w:sz w:val="29"/>
            <w:szCs w:val="29"/>
            <w:u w:val="single"/>
          </w:rPr>
          <w:t>For independent justice</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(Op-Ed): </w:t>
      </w:r>
      <w:hyperlink r:id="rId3410" w:history="1">
        <w:r>
          <w:rPr>
            <w:rFonts w:ascii="Times New Roman" w:hAnsi="Times New Roman" w:cs="Times New Roman"/>
            <w:sz w:val="29"/>
            <w:szCs w:val="29"/>
            <w:u w:val="single"/>
          </w:rPr>
          <w:t>'Data-Driven' Campaigns Are Killing the Democratic Party</w:t>
        </w:r>
      </w:hyperlink>
      <w:r>
        <w:rPr>
          <w:rFonts w:ascii="Times New Roman" w:hAnsi="Times New Roman" w:cs="Times New Roman"/>
          <w:sz w:val="29"/>
          <w:szCs w:val="29"/>
        </w:rPr>
        <w:t> By Dave Gold</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(Op-Ed): </w:t>
      </w:r>
      <w:hyperlink r:id="rId3411" w:history="1">
        <w:r>
          <w:rPr>
            <w:rFonts w:ascii="Times New Roman" w:hAnsi="Times New Roman" w:cs="Times New Roman"/>
            <w:sz w:val="29"/>
            <w:szCs w:val="29"/>
            <w:u w:val="single"/>
          </w:rPr>
          <w:t>The court did its job on Trump's ban, time for Congress to do same</w:t>
        </w:r>
      </w:hyperlink>
      <w:r>
        <w:rPr>
          <w:rFonts w:ascii="Times New Roman" w:hAnsi="Times New Roman" w:cs="Times New Roman"/>
          <w:sz w:val="29"/>
          <w:szCs w:val="29"/>
        </w:rPr>
        <w:t> By Ben Monterroso</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Local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WUSA</w:t>
      </w:r>
      <w:r>
        <w:rPr>
          <w:rFonts w:ascii="Times New Roman" w:hAnsi="Times New Roman" w:cs="Times New Roman"/>
          <w:sz w:val="29"/>
          <w:szCs w:val="29"/>
        </w:rPr>
        <w:t>: </w:t>
      </w:r>
      <w:hyperlink r:id="rId3412" w:history="1">
        <w:r>
          <w:rPr>
            <w:rFonts w:ascii="Times New Roman" w:hAnsi="Times New Roman" w:cs="Times New Roman"/>
            <w:sz w:val="29"/>
            <w:szCs w:val="29"/>
            <w:u w:val="single"/>
          </w:rPr>
          <w:t>ICE arrests alleged 'criminal aliens' in Northern Virginia</w:t>
        </w:r>
      </w:hyperlink>
      <w:r>
        <w:rPr>
          <w:rFonts w:ascii="Times New Roman" w:hAnsi="Times New Roman" w:cs="Times New Roman"/>
          <w:sz w:val="29"/>
          <w:szCs w:val="29"/>
        </w:rPr>
        <w:t> By Garrett Haake</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Charlotte Observer</w:t>
      </w:r>
      <w:r>
        <w:rPr>
          <w:rFonts w:ascii="Times New Roman" w:hAnsi="Times New Roman" w:cs="Times New Roman"/>
          <w:sz w:val="29"/>
          <w:szCs w:val="29"/>
        </w:rPr>
        <w:t>: </w:t>
      </w:r>
      <w:hyperlink r:id="rId3413" w:history="1">
        <w:r>
          <w:rPr>
            <w:rFonts w:ascii="Times New Roman" w:hAnsi="Times New Roman" w:cs="Times New Roman"/>
            <w:sz w:val="29"/>
            <w:szCs w:val="29"/>
            <w:u w:val="single"/>
          </w:rPr>
          <w:t>ICE denies social media reports that it is 'terrorizing' Charlotte's east side</w:t>
        </w:r>
      </w:hyperlink>
      <w:r>
        <w:rPr>
          <w:rFonts w:ascii="Times New Roman" w:hAnsi="Times New Roman" w:cs="Times New Roman"/>
          <w:sz w:val="29"/>
          <w:szCs w:val="29"/>
        </w:rPr>
        <w:t> By Mark Price</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CBS Philly</w:t>
      </w:r>
      <w:r>
        <w:rPr>
          <w:rFonts w:ascii="Times New Roman" w:hAnsi="Times New Roman" w:cs="Times New Roman"/>
          <w:sz w:val="29"/>
          <w:szCs w:val="29"/>
        </w:rPr>
        <w:t>: </w:t>
      </w:r>
      <w:hyperlink r:id="rId3414" w:history="1">
        <w:r>
          <w:rPr>
            <w:rFonts w:ascii="Times New Roman" w:hAnsi="Times New Roman" w:cs="Times New Roman"/>
            <w:sz w:val="29"/>
            <w:szCs w:val="29"/>
            <w:u w:val="single"/>
          </w:rPr>
          <w:t>Mayor Kenney Fighting For Sanctuary City Status</w:t>
        </w:r>
      </w:hyperlink>
      <w:r>
        <w:rPr>
          <w:rFonts w:ascii="Times New Roman" w:hAnsi="Times New Roman" w:cs="Times New Roman"/>
          <w:sz w:val="29"/>
          <w:szCs w:val="29"/>
        </w:rPr>
        <w:t> By Jim Kenney and Pat Loeb</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Cleveland Plain Dealer</w:t>
      </w:r>
      <w:r>
        <w:rPr>
          <w:rFonts w:ascii="Times New Roman" w:hAnsi="Times New Roman" w:cs="Times New Roman"/>
          <w:sz w:val="29"/>
          <w:szCs w:val="29"/>
        </w:rPr>
        <w:t> (Ohio): </w:t>
      </w:r>
      <w:hyperlink r:id="rId3415" w:history="1">
        <w:r>
          <w:rPr>
            <w:rFonts w:ascii="Times New Roman" w:hAnsi="Times New Roman" w:cs="Times New Roman"/>
            <w:sz w:val="29"/>
            <w:szCs w:val="29"/>
            <w:u w:val="single"/>
          </w:rPr>
          <w:t>Two refugee families arrive in Cleveland after ruling on Trump's immigration ban</w:t>
        </w:r>
      </w:hyperlink>
      <w:r>
        <w:rPr>
          <w:rFonts w:ascii="Times New Roman" w:hAnsi="Times New Roman" w:cs="Times New Roman"/>
          <w:sz w:val="29"/>
          <w:szCs w:val="29"/>
        </w:rPr>
        <w:t> By Brian Albrecht</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Concord Register</w:t>
      </w:r>
      <w:r>
        <w:rPr>
          <w:rFonts w:ascii="Times New Roman" w:hAnsi="Times New Roman" w:cs="Times New Roman"/>
          <w:sz w:val="29"/>
          <w:szCs w:val="29"/>
        </w:rPr>
        <w:t>: </w:t>
      </w:r>
      <w:hyperlink r:id="rId3416" w:history="1">
        <w:r>
          <w:rPr>
            <w:rFonts w:ascii="Times New Roman" w:hAnsi="Times New Roman" w:cs="Times New Roman"/>
            <w:sz w:val="29"/>
            <w:szCs w:val="29"/>
            <w:u w:val="single"/>
          </w:rPr>
          <w:t>Immigration not linked to increased crime levels, finds US study over four decades</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Orlando Sentinel</w:t>
      </w:r>
      <w:r>
        <w:rPr>
          <w:rFonts w:ascii="Times New Roman" w:hAnsi="Times New Roman" w:cs="Times New Roman"/>
          <w:sz w:val="29"/>
          <w:szCs w:val="29"/>
        </w:rPr>
        <w:t> (Florida): </w:t>
      </w:r>
      <w:hyperlink r:id="rId3417" w:history="1">
        <w:r>
          <w:rPr>
            <w:rFonts w:ascii="Times New Roman" w:hAnsi="Times New Roman" w:cs="Times New Roman"/>
            <w:sz w:val="29"/>
            <w:szCs w:val="29"/>
            <w:u w:val="single"/>
          </w:rPr>
          <w:t>Florida colleges take middle ground on immigration battle</w:t>
        </w:r>
      </w:hyperlink>
      <w:r>
        <w:rPr>
          <w:rFonts w:ascii="Times New Roman" w:hAnsi="Times New Roman" w:cs="Times New Roman"/>
          <w:sz w:val="29"/>
          <w:szCs w:val="29"/>
        </w:rPr>
        <w:t> By Gabrielle Russon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Miami Herald</w:t>
      </w:r>
      <w:r>
        <w:rPr>
          <w:rFonts w:ascii="Times New Roman" w:hAnsi="Times New Roman" w:cs="Times New Roman"/>
          <w:sz w:val="29"/>
          <w:szCs w:val="29"/>
        </w:rPr>
        <w:t> (Florida): </w:t>
      </w:r>
      <w:hyperlink r:id="rId3418" w:history="1">
        <w:r>
          <w:rPr>
            <w:rFonts w:ascii="Times New Roman" w:hAnsi="Times New Roman" w:cs="Times New Roman"/>
            <w:sz w:val="29"/>
            <w:szCs w:val="29"/>
            <w:u w:val="single"/>
          </w:rPr>
          <w:t>How ritual chicken sacrifices in Miami helped halt Trump's travel ban</w:t>
        </w:r>
      </w:hyperlink>
      <w:r>
        <w:rPr>
          <w:rFonts w:ascii="Times New Roman" w:hAnsi="Times New Roman" w:cs="Times New Roman"/>
          <w:sz w:val="29"/>
          <w:szCs w:val="29"/>
        </w:rPr>
        <w:t> By David Ovalle</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(Maryland): </w:t>
      </w:r>
      <w:hyperlink r:id="rId3419" w:history="1">
        <w:r>
          <w:rPr>
            <w:rFonts w:ascii="Times New Roman" w:hAnsi="Times New Roman" w:cs="Times New Roman"/>
            <w:sz w:val="29"/>
            <w:szCs w:val="29"/>
            <w:u w:val="single"/>
          </w:rPr>
          <w:t>Maryland Latino Caucus to discuss immigration trust bill</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29"/>
          <w:szCs w:val="29"/>
        </w:rPr>
        <w:t>Daily Immigration News Clips – February 10, 2017</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Aggregated local and national media coverage of major immigration law news stories being discussed throughout the U.S. on February 10, 2017.</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National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Vice: </w:t>
      </w:r>
      <w:hyperlink r:id="rId3420" w:history="1">
        <w:r>
          <w:rPr>
            <w:rFonts w:ascii="Times New Roman" w:hAnsi="Times New Roman" w:cs="Times New Roman"/>
            <w:sz w:val="29"/>
            <w:szCs w:val="29"/>
            <w:u w:val="single"/>
          </w:rPr>
          <w:t>Trump's Massive Crackdown on Immigrants Has Begun</w:t>
        </w:r>
      </w:hyperlink>
      <w:r>
        <w:rPr>
          <w:rFonts w:ascii="Times New Roman" w:hAnsi="Times New Roman" w:cs="Times New Roman"/>
          <w:sz w:val="29"/>
          <w:szCs w:val="29"/>
        </w:rPr>
        <w:t> By Meredith Hoffman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U.S. News &amp; World Report</w:t>
      </w:r>
      <w:r>
        <w:rPr>
          <w:rFonts w:ascii="Times New Roman" w:hAnsi="Times New Roman" w:cs="Times New Roman"/>
          <w:sz w:val="29"/>
          <w:szCs w:val="29"/>
        </w:rPr>
        <w:t>: </w:t>
      </w:r>
      <w:hyperlink r:id="rId3421" w:history="1">
        <w:r>
          <w:rPr>
            <w:rFonts w:ascii="Times New Roman" w:hAnsi="Times New Roman" w:cs="Times New Roman"/>
            <w:sz w:val="29"/>
            <w:szCs w:val="29"/>
            <w:u w:val="single"/>
          </w:rPr>
          <w:t>Life, Interrupted</w:t>
        </w:r>
      </w:hyperlink>
      <w:r>
        <w:rPr>
          <w:rFonts w:ascii="Times New Roman" w:hAnsi="Times New Roman" w:cs="Times New Roman"/>
          <w:sz w:val="29"/>
          <w:szCs w:val="29"/>
        </w:rPr>
        <w:t> By Linda Kramer Jenning</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Univision</w:t>
      </w:r>
      <w:r>
        <w:rPr>
          <w:rFonts w:ascii="Times New Roman" w:hAnsi="Times New Roman" w:cs="Times New Roman"/>
          <w:sz w:val="29"/>
          <w:szCs w:val="29"/>
        </w:rPr>
        <w:t>: </w:t>
      </w:r>
      <w:hyperlink r:id="rId3422" w:history="1">
        <w:r>
          <w:rPr>
            <w:rFonts w:ascii="Times New Roman" w:hAnsi="Times New Roman" w:cs="Times New Roman"/>
            <w:sz w:val="29"/>
            <w:szCs w:val="29"/>
            <w:u w:val="single"/>
          </w:rPr>
          <w:t>Why immigrants fear new Attorney General Sessions</w:t>
        </w:r>
      </w:hyperlink>
      <w:r>
        <w:rPr>
          <w:rFonts w:ascii="Times New Roman" w:hAnsi="Times New Roman" w:cs="Times New Roman"/>
          <w:sz w:val="29"/>
          <w:szCs w:val="29"/>
        </w:rPr>
        <w:t> By Jorge Cancino</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423" w:history="1">
        <w:r>
          <w:rPr>
            <w:rFonts w:ascii="Times New Roman" w:hAnsi="Times New Roman" w:cs="Times New Roman"/>
            <w:sz w:val="29"/>
            <w:szCs w:val="29"/>
            <w:u w:val="single"/>
          </w:rPr>
          <w:t>Federal appeals court refuses to reinstate Trump travel ban</w:t>
        </w:r>
      </w:hyperlink>
      <w:r>
        <w:rPr>
          <w:rFonts w:ascii="Times New Roman" w:hAnsi="Times New Roman" w:cs="Times New Roman"/>
          <w:sz w:val="29"/>
          <w:szCs w:val="29"/>
        </w:rPr>
        <w:t> By Sudhin Thanawala</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424" w:history="1">
        <w:r>
          <w:rPr>
            <w:rFonts w:ascii="Times New Roman" w:hAnsi="Times New Roman" w:cs="Times New Roman"/>
            <w:sz w:val="29"/>
            <w:szCs w:val="29"/>
            <w:u w:val="single"/>
          </w:rPr>
          <w:t>Trump calls ruling on travel ban a 'political decision'</w:t>
        </w:r>
      </w:hyperlink>
      <w:r>
        <w:rPr>
          <w:rFonts w:ascii="Times New Roman" w:hAnsi="Times New Roman" w:cs="Times New Roman"/>
          <w:sz w:val="29"/>
          <w:szCs w:val="29"/>
        </w:rPr>
        <w:t> By Ken Thomas and Darlene Superville</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425" w:history="1">
        <w:r>
          <w:rPr>
            <w:rFonts w:ascii="Times New Roman" w:hAnsi="Times New Roman" w:cs="Times New Roman"/>
            <w:sz w:val="29"/>
            <w:szCs w:val="29"/>
            <w:u w:val="single"/>
          </w:rPr>
          <w:t>Trump to travel ban opponents after ruling: See you in court</w:t>
        </w:r>
      </w:hyperlink>
      <w:r>
        <w:rPr>
          <w:rFonts w:ascii="Times New Roman" w:hAnsi="Times New Roman" w:cs="Times New Roman"/>
          <w:sz w:val="29"/>
          <w:szCs w:val="29"/>
        </w:rPr>
        <w:t> By Ken Thomas and Darlene Superville</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426" w:history="1">
        <w:r>
          <w:rPr>
            <w:rFonts w:ascii="Times New Roman" w:hAnsi="Times New Roman" w:cs="Times New Roman"/>
            <w:sz w:val="29"/>
            <w:szCs w:val="29"/>
            <w:u w:val="single"/>
          </w:rPr>
          <w:t>A Look at What Comes Next in Trump Travel Ban Case</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427" w:history="1">
        <w:r>
          <w:rPr>
            <w:rFonts w:ascii="Times New Roman" w:hAnsi="Times New Roman" w:cs="Times New Roman"/>
            <w:sz w:val="29"/>
            <w:szCs w:val="29"/>
            <w:u w:val="single"/>
          </w:rPr>
          <w:t>Court Refuses to Reinstate Travel Ban, Dealing Trump Another Legal Loss</w:t>
        </w:r>
      </w:hyperlink>
      <w:r>
        <w:rPr>
          <w:rFonts w:ascii="Times New Roman" w:hAnsi="Times New Roman" w:cs="Times New Roman"/>
          <w:sz w:val="29"/>
          <w:szCs w:val="29"/>
        </w:rPr>
        <w:t> By Adam Liptak</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428" w:history="1">
        <w:r>
          <w:rPr>
            <w:rFonts w:ascii="Times New Roman" w:hAnsi="Times New Roman" w:cs="Times New Roman"/>
            <w:sz w:val="29"/>
            <w:szCs w:val="29"/>
            <w:u w:val="single"/>
          </w:rPr>
          <w:t>Federal appeals court maintains suspension of Trump's immigration order</w:t>
        </w:r>
      </w:hyperlink>
      <w:r>
        <w:rPr>
          <w:rFonts w:ascii="Times New Roman" w:hAnsi="Times New Roman" w:cs="Times New Roman"/>
          <w:sz w:val="29"/>
          <w:szCs w:val="29"/>
        </w:rPr>
        <w:t> By Matt Zapotosky</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3429" w:history="1">
        <w:r>
          <w:rPr>
            <w:rFonts w:ascii="Times New Roman" w:hAnsi="Times New Roman" w:cs="Times New Roman"/>
            <w:sz w:val="29"/>
            <w:szCs w:val="29"/>
            <w:u w:val="single"/>
          </w:rPr>
          <w:t>Court Ruling on Trump Travel Ban Focuses on Due Process</w:t>
        </w:r>
      </w:hyperlink>
      <w:r>
        <w:rPr>
          <w:rFonts w:ascii="Times New Roman" w:hAnsi="Times New Roman" w:cs="Times New Roman"/>
          <w:sz w:val="29"/>
          <w:szCs w:val="29"/>
        </w:rPr>
        <w:t> By Joe Palazzolo</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3430" w:history="1">
        <w:r>
          <w:rPr>
            <w:rFonts w:ascii="Times New Roman" w:hAnsi="Times New Roman" w:cs="Times New Roman"/>
            <w:sz w:val="29"/>
            <w:szCs w:val="29"/>
            <w:u w:val="single"/>
          </w:rPr>
          <w:t>Appeals Court Rules Against Trump Travel Ban</w:t>
        </w:r>
      </w:hyperlink>
      <w:r>
        <w:rPr>
          <w:rFonts w:ascii="Times New Roman" w:hAnsi="Times New Roman" w:cs="Times New Roman"/>
          <w:sz w:val="29"/>
          <w:szCs w:val="29"/>
        </w:rPr>
        <w:t> By Brent Kendall and Devlin Barrett</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3431" w:history="1">
        <w:r>
          <w:rPr>
            <w:rFonts w:ascii="Times New Roman" w:hAnsi="Times New Roman" w:cs="Times New Roman"/>
            <w:sz w:val="29"/>
            <w:szCs w:val="29"/>
            <w:u w:val="single"/>
          </w:rPr>
          <w:t>3 key Trump mistakes that led to the travel ban court defeat</w:t>
        </w:r>
      </w:hyperlink>
      <w:r>
        <w:rPr>
          <w:rFonts w:ascii="Times New Roman" w:hAnsi="Times New Roman" w:cs="Times New Roman"/>
          <w:sz w:val="29"/>
          <w:szCs w:val="29"/>
        </w:rPr>
        <w:t> By Josh Gerstein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3432" w:history="1">
        <w:r>
          <w:rPr>
            <w:rFonts w:ascii="Times New Roman" w:hAnsi="Times New Roman" w:cs="Times New Roman"/>
            <w:sz w:val="29"/>
            <w:szCs w:val="29"/>
            <w:u w:val="single"/>
          </w:rPr>
          <w:t>Dems seize on court rebuke of Trump's immigration ban</w:t>
        </w:r>
      </w:hyperlink>
      <w:r>
        <w:rPr>
          <w:rFonts w:ascii="Times New Roman" w:hAnsi="Times New Roman" w:cs="Times New Roman"/>
          <w:sz w:val="29"/>
          <w:szCs w:val="29"/>
        </w:rPr>
        <w:t> By Seung Min Kim</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Bloomberg:</w:t>
      </w:r>
      <w:r>
        <w:rPr>
          <w:rFonts w:ascii="Times New Roman" w:hAnsi="Times New Roman" w:cs="Times New Roman"/>
          <w:sz w:val="29"/>
          <w:szCs w:val="29"/>
        </w:rPr>
        <w:t> </w:t>
      </w:r>
      <w:hyperlink r:id="rId3433" w:history="1">
        <w:r>
          <w:rPr>
            <w:rFonts w:ascii="Times New Roman" w:hAnsi="Times New Roman" w:cs="Times New Roman"/>
            <w:sz w:val="29"/>
            <w:szCs w:val="29"/>
            <w:u w:val="single"/>
          </w:rPr>
          <w:t>Trump Vows to Fight as Appeals Court Thwarts Immigration Ban</w:t>
        </w:r>
      </w:hyperlink>
      <w:r>
        <w:rPr>
          <w:rFonts w:ascii="Times New Roman" w:hAnsi="Times New Roman" w:cs="Times New Roman"/>
          <w:sz w:val="29"/>
          <w:szCs w:val="29"/>
        </w:rPr>
        <w:t> By Erik Larson , Kartikay Mehrotra , Bob Van Voris , and David Voreacos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Atlantic</w:t>
      </w:r>
      <w:r>
        <w:rPr>
          <w:rFonts w:ascii="Times New Roman" w:hAnsi="Times New Roman" w:cs="Times New Roman"/>
          <w:sz w:val="29"/>
          <w:szCs w:val="29"/>
        </w:rPr>
        <w:t>: </w:t>
      </w:r>
      <w:hyperlink r:id="rId3434" w:history="1">
        <w:r>
          <w:rPr>
            <w:rFonts w:ascii="Times New Roman" w:hAnsi="Times New Roman" w:cs="Times New Roman"/>
            <w:sz w:val="29"/>
            <w:szCs w:val="29"/>
            <w:u w:val="single"/>
          </w:rPr>
          <w:t>Federal Judges Refuse to Reinstate Trump's Immigration Ban</w:t>
        </w:r>
      </w:hyperlink>
      <w:r>
        <w:rPr>
          <w:rFonts w:ascii="Times New Roman" w:hAnsi="Times New Roman" w:cs="Times New Roman"/>
          <w:sz w:val="29"/>
          <w:szCs w:val="29"/>
        </w:rPr>
        <w:t> By Matt Ford</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3435" w:history="1">
        <w:r>
          <w:rPr>
            <w:rFonts w:ascii="Times New Roman" w:hAnsi="Times New Roman" w:cs="Times New Roman"/>
            <w:sz w:val="29"/>
            <w:szCs w:val="29"/>
            <w:u w:val="single"/>
          </w:rPr>
          <w:t>Exclusive - Trump border 'wall' to cost $21.6 billion, take 3.5 years to build: internal report</w:t>
        </w:r>
      </w:hyperlink>
      <w:r>
        <w:rPr>
          <w:rFonts w:ascii="Times New Roman" w:hAnsi="Times New Roman" w:cs="Times New Roman"/>
          <w:sz w:val="29"/>
          <w:szCs w:val="29"/>
        </w:rPr>
        <w:t> By Julia Edwards Ainsley</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436" w:history="1">
        <w:r>
          <w:rPr>
            <w:rFonts w:ascii="Times New Roman" w:hAnsi="Times New Roman" w:cs="Times New Roman"/>
            <w:sz w:val="29"/>
            <w:szCs w:val="29"/>
            <w:u w:val="single"/>
          </w:rPr>
          <w:t>Trump presses senators to work again on immigration reform</w:t>
        </w:r>
      </w:hyperlink>
      <w:r>
        <w:rPr>
          <w:rFonts w:ascii="Times New Roman" w:hAnsi="Times New Roman" w:cs="Times New Roman"/>
          <w:sz w:val="29"/>
          <w:szCs w:val="29"/>
        </w:rPr>
        <w:t> By Ed O'Keefe and Philip Rucker</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Vox</w:t>
      </w:r>
      <w:r>
        <w:rPr>
          <w:rFonts w:ascii="Times New Roman" w:hAnsi="Times New Roman" w:cs="Times New Roman"/>
          <w:sz w:val="29"/>
          <w:szCs w:val="29"/>
        </w:rPr>
        <w:t>: </w:t>
      </w:r>
      <w:hyperlink r:id="rId3437" w:history="1">
        <w:r>
          <w:rPr>
            <w:rFonts w:ascii="Times New Roman" w:hAnsi="Times New Roman" w:cs="Times New Roman"/>
            <w:sz w:val="29"/>
            <w:szCs w:val="29"/>
            <w:u w:val="single"/>
          </w:rPr>
          <w:t>Trump's refugee crackdown is getting less popular over time</w:t>
        </w:r>
      </w:hyperlink>
      <w:r>
        <w:rPr>
          <w:rFonts w:ascii="Times New Roman" w:hAnsi="Times New Roman" w:cs="Times New Roman"/>
          <w:sz w:val="29"/>
          <w:szCs w:val="29"/>
        </w:rPr>
        <w:t> By Matthew Yglesias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Intercept</w:t>
      </w:r>
      <w:r>
        <w:rPr>
          <w:rFonts w:ascii="Times New Roman" w:hAnsi="Times New Roman" w:cs="Times New Roman"/>
          <w:sz w:val="29"/>
          <w:szCs w:val="29"/>
        </w:rPr>
        <w:t>: </w:t>
      </w:r>
      <w:hyperlink r:id="rId3438" w:history="1">
        <w:r>
          <w:rPr>
            <w:rFonts w:ascii="Times New Roman" w:hAnsi="Times New Roman" w:cs="Times New Roman"/>
            <w:sz w:val="29"/>
            <w:szCs w:val="29"/>
            <w:u w:val="single"/>
          </w:rPr>
          <w:t>Trump Administration Prepares to Execute "Vicious" Executive Order on Deportations</w:t>
        </w:r>
      </w:hyperlink>
      <w:r>
        <w:rPr>
          <w:rFonts w:ascii="Times New Roman" w:hAnsi="Times New Roman" w:cs="Times New Roman"/>
          <w:sz w:val="29"/>
          <w:szCs w:val="29"/>
        </w:rPr>
        <w:t> By Ryan Devereaux</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439" w:history="1">
        <w:r>
          <w:rPr>
            <w:rFonts w:ascii="Times New Roman" w:hAnsi="Times New Roman" w:cs="Times New Roman"/>
            <w:sz w:val="29"/>
            <w:szCs w:val="29"/>
            <w:u w:val="single"/>
          </w:rPr>
          <w:t>Arizona Protests for Unauthorized Immigrants</w:t>
        </w:r>
      </w:hyperlink>
      <w:r>
        <w:rPr>
          <w:rFonts w:ascii="Times New Roman" w:hAnsi="Times New Roman" w:cs="Times New Roman"/>
          <w:sz w:val="29"/>
          <w:szCs w:val="29"/>
        </w:rPr>
        <w:t> By Susan Joan Archer</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440" w:history="1">
        <w:r>
          <w:rPr>
            <w:rFonts w:ascii="Times New Roman" w:hAnsi="Times New Roman" w:cs="Times New Roman"/>
            <w:sz w:val="29"/>
            <w:szCs w:val="29"/>
            <w:u w:val="single"/>
          </w:rPr>
          <w:t>An Arizona mom is deported. How many others might face the same fate?</w:t>
        </w:r>
      </w:hyperlink>
      <w:r>
        <w:rPr>
          <w:rFonts w:ascii="Times New Roman" w:hAnsi="Times New Roman" w:cs="Times New Roman"/>
          <w:sz w:val="29"/>
          <w:szCs w:val="29"/>
        </w:rPr>
        <w:t> By Philip Bump</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CNN</w:t>
      </w:r>
      <w:r>
        <w:rPr>
          <w:rFonts w:ascii="Times New Roman" w:hAnsi="Times New Roman" w:cs="Times New Roman"/>
          <w:sz w:val="29"/>
          <w:szCs w:val="29"/>
        </w:rPr>
        <w:t>: </w:t>
      </w:r>
      <w:hyperlink r:id="rId3441" w:history="1">
        <w:r>
          <w:rPr>
            <w:rFonts w:ascii="Times New Roman" w:hAnsi="Times New Roman" w:cs="Times New Roman"/>
            <w:sz w:val="29"/>
            <w:szCs w:val="29"/>
            <w:u w:val="single"/>
          </w:rPr>
          <w:t>Mother deported in Arizona immigration case that sparked protests</w:t>
        </w:r>
      </w:hyperlink>
      <w:r>
        <w:rPr>
          <w:rFonts w:ascii="Times New Roman" w:hAnsi="Times New Roman" w:cs="Times New Roman"/>
          <w:sz w:val="29"/>
          <w:szCs w:val="29"/>
        </w:rPr>
        <w:t> By Ray Sanchez, Tina Burnside and Azadeh Ansari</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NBC</w:t>
      </w:r>
      <w:r>
        <w:rPr>
          <w:rFonts w:ascii="Times New Roman" w:hAnsi="Times New Roman" w:cs="Times New Roman"/>
          <w:sz w:val="29"/>
          <w:szCs w:val="29"/>
        </w:rPr>
        <w:t>: </w:t>
      </w:r>
      <w:hyperlink r:id="rId3442" w:history="1">
        <w:r>
          <w:rPr>
            <w:rFonts w:ascii="Times New Roman" w:hAnsi="Times New Roman" w:cs="Times New Roman"/>
            <w:sz w:val="29"/>
            <w:szCs w:val="29"/>
            <w:u w:val="single"/>
          </w:rPr>
          <w:t>Phoenix, Arizona, Protesters Fear Mom's Deportation After 21 Years</w:t>
        </w:r>
      </w:hyperlink>
      <w:r>
        <w:rPr>
          <w:rFonts w:ascii="Times New Roman" w:hAnsi="Times New Roman" w:cs="Times New Roman"/>
          <w:sz w:val="29"/>
          <w:szCs w:val="29"/>
        </w:rPr>
        <w:t> By Gadi Schwartz, John Boxley, Daniella Silva, and Alexander Smith</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Slate</w:t>
      </w:r>
      <w:r>
        <w:rPr>
          <w:rFonts w:ascii="Times New Roman" w:hAnsi="Times New Roman" w:cs="Times New Roman"/>
          <w:sz w:val="29"/>
          <w:szCs w:val="29"/>
        </w:rPr>
        <w:t>: </w:t>
      </w:r>
      <w:hyperlink r:id="rId3443" w:history="1">
        <w:r>
          <w:rPr>
            <w:rFonts w:ascii="Times New Roman" w:hAnsi="Times New Roman" w:cs="Times New Roman"/>
            <w:sz w:val="29"/>
            <w:szCs w:val="29"/>
            <w:u w:val="single"/>
          </w:rPr>
          <w:t>One of the First Deportations Under Trump's New Order: Mother of Two in U.S. for 21 Years</w:t>
        </w:r>
      </w:hyperlink>
      <w:r>
        <w:rPr>
          <w:rFonts w:ascii="Times New Roman" w:hAnsi="Times New Roman" w:cs="Times New Roman"/>
          <w:sz w:val="29"/>
          <w:szCs w:val="29"/>
        </w:rPr>
        <w:t> By Osita Nwanevu</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444" w:history="1">
        <w:r>
          <w:rPr>
            <w:rFonts w:ascii="Times New Roman" w:hAnsi="Times New Roman" w:cs="Times New Roman"/>
            <w:sz w:val="29"/>
            <w:szCs w:val="29"/>
            <w:u w:val="single"/>
          </w:rPr>
          <w:t>Lawyers for Virginia challenging Trump travel ban in court</w:t>
        </w:r>
      </w:hyperlink>
      <w:r>
        <w:rPr>
          <w:rFonts w:ascii="Times New Roman" w:hAnsi="Times New Roman" w:cs="Times New Roman"/>
          <w:sz w:val="29"/>
          <w:szCs w:val="29"/>
        </w:rPr>
        <w:t> By Jessica Gresko</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3445" w:history="1">
        <w:r>
          <w:rPr>
            <w:rFonts w:ascii="Times New Roman" w:hAnsi="Times New Roman" w:cs="Times New Roman"/>
            <w:sz w:val="29"/>
            <w:szCs w:val="29"/>
            <w:u w:val="single"/>
          </w:rPr>
          <w:t>Challenges to Trump's Travel Ban Abound in Courts Across U.S.</w:t>
        </w:r>
      </w:hyperlink>
      <w:r>
        <w:rPr>
          <w:rFonts w:ascii="Times New Roman" w:hAnsi="Times New Roman" w:cs="Times New Roman"/>
          <w:sz w:val="29"/>
          <w:szCs w:val="29"/>
        </w:rPr>
        <w:t> By Mica Rosenberg</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3446" w:history="1">
        <w:r>
          <w:rPr>
            <w:rFonts w:ascii="Times New Roman" w:hAnsi="Times New Roman" w:cs="Times New Roman"/>
            <w:sz w:val="29"/>
            <w:szCs w:val="29"/>
            <w:u w:val="single"/>
          </w:rPr>
          <w:t>Syria's Assad: Some refugees are terrorists</w:t>
        </w:r>
      </w:hyperlink>
      <w:r>
        <w:rPr>
          <w:rFonts w:ascii="Times New Roman" w:hAnsi="Times New Roman" w:cs="Times New Roman"/>
          <w:sz w:val="29"/>
          <w:szCs w:val="29"/>
        </w:rPr>
        <w:t> By Louis Nelson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CNBC</w:t>
      </w:r>
      <w:r>
        <w:rPr>
          <w:rFonts w:ascii="Times New Roman" w:hAnsi="Times New Roman" w:cs="Times New Roman"/>
          <w:sz w:val="29"/>
          <w:szCs w:val="29"/>
        </w:rPr>
        <w:t>: </w:t>
      </w:r>
      <w:hyperlink r:id="rId3447" w:history="1">
        <w:r>
          <w:rPr>
            <w:rFonts w:ascii="Times New Roman" w:hAnsi="Times New Roman" w:cs="Times New Roman"/>
            <w:sz w:val="29"/>
            <w:szCs w:val="29"/>
            <w:u w:val="single"/>
          </w:rPr>
          <w:t>Ex-Microsoft CEO Ballmer: Tech protests over Trump's immigration ban conflating two separate issues</w:t>
        </w:r>
      </w:hyperlink>
      <w:r>
        <w:rPr>
          <w:rFonts w:ascii="Times New Roman" w:hAnsi="Times New Roman" w:cs="Times New Roman"/>
          <w:sz w:val="29"/>
          <w:szCs w:val="29"/>
        </w:rPr>
        <w:t> By Matthew J. Belvedere</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3448" w:history="1">
        <w:r>
          <w:rPr>
            <w:rFonts w:ascii="Times New Roman" w:hAnsi="Times New Roman" w:cs="Times New Roman"/>
            <w:sz w:val="29"/>
            <w:szCs w:val="29"/>
            <w:u w:val="single"/>
          </w:rPr>
          <w:t>Durbin calls for Senate hearings on Trump's immigration orders</w:t>
        </w:r>
      </w:hyperlink>
      <w:r>
        <w:rPr>
          <w:rFonts w:ascii="Times New Roman" w:hAnsi="Times New Roman" w:cs="Times New Roman"/>
          <w:sz w:val="29"/>
          <w:szCs w:val="29"/>
        </w:rPr>
        <w:t> By Rebecca Savransky</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449" w:history="1">
        <w:r>
          <w:rPr>
            <w:rFonts w:ascii="Times New Roman" w:hAnsi="Times New Roman" w:cs="Times New Roman"/>
            <w:sz w:val="29"/>
            <w:szCs w:val="29"/>
            <w:u w:val="single"/>
          </w:rPr>
          <w:t>Father of girl who met with Pope fights to stay in US</w:t>
        </w:r>
      </w:hyperlink>
      <w:r>
        <w:rPr>
          <w:rFonts w:ascii="Times New Roman" w:hAnsi="Times New Roman" w:cs="Times New Roman"/>
          <w:sz w:val="29"/>
          <w:szCs w:val="29"/>
        </w:rPr>
        <w:t> By Michael Balsamo</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3450" w:history="1">
        <w:r>
          <w:rPr>
            <w:rFonts w:ascii="Times New Roman" w:hAnsi="Times New Roman" w:cs="Times New Roman"/>
            <w:sz w:val="29"/>
            <w:szCs w:val="29"/>
            <w:u w:val="single"/>
          </w:rPr>
          <w:t>Fears of Crackdown on H-1B Program Cause Rift Between Silicon Valley, Indian Tech Firms</w:t>
        </w:r>
      </w:hyperlink>
      <w:r>
        <w:rPr>
          <w:rFonts w:ascii="Times New Roman" w:hAnsi="Times New Roman" w:cs="Times New Roman"/>
          <w:sz w:val="29"/>
          <w:szCs w:val="29"/>
        </w:rPr>
        <w:t> By Laura Meckler and Laura Stevens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3451" w:history="1">
        <w:r>
          <w:rPr>
            <w:rFonts w:ascii="Times New Roman" w:hAnsi="Times New Roman" w:cs="Times New Roman"/>
            <w:sz w:val="29"/>
            <w:szCs w:val="29"/>
            <w:u w:val="single"/>
          </w:rPr>
          <w:t>Muslim-American Olympian says she was detained by Customs</w:t>
        </w:r>
      </w:hyperlink>
      <w:r>
        <w:rPr>
          <w:rFonts w:ascii="Times New Roman" w:hAnsi="Times New Roman" w:cs="Times New Roman"/>
          <w:sz w:val="29"/>
          <w:szCs w:val="29"/>
        </w:rPr>
        <w:t> By Nikita Vladimirov</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452" w:history="1">
        <w:r>
          <w:rPr>
            <w:rFonts w:ascii="Times New Roman" w:hAnsi="Times New Roman" w:cs="Times New Roman"/>
            <w:sz w:val="29"/>
            <w:szCs w:val="29"/>
            <w:u w:val="single"/>
          </w:rPr>
          <w:t>Nearly 1 in 5 immigrants in US illegally in NYC, LA areas</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453" w:history="1">
        <w:r>
          <w:rPr>
            <w:rFonts w:ascii="Times New Roman" w:hAnsi="Times New Roman" w:cs="Times New Roman"/>
            <w:sz w:val="29"/>
            <w:szCs w:val="29"/>
            <w:u w:val="single"/>
          </w:rPr>
          <w:t>Most unauthorized immigrants live in urban areas, study shows</w:t>
        </w:r>
      </w:hyperlink>
      <w:r>
        <w:rPr>
          <w:rFonts w:ascii="Times New Roman" w:hAnsi="Times New Roman" w:cs="Times New Roman"/>
          <w:sz w:val="29"/>
          <w:szCs w:val="29"/>
        </w:rPr>
        <w:t> By Tara Bahrampour</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Los Angeles Times</w:t>
      </w:r>
      <w:r>
        <w:rPr>
          <w:rFonts w:ascii="Times New Roman" w:hAnsi="Times New Roman" w:cs="Times New Roman"/>
          <w:sz w:val="29"/>
          <w:szCs w:val="29"/>
        </w:rPr>
        <w:t>: </w:t>
      </w:r>
      <w:hyperlink r:id="rId3454" w:history="1">
        <w:r>
          <w:rPr>
            <w:rFonts w:ascii="Times New Roman" w:hAnsi="Times New Roman" w:cs="Times New Roman"/>
            <w:sz w:val="29"/>
            <w:szCs w:val="29"/>
            <w:u w:val="single"/>
          </w:rPr>
          <w:t>L.A. and Orange counties are home to 1 million immigrants here illegally, analysis shows</w:t>
        </w:r>
      </w:hyperlink>
      <w:r>
        <w:rPr>
          <w:rFonts w:ascii="Times New Roman" w:hAnsi="Times New Roman" w:cs="Times New Roman"/>
          <w:sz w:val="29"/>
          <w:szCs w:val="29"/>
        </w:rPr>
        <w:t> By Corina Knoll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CNN</w:t>
      </w:r>
      <w:r>
        <w:rPr>
          <w:rFonts w:ascii="Times New Roman" w:hAnsi="Times New Roman" w:cs="Times New Roman"/>
          <w:sz w:val="29"/>
          <w:szCs w:val="29"/>
        </w:rPr>
        <w:t>: </w:t>
      </w:r>
      <w:hyperlink r:id="rId3455" w:history="1">
        <w:r>
          <w:rPr>
            <w:rFonts w:ascii="Times New Roman" w:hAnsi="Times New Roman" w:cs="Times New Roman"/>
            <w:sz w:val="29"/>
            <w:szCs w:val="29"/>
            <w:u w:val="single"/>
          </w:rPr>
          <w:t>Rep. Steve King: Trump should've repealed DACA on Day 1</w:t>
        </w:r>
      </w:hyperlink>
      <w:r>
        <w:rPr>
          <w:rFonts w:ascii="Times New Roman" w:hAnsi="Times New Roman" w:cs="Times New Roman"/>
          <w:sz w:val="29"/>
          <w:szCs w:val="29"/>
        </w:rPr>
        <w:t> By Chris Massie</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3456" w:history="1">
        <w:r>
          <w:rPr>
            <w:rFonts w:ascii="Times New Roman" w:hAnsi="Times New Roman" w:cs="Times New Roman"/>
            <w:sz w:val="29"/>
            <w:szCs w:val="29"/>
            <w:u w:val="single"/>
          </w:rPr>
          <w:t>Trump signs executive actions targeting crime</w:t>
        </w:r>
      </w:hyperlink>
      <w:r>
        <w:rPr>
          <w:rFonts w:ascii="Times New Roman" w:hAnsi="Times New Roman" w:cs="Times New Roman"/>
          <w:sz w:val="29"/>
          <w:szCs w:val="29"/>
        </w:rPr>
        <w:t> By Jordan Fabian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(Editorial): </w:t>
      </w:r>
      <w:hyperlink r:id="rId3457" w:history="1">
        <w:r>
          <w:rPr>
            <w:rFonts w:ascii="Times New Roman" w:hAnsi="Times New Roman" w:cs="Times New Roman"/>
            <w:sz w:val="29"/>
            <w:szCs w:val="29"/>
            <w:u w:val="single"/>
          </w:rPr>
          <w:t>'Bad Dude'? No, but Deported Anyway</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3458" w:history="1">
        <w:r>
          <w:rPr>
            <w:rFonts w:ascii="Times New Roman" w:hAnsi="Times New Roman" w:cs="Times New Roman"/>
            <w:sz w:val="29"/>
            <w:szCs w:val="29"/>
            <w:u w:val="single"/>
          </w:rPr>
          <w:t>Jeff Sessions is now the attorney general. Here are the four biggest things to fear.</w:t>
        </w:r>
      </w:hyperlink>
      <w:r>
        <w:rPr>
          <w:rFonts w:ascii="Times New Roman" w:hAnsi="Times New Roman" w:cs="Times New Roman"/>
          <w:sz w:val="29"/>
          <w:szCs w:val="29"/>
        </w:rPr>
        <w:t> By Greg Sargent</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3459" w:history="1">
        <w:r>
          <w:rPr>
            <w:rFonts w:ascii="Times New Roman" w:hAnsi="Times New Roman" w:cs="Times New Roman"/>
            <w:sz w:val="29"/>
            <w:szCs w:val="29"/>
            <w:u w:val="single"/>
          </w:rPr>
          <w:t>Fears of an Islamic State breakout fuel Trump's strategy</w:t>
        </w:r>
      </w:hyperlink>
      <w:r>
        <w:rPr>
          <w:rFonts w:ascii="Times New Roman" w:hAnsi="Times New Roman" w:cs="Times New Roman"/>
          <w:sz w:val="29"/>
          <w:szCs w:val="29"/>
        </w:rPr>
        <w:t> By David Ignatius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3460" w:history="1">
        <w:r>
          <w:rPr>
            <w:rFonts w:ascii="Times New Roman" w:hAnsi="Times New Roman" w:cs="Times New Roman"/>
            <w:sz w:val="29"/>
            <w:szCs w:val="29"/>
            <w:u w:val="single"/>
          </w:rPr>
          <w:t>Since 9/11, Muslim society in the U.S. has been transformed. Trump could change it back.</w:t>
        </w:r>
      </w:hyperlink>
      <w:r>
        <w:rPr>
          <w:rFonts w:ascii="Times New Roman" w:hAnsi="Times New Roman" w:cs="Times New Roman"/>
          <w:sz w:val="29"/>
          <w:szCs w:val="29"/>
        </w:rPr>
        <w:t> By Bethany Allen-Ebrahimian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(Op-Ed): </w:t>
      </w:r>
      <w:hyperlink r:id="rId3461" w:history="1">
        <w:r>
          <w:rPr>
            <w:rFonts w:ascii="Times New Roman" w:hAnsi="Times New Roman" w:cs="Times New Roman"/>
            <w:sz w:val="29"/>
            <w:szCs w:val="29"/>
            <w:u w:val="single"/>
          </w:rPr>
          <w:t>Trump's immigration policies make me fear for my patients</w:t>
        </w:r>
      </w:hyperlink>
      <w:r>
        <w:rPr>
          <w:rFonts w:ascii="Times New Roman" w:hAnsi="Times New Roman" w:cs="Times New Roman"/>
          <w:sz w:val="29"/>
          <w:szCs w:val="29"/>
        </w:rPr>
        <w:t> By Dhruv Khullar</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(Op-Ed): </w:t>
      </w:r>
      <w:hyperlink r:id="rId3462" w:history="1">
        <w:r>
          <w:rPr>
            <w:rFonts w:ascii="Times New Roman" w:hAnsi="Times New Roman" w:cs="Times New Roman"/>
            <w:sz w:val="29"/>
            <w:szCs w:val="29"/>
            <w:u w:val="single"/>
          </w:rPr>
          <w:t>Quick reactions to the 9th Circuit's decision in Washington v. Trump</w:t>
        </w:r>
      </w:hyperlink>
      <w:r>
        <w:rPr>
          <w:rFonts w:ascii="Times New Roman" w:hAnsi="Times New Roman" w:cs="Times New Roman"/>
          <w:sz w:val="29"/>
          <w:szCs w:val="29"/>
        </w:rPr>
        <w:t> By Will Baude</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(Op-Ed): </w:t>
      </w:r>
      <w:hyperlink r:id="rId3463" w:history="1">
        <w:r>
          <w:rPr>
            <w:rFonts w:ascii="Times New Roman" w:hAnsi="Times New Roman" w:cs="Times New Roman"/>
            <w:sz w:val="29"/>
            <w:szCs w:val="29"/>
            <w:u w:val="single"/>
          </w:rPr>
          <w:t>Thoughts on the appellate court ruling against Trump's Immigration order</w:t>
        </w:r>
      </w:hyperlink>
      <w:r>
        <w:rPr>
          <w:rFonts w:ascii="Times New Roman" w:hAnsi="Times New Roman" w:cs="Times New Roman"/>
          <w:sz w:val="29"/>
          <w:szCs w:val="29"/>
        </w:rPr>
        <w:t> By Ilya Somin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(Op-Ed): </w:t>
      </w:r>
      <w:hyperlink r:id="rId3464" w:history="1">
        <w:r>
          <w:rPr>
            <w:rFonts w:ascii="Times New Roman" w:hAnsi="Times New Roman" w:cs="Times New Roman"/>
            <w:sz w:val="29"/>
            <w:szCs w:val="29"/>
            <w:u w:val="single"/>
          </w:rPr>
          <w:t>I worked for the U.S. Army in Iraq. But when I landed in America, I was detained.</w:t>
        </w:r>
      </w:hyperlink>
      <w:r>
        <w:rPr>
          <w:rFonts w:ascii="Times New Roman" w:hAnsi="Times New Roman" w:cs="Times New Roman"/>
          <w:sz w:val="29"/>
          <w:szCs w:val="29"/>
        </w:rPr>
        <w:t> By Hameed Darweesh</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(Op-Ed): </w:t>
      </w:r>
      <w:hyperlink r:id="rId3465" w:history="1">
        <w:r>
          <w:rPr>
            <w:rFonts w:ascii="Times New Roman" w:hAnsi="Times New Roman" w:cs="Times New Roman"/>
            <w:sz w:val="29"/>
            <w:szCs w:val="29"/>
            <w:u w:val="single"/>
          </w:rPr>
          <w:t>Franklin Graham said immigration is 'not a Bible issue.' Here's what the Bible says.</w:t>
        </w:r>
      </w:hyperlink>
      <w:r>
        <w:rPr>
          <w:rFonts w:ascii="Times New Roman" w:hAnsi="Times New Roman" w:cs="Times New Roman"/>
          <w:sz w:val="29"/>
          <w:szCs w:val="29"/>
        </w:rPr>
        <w:t> By Joel Baden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Mother Jones</w:t>
      </w:r>
      <w:r>
        <w:rPr>
          <w:rFonts w:ascii="Times New Roman" w:hAnsi="Times New Roman" w:cs="Times New Roman"/>
          <w:sz w:val="29"/>
          <w:szCs w:val="29"/>
        </w:rPr>
        <w:t> (Opinion): </w:t>
      </w:r>
      <w:hyperlink r:id="rId3466" w:history="1">
        <w:r>
          <w:rPr>
            <w:rFonts w:ascii="Times New Roman" w:hAnsi="Times New Roman" w:cs="Times New Roman"/>
            <w:sz w:val="29"/>
            <w:szCs w:val="29"/>
            <w:u w:val="single"/>
          </w:rPr>
          <w:t>California Farmers Surprised That Trump Is Anti-Immigrant</w:t>
        </w:r>
      </w:hyperlink>
      <w:r>
        <w:rPr>
          <w:rFonts w:ascii="Times New Roman" w:hAnsi="Times New Roman" w:cs="Times New Roman"/>
          <w:sz w:val="29"/>
          <w:szCs w:val="29"/>
        </w:rPr>
        <w:t> By Kevin Drum</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(Op-Ed): </w:t>
      </w:r>
      <w:hyperlink r:id="rId3467" w:history="1">
        <w:r>
          <w:rPr>
            <w:rFonts w:ascii="Times New Roman" w:hAnsi="Times New Roman" w:cs="Times New Roman"/>
            <w:sz w:val="29"/>
            <w:szCs w:val="29"/>
            <w:u w:val="single"/>
          </w:rPr>
          <w:t>One reason the travel ban provoked outrage? The victims' stories.</w:t>
        </w:r>
      </w:hyperlink>
      <w:r>
        <w:rPr>
          <w:rFonts w:ascii="Times New Roman" w:hAnsi="Times New Roman" w:cs="Times New Roman"/>
          <w:sz w:val="29"/>
          <w:szCs w:val="29"/>
        </w:rPr>
        <w:t> By Robert G. Boatright</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(Op-Ed): </w:t>
      </w:r>
      <w:hyperlink r:id="rId3468" w:history="1">
        <w:r>
          <w:rPr>
            <w:rFonts w:ascii="Times New Roman" w:hAnsi="Times New Roman" w:cs="Times New Roman"/>
            <w:sz w:val="29"/>
            <w:szCs w:val="29"/>
            <w:u w:val="single"/>
          </w:rPr>
          <w:t>Election autopsy: Latinos favored Clinton more than exit polls showed</w:t>
        </w:r>
      </w:hyperlink>
      <w:r>
        <w:rPr>
          <w:rFonts w:ascii="Times New Roman" w:hAnsi="Times New Roman" w:cs="Times New Roman"/>
          <w:sz w:val="29"/>
          <w:szCs w:val="29"/>
        </w:rPr>
        <w:t> By John Griffin and Bryan Wilcox-Archuleta</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Local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KPCC </w:t>
      </w:r>
      <w:r>
        <w:rPr>
          <w:rFonts w:ascii="Times New Roman" w:hAnsi="Times New Roman" w:cs="Times New Roman"/>
          <w:sz w:val="29"/>
          <w:szCs w:val="29"/>
        </w:rPr>
        <w:t>(California): </w:t>
      </w:r>
      <w:hyperlink r:id="rId3469" w:history="1">
        <w:r>
          <w:rPr>
            <w:rFonts w:ascii="Times New Roman" w:hAnsi="Times New Roman" w:cs="Times New Roman"/>
            <w:sz w:val="29"/>
            <w:szCs w:val="29"/>
            <w:u w:val="single"/>
          </w:rPr>
          <w:t>Federal appeals court refuses to reinstate Trump travel ban</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Minnesota Star Tribune</w:t>
      </w:r>
      <w:r>
        <w:rPr>
          <w:rFonts w:ascii="Times New Roman" w:hAnsi="Times New Roman" w:cs="Times New Roman"/>
          <w:sz w:val="29"/>
          <w:szCs w:val="29"/>
        </w:rPr>
        <w:t>: </w:t>
      </w:r>
      <w:hyperlink r:id="rId3470" w:history="1">
        <w:r>
          <w:rPr>
            <w:rFonts w:ascii="Times New Roman" w:hAnsi="Times New Roman" w:cs="Times New Roman"/>
            <w:sz w:val="29"/>
            <w:szCs w:val="29"/>
            <w:u w:val="single"/>
          </w:rPr>
          <w:t>Attorneys pull shifts at Minneapolis-St. Paul International to help incoming refugees</w:t>
        </w:r>
      </w:hyperlink>
      <w:r>
        <w:rPr>
          <w:rFonts w:ascii="Times New Roman" w:hAnsi="Times New Roman" w:cs="Times New Roman"/>
          <w:sz w:val="29"/>
          <w:szCs w:val="29"/>
        </w:rPr>
        <w:t> By Matt McKinney</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KARE11: </w:t>
      </w:r>
      <w:hyperlink r:id="rId3471" w:history="1">
        <w:r>
          <w:rPr>
            <w:rFonts w:ascii="Times New Roman" w:hAnsi="Times New Roman" w:cs="Times New Roman"/>
            <w:sz w:val="29"/>
            <w:szCs w:val="29"/>
            <w:u w:val="single"/>
          </w:rPr>
          <w:t>Morning headlines 2-10-17</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Arizona Republic</w:t>
      </w:r>
      <w:r>
        <w:rPr>
          <w:rFonts w:ascii="Times New Roman" w:hAnsi="Times New Roman" w:cs="Times New Roman"/>
          <w:sz w:val="29"/>
          <w:szCs w:val="29"/>
        </w:rPr>
        <w:t>: </w:t>
      </w:r>
      <w:hyperlink r:id="rId3472" w:history="1">
        <w:r>
          <w:rPr>
            <w:rFonts w:ascii="Times New Roman" w:hAnsi="Times New Roman" w:cs="Times New Roman"/>
            <w:sz w:val="29"/>
            <w:szCs w:val="29"/>
            <w:u w:val="single"/>
          </w:rPr>
          <w:t>Arizonans react to court ruling on Trump travel ban</w:t>
        </w:r>
      </w:hyperlink>
      <w:r>
        <w:rPr>
          <w:rFonts w:ascii="Times New Roman" w:hAnsi="Times New Roman" w:cs="Times New Roman"/>
          <w:sz w:val="29"/>
          <w:szCs w:val="29"/>
        </w:rPr>
        <w:t> By Dianna M. Náñez</w:t>
      </w:r>
    </w:p>
    <w:p w:rsidR="00A92D4B" w:rsidRDefault="007E261F" w:rsidP="00A92D4B">
      <w:pPr>
        <w:widowControl w:val="0"/>
        <w:autoSpaceDE w:val="0"/>
        <w:autoSpaceDN w:val="0"/>
        <w:adjustRightInd w:val="0"/>
        <w:rPr>
          <w:rFonts w:ascii="Times New Roman" w:hAnsi="Times New Roman" w:cs="Times New Roman"/>
          <w:sz w:val="32"/>
          <w:szCs w:val="32"/>
        </w:rPr>
      </w:pPr>
      <w:hyperlink r:id="rId3473" w:history="1">
        <w:r w:rsidR="00A92D4B">
          <w:rPr>
            <w:rFonts w:ascii="Times New Roman" w:hAnsi="Times New Roman" w:cs="Times New Roman"/>
            <w:i/>
            <w:iCs/>
            <w:sz w:val="29"/>
            <w:szCs w:val="29"/>
            <w:u w:val="single"/>
          </w:rPr>
          <w:t>NorthJersey.com</w:t>
        </w:r>
      </w:hyperlink>
      <w:r w:rsidR="00A92D4B">
        <w:rPr>
          <w:rFonts w:ascii="Times New Roman" w:hAnsi="Times New Roman" w:cs="Times New Roman"/>
          <w:sz w:val="29"/>
          <w:szCs w:val="29"/>
        </w:rPr>
        <w:t>: </w:t>
      </w:r>
      <w:hyperlink r:id="rId3474" w:history="1">
        <w:r w:rsidR="00A92D4B">
          <w:rPr>
            <w:rFonts w:ascii="Times New Roman" w:hAnsi="Times New Roman" w:cs="Times New Roman"/>
            <w:sz w:val="29"/>
            <w:szCs w:val="29"/>
            <w:u w:val="single"/>
          </w:rPr>
          <w:t>Appeals court ruling seen as victory by some in N.J.</w:t>
        </w:r>
      </w:hyperlink>
      <w:r w:rsidR="00A92D4B">
        <w:rPr>
          <w:rFonts w:ascii="Times New Roman" w:hAnsi="Times New Roman" w:cs="Times New Roman"/>
          <w:sz w:val="29"/>
          <w:szCs w:val="29"/>
        </w:rPr>
        <w:t> By Hannan Adely, Monsy Alvarado, and Herb Jackson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KARE11</w:t>
      </w:r>
      <w:r>
        <w:rPr>
          <w:rFonts w:ascii="Times New Roman" w:hAnsi="Times New Roman" w:cs="Times New Roman"/>
          <w:sz w:val="29"/>
          <w:szCs w:val="29"/>
        </w:rPr>
        <w:t>: </w:t>
      </w:r>
      <w:hyperlink r:id="rId3475" w:history="1">
        <w:r>
          <w:rPr>
            <w:rFonts w:ascii="Times New Roman" w:hAnsi="Times New Roman" w:cs="Times New Roman"/>
            <w:sz w:val="29"/>
            <w:szCs w:val="29"/>
            <w:u w:val="single"/>
          </w:rPr>
          <w:t>Weighing the legal arguments of travel ban</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KARE11</w:t>
      </w:r>
      <w:r>
        <w:rPr>
          <w:rFonts w:ascii="Times New Roman" w:hAnsi="Times New Roman" w:cs="Times New Roman"/>
          <w:sz w:val="29"/>
          <w:szCs w:val="29"/>
        </w:rPr>
        <w:t>: </w:t>
      </w:r>
      <w:hyperlink r:id="rId3476" w:history="1">
        <w:r>
          <w:rPr>
            <w:rFonts w:ascii="Times New Roman" w:hAnsi="Times New Roman" w:cs="Times New Roman"/>
            <w:sz w:val="29"/>
            <w:szCs w:val="29"/>
            <w:u w:val="single"/>
          </w:rPr>
          <w:t>St Thomas immigration law professor talks about the immigration executive order</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Decaturish</w:t>
      </w:r>
      <w:r>
        <w:rPr>
          <w:rFonts w:ascii="Times New Roman" w:hAnsi="Times New Roman" w:cs="Times New Roman"/>
          <w:sz w:val="29"/>
          <w:szCs w:val="29"/>
        </w:rPr>
        <w:t>: </w:t>
      </w:r>
      <w:hyperlink r:id="rId3477" w:history="1">
        <w:r>
          <w:rPr>
            <w:rFonts w:ascii="Times New Roman" w:hAnsi="Times New Roman" w:cs="Times New Roman"/>
            <w:sz w:val="29"/>
            <w:szCs w:val="29"/>
            <w:u w:val="single"/>
          </w:rPr>
          <w:t>Immigration attorneys report ICE raids on Buford Highway</w:t>
        </w:r>
      </w:hyperlink>
      <w:r>
        <w:rPr>
          <w:rFonts w:ascii="Times New Roman" w:hAnsi="Times New Roman" w:cs="Times New Roman"/>
          <w:sz w:val="29"/>
          <w:szCs w:val="29"/>
        </w:rPr>
        <w:t> By Daniel Whisenhunt</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New Amsterdam News: </w:t>
      </w:r>
      <w:hyperlink r:id="rId3478" w:history="1">
        <w:r>
          <w:rPr>
            <w:rFonts w:ascii="Times New Roman" w:hAnsi="Times New Roman" w:cs="Times New Roman"/>
            <w:sz w:val="29"/>
            <w:szCs w:val="29"/>
            <w:u w:val="single"/>
          </w:rPr>
          <w:t>Immigrants, know your rights!</w:t>
        </w:r>
      </w:hyperlink>
      <w:r>
        <w:rPr>
          <w:rFonts w:ascii="Times New Roman" w:hAnsi="Times New Roman" w:cs="Times New Roman"/>
          <w:sz w:val="29"/>
          <w:szCs w:val="29"/>
        </w:rPr>
        <w:t> By Felicia Persaud</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Los Angeles Patch</w:t>
      </w:r>
      <w:r>
        <w:rPr>
          <w:rFonts w:ascii="Times New Roman" w:hAnsi="Times New Roman" w:cs="Times New Roman"/>
          <w:sz w:val="29"/>
          <w:szCs w:val="29"/>
        </w:rPr>
        <w:t>: </w:t>
      </w:r>
      <w:hyperlink r:id="rId3479" w:history="1">
        <w:r>
          <w:rPr>
            <w:rFonts w:ascii="Times New Roman" w:hAnsi="Times New Roman" w:cs="Times New Roman"/>
            <w:sz w:val="29"/>
            <w:szCs w:val="29"/>
            <w:u w:val="single"/>
          </w:rPr>
          <w:t>Immigration Sweeps In Southern California: ICE Rounds Up Residents At Their Homes</w:t>
        </w:r>
      </w:hyperlink>
      <w:r>
        <w:rPr>
          <w:rFonts w:ascii="Times New Roman" w:hAnsi="Times New Roman" w:cs="Times New Roman"/>
          <w:sz w:val="29"/>
          <w:szCs w:val="29"/>
        </w:rPr>
        <w:t> By Paige Austin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Boston Globe</w:t>
      </w:r>
      <w:r>
        <w:rPr>
          <w:rFonts w:ascii="Times New Roman" w:hAnsi="Times New Roman" w:cs="Times New Roman"/>
          <w:sz w:val="29"/>
          <w:szCs w:val="29"/>
        </w:rPr>
        <w:t>: </w:t>
      </w:r>
      <w:hyperlink r:id="rId3480" w:history="1">
        <w:r>
          <w:rPr>
            <w:rFonts w:ascii="Times New Roman" w:hAnsi="Times New Roman" w:cs="Times New Roman"/>
            <w:sz w:val="29"/>
            <w:szCs w:val="29"/>
            <w:u w:val="single"/>
          </w:rPr>
          <w:t>Brookline jumps in the fight over immigration</w:t>
        </w:r>
      </w:hyperlink>
      <w:r>
        <w:rPr>
          <w:rFonts w:ascii="Times New Roman" w:hAnsi="Times New Roman" w:cs="Times New Roman"/>
          <w:sz w:val="29"/>
          <w:szCs w:val="29"/>
        </w:rPr>
        <w:t> By John Hilliard</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Dallas Morning News</w:t>
      </w:r>
      <w:r>
        <w:rPr>
          <w:rFonts w:ascii="Times New Roman" w:hAnsi="Times New Roman" w:cs="Times New Roman"/>
          <w:sz w:val="29"/>
          <w:szCs w:val="29"/>
        </w:rPr>
        <w:t>: </w:t>
      </w:r>
      <w:hyperlink r:id="rId3481" w:history="1">
        <w:r>
          <w:rPr>
            <w:rFonts w:ascii="Times New Roman" w:hAnsi="Times New Roman" w:cs="Times New Roman"/>
            <w:sz w:val="29"/>
            <w:szCs w:val="29"/>
            <w:u w:val="single"/>
          </w:rPr>
          <w:t>Gov. Abbott threatens to 'bring the hammer down on Dallas County' over immigration</w:t>
        </w:r>
      </w:hyperlink>
      <w:r>
        <w:rPr>
          <w:rFonts w:ascii="Times New Roman" w:hAnsi="Times New Roman" w:cs="Times New Roman"/>
          <w:sz w:val="29"/>
          <w:szCs w:val="29"/>
        </w:rPr>
        <w:t> By Brandi Grissom and Naomi Martin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Miami Herald</w:t>
      </w:r>
      <w:r>
        <w:rPr>
          <w:rFonts w:ascii="Times New Roman" w:hAnsi="Times New Roman" w:cs="Times New Roman"/>
          <w:sz w:val="29"/>
          <w:szCs w:val="29"/>
        </w:rPr>
        <w:t>: </w:t>
      </w:r>
      <w:hyperlink r:id="rId3482" w:history="1">
        <w:r>
          <w:rPr>
            <w:rFonts w:ascii="Times New Roman" w:hAnsi="Times New Roman" w:cs="Times New Roman"/>
            <w:sz w:val="29"/>
            <w:szCs w:val="29"/>
            <w:u w:val="single"/>
          </w:rPr>
          <w:t>Bills seek to ban immigrant 'sanctuaries' in Florida - with penalties for not obeying</w:t>
        </w:r>
      </w:hyperlink>
      <w:r>
        <w:rPr>
          <w:rFonts w:ascii="Times New Roman" w:hAnsi="Times New Roman" w:cs="Times New Roman"/>
          <w:sz w:val="29"/>
          <w:szCs w:val="29"/>
        </w:rPr>
        <w:t> By Kristen M. Clark</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Columbus Dispatch</w:t>
      </w:r>
      <w:r>
        <w:rPr>
          <w:rFonts w:ascii="Times New Roman" w:hAnsi="Times New Roman" w:cs="Times New Roman"/>
          <w:sz w:val="29"/>
          <w:szCs w:val="29"/>
        </w:rPr>
        <w:t> (Ohio): </w:t>
      </w:r>
      <w:hyperlink r:id="rId3483" w:history="1">
        <w:r>
          <w:rPr>
            <w:rFonts w:ascii="Times New Roman" w:hAnsi="Times New Roman" w:cs="Times New Roman"/>
            <w:sz w:val="29"/>
            <w:szCs w:val="29"/>
            <w:u w:val="single"/>
          </w:rPr>
          <w:t>Klan vows renewed push in Ohio, other states</w:t>
        </w:r>
      </w:hyperlink>
      <w:r>
        <w:rPr>
          <w:rFonts w:ascii="Times New Roman" w:hAnsi="Times New Roman" w:cs="Times New Roman"/>
          <w:sz w:val="29"/>
          <w:szCs w:val="29"/>
        </w:rPr>
        <w:t> By Holly Zachariah</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WCTV</w:t>
      </w:r>
      <w:r>
        <w:rPr>
          <w:rFonts w:ascii="Times New Roman" w:hAnsi="Times New Roman" w:cs="Times New Roman"/>
          <w:sz w:val="29"/>
          <w:szCs w:val="29"/>
        </w:rPr>
        <w:t>: </w:t>
      </w:r>
      <w:hyperlink r:id="rId3484" w:history="1">
        <w:r>
          <w:rPr>
            <w:rFonts w:ascii="Times New Roman" w:hAnsi="Times New Roman" w:cs="Times New Roman"/>
            <w:sz w:val="29"/>
            <w:szCs w:val="29"/>
            <w:u w:val="single"/>
          </w:rPr>
          <w:t>Village Square hosts Town Hall meeting</w:t>
        </w:r>
      </w:hyperlink>
      <w:r>
        <w:rPr>
          <w:rFonts w:ascii="Times New Roman" w:hAnsi="Times New Roman" w:cs="Times New Roman"/>
          <w:sz w:val="29"/>
          <w:szCs w:val="29"/>
        </w:rPr>
        <w:t> By Mariel Carbone</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Phoenix New Times</w:t>
      </w:r>
      <w:r>
        <w:rPr>
          <w:rFonts w:ascii="Times New Roman" w:hAnsi="Times New Roman" w:cs="Times New Roman"/>
          <w:sz w:val="29"/>
          <w:szCs w:val="29"/>
        </w:rPr>
        <w:t> (Opinion): </w:t>
      </w:r>
      <w:hyperlink r:id="rId3485" w:history="1">
        <w:r>
          <w:rPr>
            <w:rFonts w:ascii="Times New Roman" w:hAnsi="Times New Roman" w:cs="Times New Roman"/>
            <w:sz w:val="29"/>
            <w:szCs w:val="29"/>
            <w:u w:val="single"/>
          </w:rPr>
          <w:t>Lemons: In Donald Trump's America, the "Bad Hombres" Are Moms Like Guadalupe García de Rayos</w:t>
        </w:r>
      </w:hyperlink>
      <w:r>
        <w:rPr>
          <w:rFonts w:ascii="Times New Roman" w:hAnsi="Times New Roman" w:cs="Times New Roman"/>
          <w:sz w:val="29"/>
          <w:szCs w:val="29"/>
        </w:rPr>
        <w:t> By Stephen Lemons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29"/>
          <w:szCs w:val="29"/>
        </w:rPr>
        <w:t>Daily Immigration News Clips – February 9, 2017</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Aggregated local and national media coverage of major immigration law news stories being discussed throughout the U.S. on February 9, 2017</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National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Business Insider</w:t>
      </w:r>
      <w:r>
        <w:rPr>
          <w:rFonts w:ascii="Times New Roman" w:hAnsi="Times New Roman" w:cs="Times New Roman"/>
          <w:sz w:val="29"/>
          <w:szCs w:val="29"/>
        </w:rPr>
        <w:t>: </w:t>
      </w:r>
      <w:hyperlink r:id="rId3486" w:history="1">
        <w:r>
          <w:rPr>
            <w:rFonts w:ascii="Times New Roman" w:hAnsi="Times New Roman" w:cs="Times New Roman"/>
            <w:sz w:val="29"/>
            <w:szCs w:val="29"/>
            <w:u w:val="single"/>
          </w:rPr>
          <w:t>Trump may have undermined the legal case for his immigration ban in 2 major ways</w:t>
        </w:r>
      </w:hyperlink>
      <w:r>
        <w:rPr>
          <w:rFonts w:ascii="Times New Roman" w:hAnsi="Times New Roman" w:cs="Times New Roman"/>
          <w:sz w:val="29"/>
          <w:szCs w:val="29"/>
        </w:rPr>
        <w:t> By Natasha Bertrand</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VICE</w:t>
      </w:r>
      <w:r>
        <w:rPr>
          <w:rFonts w:ascii="Times New Roman" w:hAnsi="Times New Roman" w:cs="Times New Roman"/>
          <w:sz w:val="29"/>
          <w:szCs w:val="29"/>
        </w:rPr>
        <w:t>: </w:t>
      </w:r>
      <w:hyperlink r:id="rId3487" w:history="1">
        <w:r>
          <w:rPr>
            <w:rFonts w:ascii="Times New Roman" w:hAnsi="Times New Roman" w:cs="Times New Roman"/>
            <w:sz w:val="29"/>
            <w:szCs w:val="29"/>
            <w:u w:val="single"/>
          </w:rPr>
          <w:t>5 things new Attorney General Jeff Sessions could do immediately</w:t>
        </w:r>
      </w:hyperlink>
      <w:r>
        <w:rPr>
          <w:rFonts w:ascii="Times New Roman" w:hAnsi="Times New Roman" w:cs="Times New Roman"/>
          <w:sz w:val="29"/>
          <w:szCs w:val="29"/>
        </w:rPr>
        <w:t> By Tess Owen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488" w:history="1">
        <w:r>
          <w:rPr>
            <w:rFonts w:ascii="Times New Roman" w:hAnsi="Times New Roman" w:cs="Times New Roman"/>
            <w:sz w:val="29"/>
            <w:szCs w:val="29"/>
            <w:u w:val="single"/>
          </w:rPr>
          <w:t>Last Cuban doctor defectors arrive in US after policy change</w:t>
        </w:r>
      </w:hyperlink>
      <w:r>
        <w:rPr>
          <w:rFonts w:ascii="Times New Roman" w:hAnsi="Times New Roman" w:cs="Times New Roman"/>
          <w:sz w:val="29"/>
          <w:szCs w:val="29"/>
        </w:rPr>
        <w:t> By Adriana Gomez Licon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3489" w:history="1">
        <w:r>
          <w:rPr>
            <w:rFonts w:ascii="Times New Roman" w:hAnsi="Times New Roman" w:cs="Times New Roman"/>
            <w:sz w:val="29"/>
            <w:szCs w:val="29"/>
            <w:u w:val="single"/>
          </w:rPr>
          <w:t>Fighting Travel Ban Is Gamble for Democratic Officials in Trump States</w:t>
        </w:r>
      </w:hyperlink>
      <w:r>
        <w:rPr>
          <w:rFonts w:ascii="Times New Roman" w:hAnsi="Times New Roman" w:cs="Times New Roman"/>
          <w:sz w:val="29"/>
          <w:szCs w:val="29"/>
        </w:rPr>
        <w:t> By Sue Horton and Bill Rigby</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490" w:history="1">
        <w:r>
          <w:rPr>
            <w:rFonts w:ascii="Times New Roman" w:hAnsi="Times New Roman" w:cs="Times New Roman"/>
            <w:sz w:val="29"/>
            <w:szCs w:val="29"/>
            <w:u w:val="single"/>
          </w:rPr>
          <w:t>In Trump's capital, undocumented immigrants live and work in the shadow of the White House</w:t>
        </w:r>
      </w:hyperlink>
      <w:r>
        <w:rPr>
          <w:rFonts w:ascii="Times New Roman" w:hAnsi="Times New Roman" w:cs="Times New Roman"/>
          <w:sz w:val="29"/>
          <w:szCs w:val="29"/>
        </w:rPr>
        <w:t> By Theresa Vargas and Steve Hendrix</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3491" w:history="1">
        <w:r>
          <w:rPr>
            <w:rFonts w:ascii="Times New Roman" w:hAnsi="Times New Roman" w:cs="Times New Roman"/>
            <w:sz w:val="29"/>
            <w:szCs w:val="29"/>
            <w:u w:val="single"/>
          </w:rPr>
          <w:t>Some tech firms opposing Trump on immigration gave to his inauguration</w:t>
        </w:r>
      </w:hyperlink>
      <w:r>
        <w:rPr>
          <w:rFonts w:ascii="Times New Roman" w:hAnsi="Times New Roman" w:cs="Times New Roman"/>
          <w:sz w:val="29"/>
          <w:szCs w:val="29"/>
        </w:rPr>
        <w:t> By Li Zhou</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NBC</w:t>
      </w:r>
      <w:r>
        <w:rPr>
          <w:rFonts w:ascii="Times New Roman" w:hAnsi="Times New Roman" w:cs="Times New Roman"/>
          <w:sz w:val="29"/>
          <w:szCs w:val="29"/>
        </w:rPr>
        <w:t>: </w:t>
      </w:r>
      <w:hyperlink r:id="rId3492" w:history="1">
        <w:r>
          <w:rPr>
            <w:rFonts w:ascii="Times New Roman" w:hAnsi="Times New Roman" w:cs="Times New Roman"/>
            <w:sz w:val="29"/>
            <w:szCs w:val="29"/>
            <w:u w:val="single"/>
          </w:rPr>
          <w:t>Latino Legal Groups React to Gorsuch Nomination With Wariness, Concerns</w:t>
        </w:r>
      </w:hyperlink>
      <w:r>
        <w:rPr>
          <w:rFonts w:ascii="Times New Roman" w:hAnsi="Times New Roman" w:cs="Times New Roman"/>
          <w:sz w:val="29"/>
          <w:szCs w:val="29"/>
        </w:rPr>
        <w:t> By Raul A. Reyes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CNN</w:t>
      </w:r>
      <w:r>
        <w:rPr>
          <w:rFonts w:ascii="Times New Roman" w:hAnsi="Times New Roman" w:cs="Times New Roman"/>
          <w:sz w:val="29"/>
          <w:szCs w:val="29"/>
        </w:rPr>
        <w:t>: </w:t>
      </w:r>
      <w:hyperlink r:id="rId3493" w:history="1">
        <w:r>
          <w:rPr>
            <w:rFonts w:ascii="Times New Roman" w:hAnsi="Times New Roman" w:cs="Times New Roman"/>
            <w:sz w:val="29"/>
            <w:szCs w:val="29"/>
            <w:u w:val="single"/>
          </w:rPr>
          <w:t>Venezuela may have given passports to people with ties to terrorism</w:t>
        </w:r>
      </w:hyperlink>
      <w:r>
        <w:rPr>
          <w:rFonts w:ascii="Times New Roman" w:hAnsi="Times New Roman" w:cs="Times New Roman"/>
          <w:sz w:val="29"/>
          <w:szCs w:val="29"/>
        </w:rPr>
        <w:t> By Scott Zamost, Drew Griffin, Kay Guerrero and Rafael Romo</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Voice of America</w:t>
      </w:r>
      <w:r>
        <w:rPr>
          <w:rFonts w:ascii="Times New Roman" w:hAnsi="Times New Roman" w:cs="Times New Roman"/>
          <w:sz w:val="29"/>
          <w:szCs w:val="29"/>
        </w:rPr>
        <w:t>: </w:t>
      </w:r>
      <w:hyperlink r:id="rId3494" w:history="1">
        <w:r>
          <w:rPr>
            <w:rFonts w:ascii="Times New Roman" w:hAnsi="Times New Roman" w:cs="Times New Roman"/>
            <w:sz w:val="29"/>
            <w:szCs w:val="29"/>
            <w:u w:val="single"/>
          </w:rPr>
          <w:t>Republican Senators Propose Steep Cuts in Legal Immigration to US</w:t>
        </w:r>
      </w:hyperlink>
      <w:r>
        <w:rPr>
          <w:rFonts w:ascii="Times New Roman" w:hAnsi="Times New Roman" w:cs="Times New Roman"/>
          <w:sz w:val="29"/>
          <w:szCs w:val="29"/>
        </w:rPr>
        <w:t> By Aline Barros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495" w:history="1">
        <w:r>
          <w:rPr>
            <w:rFonts w:ascii="Times New Roman" w:hAnsi="Times New Roman" w:cs="Times New Roman"/>
            <w:sz w:val="29"/>
            <w:szCs w:val="29"/>
            <w:u w:val="single"/>
          </w:rPr>
          <w:t>US Officials Stop Vetting Nauru Refugees for Resettlement</w:t>
        </w:r>
      </w:hyperlink>
      <w:r>
        <w:rPr>
          <w:rFonts w:ascii="Times New Roman" w:hAnsi="Times New Roman" w:cs="Times New Roman"/>
          <w:sz w:val="29"/>
          <w:szCs w:val="29"/>
        </w:rPr>
        <w:t> February 8, 2017</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NBC</w:t>
      </w:r>
      <w:r>
        <w:rPr>
          <w:rFonts w:ascii="Times New Roman" w:hAnsi="Times New Roman" w:cs="Times New Roman"/>
          <w:sz w:val="29"/>
          <w:szCs w:val="29"/>
        </w:rPr>
        <w:t>: </w:t>
      </w:r>
      <w:hyperlink r:id="rId3496" w:history="1">
        <w:r>
          <w:rPr>
            <w:rFonts w:ascii="Times New Roman" w:hAnsi="Times New Roman" w:cs="Times New Roman"/>
            <w:sz w:val="29"/>
            <w:szCs w:val="29"/>
            <w:u w:val="single"/>
          </w:rPr>
          <w:t>U.S. Visitors May Have to Hand Over Social Media Passwords: DHS</w:t>
        </w:r>
      </w:hyperlink>
      <w:r>
        <w:rPr>
          <w:rFonts w:ascii="Times New Roman" w:hAnsi="Times New Roman" w:cs="Times New Roman"/>
          <w:sz w:val="29"/>
          <w:szCs w:val="29"/>
        </w:rPr>
        <w:t> By Alexander Smith</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497" w:history="1">
        <w:r>
          <w:rPr>
            <w:rFonts w:ascii="Times New Roman" w:hAnsi="Times New Roman" w:cs="Times New Roman"/>
            <w:sz w:val="29"/>
            <w:szCs w:val="29"/>
            <w:u w:val="single"/>
          </w:rPr>
          <w:t>Lawyer: Iranian Family Thrilled Baby to Be Treated in US </w:t>
        </w:r>
      </w:hyperlink>
      <w:r>
        <w:rPr>
          <w:rFonts w:ascii="Times New Roman" w:hAnsi="Times New Roman" w:cs="Times New Roman"/>
          <w:sz w:val="29"/>
          <w:szCs w:val="29"/>
        </w:rPr>
        <w:t> By Verena Dobnik</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CNN</w:t>
      </w:r>
      <w:r>
        <w:rPr>
          <w:rFonts w:ascii="Times New Roman" w:hAnsi="Times New Roman" w:cs="Times New Roman"/>
          <w:sz w:val="29"/>
          <w:szCs w:val="29"/>
        </w:rPr>
        <w:t>: </w:t>
      </w:r>
      <w:hyperlink r:id="rId3498" w:history="1">
        <w:r>
          <w:rPr>
            <w:rFonts w:ascii="Times New Roman" w:hAnsi="Times New Roman" w:cs="Times New Roman"/>
            <w:sz w:val="29"/>
            <w:szCs w:val="29"/>
            <w:u w:val="single"/>
          </w:rPr>
          <w:t>Iranian baby barred by travel ban arrives at hospital</w:t>
        </w:r>
      </w:hyperlink>
      <w:r>
        <w:rPr>
          <w:rFonts w:ascii="Times New Roman" w:hAnsi="Times New Roman" w:cs="Times New Roman"/>
          <w:sz w:val="29"/>
          <w:szCs w:val="29"/>
        </w:rPr>
        <w:t> By Darran Simon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3499" w:history="1">
        <w:r>
          <w:rPr>
            <w:rFonts w:ascii="Times New Roman" w:hAnsi="Times New Roman" w:cs="Times New Roman"/>
            <w:sz w:val="29"/>
            <w:szCs w:val="29"/>
            <w:u w:val="single"/>
          </w:rPr>
          <w:t>Trump offers his own oral argument defending travel ban</w:t>
        </w:r>
      </w:hyperlink>
      <w:r>
        <w:rPr>
          <w:rFonts w:ascii="Times New Roman" w:hAnsi="Times New Roman" w:cs="Times New Roman"/>
          <w:sz w:val="29"/>
          <w:szCs w:val="29"/>
        </w:rPr>
        <w:t> By Louis Nelson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500" w:history="1">
        <w:r>
          <w:rPr>
            <w:rFonts w:ascii="Times New Roman" w:hAnsi="Times New Roman" w:cs="Times New Roman"/>
            <w:sz w:val="29"/>
            <w:szCs w:val="29"/>
            <w:u w:val="single"/>
          </w:rPr>
          <w:t>Trump: 'You know the illegals'</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3501" w:history="1">
        <w:r>
          <w:rPr>
            <w:rFonts w:ascii="Times New Roman" w:hAnsi="Times New Roman" w:cs="Times New Roman"/>
            <w:sz w:val="29"/>
            <w:szCs w:val="29"/>
            <w:u w:val="single"/>
          </w:rPr>
          <w:t>Donald Trump Keeps Up Pressure on Courts Over Travel Ban</w:t>
        </w:r>
      </w:hyperlink>
      <w:r>
        <w:rPr>
          <w:rFonts w:ascii="Times New Roman" w:hAnsi="Times New Roman" w:cs="Times New Roman"/>
          <w:sz w:val="29"/>
          <w:szCs w:val="29"/>
        </w:rPr>
        <w:t> By Rebecca Ballhaus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Boston Globe</w:t>
      </w:r>
      <w:r>
        <w:rPr>
          <w:rFonts w:ascii="Times New Roman" w:hAnsi="Times New Roman" w:cs="Times New Roman"/>
          <w:sz w:val="29"/>
          <w:szCs w:val="29"/>
        </w:rPr>
        <w:t>: </w:t>
      </w:r>
      <w:hyperlink r:id="rId3502" w:history="1">
        <w:r>
          <w:rPr>
            <w:rFonts w:ascii="Times New Roman" w:hAnsi="Times New Roman" w:cs="Times New Roman"/>
            <w:sz w:val="29"/>
            <w:szCs w:val="29"/>
            <w:u w:val="single"/>
          </w:rPr>
          <w:t>Trump uses Boston case in arguing for travel ban</w:t>
        </w:r>
      </w:hyperlink>
      <w:r>
        <w:rPr>
          <w:rFonts w:ascii="Times New Roman" w:hAnsi="Times New Roman" w:cs="Times New Roman"/>
          <w:sz w:val="29"/>
          <w:szCs w:val="29"/>
        </w:rPr>
        <w:t> By Martin Finucane</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Bloomberg</w:t>
      </w:r>
      <w:r>
        <w:rPr>
          <w:rFonts w:ascii="Times New Roman" w:hAnsi="Times New Roman" w:cs="Times New Roman"/>
          <w:sz w:val="29"/>
          <w:szCs w:val="29"/>
        </w:rPr>
        <w:t>: </w:t>
      </w:r>
      <w:hyperlink r:id="rId3503" w:history="1">
        <w:r>
          <w:rPr>
            <w:rFonts w:ascii="Times New Roman" w:hAnsi="Times New Roman" w:cs="Times New Roman"/>
            <w:sz w:val="29"/>
            <w:szCs w:val="29"/>
            <w:u w:val="single"/>
          </w:rPr>
          <w:t>Trump on Immigration Power: I Can Do Whatever I Want</w:t>
        </w:r>
      </w:hyperlink>
      <w:r>
        <w:rPr>
          <w:rFonts w:ascii="Times New Roman" w:hAnsi="Times New Roman" w:cs="Times New Roman"/>
          <w:sz w:val="29"/>
          <w:szCs w:val="29"/>
        </w:rPr>
        <w:t> By David Voreacos , Erik Larson , and Jennifer Jacobs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3504" w:history="1">
        <w:r>
          <w:rPr>
            <w:rFonts w:ascii="Times New Roman" w:hAnsi="Times New Roman" w:cs="Times New Roman"/>
            <w:sz w:val="29"/>
            <w:szCs w:val="29"/>
            <w:u w:val="single"/>
          </w:rPr>
          <w:t>Trump Says No Child 'Should Be Punished Because Of The City Where He Or She Is Born'</w:t>
        </w:r>
      </w:hyperlink>
      <w:r>
        <w:rPr>
          <w:rFonts w:ascii="Times New Roman" w:hAnsi="Times New Roman" w:cs="Times New Roman"/>
          <w:sz w:val="29"/>
          <w:szCs w:val="29"/>
        </w:rPr>
        <w:t> By Amanda Terkel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505" w:history="1">
        <w:r>
          <w:rPr>
            <w:rFonts w:ascii="Times New Roman" w:hAnsi="Times New Roman" w:cs="Times New Roman"/>
            <w:sz w:val="29"/>
            <w:szCs w:val="29"/>
            <w:u w:val="single"/>
          </w:rPr>
          <w:t>A look at the judges who will rule on Trump's travel ban</w:t>
        </w:r>
      </w:hyperlink>
      <w:r>
        <w:rPr>
          <w:rFonts w:ascii="Times New Roman" w:hAnsi="Times New Roman" w:cs="Times New Roman"/>
          <w:sz w:val="29"/>
          <w:szCs w:val="29"/>
        </w:rPr>
        <w:t> By Sudhin Thanawala and Gene Johnson?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506" w:history="1">
        <w:r>
          <w:rPr>
            <w:rFonts w:ascii="Times New Roman" w:hAnsi="Times New Roman" w:cs="Times New Roman"/>
            <w:sz w:val="29"/>
            <w:szCs w:val="29"/>
            <w:u w:val="single"/>
          </w:rPr>
          <w:t>Trump Calls Hearing on Immigration Ban 'Disgraceful'</w:t>
        </w:r>
      </w:hyperlink>
      <w:r>
        <w:rPr>
          <w:rFonts w:ascii="Times New Roman" w:hAnsi="Times New Roman" w:cs="Times New Roman"/>
          <w:sz w:val="29"/>
          <w:szCs w:val="29"/>
        </w:rPr>
        <w:t> By Julie Hirschfeld Davis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507" w:history="1">
        <w:r>
          <w:rPr>
            <w:rFonts w:ascii="Times New Roman" w:hAnsi="Times New Roman" w:cs="Times New Roman"/>
            <w:sz w:val="29"/>
            <w:szCs w:val="29"/>
            <w:u w:val="single"/>
          </w:rPr>
          <w:t>Trump decries 'disgraceful' opposition as appeals court weighs immigration order</w:t>
        </w:r>
      </w:hyperlink>
      <w:r>
        <w:rPr>
          <w:rFonts w:ascii="Times New Roman" w:hAnsi="Times New Roman" w:cs="Times New Roman"/>
          <w:sz w:val="29"/>
          <w:szCs w:val="29"/>
        </w:rPr>
        <w:t> By Matt Zapotosky and Robert Barnes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508" w:history="1">
        <w:r>
          <w:rPr>
            <w:rFonts w:ascii="Times New Roman" w:hAnsi="Times New Roman" w:cs="Times New Roman"/>
            <w:sz w:val="29"/>
            <w:szCs w:val="29"/>
            <w:u w:val="single"/>
          </w:rPr>
          <w:t>President Trump is not-so-subtly threatening the American court system</w:t>
        </w:r>
      </w:hyperlink>
      <w:r>
        <w:rPr>
          <w:rFonts w:ascii="Times New Roman" w:hAnsi="Times New Roman" w:cs="Times New Roman"/>
          <w:sz w:val="29"/>
          <w:szCs w:val="29"/>
        </w:rPr>
        <w:t> By Aaron Blake</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509" w:history="1">
        <w:r>
          <w:rPr>
            <w:rFonts w:ascii="Times New Roman" w:hAnsi="Times New Roman" w:cs="Times New Roman"/>
            <w:sz w:val="29"/>
            <w:szCs w:val="29"/>
            <w:u w:val="single"/>
          </w:rPr>
          <w:t>Supreme Court nominee Gorsuch says Trump's attacks on judiciary are 'demoralizing'</w:t>
        </w:r>
      </w:hyperlink>
      <w:r>
        <w:rPr>
          <w:rFonts w:ascii="Times New Roman" w:hAnsi="Times New Roman" w:cs="Times New Roman"/>
          <w:sz w:val="29"/>
          <w:szCs w:val="29"/>
        </w:rPr>
        <w:t> By Abby Phillip, Robert Barnes and Ed O'Keefe</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3510" w:history="1">
        <w:r>
          <w:rPr>
            <w:rFonts w:ascii="Times New Roman" w:hAnsi="Times New Roman" w:cs="Times New Roman"/>
            <w:sz w:val="29"/>
            <w:szCs w:val="29"/>
            <w:u w:val="single"/>
          </w:rPr>
          <w:t>Don't Build Walls, Pope Francis Says</w:t>
        </w:r>
      </w:hyperlink>
      <w:r>
        <w:rPr>
          <w:rFonts w:ascii="Times New Roman" w:hAnsi="Times New Roman" w:cs="Times New Roman"/>
          <w:sz w:val="29"/>
          <w:szCs w:val="29"/>
        </w:rPr>
        <w:t> By Philip Pullella</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3511" w:history="1">
        <w:r>
          <w:rPr>
            <w:rFonts w:ascii="Times New Roman" w:hAnsi="Times New Roman" w:cs="Times New Roman"/>
            <w:sz w:val="29"/>
            <w:szCs w:val="29"/>
            <w:u w:val="single"/>
          </w:rPr>
          <w:t>Top Democrat: U.S. allies see Trump order as Muslim ban</w:t>
        </w:r>
      </w:hyperlink>
      <w:r>
        <w:rPr>
          <w:rFonts w:ascii="Times New Roman" w:hAnsi="Times New Roman" w:cs="Times New Roman"/>
          <w:sz w:val="29"/>
          <w:szCs w:val="29"/>
        </w:rPr>
        <w:t> By Austin Wright</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NPR</w:t>
      </w:r>
      <w:r>
        <w:rPr>
          <w:rFonts w:ascii="Times New Roman" w:hAnsi="Times New Roman" w:cs="Times New Roman"/>
          <w:sz w:val="29"/>
          <w:szCs w:val="29"/>
        </w:rPr>
        <w:t>: </w:t>
      </w:r>
      <w:hyperlink r:id="rId3512" w:history="1">
        <w:r>
          <w:rPr>
            <w:rFonts w:ascii="Times New Roman" w:hAnsi="Times New Roman" w:cs="Times New Roman"/>
            <w:sz w:val="29"/>
            <w:szCs w:val="29"/>
            <w:u w:val="single"/>
          </w:rPr>
          <w:t>Amid Travel Ban Debate, Chefs And Food Brands Take A Stand On Immigration</w:t>
        </w:r>
      </w:hyperlink>
      <w:r>
        <w:rPr>
          <w:rFonts w:ascii="Times New Roman" w:hAnsi="Times New Roman" w:cs="Times New Roman"/>
          <w:sz w:val="29"/>
          <w:szCs w:val="29"/>
        </w:rPr>
        <w:t> By Allison Aubrey</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3513" w:history="1">
        <w:r>
          <w:rPr>
            <w:rFonts w:ascii="Times New Roman" w:hAnsi="Times New Roman" w:cs="Times New Roman"/>
            <w:sz w:val="29"/>
            <w:szCs w:val="29"/>
            <w:u w:val="single"/>
          </w:rPr>
          <w:t>Evangelical leaders buy ad denouncing Trump refugee ban</w:t>
        </w:r>
      </w:hyperlink>
      <w:r>
        <w:rPr>
          <w:rFonts w:ascii="Times New Roman" w:hAnsi="Times New Roman" w:cs="Times New Roman"/>
          <w:sz w:val="29"/>
          <w:szCs w:val="29"/>
        </w:rPr>
        <w:t> By Rebecca Savransky</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514" w:history="1">
        <w:r>
          <w:rPr>
            <w:rFonts w:ascii="Times New Roman" w:hAnsi="Times New Roman" w:cs="Times New Roman"/>
            <w:sz w:val="29"/>
            <w:szCs w:val="29"/>
            <w:u w:val="single"/>
          </w:rPr>
          <w:t>Yemenis stuck in Africa by travel ban arrive in Los Angeles</w:t>
        </w:r>
      </w:hyperlink>
      <w:r>
        <w:rPr>
          <w:rFonts w:ascii="Times New Roman" w:hAnsi="Times New Roman" w:cs="Times New Roman"/>
          <w:sz w:val="29"/>
          <w:szCs w:val="29"/>
        </w:rPr>
        <w:t> By Jae Hong</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515" w:history="1">
        <w:r>
          <w:rPr>
            <w:rFonts w:ascii="Times New Roman" w:hAnsi="Times New Roman" w:cs="Times New Roman"/>
            <w:sz w:val="29"/>
            <w:szCs w:val="29"/>
            <w:u w:val="single"/>
          </w:rPr>
          <w:t>California Farmers Backed Trump, but Now Fear Losing Field Workers</w:t>
        </w:r>
      </w:hyperlink>
      <w:r>
        <w:rPr>
          <w:rFonts w:ascii="Times New Roman" w:hAnsi="Times New Roman" w:cs="Times New Roman"/>
          <w:sz w:val="29"/>
          <w:szCs w:val="29"/>
        </w:rPr>
        <w:t> By Caitlin Dickerson and Jennifer Medina</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New York Times: </w:t>
      </w:r>
      <w:hyperlink r:id="rId3516" w:history="1">
        <w:r>
          <w:rPr>
            <w:rFonts w:ascii="Times New Roman" w:hAnsi="Times New Roman" w:cs="Times New Roman"/>
            <w:sz w:val="29"/>
            <w:szCs w:val="29"/>
            <w:u w:val="single"/>
          </w:rPr>
          <w:t>Crowdfunding Helps Rescue Refugees Upended by Travel Ban</w:t>
        </w:r>
      </w:hyperlink>
      <w:r>
        <w:rPr>
          <w:rFonts w:ascii="Times New Roman" w:hAnsi="Times New Roman" w:cs="Times New Roman"/>
          <w:sz w:val="29"/>
          <w:szCs w:val="29"/>
        </w:rPr>
        <w:t> By Nicholas Kulish and Nathaniel Popper February 9, 2017</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3517" w:history="1">
        <w:r>
          <w:rPr>
            <w:rFonts w:ascii="Times New Roman" w:hAnsi="Times New Roman" w:cs="Times New Roman"/>
            <w:sz w:val="29"/>
            <w:szCs w:val="29"/>
            <w:u w:val="single"/>
          </w:rPr>
          <w:t>Protesters Gather Against Mexican Woman's Deportation</w:t>
        </w:r>
      </w:hyperlink>
      <w:r>
        <w:rPr>
          <w:rFonts w:ascii="Times New Roman" w:hAnsi="Times New Roman" w:cs="Times New Roman"/>
          <w:sz w:val="29"/>
          <w:szCs w:val="29"/>
        </w:rPr>
        <w:t> By Miriam Jordan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518" w:history="1">
        <w:r>
          <w:rPr>
            <w:rFonts w:ascii="Times New Roman" w:hAnsi="Times New Roman" w:cs="Times New Roman"/>
            <w:sz w:val="29"/>
            <w:szCs w:val="29"/>
            <w:u w:val="single"/>
          </w:rPr>
          <w:t>Several arrested as deportation fear prompts Phoenix protest</w:t>
        </w:r>
      </w:hyperlink>
      <w:r>
        <w:rPr>
          <w:rFonts w:ascii="Times New Roman" w:hAnsi="Times New Roman" w:cs="Times New Roman"/>
          <w:sz w:val="29"/>
          <w:szCs w:val="29"/>
        </w:rPr>
        <w:t> By Bob Seavey</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USA Today</w:t>
      </w:r>
      <w:r>
        <w:rPr>
          <w:rFonts w:ascii="Times New Roman" w:hAnsi="Times New Roman" w:cs="Times New Roman"/>
          <w:sz w:val="29"/>
          <w:szCs w:val="29"/>
        </w:rPr>
        <w:t>: </w:t>
      </w:r>
      <w:hyperlink r:id="rId3519" w:history="1">
        <w:r>
          <w:rPr>
            <w:rFonts w:ascii="Times New Roman" w:hAnsi="Times New Roman" w:cs="Times New Roman"/>
            <w:sz w:val="29"/>
            <w:szCs w:val="29"/>
            <w:u w:val="single"/>
          </w:rPr>
          <w:t>Protesters block ICE bus in Phoenix; 7 arrested</w:t>
        </w:r>
      </w:hyperlink>
      <w:r>
        <w:rPr>
          <w:rFonts w:ascii="Times New Roman" w:hAnsi="Times New Roman" w:cs="Times New Roman"/>
          <w:sz w:val="29"/>
          <w:szCs w:val="29"/>
        </w:rPr>
        <w:t> By Daniel González and Brianna Bradley</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520" w:history="1">
        <w:r>
          <w:rPr>
            <w:rFonts w:ascii="Times New Roman" w:hAnsi="Times New Roman" w:cs="Times New Roman"/>
            <w:sz w:val="29"/>
            <w:szCs w:val="29"/>
            <w:u w:val="single"/>
          </w:rPr>
          <w:t>She Showed Up Yearly to Meet Immigration Agents. Now They're Deporting Her.</w:t>
        </w:r>
      </w:hyperlink>
      <w:r>
        <w:rPr>
          <w:rFonts w:ascii="Times New Roman" w:hAnsi="Times New Roman" w:cs="Times New Roman"/>
          <w:sz w:val="29"/>
          <w:szCs w:val="29"/>
        </w:rPr>
        <w:t> By Fernanda Santos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521" w:history="1">
        <w:r>
          <w:rPr>
            <w:rFonts w:ascii="Times New Roman" w:hAnsi="Times New Roman" w:cs="Times New Roman"/>
            <w:sz w:val="29"/>
            <w:szCs w:val="29"/>
            <w:u w:val="single"/>
          </w:rPr>
          <w:t>For years, immigration authorities gave this mother a pass. On Wednesday, when she checked in with them, they seized her.</w:t>
        </w:r>
      </w:hyperlink>
      <w:r>
        <w:rPr>
          <w:rFonts w:ascii="Times New Roman" w:hAnsi="Times New Roman" w:cs="Times New Roman"/>
          <w:sz w:val="29"/>
          <w:szCs w:val="29"/>
        </w:rPr>
        <w:t> By Samantha Schmidt</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3522" w:history="1">
        <w:r>
          <w:rPr>
            <w:rFonts w:ascii="Times New Roman" w:hAnsi="Times New Roman" w:cs="Times New Roman"/>
            <w:sz w:val="29"/>
            <w:szCs w:val="29"/>
            <w:u w:val="single"/>
          </w:rPr>
          <w:t>How The Muslim Ban Is Ripping This Young Couple Apart</w:t>
        </w:r>
      </w:hyperlink>
      <w:r>
        <w:rPr>
          <w:rFonts w:ascii="Times New Roman" w:hAnsi="Times New Roman" w:cs="Times New Roman"/>
          <w:sz w:val="29"/>
          <w:szCs w:val="29"/>
        </w:rPr>
        <w:t> By Christopher Mathias, Sharaf Mowjood and Rowaida Abdelaziz</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523" w:history="1">
        <w:r>
          <w:rPr>
            <w:rFonts w:ascii="Times New Roman" w:hAnsi="Times New Roman" w:cs="Times New Roman"/>
            <w:sz w:val="29"/>
            <w:szCs w:val="29"/>
            <w:u w:val="single"/>
          </w:rPr>
          <w:t>'Sanctuary cities' ban may let Texas oust elected officials</w:t>
        </w:r>
      </w:hyperlink>
      <w:r>
        <w:rPr>
          <w:rFonts w:ascii="Times New Roman" w:hAnsi="Times New Roman" w:cs="Times New Roman"/>
          <w:sz w:val="29"/>
          <w:szCs w:val="29"/>
        </w:rPr>
        <w:t> By Jim Vertuno</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524" w:history="1">
        <w:r>
          <w:rPr>
            <w:rFonts w:ascii="Times New Roman" w:hAnsi="Times New Roman" w:cs="Times New Roman"/>
            <w:sz w:val="29"/>
            <w:szCs w:val="29"/>
            <w:u w:val="single"/>
          </w:rPr>
          <w:t>What happened when a pro-Trump county discovered it was a 'sanctuary city'</w:t>
        </w:r>
      </w:hyperlink>
      <w:r>
        <w:rPr>
          <w:rFonts w:ascii="Times New Roman" w:hAnsi="Times New Roman" w:cs="Times New Roman"/>
          <w:sz w:val="29"/>
          <w:szCs w:val="29"/>
        </w:rPr>
        <w:t> By Todd C. Frankel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Boston Globe</w:t>
      </w:r>
      <w:r>
        <w:rPr>
          <w:rFonts w:ascii="Times New Roman" w:hAnsi="Times New Roman" w:cs="Times New Roman"/>
          <w:sz w:val="29"/>
          <w:szCs w:val="29"/>
        </w:rPr>
        <w:t>: </w:t>
      </w:r>
      <w:hyperlink r:id="rId3525" w:history="1">
        <w:r>
          <w:rPr>
            <w:rFonts w:ascii="Times New Roman" w:hAnsi="Times New Roman" w:cs="Times New Roman"/>
            <w:sz w:val="29"/>
            <w:szCs w:val="29"/>
            <w:u w:val="single"/>
          </w:rPr>
          <w:t>Chelsea, Lawrence to sue over Trump's sanctuary city order</w:t>
        </w:r>
      </w:hyperlink>
      <w:r>
        <w:rPr>
          <w:rFonts w:ascii="Times New Roman" w:hAnsi="Times New Roman" w:cs="Times New Roman"/>
          <w:sz w:val="29"/>
          <w:szCs w:val="29"/>
        </w:rPr>
        <w:t> By Milton J. Valencia</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3526" w:history="1">
        <w:r>
          <w:rPr>
            <w:rFonts w:ascii="Times New Roman" w:hAnsi="Times New Roman" w:cs="Times New Roman"/>
            <w:sz w:val="29"/>
            <w:szCs w:val="29"/>
            <w:u w:val="single"/>
          </w:rPr>
          <w:t>'Sanctuary Cities' Face Possibility of Losing State Money</w:t>
        </w:r>
      </w:hyperlink>
      <w:r>
        <w:rPr>
          <w:rFonts w:ascii="Times New Roman" w:hAnsi="Times New Roman" w:cs="Times New Roman"/>
          <w:sz w:val="29"/>
          <w:szCs w:val="29"/>
        </w:rPr>
        <w:t> By Dan Frosch</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(Editorial): </w:t>
      </w:r>
      <w:hyperlink r:id="rId3527" w:history="1">
        <w:r>
          <w:rPr>
            <w:rFonts w:ascii="Times New Roman" w:hAnsi="Times New Roman" w:cs="Times New Roman"/>
            <w:sz w:val="29"/>
            <w:szCs w:val="29"/>
            <w:u w:val="single"/>
          </w:rPr>
          <w:t>All of Islam Isn't the Enemy</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3528" w:history="1">
        <w:r>
          <w:rPr>
            <w:rFonts w:ascii="Times New Roman" w:hAnsi="Times New Roman" w:cs="Times New Roman"/>
            <w:sz w:val="29"/>
            <w:szCs w:val="29"/>
            <w:u w:val="single"/>
          </w:rPr>
          <w:t>Trump's travel ban may backfire - and hinder U.S. policy</w:t>
        </w:r>
      </w:hyperlink>
      <w:r>
        <w:rPr>
          <w:rFonts w:ascii="Times New Roman" w:hAnsi="Times New Roman" w:cs="Times New Roman"/>
          <w:sz w:val="29"/>
          <w:szCs w:val="29"/>
        </w:rPr>
        <w:t> By Melissa Carlson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3529" w:history="1">
        <w:r>
          <w:rPr>
            <w:rFonts w:ascii="Times New Roman" w:hAnsi="Times New Roman" w:cs="Times New Roman"/>
            <w:sz w:val="29"/>
            <w:szCs w:val="29"/>
            <w:u w:val="single"/>
          </w:rPr>
          <w:t>The long struggle over what to call 'undocumented immigrants' or, as Trump said in his order, 'illegal aliens'</w:t>
        </w:r>
      </w:hyperlink>
      <w:r>
        <w:rPr>
          <w:rFonts w:ascii="Times New Roman" w:hAnsi="Times New Roman" w:cs="Times New Roman"/>
          <w:sz w:val="29"/>
          <w:szCs w:val="29"/>
        </w:rPr>
        <w:t> By Derek Hawkins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(Op-Ed): </w:t>
      </w:r>
      <w:hyperlink r:id="rId3530" w:history="1">
        <w:r>
          <w:rPr>
            <w:rFonts w:ascii="Times New Roman" w:hAnsi="Times New Roman" w:cs="Times New Roman"/>
            <w:sz w:val="29"/>
            <w:szCs w:val="29"/>
            <w:u w:val="single"/>
          </w:rPr>
          <w:t>I'm a rabbi who was arrested protesting Trump's travel ban. It was a holy act.</w:t>
        </w:r>
      </w:hyperlink>
      <w:r>
        <w:rPr>
          <w:rFonts w:ascii="Times New Roman" w:hAnsi="Times New Roman" w:cs="Times New Roman"/>
          <w:sz w:val="29"/>
          <w:szCs w:val="29"/>
        </w:rPr>
        <w:t> By Danya Ruttenberg</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Guardian</w:t>
      </w:r>
      <w:r>
        <w:rPr>
          <w:rFonts w:ascii="Times New Roman" w:hAnsi="Times New Roman" w:cs="Times New Roman"/>
          <w:sz w:val="29"/>
          <w:szCs w:val="29"/>
        </w:rPr>
        <w:t> (Op-Ed): </w:t>
      </w:r>
      <w:hyperlink r:id="rId3531" w:history="1">
        <w:r>
          <w:rPr>
            <w:rFonts w:ascii="Times New Roman" w:hAnsi="Times New Roman" w:cs="Times New Roman"/>
            <w:sz w:val="29"/>
            <w:szCs w:val="29"/>
            <w:u w:val="single"/>
          </w:rPr>
          <w:t>Trump's anemic imagination undermines the American Dream</w:t>
        </w:r>
      </w:hyperlink>
      <w:r>
        <w:rPr>
          <w:rFonts w:ascii="Times New Roman" w:hAnsi="Times New Roman" w:cs="Times New Roman"/>
          <w:sz w:val="29"/>
          <w:szCs w:val="29"/>
        </w:rPr>
        <w:t> By Aatish Taseer</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Bloomberg </w:t>
      </w:r>
      <w:r>
        <w:rPr>
          <w:rFonts w:ascii="Times New Roman" w:hAnsi="Times New Roman" w:cs="Times New Roman"/>
          <w:sz w:val="29"/>
          <w:szCs w:val="29"/>
        </w:rPr>
        <w:t>(Opinion): </w:t>
      </w:r>
      <w:hyperlink r:id="rId3532" w:history="1">
        <w:r>
          <w:rPr>
            <w:rFonts w:ascii="Times New Roman" w:hAnsi="Times New Roman" w:cs="Times New Roman"/>
            <w:sz w:val="29"/>
            <w:szCs w:val="29"/>
            <w:u w:val="single"/>
          </w:rPr>
          <w:t>Texas Prepares to Battle Its Sanctuary Cities</w:t>
        </w:r>
      </w:hyperlink>
      <w:r>
        <w:rPr>
          <w:rFonts w:ascii="Times New Roman" w:hAnsi="Times New Roman" w:cs="Times New Roman"/>
          <w:sz w:val="29"/>
          <w:szCs w:val="29"/>
        </w:rPr>
        <w:t> By Frank Wilkinson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MarketWatch</w:t>
      </w:r>
      <w:r>
        <w:rPr>
          <w:rFonts w:ascii="Times New Roman" w:hAnsi="Times New Roman" w:cs="Times New Roman"/>
          <w:sz w:val="29"/>
          <w:szCs w:val="29"/>
        </w:rPr>
        <w:t> (Opinion): </w:t>
      </w:r>
      <w:hyperlink r:id="rId3533" w:history="1">
        <w:r>
          <w:rPr>
            <w:rFonts w:ascii="Times New Roman" w:hAnsi="Times New Roman" w:cs="Times New Roman"/>
            <w:sz w:val="29"/>
            <w:szCs w:val="29"/>
            <w:u w:val="single"/>
          </w:rPr>
          <w:t>On the immigration ban, the law favors Trump</w:t>
        </w:r>
      </w:hyperlink>
      <w:r>
        <w:rPr>
          <w:rFonts w:ascii="Times New Roman" w:hAnsi="Times New Roman" w:cs="Times New Roman"/>
          <w:sz w:val="29"/>
          <w:szCs w:val="29"/>
        </w:rPr>
        <w:t> By Brett Arends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(Op-Ed): </w:t>
      </w:r>
      <w:hyperlink r:id="rId3534" w:history="1">
        <w:r>
          <w:rPr>
            <w:rFonts w:ascii="Times New Roman" w:hAnsi="Times New Roman" w:cs="Times New Roman"/>
            <w:sz w:val="29"/>
            <w:szCs w:val="29"/>
            <w:u w:val="single"/>
          </w:rPr>
          <w:t>Exactly how much immigration authority does Trump have? Well…</w:t>
        </w:r>
      </w:hyperlink>
      <w:r>
        <w:rPr>
          <w:rFonts w:ascii="Times New Roman" w:hAnsi="Times New Roman" w:cs="Times New Roman"/>
          <w:sz w:val="29"/>
          <w:szCs w:val="29"/>
        </w:rPr>
        <w:t> By Nolan Rappaport</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Local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KGW</w:t>
      </w:r>
      <w:r>
        <w:rPr>
          <w:rFonts w:ascii="Times New Roman" w:hAnsi="Times New Roman" w:cs="Times New Roman"/>
          <w:sz w:val="29"/>
          <w:szCs w:val="29"/>
        </w:rPr>
        <w:t> (Oregon): </w:t>
      </w:r>
      <w:hyperlink r:id="rId3535" w:history="1">
        <w:r>
          <w:rPr>
            <w:rFonts w:ascii="Times New Roman" w:hAnsi="Times New Roman" w:cs="Times New Roman"/>
            <w:sz w:val="29"/>
            <w:szCs w:val="29"/>
            <w:u w:val="single"/>
          </w:rPr>
          <w:t>Iranian baby admitted to OHSU, early results 'promising'</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WBAL </w:t>
      </w:r>
      <w:r>
        <w:rPr>
          <w:rFonts w:ascii="Times New Roman" w:hAnsi="Times New Roman" w:cs="Times New Roman"/>
          <w:sz w:val="29"/>
          <w:szCs w:val="29"/>
        </w:rPr>
        <w:t>(Maryland): </w:t>
      </w:r>
      <w:hyperlink r:id="rId3536" w:history="1">
        <w:r>
          <w:rPr>
            <w:rFonts w:ascii="Times New Roman" w:hAnsi="Times New Roman" w:cs="Times New Roman"/>
            <w:sz w:val="29"/>
            <w:szCs w:val="29"/>
            <w:u w:val="single"/>
          </w:rPr>
          <w:t>11 TV Hill: How do attorneys help clients amid executive order?</w:t>
        </w:r>
      </w:hyperlink>
      <w:r>
        <w:rPr>
          <w:rFonts w:ascii="Times New Roman" w:hAnsi="Times New Roman" w:cs="Times New Roman"/>
          <w:sz w:val="29"/>
          <w:szCs w:val="29"/>
        </w:rPr>
        <w:t> By Jason Newton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Tampa Bay Times</w:t>
      </w:r>
      <w:r>
        <w:rPr>
          <w:rFonts w:ascii="Times New Roman" w:hAnsi="Times New Roman" w:cs="Times New Roman"/>
          <w:sz w:val="29"/>
          <w:szCs w:val="29"/>
        </w:rPr>
        <w:t>: </w:t>
      </w:r>
      <w:hyperlink r:id="rId3537" w:history="1">
        <w:r>
          <w:rPr>
            <w:rFonts w:ascii="Times New Roman" w:hAnsi="Times New Roman" w:cs="Times New Roman"/>
            <w:sz w:val="29"/>
            <w:szCs w:val="29"/>
            <w:u w:val="single"/>
          </w:rPr>
          <w:t>Court delay of Trump travel ban doesn't help USF student in Iran</w:t>
        </w:r>
      </w:hyperlink>
      <w:r>
        <w:rPr>
          <w:rFonts w:ascii="Times New Roman" w:hAnsi="Times New Roman" w:cs="Times New Roman"/>
          <w:sz w:val="29"/>
          <w:szCs w:val="29"/>
        </w:rPr>
        <w:t> By Tony Marrero</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Cleveland Plain Dealer</w:t>
      </w:r>
      <w:r>
        <w:rPr>
          <w:rFonts w:ascii="Times New Roman" w:hAnsi="Times New Roman" w:cs="Times New Roman"/>
          <w:sz w:val="29"/>
          <w:szCs w:val="29"/>
        </w:rPr>
        <w:t> (Ohio): </w:t>
      </w:r>
      <w:hyperlink r:id="rId3538" w:history="1">
        <w:r>
          <w:rPr>
            <w:rFonts w:ascii="Times New Roman" w:hAnsi="Times New Roman" w:cs="Times New Roman"/>
            <w:sz w:val="29"/>
            <w:szCs w:val="29"/>
            <w:u w:val="single"/>
          </w:rPr>
          <w:t>Trump Muslim ban focus of Friday forum in Cuyahoga Falls</w:t>
        </w:r>
      </w:hyperlink>
      <w:r>
        <w:rPr>
          <w:rFonts w:ascii="Times New Roman" w:hAnsi="Times New Roman" w:cs="Times New Roman"/>
          <w:sz w:val="29"/>
          <w:szCs w:val="29"/>
        </w:rPr>
        <w:t> By James F. McCarty</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NBC 6</w:t>
      </w:r>
      <w:r>
        <w:rPr>
          <w:rFonts w:ascii="Times New Roman" w:hAnsi="Times New Roman" w:cs="Times New Roman"/>
          <w:sz w:val="29"/>
          <w:szCs w:val="29"/>
        </w:rPr>
        <w:t> (Florida): </w:t>
      </w:r>
      <w:hyperlink r:id="rId3539" w:history="1">
        <w:r>
          <w:rPr>
            <w:rFonts w:ascii="Times New Roman" w:hAnsi="Times New Roman" w:cs="Times New Roman"/>
            <w:sz w:val="29"/>
            <w:szCs w:val="29"/>
            <w:u w:val="single"/>
          </w:rPr>
          <w:t>Miami Beach to Address Immigration Issue, Miami-Dade Mayor's Position at Commission Meeting</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Cincinnati Enquirer</w:t>
      </w:r>
      <w:r>
        <w:rPr>
          <w:rFonts w:ascii="Times New Roman" w:hAnsi="Times New Roman" w:cs="Times New Roman"/>
          <w:sz w:val="29"/>
          <w:szCs w:val="29"/>
        </w:rPr>
        <w:t> (Editorial): </w:t>
      </w:r>
      <w:hyperlink r:id="rId3540" w:history="1">
        <w:r>
          <w:rPr>
            <w:rFonts w:ascii="Times New Roman" w:hAnsi="Times New Roman" w:cs="Times New Roman"/>
            <w:sz w:val="29"/>
            <w:szCs w:val="29"/>
            <w:u w:val="single"/>
          </w:rPr>
          <w:t>Stop stirring the pot and go back to work, Mandel</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29"/>
          <w:szCs w:val="29"/>
        </w:rPr>
        <w:t>Daily Immigration News Clips – February 8, 2017</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Aggregated local and national media coverage of major immigration law news stories being discussed throughout the U.S. on February 8, 2017</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National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3541" w:history="1">
        <w:r>
          <w:rPr>
            <w:rFonts w:ascii="Times New Roman" w:hAnsi="Times New Roman" w:cs="Times New Roman"/>
            <w:sz w:val="29"/>
            <w:szCs w:val="29"/>
            <w:u w:val="single"/>
          </w:rPr>
          <w:t>Two Republican Senators Propose Bill to Slash Legal U.S. Immigration</w:t>
        </w:r>
      </w:hyperlink>
      <w:r>
        <w:rPr>
          <w:rFonts w:ascii="Times New Roman" w:hAnsi="Times New Roman" w:cs="Times New Roman"/>
          <w:sz w:val="29"/>
          <w:szCs w:val="29"/>
        </w:rPr>
        <w:t> By Susan Heavey, Ayesha Rascoe and Patricia Zengerle</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NBC</w:t>
      </w:r>
      <w:r>
        <w:rPr>
          <w:rFonts w:ascii="Times New Roman" w:hAnsi="Times New Roman" w:cs="Times New Roman"/>
          <w:sz w:val="29"/>
          <w:szCs w:val="29"/>
        </w:rPr>
        <w:t>: </w:t>
      </w:r>
      <w:hyperlink r:id="rId3542" w:history="1">
        <w:r>
          <w:rPr>
            <w:rFonts w:ascii="Times New Roman" w:hAnsi="Times New Roman" w:cs="Times New Roman"/>
            <w:sz w:val="29"/>
            <w:szCs w:val="29"/>
            <w:u w:val="single"/>
          </w:rPr>
          <w:t>Which Side Is Donald Trump on in the Fight Over Legal Immigration?</w:t>
        </w:r>
      </w:hyperlink>
      <w:r>
        <w:rPr>
          <w:rFonts w:ascii="Times New Roman" w:hAnsi="Times New Roman" w:cs="Times New Roman"/>
          <w:sz w:val="29"/>
          <w:szCs w:val="29"/>
        </w:rPr>
        <w:t> By Benjy Sarlin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3543" w:history="1">
        <w:r>
          <w:rPr>
            <w:rFonts w:ascii="Times New Roman" w:hAnsi="Times New Roman" w:cs="Times New Roman"/>
            <w:sz w:val="29"/>
            <w:szCs w:val="29"/>
            <w:u w:val="single"/>
          </w:rPr>
          <w:t>Cotton and Trump plot crackdown on legal immigration</w:t>
        </w:r>
      </w:hyperlink>
      <w:r>
        <w:rPr>
          <w:rFonts w:ascii="Times New Roman" w:hAnsi="Times New Roman" w:cs="Times New Roman"/>
          <w:sz w:val="29"/>
          <w:szCs w:val="29"/>
        </w:rPr>
        <w:t> By Seung Min Kim</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NPR</w:t>
      </w:r>
      <w:r>
        <w:rPr>
          <w:rFonts w:ascii="Times New Roman" w:hAnsi="Times New Roman" w:cs="Times New Roman"/>
          <w:sz w:val="29"/>
          <w:szCs w:val="29"/>
        </w:rPr>
        <w:t>: </w:t>
      </w:r>
      <w:hyperlink r:id="rId3544" w:history="1">
        <w:r>
          <w:rPr>
            <w:rFonts w:ascii="Times New Roman" w:hAnsi="Times New Roman" w:cs="Times New Roman"/>
            <w:sz w:val="29"/>
            <w:szCs w:val="29"/>
            <w:u w:val="single"/>
          </w:rPr>
          <w:t>Republican Lawmakers Propose New Law To Reduce Legal Immigration</w:t>
        </w:r>
      </w:hyperlink>
      <w:r>
        <w:rPr>
          <w:rFonts w:ascii="Times New Roman" w:hAnsi="Times New Roman" w:cs="Times New Roman"/>
          <w:sz w:val="29"/>
          <w:szCs w:val="29"/>
        </w:rPr>
        <w:t> By John Burnett</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CNN</w:t>
      </w:r>
      <w:r>
        <w:rPr>
          <w:rFonts w:ascii="Times New Roman" w:hAnsi="Times New Roman" w:cs="Times New Roman"/>
          <w:sz w:val="29"/>
          <w:szCs w:val="29"/>
        </w:rPr>
        <w:t>: </w:t>
      </w:r>
      <w:hyperlink r:id="rId3545" w:history="1">
        <w:r>
          <w:rPr>
            <w:rFonts w:ascii="Times New Roman" w:hAnsi="Times New Roman" w:cs="Times New Roman"/>
            <w:sz w:val="29"/>
            <w:szCs w:val="29"/>
            <w:u w:val="single"/>
          </w:rPr>
          <w:t>GOP senators aim to cut legal immigration by half</w:t>
        </w:r>
      </w:hyperlink>
      <w:r>
        <w:rPr>
          <w:rFonts w:ascii="Times New Roman" w:hAnsi="Times New Roman" w:cs="Times New Roman"/>
          <w:sz w:val="29"/>
          <w:szCs w:val="29"/>
        </w:rPr>
        <w:t> By Ashley Killough</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546" w:history="1">
        <w:r>
          <w:rPr>
            <w:rFonts w:ascii="Times New Roman" w:hAnsi="Times New Roman" w:cs="Times New Roman"/>
            <w:sz w:val="29"/>
            <w:szCs w:val="29"/>
            <w:u w:val="single"/>
          </w:rPr>
          <w:t>The Latest: Kelly says no plans to add nations to travel ban</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547" w:history="1">
        <w:r>
          <w:rPr>
            <w:rFonts w:ascii="Times New Roman" w:hAnsi="Times New Roman" w:cs="Times New Roman"/>
            <w:sz w:val="29"/>
            <w:szCs w:val="29"/>
            <w:u w:val="single"/>
          </w:rPr>
          <w:t>DHS chief: Travel, immigration ban should have been delayed</w:t>
        </w:r>
      </w:hyperlink>
      <w:r>
        <w:rPr>
          <w:rFonts w:ascii="Times New Roman" w:hAnsi="Times New Roman" w:cs="Times New Roman"/>
          <w:sz w:val="29"/>
          <w:szCs w:val="29"/>
        </w:rPr>
        <w:t> By Alicia A. Caldwell and Kevin Freking</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548" w:history="1">
        <w:r>
          <w:rPr>
            <w:rFonts w:ascii="Times New Roman" w:hAnsi="Times New Roman" w:cs="Times New Roman"/>
            <w:sz w:val="29"/>
            <w:szCs w:val="29"/>
            <w:u w:val="single"/>
          </w:rPr>
          <w:t>Analysis: Trump paints dark picture in defense of travel ban</w:t>
        </w:r>
      </w:hyperlink>
      <w:r>
        <w:rPr>
          <w:rFonts w:ascii="Times New Roman" w:hAnsi="Times New Roman" w:cs="Times New Roman"/>
          <w:sz w:val="29"/>
          <w:szCs w:val="29"/>
        </w:rPr>
        <w:t> By Julie Pace</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549" w:history="1">
        <w:r>
          <w:rPr>
            <w:rFonts w:ascii="Times New Roman" w:hAnsi="Times New Roman" w:cs="Times New Roman"/>
            <w:sz w:val="29"/>
            <w:szCs w:val="29"/>
            <w:u w:val="single"/>
          </w:rPr>
          <w:t>Trump: I'll take 'common sense' travel ban to the Supreme Court, if necessary</w:t>
        </w:r>
      </w:hyperlink>
      <w:r>
        <w:rPr>
          <w:rFonts w:ascii="Times New Roman" w:hAnsi="Times New Roman" w:cs="Times New Roman"/>
          <w:sz w:val="29"/>
          <w:szCs w:val="29"/>
        </w:rPr>
        <w:t> By John Wagner</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550" w:history="1">
        <w:r>
          <w:rPr>
            <w:rFonts w:ascii="Times New Roman" w:hAnsi="Times New Roman" w:cs="Times New Roman"/>
            <w:sz w:val="29"/>
            <w:szCs w:val="29"/>
            <w:u w:val="single"/>
          </w:rPr>
          <w:t>'In their courtrooms, they're protected by people like me': DHS secretary weighs in on legal dispute over Trump ban</w:t>
        </w:r>
      </w:hyperlink>
      <w:r>
        <w:rPr>
          <w:rFonts w:ascii="Times New Roman" w:hAnsi="Times New Roman" w:cs="Times New Roman"/>
          <w:sz w:val="29"/>
          <w:szCs w:val="29"/>
        </w:rPr>
        <w:t> By Matt Zapotosky</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3551" w:history="1">
        <w:r>
          <w:rPr>
            <w:rFonts w:ascii="Times New Roman" w:hAnsi="Times New Roman" w:cs="Times New Roman"/>
            <w:sz w:val="29"/>
            <w:szCs w:val="29"/>
            <w:u w:val="single"/>
          </w:rPr>
          <w:t>Trump meets with sheriffs who back his border plans</w:t>
        </w:r>
      </w:hyperlink>
      <w:r>
        <w:rPr>
          <w:rFonts w:ascii="Times New Roman" w:hAnsi="Times New Roman" w:cs="Times New Roman"/>
          <w:sz w:val="29"/>
          <w:szCs w:val="29"/>
        </w:rPr>
        <w:t> By Matthew Nussbaum</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USA Today</w:t>
      </w:r>
      <w:r>
        <w:rPr>
          <w:rFonts w:ascii="Times New Roman" w:hAnsi="Times New Roman" w:cs="Times New Roman"/>
          <w:sz w:val="29"/>
          <w:szCs w:val="29"/>
        </w:rPr>
        <w:t>: </w:t>
      </w:r>
      <w:hyperlink r:id="rId3552" w:history="1">
        <w:r>
          <w:rPr>
            <w:rFonts w:ascii="Times New Roman" w:hAnsi="Times New Roman" w:cs="Times New Roman"/>
            <w:sz w:val="29"/>
            <w:szCs w:val="29"/>
            <w:u w:val="single"/>
          </w:rPr>
          <w:t>Homeland Secretary John Kelly: I should have consulted Congress on travel ban</w:t>
        </w:r>
      </w:hyperlink>
      <w:r>
        <w:rPr>
          <w:rFonts w:ascii="Times New Roman" w:hAnsi="Times New Roman" w:cs="Times New Roman"/>
          <w:sz w:val="29"/>
          <w:szCs w:val="29"/>
        </w:rPr>
        <w:t> By Erin Kelly</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553" w:history="1">
        <w:r>
          <w:rPr>
            <w:rFonts w:ascii="Times New Roman" w:hAnsi="Times New Roman" w:cs="Times New Roman"/>
            <w:sz w:val="29"/>
            <w:szCs w:val="29"/>
            <w:u w:val="single"/>
          </w:rPr>
          <w:t>Federal judges express skepticism about Trump travel ban</w:t>
        </w:r>
      </w:hyperlink>
      <w:r>
        <w:rPr>
          <w:rFonts w:ascii="Times New Roman" w:hAnsi="Times New Roman" w:cs="Times New Roman"/>
          <w:sz w:val="29"/>
          <w:szCs w:val="29"/>
        </w:rPr>
        <w:t> By Eric Tucker and Sudhin Thanawala?</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554" w:history="1">
        <w:r>
          <w:rPr>
            <w:rFonts w:ascii="Times New Roman" w:hAnsi="Times New Roman" w:cs="Times New Roman"/>
            <w:sz w:val="29"/>
            <w:szCs w:val="29"/>
            <w:u w:val="single"/>
          </w:rPr>
          <w:t>Court mulls travel ban: To compound whiplash, or calm it?</w:t>
        </w:r>
      </w:hyperlink>
      <w:r>
        <w:rPr>
          <w:rFonts w:ascii="Times New Roman" w:hAnsi="Times New Roman" w:cs="Times New Roman"/>
          <w:sz w:val="29"/>
          <w:szCs w:val="29"/>
        </w:rPr>
        <w:t> By Gene Johnson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555" w:history="1">
        <w:r>
          <w:rPr>
            <w:rFonts w:ascii="Times New Roman" w:hAnsi="Times New Roman" w:cs="Times New Roman"/>
            <w:sz w:val="29"/>
            <w:szCs w:val="29"/>
            <w:u w:val="single"/>
          </w:rPr>
          <w:t>Huge numbers tune in to listen to court on Trump travel ban</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556" w:history="1">
        <w:r>
          <w:rPr>
            <w:rFonts w:ascii="Times New Roman" w:hAnsi="Times New Roman" w:cs="Times New Roman"/>
            <w:sz w:val="29"/>
            <w:szCs w:val="29"/>
            <w:u w:val="single"/>
          </w:rPr>
          <w:t>Federal appeals court weighs Trump immigration order</w:t>
        </w:r>
      </w:hyperlink>
      <w:r>
        <w:rPr>
          <w:rFonts w:ascii="Times New Roman" w:hAnsi="Times New Roman" w:cs="Times New Roman"/>
          <w:sz w:val="29"/>
          <w:szCs w:val="29"/>
        </w:rPr>
        <w:t> By Matt Zapotosky and Robert Barnes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Boston Globe</w:t>
      </w:r>
      <w:r>
        <w:rPr>
          <w:rFonts w:ascii="Times New Roman" w:hAnsi="Times New Roman" w:cs="Times New Roman"/>
          <w:sz w:val="29"/>
          <w:szCs w:val="29"/>
        </w:rPr>
        <w:t>: </w:t>
      </w:r>
      <w:hyperlink r:id="rId3557" w:history="1">
        <w:r>
          <w:rPr>
            <w:rFonts w:ascii="Times New Roman" w:hAnsi="Times New Roman" w:cs="Times New Roman"/>
            <w:sz w:val="29"/>
            <w:szCs w:val="29"/>
            <w:u w:val="single"/>
          </w:rPr>
          <w:t>Trump vs. the courts: How far will he take it?</w:t>
        </w:r>
      </w:hyperlink>
      <w:r>
        <w:rPr>
          <w:rFonts w:ascii="Times New Roman" w:hAnsi="Times New Roman" w:cs="Times New Roman"/>
          <w:sz w:val="29"/>
          <w:szCs w:val="29"/>
        </w:rPr>
        <w:t> By Evan Horowitz</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3558" w:history="1">
        <w:r>
          <w:rPr>
            <w:rFonts w:ascii="Times New Roman" w:hAnsi="Times New Roman" w:cs="Times New Roman"/>
            <w:sz w:val="29"/>
            <w:szCs w:val="29"/>
            <w:u w:val="single"/>
          </w:rPr>
          <w:t>Syrian Family Heads for Chicago as Ruling on Ban Looms</w:t>
        </w:r>
      </w:hyperlink>
      <w:r>
        <w:rPr>
          <w:rFonts w:ascii="Times New Roman" w:hAnsi="Times New Roman" w:cs="Times New Roman"/>
          <w:sz w:val="29"/>
          <w:szCs w:val="29"/>
        </w:rPr>
        <w:t> By Shibani Mahtani and Raja Abdulrahim</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3559" w:history="1">
        <w:r>
          <w:rPr>
            <w:rFonts w:ascii="Times New Roman" w:hAnsi="Times New Roman" w:cs="Times New Roman"/>
            <w:sz w:val="29"/>
            <w:szCs w:val="29"/>
            <w:u w:val="single"/>
          </w:rPr>
          <w:t>Three Federal Judges Will Decide on Donald Trump Travel Ban</w:t>
        </w:r>
      </w:hyperlink>
      <w:r>
        <w:rPr>
          <w:rFonts w:ascii="Times New Roman" w:hAnsi="Times New Roman" w:cs="Times New Roman"/>
          <w:sz w:val="29"/>
          <w:szCs w:val="29"/>
        </w:rPr>
        <w:t> By Sara Randazzo and Nicole Hong</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3560" w:history="1">
        <w:r>
          <w:rPr>
            <w:rFonts w:ascii="Times New Roman" w:hAnsi="Times New Roman" w:cs="Times New Roman"/>
            <w:sz w:val="29"/>
            <w:szCs w:val="29"/>
            <w:u w:val="single"/>
          </w:rPr>
          <w:t>Court Grills Lawyers on Donald Trump's Immigration Order</w:t>
        </w:r>
      </w:hyperlink>
      <w:r>
        <w:rPr>
          <w:rFonts w:ascii="Times New Roman" w:hAnsi="Times New Roman" w:cs="Times New Roman"/>
          <w:sz w:val="29"/>
          <w:szCs w:val="29"/>
        </w:rPr>
        <w:t> By Devlin Barrett, Brent Kendall and Aruna Viswanatha</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3561" w:history="1">
        <w:r>
          <w:rPr>
            <w:rFonts w:ascii="Times New Roman" w:hAnsi="Times New Roman" w:cs="Times New Roman"/>
            <w:sz w:val="29"/>
            <w:szCs w:val="29"/>
            <w:u w:val="single"/>
          </w:rPr>
          <w:t>Trump Administration, States Clash In Court Over Reinstating Travel Ban</w:t>
        </w:r>
      </w:hyperlink>
      <w:r>
        <w:rPr>
          <w:rFonts w:ascii="Times New Roman" w:hAnsi="Times New Roman" w:cs="Times New Roman"/>
          <w:sz w:val="29"/>
          <w:szCs w:val="29"/>
        </w:rPr>
        <w:t> By Cristian Farias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562" w:history="1">
        <w:r>
          <w:rPr>
            <w:rFonts w:ascii="Times New Roman" w:hAnsi="Times New Roman" w:cs="Times New Roman"/>
            <w:sz w:val="29"/>
            <w:szCs w:val="29"/>
            <w:u w:val="single"/>
          </w:rPr>
          <w:t>Pope repeats 'bridges not walls' after Trump travel ban</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563" w:history="1">
        <w:r>
          <w:rPr>
            <w:rFonts w:ascii="Times New Roman" w:hAnsi="Times New Roman" w:cs="Times New Roman"/>
            <w:sz w:val="29"/>
            <w:szCs w:val="29"/>
            <w:u w:val="single"/>
          </w:rPr>
          <w:t>This popular author came to D.C. from Canada to pray for refugees outside Trump's prayer breakfast speech</w:t>
        </w:r>
      </w:hyperlink>
      <w:r>
        <w:rPr>
          <w:rFonts w:ascii="Times New Roman" w:hAnsi="Times New Roman" w:cs="Times New Roman"/>
          <w:sz w:val="29"/>
          <w:szCs w:val="29"/>
        </w:rPr>
        <w:t> By Sarah Pulliam Bailey</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3564" w:history="1">
        <w:r>
          <w:rPr>
            <w:rFonts w:ascii="Times New Roman" w:hAnsi="Times New Roman" w:cs="Times New Roman"/>
            <w:sz w:val="29"/>
            <w:szCs w:val="29"/>
            <w:u w:val="single"/>
          </w:rPr>
          <w:t>Trump's Travel Ban Troubles Lufthansa CEO</w:t>
        </w:r>
      </w:hyperlink>
      <w:r>
        <w:rPr>
          <w:rFonts w:ascii="Times New Roman" w:hAnsi="Times New Roman" w:cs="Times New Roman"/>
          <w:sz w:val="29"/>
          <w:szCs w:val="29"/>
        </w:rPr>
        <w:t> By Robert Wall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Boston Globe</w:t>
      </w:r>
      <w:r>
        <w:rPr>
          <w:rFonts w:ascii="Times New Roman" w:hAnsi="Times New Roman" w:cs="Times New Roman"/>
          <w:sz w:val="29"/>
          <w:szCs w:val="29"/>
        </w:rPr>
        <w:t>: </w:t>
      </w:r>
      <w:hyperlink r:id="rId3565" w:history="1">
        <w:r>
          <w:rPr>
            <w:rFonts w:ascii="Times New Roman" w:hAnsi="Times New Roman" w:cs="Times New Roman"/>
            <w:sz w:val="29"/>
            <w:szCs w:val="29"/>
            <w:u w:val="single"/>
          </w:rPr>
          <w:t>O'Malley pledges support for immigrants in wake of travel ban</w:t>
        </w:r>
      </w:hyperlink>
      <w:r>
        <w:rPr>
          <w:rFonts w:ascii="Times New Roman" w:hAnsi="Times New Roman" w:cs="Times New Roman"/>
          <w:sz w:val="29"/>
          <w:szCs w:val="29"/>
        </w:rPr>
        <w:t> By Lisa Wangsness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3566" w:history="1">
        <w:r>
          <w:rPr>
            <w:rFonts w:ascii="Times New Roman" w:hAnsi="Times New Roman" w:cs="Times New Roman"/>
            <w:sz w:val="29"/>
            <w:szCs w:val="29"/>
            <w:u w:val="single"/>
          </w:rPr>
          <w:t>Chinese state media rips Trump travel ban</w:t>
        </w:r>
      </w:hyperlink>
      <w:r>
        <w:rPr>
          <w:rFonts w:ascii="Times New Roman" w:hAnsi="Times New Roman" w:cs="Times New Roman"/>
          <w:sz w:val="29"/>
          <w:szCs w:val="29"/>
        </w:rPr>
        <w:t> By Rebecca Savransky</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567" w:history="1">
        <w:r>
          <w:rPr>
            <w:rFonts w:ascii="Times New Roman" w:hAnsi="Times New Roman" w:cs="Times New Roman"/>
            <w:sz w:val="29"/>
            <w:szCs w:val="29"/>
            <w:u w:val="single"/>
          </w:rPr>
          <w:t>Customs Inspectors Violated Rights of Travelers With Visas, Lawyers Say</w:t>
        </w:r>
      </w:hyperlink>
      <w:r>
        <w:rPr>
          <w:rFonts w:ascii="Times New Roman" w:hAnsi="Times New Roman" w:cs="Times New Roman"/>
          <w:sz w:val="29"/>
          <w:szCs w:val="29"/>
        </w:rPr>
        <w:t> By Nicholas Kulish and Ron Nixon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568" w:history="1">
        <w:r>
          <w:rPr>
            <w:rFonts w:ascii="Times New Roman" w:hAnsi="Times New Roman" w:cs="Times New Roman"/>
            <w:sz w:val="29"/>
            <w:szCs w:val="29"/>
            <w:u w:val="single"/>
          </w:rPr>
          <w:t>For Volunteers in New York, a Tumultuous Wait for a Refugee Family</w:t>
        </w:r>
      </w:hyperlink>
      <w:r>
        <w:rPr>
          <w:rFonts w:ascii="Times New Roman" w:hAnsi="Times New Roman" w:cs="Times New Roman"/>
          <w:sz w:val="29"/>
          <w:szCs w:val="29"/>
        </w:rPr>
        <w:t> By Liz Robbins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569" w:history="1">
        <w:r>
          <w:rPr>
            <w:rFonts w:ascii="Times New Roman" w:hAnsi="Times New Roman" w:cs="Times New Roman"/>
            <w:sz w:val="29"/>
            <w:szCs w:val="29"/>
            <w:u w:val="single"/>
          </w:rPr>
          <w:t>Love, Interrupted: A Travel Ban Separates Couples</w:t>
        </w:r>
      </w:hyperlink>
      <w:r>
        <w:rPr>
          <w:rFonts w:ascii="Times New Roman" w:hAnsi="Times New Roman" w:cs="Times New Roman"/>
          <w:sz w:val="29"/>
          <w:szCs w:val="29"/>
        </w:rPr>
        <w:t> By Jack Healy and Anemona Hartocollis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Boston Globe</w:t>
      </w:r>
      <w:r>
        <w:rPr>
          <w:rFonts w:ascii="Times New Roman" w:hAnsi="Times New Roman" w:cs="Times New Roman"/>
          <w:sz w:val="29"/>
          <w:szCs w:val="29"/>
        </w:rPr>
        <w:t>: </w:t>
      </w:r>
      <w:hyperlink r:id="rId3570" w:history="1">
        <w:r>
          <w:rPr>
            <w:rFonts w:ascii="Times New Roman" w:hAnsi="Times New Roman" w:cs="Times New Roman"/>
            <w:sz w:val="29"/>
            <w:szCs w:val="29"/>
            <w:u w:val="single"/>
          </w:rPr>
          <w:t>Travel ban creates anxiety in Boston arts community</w:t>
        </w:r>
      </w:hyperlink>
      <w:r>
        <w:rPr>
          <w:rFonts w:ascii="Times New Roman" w:hAnsi="Times New Roman" w:cs="Times New Roman"/>
          <w:sz w:val="29"/>
          <w:szCs w:val="29"/>
        </w:rPr>
        <w:t> By Malcolm Gay</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Boston Globe</w:t>
      </w:r>
      <w:r>
        <w:rPr>
          <w:rFonts w:ascii="Times New Roman" w:hAnsi="Times New Roman" w:cs="Times New Roman"/>
          <w:sz w:val="29"/>
          <w:szCs w:val="29"/>
        </w:rPr>
        <w:t>: </w:t>
      </w:r>
      <w:hyperlink r:id="rId3571" w:history="1">
        <w:r>
          <w:rPr>
            <w:rFonts w:ascii="Times New Roman" w:hAnsi="Times New Roman" w:cs="Times New Roman"/>
            <w:sz w:val="29"/>
            <w:szCs w:val="29"/>
            <w:u w:val="single"/>
          </w:rPr>
          <w:t>People affected by travel ban advised to get on flights immediately</w:t>
        </w:r>
      </w:hyperlink>
      <w:r>
        <w:rPr>
          <w:rFonts w:ascii="Times New Roman" w:hAnsi="Times New Roman" w:cs="Times New Roman"/>
          <w:sz w:val="29"/>
          <w:szCs w:val="29"/>
        </w:rPr>
        <w:t> By Nicole Fleming and Felicia Gans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3572" w:history="1">
        <w:r>
          <w:rPr>
            <w:rFonts w:ascii="Times New Roman" w:hAnsi="Times New Roman" w:cs="Times New Roman"/>
            <w:sz w:val="29"/>
            <w:szCs w:val="29"/>
            <w:u w:val="single"/>
          </w:rPr>
          <w:t>Ping-Ponging Between Continents And From Hope To Despair, 2 Families Finally Arrive In U.S.</w:t>
        </w:r>
      </w:hyperlink>
      <w:r>
        <w:rPr>
          <w:rFonts w:ascii="Times New Roman" w:hAnsi="Times New Roman" w:cs="Times New Roman"/>
          <w:sz w:val="29"/>
          <w:szCs w:val="29"/>
        </w:rPr>
        <w:t> By Jessica Schulberg</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573" w:history="1">
        <w:r>
          <w:rPr>
            <w:rFonts w:ascii="Times New Roman" w:hAnsi="Times New Roman" w:cs="Times New Roman"/>
            <w:sz w:val="29"/>
            <w:szCs w:val="29"/>
            <w:u w:val="single"/>
          </w:rPr>
          <w:t>Trump's claim that sanctuary cities 'breed crime'</w:t>
        </w:r>
      </w:hyperlink>
      <w:r>
        <w:rPr>
          <w:rFonts w:ascii="Times New Roman" w:hAnsi="Times New Roman" w:cs="Times New Roman"/>
          <w:sz w:val="29"/>
          <w:szCs w:val="29"/>
        </w:rPr>
        <w:t> By Michelle Ye Hee Lee</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574" w:history="1">
        <w:r>
          <w:rPr>
            <w:rFonts w:ascii="Times New Roman" w:hAnsi="Times New Roman" w:cs="Times New Roman"/>
            <w:sz w:val="29"/>
            <w:szCs w:val="29"/>
            <w:u w:val="single"/>
          </w:rPr>
          <w:t>Why Silicon Valley Wouldn't Work Without Immigrants</w:t>
        </w:r>
      </w:hyperlink>
      <w:r>
        <w:rPr>
          <w:rFonts w:ascii="Times New Roman" w:hAnsi="Times New Roman" w:cs="Times New Roman"/>
          <w:sz w:val="29"/>
          <w:szCs w:val="29"/>
        </w:rPr>
        <w:t> By Farhad Manjoo</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575" w:history="1">
        <w:r>
          <w:rPr>
            <w:rFonts w:ascii="Times New Roman" w:hAnsi="Times New Roman" w:cs="Times New Roman"/>
            <w:sz w:val="29"/>
            <w:szCs w:val="29"/>
            <w:u w:val="single"/>
          </w:rPr>
          <w:t>Syrian man leads Pledge of Allegiance at citizenship event</w:t>
        </w:r>
      </w:hyperlink>
      <w:r>
        <w:rPr>
          <w:rFonts w:ascii="Times New Roman" w:hAnsi="Times New Roman" w:cs="Times New Roman"/>
          <w:sz w:val="29"/>
          <w:szCs w:val="29"/>
        </w:rPr>
        <w:t> By Sophia Tareen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576" w:history="1">
        <w:r>
          <w:rPr>
            <w:rFonts w:ascii="Times New Roman" w:hAnsi="Times New Roman" w:cs="Times New Roman"/>
            <w:sz w:val="29"/>
            <w:szCs w:val="29"/>
            <w:u w:val="single"/>
          </w:rPr>
          <w:t>Valentine Art in NY's Times Square Uses Immigration Theme</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3577" w:history="1">
        <w:r>
          <w:rPr>
            <w:rFonts w:ascii="Times New Roman" w:hAnsi="Times New Roman" w:cs="Times New Roman"/>
            <w:sz w:val="29"/>
            <w:szCs w:val="29"/>
            <w:u w:val="single"/>
          </w:rPr>
          <w:t>Syrian Family Arrives in Chicago After Long Wait</w:t>
        </w:r>
      </w:hyperlink>
      <w:r>
        <w:rPr>
          <w:rFonts w:ascii="Times New Roman" w:hAnsi="Times New Roman" w:cs="Times New Roman"/>
          <w:sz w:val="29"/>
          <w:szCs w:val="29"/>
        </w:rPr>
        <w:t> By Shibani Mahtani and Raja Abdulrahim</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NBC</w:t>
      </w:r>
      <w:r>
        <w:rPr>
          <w:rFonts w:ascii="Times New Roman" w:hAnsi="Times New Roman" w:cs="Times New Roman"/>
          <w:sz w:val="29"/>
          <w:szCs w:val="29"/>
        </w:rPr>
        <w:t>: </w:t>
      </w:r>
      <w:hyperlink r:id="rId3578" w:history="1">
        <w:r>
          <w:rPr>
            <w:rFonts w:ascii="Times New Roman" w:hAnsi="Times New Roman" w:cs="Times New Roman"/>
            <w:sz w:val="29"/>
            <w:szCs w:val="29"/>
            <w:u w:val="single"/>
          </w:rPr>
          <w:t>Trump Could Give Momentum to Mexico's Leftist Presidential Candidate</w:t>
        </w:r>
      </w:hyperlink>
      <w:r>
        <w:rPr>
          <w:rFonts w:ascii="Times New Roman" w:hAnsi="Times New Roman" w:cs="Times New Roman"/>
          <w:sz w:val="29"/>
          <w:szCs w:val="29"/>
        </w:rPr>
        <w:t> By Suzanne Gamboa</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3579" w:history="1">
        <w:r>
          <w:rPr>
            <w:rFonts w:ascii="Times New Roman" w:hAnsi="Times New Roman" w:cs="Times New Roman"/>
            <w:sz w:val="29"/>
            <w:szCs w:val="29"/>
            <w:u w:val="single"/>
          </w:rPr>
          <w:t>Poll: Trump's approval rating slides</w:t>
        </w:r>
      </w:hyperlink>
      <w:r>
        <w:rPr>
          <w:rFonts w:ascii="Times New Roman" w:hAnsi="Times New Roman" w:cs="Times New Roman"/>
          <w:sz w:val="29"/>
          <w:szCs w:val="29"/>
        </w:rPr>
        <w:t> By Paulina Firozi</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(Editorial):</w:t>
      </w:r>
      <w:hyperlink r:id="rId3580" w:history="1">
        <w:r>
          <w:rPr>
            <w:rFonts w:ascii="Times New Roman" w:hAnsi="Times New Roman" w:cs="Times New Roman"/>
            <w:sz w:val="29"/>
            <w:szCs w:val="29"/>
            <w:u w:val="single"/>
          </w:rPr>
          <w:t> President Trump's Real Fear: The Courts</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(Editorial): </w:t>
      </w:r>
      <w:hyperlink r:id="rId3581" w:history="1">
        <w:r>
          <w:rPr>
            <w:rFonts w:ascii="Times New Roman" w:hAnsi="Times New Roman" w:cs="Times New Roman"/>
            <w:sz w:val="29"/>
            <w:szCs w:val="29"/>
            <w:u w:val="single"/>
          </w:rPr>
          <w:t>Cameras let the public see the travel ban battle. They belong in more courtrooms.</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(Op-Ed): </w:t>
      </w:r>
      <w:hyperlink r:id="rId3582" w:history="1">
        <w:r>
          <w:rPr>
            <w:rFonts w:ascii="Times New Roman" w:hAnsi="Times New Roman" w:cs="Times New Roman"/>
            <w:sz w:val="29"/>
            <w:szCs w:val="29"/>
            <w:u w:val="single"/>
          </w:rPr>
          <w:t>Trump's immigration order requires bureaucrats to figure out who is Christian. That's not easy.</w:t>
        </w:r>
      </w:hyperlink>
      <w:r>
        <w:rPr>
          <w:rFonts w:ascii="Times New Roman" w:hAnsi="Times New Roman" w:cs="Times New Roman"/>
          <w:sz w:val="29"/>
          <w:szCs w:val="29"/>
        </w:rPr>
        <w:t> By Elizabeth Shakman Hurd</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TPM </w:t>
      </w:r>
      <w:r>
        <w:rPr>
          <w:rFonts w:ascii="Times New Roman" w:hAnsi="Times New Roman" w:cs="Times New Roman"/>
          <w:sz w:val="29"/>
          <w:szCs w:val="29"/>
        </w:rPr>
        <w:t>(Opinion): </w:t>
      </w:r>
      <w:hyperlink r:id="rId3583" w:history="1">
        <w:r>
          <w:rPr>
            <w:rFonts w:ascii="Times New Roman" w:hAnsi="Times New Roman" w:cs="Times New Roman"/>
            <w:sz w:val="29"/>
            <w:szCs w:val="29"/>
            <w:u w:val="single"/>
          </w:rPr>
          <w:t>On Trump, Keep it Simple (In 5 Points)</w:t>
        </w:r>
      </w:hyperlink>
      <w:r>
        <w:rPr>
          <w:rFonts w:ascii="Times New Roman" w:hAnsi="Times New Roman" w:cs="Times New Roman"/>
          <w:sz w:val="29"/>
          <w:szCs w:val="29"/>
        </w:rPr>
        <w:t> By John Marshall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Baltimore Sun</w:t>
      </w:r>
      <w:r>
        <w:rPr>
          <w:rFonts w:ascii="Times New Roman" w:hAnsi="Times New Roman" w:cs="Times New Roman"/>
          <w:sz w:val="29"/>
          <w:szCs w:val="29"/>
        </w:rPr>
        <w:t> (Op-Ed): </w:t>
      </w:r>
      <w:hyperlink r:id="rId3584" w:history="1">
        <w:r>
          <w:rPr>
            <w:rFonts w:ascii="Times New Roman" w:hAnsi="Times New Roman" w:cs="Times New Roman"/>
            <w:sz w:val="29"/>
            <w:szCs w:val="29"/>
            <w:u w:val="single"/>
          </w:rPr>
          <w:t>Ordinary Americans carried out inhumane acts for Trump</w:t>
        </w:r>
      </w:hyperlink>
      <w:r>
        <w:rPr>
          <w:rFonts w:ascii="Times New Roman" w:hAnsi="Times New Roman" w:cs="Times New Roman"/>
          <w:sz w:val="29"/>
          <w:szCs w:val="29"/>
        </w:rPr>
        <w:t> By Chris Edelson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Local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Atlanta Journal Constitution (Georgia): </w:t>
      </w:r>
      <w:hyperlink r:id="rId3585" w:history="1">
        <w:r>
          <w:rPr>
            <w:rFonts w:ascii="Times New Roman" w:hAnsi="Times New Roman" w:cs="Times New Roman"/>
            <w:sz w:val="29"/>
            <w:szCs w:val="29"/>
            <w:u w:val="single"/>
          </w:rPr>
          <w:t>New David Perdue bill would halve legal immigration levels</w:t>
        </w:r>
      </w:hyperlink>
      <w:r>
        <w:rPr>
          <w:rFonts w:ascii="Times New Roman" w:hAnsi="Times New Roman" w:cs="Times New Roman"/>
          <w:sz w:val="29"/>
          <w:szCs w:val="29"/>
        </w:rPr>
        <w:t> By Tamar Hallerman and Jeremy Redmon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Arizona Public Media: </w:t>
      </w:r>
      <w:hyperlink r:id="rId3586" w:history="1">
        <w:r>
          <w:rPr>
            <w:rFonts w:ascii="Times New Roman" w:hAnsi="Times New Roman" w:cs="Times New Roman"/>
            <w:sz w:val="29"/>
            <w:szCs w:val="29"/>
            <w:u w:val="single"/>
          </w:rPr>
          <w:t>Part 1: Diverse Alliances in Tucson Immigrant and Refugee Community</w:t>
        </w:r>
      </w:hyperlink>
      <w:r>
        <w:rPr>
          <w:rFonts w:ascii="Times New Roman" w:hAnsi="Times New Roman" w:cs="Times New Roman"/>
          <w:sz w:val="29"/>
          <w:szCs w:val="29"/>
        </w:rPr>
        <w:t> By Nancy Montoya</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Washington Post (Virginia): </w:t>
      </w:r>
      <w:hyperlink r:id="rId3587" w:history="1">
        <w:r>
          <w:rPr>
            <w:rFonts w:ascii="Times New Roman" w:hAnsi="Times New Roman" w:cs="Times New Roman"/>
            <w:sz w:val="29"/>
            <w:szCs w:val="29"/>
            <w:u w:val="single"/>
          </w:rPr>
          <w:t>Travelers caught up in Trump's ban who need help? There's an app for that.</w:t>
        </w:r>
      </w:hyperlink>
      <w:r>
        <w:rPr>
          <w:rFonts w:ascii="Times New Roman" w:hAnsi="Times New Roman" w:cs="Times New Roman"/>
          <w:sz w:val="29"/>
          <w:szCs w:val="29"/>
        </w:rPr>
        <w:t> By Lornet Turnbull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588" w:history="1">
        <w:r>
          <w:rPr>
            <w:rFonts w:ascii="Times New Roman" w:hAnsi="Times New Roman" w:cs="Times New Roman"/>
            <w:sz w:val="29"/>
            <w:szCs w:val="29"/>
            <w:u w:val="single"/>
          </w:rPr>
          <w:t>Gov. McAuliffe vows to veto GOP sanctuary cities bills</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589" w:history="1">
        <w:r>
          <w:rPr>
            <w:rFonts w:ascii="Times New Roman" w:hAnsi="Times New Roman" w:cs="Times New Roman"/>
            <w:sz w:val="29"/>
            <w:szCs w:val="29"/>
            <w:u w:val="single"/>
          </w:rPr>
          <w:t>Texas Senate votes to OK contentious 'sanctuary cities' bill</w:t>
        </w:r>
      </w:hyperlink>
      <w:r>
        <w:rPr>
          <w:rFonts w:ascii="Times New Roman" w:hAnsi="Times New Roman" w:cs="Times New Roman"/>
          <w:sz w:val="29"/>
          <w:szCs w:val="29"/>
        </w:rPr>
        <w:t> By Jim Vertuno and Will Weissert</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Orlando Sentinel</w:t>
      </w:r>
      <w:r>
        <w:rPr>
          <w:rFonts w:ascii="Times New Roman" w:hAnsi="Times New Roman" w:cs="Times New Roman"/>
          <w:sz w:val="29"/>
          <w:szCs w:val="29"/>
        </w:rPr>
        <w:t>: </w:t>
      </w:r>
      <w:hyperlink r:id="rId3590" w:history="1">
        <w:r>
          <w:rPr>
            <w:rFonts w:ascii="Times New Roman" w:hAnsi="Times New Roman" w:cs="Times New Roman"/>
            <w:sz w:val="29"/>
            <w:szCs w:val="29"/>
            <w:u w:val="single"/>
          </w:rPr>
          <w:t>Advocates: Orange County must protect immigrants</w:t>
        </w:r>
      </w:hyperlink>
      <w:r>
        <w:rPr>
          <w:rFonts w:ascii="Times New Roman" w:hAnsi="Times New Roman" w:cs="Times New Roman"/>
          <w:sz w:val="29"/>
          <w:szCs w:val="29"/>
        </w:rPr>
        <w:t> By Steven Lemongello</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Propublica</w:t>
      </w:r>
      <w:r>
        <w:rPr>
          <w:rFonts w:ascii="Times New Roman" w:hAnsi="Times New Roman" w:cs="Times New Roman"/>
          <w:sz w:val="29"/>
          <w:szCs w:val="29"/>
        </w:rPr>
        <w:t>: </w:t>
      </w:r>
      <w:hyperlink r:id="rId3591" w:history="1">
        <w:r>
          <w:rPr>
            <w:rFonts w:ascii="Times New Roman" w:hAnsi="Times New Roman" w:cs="Times New Roman"/>
            <w:sz w:val="29"/>
            <w:szCs w:val="29"/>
            <w:u w:val="single"/>
          </w:rPr>
          <w:t>After Officials Sign Off, Cleveland Clinic Doctor Secretly Returns Home</w:t>
        </w:r>
      </w:hyperlink>
      <w:r>
        <w:rPr>
          <w:rFonts w:ascii="Times New Roman" w:hAnsi="Times New Roman" w:cs="Times New Roman"/>
          <w:sz w:val="29"/>
          <w:szCs w:val="29"/>
        </w:rPr>
        <w:t> By Charles Ornstein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Cleveland 19</w:t>
      </w:r>
      <w:r>
        <w:rPr>
          <w:rFonts w:ascii="Times New Roman" w:hAnsi="Times New Roman" w:cs="Times New Roman"/>
          <w:sz w:val="29"/>
          <w:szCs w:val="29"/>
        </w:rPr>
        <w:t> (Ohio): </w:t>
      </w:r>
      <w:hyperlink r:id="rId3592" w:history="1">
        <w:r>
          <w:rPr>
            <w:rFonts w:ascii="Times New Roman" w:hAnsi="Times New Roman" w:cs="Times New Roman"/>
            <w:sz w:val="29"/>
            <w:szCs w:val="29"/>
            <w:u w:val="single"/>
          </w:rPr>
          <w:t>Cleveland Clinic doctor affected by Trump travel ban is back home</w:t>
        </w:r>
      </w:hyperlink>
      <w:r>
        <w:rPr>
          <w:rFonts w:ascii="Times New Roman" w:hAnsi="Times New Roman" w:cs="Times New Roman"/>
          <w:sz w:val="29"/>
          <w:szCs w:val="29"/>
        </w:rPr>
        <w:t> By Harry Boomer</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Columbus Dispatch</w:t>
      </w:r>
      <w:r>
        <w:rPr>
          <w:rFonts w:ascii="Times New Roman" w:hAnsi="Times New Roman" w:cs="Times New Roman"/>
          <w:sz w:val="29"/>
          <w:szCs w:val="29"/>
        </w:rPr>
        <w:t> (Ohio): </w:t>
      </w:r>
      <w:hyperlink r:id="rId3593" w:history="1">
        <w:r>
          <w:rPr>
            <w:rFonts w:ascii="Times New Roman" w:hAnsi="Times New Roman" w:cs="Times New Roman"/>
            <w:sz w:val="29"/>
            <w:szCs w:val="29"/>
            <w:u w:val="single"/>
          </w:rPr>
          <w:t>Mandel, Keller blasted for following Trump's lead on immigration</w:t>
        </w:r>
      </w:hyperlink>
      <w:r>
        <w:rPr>
          <w:rFonts w:ascii="Times New Roman" w:hAnsi="Times New Roman" w:cs="Times New Roman"/>
          <w:sz w:val="29"/>
          <w:szCs w:val="29"/>
        </w:rPr>
        <w:t> By Randy Ludlow</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Cleveland Plain Dealer</w:t>
      </w:r>
      <w:r>
        <w:rPr>
          <w:rFonts w:ascii="Times New Roman" w:hAnsi="Times New Roman" w:cs="Times New Roman"/>
          <w:sz w:val="29"/>
          <w:szCs w:val="29"/>
        </w:rPr>
        <w:t> (Ohio): </w:t>
      </w:r>
      <w:hyperlink r:id="rId3594" w:history="1">
        <w:r>
          <w:rPr>
            <w:rFonts w:ascii="Times New Roman" w:hAnsi="Times New Roman" w:cs="Times New Roman"/>
            <w:sz w:val="29"/>
            <w:szCs w:val="29"/>
            <w:u w:val="single"/>
          </w:rPr>
          <w:t>Sudanese Cleveland Clinic resident removed from U.S. returns</w:t>
        </w:r>
      </w:hyperlink>
      <w:r>
        <w:rPr>
          <w:rFonts w:ascii="Times New Roman" w:hAnsi="Times New Roman" w:cs="Times New Roman"/>
          <w:sz w:val="29"/>
          <w:szCs w:val="29"/>
        </w:rPr>
        <w:t> By Eric Heisig</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(Connecticut): </w:t>
      </w:r>
      <w:hyperlink r:id="rId3595" w:history="1">
        <w:r>
          <w:rPr>
            <w:rFonts w:ascii="Times New Roman" w:hAnsi="Times New Roman" w:cs="Times New Roman"/>
            <w:sz w:val="29"/>
            <w:szCs w:val="29"/>
            <w:u w:val="single"/>
          </w:rPr>
          <w:t>Immigrant Students Seek Access to State Financial Aid</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Baltimore Sun</w:t>
      </w:r>
      <w:r>
        <w:rPr>
          <w:rFonts w:ascii="Times New Roman" w:hAnsi="Times New Roman" w:cs="Times New Roman"/>
          <w:sz w:val="29"/>
          <w:szCs w:val="29"/>
        </w:rPr>
        <w:t> (Maryland): </w:t>
      </w:r>
      <w:hyperlink r:id="rId3596" w:history="1">
        <w:r>
          <w:rPr>
            <w:rFonts w:ascii="Times New Roman" w:hAnsi="Times New Roman" w:cs="Times New Roman"/>
            <w:sz w:val="29"/>
            <w:szCs w:val="29"/>
            <w:u w:val="single"/>
          </w:rPr>
          <w:t>Bel Air police chief, community say they can learn from incident in which resident's citizenship was questioned</w:t>
        </w:r>
      </w:hyperlink>
      <w:r>
        <w:rPr>
          <w:rFonts w:ascii="Times New Roman" w:hAnsi="Times New Roman" w:cs="Times New Roman"/>
          <w:sz w:val="29"/>
          <w:szCs w:val="29"/>
        </w:rPr>
        <w:t> By Erika Butler</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February 7, 2017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February 7, 2017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National</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Washington Post: </w:t>
      </w:r>
      <w:hyperlink r:id="rId3597" w:history="1">
        <w:r>
          <w:rPr>
            <w:rFonts w:ascii="Times New Roman" w:hAnsi="Times New Roman" w:cs="Times New Roman"/>
            <w:sz w:val="29"/>
            <w:szCs w:val="29"/>
            <w:u w:val="single"/>
          </w:rPr>
          <w:t>Trump's loose talk about Muslims gets weaponized in court against travel ban</w:t>
        </w:r>
      </w:hyperlink>
      <w:r>
        <w:rPr>
          <w:rFonts w:ascii="Times New Roman" w:hAnsi="Times New Roman" w:cs="Times New Roman"/>
          <w:sz w:val="29"/>
          <w:szCs w:val="29"/>
        </w:rPr>
        <w:t> By Fred Barbash and Derek Hawkins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3598" w:history="1">
        <w:r>
          <w:rPr>
            <w:rFonts w:ascii="Times New Roman" w:hAnsi="Times New Roman" w:cs="Times New Roman"/>
            <w:sz w:val="29"/>
            <w:szCs w:val="29"/>
            <w:u w:val="single"/>
          </w:rPr>
          <w:t>Cotton and Trump plot crackdown on legal immigration</w:t>
        </w:r>
      </w:hyperlink>
      <w:r>
        <w:rPr>
          <w:rFonts w:ascii="Times New Roman" w:hAnsi="Times New Roman" w:cs="Times New Roman"/>
          <w:sz w:val="29"/>
          <w:szCs w:val="29"/>
        </w:rPr>
        <w:t> By Seung Min Kim</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599" w:history="1">
        <w:r>
          <w:rPr>
            <w:rFonts w:ascii="Times New Roman" w:hAnsi="Times New Roman" w:cs="Times New Roman"/>
            <w:sz w:val="29"/>
            <w:szCs w:val="29"/>
            <w:u w:val="single"/>
          </w:rPr>
          <w:t>Federal appeals court decides to schedule a hearing on Trump travel order</w:t>
        </w:r>
      </w:hyperlink>
      <w:r>
        <w:rPr>
          <w:rFonts w:ascii="Times New Roman" w:hAnsi="Times New Roman" w:cs="Times New Roman"/>
          <w:sz w:val="29"/>
          <w:szCs w:val="29"/>
        </w:rPr>
        <w:t> By Matt Zapotosky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600" w:history="1">
        <w:r>
          <w:rPr>
            <w:rFonts w:ascii="Times New Roman" w:hAnsi="Times New Roman" w:cs="Times New Roman"/>
            <w:sz w:val="29"/>
            <w:szCs w:val="29"/>
            <w:u w:val="single"/>
          </w:rPr>
          <w:t>Trump: Allow those into US who 'want to love our country'</w:t>
        </w:r>
      </w:hyperlink>
      <w:r>
        <w:rPr>
          <w:rFonts w:ascii="Times New Roman" w:hAnsi="Times New Roman" w:cs="Times New Roman"/>
          <w:sz w:val="29"/>
          <w:szCs w:val="29"/>
        </w:rPr>
        <w:t> By Darlene Superville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Atlantic</w:t>
      </w:r>
      <w:r>
        <w:rPr>
          <w:rFonts w:ascii="Times New Roman" w:hAnsi="Times New Roman" w:cs="Times New Roman"/>
          <w:sz w:val="29"/>
          <w:szCs w:val="29"/>
        </w:rPr>
        <w:t>: </w:t>
      </w:r>
      <w:hyperlink r:id="rId3601" w:history="1">
        <w:r>
          <w:rPr>
            <w:rFonts w:ascii="Times New Roman" w:hAnsi="Times New Roman" w:cs="Times New Roman"/>
            <w:sz w:val="29"/>
            <w:szCs w:val="29"/>
            <w:u w:val="single"/>
          </w:rPr>
          <w:t>The Value of Immigrant Doctors</w:t>
        </w:r>
      </w:hyperlink>
      <w:r>
        <w:rPr>
          <w:rFonts w:ascii="Times New Roman" w:hAnsi="Times New Roman" w:cs="Times New Roman"/>
          <w:sz w:val="29"/>
          <w:szCs w:val="29"/>
        </w:rPr>
        <w:t> By Olga Khazan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602" w:history="1">
        <w:r>
          <w:rPr>
            <w:rFonts w:ascii="Times New Roman" w:hAnsi="Times New Roman" w:cs="Times New Roman"/>
            <w:sz w:val="29"/>
            <w:szCs w:val="29"/>
            <w:u w:val="single"/>
          </w:rPr>
          <w:t>A Resettlement Mission Upended by the Sweep of a President's Pen</w:t>
        </w:r>
      </w:hyperlink>
      <w:r>
        <w:rPr>
          <w:rFonts w:ascii="Times New Roman" w:hAnsi="Times New Roman" w:cs="Times New Roman"/>
          <w:sz w:val="29"/>
          <w:szCs w:val="29"/>
        </w:rPr>
        <w:t> By Dan Barry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603" w:history="1">
        <w:r>
          <w:rPr>
            <w:rFonts w:ascii="Times New Roman" w:hAnsi="Times New Roman" w:cs="Times New Roman"/>
            <w:sz w:val="29"/>
            <w:szCs w:val="29"/>
            <w:u w:val="single"/>
          </w:rPr>
          <w:t>In One Facebook Post, Three Misleading Statements by President Trump About His Immigration Order</w:t>
        </w:r>
      </w:hyperlink>
      <w:r>
        <w:rPr>
          <w:rFonts w:ascii="Times New Roman" w:hAnsi="Times New Roman" w:cs="Times New Roman"/>
          <w:sz w:val="29"/>
          <w:szCs w:val="29"/>
        </w:rPr>
        <w:t> By Haeyoun Park, Karen Yourish, and Gardiner Harris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604" w:history="1">
        <w:r>
          <w:rPr>
            <w:rFonts w:ascii="Times New Roman" w:hAnsi="Times New Roman" w:cs="Times New Roman"/>
            <w:sz w:val="29"/>
            <w:szCs w:val="29"/>
            <w:u w:val="single"/>
          </w:rPr>
          <w:t>Trump's claim that Obama first 'identified' the 7 countries in his travel ban</w:t>
        </w:r>
      </w:hyperlink>
      <w:r>
        <w:rPr>
          <w:rFonts w:ascii="Times New Roman" w:hAnsi="Times New Roman" w:cs="Times New Roman"/>
          <w:sz w:val="29"/>
          <w:szCs w:val="29"/>
        </w:rPr>
        <w:t> By Glenn Kessler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3605" w:history="1">
        <w:r>
          <w:rPr>
            <w:rFonts w:ascii="Times New Roman" w:hAnsi="Times New Roman" w:cs="Times New Roman"/>
            <w:sz w:val="29"/>
            <w:szCs w:val="29"/>
            <w:u w:val="single"/>
          </w:rPr>
          <w:t>Donald Trump's Administration Argues in Travel-Ban Appeal That Security At Risk</w:t>
        </w:r>
      </w:hyperlink>
      <w:r>
        <w:rPr>
          <w:rFonts w:ascii="Times New Roman" w:hAnsi="Times New Roman" w:cs="Times New Roman"/>
          <w:sz w:val="29"/>
          <w:szCs w:val="29"/>
        </w:rPr>
        <w:t> By Devlin Barrett and Brent Kendall</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606" w:history="1">
        <w:r>
          <w:rPr>
            <w:rFonts w:ascii="Times New Roman" w:hAnsi="Times New Roman" w:cs="Times New Roman"/>
            <w:sz w:val="29"/>
            <w:szCs w:val="29"/>
            <w:u w:val="single"/>
          </w:rPr>
          <w:t>State, federal lawyers in court to argue Trump travel ban</w:t>
        </w:r>
      </w:hyperlink>
      <w:r>
        <w:rPr>
          <w:rFonts w:ascii="Times New Roman" w:hAnsi="Times New Roman" w:cs="Times New Roman"/>
          <w:sz w:val="29"/>
          <w:szCs w:val="29"/>
        </w:rPr>
        <w:t> By Eric Tucker and Sudhin Thanawala</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607" w:history="1">
        <w:r>
          <w:rPr>
            <w:rFonts w:ascii="Times New Roman" w:hAnsi="Times New Roman" w:cs="Times New Roman"/>
            <w:sz w:val="29"/>
            <w:szCs w:val="29"/>
            <w:u w:val="single"/>
          </w:rPr>
          <w:t>How court battle over travel ban could unfold</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608" w:history="1">
        <w:r>
          <w:rPr>
            <w:rFonts w:ascii="Times New Roman" w:hAnsi="Times New Roman" w:cs="Times New Roman"/>
            <w:sz w:val="29"/>
            <w:szCs w:val="29"/>
            <w:u w:val="single"/>
          </w:rPr>
          <w:t>At Dulles Airport, balloons and hugs in arrivals hall during pause in entry ban</w:t>
        </w:r>
      </w:hyperlink>
      <w:r>
        <w:rPr>
          <w:rFonts w:ascii="Times New Roman" w:hAnsi="Times New Roman" w:cs="Times New Roman"/>
          <w:sz w:val="29"/>
          <w:szCs w:val="29"/>
        </w:rPr>
        <w:t> By Antonio Olivo and Mandy McLaren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609" w:history="1">
        <w:r>
          <w:rPr>
            <w:rFonts w:ascii="Times New Roman" w:hAnsi="Times New Roman" w:cs="Times New Roman"/>
            <w:sz w:val="29"/>
            <w:szCs w:val="29"/>
            <w:u w:val="single"/>
          </w:rPr>
          <w:t>Tech firms take stand against travel ban, risking backlash</w:t>
        </w:r>
      </w:hyperlink>
      <w:r>
        <w:rPr>
          <w:rFonts w:ascii="Times New Roman" w:hAnsi="Times New Roman" w:cs="Times New Roman"/>
          <w:sz w:val="29"/>
          <w:szCs w:val="29"/>
        </w:rPr>
        <w:t> By Mae Anderson and Michael Liedtke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3610" w:history="1">
        <w:r>
          <w:rPr>
            <w:rFonts w:ascii="Times New Roman" w:hAnsi="Times New Roman" w:cs="Times New Roman"/>
            <w:sz w:val="29"/>
            <w:szCs w:val="29"/>
            <w:u w:val="single"/>
          </w:rPr>
          <w:t>84 Lumber's Controversial Super Bowl Ad Steals Social Media Spotlight</w:t>
        </w:r>
      </w:hyperlink>
      <w:r>
        <w:rPr>
          <w:rFonts w:ascii="Times New Roman" w:hAnsi="Times New Roman" w:cs="Times New Roman"/>
          <w:sz w:val="29"/>
          <w:szCs w:val="29"/>
        </w:rPr>
        <w:t> By Tim Baysinger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3611" w:history="1">
        <w:r>
          <w:rPr>
            <w:rFonts w:ascii="Times New Roman" w:hAnsi="Times New Roman" w:cs="Times New Roman"/>
            <w:sz w:val="29"/>
            <w:szCs w:val="29"/>
            <w:u w:val="single"/>
          </w:rPr>
          <w:t>U.S. Must Go on Taking Refugees, EU Migration Chief to Say in Washington</w:t>
        </w:r>
      </w:hyperlink>
      <w:r>
        <w:rPr>
          <w:rFonts w:ascii="Times New Roman" w:hAnsi="Times New Roman" w:cs="Times New Roman"/>
          <w:sz w:val="29"/>
          <w:szCs w:val="29"/>
        </w:rPr>
        <w:t> By Gabriela Baczynska</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612" w:history="1">
        <w:r>
          <w:rPr>
            <w:rFonts w:ascii="Times New Roman" w:hAnsi="Times New Roman" w:cs="Times New Roman"/>
            <w:sz w:val="29"/>
            <w:szCs w:val="29"/>
            <w:u w:val="single"/>
          </w:rPr>
          <w:t>3 Fronts in Legal Battle Over Trump's Immigration Order</w:t>
        </w:r>
      </w:hyperlink>
      <w:r>
        <w:rPr>
          <w:rFonts w:ascii="Times New Roman" w:hAnsi="Times New Roman" w:cs="Times New Roman"/>
          <w:sz w:val="29"/>
          <w:szCs w:val="29"/>
        </w:rPr>
        <w:t> By Adam Liptak</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613" w:history="1">
        <w:r>
          <w:rPr>
            <w:rFonts w:ascii="Times New Roman" w:hAnsi="Times New Roman" w:cs="Times New Roman"/>
            <w:sz w:val="29"/>
            <w:szCs w:val="29"/>
            <w:u w:val="single"/>
          </w:rPr>
          <w:t>Apple, Facebook, Google, Microsoft and 94 other tech companies call travel ban 'unlawful' in rare coordinated legal action</w:t>
        </w:r>
      </w:hyperlink>
      <w:r>
        <w:rPr>
          <w:rFonts w:ascii="Times New Roman" w:hAnsi="Times New Roman" w:cs="Times New Roman"/>
          <w:sz w:val="29"/>
          <w:szCs w:val="29"/>
        </w:rPr>
        <w:t> By Elizabeth Dwoskin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614" w:history="1">
        <w:r>
          <w:rPr>
            <w:rFonts w:ascii="Times New Roman" w:hAnsi="Times New Roman" w:cs="Times New Roman"/>
            <w:sz w:val="29"/>
            <w:szCs w:val="29"/>
            <w:u w:val="single"/>
          </w:rPr>
          <w:t>Opposition to Trump travel ban grows as key court decision looms</w:t>
        </w:r>
      </w:hyperlink>
      <w:r>
        <w:rPr>
          <w:rFonts w:ascii="Times New Roman" w:hAnsi="Times New Roman" w:cs="Times New Roman"/>
          <w:sz w:val="29"/>
          <w:szCs w:val="29"/>
        </w:rPr>
        <w:t> By Matt Zapotosky and Brian Murphy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3615" w:history="1">
        <w:r>
          <w:rPr>
            <w:rFonts w:ascii="Times New Roman" w:hAnsi="Times New Roman" w:cs="Times New Roman"/>
            <w:sz w:val="29"/>
            <w:szCs w:val="29"/>
            <w:u w:val="single"/>
          </w:rPr>
          <w:t>Former US officials urge court to block Trump immigration order</w:t>
        </w:r>
      </w:hyperlink>
      <w:r>
        <w:rPr>
          <w:rFonts w:ascii="Times New Roman" w:hAnsi="Times New Roman" w:cs="Times New Roman"/>
          <w:sz w:val="29"/>
          <w:szCs w:val="29"/>
        </w:rPr>
        <w:t> By Jennifer Calfas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616" w:history="1">
        <w:r>
          <w:rPr>
            <w:rFonts w:ascii="Times New Roman" w:hAnsi="Times New Roman" w:cs="Times New Roman"/>
            <w:sz w:val="29"/>
            <w:szCs w:val="29"/>
            <w:u w:val="single"/>
          </w:rPr>
          <w:t>Mothers and Daughters Divided by Refugee Ban Encounter the Guilt of Good Fortune</w:t>
        </w:r>
      </w:hyperlink>
      <w:r>
        <w:rPr>
          <w:rFonts w:ascii="Times New Roman" w:hAnsi="Times New Roman" w:cs="Times New Roman"/>
          <w:sz w:val="29"/>
          <w:szCs w:val="29"/>
        </w:rPr>
        <w:t> By Somini Sengupta</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617" w:history="1">
        <w:r>
          <w:rPr>
            <w:rFonts w:ascii="Times New Roman" w:hAnsi="Times New Roman" w:cs="Times New Roman"/>
            <w:sz w:val="29"/>
            <w:szCs w:val="29"/>
            <w:u w:val="single"/>
          </w:rPr>
          <w:t>Trump's Travel Ban, Aimed at Terrorists, Has Blocked Doctors</w:t>
        </w:r>
      </w:hyperlink>
      <w:r>
        <w:rPr>
          <w:rFonts w:ascii="Times New Roman" w:hAnsi="Times New Roman" w:cs="Times New Roman"/>
          <w:sz w:val="29"/>
          <w:szCs w:val="29"/>
        </w:rPr>
        <w:t> By Donald G. McNeil Jr.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618" w:history="1">
        <w:r>
          <w:rPr>
            <w:rFonts w:ascii="Times New Roman" w:hAnsi="Times New Roman" w:cs="Times New Roman"/>
            <w:sz w:val="29"/>
            <w:szCs w:val="29"/>
            <w:u w:val="single"/>
          </w:rPr>
          <w:t>Waiting for New Lives: 2 Refugees' Long Journeys to the U.S.</w:t>
        </w:r>
      </w:hyperlink>
      <w:r>
        <w:rPr>
          <w:rFonts w:ascii="Times New Roman" w:hAnsi="Times New Roman" w:cs="Times New Roman"/>
          <w:sz w:val="29"/>
          <w:szCs w:val="29"/>
        </w:rPr>
        <w:t> By Julie Turkewitz and Caitlin Dickerson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619" w:history="1">
        <w:r>
          <w:rPr>
            <w:rFonts w:ascii="Times New Roman" w:hAnsi="Times New Roman" w:cs="Times New Roman"/>
            <w:sz w:val="29"/>
            <w:szCs w:val="29"/>
            <w:u w:val="single"/>
          </w:rPr>
          <w:t>Kerry, Panetta, ex-CIA officials tell court Trump order will 'endanger troops in the field'</w:t>
        </w:r>
      </w:hyperlink>
      <w:r>
        <w:rPr>
          <w:rFonts w:ascii="Times New Roman" w:hAnsi="Times New Roman" w:cs="Times New Roman"/>
          <w:sz w:val="29"/>
          <w:szCs w:val="29"/>
        </w:rPr>
        <w:t> By Fred Barbash</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620" w:history="1">
        <w:r>
          <w:rPr>
            <w:rFonts w:ascii="Times New Roman" w:hAnsi="Times New Roman" w:cs="Times New Roman"/>
            <w:sz w:val="29"/>
            <w:szCs w:val="29"/>
            <w:u w:val="single"/>
          </w:rPr>
          <w:t>AP Explains: Can Trump deny federal funds to a city?</w:t>
        </w:r>
      </w:hyperlink>
      <w:r>
        <w:rPr>
          <w:rFonts w:ascii="Times New Roman" w:hAnsi="Times New Roman" w:cs="Times New Roman"/>
          <w:sz w:val="29"/>
          <w:szCs w:val="29"/>
        </w:rPr>
        <w:t> By Andrew Taylor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621" w:history="1">
        <w:r>
          <w:rPr>
            <w:rFonts w:ascii="Times New Roman" w:hAnsi="Times New Roman" w:cs="Times New Roman"/>
            <w:sz w:val="29"/>
            <w:szCs w:val="29"/>
            <w:u w:val="single"/>
          </w:rPr>
          <w:t>San Diego, Tijuana mayors extol virtues of cross-border ties</w:t>
        </w:r>
      </w:hyperlink>
      <w:r>
        <w:rPr>
          <w:rFonts w:ascii="Times New Roman" w:hAnsi="Times New Roman" w:cs="Times New Roman"/>
          <w:sz w:val="29"/>
          <w:szCs w:val="29"/>
        </w:rPr>
        <w:t> By Elliot Spagat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622" w:history="1">
        <w:r>
          <w:rPr>
            <w:rFonts w:ascii="Times New Roman" w:hAnsi="Times New Roman" w:cs="Times New Roman"/>
            <w:sz w:val="29"/>
            <w:szCs w:val="29"/>
            <w:u w:val="single"/>
          </w:rPr>
          <w:t>How Attorneys General Became Democrats' Bulwark Against Trump</w:t>
        </w:r>
      </w:hyperlink>
      <w:r>
        <w:rPr>
          <w:rFonts w:ascii="Times New Roman" w:hAnsi="Times New Roman" w:cs="Times New Roman"/>
          <w:sz w:val="29"/>
          <w:szCs w:val="29"/>
        </w:rPr>
        <w:t> By Alexander Burns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623" w:history="1">
        <w:r>
          <w:rPr>
            <w:rFonts w:ascii="Times New Roman" w:hAnsi="Times New Roman" w:cs="Times New Roman"/>
            <w:sz w:val="29"/>
            <w:szCs w:val="29"/>
            <w:u w:val="single"/>
          </w:rPr>
          <w:t>The refugees are here, whether you like it or not</w:t>
        </w:r>
      </w:hyperlink>
      <w:r>
        <w:rPr>
          <w:rFonts w:ascii="Times New Roman" w:hAnsi="Times New Roman" w:cs="Times New Roman"/>
          <w:sz w:val="29"/>
          <w:szCs w:val="29"/>
        </w:rPr>
        <w:t> By Ishaan Tharoor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624" w:history="1">
        <w:r>
          <w:rPr>
            <w:rFonts w:ascii="Times New Roman" w:hAnsi="Times New Roman" w:cs="Times New Roman"/>
            <w:sz w:val="29"/>
            <w:szCs w:val="29"/>
            <w:u w:val="single"/>
          </w:rPr>
          <w:t>Labor nominee Andrew Puzder hired an undocumented houseworker</w:t>
        </w:r>
      </w:hyperlink>
      <w:r>
        <w:rPr>
          <w:rFonts w:ascii="Times New Roman" w:hAnsi="Times New Roman" w:cs="Times New Roman"/>
          <w:sz w:val="29"/>
          <w:szCs w:val="29"/>
        </w:rPr>
        <w:t> By Jonnelle Marte and Ed O'Keefe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625" w:history="1">
        <w:r>
          <w:rPr>
            <w:rFonts w:ascii="Times New Roman" w:hAnsi="Times New Roman" w:cs="Times New Roman"/>
            <w:sz w:val="29"/>
            <w:szCs w:val="29"/>
            <w:u w:val="single"/>
          </w:rPr>
          <w:t>'I felt loved': Libyan student, banned from entry to the U.S., is able to return to George Mason University</w:t>
        </w:r>
      </w:hyperlink>
      <w:r>
        <w:rPr>
          <w:rFonts w:ascii="Times New Roman" w:hAnsi="Times New Roman" w:cs="Times New Roman"/>
          <w:sz w:val="29"/>
          <w:szCs w:val="29"/>
        </w:rPr>
        <w:t> By Susan Svrluga</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Vox</w:t>
      </w:r>
      <w:r>
        <w:rPr>
          <w:rFonts w:ascii="Times New Roman" w:hAnsi="Times New Roman" w:cs="Times New Roman"/>
          <w:sz w:val="29"/>
          <w:szCs w:val="29"/>
        </w:rPr>
        <w:t>: </w:t>
      </w:r>
      <w:hyperlink r:id="rId3626" w:history="1">
        <w:r>
          <w:rPr>
            <w:rFonts w:ascii="Times New Roman" w:hAnsi="Times New Roman" w:cs="Times New Roman"/>
            <w:sz w:val="29"/>
            <w:szCs w:val="29"/>
            <w:u w:val="single"/>
          </w:rPr>
          <w:t>The big lesson of Trump's first 2 weeks: resistance works</w:t>
        </w:r>
      </w:hyperlink>
      <w:r>
        <w:rPr>
          <w:rFonts w:ascii="Times New Roman" w:hAnsi="Times New Roman" w:cs="Times New Roman"/>
          <w:sz w:val="29"/>
          <w:szCs w:val="29"/>
        </w:rPr>
        <w:t> By Matthew Yglesias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Buzzfeed</w:t>
      </w:r>
      <w:r>
        <w:rPr>
          <w:rFonts w:ascii="Times New Roman" w:hAnsi="Times New Roman" w:cs="Times New Roman"/>
          <w:sz w:val="29"/>
          <w:szCs w:val="29"/>
        </w:rPr>
        <w:t>: </w:t>
      </w:r>
      <w:hyperlink r:id="rId3627" w:history="1">
        <w:r>
          <w:rPr>
            <w:rFonts w:ascii="Times New Roman" w:hAnsi="Times New Roman" w:cs="Times New Roman"/>
            <w:sz w:val="29"/>
            <w:szCs w:val="29"/>
            <w:u w:val="single"/>
          </w:rPr>
          <w:t>Women's March Organizers Are Calling For A Women's Strike</w:t>
        </w:r>
      </w:hyperlink>
      <w:r>
        <w:rPr>
          <w:rFonts w:ascii="Times New Roman" w:hAnsi="Times New Roman" w:cs="Times New Roman"/>
          <w:sz w:val="29"/>
          <w:szCs w:val="29"/>
        </w:rPr>
        <w:t> By Cora Lewis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(Editorial): </w:t>
      </w:r>
      <w:hyperlink r:id="rId3628" w:history="1">
        <w:r>
          <w:rPr>
            <w:rFonts w:ascii="Times New Roman" w:hAnsi="Times New Roman" w:cs="Times New Roman"/>
            <w:sz w:val="29"/>
            <w:szCs w:val="29"/>
            <w:u w:val="single"/>
          </w:rPr>
          <w:t>Refugees are part of America's fabric and its promise</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(Op-Ed): </w:t>
      </w:r>
      <w:hyperlink r:id="rId3629" w:history="1">
        <w:r>
          <w:rPr>
            <w:rFonts w:ascii="Times New Roman" w:hAnsi="Times New Roman" w:cs="Times New Roman"/>
            <w:sz w:val="29"/>
            <w:szCs w:val="29"/>
            <w:u w:val="single"/>
          </w:rPr>
          <w:t>Executive Power Run Amok</w:t>
        </w:r>
      </w:hyperlink>
      <w:r>
        <w:rPr>
          <w:rFonts w:ascii="Times New Roman" w:hAnsi="Times New Roman" w:cs="Times New Roman"/>
          <w:sz w:val="29"/>
          <w:szCs w:val="29"/>
        </w:rPr>
        <w:t> By John Yoo</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Slate</w:t>
      </w:r>
      <w:r>
        <w:rPr>
          <w:rFonts w:ascii="Times New Roman" w:hAnsi="Times New Roman" w:cs="Times New Roman"/>
          <w:sz w:val="29"/>
          <w:szCs w:val="29"/>
        </w:rPr>
        <w:t> (Opinion): </w:t>
      </w:r>
      <w:hyperlink r:id="rId3630" w:history="1">
        <w:r>
          <w:rPr>
            <w:rFonts w:ascii="Times New Roman" w:hAnsi="Times New Roman" w:cs="Times New Roman"/>
            <w:sz w:val="29"/>
            <w:szCs w:val="29"/>
            <w:u w:val="single"/>
          </w:rPr>
          <w:t>Government by White Nationalism Is Upon Us</w:t>
        </w:r>
      </w:hyperlink>
      <w:r>
        <w:rPr>
          <w:rFonts w:ascii="Times New Roman" w:hAnsi="Times New Roman" w:cs="Times New Roman"/>
          <w:sz w:val="29"/>
          <w:szCs w:val="29"/>
        </w:rPr>
        <w:t> By Jamelle Bouie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Slate</w:t>
      </w:r>
      <w:r>
        <w:rPr>
          <w:rFonts w:ascii="Times New Roman" w:hAnsi="Times New Roman" w:cs="Times New Roman"/>
          <w:sz w:val="29"/>
          <w:szCs w:val="29"/>
        </w:rPr>
        <w:t> (Op-Ed): </w:t>
      </w:r>
      <w:hyperlink r:id="rId3631" w:history="1">
        <w:r>
          <w:rPr>
            <w:rFonts w:ascii="Times New Roman" w:hAnsi="Times New Roman" w:cs="Times New Roman"/>
            <w:sz w:val="29"/>
            <w:szCs w:val="29"/>
            <w:u w:val="single"/>
          </w:rPr>
          <w:t>Not Who We Are</w:t>
        </w:r>
      </w:hyperlink>
      <w:r>
        <w:rPr>
          <w:rFonts w:ascii="Times New Roman" w:hAnsi="Times New Roman" w:cs="Times New Roman"/>
          <w:sz w:val="29"/>
          <w:szCs w:val="29"/>
        </w:rPr>
        <w:t> By Paul A. Kramer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Local</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Chicago Tribune</w:t>
      </w:r>
      <w:r>
        <w:rPr>
          <w:rFonts w:ascii="Times New Roman" w:hAnsi="Times New Roman" w:cs="Times New Roman"/>
          <w:sz w:val="29"/>
          <w:szCs w:val="29"/>
        </w:rPr>
        <w:t>: </w:t>
      </w:r>
      <w:hyperlink r:id="rId3632" w:history="1">
        <w:r>
          <w:rPr>
            <w:rFonts w:ascii="Times New Roman" w:hAnsi="Times New Roman" w:cs="Times New Roman"/>
            <w:sz w:val="29"/>
            <w:szCs w:val="29"/>
            <w:u w:val="single"/>
          </w:rPr>
          <w:t>Immigration lawyers swamped in wake of travel ban</w:t>
        </w:r>
      </w:hyperlink>
      <w:r>
        <w:rPr>
          <w:rFonts w:ascii="Times New Roman" w:hAnsi="Times New Roman" w:cs="Times New Roman"/>
          <w:sz w:val="29"/>
          <w:szCs w:val="29"/>
        </w:rPr>
        <w:t> By Robert Channick</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633" w:history="1">
        <w:r>
          <w:rPr>
            <w:rFonts w:ascii="Times New Roman" w:hAnsi="Times New Roman" w:cs="Times New Roman"/>
            <w:sz w:val="29"/>
            <w:szCs w:val="29"/>
            <w:u w:val="single"/>
          </w:rPr>
          <w:t>Bill would allow victims to sue Virginia sanctuary cities</w:t>
        </w:r>
      </w:hyperlink>
      <w:r>
        <w:rPr>
          <w:rFonts w:ascii="Times New Roman" w:hAnsi="Times New Roman" w:cs="Times New Roman"/>
          <w:sz w:val="29"/>
          <w:szCs w:val="29"/>
        </w:rPr>
        <w:t> By Sarah Rankin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634" w:history="1">
        <w:r>
          <w:rPr>
            <w:rFonts w:ascii="Times New Roman" w:hAnsi="Times New Roman" w:cs="Times New Roman"/>
            <w:sz w:val="29"/>
            <w:szCs w:val="29"/>
            <w:u w:val="single"/>
          </w:rPr>
          <w:t>New York Assembly backs bills boosting immigrant protection</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635" w:history="1">
        <w:r>
          <w:rPr>
            <w:rFonts w:ascii="Times New Roman" w:hAnsi="Times New Roman" w:cs="Times New Roman"/>
            <w:sz w:val="29"/>
            <w:szCs w:val="29"/>
            <w:u w:val="single"/>
          </w:rPr>
          <w:t>Howard County Council votes to affirm that residents won't be targeted</w:t>
        </w:r>
      </w:hyperlink>
      <w:r>
        <w:rPr>
          <w:rFonts w:ascii="Times New Roman" w:hAnsi="Times New Roman" w:cs="Times New Roman"/>
          <w:sz w:val="29"/>
          <w:szCs w:val="29"/>
        </w:rPr>
        <w:t> By Bill Turque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Cleveland Plain Dealer</w:t>
      </w:r>
      <w:r>
        <w:rPr>
          <w:rFonts w:ascii="Times New Roman" w:hAnsi="Times New Roman" w:cs="Times New Roman"/>
          <w:sz w:val="29"/>
          <w:szCs w:val="29"/>
        </w:rPr>
        <w:t>: </w:t>
      </w:r>
      <w:hyperlink r:id="rId3636" w:history="1">
        <w:r>
          <w:rPr>
            <w:rFonts w:ascii="Times New Roman" w:hAnsi="Times New Roman" w:cs="Times New Roman"/>
            <w:sz w:val="29"/>
            <w:szCs w:val="29"/>
            <w:u w:val="single"/>
          </w:rPr>
          <w:t>Ohio Treasurer Josh Mandel backs bill banning 'sanctuary cities' in Ohio</w:t>
        </w:r>
      </w:hyperlink>
      <w:r>
        <w:rPr>
          <w:rFonts w:ascii="Times New Roman" w:hAnsi="Times New Roman" w:cs="Times New Roman"/>
          <w:sz w:val="29"/>
          <w:szCs w:val="29"/>
        </w:rPr>
        <w:t> By Jackie Borchardt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Cleveland Plain Dealer</w:t>
      </w:r>
      <w:r>
        <w:rPr>
          <w:rFonts w:ascii="Times New Roman" w:hAnsi="Times New Roman" w:cs="Times New Roman"/>
          <w:sz w:val="29"/>
          <w:szCs w:val="29"/>
        </w:rPr>
        <w:t> (Ohio): </w:t>
      </w:r>
      <w:hyperlink r:id="rId3637" w:history="1">
        <w:r>
          <w:rPr>
            <w:rFonts w:ascii="Times New Roman" w:hAnsi="Times New Roman" w:cs="Times New Roman"/>
            <w:sz w:val="29"/>
            <w:szCs w:val="29"/>
            <w:u w:val="single"/>
          </w:rPr>
          <w:t>Refugees head to Cleveland after court overturns President Trump's immigration ban</w:t>
        </w:r>
      </w:hyperlink>
      <w:r>
        <w:rPr>
          <w:rFonts w:ascii="Times New Roman" w:hAnsi="Times New Roman" w:cs="Times New Roman"/>
          <w:sz w:val="29"/>
          <w:szCs w:val="29"/>
        </w:rPr>
        <w:t> By Brian Albrecht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ABC 10</w:t>
      </w:r>
      <w:r>
        <w:rPr>
          <w:rFonts w:ascii="Times New Roman" w:hAnsi="Times New Roman" w:cs="Times New Roman"/>
          <w:sz w:val="29"/>
          <w:szCs w:val="29"/>
        </w:rPr>
        <w:t> (Florida): </w:t>
      </w:r>
      <w:hyperlink r:id="rId3638" w:history="1">
        <w:r>
          <w:rPr>
            <w:rFonts w:ascii="Times New Roman" w:hAnsi="Times New Roman" w:cs="Times New Roman"/>
            <w:sz w:val="29"/>
            <w:szCs w:val="29"/>
            <w:u w:val="single"/>
          </w:rPr>
          <w:t>This Week In South Florida: Miami-Dade mayor defends sanctuary city position</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Elizabeth Gibson, Esq.</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Justice Corps Fellow/Staff Attorney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Pronouns/Title: Ms., she, her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Protection Unit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Legal Assistance Group</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7 Hanover Square, 18th Floor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NY 10004</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Phone: (212) 613-7579</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SMS/Text: (646) 543-4890</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Fax: (212) 714-2357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Email: </w:t>
      </w:r>
      <w:hyperlink r:id="rId3639" w:history="1">
        <w:r>
          <w:rPr>
            <w:rFonts w:ascii="Times New Roman" w:hAnsi="Times New Roman" w:cs="Times New Roman"/>
            <w:sz w:val="29"/>
            <w:szCs w:val="29"/>
            <w:u w:val="single"/>
          </w:rPr>
          <w:t>egibson@nylag.org</w:t>
        </w:r>
      </w:hyperlink>
    </w:p>
    <w:p w:rsidR="00A92D4B" w:rsidRDefault="007E261F" w:rsidP="00A92D4B">
      <w:pPr>
        <w:widowControl w:val="0"/>
        <w:autoSpaceDE w:val="0"/>
        <w:autoSpaceDN w:val="0"/>
        <w:adjustRightInd w:val="0"/>
        <w:rPr>
          <w:rFonts w:ascii="Calibri" w:hAnsi="Calibri" w:cs="Calibri"/>
          <w:sz w:val="29"/>
          <w:szCs w:val="29"/>
        </w:rPr>
      </w:pPr>
      <w:hyperlink r:id="rId3640" w:history="1">
        <w:r w:rsidR="00A92D4B">
          <w:rPr>
            <w:rFonts w:ascii="Times New Roman" w:hAnsi="Times New Roman" w:cs="Times New Roman"/>
            <w:sz w:val="29"/>
            <w:szCs w:val="29"/>
            <w:u w:val="single"/>
          </w:rPr>
          <w:t>www.nylag.org</w:t>
        </w:r>
      </w:hyperlink>
      <w:r w:rsidR="00A92D4B">
        <w:rPr>
          <w:rFonts w:ascii="Times New Roman" w:hAnsi="Times New Roman" w:cs="Times New Roman"/>
          <w:sz w:val="29"/>
          <w:szCs w:val="29"/>
        </w:rPr>
        <w:t xml:space="preserve"> | </w:t>
      </w:r>
      <w:hyperlink r:id="rId3641" w:history="1">
        <w:r w:rsidR="00A92D4B">
          <w:rPr>
            <w:rFonts w:ascii="Times New Roman" w:hAnsi="Times New Roman" w:cs="Times New Roman"/>
            <w:sz w:val="29"/>
            <w:szCs w:val="29"/>
            <w:u w:val="single"/>
          </w:rPr>
          <w:t>Like us on Facebook</w:t>
        </w:r>
      </w:hyperlink>
      <w:r w:rsidR="00A92D4B">
        <w:rPr>
          <w:rFonts w:ascii="Times New Roman" w:hAnsi="Times New Roman" w:cs="Times New Roman"/>
          <w:sz w:val="29"/>
          <w:szCs w:val="29"/>
        </w:rPr>
        <w:t xml:space="preserve"> | </w:t>
      </w:r>
      <w:hyperlink r:id="rId3642" w:history="1">
        <w:r w:rsidR="00A92D4B">
          <w:rPr>
            <w:rFonts w:ascii="Times New Roman" w:hAnsi="Times New Roman" w:cs="Times New Roman"/>
            <w:sz w:val="29"/>
            <w:szCs w:val="29"/>
            <w:u w:val="single"/>
          </w:rPr>
          <w:t>Follow us on Twitter</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This e-mail communication, and any attachments, contains confidential and privileged information for the exclusive use of the recipient(s) named above.  If you are not the intended recipient, you are hereby notified that you have received this communication in error and that any review, disclosure, dissemination or copying of it or its contents is prohibited.  If you have received this communication in error, please notify the sender and delete this communication.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Grace Kao  </w:t>
      </w:r>
      <w:r>
        <w:rPr>
          <w:rFonts w:ascii="Times New Roman" w:hAnsi="Times New Roman" w:cs="Times New Roman"/>
          <w:b/>
          <w:bCs/>
          <w:sz w:val="29"/>
          <w:szCs w:val="29"/>
        </w:rPr>
        <w:t>Sent:</w:t>
      </w:r>
      <w:r>
        <w:rPr>
          <w:rFonts w:ascii="Times New Roman" w:hAnsi="Times New Roman" w:cs="Times New Roman"/>
          <w:sz w:val="29"/>
          <w:szCs w:val="29"/>
        </w:rPr>
        <w:t xml:space="preserve"> Friday, February 10, 2017 4:14 PM </w:t>
      </w:r>
      <w:r>
        <w:rPr>
          <w:rFonts w:ascii="Times New Roman" w:hAnsi="Times New Roman" w:cs="Times New Roman"/>
          <w:b/>
          <w:bCs/>
          <w:sz w:val="29"/>
          <w:szCs w:val="29"/>
        </w:rPr>
        <w:t>To:</w:t>
      </w:r>
      <w:r>
        <w:rPr>
          <w:rFonts w:ascii="Times New Roman" w:hAnsi="Times New Roman" w:cs="Times New Roman"/>
          <w:sz w:val="29"/>
          <w:szCs w:val="29"/>
        </w:rPr>
        <w:t xml:space="preserve"> Elizabeth Gibson; Deborah Chen; IPU </w:t>
      </w:r>
      <w:r>
        <w:rPr>
          <w:rFonts w:ascii="Times New Roman" w:hAnsi="Times New Roman" w:cs="Times New Roman"/>
          <w:b/>
          <w:bCs/>
          <w:sz w:val="29"/>
          <w:szCs w:val="29"/>
        </w:rPr>
        <w:t>Subject:</w:t>
      </w:r>
      <w:r>
        <w:rPr>
          <w:rFonts w:ascii="Times New Roman" w:hAnsi="Times New Roman" w:cs="Times New Roman"/>
          <w:sz w:val="29"/>
          <w:szCs w:val="29"/>
        </w:rPr>
        <w:t xml:space="preserve"> Daily News Briefing - Feb. 10, 2017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 – FEB. 10, 2017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7E261F" w:rsidP="00A92D4B">
      <w:pPr>
        <w:widowControl w:val="0"/>
        <w:autoSpaceDE w:val="0"/>
        <w:autoSpaceDN w:val="0"/>
        <w:adjustRightInd w:val="0"/>
        <w:rPr>
          <w:rFonts w:ascii="Calibri" w:hAnsi="Calibri" w:cs="Calibri"/>
          <w:sz w:val="29"/>
          <w:szCs w:val="29"/>
        </w:rPr>
      </w:pPr>
      <w:hyperlink r:id="rId3643" w:history="1">
        <w:r w:rsidR="00A92D4B">
          <w:rPr>
            <w:rFonts w:ascii="Times New Roman" w:hAnsi="Times New Roman" w:cs="Times New Roman"/>
            <w:sz w:val="29"/>
            <w:szCs w:val="29"/>
            <w:u w:val="single"/>
          </w:rPr>
          <w:t>Ninth Circuit rejects President Trump’s bid to reinstate his travel ban</w:t>
        </w:r>
      </w:hyperlink>
      <w:r w:rsidR="00A92D4B">
        <w:rPr>
          <w:rFonts w:ascii="Times New Roman" w:hAnsi="Times New Roman" w:cs="Times New Roman"/>
          <w:sz w:val="29"/>
          <w:szCs w:val="29"/>
        </w:rPr>
        <w:t xml:space="preserve">, upholding a ruling last Friday by federal district judge James L. Robart that had blocked key parts of the travel ban. The three-judge panel stated that the administration had shown “no evidence” that anyone from the seven nations had committed terrorist acts in the United States. Text of the order is </w:t>
      </w:r>
      <w:hyperlink r:id="rId3644" w:history="1">
        <w:r w:rsidR="00A92D4B">
          <w:rPr>
            <w:rFonts w:ascii="Times New Roman" w:hAnsi="Times New Roman" w:cs="Times New Roman"/>
            <w:sz w:val="29"/>
            <w:szCs w:val="29"/>
            <w:u w:val="single"/>
          </w:rPr>
          <w:t>here</w:t>
        </w:r>
      </w:hyperlink>
      <w:r w:rsidR="00A92D4B">
        <w:rPr>
          <w:rFonts w:ascii="Times New Roman" w:hAnsi="Times New Roman" w:cs="Times New Roman"/>
          <w:sz w:val="29"/>
          <w:szCs w:val="29"/>
        </w:rPr>
        <w:t xml:space="preserve">. President Trump has already </w:t>
      </w:r>
      <w:hyperlink r:id="rId3645" w:history="1">
        <w:r w:rsidR="00A92D4B">
          <w:rPr>
            <w:rFonts w:ascii="Times New Roman" w:hAnsi="Times New Roman" w:cs="Times New Roman"/>
            <w:sz w:val="29"/>
            <w:szCs w:val="29"/>
            <w:u w:val="single"/>
          </w:rPr>
          <w:t>vowed</w:t>
        </w:r>
      </w:hyperlink>
      <w:r w:rsidR="00A92D4B">
        <w:rPr>
          <w:rFonts w:ascii="Times New Roman" w:hAnsi="Times New Roman" w:cs="Times New Roman"/>
          <w:sz w:val="29"/>
          <w:szCs w:val="29"/>
        </w:rPr>
        <w:t xml:space="preserve"> to appeal, and may have </w:t>
      </w:r>
      <w:hyperlink r:id="rId3646" w:history="1">
        <w:r w:rsidR="00A92D4B">
          <w:rPr>
            <w:rFonts w:ascii="Times New Roman" w:hAnsi="Times New Roman" w:cs="Times New Roman"/>
            <w:sz w:val="29"/>
            <w:szCs w:val="29"/>
            <w:u w:val="single"/>
          </w:rPr>
          <w:t>other ideas in mind</w:t>
        </w:r>
      </w:hyperlink>
      <w:r w:rsidR="00A92D4B">
        <w:rPr>
          <w:rFonts w:ascii="Times New Roman" w:hAnsi="Times New Roman" w:cs="Times New Roman"/>
          <w:sz w:val="29"/>
          <w:szCs w:val="29"/>
        </w:rPr>
        <w:t xml:space="preserve"> to continue with extreme vetting of refugees and other visitors. AILA’s practice advisory was </w:t>
      </w:r>
      <w:hyperlink r:id="rId3647" w:history="1">
        <w:r w:rsidR="00A92D4B">
          <w:rPr>
            <w:rFonts w:ascii="Times New Roman" w:hAnsi="Times New Roman" w:cs="Times New Roman"/>
            <w:sz w:val="29"/>
            <w:szCs w:val="29"/>
            <w:u w:val="single"/>
          </w:rPr>
          <w:t>updated</w:t>
        </w:r>
      </w:hyperlink>
      <w:r w:rsidR="00A92D4B">
        <w:rPr>
          <w:rFonts w:ascii="Times New Roman" w:hAnsi="Times New Roman" w:cs="Times New Roman"/>
          <w:sz w:val="29"/>
          <w:szCs w:val="29"/>
        </w:rPr>
        <w:t xml:space="preserve"> to reflect ongoing litigation (2/9).</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7E261F" w:rsidP="00A92D4B">
      <w:pPr>
        <w:widowControl w:val="0"/>
        <w:autoSpaceDE w:val="0"/>
        <w:autoSpaceDN w:val="0"/>
        <w:adjustRightInd w:val="0"/>
        <w:rPr>
          <w:rFonts w:ascii="Calibri" w:hAnsi="Calibri" w:cs="Calibri"/>
          <w:sz w:val="29"/>
          <w:szCs w:val="29"/>
        </w:rPr>
      </w:pPr>
      <w:hyperlink r:id="rId3648" w:history="1">
        <w:r w:rsidR="00A92D4B">
          <w:rPr>
            <w:rFonts w:ascii="Times New Roman" w:hAnsi="Times New Roman" w:cs="Times New Roman"/>
            <w:sz w:val="29"/>
            <w:szCs w:val="29"/>
            <w:u w:val="single"/>
          </w:rPr>
          <w:t>In LA</w:t>
        </w:r>
      </w:hyperlink>
      <w:r w:rsidR="00A92D4B">
        <w:rPr>
          <w:rFonts w:ascii="Times New Roman" w:hAnsi="Times New Roman" w:cs="Times New Roman"/>
          <w:sz w:val="29"/>
          <w:szCs w:val="29"/>
        </w:rPr>
        <w:t xml:space="preserve">, immigrant advocacy org CHIRLA confirmed over 100 people were detained. A spokeswoman for ICE told the LA Times that these arrests were “routine.” ICE raids in </w:t>
      </w:r>
      <w:hyperlink r:id="rId3649" w:history="1">
        <w:r w:rsidR="00A92D4B">
          <w:rPr>
            <w:rFonts w:ascii="Times New Roman" w:hAnsi="Times New Roman" w:cs="Times New Roman"/>
            <w:sz w:val="29"/>
            <w:szCs w:val="29"/>
            <w:u w:val="single"/>
          </w:rPr>
          <w:t>Austin</w:t>
        </w:r>
      </w:hyperlink>
      <w:r w:rsidR="00A92D4B">
        <w:rPr>
          <w:rFonts w:ascii="Times New Roman" w:hAnsi="Times New Roman" w:cs="Times New Roman"/>
          <w:sz w:val="29"/>
          <w:szCs w:val="29"/>
        </w:rPr>
        <w:t xml:space="preserve"> have also been reported.</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In Phoenix, Arizona, </w:t>
      </w:r>
      <w:hyperlink r:id="rId3650" w:history="1">
        <w:r>
          <w:rPr>
            <w:rFonts w:ascii="Times New Roman" w:hAnsi="Times New Roman" w:cs="Times New Roman"/>
            <w:sz w:val="29"/>
            <w:szCs w:val="29"/>
            <w:u w:val="single"/>
          </w:rPr>
          <w:t>Guadalupe Garcia de Rayos</w:t>
        </w:r>
      </w:hyperlink>
      <w:r>
        <w:rPr>
          <w:rFonts w:ascii="Times New Roman" w:hAnsi="Times New Roman" w:cs="Times New Roman"/>
          <w:sz w:val="29"/>
          <w:szCs w:val="29"/>
        </w:rPr>
        <w:t xml:space="preserve"> was deported. </w:t>
      </w:r>
      <w:hyperlink r:id="rId3651" w:history="1">
        <w:r>
          <w:rPr>
            <w:rFonts w:ascii="Times New Roman" w:hAnsi="Times New Roman" w:cs="Times New Roman"/>
            <w:sz w:val="29"/>
            <w:szCs w:val="29"/>
            <w:u w:val="single"/>
          </w:rPr>
          <w:t>She had resided in the US since she was 14 years old</w:t>
        </w:r>
      </w:hyperlink>
      <w:r>
        <w:rPr>
          <w:rFonts w:ascii="Times New Roman" w:hAnsi="Times New Roman" w:cs="Times New Roman"/>
          <w:sz w:val="29"/>
          <w:szCs w:val="29"/>
        </w:rPr>
        <w:t>, and has two U.S. citizen children. In 2009, she was convicted of felony criminal impersonation for working without authorization, after a worksite raid by Sheriff Joe Arpaio. She had been under an order of supervision for the past eight years. At her last check-in, Garcia de Rayos was arrested and removed to Mexico on Thursday morning.</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California Senator Kamala Harris </w:t>
      </w:r>
      <w:hyperlink r:id="rId3652" w:history="1">
        <w:r>
          <w:rPr>
            <w:rFonts w:ascii="Times New Roman" w:hAnsi="Times New Roman" w:cs="Times New Roman"/>
            <w:sz w:val="29"/>
            <w:szCs w:val="29"/>
            <w:u w:val="single"/>
          </w:rPr>
          <w:t>introduced her first bill</w:t>
        </w:r>
      </w:hyperlink>
      <w:r>
        <w:rPr>
          <w:rFonts w:ascii="Times New Roman" w:hAnsi="Times New Roman" w:cs="Times New Roman"/>
          <w:sz w:val="29"/>
          <w:szCs w:val="29"/>
        </w:rPr>
        <w:t xml:space="preserve"> in the Senate to guarantee legal counsel for refugees and other travelers blocked at U.S. ports of entry; however, bill will face uphill battle in Republican-controlled Senate.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Please help with data collection efforts aimed at fighting Trump’s travel ban: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29"/>
          <w:szCs w:val="29"/>
        </w:rPr>
        <w:t>Questionnaire for Any Traveler Affected By EO</w:t>
      </w:r>
      <w:r>
        <w:rPr>
          <w:rFonts w:ascii="Times New Roman" w:hAnsi="Times New Roman" w:cs="Times New Roman"/>
          <w:sz w:val="29"/>
          <w:szCs w:val="29"/>
        </w:rPr>
        <w:t>: A coalition of groups, including IRAP, the ACLU, NILC, and the Worker &amp; Immigrant Rights Advocacy Clinic at Yale Law School, as well as the law firm of Orrick, Herrington &amp; Sutcliffe LLP have prepared the attached questionnaire for travelers affected by the EO, to aid with ongoing legal and other advocacy work against the ban. Please distribute widely to anyone affected and please have them return to </w:t>
      </w:r>
      <w:hyperlink r:id="rId3653" w:history="1">
        <w:r>
          <w:rPr>
            <w:rFonts w:ascii="Times New Roman" w:hAnsi="Times New Roman" w:cs="Times New Roman"/>
            <w:sz w:val="29"/>
            <w:szCs w:val="29"/>
            <w:u w:val="single"/>
          </w:rPr>
          <w:t>airport@refugeerights.org</w:t>
        </w:r>
      </w:hyperlink>
      <w:r>
        <w:rPr>
          <w:rFonts w:ascii="Times New Roman" w:hAnsi="Times New Roman" w:cs="Times New Roman"/>
          <w:sz w:val="29"/>
          <w:szCs w:val="29"/>
        </w:rPr>
        <w:t>. These materials are available in </w:t>
      </w:r>
      <w:hyperlink r:id="rId3654" w:history="1">
        <w:r>
          <w:rPr>
            <w:rFonts w:ascii="Times New Roman" w:hAnsi="Times New Roman" w:cs="Times New Roman"/>
            <w:sz w:val="29"/>
            <w:szCs w:val="29"/>
            <w:u w:val="single"/>
          </w:rPr>
          <w:t>English</w:t>
        </w:r>
      </w:hyperlink>
      <w:r>
        <w:rPr>
          <w:rFonts w:ascii="Times New Roman" w:hAnsi="Times New Roman" w:cs="Times New Roman"/>
          <w:sz w:val="29"/>
          <w:szCs w:val="29"/>
        </w:rPr>
        <w:t>, </w:t>
      </w:r>
      <w:hyperlink r:id="rId3655" w:history="1">
        <w:r>
          <w:rPr>
            <w:rFonts w:ascii="Times New Roman" w:hAnsi="Times New Roman" w:cs="Times New Roman"/>
            <w:sz w:val="29"/>
            <w:szCs w:val="29"/>
            <w:u w:val="single"/>
          </w:rPr>
          <w:t>Farsi</w:t>
        </w:r>
      </w:hyperlink>
      <w:r>
        <w:rPr>
          <w:rFonts w:ascii="Times New Roman" w:hAnsi="Times New Roman" w:cs="Times New Roman"/>
          <w:sz w:val="29"/>
          <w:szCs w:val="29"/>
        </w:rPr>
        <w:t>, </w:t>
      </w:r>
      <w:hyperlink r:id="rId3656" w:history="1">
        <w:r>
          <w:rPr>
            <w:rFonts w:ascii="Times New Roman" w:hAnsi="Times New Roman" w:cs="Times New Roman"/>
            <w:sz w:val="29"/>
            <w:szCs w:val="29"/>
            <w:u w:val="single"/>
          </w:rPr>
          <w:t>Arabic</w:t>
        </w:r>
      </w:hyperlink>
      <w:r>
        <w:rPr>
          <w:rFonts w:ascii="Times New Roman" w:hAnsi="Times New Roman" w:cs="Times New Roman"/>
          <w:sz w:val="29"/>
          <w:szCs w:val="29"/>
        </w:rPr>
        <w:t>, and </w:t>
      </w:r>
      <w:hyperlink r:id="rId3657" w:history="1">
        <w:r>
          <w:rPr>
            <w:rFonts w:ascii="Times New Roman" w:hAnsi="Times New Roman" w:cs="Times New Roman"/>
            <w:sz w:val="29"/>
            <w:szCs w:val="29"/>
            <w:u w:val="single"/>
          </w:rPr>
          <w:t>Somali</w:t>
        </w:r>
      </w:hyperlink>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Report back from Asylum Division stakeholders meeting: </w:t>
      </w:r>
    </w:p>
    <w:p w:rsidR="00A92D4B" w:rsidRDefault="00A92D4B" w:rsidP="00A92D4B">
      <w:pPr>
        <w:widowControl w:val="0"/>
        <w:numPr>
          <w:ilvl w:val="0"/>
          <w:numId w:val="19"/>
        </w:numPr>
        <w:tabs>
          <w:tab w:val="left" w:pos="220"/>
          <w:tab w:val="left" w:pos="720"/>
        </w:tabs>
        <w:autoSpaceDE w:val="0"/>
        <w:autoSpaceDN w:val="0"/>
        <w:adjustRightInd w:val="0"/>
        <w:ind w:hanging="720"/>
        <w:rPr>
          <w:rFonts w:ascii="Calibri" w:hAnsi="Calibri" w:cs="Calibri"/>
          <w:sz w:val="29"/>
          <w:szCs w:val="29"/>
        </w:rPr>
      </w:pPr>
      <w:r>
        <w:rPr>
          <w:rFonts w:ascii="Times New Roman" w:hAnsi="Times New Roman" w:cs="Times New Roman"/>
          <w:sz w:val="29"/>
          <w:szCs w:val="29"/>
        </w:rPr>
        <w:t>The Asylum Division currently has around 530 officers (40 or so pending training).  DHS budget allocated 625 positions. The Division is currently subject to the hiring freeze, they are not making additional selections for vacant positions. Given asylum officers referenced directly in the EOs they hope and expect to receive an exemption.</w:t>
      </w:r>
    </w:p>
    <w:p w:rsidR="00A92D4B" w:rsidRDefault="00A92D4B" w:rsidP="00A92D4B">
      <w:pPr>
        <w:widowControl w:val="0"/>
        <w:numPr>
          <w:ilvl w:val="0"/>
          <w:numId w:val="19"/>
        </w:numPr>
        <w:tabs>
          <w:tab w:val="left" w:pos="220"/>
          <w:tab w:val="left" w:pos="720"/>
        </w:tabs>
        <w:autoSpaceDE w:val="0"/>
        <w:autoSpaceDN w:val="0"/>
        <w:adjustRightInd w:val="0"/>
        <w:ind w:hanging="720"/>
        <w:rPr>
          <w:rFonts w:ascii="Calibri" w:hAnsi="Calibri" w:cs="Calibri"/>
          <w:sz w:val="29"/>
          <w:szCs w:val="29"/>
        </w:rPr>
      </w:pPr>
      <w:r>
        <w:rPr>
          <w:rFonts w:ascii="Times New Roman" w:hAnsi="Times New Roman" w:cs="Times New Roman"/>
          <w:sz w:val="29"/>
          <w:szCs w:val="29"/>
        </w:rPr>
        <w:t>The Division will be training some refugee corps officers in the next two weeks to start working on CFI and RFIs.</w:t>
      </w:r>
    </w:p>
    <w:p w:rsidR="00A92D4B" w:rsidRDefault="00A92D4B" w:rsidP="00A92D4B">
      <w:pPr>
        <w:widowControl w:val="0"/>
        <w:numPr>
          <w:ilvl w:val="0"/>
          <w:numId w:val="19"/>
        </w:numPr>
        <w:tabs>
          <w:tab w:val="left" w:pos="220"/>
          <w:tab w:val="left" w:pos="720"/>
        </w:tabs>
        <w:autoSpaceDE w:val="0"/>
        <w:autoSpaceDN w:val="0"/>
        <w:adjustRightInd w:val="0"/>
        <w:ind w:hanging="720"/>
        <w:rPr>
          <w:rFonts w:ascii="Calibri" w:hAnsi="Calibri" w:cs="Calibri"/>
          <w:sz w:val="29"/>
          <w:szCs w:val="29"/>
        </w:rPr>
      </w:pPr>
      <w:r>
        <w:rPr>
          <w:rFonts w:ascii="Times New Roman" w:hAnsi="Times New Roman" w:cs="Times New Roman"/>
          <w:sz w:val="29"/>
          <w:szCs w:val="29"/>
        </w:rPr>
        <w:t>Goal is to have 33 full time officers at family detention facilities, 6 supervisors, one team lead, and support staff. </w:t>
      </w:r>
    </w:p>
    <w:p w:rsidR="00A92D4B" w:rsidRDefault="00A92D4B" w:rsidP="00A92D4B">
      <w:pPr>
        <w:widowControl w:val="0"/>
        <w:numPr>
          <w:ilvl w:val="0"/>
          <w:numId w:val="19"/>
        </w:numPr>
        <w:tabs>
          <w:tab w:val="left" w:pos="220"/>
          <w:tab w:val="left" w:pos="720"/>
        </w:tabs>
        <w:autoSpaceDE w:val="0"/>
        <w:autoSpaceDN w:val="0"/>
        <w:adjustRightInd w:val="0"/>
        <w:ind w:hanging="720"/>
        <w:rPr>
          <w:rFonts w:ascii="Calibri" w:hAnsi="Calibri" w:cs="Calibri"/>
          <w:sz w:val="29"/>
          <w:szCs w:val="29"/>
        </w:rPr>
      </w:pPr>
      <w:r>
        <w:rPr>
          <w:rFonts w:ascii="Times New Roman" w:hAnsi="Times New Roman" w:cs="Times New Roman"/>
          <w:sz w:val="29"/>
          <w:szCs w:val="29"/>
        </w:rPr>
        <w:t>FY 2016 21,000 applications, nearly 20%, were from individuals listing last entry into the United States as over 10 years ago.  40% of those cases come from Newark and New York area. Several thousand applications from people in US 8-9 years.  FY 17 similar numbers, 15% of new applicants over 10 years in the US. </w:t>
      </w:r>
    </w:p>
    <w:p w:rsidR="00A92D4B" w:rsidRDefault="00A92D4B" w:rsidP="00A92D4B">
      <w:pPr>
        <w:widowControl w:val="0"/>
        <w:numPr>
          <w:ilvl w:val="0"/>
          <w:numId w:val="19"/>
        </w:numPr>
        <w:tabs>
          <w:tab w:val="left" w:pos="220"/>
          <w:tab w:val="left" w:pos="720"/>
        </w:tabs>
        <w:autoSpaceDE w:val="0"/>
        <w:autoSpaceDN w:val="0"/>
        <w:adjustRightInd w:val="0"/>
        <w:ind w:hanging="720"/>
        <w:rPr>
          <w:rFonts w:ascii="Calibri" w:hAnsi="Calibri" w:cs="Calibri"/>
          <w:sz w:val="29"/>
          <w:szCs w:val="29"/>
        </w:rPr>
      </w:pPr>
      <w:r>
        <w:rPr>
          <w:rFonts w:ascii="Times New Roman" w:hAnsi="Times New Roman" w:cs="Times New Roman"/>
          <w:sz w:val="29"/>
          <w:szCs w:val="29"/>
        </w:rPr>
        <w:t>Current system does not capture whether or not an applicant has a family member included on the application that remains abroad.  Do want to hear about those cases where family in immediate danger.  Would be concerned about prioritizing based purely on those with family abroad, given that some have family abroad not in danger. </w:t>
      </w:r>
    </w:p>
    <w:p w:rsidR="00A92D4B" w:rsidRDefault="00A92D4B" w:rsidP="00A92D4B">
      <w:pPr>
        <w:widowControl w:val="0"/>
        <w:numPr>
          <w:ilvl w:val="0"/>
          <w:numId w:val="19"/>
        </w:numPr>
        <w:tabs>
          <w:tab w:val="left" w:pos="220"/>
          <w:tab w:val="left" w:pos="720"/>
        </w:tabs>
        <w:autoSpaceDE w:val="0"/>
        <w:autoSpaceDN w:val="0"/>
        <w:adjustRightInd w:val="0"/>
        <w:ind w:hanging="720"/>
        <w:rPr>
          <w:rFonts w:ascii="Calibri" w:hAnsi="Calibri" w:cs="Calibri"/>
          <w:sz w:val="29"/>
          <w:szCs w:val="29"/>
        </w:rPr>
      </w:pPr>
      <w:r>
        <w:rPr>
          <w:rFonts w:ascii="Times New Roman" w:hAnsi="Times New Roman" w:cs="Times New Roman"/>
          <w:sz w:val="29"/>
          <w:szCs w:val="29"/>
        </w:rPr>
        <w:t>There was discussions under prior administration regarding processing claims outside the US.  Asylum Division have been part of those discussions. Hard to sort out how to create a system to process in Mexico.</w:t>
      </w:r>
    </w:p>
    <w:p w:rsidR="00A92D4B" w:rsidRDefault="00A92D4B" w:rsidP="00A92D4B">
      <w:pPr>
        <w:widowControl w:val="0"/>
        <w:numPr>
          <w:ilvl w:val="0"/>
          <w:numId w:val="19"/>
        </w:numPr>
        <w:tabs>
          <w:tab w:val="left" w:pos="220"/>
          <w:tab w:val="left" w:pos="720"/>
        </w:tabs>
        <w:autoSpaceDE w:val="0"/>
        <w:autoSpaceDN w:val="0"/>
        <w:adjustRightInd w:val="0"/>
        <w:ind w:hanging="720"/>
        <w:rPr>
          <w:rFonts w:ascii="Calibri" w:hAnsi="Calibri" w:cs="Calibri"/>
          <w:sz w:val="29"/>
          <w:szCs w:val="29"/>
        </w:rPr>
      </w:pPr>
      <w:r>
        <w:rPr>
          <w:rFonts w:ascii="Times New Roman" w:hAnsi="Times New Roman" w:cs="Times New Roman"/>
          <w:sz w:val="29"/>
          <w:szCs w:val="29"/>
        </w:rPr>
        <w:t>Question regarding changes for UACs.  WRC has been following these issues and are concerned they will make regulatory changes to prevent children from being referred to ORR custody, perhaps by changing the definition of unaccompanied.</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xml:space="preserve">“Cuban Entrants” Remain Eligible for ORR Benefits and Services </w:t>
      </w:r>
      <w:r>
        <w:rPr>
          <w:rFonts w:ascii="Times New Roman" w:hAnsi="Times New Roman" w:cs="Times New Roman"/>
          <w:sz w:val="29"/>
          <w:szCs w:val="29"/>
        </w:rPr>
        <w:t>– see attached one-pager from ORR.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Text of President Trump’s new Executive Orders</w:t>
      </w:r>
      <w:r>
        <w:rPr>
          <w:rFonts w:ascii="Times New Roman" w:hAnsi="Times New Roman" w:cs="Times New Roman"/>
          <w:sz w:val="29"/>
          <w:szCs w:val="29"/>
        </w:rPr>
        <w:t xml:space="preserve"> are up on the </w:t>
      </w:r>
      <w:hyperlink r:id="rId3658" w:history="1">
        <w:r>
          <w:rPr>
            <w:rFonts w:ascii="Times New Roman" w:hAnsi="Times New Roman" w:cs="Times New Roman"/>
            <w:sz w:val="29"/>
            <w:szCs w:val="29"/>
            <w:u w:val="single"/>
          </w:rPr>
          <w:t>whitehouse.gov</w:t>
        </w:r>
      </w:hyperlink>
      <w:r>
        <w:rPr>
          <w:rFonts w:ascii="Times New Roman" w:hAnsi="Times New Roman" w:cs="Times New Roman"/>
          <w:sz w:val="29"/>
          <w:szCs w:val="29"/>
        </w:rPr>
        <w:t xml:space="preserve"> website: </w:t>
      </w:r>
      <w:hyperlink r:id="rId3659" w:history="1">
        <w:r>
          <w:rPr>
            <w:rFonts w:ascii="Times New Roman" w:hAnsi="Times New Roman" w:cs="Times New Roman"/>
            <w:sz w:val="29"/>
            <w:szCs w:val="29"/>
            <w:u w:val="single"/>
          </w:rPr>
          <w:t>Enforcing Federal Law with Respect to Transnational Criminal Organizations and Preventing International Trafficking</w:t>
        </w:r>
      </w:hyperlink>
      <w:r>
        <w:rPr>
          <w:rFonts w:ascii="Times New Roman" w:hAnsi="Times New Roman" w:cs="Times New Roman"/>
          <w:sz w:val="29"/>
          <w:szCs w:val="29"/>
        </w:rPr>
        <w:t xml:space="preserve">; </w:t>
      </w:r>
      <w:hyperlink r:id="rId3660" w:history="1">
        <w:r>
          <w:rPr>
            <w:rFonts w:ascii="Times New Roman" w:hAnsi="Times New Roman" w:cs="Times New Roman"/>
            <w:sz w:val="29"/>
            <w:szCs w:val="29"/>
            <w:u w:val="single"/>
          </w:rPr>
          <w:t>Preventing Violence Against Federal, State, Tribal, and Local Law Enforcement Officers</w:t>
        </w:r>
      </w:hyperlink>
      <w:r>
        <w:rPr>
          <w:rFonts w:ascii="Times New Roman" w:hAnsi="Times New Roman" w:cs="Times New Roman"/>
          <w:sz w:val="29"/>
          <w:szCs w:val="29"/>
        </w:rPr>
        <w:t xml:space="preserve">; and </w:t>
      </w:r>
      <w:hyperlink r:id="rId3661" w:history="1">
        <w:r>
          <w:rPr>
            <w:rFonts w:ascii="Times New Roman" w:hAnsi="Times New Roman" w:cs="Times New Roman"/>
            <w:sz w:val="29"/>
            <w:szCs w:val="29"/>
            <w:u w:val="single"/>
          </w:rPr>
          <w:t>Task Force on Crime Reduction and Public Safety</w:t>
        </w:r>
      </w:hyperlink>
      <w:r>
        <w:rPr>
          <w:rFonts w:ascii="Times New Roman" w:hAnsi="Times New Roman" w:cs="Times New Roman"/>
          <w:sz w:val="29"/>
          <w:szCs w:val="29"/>
        </w:rPr>
        <w: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UPCOMING EVENTS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xml:space="preserve">Immigrant Rally: </w:t>
      </w:r>
      <w:hyperlink r:id="rId3662" w:history="1">
        <w:r>
          <w:rPr>
            <w:rFonts w:ascii="Times New Roman" w:hAnsi="Times New Roman" w:cs="Times New Roman"/>
            <w:b/>
            <w:bCs/>
            <w:sz w:val="29"/>
            <w:szCs w:val="29"/>
            <w:u w:val="single"/>
          </w:rPr>
          <w:t>Here to Stay y No Nos Vamos</w:t>
        </w:r>
      </w:hyperlink>
      <w:r>
        <w:rPr>
          <w:rFonts w:ascii="Times New Roman" w:hAnsi="Times New Roman" w:cs="Times New Roman"/>
          <w:b/>
          <w:bCs/>
          <w:sz w:val="29"/>
          <w:szCs w:val="29"/>
        </w:rPr>
        <w:t xml:space="preserve"> on Saturday (2/11) at 2PM at Washington Square Park</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We’re calling for a citywide rally on Saturday, February 11</w:t>
      </w:r>
      <w:r>
        <w:rPr>
          <w:rFonts w:ascii="Times New Roman" w:hAnsi="Times New Roman" w:cs="Times New Roman"/>
          <w:vertAlign w:val="superscript"/>
        </w:rPr>
        <w:t>th</w:t>
      </w:r>
      <w:r>
        <w:rPr>
          <w:rFonts w:ascii="Times New Roman" w:hAnsi="Times New Roman" w:cs="Times New Roman"/>
          <w:sz w:val="29"/>
          <w:szCs w:val="29"/>
        </w:rPr>
        <w:t xml:space="preserve"> to challenge the criminalization of immigrants under the NYPD’s current Broken Windows policy, before it worsens under Trump’s far-right administration. We demand NYC to #EndBrokenWindows, #EndDeportations, #EndIncarceration. Hosted by: ICE FREE NYC, Coalition to End Broken Windows, Families for Freedom, Black Alliance for Just Immigration, Equality for Flatbush: E4F, Answer Coalition, La Pena del Bronx, El Grito de Sunset Park, Why Accountability, War Resisters League, Unlocal, Inc., Mi Casa No Es Su Casa: Illumination Against Gentrification, Peoples Power Assemblies, DRUM – Desis Rising Up &amp; Moving.</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NCJW NY and HIAS Rally for Refugees this Sunday: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Join NCJW NY as we team up with HIAS, the refugee agency of the Jewish community, to demand that America's doors are reopened to refugees fleeing violence and persecution. In the 1930s, Jewish refugees were turned away from these shores in their greatest hour of need. Our community must stand up for refugees, and not allow history to repeat itself. </w:t>
      </w:r>
      <w:r>
        <w:rPr>
          <w:rFonts w:ascii="Times New Roman" w:hAnsi="Times New Roman" w:cs="Times New Roman"/>
          <w:b/>
          <w:bCs/>
          <w:sz w:val="29"/>
          <w:szCs w:val="29"/>
        </w:rPr>
        <w:t>Please join us for a powerful community action at Battery Park this Sunday. We will be meeting in front of the Citibank at 1 Broadway at 10:30 AM for the rally that begins at 11 AM.</w:t>
      </w:r>
      <w:r>
        <w:rPr>
          <w:rFonts w:ascii="Times New Roman" w:hAnsi="Times New Roman" w:cs="Times New Roman"/>
          <w:sz w:val="29"/>
          <w:szCs w:val="29"/>
        </w:rPr>
        <w:t xml:space="preserve"> Come raise your voice to protect the Statue of Liberty and all that she stands for and recognize the many people who lives are at risk if they are unable to find safety here in the United States. This event will happen rain or shine! We hope to see you there for this important event! For more information, please contact </w:t>
      </w:r>
      <w:hyperlink r:id="rId3663" w:history="1">
        <w:r>
          <w:rPr>
            <w:rFonts w:ascii="Times New Roman" w:hAnsi="Times New Roman" w:cs="Times New Roman"/>
            <w:sz w:val="29"/>
            <w:szCs w:val="29"/>
            <w:u w:val="single"/>
          </w:rPr>
          <w:t>Yael Reisman</w:t>
        </w:r>
      </w:hyperlink>
      <w:r>
        <w:rPr>
          <w:rFonts w:ascii="Times New Roman" w:hAnsi="Times New Roman" w:cs="Times New Roman"/>
          <w:sz w:val="29"/>
          <w:szCs w:val="29"/>
        </w:rPr>
        <w:t>, Director of Outreach and Engagement.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Grace Kao, Esq.</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Justice Corps Fellow/Staff Attorney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Pronouns/Title: Ms., she, her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Protection Unit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New York Legal Assistance Group</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7 Hanover Square, 18</w:t>
      </w:r>
      <w:r>
        <w:rPr>
          <w:rFonts w:ascii="Times New Roman" w:hAnsi="Times New Roman" w:cs="Times New Roman"/>
          <w:vertAlign w:val="superscript"/>
        </w:rPr>
        <w:t>th</w:t>
      </w:r>
      <w:r>
        <w:rPr>
          <w:rFonts w:ascii="Times New Roman" w:hAnsi="Times New Roman" w:cs="Times New Roman"/>
          <w:sz w:val="29"/>
          <w:szCs w:val="29"/>
        </w:rPr>
        <w:t xml:space="preserve"> Floor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NY 10004</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Phone: (212) 613-5000 ext. 5330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Fax: (212) 714-7303</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Email: </w:t>
      </w:r>
      <w:hyperlink r:id="rId3664" w:history="1">
        <w:r>
          <w:rPr>
            <w:rFonts w:ascii="Times New Roman" w:hAnsi="Times New Roman" w:cs="Times New Roman"/>
            <w:sz w:val="29"/>
            <w:szCs w:val="29"/>
            <w:u w:val="single"/>
          </w:rPr>
          <w:t>gkao@nylag.org</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This e-mail communication, and any attachments, contains confidential and privileged information for the exclusive use of the recipient(s) named above.  If you are not the intended recipient, you are hereby notified that you have received this communication in error and that any review, disclosure, dissemination or copying of it or its contents is prohibited.  If you have received this communication in error, please notify the sender and delete this communication.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Elizabeth Gibson  </w:t>
      </w:r>
      <w:r>
        <w:rPr>
          <w:rFonts w:ascii="Times New Roman" w:hAnsi="Times New Roman" w:cs="Times New Roman"/>
          <w:b/>
          <w:bCs/>
          <w:sz w:val="29"/>
          <w:szCs w:val="29"/>
        </w:rPr>
        <w:t>Sent:</w:t>
      </w:r>
      <w:r>
        <w:rPr>
          <w:rFonts w:ascii="Times New Roman" w:hAnsi="Times New Roman" w:cs="Times New Roman"/>
          <w:sz w:val="29"/>
          <w:szCs w:val="29"/>
        </w:rPr>
        <w:t xml:space="preserve"> Thursday, February 09, 2017 1:40 PM </w:t>
      </w:r>
      <w:r>
        <w:rPr>
          <w:rFonts w:ascii="Times New Roman" w:hAnsi="Times New Roman" w:cs="Times New Roman"/>
          <w:b/>
          <w:bCs/>
          <w:sz w:val="29"/>
          <w:szCs w:val="29"/>
        </w:rPr>
        <w:t>To:</w:t>
      </w:r>
      <w:r>
        <w:rPr>
          <w:rFonts w:ascii="Times New Roman" w:hAnsi="Times New Roman" w:cs="Times New Roman"/>
          <w:sz w:val="29"/>
          <w:szCs w:val="29"/>
        </w:rPr>
        <w:t xml:space="preserve"> Deborah Chen; IPU </w:t>
      </w:r>
      <w:r>
        <w:rPr>
          <w:rFonts w:ascii="Times New Roman" w:hAnsi="Times New Roman" w:cs="Times New Roman"/>
          <w:b/>
          <w:bCs/>
          <w:sz w:val="29"/>
          <w:szCs w:val="29"/>
        </w:rPr>
        <w:t>Subject:</w:t>
      </w:r>
      <w:r>
        <w:rPr>
          <w:rFonts w:ascii="Times New Roman" w:hAnsi="Times New Roman" w:cs="Times New Roman"/>
          <w:sz w:val="29"/>
          <w:szCs w:val="29"/>
        </w:rPr>
        <w:t xml:space="preserve"> Daily News Briefing - Feb. 9, 2017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 – FEB. 7, 2017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7E261F" w:rsidP="00A92D4B">
      <w:pPr>
        <w:widowControl w:val="0"/>
        <w:autoSpaceDE w:val="0"/>
        <w:autoSpaceDN w:val="0"/>
        <w:adjustRightInd w:val="0"/>
        <w:rPr>
          <w:rFonts w:ascii="Calibri" w:hAnsi="Calibri" w:cs="Calibri"/>
          <w:sz w:val="29"/>
          <w:szCs w:val="29"/>
        </w:rPr>
      </w:pPr>
      <w:hyperlink r:id="rId3665" w:history="1">
        <w:r w:rsidR="00A92D4B">
          <w:rPr>
            <w:rFonts w:ascii="Times New Roman" w:hAnsi="Times New Roman" w:cs="Times New Roman"/>
            <w:b/>
            <w:bCs/>
            <w:sz w:val="29"/>
            <w:szCs w:val="29"/>
            <w:u w:val="single"/>
          </w:rPr>
          <w:t>Donald Trump signs executive orders giving police more authority</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Trump appears to have signed three new executive orders related to law enforcement. If anyone has seen the text of these orders, please forward them to Deb and Elizabeth. At this point there is very little information on the contents. In brief remarks, Trump stated that they are targeting “cartels,” violent crimes, and attacks against police.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A woman in Arizona under an order of supervision </w:t>
      </w:r>
      <w:hyperlink r:id="rId3666" w:history="1">
        <w:r>
          <w:rPr>
            <w:rFonts w:ascii="Times New Roman" w:hAnsi="Times New Roman" w:cs="Times New Roman"/>
            <w:sz w:val="29"/>
            <w:szCs w:val="29"/>
            <w:u w:val="single"/>
          </w:rPr>
          <w:t>is being deported</w:t>
        </w:r>
      </w:hyperlink>
      <w:r>
        <w:rPr>
          <w:rFonts w:ascii="Times New Roman" w:hAnsi="Times New Roman" w:cs="Times New Roman"/>
          <w:sz w:val="29"/>
          <w:szCs w:val="29"/>
        </w:rPr>
        <w:t xml:space="preserve"> after she reported for her annual check-in with ICE.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United We Dream </w:t>
      </w:r>
      <w:hyperlink r:id="rId3667" w:history="1">
        <w:r>
          <w:rPr>
            <w:rFonts w:ascii="Times New Roman" w:hAnsi="Times New Roman" w:cs="Times New Roman"/>
            <w:sz w:val="29"/>
            <w:szCs w:val="29"/>
            <w:u w:val="single"/>
          </w:rPr>
          <w:t>reports</w:t>
        </w:r>
      </w:hyperlink>
      <w:r>
        <w:rPr>
          <w:rFonts w:ascii="Times New Roman" w:hAnsi="Times New Roman" w:cs="Times New Roman"/>
          <w:sz w:val="29"/>
          <w:szCs w:val="29"/>
        </w:rPr>
        <w:t xml:space="preserve"> 4 people detained in Hudson raids. Unconfirmed.</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NGOs </w:t>
      </w:r>
      <w:hyperlink r:id="rId3668" w:history="1">
        <w:r>
          <w:rPr>
            <w:rFonts w:ascii="Times New Roman" w:hAnsi="Times New Roman" w:cs="Times New Roman"/>
            <w:sz w:val="29"/>
            <w:szCs w:val="29"/>
            <w:u w:val="single"/>
          </w:rPr>
          <w:t>have requested</w:t>
        </w:r>
      </w:hyperlink>
      <w:r>
        <w:rPr>
          <w:rFonts w:ascii="Times New Roman" w:hAnsi="Times New Roman" w:cs="Times New Roman"/>
          <w:sz w:val="29"/>
          <w:szCs w:val="29"/>
        </w:rPr>
        <w:t xml:space="preserve"> an emergency hearing on the travel ban before the Inter-American Commission on Human Rights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UPCOMING EVENTS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Several events today are canceled today due to inclement weather, including the march in Brooklyn and a seminar at NYLS.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7E261F" w:rsidP="00A92D4B">
      <w:pPr>
        <w:widowControl w:val="0"/>
        <w:autoSpaceDE w:val="0"/>
        <w:autoSpaceDN w:val="0"/>
        <w:adjustRightInd w:val="0"/>
        <w:rPr>
          <w:rFonts w:ascii="Calibri" w:hAnsi="Calibri" w:cs="Calibri"/>
          <w:sz w:val="29"/>
          <w:szCs w:val="29"/>
        </w:rPr>
      </w:pPr>
      <w:hyperlink r:id="rId3669" w:history="1">
        <w:r w:rsidR="00A92D4B">
          <w:rPr>
            <w:rFonts w:ascii="Times New Roman" w:hAnsi="Times New Roman" w:cs="Times New Roman"/>
            <w:sz w:val="29"/>
            <w:szCs w:val="29"/>
            <w:u w:val="single"/>
          </w:rPr>
          <w:t>New Immigration Paradigm: Rights at the Border</w:t>
        </w:r>
      </w:hyperlink>
      <w:r w:rsidR="00A92D4B">
        <w:rPr>
          <w:rFonts w:ascii="Times New Roman" w:hAnsi="Times New Roman" w:cs="Times New Roman"/>
          <w:sz w:val="29"/>
          <w:szCs w:val="29"/>
        </w:rPr>
        <w:t xml:space="preserve"> is Friday at 6:00 PM – CLE by Safe Passage Project  Friday, February 10th, 12-1:00PM PST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u w:val="single"/>
        </w:rPr>
        <w:t>Webinar Topic</w:t>
      </w:r>
      <w:r>
        <w:rPr>
          <w:rFonts w:ascii="Times New Roman" w:hAnsi="Times New Roman" w:cs="Times New Roman"/>
          <w:b/>
          <w:bCs/>
          <w:sz w:val="29"/>
          <w:szCs w:val="29"/>
        </w:rPr>
        <w:t xml:space="preserve">: </w:t>
      </w:r>
      <w:hyperlink r:id="rId3670" w:history="1">
        <w:r>
          <w:rPr>
            <w:rFonts w:ascii="Times New Roman" w:hAnsi="Times New Roman" w:cs="Times New Roman"/>
            <w:b/>
            <w:bCs/>
            <w:sz w:val="29"/>
            <w:szCs w:val="29"/>
            <w:u w:val="single"/>
          </w:rPr>
          <w:t>President Trump's Travel Ban (Executive Order 13769) Hits Judicial Road Blocks: How the courts may delay and eventually block President Trump's travel ban and what recent developments mean for legal service programs' clients</w:t>
        </w:r>
      </w:hyperlink>
    </w:p>
    <w:p w:rsidR="00A92D4B" w:rsidRDefault="00A92D4B" w:rsidP="00A92D4B">
      <w:pPr>
        <w:widowControl w:val="0"/>
        <w:autoSpaceDE w:val="0"/>
        <w:autoSpaceDN w:val="0"/>
        <w:adjustRightInd w:val="0"/>
        <w:rPr>
          <w:rFonts w:ascii="Calibri" w:hAnsi="Calibri" w:cs="Calibri"/>
          <w:sz w:val="29"/>
          <w:szCs w:val="29"/>
        </w:rPr>
      </w:pPr>
      <w:r>
        <w:rPr>
          <w:rFonts w:ascii="Calibri" w:hAnsi="Calibri" w:cs="Calibri"/>
          <w:b/>
          <w:bCs/>
          <w:sz w:val="29"/>
          <w:szCs w:val="29"/>
          <w:u w:val="single"/>
        </w:rPr>
        <w:t>Description</w:t>
      </w:r>
      <w:r>
        <w:rPr>
          <w:rFonts w:ascii="Times New Roman" w:hAnsi="Times New Roman" w:cs="Times New Roman"/>
          <w:sz w:val="29"/>
          <w:szCs w:val="29"/>
        </w:rPr>
        <w:t xml:space="preserve">: On February 7, 2017 the 9th Circuit Court of Appeals held a hearing on the Government's application to stay the district court's temporary injunction against the Trump travel ban issued in the case of </w:t>
      </w:r>
      <w:r>
        <w:rPr>
          <w:rFonts w:ascii="Times New Roman" w:hAnsi="Times New Roman" w:cs="Times New Roman"/>
          <w:i/>
          <w:iCs/>
          <w:sz w:val="29"/>
          <w:szCs w:val="29"/>
        </w:rPr>
        <w:t>State of Washington  v. Trump</w:t>
      </w:r>
      <w:r>
        <w:rPr>
          <w:rFonts w:ascii="Times New Roman" w:hAnsi="Times New Roman" w:cs="Times New Roman"/>
          <w:sz w:val="29"/>
          <w:szCs w:val="29"/>
        </w:rPr>
        <w:t>, Cv. No. 17-35105 (Ninth Cir. Court of Appeals). In this webinar participants will learn about and discuss legal developments in the past two weeks involving President Trump's travel ban, the strengths and weaknesses of the legal positions of the parties, and the likely future course of the litigation. The webinar will also review what legal services programs and program attorneys should be advising their clients in light of the travel ban.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Deborah Chen [</w:t>
      </w:r>
      <w:hyperlink r:id="rId3671" w:history="1">
        <w:r>
          <w:rPr>
            <w:rFonts w:ascii="Times New Roman" w:hAnsi="Times New Roman" w:cs="Times New Roman"/>
            <w:sz w:val="29"/>
            <w:szCs w:val="29"/>
            <w:u w:val="single"/>
          </w:rPr>
          <w:t>mailto:DChen@nylag.org</w:t>
        </w:r>
      </w:hyperlink>
      <w:r>
        <w:rPr>
          <w:rFonts w:ascii="Times New Roman" w:hAnsi="Times New Roman" w:cs="Times New Roman"/>
          <w:sz w:val="29"/>
          <w:szCs w:val="29"/>
        </w:rPr>
        <w:t>]  </w:t>
      </w:r>
      <w:r>
        <w:rPr>
          <w:rFonts w:ascii="Times New Roman" w:hAnsi="Times New Roman" w:cs="Times New Roman"/>
          <w:b/>
          <w:bCs/>
          <w:sz w:val="29"/>
          <w:szCs w:val="29"/>
        </w:rPr>
        <w:t>Sent:</w:t>
      </w:r>
      <w:r>
        <w:rPr>
          <w:rFonts w:ascii="Times New Roman" w:hAnsi="Times New Roman" w:cs="Times New Roman"/>
          <w:sz w:val="29"/>
          <w:szCs w:val="29"/>
        </w:rPr>
        <w:t xml:space="preserve"> Tuesday, February 7, 2017 11:37 AM </w:t>
      </w:r>
      <w:r>
        <w:rPr>
          <w:rFonts w:ascii="Times New Roman" w:hAnsi="Times New Roman" w:cs="Times New Roman"/>
          <w:b/>
          <w:bCs/>
          <w:sz w:val="29"/>
          <w:szCs w:val="29"/>
        </w:rPr>
        <w:t>To:</w:t>
      </w:r>
      <w:r>
        <w:rPr>
          <w:rFonts w:ascii="Times New Roman" w:hAnsi="Times New Roman" w:cs="Times New Roman"/>
          <w:sz w:val="29"/>
          <w:szCs w:val="29"/>
        </w:rPr>
        <w:t xml:space="preserve"> Elizabeth Gibson &lt;</w:t>
      </w:r>
      <w:hyperlink r:id="rId3672" w:history="1">
        <w:r>
          <w:rPr>
            <w:rFonts w:ascii="Times New Roman" w:hAnsi="Times New Roman" w:cs="Times New Roman"/>
            <w:sz w:val="29"/>
            <w:szCs w:val="29"/>
            <w:u w:val="single"/>
          </w:rPr>
          <w:t>EGibson@nylag.org</w:t>
        </w:r>
      </w:hyperlink>
      <w:r>
        <w:rPr>
          <w:rFonts w:ascii="Times New Roman" w:hAnsi="Times New Roman" w:cs="Times New Roman"/>
          <w:sz w:val="29"/>
          <w:szCs w:val="29"/>
        </w:rPr>
        <w:t>&gt;; IPU &lt;</w:t>
      </w:r>
      <w:hyperlink r:id="rId3673" w:history="1">
        <w:r>
          <w:rPr>
            <w:rFonts w:ascii="Times New Roman" w:hAnsi="Times New Roman" w:cs="Times New Roman"/>
            <w:sz w:val="29"/>
            <w:szCs w:val="29"/>
            <w:u w:val="single"/>
          </w:rPr>
          <w:t>ipu@nylag.org</w:t>
        </w:r>
      </w:hyperlink>
      <w:r>
        <w:rPr>
          <w:rFonts w:ascii="Times New Roman" w:hAnsi="Times New Roman" w:cs="Times New Roman"/>
          <w:sz w:val="29"/>
          <w:szCs w:val="29"/>
        </w:rPr>
        <w:t>&gt; </w:t>
      </w:r>
      <w:r>
        <w:rPr>
          <w:rFonts w:ascii="Times New Roman" w:hAnsi="Times New Roman" w:cs="Times New Roman"/>
          <w:b/>
          <w:bCs/>
          <w:sz w:val="29"/>
          <w:szCs w:val="29"/>
        </w:rPr>
        <w:t>Subject:</w:t>
      </w:r>
      <w:r>
        <w:rPr>
          <w:rFonts w:ascii="Times New Roman" w:hAnsi="Times New Roman" w:cs="Times New Roman"/>
          <w:sz w:val="29"/>
          <w:szCs w:val="29"/>
        </w:rPr>
        <w:t xml:space="preserve"> Daily News Briefing - Feb. 7, 2017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 – FEB. 7, 2017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Oral Arguments in State of Washington &amp; State of Minnesota v. Trump case</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From the weekend: Federal Judge in Seattle imposes </w:t>
      </w:r>
      <w:hyperlink r:id="rId3674" w:history="1">
        <w:r>
          <w:rPr>
            <w:rFonts w:ascii="Times New Roman" w:hAnsi="Times New Roman" w:cs="Times New Roman"/>
            <w:sz w:val="29"/>
            <w:szCs w:val="29"/>
            <w:u w:val="single"/>
          </w:rPr>
          <w:t>a temporary restraining order</w:t>
        </w:r>
      </w:hyperlink>
      <w:r>
        <w:rPr>
          <w:rFonts w:ascii="Times New Roman" w:hAnsi="Times New Roman" w:cs="Times New Roman"/>
          <w:sz w:val="29"/>
          <w:szCs w:val="29"/>
        </w:rPr>
        <w:t xml:space="preserve"> on the ban; the 9th Circuit </w:t>
      </w:r>
      <w:hyperlink r:id="rId3675" w:history="1">
        <w:r>
          <w:rPr>
            <w:rFonts w:ascii="Times New Roman" w:hAnsi="Times New Roman" w:cs="Times New Roman"/>
            <w:sz w:val="29"/>
            <w:szCs w:val="29"/>
            <w:u w:val="single"/>
          </w:rPr>
          <w:t>upholds</w:t>
        </w:r>
      </w:hyperlink>
      <w:r>
        <w:rPr>
          <w:rFonts w:ascii="Times New Roman" w:hAnsi="Times New Roman" w:cs="Times New Roman"/>
          <w:sz w:val="29"/>
          <w:szCs w:val="29"/>
        </w:rPr>
        <w:t xml:space="preserve"> TRO</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Oral arguments scheduled for 3PM PST.  </w:t>
      </w:r>
      <w:hyperlink r:id="rId3676" w:history="1">
        <w:r>
          <w:rPr>
            <w:rFonts w:ascii="Times New Roman" w:hAnsi="Times New Roman" w:cs="Times New Roman"/>
            <w:sz w:val="29"/>
            <w:szCs w:val="29"/>
            <w:u w:val="single"/>
          </w:rPr>
          <w:t>Live stream here</w:t>
        </w:r>
      </w:hyperlink>
      <w:r>
        <w:rPr>
          <w:rFonts w:ascii="Times New Roman" w:hAnsi="Times New Roman" w:cs="Times New Roman"/>
          <w:sz w:val="29"/>
          <w:szCs w:val="29"/>
        </w:rPr>
        <w:t>!  If you’re here at 6PM EST, as I will be, feel free to come over.  Snacks encouraged. </w:t>
      </w:r>
    </w:p>
    <w:p w:rsidR="00A92D4B" w:rsidRDefault="00A92D4B" w:rsidP="00A92D4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 xml:space="preserve">o   Additional States (inc. NY) file </w:t>
      </w:r>
      <w:hyperlink r:id="rId3677" w:history="1">
        <w:r>
          <w:rPr>
            <w:rFonts w:ascii="Times New Roman" w:hAnsi="Times New Roman" w:cs="Times New Roman"/>
            <w:sz w:val="32"/>
            <w:szCs w:val="32"/>
            <w:u w:val="single"/>
          </w:rPr>
          <w:t>Amicus motion</w:t>
        </w:r>
      </w:hyperlink>
      <w:r>
        <w:rPr>
          <w:rFonts w:ascii="Times New Roman" w:hAnsi="Times New Roman" w:cs="Times New Roman"/>
          <w:sz w:val="32"/>
          <w:szCs w:val="32"/>
        </w:rPr>
        <w:t xml:space="preserve">.  The </w:t>
      </w:r>
      <w:hyperlink r:id="rId3678" w:history="1">
        <w:r>
          <w:rPr>
            <w:rFonts w:ascii="Times New Roman" w:hAnsi="Times New Roman" w:cs="Times New Roman"/>
            <w:sz w:val="32"/>
            <w:szCs w:val="32"/>
            <w:u w:val="single"/>
          </w:rPr>
          <w:t>case’s site</w:t>
        </w:r>
      </w:hyperlink>
      <w:r>
        <w:rPr>
          <w:rFonts w:ascii="Times New Roman" w:hAnsi="Times New Roman" w:cs="Times New Roman"/>
          <w:sz w:val="32"/>
          <w:szCs w:val="32"/>
        </w:rPr>
        <w:t xml:space="preserve"> has all the motions and briefs filed in this case.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THURSDAY, FEB. 9</w:t>
      </w:r>
      <w:r>
        <w:rPr>
          <w:rFonts w:ascii="Times New Roman" w:hAnsi="Times New Roman" w:cs="Times New Roman"/>
          <w:b/>
          <w:bCs/>
          <w:vertAlign w:val="superscript"/>
        </w:rPr>
        <w:t>TH</w:t>
      </w:r>
      <w:r>
        <w:rPr>
          <w:rFonts w:ascii="Times New Roman" w:hAnsi="Times New Roman" w:cs="Times New Roman"/>
          <w:b/>
          <w:bCs/>
          <w:sz w:val="29"/>
          <w:szCs w:val="29"/>
        </w:rPr>
        <w:t xml:space="preserve"> EVENTS</w:t>
      </w:r>
    </w:p>
    <w:p w:rsidR="00A92D4B" w:rsidRDefault="00A92D4B" w:rsidP="00A92D4B">
      <w:pPr>
        <w:widowControl w:val="0"/>
        <w:autoSpaceDE w:val="0"/>
        <w:autoSpaceDN w:val="0"/>
        <w:adjustRightInd w:val="0"/>
        <w:ind w:left="1040" w:hanging="1040"/>
        <w:rPr>
          <w:rFonts w:ascii="Times New Roman" w:hAnsi="Times New Roman" w:cs="Times New Roman"/>
          <w:sz w:val="32"/>
          <w:szCs w:val="32"/>
        </w:rPr>
      </w:pPr>
      <w:r>
        <w:rPr>
          <w:rFonts w:ascii="Times New Roman" w:hAnsi="Times New Roman" w:cs="Times New Roman"/>
          <w:sz w:val="32"/>
          <w:szCs w:val="32"/>
        </w:rPr>
        <w:t xml:space="preserve">·           6:30 PM:  </w:t>
      </w:r>
      <w:hyperlink r:id="rId3679" w:history="1">
        <w:r>
          <w:rPr>
            <w:rFonts w:ascii="Times New Roman" w:hAnsi="Times New Roman" w:cs="Times New Roman"/>
            <w:sz w:val="32"/>
            <w:szCs w:val="32"/>
            <w:u w:val="single"/>
          </w:rPr>
          <w:t>The Trump Executive Orders on Immigration and Refugees:  A Legal and Policy Discussion</w:t>
        </w:r>
      </w:hyperlink>
      <w:r>
        <w:rPr>
          <w:rFonts w:ascii="Times New Roman" w:hAnsi="Times New Roman" w:cs="Times New Roman"/>
          <w:sz w:val="32"/>
          <w:szCs w:val="32"/>
        </w:rPr>
        <w:t>, hosted by the Zolberg Institute on Migration and Mobility @ The New School</w:t>
      </w:r>
    </w:p>
    <w:p w:rsidR="00A92D4B" w:rsidRDefault="00A92D4B" w:rsidP="00A92D4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Panel:  Alex Aleinikoff, Alexandra Delano, Eleanor Acer, Muz Chishti, and Nisha Agarwal (invited)</w:t>
      </w:r>
    </w:p>
    <w:p w:rsidR="00A92D4B" w:rsidRDefault="00A92D4B" w:rsidP="00A92D4B">
      <w:pPr>
        <w:widowControl w:val="0"/>
        <w:autoSpaceDE w:val="0"/>
        <w:autoSpaceDN w:val="0"/>
        <w:adjustRightInd w:val="0"/>
        <w:ind w:left="1040" w:hanging="1040"/>
        <w:rPr>
          <w:rFonts w:ascii="Times New Roman" w:hAnsi="Times New Roman" w:cs="Times New Roman"/>
          <w:sz w:val="32"/>
          <w:szCs w:val="32"/>
        </w:rPr>
      </w:pPr>
      <w:r>
        <w:rPr>
          <w:rFonts w:ascii="Times New Roman" w:hAnsi="Times New Roman" w:cs="Times New Roman"/>
          <w:sz w:val="32"/>
          <w:szCs w:val="32"/>
        </w:rPr>
        <w:t xml:space="preserve">·           6-7PM:  The Electronic Privacy Information Center (EPIC) has launched an online </w:t>
      </w:r>
      <w:hyperlink r:id="rId3680" w:history="1">
        <w:r>
          <w:rPr>
            <w:rFonts w:ascii="Times New Roman" w:hAnsi="Times New Roman" w:cs="Times New Roman"/>
            <w:sz w:val="32"/>
            <w:szCs w:val="32"/>
            <w:u w:val="single"/>
          </w:rPr>
          <w:t>FOIA class</w:t>
        </w:r>
      </w:hyperlink>
      <w:r>
        <w:rPr>
          <w:rFonts w:ascii="Times New Roman" w:hAnsi="Times New Roman" w:cs="Times New Roman"/>
          <w:sz w:val="32"/>
          <w:szCs w:val="32"/>
        </w:rPr>
        <w:t>: “Holding Government Accountable: The Basics of the FOIA”</w:t>
      </w:r>
    </w:p>
    <w:p w:rsidR="00A92D4B" w:rsidRDefault="00A92D4B" w:rsidP="00A92D4B">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The course is open to anyone and there is no cost.</w:t>
      </w:r>
    </w:p>
    <w:p w:rsidR="00A92D4B" w:rsidRDefault="00A92D4B" w:rsidP="00A92D4B">
      <w:pPr>
        <w:widowControl w:val="0"/>
        <w:autoSpaceDE w:val="0"/>
        <w:autoSpaceDN w:val="0"/>
        <w:adjustRightInd w:val="0"/>
        <w:ind w:left="1040" w:hanging="1040"/>
        <w:rPr>
          <w:rFonts w:ascii="Times New Roman" w:hAnsi="Times New Roman" w:cs="Times New Roman"/>
          <w:sz w:val="32"/>
          <w:szCs w:val="32"/>
        </w:rPr>
      </w:pPr>
      <w:r>
        <w:rPr>
          <w:rFonts w:ascii="Times New Roman" w:hAnsi="Times New Roman" w:cs="Times New Roman"/>
          <w:sz w:val="32"/>
          <w:szCs w:val="32"/>
        </w:rPr>
        <w:t>·           5:30 PM: Brooklyn Stands Together:  March &amp; Rally</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noProof/>
          <w:sz w:val="29"/>
          <w:szCs w:val="29"/>
        </w:rPr>
        <w:drawing>
          <wp:inline distT="0" distB="0" distL="0" distR="0">
            <wp:extent cx="5054600" cy="4292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81">
                      <a:extLst>
                        <a:ext uri="{28A0092B-C50C-407E-A947-70E740481C1C}">
                          <a14:useLocalDpi xmlns:a14="http://schemas.microsoft.com/office/drawing/2010/main" val="0"/>
                        </a:ext>
                      </a:extLst>
                    </a:blip>
                    <a:srcRect/>
                    <a:stretch>
                      <a:fillRect/>
                    </a:stretch>
                  </pic:blipFill>
                  <pic:spPr bwMode="auto">
                    <a:xfrm>
                      <a:off x="0" y="0"/>
                      <a:ext cx="5054600" cy="4292600"/>
                    </a:xfrm>
                    <a:prstGeom prst="rect">
                      <a:avLst/>
                    </a:prstGeom>
                    <a:noFill/>
                    <a:ln>
                      <a:noFill/>
                    </a:ln>
                  </pic:spPr>
                </pic:pic>
              </a:graphicData>
            </a:graphic>
          </wp:inline>
        </w:drawing>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Please keep e-mailing us anything you would like to be disseminated to IPU!</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Elizabeth Gibson  </w:t>
      </w:r>
      <w:r>
        <w:rPr>
          <w:rFonts w:ascii="Times New Roman" w:hAnsi="Times New Roman" w:cs="Times New Roman"/>
          <w:b/>
          <w:bCs/>
          <w:sz w:val="29"/>
          <w:szCs w:val="29"/>
        </w:rPr>
        <w:t>Sent:</w:t>
      </w:r>
      <w:r>
        <w:rPr>
          <w:rFonts w:ascii="Times New Roman" w:hAnsi="Times New Roman" w:cs="Times New Roman"/>
          <w:sz w:val="29"/>
          <w:szCs w:val="29"/>
        </w:rPr>
        <w:t xml:space="preserve"> Monday, February 06, 2017 11:19 AM </w:t>
      </w:r>
      <w:r>
        <w:rPr>
          <w:rFonts w:ascii="Times New Roman" w:hAnsi="Times New Roman" w:cs="Times New Roman"/>
          <w:b/>
          <w:bCs/>
          <w:sz w:val="29"/>
          <w:szCs w:val="29"/>
        </w:rPr>
        <w:t>To:</w:t>
      </w:r>
      <w:r>
        <w:rPr>
          <w:rFonts w:ascii="Times New Roman" w:hAnsi="Times New Roman" w:cs="Times New Roman"/>
          <w:sz w:val="29"/>
          <w:szCs w:val="29"/>
        </w:rPr>
        <w:t xml:space="preserve"> IPU </w:t>
      </w:r>
      <w:r>
        <w:rPr>
          <w:rFonts w:ascii="Times New Roman" w:hAnsi="Times New Roman" w:cs="Times New Roman"/>
          <w:b/>
          <w:bCs/>
          <w:sz w:val="29"/>
          <w:szCs w:val="29"/>
        </w:rPr>
        <w:t>Cc:</w:t>
      </w:r>
      <w:r>
        <w:rPr>
          <w:rFonts w:ascii="Times New Roman" w:hAnsi="Times New Roman" w:cs="Times New Roman"/>
          <w:sz w:val="29"/>
          <w:szCs w:val="29"/>
        </w:rPr>
        <w:t xml:space="preserve"> Deborah Chen </w:t>
      </w:r>
      <w:r>
        <w:rPr>
          <w:rFonts w:ascii="Times New Roman" w:hAnsi="Times New Roman" w:cs="Times New Roman"/>
          <w:b/>
          <w:bCs/>
          <w:sz w:val="29"/>
          <w:szCs w:val="29"/>
        </w:rPr>
        <w:t>Subject:</w:t>
      </w:r>
      <w:r>
        <w:rPr>
          <w:rFonts w:ascii="Times New Roman" w:hAnsi="Times New Roman" w:cs="Times New Roman"/>
          <w:sz w:val="29"/>
          <w:szCs w:val="29"/>
        </w:rPr>
        <w:t xml:space="preserve"> Weekly Policy News &amp; Resource Update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Dear All,</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Here is your weekly policy news and resources update.  Again, if there is anything you would like to see included in future updates, make sure to let me know.  Also, please note that archived daily and weekly email updates are available </w:t>
      </w:r>
      <w:hyperlink r:id="rId3682" w:history="1">
        <w:r>
          <w:rPr>
            <w:rFonts w:ascii="Times New Roman" w:hAnsi="Times New Roman" w:cs="Times New Roman"/>
            <w:sz w:val="29"/>
            <w:szCs w:val="29"/>
            <w:u w:val="single"/>
          </w:rPr>
          <w:t>in the IPU Policy Task Force folder</w:t>
        </w:r>
      </w:hyperlink>
      <w:r>
        <w:rPr>
          <w:rFonts w:ascii="Times New Roman" w:hAnsi="Times New Roman" w:cs="Times New Roman"/>
          <w:sz w:val="29"/>
          <w:szCs w:val="29"/>
        </w:rPr>
        <w: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A folder with pertinent documents regarding the recent activity is </w:t>
      </w:r>
      <w:hyperlink r:id="rId3683" w:history="1">
        <w:r>
          <w:rPr>
            <w:rFonts w:ascii="Times New Roman" w:hAnsi="Times New Roman" w:cs="Times New Roman"/>
            <w:sz w:val="29"/>
            <w:szCs w:val="29"/>
            <w:u w:val="single"/>
          </w:rPr>
          <w:t>here</w:t>
        </w:r>
      </w:hyperlink>
      <w:r>
        <w:rPr>
          <w:rFonts w:ascii="Times New Roman" w:hAnsi="Times New Roman" w:cs="Times New Roman"/>
          <w:sz w:val="29"/>
          <w:szCs w:val="29"/>
        </w:rPr>
        <w:t xml:space="preserve">, or at: </w:t>
      </w:r>
      <w:hyperlink r:id="rId3684" w:history="1">
        <w:r>
          <w:rPr>
            <w:rFonts w:ascii="Times New Roman" w:hAnsi="Times New Roman" w:cs="Times New Roman"/>
            <w:sz w:val="29"/>
            <w:szCs w:val="29"/>
            <w:u w:val="single"/>
          </w:rPr>
          <w:t>\\nylag-fs1\data\DATA\IMMIGRANT PROTECTION UNIT\IPU Projects\IPU Policy Task Force\Post-Election Policy Tracking</w:t>
        </w:r>
      </w:hyperlink>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TRO Granted in Washington State and Minnesota Challenge of Executive Order 13769</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Federal Judge in Seattle imposes </w:t>
      </w:r>
      <w:hyperlink r:id="rId3685" w:history="1">
        <w:r>
          <w:rPr>
            <w:rFonts w:ascii="Times New Roman" w:hAnsi="Times New Roman" w:cs="Times New Roman"/>
            <w:sz w:val="29"/>
            <w:szCs w:val="29"/>
            <w:u w:val="single"/>
          </w:rPr>
          <w:t>a temporary restraining order</w:t>
        </w:r>
      </w:hyperlink>
      <w:r>
        <w:rPr>
          <w:rFonts w:ascii="Times New Roman" w:hAnsi="Times New Roman" w:cs="Times New Roman"/>
          <w:sz w:val="29"/>
          <w:szCs w:val="29"/>
        </w:rPr>
        <w:t xml:space="preserve"> on the ban.</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9th Circuit </w:t>
      </w:r>
      <w:hyperlink r:id="rId3686" w:history="1">
        <w:r>
          <w:rPr>
            <w:rFonts w:ascii="Times New Roman" w:hAnsi="Times New Roman" w:cs="Times New Roman"/>
            <w:sz w:val="29"/>
            <w:szCs w:val="29"/>
            <w:u w:val="single"/>
          </w:rPr>
          <w:t>upholds</w:t>
        </w:r>
      </w:hyperlink>
      <w:r>
        <w:rPr>
          <w:rFonts w:ascii="Times New Roman" w:hAnsi="Times New Roman" w:cs="Times New Roman"/>
          <w:sz w:val="29"/>
          <w:szCs w:val="29"/>
        </w:rPr>
        <w:t xml:space="preserve"> TRO.</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AILA Guidance: </w:t>
      </w:r>
      <w:hyperlink r:id="rId3687" w:history="1">
        <w:r>
          <w:rPr>
            <w:rFonts w:ascii="Times New Roman" w:hAnsi="Times New Roman" w:cs="Times New Roman"/>
            <w:sz w:val="29"/>
            <w:szCs w:val="29"/>
            <w:u w:val="single"/>
          </w:rPr>
          <w:t>Nationwide temporary restraining order</w:t>
        </w:r>
      </w:hyperlink>
      <w:r>
        <w:rPr>
          <w:rFonts w:ascii="Times New Roman" w:hAnsi="Times New Roman" w:cs="Times New Roman"/>
          <w:sz w:val="29"/>
          <w:szCs w:val="29"/>
        </w:rPr>
        <w:t> granted in Washington State and Minnesota's challenge to President Trump's executive order banning Muslims and refugees. Judge James L. Robart wrote, "The court concludes that the circumstances brought before it today are such that it must intervene to fulfill its constitutional role in our tripart government." (</w:t>
      </w:r>
      <w:r>
        <w:rPr>
          <w:rFonts w:ascii="Times New Roman" w:hAnsi="Times New Roman" w:cs="Times New Roman"/>
          <w:i/>
          <w:iCs/>
          <w:sz w:val="29"/>
          <w:szCs w:val="29"/>
        </w:rPr>
        <w:t>State of Washington v. Trump</w:t>
      </w:r>
      <w:r>
        <w:rPr>
          <w:rFonts w:ascii="Times New Roman" w:hAnsi="Times New Roman" w:cs="Times New Roman"/>
          <w:sz w:val="29"/>
          <w:szCs w:val="29"/>
        </w:rPr>
        <w:t xml:space="preserve">, 2/3/17). </w:t>
      </w:r>
      <w:r>
        <w:rPr>
          <w:rFonts w:ascii="Times New Roman" w:hAnsi="Times New Roman" w:cs="Times New Roman"/>
          <w:i/>
          <w:iCs/>
          <w:sz w:val="29"/>
          <w:szCs w:val="29"/>
        </w:rPr>
        <w:t>AILA Doc. No. 17013107 | Dated February 3, 2017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DHS &amp; USCIS</w:t>
      </w:r>
      <w:r>
        <w:rPr>
          <w:rFonts w:ascii="Times New Roman" w:hAnsi="Times New Roman" w:cs="Times New Roman"/>
          <w:sz w:val="29"/>
          <w:szCs w:val="29"/>
        </w:rPr>
        <w:t> </w:t>
      </w:r>
      <w:r>
        <w:rPr>
          <w:rFonts w:ascii="Times New Roman" w:hAnsi="Times New Roman" w:cs="Times New Roman"/>
          <w:b/>
          <w:bCs/>
          <w:sz w:val="29"/>
          <w:szCs w:val="29"/>
        </w:rPr>
        <w:t>Guidance Concerning Executive Order on Immigration</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3688" w:history="1">
        <w:r>
          <w:rPr>
            <w:rFonts w:ascii="Times New Roman" w:hAnsi="Times New Roman" w:cs="Times New Roman"/>
            <w:sz w:val="29"/>
            <w:szCs w:val="29"/>
            <w:u w:val="single"/>
          </w:rPr>
          <w:t>Press release affirming</w:t>
        </w:r>
      </w:hyperlink>
      <w:r>
        <w:rPr>
          <w:rFonts w:ascii="Times New Roman" w:hAnsi="Times New Roman" w:cs="Times New Roman"/>
          <w:sz w:val="29"/>
          <w:szCs w:val="29"/>
        </w:rPr>
        <w:t xml:space="preserve"> compliance with the court order. In accordance with the judge's ruling, DHS has suspended any and all actions implementing the affected sections of the Executive Order entitled, “Protecting the Nation from Foreign Terrorist Entry into the United States."</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Feb. 2 Lori Scialabba </w:t>
      </w:r>
      <w:hyperlink r:id="rId3689" w:history="1">
        <w:r>
          <w:rPr>
            <w:rFonts w:ascii="Times New Roman" w:hAnsi="Times New Roman" w:cs="Times New Roman"/>
            <w:sz w:val="29"/>
            <w:szCs w:val="29"/>
            <w:u w:val="single"/>
          </w:rPr>
          <w:t>memo on processing of applications</w:t>
        </w:r>
      </w:hyperlink>
      <w:r>
        <w:rPr>
          <w:rFonts w:ascii="Times New Roman" w:hAnsi="Times New Roman" w:cs="Times New Roman"/>
          <w:sz w:val="29"/>
          <w:szCs w:val="29"/>
        </w:rPr>
        <w:t xml:space="preserve"> and petitions by or for nationals of the seven banned countries who are here in the U.S.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i/>
          <w:iCs/>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Immigration Court Case Processing Priorities</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The DOJ/EOIR issued a new memo outlining the </w:t>
      </w:r>
      <w:hyperlink r:id="rId3690" w:history="1">
        <w:r>
          <w:rPr>
            <w:rFonts w:ascii="Times New Roman" w:hAnsi="Times New Roman" w:cs="Times New Roman"/>
            <w:sz w:val="29"/>
            <w:szCs w:val="29"/>
            <w:u w:val="single"/>
          </w:rPr>
          <w:t>new case processing priorities</w:t>
        </w:r>
      </w:hyperlink>
      <w:r>
        <w:rPr>
          <w:rFonts w:ascii="Times New Roman" w:hAnsi="Times New Roman" w:cs="Times New Roman"/>
          <w:sz w:val="29"/>
          <w:szCs w:val="29"/>
        </w:rPr>
        <w:t xml:space="preserve"> for noncitizens who </w:t>
      </w:r>
      <w:r>
        <w:rPr>
          <w:rFonts w:ascii="Times New Roman" w:hAnsi="Times New Roman" w:cs="Times New Roman"/>
          <w:b/>
          <w:bCs/>
          <w:sz w:val="29"/>
          <w:szCs w:val="29"/>
        </w:rPr>
        <w:t>are already in removal proceedings</w:t>
      </w:r>
      <w:r>
        <w:rPr>
          <w:rFonts w:ascii="Times New Roman" w:hAnsi="Times New Roman" w:cs="Times New Roman"/>
          <w:sz w:val="29"/>
          <w:szCs w:val="29"/>
        </w:rPr>
        <w:t xml:space="preserve">.  To summarize, the new priorities are (1) All detained individuals; (2) Unaccompanied children in the care and custody of ORR who do not have a sponsor identified, and (3) Individuals who are released from custody on a </w:t>
      </w:r>
      <w:r>
        <w:rPr>
          <w:rFonts w:ascii="Times New Roman" w:hAnsi="Times New Roman" w:cs="Times New Roman"/>
          <w:i/>
          <w:iCs/>
          <w:sz w:val="29"/>
          <w:szCs w:val="29"/>
        </w:rPr>
        <w:t xml:space="preserve">Rodriguez </w:t>
      </w:r>
      <w:r>
        <w:rPr>
          <w:rFonts w:ascii="Times New Roman" w:hAnsi="Times New Roman" w:cs="Times New Roman"/>
          <w:sz w:val="29"/>
          <w:szCs w:val="29"/>
        </w:rPr>
        <w:t>bond.  Cases that used to be priorities that are current non-priorities include: (1) All other unaccompanied children; (2) Adults with children who are released on alternatives to detention; (3) Adults with children who may have been initially detained but then subsequently released from custody, and (4) Recent border crossers who may have been initially detained but then subsequently released from custody.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DOS denies rumors that more countries will be added to ban</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In response to rumors of plans to expand the travel ban to other countries, DOS informed AILA that there is no addendum, annex, or amendment now being worked on to expand visa revocations or the travel ban to countries other than those currently implicated in the Executive Order entitled, "Protecting the Nation From Foreign Terrorist Entry into the United States." This includes Colombia and Venezuela which have been widely rumored to be under consideration. DOS confirmed that there is no information that supports such a rumor and asked that AILA members help end the spread of this false information.  </w:t>
      </w:r>
      <w:hyperlink r:id="rId3691" w:history="1">
        <w:r>
          <w:rPr>
            <w:rFonts w:ascii="Times New Roman" w:hAnsi="Times New Roman" w:cs="Times New Roman"/>
            <w:sz w:val="29"/>
            <w:szCs w:val="29"/>
            <w:u w:val="single"/>
          </w:rPr>
          <w:t>http://www.aila.org/infonet/practice-alert-travel-warning</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Public Benefits EO not yet signed</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A public benefits executive order has </w:t>
      </w:r>
      <w:r>
        <w:rPr>
          <w:rFonts w:ascii="Times New Roman" w:hAnsi="Times New Roman" w:cs="Times New Roman"/>
          <w:sz w:val="29"/>
          <w:szCs w:val="29"/>
          <w:u w:val="single"/>
        </w:rPr>
        <w:t>NOT</w:t>
      </w:r>
      <w:r>
        <w:rPr>
          <w:rFonts w:ascii="Times New Roman" w:hAnsi="Times New Roman" w:cs="Times New Roman"/>
          <w:sz w:val="29"/>
          <w:szCs w:val="29"/>
        </w:rPr>
        <w:t xml:space="preserve"> yet been signed, but many clients have heard rumors that you may wish to address. Remember that statute exempts asylees and many other categories of immigrants from the public charge grounds of inadmissibility and removability. Also, Trump can change priorities, but those grounds are defined in statute. For inadmissibility: Any alien who, in the opinion of the consular officer at the time of application for a visa, or in the opinion of the Attorney General at the time of application for admission or adjustment of status, is likely at any time to become a public charge is inadmissible. For removability: Any alien who, </w:t>
      </w:r>
      <w:r>
        <w:rPr>
          <w:rFonts w:ascii="Times New Roman" w:hAnsi="Times New Roman" w:cs="Times New Roman"/>
          <w:sz w:val="29"/>
          <w:szCs w:val="29"/>
          <w:u w:val="single"/>
        </w:rPr>
        <w:t>within five years after the date of entry</w:t>
      </w:r>
      <w:r>
        <w:rPr>
          <w:rFonts w:ascii="Times New Roman" w:hAnsi="Times New Roman" w:cs="Times New Roman"/>
          <w:sz w:val="29"/>
          <w:szCs w:val="29"/>
        </w:rPr>
        <w:t xml:space="preserve">, has become a public charge from causes not affirmatively shown to have arisen since entry is deportable. WaPo has an </w:t>
      </w:r>
      <w:hyperlink r:id="rId3692" w:history="1">
        <w:r>
          <w:rPr>
            <w:rFonts w:ascii="Times New Roman" w:hAnsi="Times New Roman" w:cs="Times New Roman"/>
            <w:sz w:val="29"/>
            <w:szCs w:val="29"/>
            <w:u w:val="single"/>
          </w:rPr>
          <w:t>interesting analysis</w:t>
        </w:r>
      </w:hyperlink>
      <w:r>
        <w:rPr>
          <w:rFonts w:ascii="Times New Roman" w:hAnsi="Times New Roman" w:cs="Times New Roman"/>
          <w:sz w:val="29"/>
          <w:szCs w:val="29"/>
        </w:rPr>
        <w:t xml:space="preserve"> titled “Trump draft executive order full of sound and fury.” For those who don’t know their Shakespeare, this is an allusion to the Macbeth quote: “It is a tale told by an idiot, full of sound and fury, signifying nothing.”</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Airport Opps Slowing Down</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3693" w:history="1">
        <w:r>
          <w:rPr>
            <w:rFonts w:ascii="Times New Roman" w:hAnsi="Times New Roman" w:cs="Times New Roman"/>
            <w:sz w:val="29"/>
            <w:szCs w:val="29"/>
            <w:u w:val="single"/>
          </w:rPr>
          <w:t>NYT reports</w:t>
        </w:r>
      </w:hyperlink>
      <w:r>
        <w:rPr>
          <w:rFonts w:ascii="Times New Roman" w:hAnsi="Times New Roman" w:cs="Times New Roman"/>
          <w:sz w:val="29"/>
          <w:szCs w:val="29"/>
        </w:rPr>
        <w:t xml:space="preserve"> that the make-shift office at JFK has closed up as demand fades, although volunteers still are maintaining some presence. There still appears to be a presence at EWR.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Remind Clients to Be Cautious of Travel Outside 5 Boroughs</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We have heard from a reliable source that ICE is gearing up for raids at places like factories where they know there will be undocumented immigrants.  There are already confirmed reports of heightened presence of ICE in central NJ (going into Indian supermarkets and asking for IDs) and someone is in detention after being asked for an ID at a gas station.  We don’t know where the actual raids will be but we should re-emphasize to our clients, especially those undocumented, that they should not leave NYC if they can help it.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CALLS TO ACTION</w:t>
      </w:r>
    </w:p>
    <w:p w:rsidR="00A92D4B" w:rsidRDefault="00A92D4B" w:rsidP="00A92D4B">
      <w:pPr>
        <w:widowControl w:val="0"/>
        <w:autoSpaceDE w:val="0"/>
        <w:autoSpaceDN w:val="0"/>
        <w:adjustRightInd w:val="0"/>
        <w:ind w:left="1040" w:hanging="1040"/>
        <w:rPr>
          <w:rFonts w:ascii="Calibri" w:hAnsi="Calibri" w:cs="Calibri"/>
          <w:sz w:val="29"/>
          <w:szCs w:val="29"/>
        </w:rPr>
      </w:pPr>
      <w:r>
        <w:rPr>
          <w:rFonts w:ascii="Times New Roman" w:hAnsi="Times New Roman" w:cs="Times New Roman"/>
          <w:sz w:val="29"/>
          <w:szCs w:val="29"/>
        </w:rPr>
        <w:t xml:space="preserve">·           JFK is slowing down, but the  </w:t>
      </w:r>
      <w:hyperlink r:id="rId3694" w:history="1">
        <w:r>
          <w:rPr>
            <w:rFonts w:ascii="Times New Roman" w:hAnsi="Times New Roman" w:cs="Times New Roman"/>
            <w:sz w:val="29"/>
            <w:szCs w:val="29"/>
            <w:u w:val="single"/>
          </w:rPr>
          <w:t>Signup link is here</w:t>
        </w:r>
      </w:hyperlink>
      <w:r>
        <w:rPr>
          <w:rFonts w:ascii="Times New Roman" w:hAnsi="Times New Roman" w:cs="Times New Roman"/>
          <w:sz w:val="29"/>
          <w:szCs w:val="29"/>
        </w:rPr>
        <w:t xml:space="preserve">.  There is also a group (albeit much smaller) at EWR.  </w:t>
      </w:r>
      <w:hyperlink r:id="rId3695" w:history="1">
        <w:r>
          <w:rPr>
            <w:rFonts w:ascii="Times New Roman" w:hAnsi="Times New Roman" w:cs="Times New Roman"/>
            <w:sz w:val="29"/>
            <w:szCs w:val="29"/>
            <w:u w:val="single"/>
          </w:rPr>
          <w:t>Signup link here.</w:t>
        </w:r>
      </w:hyperlink>
      <w:r>
        <w:rPr>
          <w:rFonts w:ascii="Times New Roman" w:hAnsi="Times New Roman" w:cs="Times New Roman"/>
          <w:sz w:val="29"/>
          <w:szCs w:val="29"/>
        </w:rPr>
        <w:t>  (Also, a reminder that if you sign up for an airport shift, you go in your own personal capacity, not in a NYLAG capacity.)</w:t>
      </w:r>
    </w:p>
    <w:p w:rsidR="00A92D4B" w:rsidRDefault="00A92D4B" w:rsidP="00A92D4B">
      <w:pPr>
        <w:widowControl w:val="0"/>
        <w:autoSpaceDE w:val="0"/>
        <w:autoSpaceDN w:val="0"/>
        <w:adjustRightInd w:val="0"/>
        <w:ind w:left="1040" w:hanging="1040"/>
        <w:rPr>
          <w:rFonts w:ascii="Times New Roman" w:hAnsi="Times New Roman" w:cs="Times New Roman"/>
          <w:sz w:val="32"/>
          <w:szCs w:val="32"/>
        </w:rPr>
      </w:pPr>
      <w:r>
        <w:rPr>
          <w:rFonts w:ascii="Times New Roman" w:hAnsi="Times New Roman" w:cs="Times New Roman"/>
          <w:sz w:val="29"/>
          <w:szCs w:val="29"/>
        </w:rPr>
        <w:t xml:space="preserve">·           </w:t>
      </w:r>
      <w:hyperlink r:id="rId3696" w:history="1">
        <w:r>
          <w:rPr>
            <w:rFonts w:ascii="Times New Roman" w:hAnsi="Times New Roman" w:cs="Times New Roman"/>
            <w:sz w:val="29"/>
            <w:szCs w:val="29"/>
            <w:u w:val="single"/>
          </w:rPr>
          <w:t>Call for Amicus Briefs</w:t>
        </w:r>
      </w:hyperlink>
      <w:r>
        <w:rPr>
          <w:rFonts w:ascii="Times New Roman" w:hAnsi="Times New Roman" w:cs="Times New Roman"/>
          <w:sz w:val="29"/>
          <w:szCs w:val="29"/>
        </w:rPr>
        <w:t xml:space="preserve"> in Ortega-Lopez v. Lynch</w:t>
      </w:r>
    </w:p>
    <w:p w:rsidR="00A92D4B" w:rsidRDefault="00A92D4B" w:rsidP="00A92D4B">
      <w:pPr>
        <w:widowControl w:val="0"/>
        <w:autoSpaceDE w:val="0"/>
        <w:autoSpaceDN w:val="0"/>
        <w:adjustRightInd w:val="0"/>
        <w:ind w:left="1040" w:hanging="1040"/>
        <w:rPr>
          <w:rFonts w:ascii="Times New Roman" w:hAnsi="Times New Roman" w:cs="Times New Roman"/>
          <w:sz w:val="32"/>
          <w:szCs w:val="32"/>
        </w:rPr>
      </w:pPr>
      <w:r>
        <w:rPr>
          <w:rFonts w:ascii="Times New Roman" w:hAnsi="Times New Roman" w:cs="Times New Roman"/>
          <w:sz w:val="29"/>
          <w:szCs w:val="29"/>
        </w:rPr>
        <w:t xml:space="preserve">·           </w:t>
      </w:r>
      <w:hyperlink r:id="rId3697" w:history="1">
        <w:r>
          <w:rPr>
            <w:rFonts w:ascii="Times New Roman" w:hAnsi="Times New Roman" w:cs="Times New Roman"/>
            <w:sz w:val="29"/>
            <w:szCs w:val="29"/>
            <w:u w:val="single"/>
          </w:rPr>
          <w:t>Sign up for your IDNYC</w:t>
        </w:r>
      </w:hyperlink>
      <w:r>
        <w:rPr>
          <w:rFonts w:ascii="Times New Roman" w:hAnsi="Times New Roman" w:cs="Times New Roman"/>
          <w:sz w:val="29"/>
          <w:szCs w:val="29"/>
        </w:rPr>
        <w:t xml:space="preserve"> to destigmatize a neutral ID for immigrants</w:t>
      </w:r>
    </w:p>
    <w:p w:rsidR="00A92D4B" w:rsidRDefault="00A92D4B" w:rsidP="00A92D4B">
      <w:pPr>
        <w:widowControl w:val="0"/>
        <w:autoSpaceDE w:val="0"/>
        <w:autoSpaceDN w:val="0"/>
        <w:adjustRightInd w:val="0"/>
        <w:ind w:left="1040" w:hanging="1040"/>
        <w:rPr>
          <w:rFonts w:ascii="Times New Roman" w:hAnsi="Times New Roman" w:cs="Times New Roman"/>
          <w:sz w:val="32"/>
          <w:szCs w:val="32"/>
        </w:rPr>
      </w:pPr>
      <w:r>
        <w:rPr>
          <w:rFonts w:ascii="Times New Roman" w:hAnsi="Times New Roman" w:cs="Times New Roman"/>
          <w:sz w:val="29"/>
          <w:szCs w:val="29"/>
        </w:rPr>
        <w:t xml:space="preserve">·           </w:t>
      </w:r>
      <w:hyperlink r:id="rId3698" w:history="1">
        <w:r>
          <w:rPr>
            <w:rFonts w:ascii="Times New Roman" w:hAnsi="Times New Roman" w:cs="Times New Roman"/>
            <w:sz w:val="29"/>
            <w:szCs w:val="29"/>
            <w:u w:val="single"/>
          </w:rPr>
          <w:t>Donations for women and children released from detention</w:t>
        </w:r>
      </w:hyperlink>
      <w:r>
        <w:rPr>
          <w:rFonts w:ascii="Times New Roman" w:hAnsi="Times New Roman" w:cs="Times New Roman"/>
          <w:sz w:val="29"/>
          <w:szCs w:val="29"/>
        </w:rPr>
        <w:t xml:space="preserve"> (RAICES)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RESOURCES</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NYLAG added a banner to the main </w:t>
      </w:r>
      <w:hyperlink r:id="rId3699" w:history="1">
        <w:r>
          <w:rPr>
            <w:rFonts w:ascii="Times New Roman" w:hAnsi="Times New Roman" w:cs="Times New Roman"/>
            <w:sz w:val="29"/>
            <w:szCs w:val="29"/>
            <w:u w:val="single"/>
          </w:rPr>
          <w:t>website</w:t>
        </w:r>
      </w:hyperlink>
      <w:r>
        <w:rPr>
          <w:rFonts w:ascii="Times New Roman" w:hAnsi="Times New Roman" w:cs="Times New Roman"/>
          <w:sz w:val="29"/>
          <w:szCs w:val="29"/>
        </w:rPr>
        <w:t xml:space="preserve"> that links to a </w:t>
      </w:r>
      <w:hyperlink r:id="rId3700" w:history="1">
        <w:r>
          <w:rPr>
            <w:rFonts w:ascii="Times New Roman" w:hAnsi="Times New Roman" w:cs="Times New Roman"/>
            <w:sz w:val="29"/>
            <w:szCs w:val="29"/>
            <w:u w:val="single"/>
          </w:rPr>
          <w:t>Know Your Rights document</w:t>
        </w:r>
      </w:hyperlink>
      <w:r>
        <w:rPr>
          <w:rFonts w:ascii="Times New Roman" w:hAnsi="Times New Roman" w:cs="Times New Roman"/>
          <w:sz w:val="29"/>
          <w:szCs w:val="29"/>
        </w:rPr>
        <w:t>. More materials to come.</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3701" w:history="1">
        <w:r>
          <w:rPr>
            <w:rFonts w:ascii="Times New Roman" w:hAnsi="Times New Roman" w:cs="Times New Roman"/>
            <w:sz w:val="29"/>
            <w:szCs w:val="29"/>
            <w:u w:val="single"/>
          </w:rPr>
          <w:t>Tech Scholarships for Immigrants</w:t>
        </w:r>
      </w:hyperlink>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Parental Rights Planning Handouts: Migrant Parents’ Guide to Preventing Family Separation (</w:t>
      </w:r>
      <w:hyperlink r:id="rId3702" w:history="1">
        <w:r>
          <w:rPr>
            <w:rFonts w:ascii="Times New Roman" w:hAnsi="Times New Roman" w:cs="Times New Roman"/>
            <w:sz w:val="29"/>
            <w:szCs w:val="29"/>
            <w:u w:val="single"/>
          </w:rPr>
          <w:t>English</w:t>
        </w:r>
      </w:hyperlink>
      <w:r>
        <w:rPr>
          <w:rFonts w:ascii="Times New Roman" w:hAnsi="Times New Roman" w:cs="Times New Roman"/>
          <w:sz w:val="29"/>
          <w:szCs w:val="29"/>
        </w:rPr>
        <w:t>) (</w:t>
      </w:r>
      <w:hyperlink r:id="rId3703" w:history="1">
        <w:r>
          <w:rPr>
            <w:rFonts w:ascii="Times New Roman" w:hAnsi="Times New Roman" w:cs="Times New Roman"/>
            <w:sz w:val="29"/>
            <w:szCs w:val="29"/>
            <w:u w:val="single"/>
          </w:rPr>
          <w:t>Spanish</w:t>
        </w:r>
      </w:hyperlink>
      <w:r>
        <w:rPr>
          <w:rFonts w:ascii="Times New Roman" w:hAnsi="Times New Roman" w:cs="Times New Roman"/>
          <w:sz w:val="29"/>
          <w:szCs w:val="29"/>
        </w:rPr>
        <w:t>)</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3704" w:history="1">
        <w:r>
          <w:rPr>
            <w:rFonts w:ascii="Times New Roman" w:hAnsi="Times New Roman" w:cs="Times New Roman"/>
            <w:sz w:val="29"/>
            <w:szCs w:val="29"/>
            <w:u w:val="single"/>
          </w:rPr>
          <w:t>Informed Traveler Guide</w:t>
        </w:r>
      </w:hyperlink>
      <w:r>
        <w:rPr>
          <w:rFonts w:ascii="Times New Roman" w:hAnsi="Times New Roman" w:cs="Times New Roman"/>
          <w:sz w:val="29"/>
          <w:szCs w:val="29"/>
        </w:rPr>
        <w:t>: A resource for those affected by the Muslim immigration ban</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3705" w:history="1">
        <w:r>
          <w:rPr>
            <w:rFonts w:ascii="Times New Roman" w:hAnsi="Times New Roman" w:cs="Times New Roman"/>
            <w:sz w:val="29"/>
            <w:szCs w:val="29"/>
            <w:u w:val="single"/>
          </w:rPr>
          <w:t>Possible Impacts on Survivors of Domestic and Sexual Violence</w:t>
        </w:r>
      </w:hyperlink>
      <w:r>
        <w:rPr>
          <w:rFonts w:ascii="Times New Roman" w:hAnsi="Times New Roman" w:cs="Times New Roman"/>
          <w:b/>
          <w:bCs/>
          <w:i/>
          <w:iCs/>
          <w:sz w:val="29"/>
          <w:szCs w:val="29"/>
        </w:rPr>
        <w:t xml:space="preserve"> (</w:t>
      </w:r>
      <w:r>
        <w:rPr>
          <w:rFonts w:ascii="Times New Roman" w:hAnsi="Times New Roman" w:cs="Times New Roman"/>
          <w:sz w:val="29"/>
          <w:szCs w:val="29"/>
        </w:rPr>
        <w:t>The Tahirih Justice Center)</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3706" w:history="1">
        <w:r>
          <w:rPr>
            <w:rFonts w:ascii="Times New Roman" w:hAnsi="Times New Roman" w:cs="Times New Roman"/>
            <w:sz w:val="29"/>
            <w:szCs w:val="29"/>
            <w:u w:val="single"/>
          </w:rPr>
          <w:t>Orders Translated into Spanish</w:t>
        </w:r>
      </w:hyperlink>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3707" w:history="1">
        <w:r>
          <w:rPr>
            <w:rFonts w:ascii="Times New Roman" w:hAnsi="Times New Roman" w:cs="Times New Roman"/>
            <w:sz w:val="29"/>
            <w:szCs w:val="29"/>
            <w:u w:val="single"/>
          </w:rPr>
          <w:t>Interest-free loans for DREAMers</w:t>
        </w:r>
      </w:hyperlink>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3708" w:history="1">
        <w:r>
          <w:rPr>
            <w:rFonts w:ascii="Times New Roman" w:hAnsi="Times New Roman" w:cs="Times New Roman"/>
            <w:sz w:val="29"/>
            <w:szCs w:val="29"/>
            <w:u w:val="single"/>
          </w:rPr>
          <w:t>AIC Practice Advisory: Challenging President Trump's Ban on Entry</w:t>
        </w:r>
      </w:hyperlink>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3709" w:history="1">
        <w:r>
          <w:rPr>
            <w:rFonts w:ascii="Times New Roman" w:hAnsi="Times New Roman" w:cs="Times New Roman"/>
            <w:sz w:val="29"/>
            <w:szCs w:val="29"/>
            <w:u w:val="single"/>
          </w:rPr>
          <w:t>10 Ways to Support Students Facing Immigration Crises</w:t>
        </w:r>
      </w:hyperlink>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3710" w:history="1">
        <w:r>
          <w:rPr>
            <w:rFonts w:ascii="Times New Roman" w:hAnsi="Times New Roman" w:cs="Times New Roman"/>
            <w:sz w:val="29"/>
            <w:szCs w:val="29"/>
            <w:u w:val="single"/>
          </w:rPr>
          <w:t>AILA: Chasing Down Rumors</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CASE LAW AND GOV GUIDANCE</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29"/>
          <w:szCs w:val="29"/>
        </w:rPr>
        <w:t>·         See Top Updates above.</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29"/>
          <w:szCs w:val="29"/>
        </w:rPr>
        <w:t xml:space="preserve">·         </w:t>
      </w:r>
      <w:hyperlink r:id="rId3711" w:history="1">
        <w:r>
          <w:rPr>
            <w:rFonts w:ascii="Times New Roman" w:hAnsi="Times New Roman" w:cs="Times New Roman"/>
            <w:sz w:val="29"/>
            <w:szCs w:val="29"/>
            <w:u w:val="single"/>
          </w:rPr>
          <w:t>DOS issued an emergency alert</w:t>
        </w:r>
      </w:hyperlink>
      <w:r>
        <w:rPr>
          <w:rFonts w:ascii="Times New Roman" w:hAnsi="Times New Roman" w:cs="Times New Roman"/>
          <w:sz w:val="29"/>
          <w:szCs w:val="29"/>
        </w:rPr>
        <w:t xml:space="preserve">, stating that </w:t>
      </w:r>
      <w:hyperlink r:id="rId3712" w:history="1">
        <w:r>
          <w:rPr>
            <w:rFonts w:ascii="Times New Roman" w:hAnsi="Times New Roman" w:cs="Times New Roman"/>
            <w:sz w:val="29"/>
            <w:szCs w:val="29"/>
            <w:u w:val="single"/>
          </w:rPr>
          <w:t>Executive Order 13769</w:t>
        </w:r>
      </w:hyperlink>
      <w:r>
        <w:rPr>
          <w:rFonts w:ascii="Times New Roman" w:hAnsi="Times New Roman" w:cs="Times New Roman"/>
          <w:sz w:val="29"/>
          <w:szCs w:val="29"/>
        </w:rPr>
        <w:t xml:space="preserve"> does not restrict the travel of dual nationals from any country with a valid United States visa in a passport of an unrestricted country.</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29"/>
          <w:szCs w:val="29"/>
        </w:rPr>
        <w:t xml:space="preserve">·         </w:t>
      </w:r>
      <w:hyperlink r:id="rId3713" w:history="1">
        <w:r>
          <w:rPr>
            <w:rFonts w:ascii="Times New Roman" w:hAnsi="Times New Roman" w:cs="Times New Roman"/>
            <w:sz w:val="29"/>
            <w:szCs w:val="29"/>
            <w:u w:val="single"/>
          </w:rPr>
          <w:t>DHS OIG announced that it will review DHS's implementation</w:t>
        </w:r>
      </w:hyperlink>
      <w:r>
        <w:rPr>
          <w:rFonts w:ascii="Times New Roman" w:hAnsi="Times New Roman" w:cs="Times New Roman"/>
          <w:sz w:val="29"/>
          <w:szCs w:val="29"/>
        </w:rPr>
        <w:t xml:space="preserve"> of the Executive Order and adherence to court orders and allegations of individual misconduct.</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29"/>
          <w:szCs w:val="29"/>
        </w:rPr>
        <w:t xml:space="preserve">·         The Board of Immigration Appeals has updated several chapters of the BIA Practice Manual to reflect, among other things, changes to EOIR’s Recognition and Accreditation Program and discipline of practitioners and accredited organizations: Go to </w:t>
      </w:r>
      <w:hyperlink r:id="rId3714" w:history="1">
        <w:r>
          <w:rPr>
            <w:rFonts w:ascii="Times New Roman" w:hAnsi="Times New Roman" w:cs="Times New Roman"/>
            <w:sz w:val="29"/>
            <w:szCs w:val="29"/>
            <w:u w:val="single"/>
          </w:rPr>
          <w:t>https://www.justice.gov/eoir/board-immigration-appeals-2</w:t>
        </w:r>
      </w:hyperlink>
      <w:r>
        <w:rPr>
          <w:rFonts w:ascii="Times New Roman" w:hAnsi="Times New Roman" w:cs="Times New Roman"/>
          <w:sz w:val="29"/>
          <w:szCs w:val="29"/>
        </w:rPr>
        <w:t xml:space="preserve"> and click on “Table of Changes” to the BIA Practice Manual. </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29"/>
          <w:szCs w:val="29"/>
        </w:rPr>
        <w:t xml:space="preserve">·         </w:t>
      </w:r>
      <w:hyperlink r:id="rId3715" w:history="1">
        <w:r>
          <w:rPr>
            <w:rFonts w:ascii="Times New Roman" w:hAnsi="Times New Roman" w:cs="Times New Roman"/>
            <w:sz w:val="29"/>
            <w:szCs w:val="29"/>
            <w:u w:val="single"/>
          </w:rPr>
          <w:t>Matter of KIM</w:t>
        </w:r>
      </w:hyperlink>
      <w:r>
        <w:rPr>
          <w:rFonts w:ascii="Times New Roman" w:hAnsi="Times New Roman" w:cs="Times New Roman"/>
          <w:sz w:val="29"/>
          <w:szCs w:val="29"/>
        </w:rPr>
        <w:t>, 26 I&amp;N Dec. 912 (BIA 2017) The crime of mayhem in violation of section 203 of the California Penal Code, which requires a malicious act that results in great bodily injury to another person, necessarily involves the use of violent force and is therefore categorically a crime of violence under 18 U.S.C. § 16(a) (2012).</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EVENTS</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2/6/17 </w:t>
      </w:r>
      <w:r>
        <w:rPr>
          <w:rFonts w:ascii="Times New Roman" w:hAnsi="Times New Roman" w:cs="Times New Roman"/>
          <w:b/>
          <w:bCs/>
          <w:sz w:val="29"/>
          <w:szCs w:val="29"/>
        </w:rPr>
        <w:t>Free Habeas and Mandamus Training</w:t>
      </w:r>
      <w:r>
        <w:rPr>
          <w:rFonts w:ascii="Times New Roman" w:hAnsi="Times New Roman" w:cs="Times New Roman"/>
          <w:sz w:val="29"/>
          <w:szCs w:val="29"/>
        </w:rPr>
        <w:t>, (AILA, but open to non-members) Monday, February 6th  6-7PM, Where: New York Law School, 185 West Broadway, NY, NY</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2/7/17 </w:t>
      </w:r>
      <w:r>
        <w:rPr>
          <w:rFonts w:ascii="Times New Roman" w:hAnsi="Times New Roman" w:cs="Times New Roman"/>
          <w:b/>
          <w:bCs/>
          <w:sz w:val="29"/>
          <w:szCs w:val="29"/>
        </w:rPr>
        <w:t>Asian Pacific Institute on Gender-based Violence</w:t>
      </w:r>
      <w:r>
        <w:rPr>
          <w:rFonts w:ascii="Times New Roman" w:hAnsi="Times New Roman" w:cs="Times New Roman"/>
          <w:sz w:val="29"/>
          <w:szCs w:val="29"/>
        </w:rPr>
        <w:t xml:space="preserve">  webinar “What do the Executive Orders Mean for Survivors?”  Tuesday, February 7, 2017 2:30-4pm ET/11:30AM-1:00pm PST  Register </w:t>
      </w:r>
      <w:hyperlink r:id="rId3716" w:history="1">
        <w:r>
          <w:rPr>
            <w:rFonts w:ascii="Times New Roman" w:hAnsi="Times New Roman" w:cs="Times New Roman"/>
            <w:sz w:val="29"/>
            <w:szCs w:val="29"/>
            <w:u w:val="single"/>
          </w:rPr>
          <w:t>here</w:t>
        </w:r>
      </w:hyperlink>
      <w:r>
        <w:rPr>
          <w:rFonts w:ascii="Times New Roman" w:hAnsi="Times New Roman" w:cs="Times New Roman"/>
          <w:sz w:val="29"/>
          <w:szCs w:val="29"/>
          <w:u w:val="single"/>
        </w:rPr>
        <w:t>.</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2/7/17 </w:t>
      </w:r>
      <w:r>
        <w:rPr>
          <w:rFonts w:ascii="Times New Roman" w:hAnsi="Times New Roman" w:cs="Times New Roman"/>
          <w:b/>
          <w:bCs/>
          <w:sz w:val="29"/>
          <w:szCs w:val="29"/>
        </w:rPr>
        <w:t>UNHCR Webinar on representing children from Central America</w:t>
      </w:r>
      <w:r>
        <w:rPr>
          <w:rFonts w:ascii="Times New Roman" w:hAnsi="Times New Roman" w:cs="Times New Roman"/>
          <w:sz w:val="29"/>
          <w:szCs w:val="29"/>
        </w:rPr>
        <w:t xml:space="preserve"> and how to use international law to strengthen asylum claims in the U.S. The webinar will take place from 2-3:30pm EST. To RSVP, please email Colleen Cowgill at </w:t>
      </w:r>
      <w:hyperlink r:id="rId3717" w:history="1">
        <w:r>
          <w:rPr>
            <w:rFonts w:ascii="Times New Roman" w:hAnsi="Times New Roman" w:cs="Times New Roman"/>
            <w:sz w:val="29"/>
            <w:szCs w:val="29"/>
            <w:u w:val="single"/>
          </w:rPr>
          <w:t>Cowgill@unhcr.org</w:t>
        </w:r>
      </w:hyperlink>
      <w:r>
        <w:rPr>
          <w:rFonts w:ascii="Times New Roman" w:hAnsi="Times New Roman" w:cs="Times New Roman"/>
          <w:sz w:val="29"/>
          <w:szCs w:val="29"/>
        </w:rPr>
        <w:t>.</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2/7/17</w:t>
      </w:r>
      <w:r>
        <w:rPr>
          <w:rFonts w:ascii="Times New Roman" w:hAnsi="Times New Roman" w:cs="Times New Roman"/>
          <w:b/>
          <w:bCs/>
          <w:sz w:val="29"/>
          <w:szCs w:val="29"/>
        </w:rPr>
        <w:t xml:space="preserve"> </w:t>
      </w:r>
      <w:hyperlink r:id="rId3718" w:history="1">
        <w:r>
          <w:rPr>
            <w:rFonts w:ascii="Times New Roman" w:hAnsi="Times New Roman" w:cs="Times New Roman"/>
            <w:b/>
            <w:bCs/>
            <w:sz w:val="29"/>
            <w:szCs w:val="29"/>
            <w:u w:val="single"/>
          </w:rPr>
          <w:t>Invitation: USCIS Asylum Division Quarterly Stakeholder Meeting</w:t>
        </w:r>
      </w:hyperlink>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2/10/17 </w:t>
      </w:r>
      <w:hyperlink r:id="rId3719" w:history="1">
        <w:r>
          <w:rPr>
            <w:rFonts w:ascii="Times New Roman" w:hAnsi="Times New Roman" w:cs="Times New Roman"/>
            <w:b/>
            <w:bCs/>
            <w:sz w:val="29"/>
            <w:szCs w:val="29"/>
            <w:u w:val="single"/>
          </w:rPr>
          <w:t>2017 New York Asylum and Immigration Conference</w:t>
        </w:r>
      </w:hyperlink>
      <w:r>
        <w:rPr>
          <w:rFonts w:ascii="Times New Roman" w:hAnsi="Times New Roman" w:cs="Times New Roman"/>
          <w:sz w:val="29"/>
          <w:szCs w:val="29"/>
        </w:rPr>
        <w:t>, Fri, February 10, 2017, 8:00 AM – 5:00 PM EST, Full Day of CLE with Multiple Tracks</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2/10/17 </w:t>
      </w:r>
      <w:hyperlink r:id="rId3720" w:history="1">
        <w:r>
          <w:rPr>
            <w:rFonts w:ascii="Times New Roman" w:hAnsi="Times New Roman" w:cs="Times New Roman"/>
            <w:b/>
            <w:bCs/>
            <w:sz w:val="29"/>
            <w:szCs w:val="29"/>
            <w:u w:val="single"/>
          </w:rPr>
          <w:t>New Immigration Paradigm: Rights at the Border</w:t>
        </w:r>
      </w:hyperlink>
      <w:r>
        <w:rPr>
          <w:rFonts w:ascii="Times New Roman" w:hAnsi="Times New Roman" w:cs="Times New Roman"/>
          <w:sz w:val="29"/>
          <w:szCs w:val="29"/>
        </w:rPr>
        <w:t>, DATE AND TIME Fri, February 10, 2017, 6:00 PM – 9:00 PM EST, LOCATION 185 West Broadway, 2nd Floor (Events Space), New York, NY 10013</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2/10/17</w:t>
      </w:r>
      <w:r>
        <w:rPr>
          <w:rFonts w:ascii="Times New Roman" w:hAnsi="Times New Roman" w:cs="Times New Roman"/>
          <w:b/>
          <w:bCs/>
          <w:sz w:val="29"/>
          <w:szCs w:val="29"/>
        </w:rPr>
        <w:t xml:space="preserve"> Inter-American Commission on Human Rights, </w:t>
      </w:r>
      <w:r>
        <w:rPr>
          <w:rFonts w:ascii="Times New Roman" w:hAnsi="Times New Roman" w:cs="Times New Roman"/>
          <w:sz w:val="29"/>
          <w:szCs w:val="29"/>
        </w:rPr>
        <w:t>day-long meeting to set the agenda for the next 5 years</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2/13/17 </w:t>
      </w:r>
      <w:hyperlink r:id="rId3721" w:history="1">
        <w:r>
          <w:rPr>
            <w:rFonts w:ascii="Times New Roman" w:hAnsi="Times New Roman" w:cs="Times New Roman"/>
            <w:b/>
            <w:bCs/>
            <w:sz w:val="29"/>
            <w:szCs w:val="29"/>
            <w:u w:val="single"/>
          </w:rPr>
          <w:t>An Overview of Asylum and Related Forms of Relief</w:t>
        </w:r>
      </w:hyperlink>
      <w:r>
        <w:rPr>
          <w:rFonts w:ascii="Times New Roman" w:hAnsi="Times New Roman" w:cs="Times New Roman"/>
          <w:b/>
          <w:bCs/>
          <w:sz w:val="29"/>
          <w:szCs w:val="29"/>
        </w:rPr>
        <w:t xml:space="preserve">, </w:t>
      </w:r>
      <w:r>
        <w:rPr>
          <w:rFonts w:ascii="Times New Roman" w:hAnsi="Times New Roman" w:cs="Times New Roman"/>
          <w:sz w:val="29"/>
          <w:szCs w:val="29"/>
        </w:rPr>
        <w:t>By: Time: 1:00 PM - 4:30 PM, Time Zone: Eastern Time (US &amp; Canada), CLE Credit, Location: New York Immigration Coalition 131 W. 33rd St New York, NY</w:t>
      </w:r>
    </w:p>
    <w:p w:rsidR="00A92D4B" w:rsidRDefault="00A92D4B" w:rsidP="00A92D4B">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r>
        <w:rPr>
          <w:rFonts w:ascii="Times New Roman" w:hAnsi="Times New Roman" w:cs="Times New Roman"/>
          <w:b/>
          <w:bCs/>
          <w:sz w:val="29"/>
          <w:szCs w:val="29"/>
        </w:rPr>
        <w:t>Habeas Petitions for Detained Immigrants</w:t>
      </w:r>
      <w:r>
        <w:rPr>
          <w:rFonts w:ascii="Times New Roman" w:hAnsi="Times New Roman" w:cs="Times New Roman"/>
          <w:sz w:val="29"/>
          <w:szCs w:val="29"/>
        </w:rPr>
        <w:t xml:space="preserve"> PLI (Webcast) on March 3rd, 9am-12:30pm PT. More information here: </w:t>
      </w:r>
      <w:hyperlink r:id="rId3722" w:history="1">
        <w:r>
          <w:rPr>
            <w:rFonts w:ascii="Times New Roman" w:hAnsi="Times New Roman" w:cs="Times New Roman"/>
            <w:sz w:val="29"/>
            <w:szCs w:val="29"/>
            <w:u w:val="single"/>
          </w:rPr>
          <w:t>https://www.paprobono.net/civillaw/calendar/event.627640-Habeas_Petitions_for_Detained_Immigrants_Webcast</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NEWS/RESEARCH</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3723" w:history="1">
        <w:r>
          <w:rPr>
            <w:rFonts w:ascii="Times New Roman" w:hAnsi="Times New Roman" w:cs="Times New Roman"/>
            <w:sz w:val="32"/>
            <w:szCs w:val="32"/>
            <w:u w:val="single"/>
          </w:rPr>
          <w:t>Lumber 84 Super Bowl Ad</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3724" w:history="1">
        <w:r>
          <w:rPr>
            <w:rFonts w:ascii="Times New Roman" w:hAnsi="Times New Roman" w:cs="Times New Roman"/>
            <w:sz w:val="32"/>
            <w:szCs w:val="32"/>
            <w:u w:val="single"/>
          </w:rPr>
          <w:t>Grace’s HuffPo Blog Post about JFK</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3725" w:history="1">
        <w:r>
          <w:rPr>
            <w:rFonts w:ascii="Times New Roman" w:hAnsi="Times New Roman" w:cs="Times New Roman"/>
            <w:sz w:val="32"/>
            <w:szCs w:val="32"/>
            <w:u w:val="single"/>
          </w:rPr>
          <w:t>Getting Up to Speed on Muslim Ban Litigation? See Marty Lederman 's Post at Just Security</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3726" w:history="1">
        <w:r>
          <w:rPr>
            <w:rFonts w:ascii="Times New Roman" w:hAnsi="Times New Roman" w:cs="Times New Roman"/>
            <w:sz w:val="32"/>
            <w:szCs w:val="32"/>
            <w:u w:val="single"/>
          </w:rPr>
          <w:t>Senate proposes bill to prevent destruction of municipal ID records</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3727" w:history="1">
        <w:r>
          <w:rPr>
            <w:rFonts w:ascii="Times New Roman" w:hAnsi="Times New Roman" w:cs="Times New Roman"/>
            <w:sz w:val="32"/>
            <w:szCs w:val="32"/>
            <w:u w:val="single"/>
          </w:rPr>
          <w:t>CMS Study Finds that Mass Deportations Would Plunge Millions of US Families into Poverty, Cost $118 Billion to Care for US-Citizen Children of Deported Parents, Imperil the Housing Market, and Reduce GDP</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3728" w:history="1">
        <w:r>
          <w:rPr>
            <w:rFonts w:ascii="Times New Roman" w:hAnsi="Times New Roman" w:cs="Times New Roman"/>
            <w:sz w:val="32"/>
            <w:szCs w:val="32"/>
            <w:u w:val="single"/>
          </w:rPr>
          <w:t>American Universities Respond to Trump's Executive Order (aka "the Muslim Ban")</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3729" w:history="1">
        <w:r>
          <w:rPr>
            <w:rFonts w:ascii="Times New Roman" w:hAnsi="Times New Roman" w:cs="Times New Roman"/>
            <w:sz w:val="32"/>
            <w:szCs w:val="32"/>
            <w:u w:val="single"/>
          </w:rPr>
          <w:t>LA Times Estimates 8 Million Could be Deportation Priorities</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3730" w:history="1">
        <w:r>
          <w:rPr>
            <w:rFonts w:ascii="Times New Roman" w:hAnsi="Times New Roman" w:cs="Times New Roman"/>
            <w:sz w:val="32"/>
            <w:szCs w:val="32"/>
            <w:u w:val="single"/>
          </w:rPr>
          <w:t>The Centennial of the Immigration Act of 1917: Historical Foundations and Modern Incarnations</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3731" w:history="1">
        <w:r>
          <w:rPr>
            <w:rFonts w:ascii="Times New Roman" w:hAnsi="Times New Roman" w:cs="Times New Roman"/>
            <w:sz w:val="32"/>
            <w:szCs w:val="32"/>
            <w:u w:val="single"/>
          </w:rPr>
          <w:t>Wheaton College Announces Full Scholarship for Refugees from Countries Named in Trump’s Muslim Travel Ban</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3732" w:history="1">
        <w:r>
          <w:rPr>
            <w:rFonts w:ascii="Times New Roman" w:hAnsi="Times New Roman" w:cs="Times New Roman"/>
            <w:sz w:val="32"/>
            <w:szCs w:val="32"/>
            <w:u w:val="single"/>
          </w:rPr>
          <w:t>Breaking News: Ninth Circuit Denies U.S. Government's Request for an Emergency Stay of TRO in Muslim Ban Case</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3733" w:history="1">
        <w:r>
          <w:rPr>
            <w:rFonts w:ascii="Times New Roman" w:hAnsi="Times New Roman" w:cs="Times New Roman"/>
            <w:sz w:val="32"/>
            <w:szCs w:val="32"/>
            <w:u w:val="single"/>
          </w:rPr>
          <w:t>Julia Preston at the Marshall Project on Deportations, Detentions under Immigration EOs</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3734" w:history="1">
        <w:r>
          <w:rPr>
            <w:rFonts w:ascii="Times New Roman" w:hAnsi="Times New Roman" w:cs="Times New Roman"/>
            <w:sz w:val="32"/>
            <w:szCs w:val="32"/>
            <w:u w:val="single"/>
          </w:rPr>
          <w:t>ICYMI: Samantha Bee's Interview w/Lee Gelernt, ACLU</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3735" w:history="1">
        <w:r>
          <w:rPr>
            <w:rFonts w:ascii="Times New Roman" w:hAnsi="Times New Roman" w:cs="Times New Roman"/>
            <w:sz w:val="32"/>
            <w:szCs w:val="32"/>
            <w:u w:val="single"/>
          </w:rPr>
          <w:t>NYT Magazine on the "Parachute Generation"</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3736" w:history="1">
        <w:r>
          <w:rPr>
            <w:rFonts w:ascii="Times New Roman" w:hAnsi="Times New Roman" w:cs="Times New Roman"/>
            <w:sz w:val="32"/>
            <w:szCs w:val="32"/>
            <w:u w:val="single"/>
          </w:rPr>
          <w:t>Immigration Impact: Supreme Court Nominee Neil Gorsuch on Immigration</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3737" w:history="1">
        <w:r>
          <w:rPr>
            <w:rFonts w:ascii="Times New Roman" w:hAnsi="Times New Roman" w:cs="Times New Roman"/>
            <w:sz w:val="32"/>
            <w:szCs w:val="32"/>
            <w:u w:val="single"/>
          </w:rPr>
          <w:t>UC Attempting to Quell Climate of Confusion and Fear Among Students, Faculty, Staff, and Alumni Due to Executive Immigration Orders</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3738" w:history="1">
        <w:r>
          <w:rPr>
            <w:rFonts w:ascii="Times New Roman" w:hAnsi="Times New Roman" w:cs="Times New Roman"/>
            <w:sz w:val="32"/>
            <w:szCs w:val="32"/>
            <w:u w:val="single"/>
          </w:rPr>
          <w:t>Federal Judge Grants TRO, Halts Trump's Travel Ban Nationwide; White House to Appeal</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3739" w:history="1">
        <w:r>
          <w:rPr>
            <w:rFonts w:ascii="Times New Roman" w:hAnsi="Times New Roman" w:cs="Times New Roman"/>
            <w:sz w:val="32"/>
            <w:szCs w:val="32"/>
            <w:u w:val="single"/>
          </w:rPr>
          <w:t>Immigration Article of the Day: Saving Lives by Shalini Bhargava Ray</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3740" w:history="1">
        <w:r>
          <w:rPr>
            <w:rFonts w:ascii="Times New Roman" w:hAnsi="Times New Roman" w:cs="Times New Roman"/>
            <w:sz w:val="32"/>
            <w:szCs w:val="32"/>
            <w:u w:val="single"/>
          </w:rPr>
          <w:t>Refugees are already vigorously vetted. I know because I vetted them.</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3741" w:history="1">
        <w:r>
          <w:rPr>
            <w:rFonts w:ascii="Times New Roman" w:hAnsi="Times New Roman" w:cs="Times New Roman"/>
            <w:sz w:val="32"/>
            <w:szCs w:val="32"/>
            <w:u w:val="single"/>
          </w:rPr>
          <w:t>Trump draft executive order full of sound and fury on immigration, welfare and deportation</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3742" w:history="1">
        <w:r>
          <w:rPr>
            <w:rFonts w:ascii="Times New Roman" w:hAnsi="Times New Roman" w:cs="Times New Roman"/>
            <w:sz w:val="32"/>
            <w:szCs w:val="32"/>
            <w:u w:val="single"/>
          </w:rPr>
          <w:t>Immigration Article of the Day: Does U.S. Law Permit a Ban on Entry into the United States Based on Religion? by Cindy Galway Buys</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3743" w:history="1">
        <w:r>
          <w:rPr>
            <w:rFonts w:ascii="Times New Roman" w:hAnsi="Times New Roman" w:cs="Times New Roman"/>
            <w:sz w:val="32"/>
            <w:szCs w:val="32"/>
            <w:u w:val="single"/>
          </w:rPr>
          <w:t>Could an Executive Order on H-1B Visas Keep US Workers First?</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3744" w:history="1">
        <w:r>
          <w:rPr>
            <w:rFonts w:ascii="Times New Roman" w:hAnsi="Times New Roman" w:cs="Times New Roman"/>
            <w:sz w:val="32"/>
            <w:szCs w:val="32"/>
            <w:u w:val="single"/>
          </w:rPr>
          <w:t>AILA Chases Rumors So You Don't Have To</w:t>
        </w:r>
      </w:hyperlink>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         </w:t>
      </w:r>
      <w:hyperlink r:id="rId3745" w:history="1">
        <w:r>
          <w:rPr>
            <w:rFonts w:ascii="Times New Roman" w:hAnsi="Times New Roman" w:cs="Times New Roman"/>
            <w:sz w:val="32"/>
            <w:szCs w:val="32"/>
            <w:u w:val="single"/>
          </w:rPr>
          <w:t>Kumar Strikes Back in face of Being Told “You don’t belong in this country, you f—ing joke”</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NYIC IMMIGRATION NEWS UPDATE</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Immigration News Update 2/3/17</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February 3, 2017 - 10:48am — kwhite</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Coalition of Volunteers, Attorneys Camp Out at JFK in Wake of Trump Ban </w:t>
      </w:r>
      <w:r>
        <w:rPr>
          <w:rFonts w:ascii="Times New Roman" w:hAnsi="Times New Roman" w:cs="Times New Roman"/>
          <w:sz w:val="29"/>
          <w:szCs w:val="29"/>
        </w:rPr>
        <w:t>NBC New York 1/30/17 </w:t>
      </w:r>
      <w:hyperlink r:id="rId3746" w:history="1">
        <w:r>
          <w:rPr>
            <w:rFonts w:ascii="Times New Roman" w:hAnsi="Times New Roman" w:cs="Times New Roman"/>
            <w:sz w:val="29"/>
            <w:szCs w:val="29"/>
            <w:u w:val="single"/>
          </w:rPr>
          <w:t>http://www.nbcnewyork.com/news/local/No-Ban-JFK-Volunteers-Attorneys-Coa...</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Camille Mackler, Director of Legal Initiatives at the NYIC, is coordinating volunteer legal efforts at JFK.</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Hundreds attend rally for Muslims, allies in Foley Square </w:t>
      </w:r>
      <w:r>
        <w:rPr>
          <w:rFonts w:ascii="Times New Roman" w:hAnsi="Times New Roman" w:cs="Times New Roman"/>
          <w:sz w:val="29"/>
          <w:szCs w:val="29"/>
        </w:rPr>
        <w:t>Pix 11 2/1/17 </w:t>
      </w:r>
      <w:hyperlink r:id="rId3747" w:history="1">
        <w:r>
          <w:rPr>
            <w:rFonts w:ascii="Times New Roman" w:hAnsi="Times New Roman" w:cs="Times New Roman"/>
            <w:sz w:val="29"/>
            <w:szCs w:val="29"/>
            <w:u w:val="single"/>
          </w:rPr>
          <w:t>http://pix11.com/2017/02/01/hundreds-attend-rally-for-muslims-allies-in-...</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The rally was organized by a seventeen year old and drew more than 1,000 people.</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The #DeleteUber campaign just forced Uber's CEO to cut ties with Trump </w:t>
      </w:r>
      <w:r>
        <w:rPr>
          <w:rFonts w:ascii="Times New Roman" w:hAnsi="Times New Roman" w:cs="Times New Roman"/>
          <w:sz w:val="29"/>
          <w:szCs w:val="29"/>
        </w:rPr>
        <w:t>Vox 2/2/17 </w:t>
      </w:r>
      <w:hyperlink r:id="rId3748" w:history="1">
        <w:r>
          <w:rPr>
            <w:rFonts w:ascii="Times New Roman" w:hAnsi="Times New Roman" w:cs="Times New Roman"/>
            <w:sz w:val="29"/>
            <w:szCs w:val="29"/>
            <w:u w:val="single"/>
          </w:rPr>
          <w:t>http://www.vox.com/new-money/2017/2/2/14491492/uber-trump-travis-kalanick</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Uber CEO Travis Kalanick has withdrawn from the Trump administration after users began deleting their accounts en masse.</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NYC Bodegas, Delis Go on Strike in Protest of Immigration Ban</w:t>
      </w:r>
      <w:r>
        <w:rPr>
          <w:rFonts w:ascii="Times New Roman" w:hAnsi="Times New Roman" w:cs="Times New Roman"/>
          <w:sz w:val="29"/>
          <w:szCs w:val="29"/>
        </w:rPr>
        <w:t> ABC 2/2/17 </w:t>
      </w:r>
      <w:hyperlink r:id="rId3749" w:history="1">
        <w:r>
          <w:rPr>
            <w:rFonts w:ascii="Times New Roman" w:hAnsi="Times New Roman" w:cs="Times New Roman"/>
            <w:sz w:val="29"/>
            <w:szCs w:val="29"/>
            <w:u w:val="single"/>
          </w:rPr>
          <w:t>http://abcnews.go.com/Politics/nyc-bodegas-delis-strike-protest-immigrat...</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At least 1,000 Yemeni-owned bodegas closed to protest Trump's executive orders yesterday.</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THE TRUMP ADMINISTRATION’S DARK VIEW OF IMMIGRANTS</w:t>
      </w:r>
      <w:r>
        <w:rPr>
          <w:rFonts w:ascii="Times New Roman" w:hAnsi="Times New Roman" w:cs="Times New Roman"/>
          <w:sz w:val="29"/>
          <w:szCs w:val="29"/>
        </w:rPr>
        <w:t> The New Yorker 2/2/17 </w:t>
      </w:r>
      <w:hyperlink r:id="rId3750" w:history="1">
        <w:r>
          <w:rPr>
            <w:rFonts w:ascii="Times New Roman" w:hAnsi="Times New Roman" w:cs="Times New Roman"/>
            <w:sz w:val="29"/>
            <w:szCs w:val="29"/>
            <w:u w:val="single"/>
          </w:rPr>
          <w:t>http://www.newyorker.com/news/benjamin-wallace-wells/what-motivates-the-...</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Trump continues to view immigrants as criminals and a drain on national resources instead of as an important American legacy.</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How Trump Is Changing Immigration Enforcement </w:t>
      </w:r>
      <w:r>
        <w:rPr>
          <w:rFonts w:ascii="Times New Roman" w:hAnsi="Times New Roman" w:cs="Times New Roman"/>
          <w:sz w:val="29"/>
          <w:szCs w:val="29"/>
        </w:rPr>
        <w:t>The Atlantic 2/3/17 </w:t>
      </w:r>
      <w:hyperlink r:id="rId3751" w:history="1">
        <w:r>
          <w:rPr>
            <w:rFonts w:ascii="Times New Roman" w:hAnsi="Times New Roman" w:cs="Times New Roman"/>
            <w:sz w:val="29"/>
            <w:szCs w:val="29"/>
            <w:u w:val="single"/>
          </w:rPr>
          <w:t>https://www.theatlantic.com/politics/archive/2017/02/trump-executive-ord...</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Trump's executive orders will continue the deportations that took place under Obama - but without pushing for integration.</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How Many Detained? Confusion at JFK After Trump's Order </w:t>
      </w:r>
      <w:r>
        <w:rPr>
          <w:rFonts w:ascii="Times New Roman" w:hAnsi="Times New Roman" w:cs="Times New Roman"/>
          <w:sz w:val="29"/>
          <w:szCs w:val="29"/>
        </w:rPr>
        <w:t>WNYC 1/30/17 </w:t>
      </w:r>
      <w:hyperlink r:id="rId3752" w:history="1">
        <w:r>
          <w:rPr>
            <w:rFonts w:ascii="Times New Roman" w:hAnsi="Times New Roman" w:cs="Times New Roman"/>
            <w:sz w:val="29"/>
            <w:szCs w:val="29"/>
            <w:u w:val="single"/>
          </w:rPr>
          <w:t>http://www.wnyc.org/story/how-many-detained-confusion-jfk-after-trumps-o...</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Lawyers at JFK have had significant difficulties communicating with officials detaining refugees, green card holders and others being detained.</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A92D4B" w:rsidRDefault="00A92D4B" w:rsidP="00A92D4B">
      <w:pPr>
        <w:widowControl w:val="0"/>
        <w:autoSpaceDE w:val="0"/>
        <w:autoSpaceDN w:val="0"/>
        <w:adjustRightInd w:val="0"/>
        <w:rPr>
          <w:rFonts w:ascii="Cambria" w:hAnsi="Cambria" w:cs="Cambria"/>
          <w:b/>
          <w:bCs/>
          <w:color w:val="2A4B7E"/>
          <w:sz w:val="37"/>
          <w:szCs w:val="37"/>
        </w:rPr>
      </w:pPr>
      <w:r>
        <w:rPr>
          <w:rFonts w:ascii="Times New Roman" w:hAnsi="Times New Roman" w:cs="Times New Roman"/>
          <w:b/>
          <w:bCs/>
          <w:color w:val="2A4B7E"/>
          <w:sz w:val="29"/>
          <w:szCs w:val="29"/>
        </w:rPr>
        <w:t>Immigration News Update 2/1/17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February 1, 2017 - 2:08pm — kwhite</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29"/>
          <w:szCs w:val="29"/>
        </w:rPr>
        <w:t>Trump on immigration ban: 'Call it what you want' </w:t>
      </w:r>
      <w:r>
        <w:rPr>
          <w:rFonts w:ascii="Times New Roman" w:hAnsi="Times New Roman" w:cs="Times New Roman"/>
          <w:sz w:val="29"/>
          <w:szCs w:val="29"/>
        </w:rPr>
        <w:t>Business Insider 2/1/17  </w:t>
      </w:r>
      <w:hyperlink r:id="rId3753" w:history="1">
        <w:r>
          <w:rPr>
            <w:rFonts w:ascii="Times New Roman" w:hAnsi="Times New Roman" w:cs="Times New Roman"/>
            <w:sz w:val="29"/>
            <w:szCs w:val="29"/>
            <w:u w:val="single"/>
          </w:rPr>
          <w:t>http://www.businessinsider.com/trump-immigration-ban-twitter-2017-2</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Trump is unconcerned over whether or not his executive orders consitute a ban on immigration.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29"/>
          <w:szCs w:val="29"/>
        </w:rPr>
        <w:t>EXCLUSIVE: New York State would receive $57M revenue boost if undocumented immigrants had driver’s licenses, reports show</w:t>
      </w:r>
      <w:r>
        <w:rPr>
          <w:rFonts w:ascii="Times New Roman" w:hAnsi="Times New Roman" w:cs="Times New Roman"/>
          <w:sz w:val="29"/>
          <w:szCs w:val="29"/>
        </w:rPr>
        <w:t>  </w:t>
      </w:r>
      <w:hyperlink r:id="rId3754" w:history="1">
        <w:r>
          <w:rPr>
            <w:rFonts w:ascii="Times New Roman" w:hAnsi="Times New Roman" w:cs="Times New Roman"/>
            <w:sz w:val="29"/>
            <w:szCs w:val="29"/>
            <w:u w:val="single"/>
          </w:rPr>
          <w:t>http://www.nydailynews.com/new-york/letting-immigrants-driver-licenses-m...</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Allowing undocumented immigrants to drive would have clear fiscal benefits for the State of New York.</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29"/>
          <w:szCs w:val="29"/>
        </w:rPr>
        <w:t>Detroit family caught in Iraq travel ban, says mom died waiting to come home</w:t>
      </w:r>
      <w:r>
        <w:rPr>
          <w:rFonts w:ascii="Times New Roman" w:hAnsi="Times New Roman" w:cs="Times New Roman"/>
          <w:sz w:val="29"/>
          <w:szCs w:val="29"/>
        </w:rPr>
        <w:t> Fox 2 2/1/17 </w:t>
      </w:r>
      <w:hyperlink r:id="rId3755" w:history="1">
        <w:r>
          <w:rPr>
            <w:rFonts w:ascii="Times New Roman" w:hAnsi="Times New Roman" w:cs="Times New Roman"/>
            <w:sz w:val="29"/>
            <w:szCs w:val="29"/>
            <w:u w:val="single"/>
          </w:rPr>
          <w:t>http://www.fox2detroit.com/news/local-news/232856168-story</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This American citizen's family were denied entry to the United States, despite holding green cards.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29"/>
          <w:szCs w:val="29"/>
        </w:rPr>
        <w:t>Woman And Her 2 Children Held At Dulles Airport for 20 Hours With No Food</w:t>
      </w:r>
      <w:r>
        <w:rPr>
          <w:rFonts w:ascii="Times New Roman" w:hAnsi="Times New Roman" w:cs="Times New Roman"/>
          <w:sz w:val="29"/>
          <w:szCs w:val="29"/>
        </w:rPr>
        <w:t> Jezebel 1/29/17 </w:t>
      </w:r>
      <w:hyperlink r:id="rId3756" w:history="1">
        <w:r>
          <w:rPr>
            <w:rFonts w:ascii="Times New Roman" w:hAnsi="Times New Roman" w:cs="Times New Roman"/>
            <w:sz w:val="29"/>
            <w:szCs w:val="29"/>
            <w:u w:val="single"/>
          </w:rPr>
          <w:t>http://jezebel.com/woman-and-her-2-children-held-at-dulles-airport-for-2...</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 Somali woman, and her two children, were detained for nearly an entire day without food in Virginia.</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29"/>
          <w:szCs w:val="29"/>
        </w:rPr>
        <w:t>13 Legal Actions Challenging Trump's Immigration Executive Order</w:t>
      </w:r>
      <w:r>
        <w:rPr>
          <w:rFonts w:ascii="Times New Roman" w:hAnsi="Times New Roman" w:cs="Times New Roman"/>
          <w:sz w:val="29"/>
          <w:szCs w:val="29"/>
        </w:rPr>
        <w:t> ABC News 2/1/17 </w:t>
      </w:r>
      <w:hyperlink r:id="rId3757" w:history="1">
        <w:r>
          <w:rPr>
            <w:rFonts w:ascii="Times New Roman" w:hAnsi="Times New Roman" w:cs="Times New Roman"/>
            <w:sz w:val="29"/>
            <w:szCs w:val="29"/>
            <w:u w:val="single"/>
          </w:rPr>
          <w:t>http://abcnews.go.com/Politics/legal-actions-challenging-trumps-immigrat...</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13 lawsuits have been filed across the country to attack Trump's new legislation on immigration.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Immigration News Update 1/31/17</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January 31, 2017 - 6:22pm — kwhite</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13 Important Organizations To Guide You Through The Next Four Years </w:t>
      </w:r>
      <w:r>
        <w:rPr>
          <w:rFonts w:ascii="Times New Roman" w:hAnsi="Times New Roman" w:cs="Times New Roman"/>
          <w:sz w:val="29"/>
          <w:szCs w:val="29"/>
        </w:rPr>
        <w:t>The Fader 1/30/17 </w:t>
      </w:r>
      <w:hyperlink r:id="rId3758" w:history="1">
        <w:r>
          <w:rPr>
            <w:rFonts w:ascii="Times New Roman" w:hAnsi="Times New Roman" w:cs="Times New Roman"/>
            <w:sz w:val="29"/>
            <w:szCs w:val="29"/>
            <w:u w:val="single"/>
          </w:rPr>
          <w:t>http://www.thefader.com/2017/01/30/activist-trump-brujas-bufu-muslimgirl</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Thanks to the Fader for including us in this list of amazing organizations!</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Navigating the Immigration Ban WNYC </w:t>
      </w:r>
      <w:r>
        <w:rPr>
          <w:rFonts w:ascii="Times New Roman" w:hAnsi="Times New Roman" w:cs="Times New Roman"/>
          <w:sz w:val="29"/>
          <w:szCs w:val="29"/>
        </w:rPr>
        <w:t>- The Brian Lehrer Show 1/31/17 </w:t>
      </w:r>
      <w:hyperlink r:id="rId3759" w:history="1">
        <w:r>
          <w:rPr>
            <w:rFonts w:ascii="Times New Roman" w:hAnsi="Times New Roman" w:cs="Times New Roman"/>
            <w:sz w:val="29"/>
            <w:szCs w:val="29"/>
            <w:u w:val="single"/>
          </w:rPr>
          <w:t>http://www.wnyc.org/story/navigating-immigration-ban/</w:t>
        </w:r>
      </w:hyperlink>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Camille Mackler, Director of Legal Initiatives at the NYIC, on the legal challenges of Trump's executive orders.</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24 Hours at JFK: The Hour-by-Hour Account of Two Iraqis’ Detainment and Release </w:t>
      </w:r>
      <w:r>
        <w:rPr>
          <w:rFonts w:ascii="Times New Roman" w:hAnsi="Times New Roman" w:cs="Times New Roman"/>
          <w:sz w:val="29"/>
          <w:szCs w:val="29"/>
        </w:rPr>
        <w:t>New York Magazine 1/31/17 </w:t>
      </w:r>
      <w:hyperlink r:id="rId3760" w:history="1">
        <w:r>
          <w:rPr>
            <w:rFonts w:ascii="Times New Roman" w:hAnsi="Times New Roman" w:cs="Times New Roman"/>
            <w:sz w:val="29"/>
            <w:szCs w:val="29"/>
            <w:u w:val="single"/>
          </w:rPr>
          <w:t>http://nymag.com/daily/intelligencer/2017/01/24-hours-at-jfk-two-iraqi-r...</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An excellent piece on the arduous journey two Iraqis faced at JFK - and the NYIC's role in helping them reach the U.S.</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THE PROMISE OF J.F.K.: THE PLACE WHERE AMERICA MEETS THE WORLD </w:t>
      </w:r>
      <w:r>
        <w:rPr>
          <w:rFonts w:ascii="Times New Roman" w:hAnsi="Times New Roman" w:cs="Times New Roman"/>
          <w:sz w:val="29"/>
          <w:szCs w:val="29"/>
        </w:rPr>
        <w:t>The New Yorker </w:t>
      </w:r>
      <w:hyperlink r:id="rId3761" w:history="1">
        <w:r>
          <w:rPr>
            <w:rFonts w:ascii="Times New Roman" w:hAnsi="Times New Roman" w:cs="Times New Roman"/>
            <w:sz w:val="29"/>
            <w:szCs w:val="29"/>
            <w:u w:val="single"/>
          </w:rPr>
          <w:t>http://www.newyorker.com/news/news-desk/the-promise-of-j-f-k-the-place-w...</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The importance of JFK to immigrants across the world - and what Trump's EOs will mean to New York.</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How Safe Is 'Sanctuary' For New York City Immigrants?</w:t>
      </w:r>
      <w:r>
        <w:rPr>
          <w:rFonts w:ascii="Times New Roman" w:hAnsi="Times New Roman" w:cs="Times New Roman"/>
          <w:sz w:val="29"/>
          <w:szCs w:val="29"/>
        </w:rPr>
        <w:t> Gothamist 1/27/17 </w:t>
      </w:r>
      <w:hyperlink r:id="rId3762" w:history="1">
        <w:r>
          <w:rPr>
            <w:rFonts w:ascii="Times New Roman" w:hAnsi="Times New Roman" w:cs="Times New Roman"/>
            <w:sz w:val="29"/>
            <w:szCs w:val="29"/>
            <w:u w:val="single"/>
          </w:rPr>
          <w:t>http://gothamist.com/2017/01/27/sanctuary_city_nyc_trump.php</w:t>
        </w:r>
      </w:hyperlink>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What does "sanctuary city" really mean - and how does New York function as one?</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A92D4B" w:rsidRDefault="00A92D4B" w:rsidP="00A92D4B">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AILA NEWS UPDATE</w:t>
      </w:r>
    </w:p>
    <w:p w:rsidR="00A92D4B" w:rsidRDefault="00A92D4B" w:rsidP="00A92D4B">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February 3, 2017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February 3, 2017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National</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763" w:history="1">
        <w:r>
          <w:rPr>
            <w:rFonts w:ascii="Times New Roman" w:hAnsi="Times New Roman" w:cs="Times New Roman"/>
            <w:sz w:val="29"/>
            <w:szCs w:val="29"/>
            <w:u w:val="single"/>
          </w:rPr>
          <w:t>Government reveals over 100,000 visas revoked due to travel ban</w:t>
        </w:r>
      </w:hyperlink>
      <w:r>
        <w:rPr>
          <w:rFonts w:ascii="Times New Roman" w:hAnsi="Times New Roman" w:cs="Times New Roman"/>
          <w:sz w:val="29"/>
          <w:szCs w:val="29"/>
        </w:rPr>
        <w:t> By Rachel Weiner and Justin Jouvenal</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3764" w:history="1">
        <w:r>
          <w:rPr>
            <w:rFonts w:ascii="Times New Roman" w:hAnsi="Times New Roman" w:cs="Times New Roman"/>
            <w:sz w:val="29"/>
            <w:szCs w:val="29"/>
            <w:u w:val="single"/>
          </w:rPr>
          <w:t>U.S. Technology Startups Panic Over Immigration Ban</w:t>
        </w:r>
      </w:hyperlink>
      <w:r>
        <w:rPr>
          <w:rFonts w:ascii="Times New Roman" w:hAnsi="Times New Roman" w:cs="Times New Roman"/>
          <w:sz w:val="29"/>
          <w:szCs w:val="29"/>
        </w:rPr>
        <w:t> By Heather Somerville and Kristina Cooke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(Podcast): </w:t>
      </w:r>
      <w:hyperlink r:id="rId3765" w:history="1">
        <w:r>
          <w:rPr>
            <w:rFonts w:ascii="Times New Roman" w:hAnsi="Times New Roman" w:cs="Times New Roman"/>
            <w:sz w:val="29"/>
            <w:szCs w:val="29"/>
            <w:u w:val="single"/>
          </w:rPr>
          <w:t>Will President Trump's immigration ban survive?</w:t>
        </w:r>
      </w:hyperlink>
      <w:r>
        <w:rPr>
          <w:rFonts w:ascii="Times New Roman" w:hAnsi="Times New Roman" w:cs="Times New Roman"/>
          <w:sz w:val="29"/>
          <w:szCs w:val="29"/>
        </w:rPr>
        <w:t> With Ben Johnson, begins at 11:40</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Vice</w:t>
      </w:r>
      <w:r>
        <w:rPr>
          <w:rFonts w:ascii="Times New Roman" w:hAnsi="Times New Roman" w:cs="Times New Roman"/>
          <w:sz w:val="29"/>
          <w:szCs w:val="29"/>
        </w:rPr>
        <w:t>: </w:t>
      </w:r>
      <w:hyperlink r:id="rId3766" w:history="1">
        <w:r>
          <w:rPr>
            <w:rFonts w:ascii="Times New Roman" w:hAnsi="Times New Roman" w:cs="Times New Roman"/>
            <w:sz w:val="29"/>
            <w:szCs w:val="29"/>
            <w:u w:val="single"/>
          </w:rPr>
          <w:t>Immigration double-down</w:t>
        </w:r>
      </w:hyperlink>
      <w:r>
        <w:rPr>
          <w:rFonts w:ascii="Times New Roman" w:hAnsi="Times New Roman" w:cs="Times New Roman"/>
          <w:sz w:val="29"/>
          <w:szCs w:val="29"/>
        </w:rPr>
        <w:t> By Keegan Hamilton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Quartz</w:t>
      </w:r>
      <w:r>
        <w:rPr>
          <w:rFonts w:ascii="Times New Roman" w:hAnsi="Times New Roman" w:cs="Times New Roman"/>
          <w:sz w:val="29"/>
          <w:szCs w:val="29"/>
        </w:rPr>
        <w:t>: </w:t>
      </w:r>
      <w:hyperlink r:id="rId3767" w:history="1">
        <w:r>
          <w:rPr>
            <w:rFonts w:ascii="Times New Roman" w:hAnsi="Times New Roman" w:cs="Times New Roman"/>
            <w:sz w:val="29"/>
            <w:szCs w:val="29"/>
            <w:u w:val="single"/>
          </w:rPr>
          <w:t>Immigration lawyers-like the ones helping stranded immigrants and refugees at US airports-are mostly women</w:t>
        </w:r>
      </w:hyperlink>
      <w:r>
        <w:rPr>
          <w:rFonts w:ascii="Times New Roman" w:hAnsi="Times New Roman" w:cs="Times New Roman"/>
          <w:sz w:val="29"/>
          <w:szCs w:val="29"/>
        </w:rPr>
        <w:t> By Hanna Kozlowska</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768" w:history="1">
        <w:r>
          <w:rPr>
            <w:rFonts w:ascii="Times New Roman" w:hAnsi="Times New Roman" w:cs="Times New Roman"/>
            <w:sz w:val="29"/>
            <w:szCs w:val="29"/>
            <w:u w:val="single"/>
          </w:rPr>
          <w:t>Trump draft executive order full of sound and fury on immigration, welfare and deportation</w:t>
        </w:r>
      </w:hyperlink>
      <w:r>
        <w:rPr>
          <w:rFonts w:ascii="Times New Roman" w:hAnsi="Times New Roman" w:cs="Times New Roman"/>
          <w:sz w:val="29"/>
          <w:szCs w:val="29"/>
        </w:rPr>
        <w:t> By Jannell Ross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Atlantic</w:t>
      </w:r>
      <w:r>
        <w:rPr>
          <w:rFonts w:ascii="Times New Roman" w:hAnsi="Times New Roman" w:cs="Times New Roman"/>
          <w:sz w:val="29"/>
          <w:szCs w:val="29"/>
        </w:rPr>
        <w:t>: </w:t>
      </w:r>
      <w:hyperlink r:id="rId3769" w:history="1">
        <w:r>
          <w:rPr>
            <w:rFonts w:ascii="Times New Roman" w:hAnsi="Times New Roman" w:cs="Times New Roman"/>
            <w:sz w:val="29"/>
            <w:szCs w:val="29"/>
            <w:u w:val="single"/>
          </w:rPr>
          <w:t>First, They Excluded the Irish</w:t>
        </w:r>
      </w:hyperlink>
      <w:r>
        <w:rPr>
          <w:rFonts w:ascii="Times New Roman" w:hAnsi="Times New Roman" w:cs="Times New Roman"/>
          <w:sz w:val="29"/>
          <w:szCs w:val="29"/>
        </w:rPr>
        <w:t> By Emma Green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770" w:history="1">
        <w:r>
          <w:rPr>
            <w:rFonts w:ascii="Times New Roman" w:hAnsi="Times New Roman" w:cs="Times New Roman"/>
            <w:sz w:val="29"/>
            <w:szCs w:val="29"/>
            <w:u w:val="single"/>
          </w:rPr>
          <w:t>No matter what you call it, Trump's immigration order will be tough to overturn, legal analysts say</w:t>
        </w:r>
      </w:hyperlink>
      <w:r>
        <w:rPr>
          <w:rFonts w:ascii="Times New Roman" w:hAnsi="Times New Roman" w:cs="Times New Roman"/>
          <w:sz w:val="29"/>
          <w:szCs w:val="29"/>
        </w:rPr>
        <w:t> By Matt Zapotosky, Spencer S. Hsu and Ellen Nakashima</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Boston Globe</w:t>
      </w:r>
      <w:r>
        <w:rPr>
          <w:rFonts w:ascii="Times New Roman" w:hAnsi="Times New Roman" w:cs="Times New Roman"/>
          <w:sz w:val="29"/>
          <w:szCs w:val="29"/>
        </w:rPr>
        <w:t>: </w:t>
      </w:r>
      <w:hyperlink r:id="rId3771" w:history="1">
        <w:r>
          <w:rPr>
            <w:rFonts w:ascii="Times New Roman" w:hAnsi="Times New Roman" w:cs="Times New Roman"/>
            <w:sz w:val="29"/>
            <w:szCs w:val="29"/>
            <w:u w:val="single"/>
          </w:rPr>
          <w:t>With visas revoked, travelers barred entry despite court order</w:t>
        </w:r>
      </w:hyperlink>
      <w:r>
        <w:rPr>
          <w:rFonts w:ascii="Times New Roman" w:hAnsi="Times New Roman" w:cs="Times New Roman"/>
          <w:sz w:val="29"/>
          <w:szCs w:val="29"/>
        </w:rPr>
        <w:t> By Maria Sacchetti and Milton J. Valencia</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3772" w:history="1">
        <w:r>
          <w:rPr>
            <w:rFonts w:ascii="Times New Roman" w:hAnsi="Times New Roman" w:cs="Times New Roman"/>
            <w:sz w:val="29"/>
            <w:szCs w:val="29"/>
            <w:u w:val="single"/>
          </w:rPr>
          <w:t>Last of Refugees Arrive to U.S. Before White House Orders Take Effect</w:t>
        </w:r>
      </w:hyperlink>
      <w:r>
        <w:rPr>
          <w:rFonts w:ascii="Times New Roman" w:hAnsi="Times New Roman" w:cs="Times New Roman"/>
          <w:sz w:val="29"/>
          <w:szCs w:val="29"/>
        </w:rPr>
        <w:t> By Dan Frosch and Kate King</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3773" w:history="1">
        <w:r>
          <w:rPr>
            <w:rFonts w:ascii="Times New Roman" w:hAnsi="Times New Roman" w:cs="Times New Roman"/>
            <w:sz w:val="29"/>
            <w:szCs w:val="29"/>
            <w:u w:val="single"/>
          </w:rPr>
          <w:t>Trump Refugee Dispute Strains Australian Alliance</w:t>
        </w:r>
      </w:hyperlink>
      <w:r>
        <w:rPr>
          <w:rFonts w:ascii="Times New Roman" w:hAnsi="Times New Roman" w:cs="Times New Roman"/>
          <w:sz w:val="29"/>
          <w:szCs w:val="29"/>
        </w:rPr>
        <w:t> By Rob Taylor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774" w:history="1">
        <w:r>
          <w:rPr>
            <w:rFonts w:ascii="Times New Roman" w:hAnsi="Times New Roman" w:cs="Times New Roman"/>
            <w:sz w:val="29"/>
            <w:szCs w:val="29"/>
            <w:u w:val="single"/>
          </w:rPr>
          <w:t>Hundreds of Yemenis in NYC close businesses to protest travel ban</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775" w:history="1">
        <w:r>
          <w:rPr>
            <w:rFonts w:ascii="Times New Roman" w:hAnsi="Times New Roman" w:cs="Times New Roman"/>
            <w:sz w:val="29"/>
            <w:szCs w:val="29"/>
            <w:u w:val="single"/>
          </w:rPr>
          <w:t>Judge hears challenge to Trump's travel ban</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776" w:history="1">
        <w:r>
          <w:rPr>
            <w:rFonts w:ascii="Times New Roman" w:hAnsi="Times New Roman" w:cs="Times New Roman"/>
            <w:sz w:val="29"/>
            <w:szCs w:val="29"/>
            <w:u w:val="single"/>
          </w:rPr>
          <w:t>After Trump's refugee order, nonprofits reject federal money</w:t>
        </w:r>
      </w:hyperlink>
      <w:r>
        <w:rPr>
          <w:rFonts w:ascii="Times New Roman" w:hAnsi="Times New Roman" w:cs="Times New Roman"/>
          <w:sz w:val="29"/>
          <w:szCs w:val="29"/>
        </w:rPr>
        <w:t> By Tami Abdollah</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777" w:history="1">
        <w:r>
          <w:rPr>
            <w:rFonts w:ascii="Times New Roman" w:hAnsi="Times New Roman" w:cs="Times New Roman"/>
            <w:sz w:val="29"/>
            <w:szCs w:val="29"/>
            <w:u w:val="single"/>
          </w:rPr>
          <w:t>Uber CEO backs out of joining Trump's business council</w:t>
        </w:r>
      </w:hyperlink>
      <w:r>
        <w:rPr>
          <w:rFonts w:ascii="Times New Roman" w:hAnsi="Times New Roman" w:cs="Times New Roman"/>
          <w:sz w:val="29"/>
          <w:szCs w:val="29"/>
        </w:rPr>
        <w:t> By Julie Bykowicz</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778" w:history="1">
        <w:r>
          <w:rPr>
            <w:rFonts w:ascii="Times New Roman" w:hAnsi="Times New Roman" w:cs="Times New Roman"/>
            <w:sz w:val="29"/>
            <w:szCs w:val="29"/>
            <w:u w:val="single"/>
          </w:rPr>
          <w:t>Broad Challenge to Trump Order May Center on Cleveland Doctor</w:t>
        </w:r>
      </w:hyperlink>
      <w:r>
        <w:rPr>
          <w:rFonts w:ascii="Times New Roman" w:hAnsi="Times New Roman" w:cs="Times New Roman"/>
          <w:sz w:val="29"/>
          <w:szCs w:val="29"/>
        </w:rPr>
        <w:t> By Alan Feuer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3779" w:history="1">
        <w:r>
          <w:rPr>
            <w:rFonts w:ascii="Times New Roman" w:hAnsi="Times New Roman" w:cs="Times New Roman"/>
            <w:sz w:val="29"/>
            <w:szCs w:val="29"/>
            <w:u w:val="single"/>
          </w:rPr>
          <w:t>Judges Across U.S. to Weigh Challenges to Trump Travel Ban</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780" w:history="1">
        <w:r>
          <w:rPr>
            <w:rFonts w:ascii="Times New Roman" w:hAnsi="Times New Roman" w:cs="Times New Roman"/>
            <w:sz w:val="29"/>
            <w:szCs w:val="29"/>
            <w:u w:val="single"/>
          </w:rPr>
          <w:t>Democrats get closer to Muslim groups as Trump considers more terror policies</w:t>
        </w:r>
      </w:hyperlink>
      <w:r>
        <w:rPr>
          <w:rFonts w:ascii="Times New Roman" w:hAnsi="Times New Roman" w:cs="Times New Roman"/>
          <w:sz w:val="29"/>
          <w:szCs w:val="29"/>
        </w:rPr>
        <w:t> By David Wiegel</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781" w:history="1">
        <w:r>
          <w:rPr>
            <w:rFonts w:ascii="Times New Roman" w:hAnsi="Times New Roman" w:cs="Times New Roman"/>
            <w:sz w:val="29"/>
            <w:szCs w:val="29"/>
            <w:u w:val="single"/>
          </w:rPr>
          <w:t>Hundreds of doctors and nurses urge the Cleveland Clinic to stand up to Trump</w:t>
        </w:r>
      </w:hyperlink>
      <w:r>
        <w:rPr>
          <w:rFonts w:ascii="Times New Roman" w:hAnsi="Times New Roman" w:cs="Times New Roman"/>
          <w:sz w:val="29"/>
          <w:szCs w:val="29"/>
        </w:rPr>
        <w:t> By Lindsey Bever and Lenny Bernstein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782" w:history="1">
        <w:r>
          <w:rPr>
            <w:rFonts w:ascii="Times New Roman" w:hAnsi="Times New Roman" w:cs="Times New Roman"/>
            <w:sz w:val="29"/>
            <w:szCs w:val="29"/>
            <w:u w:val="single"/>
          </w:rPr>
          <w:t>Tech industry opposition to Trump travel ban escalates</w:t>
        </w:r>
      </w:hyperlink>
      <w:r>
        <w:rPr>
          <w:rFonts w:ascii="Times New Roman" w:hAnsi="Times New Roman" w:cs="Times New Roman"/>
          <w:sz w:val="29"/>
          <w:szCs w:val="29"/>
        </w:rPr>
        <w:t> By Elizabeth Dwoskin and Craig Timberg</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Atlantic</w:t>
      </w:r>
      <w:r>
        <w:rPr>
          <w:rFonts w:ascii="Times New Roman" w:hAnsi="Times New Roman" w:cs="Times New Roman"/>
          <w:sz w:val="29"/>
          <w:szCs w:val="29"/>
        </w:rPr>
        <w:t>: </w:t>
      </w:r>
      <w:hyperlink r:id="rId3783" w:history="1">
        <w:r>
          <w:rPr>
            <w:rFonts w:ascii="Times New Roman" w:hAnsi="Times New Roman" w:cs="Times New Roman"/>
            <w:sz w:val="29"/>
            <w:szCs w:val="29"/>
            <w:u w:val="single"/>
          </w:rPr>
          <w:t>Scientists Open Their Labs to Colleagues Stranded by Trump's Immigration Ban</w:t>
        </w:r>
      </w:hyperlink>
      <w:r>
        <w:rPr>
          <w:rFonts w:ascii="Times New Roman" w:hAnsi="Times New Roman" w:cs="Times New Roman"/>
          <w:sz w:val="29"/>
          <w:szCs w:val="29"/>
        </w:rPr>
        <w:t> By Ed Yong</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3784" w:history="1">
        <w:r>
          <w:rPr>
            <w:rFonts w:ascii="Times New Roman" w:hAnsi="Times New Roman" w:cs="Times New Roman"/>
            <w:sz w:val="29"/>
            <w:szCs w:val="29"/>
            <w:u w:val="single"/>
          </w:rPr>
          <w:t>Yemeni Grocers Protest Trump Immigration Order</w:t>
        </w:r>
      </w:hyperlink>
      <w:r>
        <w:rPr>
          <w:rFonts w:ascii="Times New Roman" w:hAnsi="Times New Roman" w:cs="Times New Roman"/>
          <w:sz w:val="29"/>
          <w:szCs w:val="29"/>
        </w:rPr>
        <w:t> By Melanie Grayce West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3785" w:history="1">
        <w:r>
          <w:rPr>
            <w:rFonts w:ascii="Times New Roman" w:hAnsi="Times New Roman" w:cs="Times New Roman"/>
            <w:sz w:val="29"/>
            <w:szCs w:val="29"/>
            <w:u w:val="single"/>
          </w:rPr>
          <w:t>Rep. Hakeem Jeffries on extreme vetting: 'It absolutely is a Muslim ban'</w:t>
        </w:r>
      </w:hyperlink>
      <w:r>
        <w:rPr>
          <w:rFonts w:ascii="Times New Roman" w:hAnsi="Times New Roman" w:cs="Times New Roman"/>
          <w:sz w:val="29"/>
          <w:szCs w:val="29"/>
        </w:rPr>
        <w:t> By Edward-Isaac Dovere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Chicago Tribune</w:t>
      </w:r>
      <w:r>
        <w:rPr>
          <w:rFonts w:ascii="Times New Roman" w:hAnsi="Times New Roman" w:cs="Times New Roman"/>
          <w:sz w:val="29"/>
          <w:szCs w:val="29"/>
        </w:rPr>
        <w:t>: </w:t>
      </w:r>
      <w:hyperlink r:id="rId3786" w:history="1">
        <w:r>
          <w:rPr>
            <w:rFonts w:ascii="Times New Roman" w:hAnsi="Times New Roman" w:cs="Times New Roman"/>
            <w:sz w:val="29"/>
            <w:szCs w:val="29"/>
            <w:u w:val="single"/>
          </w:rPr>
          <w:t>Rep. Gutierrez attacks Trump's immigration order</w:t>
        </w:r>
      </w:hyperlink>
      <w:r>
        <w:rPr>
          <w:rFonts w:ascii="Times New Roman" w:hAnsi="Times New Roman" w:cs="Times New Roman"/>
          <w:sz w:val="29"/>
          <w:szCs w:val="29"/>
        </w:rPr>
        <w:t> By Katherine Skiba</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3787" w:history="1">
        <w:r>
          <w:rPr>
            <w:rFonts w:ascii="Times New Roman" w:hAnsi="Times New Roman" w:cs="Times New Roman"/>
            <w:sz w:val="29"/>
            <w:szCs w:val="29"/>
            <w:u w:val="single"/>
          </w:rPr>
          <w:t>Americans Are Split Over Donald Trump's Travel Ban</w:t>
        </w:r>
      </w:hyperlink>
      <w:r>
        <w:rPr>
          <w:rFonts w:ascii="Times New Roman" w:hAnsi="Times New Roman" w:cs="Times New Roman"/>
          <w:sz w:val="29"/>
          <w:szCs w:val="29"/>
        </w:rPr>
        <w:t> By Ariel Edwards-Levy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3788" w:history="1">
        <w:r>
          <w:rPr>
            <w:rFonts w:ascii="Times New Roman" w:hAnsi="Times New Roman" w:cs="Times New Roman"/>
            <w:sz w:val="29"/>
            <w:szCs w:val="29"/>
            <w:u w:val="single"/>
          </w:rPr>
          <w:t>Gutiérrez: Democrats now the pro-immigrant party</w:t>
        </w:r>
      </w:hyperlink>
      <w:r>
        <w:rPr>
          <w:rFonts w:ascii="Times New Roman" w:hAnsi="Times New Roman" w:cs="Times New Roman"/>
          <w:sz w:val="29"/>
          <w:szCs w:val="29"/>
        </w:rPr>
        <w:t> By Rafael Bernal and Mike Lillis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3789" w:history="1">
        <w:r>
          <w:rPr>
            <w:rFonts w:ascii="Times New Roman" w:hAnsi="Times New Roman" w:cs="Times New Roman"/>
            <w:sz w:val="29"/>
            <w:szCs w:val="29"/>
            <w:u w:val="single"/>
          </w:rPr>
          <w:t>Federal judge halts enforcement of Trump immigration ban</w:t>
        </w:r>
      </w:hyperlink>
      <w:r>
        <w:rPr>
          <w:rFonts w:ascii="Times New Roman" w:hAnsi="Times New Roman" w:cs="Times New Roman"/>
          <w:sz w:val="29"/>
          <w:szCs w:val="29"/>
        </w:rPr>
        <w:t> By Max Greenwood</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3790" w:history="1">
        <w:r>
          <w:rPr>
            <w:rFonts w:ascii="Times New Roman" w:hAnsi="Times New Roman" w:cs="Times New Roman"/>
            <w:sz w:val="29"/>
            <w:szCs w:val="29"/>
            <w:u w:val="single"/>
          </w:rPr>
          <w:t>Poll: More than half disapprove of Trump's immigration order</w:t>
        </w:r>
      </w:hyperlink>
      <w:r>
        <w:rPr>
          <w:rFonts w:ascii="Times New Roman" w:hAnsi="Times New Roman" w:cs="Times New Roman"/>
          <w:sz w:val="29"/>
          <w:szCs w:val="29"/>
        </w:rPr>
        <w:t> By Paulina Firozi</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791" w:history="1">
        <w:r>
          <w:rPr>
            <w:rFonts w:ascii="Times New Roman" w:hAnsi="Times New Roman" w:cs="Times New Roman"/>
            <w:sz w:val="29"/>
            <w:szCs w:val="29"/>
            <w:u w:val="single"/>
          </w:rPr>
          <w:t>Refugee travel ban brings sadness to "Lost Boy" Lopez Lomong</w:t>
        </w:r>
      </w:hyperlink>
      <w:r>
        <w:rPr>
          <w:rFonts w:ascii="Times New Roman" w:hAnsi="Times New Roman" w:cs="Times New Roman"/>
          <w:sz w:val="29"/>
          <w:szCs w:val="29"/>
        </w:rPr>
        <w:t> By Pat Graham</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792" w:history="1">
        <w:r>
          <w:rPr>
            <w:rFonts w:ascii="Times New Roman" w:hAnsi="Times New Roman" w:cs="Times New Roman"/>
            <w:sz w:val="29"/>
            <w:szCs w:val="29"/>
            <w:u w:val="single"/>
          </w:rPr>
          <w:t>In New York refugee haven, new anxiety in age of Trump</w:t>
        </w:r>
      </w:hyperlink>
      <w:r>
        <w:rPr>
          <w:rFonts w:ascii="Times New Roman" w:hAnsi="Times New Roman" w:cs="Times New Roman"/>
          <w:sz w:val="29"/>
          <w:szCs w:val="29"/>
        </w:rPr>
        <w:t> By Michael Hill</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793" w:history="1">
        <w:r>
          <w:rPr>
            <w:rFonts w:ascii="Times New Roman" w:hAnsi="Times New Roman" w:cs="Times New Roman"/>
            <w:sz w:val="29"/>
            <w:szCs w:val="29"/>
            <w:u w:val="single"/>
          </w:rPr>
          <w:t>Man sent back to Iran under Trump travel ban returns to US</w:t>
        </w:r>
      </w:hyperlink>
      <w:r>
        <w:rPr>
          <w:rFonts w:ascii="Times New Roman" w:hAnsi="Times New Roman" w:cs="Times New Roman"/>
          <w:sz w:val="29"/>
          <w:szCs w:val="29"/>
        </w:rPr>
        <w:t> By Christine Armario</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3794" w:history="1">
        <w:r>
          <w:rPr>
            <w:rFonts w:ascii="Times New Roman" w:hAnsi="Times New Roman" w:cs="Times New Roman"/>
            <w:sz w:val="29"/>
            <w:szCs w:val="29"/>
            <w:u w:val="single"/>
          </w:rPr>
          <w:t>Facebook Vulnerable to Expected Changes in Key Visa Program</w:t>
        </w:r>
      </w:hyperlink>
      <w:r>
        <w:rPr>
          <w:rFonts w:ascii="Times New Roman" w:hAnsi="Times New Roman" w:cs="Times New Roman"/>
          <w:sz w:val="29"/>
          <w:szCs w:val="29"/>
        </w:rPr>
        <w:t> By Stephen Nellis and Mica Rosenberg</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795" w:history="1">
        <w:r>
          <w:rPr>
            <w:rFonts w:ascii="Times New Roman" w:hAnsi="Times New Roman" w:cs="Times New Roman"/>
            <w:sz w:val="29"/>
            <w:szCs w:val="29"/>
            <w:u w:val="single"/>
          </w:rPr>
          <w:t>Iranians have studied in U.S. universities for decades. Trump's ban has left many stranded.</w:t>
        </w:r>
      </w:hyperlink>
      <w:r>
        <w:rPr>
          <w:rFonts w:ascii="Times New Roman" w:hAnsi="Times New Roman" w:cs="Times New Roman"/>
          <w:sz w:val="29"/>
          <w:szCs w:val="29"/>
        </w:rPr>
        <w:t> By Erin Cunningham</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796" w:history="1">
        <w:r>
          <w:rPr>
            <w:rFonts w:ascii="Times New Roman" w:hAnsi="Times New Roman" w:cs="Times New Roman"/>
            <w:sz w:val="29"/>
            <w:szCs w:val="29"/>
            <w:u w:val="single"/>
          </w:rPr>
          <w:t>'We cannot afford to make our community less safe by driving people into the shadows'</w:t>
        </w:r>
      </w:hyperlink>
      <w:r>
        <w:rPr>
          <w:rFonts w:ascii="Times New Roman" w:hAnsi="Times New Roman" w:cs="Times New Roman"/>
          <w:sz w:val="29"/>
          <w:szCs w:val="29"/>
        </w:rPr>
        <w:t> By Abigail Hauslohner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797" w:history="1">
        <w:r>
          <w:rPr>
            <w:rFonts w:ascii="Times New Roman" w:hAnsi="Times New Roman" w:cs="Times New Roman"/>
            <w:sz w:val="29"/>
            <w:szCs w:val="29"/>
            <w:u w:val="single"/>
          </w:rPr>
          <w:t>Yemeni brothers deported at Dulles will probably be allowed back into U.S.</w:t>
        </w:r>
      </w:hyperlink>
      <w:r>
        <w:rPr>
          <w:rFonts w:ascii="Times New Roman" w:hAnsi="Times New Roman" w:cs="Times New Roman"/>
          <w:sz w:val="29"/>
          <w:szCs w:val="29"/>
        </w:rPr>
        <w:t> By Rachel Weiner and Gregory S. Schneider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Atlantic</w:t>
      </w:r>
      <w:r>
        <w:rPr>
          <w:rFonts w:ascii="Times New Roman" w:hAnsi="Times New Roman" w:cs="Times New Roman"/>
          <w:sz w:val="29"/>
          <w:szCs w:val="29"/>
        </w:rPr>
        <w:t>: </w:t>
      </w:r>
      <w:hyperlink r:id="rId3798" w:history="1">
        <w:r>
          <w:rPr>
            <w:rFonts w:ascii="Times New Roman" w:hAnsi="Times New Roman" w:cs="Times New Roman"/>
            <w:sz w:val="29"/>
            <w:szCs w:val="29"/>
            <w:u w:val="single"/>
          </w:rPr>
          <w:t>What Will Happen to Undocumented Doctors?</w:t>
        </w:r>
      </w:hyperlink>
      <w:r>
        <w:rPr>
          <w:rFonts w:ascii="Times New Roman" w:hAnsi="Times New Roman" w:cs="Times New Roman"/>
          <w:sz w:val="29"/>
          <w:szCs w:val="29"/>
        </w:rPr>
        <w:t> By Jeremy Raff</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STAT</w:t>
      </w:r>
      <w:r>
        <w:rPr>
          <w:rFonts w:ascii="Times New Roman" w:hAnsi="Times New Roman" w:cs="Times New Roman"/>
          <w:sz w:val="29"/>
          <w:szCs w:val="29"/>
        </w:rPr>
        <w:t>: </w:t>
      </w:r>
      <w:hyperlink r:id="rId3799" w:history="1">
        <w:r>
          <w:rPr>
            <w:rFonts w:ascii="Times New Roman" w:hAnsi="Times New Roman" w:cs="Times New Roman"/>
            <w:sz w:val="29"/>
            <w:szCs w:val="29"/>
            <w:u w:val="single"/>
          </w:rPr>
          <w:t>Trump's immigration order 'causing havoc' for medical students awaiting Match Day</w:t>
        </w:r>
      </w:hyperlink>
      <w:r>
        <w:rPr>
          <w:rFonts w:ascii="Times New Roman" w:hAnsi="Times New Roman" w:cs="Times New Roman"/>
          <w:sz w:val="29"/>
          <w:szCs w:val="29"/>
        </w:rPr>
        <w:t> By Andrew Joseph and Eric Boodman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Oregon Public Broadcasting</w:t>
      </w:r>
      <w:r>
        <w:rPr>
          <w:rFonts w:ascii="Times New Roman" w:hAnsi="Times New Roman" w:cs="Times New Roman"/>
          <w:sz w:val="29"/>
          <w:szCs w:val="29"/>
        </w:rPr>
        <w:t>: </w:t>
      </w:r>
      <w:hyperlink r:id="rId3800" w:history="1">
        <w:r>
          <w:rPr>
            <w:rFonts w:ascii="Times New Roman" w:hAnsi="Times New Roman" w:cs="Times New Roman"/>
            <w:sz w:val="29"/>
            <w:szCs w:val="29"/>
            <w:u w:val="single"/>
          </w:rPr>
          <w:t>ICE Confirms Portland Officials' Fears About Immigration Arrests At Courthouse</w:t>
        </w:r>
      </w:hyperlink>
      <w:r>
        <w:rPr>
          <w:rFonts w:ascii="Times New Roman" w:hAnsi="Times New Roman" w:cs="Times New Roman"/>
          <w:sz w:val="29"/>
          <w:szCs w:val="29"/>
        </w:rPr>
        <w:t> By Conrad Wilson and Phoebe Flanigan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Miami New Times</w:t>
      </w:r>
      <w:r>
        <w:rPr>
          <w:rFonts w:ascii="Times New Roman" w:hAnsi="Times New Roman" w:cs="Times New Roman"/>
          <w:sz w:val="29"/>
          <w:szCs w:val="29"/>
        </w:rPr>
        <w:t>: </w:t>
      </w:r>
      <w:hyperlink r:id="rId3801" w:history="1">
        <w:r>
          <w:rPr>
            <w:rFonts w:ascii="Times New Roman" w:hAnsi="Times New Roman" w:cs="Times New Roman"/>
            <w:sz w:val="29"/>
            <w:szCs w:val="29"/>
            <w:u w:val="single"/>
          </w:rPr>
          <w:t>Reporter Says Her Trinidadian Husband Was Detained at Fort Lauderale Airport Last Night</w:t>
        </w:r>
      </w:hyperlink>
      <w:r>
        <w:rPr>
          <w:rFonts w:ascii="Times New Roman" w:hAnsi="Times New Roman" w:cs="Times New Roman"/>
          <w:sz w:val="29"/>
          <w:szCs w:val="29"/>
        </w:rPr>
        <w:t> By Jerry Iannelli</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802" w:history="1">
        <w:r>
          <w:rPr>
            <w:rFonts w:ascii="Times New Roman" w:hAnsi="Times New Roman" w:cs="Times New Roman"/>
            <w:sz w:val="29"/>
            <w:szCs w:val="29"/>
            <w:u w:val="single"/>
          </w:rPr>
          <w:t>States differ in response to Trump immigration plans</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803" w:history="1">
        <w:r>
          <w:rPr>
            <w:rFonts w:ascii="Times New Roman" w:hAnsi="Times New Roman" w:cs="Times New Roman"/>
            <w:sz w:val="29"/>
            <w:szCs w:val="29"/>
            <w:u w:val="single"/>
          </w:rPr>
          <w:t>Red, blue states split over Trump's 'sanctuary city' order</w:t>
        </w:r>
      </w:hyperlink>
      <w:r>
        <w:rPr>
          <w:rFonts w:ascii="Times New Roman" w:hAnsi="Times New Roman" w:cs="Times New Roman"/>
          <w:sz w:val="29"/>
          <w:szCs w:val="29"/>
        </w:rPr>
        <w:t> By Andrew Selsky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804" w:history="1">
        <w:r>
          <w:rPr>
            <w:rFonts w:ascii="Times New Roman" w:hAnsi="Times New Roman" w:cs="Times New Roman"/>
            <w:sz w:val="29"/>
            <w:szCs w:val="29"/>
            <w:u w:val="single"/>
          </w:rPr>
          <w:t>Texas legislators seek funding ban for 'sanctuary cities'</w:t>
        </w:r>
      </w:hyperlink>
      <w:r>
        <w:rPr>
          <w:rFonts w:ascii="Times New Roman" w:hAnsi="Times New Roman" w:cs="Times New Roman"/>
          <w:sz w:val="29"/>
          <w:szCs w:val="29"/>
        </w:rPr>
        <w:t> By Jim Vertuno</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805" w:history="1">
        <w:r>
          <w:rPr>
            <w:rFonts w:ascii="Times New Roman" w:hAnsi="Times New Roman" w:cs="Times New Roman"/>
            <w:sz w:val="29"/>
            <w:szCs w:val="29"/>
            <w:u w:val="single"/>
          </w:rPr>
          <w:t>Creating a Safe Space for California Dreamers</w:t>
        </w:r>
      </w:hyperlink>
      <w:r>
        <w:rPr>
          <w:rFonts w:ascii="Times New Roman" w:hAnsi="Times New Roman" w:cs="Times New Roman"/>
          <w:sz w:val="29"/>
          <w:szCs w:val="29"/>
        </w:rPr>
        <w:t> By Patricia Leigh Brown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 </w:t>
      </w:r>
      <w:r>
        <w:rPr>
          <w:rFonts w:ascii="Times New Roman" w:hAnsi="Times New Roman" w:cs="Times New Roman"/>
          <w:sz w:val="29"/>
          <w:szCs w:val="29"/>
        </w:rPr>
        <w:t>(Opinion): </w:t>
      </w:r>
      <w:hyperlink r:id="rId3806" w:history="1">
        <w:r>
          <w:rPr>
            <w:rFonts w:ascii="Times New Roman" w:hAnsi="Times New Roman" w:cs="Times New Roman"/>
            <w:sz w:val="29"/>
            <w:szCs w:val="29"/>
            <w:u w:val="single"/>
          </w:rPr>
          <w:t>Angelina Jolie: Refugee Policy Should Be Based on Facts, Not Fear</w:t>
        </w:r>
      </w:hyperlink>
      <w:r>
        <w:rPr>
          <w:rFonts w:ascii="Times New Roman" w:hAnsi="Times New Roman" w:cs="Times New Roman"/>
          <w:sz w:val="29"/>
          <w:szCs w:val="29"/>
        </w:rPr>
        <w:t> By Angeline Jolie</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3807" w:history="1">
        <w:r>
          <w:rPr>
            <w:rFonts w:ascii="Times New Roman" w:hAnsi="Times New Roman" w:cs="Times New Roman"/>
            <w:sz w:val="29"/>
            <w:szCs w:val="29"/>
            <w:u w:val="single"/>
          </w:rPr>
          <w:t>On Trump's immigration moves, a deep divide along educational lines</w:t>
        </w:r>
      </w:hyperlink>
      <w:r>
        <w:rPr>
          <w:rFonts w:ascii="Times New Roman" w:hAnsi="Times New Roman" w:cs="Times New Roman"/>
          <w:sz w:val="29"/>
          <w:szCs w:val="29"/>
        </w:rPr>
        <w:t> By Greg Sargent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Boston Globe</w:t>
      </w:r>
      <w:r>
        <w:rPr>
          <w:rFonts w:ascii="Times New Roman" w:hAnsi="Times New Roman" w:cs="Times New Roman"/>
          <w:sz w:val="29"/>
          <w:szCs w:val="29"/>
        </w:rPr>
        <w:t> (Op-Ed): </w:t>
      </w:r>
      <w:hyperlink r:id="rId3808" w:history="1">
        <w:r>
          <w:rPr>
            <w:rFonts w:ascii="Times New Roman" w:hAnsi="Times New Roman" w:cs="Times New Roman"/>
            <w:sz w:val="29"/>
            <w:szCs w:val="29"/>
            <w:u w:val="single"/>
          </w:rPr>
          <w:t>Refugee students teach an important lesson about immigration</w:t>
        </w:r>
      </w:hyperlink>
      <w:r>
        <w:rPr>
          <w:rFonts w:ascii="Times New Roman" w:hAnsi="Times New Roman" w:cs="Times New Roman"/>
          <w:sz w:val="29"/>
          <w:szCs w:val="29"/>
        </w:rPr>
        <w:t> By Jessica Lander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Boston Globe</w:t>
      </w:r>
      <w:r>
        <w:rPr>
          <w:rFonts w:ascii="Times New Roman" w:hAnsi="Times New Roman" w:cs="Times New Roman"/>
          <w:sz w:val="29"/>
          <w:szCs w:val="29"/>
        </w:rPr>
        <w:t> (Op-Ed): </w:t>
      </w:r>
      <w:hyperlink r:id="rId3809" w:history="1">
        <w:r>
          <w:rPr>
            <w:rFonts w:ascii="Times New Roman" w:hAnsi="Times New Roman" w:cs="Times New Roman"/>
            <w:sz w:val="29"/>
            <w:szCs w:val="29"/>
            <w:u w:val="single"/>
          </w:rPr>
          <w:t>Doing what is just for immigrants</w:t>
        </w:r>
      </w:hyperlink>
      <w:r>
        <w:rPr>
          <w:rFonts w:ascii="Times New Roman" w:hAnsi="Times New Roman" w:cs="Times New Roman"/>
          <w:sz w:val="29"/>
          <w:szCs w:val="29"/>
        </w:rPr>
        <w:t> By Seán P. O'Malley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(Opinion): </w:t>
      </w:r>
      <w:hyperlink r:id="rId3810" w:history="1">
        <w:r>
          <w:rPr>
            <w:rFonts w:ascii="Times New Roman" w:hAnsi="Times New Roman" w:cs="Times New Roman"/>
            <w:sz w:val="29"/>
            <w:szCs w:val="29"/>
            <w:u w:val="single"/>
          </w:rPr>
          <w:t>In Trump's Washington, Nothing Feels Stable</w:t>
        </w:r>
      </w:hyperlink>
      <w:r>
        <w:rPr>
          <w:rFonts w:ascii="Times New Roman" w:hAnsi="Times New Roman" w:cs="Times New Roman"/>
          <w:sz w:val="29"/>
          <w:szCs w:val="29"/>
        </w:rPr>
        <w:t> By Peggy Noonan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Local</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Politico (New York): </w:t>
      </w:r>
      <w:hyperlink r:id="rId3811" w:history="1">
        <w:r>
          <w:rPr>
            <w:rFonts w:ascii="Times New Roman" w:hAnsi="Times New Roman" w:cs="Times New Roman"/>
            <w:sz w:val="29"/>
            <w:szCs w:val="29"/>
            <w:u w:val="single"/>
          </w:rPr>
          <w:t>Colleges have limited legal options when it comes to Trump ban</w:t>
        </w:r>
      </w:hyperlink>
      <w:r>
        <w:rPr>
          <w:rFonts w:ascii="Times New Roman" w:hAnsi="Times New Roman" w:cs="Times New Roman"/>
          <w:sz w:val="29"/>
          <w:szCs w:val="29"/>
        </w:rPr>
        <w:t>Keshia Clukey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KCRW (California): </w:t>
      </w:r>
      <w:hyperlink r:id="rId3812" w:history="1">
        <w:r>
          <w:rPr>
            <w:rFonts w:ascii="Times New Roman" w:hAnsi="Times New Roman" w:cs="Times New Roman"/>
            <w:sz w:val="29"/>
            <w:szCs w:val="29"/>
            <w:u w:val="single"/>
          </w:rPr>
          <w:t>Immigration lawyers scramble to help people affected by travel ban</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CBS46 (Georgia): </w:t>
      </w:r>
      <w:hyperlink r:id="rId3813" w:history="1">
        <w:r>
          <w:rPr>
            <w:rFonts w:ascii="Times New Roman" w:hAnsi="Times New Roman" w:cs="Times New Roman"/>
            <w:sz w:val="29"/>
            <w:szCs w:val="29"/>
            <w:u w:val="single"/>
          </w:rPr>
          <w:t>Local immigration groups brace for wave of deportations</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Bennington Banner (Vermont): </w:t>
      </w:r>
      <w:hyperlink r:id="rId3814" w:history="1">
        <w:r>
          <w:rPr>
            <w:rFonts w:ascii="Times New Roman" w:hAnsi="Times New Roman" w:cs="Times New Roman"/>
            <w:sz w:val="29"/>
            <w:szCs w:val="29"/>
            <w:u w:val="single"/>
          </w:rPr>
          <w:t>What exactly is an executive order?</w:t>
        </w:r>
      </w:hyperlink>
      <w:r>
        <w:rPr>
          <w:rFonts w:ascii="Times New Roman" w:hAnsi="Times New Roman" w:cs="Times New Roman"/>
          <w:sz w:val="29"/>
          <w:szCs w:val="29"/>
        </w:rPr>
        <w:t> By Jenn Smith</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ABC 13</w:t>
      </w:r>
      <w:r>
        <w:rPr>
          <w:rFonts w:ascii="Times New Roman" w:hAnsi="Times New Roman" w:cs="Times New Roman"/>
          <w:sz w:val="29"/>
          <w:szCs w:val="29"/>
        </w:rPr>
        <w:t>: </w:t>
      </w:r>
      <w:hyperlink r:id="rId3815" w:history="1">
        <w:r>
          <w:rPr>
            <w:rFonts w:ascii="Times New Roman" w:hAnsi="Times New Roman" w:cs="Times New Roman"/>
            <w:sz w:val="29"/>
            <w:szCs w:val="29"/>
            <w:u w:val="single"/>
          </w:rPr>
          <w:t>Katy High School Student Detained By Immigration Officials</w:t>
        </w:r>
      </w:hyperlink>
      <w:r>
        <w:rPr>
          <w:rFonts w:ascii="Times New Roman" w:hAnsi="Times New Roman" w:cs="Times New Roman"/>
          <w:sz w:val="29"/>
          <w:szCs w:val="29"/>
        </w:rPr>
        <w:t> By Miya Shay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ABC 13</w:t>
      </w:r>
      <w:r>
        <w:rPr>
          <w:rFonts w:ascii="Times New Roman" w:hAnsi="Times New Roman" w:cs="Times New Roman"/>
          <w:sz w:val="29"/>
          <w:szCs w:val="29"/>
        </w:rPr>
        <w:t>: </w:t>
      </w:r>
      <w:hyperlink r:id="rId3816" w:history="1">
        <w:r>
          <w:rPr>
            <w:rFonts w:ascii="Times New Roman" w:hAnsi="Times New Roman" w:cs="Times New Roman"/>
            <w:sz w:val="29"/>
            <w:szCs w:val="29"/>
            <w:u w:val="single"/>
          </w:rPr>
          <w:t>Local immigrants protected by Obama program worry about their futures</w:t>
        </w:r>
      </w:hyperlink>
      <w:r>
        <w:rPr>
          <w:rFonts w:ascii="Times New Roman" w:hAnsi="Times New Roman" w:cs="Times New Roman"/>
          <w:sz w:val="29"/>
          <w:szCs w:val="29"/>
        </w:rPr>
        <w:t> By Lisa Guyton</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KVOA </w:t>
      </w:r>
      <w:r>
        <w:rPr>
          <w:rFonts w:ascii="Times New Roman" w:hAnsi="Times New Roman" w:cs="Times New Roman"/>
          <w:sz w:val="29"/>
          <w:szCs w:val="29"/>
        </w:rPr>
        <w:t>(Arizona): </w:t>
      </w:r>
      <w:hyperlink r:id="rId3817" w:history="1">
        <w:r>
          <w:rPr>
            <w:rFonts w:ascii="Times New Roman" w:hAnsi="Times New Roman" w:cs="Times New Roman"/>
            <w:sz w:val="29"/>
            <w:szCs w:val="29"/>
            <w:u w:val="single"/>
          </w:rPr>
          <w:t>Court declines Arizona's bid to reconsider license case</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Boston Globe</w:t>
      </w:r>
      <w:r>
        <w:rPr>
          <w:rFonts w:ascii="Times New Roman" w:hAnsi="Times New Roman" w:cs="Times New Roman"/>
          <w:sz w:val="29"/>
          <w:szCs w:val="29"/>
        </w:rPr>
        <w:t>: </w:t>
      </w:r>
      <w:hyperlink r:id="rId3818" w:history="1">
        <w:r>
          <w:rPr>
            <w:rFonts w:ascii="Times New Roman" w:hAnsi="Times New Roman" w:cs="Times New Roman"/>
            <w:sz w:val="29"/>
            <w:szCs w:val="29"/>
            <w:u w:val="single"/>
          </w:rPr>
          <w:t>City council debates use of 'sanctuary' in policies</w:t>
        </w:r>
      </w:hyperlink>
      <w:r>
        <w:rPr>
          <w:rFonts w:ascii="Times New Roman" w:hAnsi="Times New Roman" w:cs="Times New Roman"/>
          <w:sz w:val="29"/>
          <w:szCs w:val="29"/>
        </w:rPr>
        <w:t> By Meghan E. Irons</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Scalawag</w:t>
      </w:r>
      <w:r>
        <w:rPr>
          <w:rFonts w:ascii="Times New Roman" w:hAnsi="Times New Roman" w:cs="Times New Roman"/>
          <w:sz w:val="29"/>
          <w:szCs w:val="29"/>
        </w:rPr>
        <w:t> (Opinion): </w:t>
      </w:r>
      <w:hyperlink r:id="rId3819" w:history="1">
        <w:r>
          <w:rPr>
            <w:rFonts w:ascii="Times New Roman" w:hAnsi="Times New Roman" w:cs="Times New Roman"/>
            <w:sz w:val="29"/>
            <w:szCs w:val="29"/>
            <w:u w:val="single"/>
          </w:rPr>
          <w:t>American values are under attack. Here's how North Carolinians can stand up and fight back.</w:t>
        </w:r>
      </w:hyperlink>
      <w:r>
        <w:rPr>
          <w:rFonts w:ascii="Times New Roman" w:hAnsi="Times New Roman" w:cs="Times New Roman"/>
          <w:sz w:val="29"/>
          <w:szCs w:val="29"/>
        </w:rPr>
        <w:t> By Damjan Denoble</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mbria" w:hAnsi="Cambria" w:cs="Cambria"/>
          <w:b/>
          <w:bCs/>
          <w:color w:val="2A4B7E"/>
          <w:sz w:val="37"/>
          <w:szCs w:val="37"/>
        </w:rPr>
      </w:pPr>
      <w:r>
        <w:rPr>
          <w:rFonts w:ascii="Times New Roman" w:hAnsi="Times New Roman" w:cs="Times New Roman"/>
          <w:b/>
          <w:bCs/>
          <w:color w:val="2A4B7E"/>
          <w:sz w:val="29"/>
          <w:szCs w:val="29"/>
        </w:rPr>
        <w:t>Daily Immigration News Clips – February 2, 2017</w:t>
      </w:r>
    </w:p>
    <w:p w:rsidR="00A92D4B" w:rsidRDefault="00A92D4B" w:rsidP="00A92D4B">
      <w:pPr>
        <w:widowControl w:val="0"/>
        <w:autoSpaceDE w:val="0"/>
        <w:autoSpaceDN w:val="0"/>
        <w:adjustRightInd w:val="0"/>
        <w:rPr>
          <w:rFonts w:ascii="Times New Roman" w:hAnsi="Times New Roman" w:cs="Times New Roman"/>
        </w:rPr>
      </w:pPr>
      <w:r>
        <w:rPr>
          <w:rFonts w:ascii="Times New Roman" w:hAnsi="Times New Roman" w:cs="Times New Roman"/>
          <w:i/>
          <w:iCs/>
          <w:sz w:val="29"/>
          <w:szCs w:val="29"/>
        </w:rPr>
        <w:t>AILA Doc. No. 17020232 | Dated February 2, 2017</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Aggregated local and national media coverage of major immigration law news stories being discussed throughout the U.S. on February 2, 2017.</w:t>
      </w:r>
    </w:p>
    <w:p w:rsidR="00A92D4B" w:rsidRDefault="00A92D4B" w:rsidP="00A92D4B">
      <w:pPr>
        <w:widowControl w:val="0"/>
        <w:autoSpaceDE w:val="0"/>
        <w:autoSpaceDN w:val="0"/>
        <w:adjustRightInd w:val="0"/>
        <w:rPr>
          <w:rFonts w:ascii="Cambria" w:hAnsi="Cambria" w:cs="Cambria"/>
          <w:b/>
          <w:bCs/>
          <w:color w:val="3F6CAF"/>
          <w:sz w:val="34"/>
          <w:szCs w:val="34"/>
        </w:rPr>
      </w:pPr>
      <w:r>
        <w:rPr>
          <w:rFonts w:ascii="Cambria" w:hAnsi="Cambria" w:cs="Cambria"/>
          <w:i/>
          <w:iCs/>
          <w:color w:val="3F6CAF"/>
          <w:sz w:val="29"/>
          <w:szCs w:val="29"/>
        </w:rPr>
        <w:t>National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820" w:history="1">
        <w:r>
          <w:rPr>
            <w:rFonts w:ascii="Times New Roman" w:hAnsi="Times New Roman" w:cs="Times New Roman"/>
            <w:sz w:val="29"/>
            <w:szCs w:val="29"/>
            <w:u w:val="single"/>
          </w:rPr>
          <w:t>Foreigners Trapped in the United States by New Policy</w:t>
        </w:r>
      </w:hyperlink>
      <w:r>
        <w:rPr>
          <w:rFonts w:ascii="Times New Roman" w:hAnsi="Times New Roman" w:cs="Times New Roman"/>
          <w:sz w:val="29"/>
          <w:szCs w:val="29"/>
        </w:rPr>
        <w:t> By Nicholas Kulish, Gardiner Harris and Ron Nixon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ABC News</w:t>
      </w:r>
      <w:r>
        <w:rPr>
          <w:rFonts w:ascii="Times New Roman" w:hAnsi="Times New Roman" w:cs="Times New Roman"/>
          <w:sz w:val="29"/>
          <w:szCs w:val="29"/>
        </w:rPr>
        <w:t>: </w:t>
      </w:r>
      <w:hyperlink r:id="rId3821" w:history="1">
        <w:r>
          <w:rPr>
            <w:rFonts w:ascii="Times New Roman" w:hAnsi="Times New Roman" w:cs="Times New Roman"/>
            <w:sz w:val="29"/>
            <w:szCs w:val="29"/>
            <w:u w:val="single"/>
          </w:rPr>
          <w:t>What to Know About Trump's Executive Order and What Happens Next</w:t>
        </w:r>
      </w:hyperlink>
      <w:r>
        <w:rPr>
          <w:rFonts w:ascii="Times New Roman" w:hAnsi="Times New Roman" w:cs="Times New Roman"/>
          <w:sz w:val="29"/>
          <w:szCs w:val="29"/>
        </w:rPr>
        <w:t> By Lauren Pearle</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Voice of America</w:t>
      </w:r>
      <w:r>
        <w:rPr>
          <w:rFonts w:ascii="Times New Roman" w:hAnsi="Times New Roman" w:cs="Times New Roman"/>
          <w:sz w:val="29"/>
          <w:szCs w:val="29"/>
        </w:rPr>
        <w:t> (Persia): </w:t>
      </w:r>
      <w:hyperlink r:id="rId3822" w:history="1">
        <w:r>
          <w:rPr>
            <w:rFonts w:ascii="Times New Roman" w:hAnsi="Times New Roman" w:cs="Times New Roman"/>
            <w:sz w:val="29"/>
            <w:szCs w:val="29"/>
            <w:u w:val="single"/>
          </w:rPr>
          <w:t>Video interview with Ben Johnson</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823" w:history="1">
        <w:r>
          <w:rPr>
            <w:rFonts w:ascii="Times New Roman" w:hAnsi="Times New Roman" w:cs="Times New Roman"/>
            <w:sz w:val="29"/>
            <w:szCs w:val="29"/>
            <w:u w:val="single"/>
          </w:rPr>
          <w:t>Immigration Courts to Focus on Detainees, Not Kids' Cases</w:t>
        </w:r>
      </w:hyperlink>
      <w:r>
        <w:rPr>
          <w:rFonts w:ascii="Times New Roman" w:hAnsi="Times New Roman" w:cs="Times New Roman"/>
          <w:sz w:val="29"/>
          <w:szCs w:val="29"/>
        </w:rPr>
        <w:t> By Amy Taxin and Alicia Caldwell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824" w:history="1">
        <w:r>
          <w:rPr>
            <w:rFonts w:ascii="Times New Roman" w:hAnsi="Times New Roman" w:cs="Times New Roman"/>
            <w:sz w:val="29"/>
            <w:szCs w:val="29"/>
            <w:u w:val="single"/>
          </w:rPr>
          <w:t>Trump to Mexico: Take Care of 'Bad Hombres' or US Might</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825" w:history="1">
        <w:r>
          <w:rPr>
            <w:rFonts w:ascii="Times New Roman" w:hAnsi="Times New Roman" w:cs="Times New Roman"/>
            <w:sz w:val="29"/>
            <w:szCs w:val="29"/>
            <w:u w:val="single"/>
          </w:rPr>
          <w:t>The Latest: US Halts Refugee Resettlement Program With Malta</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3826" w:history="1">
        <w:r>
          <w:rPr>
            <w:rFonts w:ascii="Times New Roman" w:hAnsi="Times New Roman" w:cs="Times New Roman"/>
            <w:sz w:val="29"/>
            <w:szCs w:val="29"/>
            <w:u w:val="single"/>
          </w:rPr>
          <w:t>Trump Likely to Face Questions Over Travel Ban in CEO's Meeting Friday</w:t>
        </w:r>
      </w:hyperlink>
      <w:r>
        <w:rPr>
          <w:rFonts w:ascii="Times New Roman" w:hAnsi="Times New Roman" w:cs="Times New Roman"/>
          <w:sz w:val="29"/>
          <w:szCs w:val="29"/>
        </w:rPr>
        <w:t> By David Shepardson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3827" w:history="1">
        <w:r>
          <w:rPr>
            <w:rFonts w:ascii="Times New Roman" w:hAnsi="Times New Roman" w:cs="Times New Roman"/>
            <w:sz w:val="29"/>
            <w:szCs w:val="29"/>
            <w:u w:val="single"/>
          </w:rPr>
          <w:t>Exclusive: Trump to Focus Counter-Extremism Program Solely on Islam-Sources</w:t>
        </w:r>
      </w:hyperlink>
      <w:r>
        <w:rPr>
          <w:rFonts w:ascii="Times New Roman" w:hAnsi="Times New Roman" w:cs="Times New Roman"/>
          <w:sz w:val="29"/>
          <w:szCs w:val="29"/>
        </w:rPr>
        <w:t> By Julia Edwards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3828" w:history="1">
        <w:r>
          <w:rPr>
            <w:rFonts w:ascii="Times New Roman" w:hAnsi="Times New Roman" w:cs="Times New Roman"/>
            <w:sz w:val="29"/>
            <w:szCs w:val="29"/>
            <w:u w:val="single"/>
          </w:rPr>
          <w:t>U.S. Watchdog Agency to Review Implementation of Trump Travel Ban</w:t>
        </w:r>
      </w:hyperlink>
      <w:r>
        <w:rPr>
          <w:rFonts w:ascii="Times New Roman" w:hAnsi="Times New Roman" w:cs="Times New Roman"/>
          <w:sz w:val="29"/>
          <w:szCs w:val="29"/>
        </w:rPr>
        <w:t> Julia Edwards Ainsley and Eric Walsh</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829" w:history="1">
        <w:r>
          <w:rPr>
            <w:rFonts w:ascii="Times New Roman" w:hAnsi="Times New Roman" w:cs="Times New Roman"/>
            <w:sz w:val="29"/>
            <w:szCs w:val="29"/>
            <w:u w:val="single"/>
          </w:rPr>
          <w:t>The Trump team bizarrely quibbles with the media calling his travel ban a 'ban'</w:t>
        </w:r>
      </w:hyperlink>
      <w:r>
        <w:rPr>
          <w:rFonts w:ascii="Times New Roman" w:hAnsi="Times New Roman" w:cs="Times New Roman"/>
          <w:sz w:val="29"/>
          <w:szCs w:val="29"/>
        </w:rPr>
        <w:t> By Aaron Blake</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3830" w:history="1">
        <w:r>
          <w:rPr>
            <w:rFonts w:ascii="Times New Roman" w:hAnsi="Times New Roman" w:cs="Times New Roman"/>
            <w:sz w:val="29"/>
            <w:szCs w:val="29"/>
            <w:u w:val="single"/>
          </w:rPr>
          <w:t>A Ban or Not a Ban - That is the Question (For the White House)</w:t>
        </w:r>
      </w:hyperlink>
      <w:r>
        <w:rPr>
          <w:rFonts w:ascii="Times New Roman" w:hAnsi="Times New Roman" w:cs="Times New Roman"/>
          <w:sz w:val="29"/>
          <w:szCs w:val="29"/>
        </w:rPr>
        <w:t> By Daniel Nasaw</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3831" w:history="1">
        <w:r>
          <w:rPr>
            <w:rFonts w:ascii="Times New Roman" w:hAnsi="Times New Roman" w:cs="Times New Roman"/>
            <w:sz w:val="29"/>
            <w:szCs w:val="29"/>
            <w:u w:val="single"/>
          </w:rPr>
          <w:t>Draft of Executive Order Looks to Re-Examine Visa Programs</w:t>
        </w:r>
      </w:hyperlink>
      <w:r>
        <w:rPr>
          <w:rFonts w:ascii="Times New Roman" w:hAnsi="Times New Roman" w:cs="Times New Roman"/>
          <w:sz w:val="29"/>
          <w:szCs w:val="29"/>
        </w:rPr>
        <w:t> By Laura Meckler</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3832" w:history="1">
        <w:r>
          <w:rPr>
            <w:rFonts w:ascii="Times New Roman" w:hAnsi="Times New Roman" w:cs="Times New Roman"/>
            <w:sz w:val="29"/>
            <w:szCs w:val="29"/>
            <w:u w:val="single"/>
          </w:rPr>
          <w:t>Trump on immigration order: Call it what you want - it's about keeping 'bad people' out</w:t>
        </w:r>
      </w:hyperlink>
      <w:r>
        <w:rPr>
          <w:rFonts w:ascii="Times New Roman" w:hAnsi="Times New Roman" w:cs="Times New Roman"/>
          <w:sz w:val="29"/>
          <w:szCs w:val="29"/>
        </w:rPr>
        <w:t> By Louis Nelson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3833" w:history="1">
        <w:r>
          <w:rPr>
            <w:rFonts w:ascii="Times New Roman" w:hAnsi="Times New Roman" w:cs="Times New Roman"/>
            <w:sz w:val="29"/>
            <w:szCs w:val="29"/>
            <w:u w:val="single"/>
          </w:rPr>
          <w:t>White House tweaks Trump's travel ban to exempt green card holders</w:t>
        </w:r>
      </w:hyperlink>
      <w:r>
        <w:rPr>
          <w:rFonts w:ascii="Times New Roman" w:hAnsi="Times New Roman" w:cs="Times New Roman"/>
          <w:sz w:val="29"/>
          <w:szCs w:val="29"/>
        </w:rPr>
        <w:t> By Josh Gerstein and Matthew Nussbaum</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3834" w:history="1">
        <w:r>
          <w:rPr>
            <w:rFonts w:ascii="Times New Roman" w:hAnsi="Times New Roman" w:cs="Times New Roman"/>
            <w:sz w:val="29"/>
            <w:szCs w:val="29"/>
            <w:u w:val="single"/>
          </w:rPr>
          <w:t>Vatican Worried About Trump Immigration Order</w:t>
        </w:r>
      </w:hyperlink>
      <w:r>
        <w:rPr>
          <w:rFonts w:ascii="Times New Roman" w:hAnsi="Times New Roman" w:cs="Times New Roman"/>
          <w:sz w:val="29"/>
          <w:szCs w:val="29"/>
        </w:rPr>
        <w:t> By Philip Pullella</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3835" w:history="1">
        <w:r>
          <w:rPr>
            <w:rFonts w:ascii="Times New Roman" w:hAnsi="Times New Roman" w:cs="Times New Roman"/>
            <w:sz w:val="29"/>
            <w:szCs w:val="29"/>
            <w:u w:val="single"/>
          </w:rPr>
          <w:t>Challenges to Trump's Immigration Orders Spread to More U.S. States</w:t>
        </w:r>
      </w:hyperlink>
      <w:r>
        <w:rPr>
          <w:rFonts w:ascii="Times New Roman" w:hAnsi="Times New Roman" w:cs="Times New Roman"/>
          <w:sz w:val="29"/>
          <w:szCs w:val="29"/>
        </w:rPr>
        <w:t> By Mica Rosenberg</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3836" w:history="1">
        <w:r>
          <w:rPr>
            <w:rFonts w:ascii="Times New Roman" w:hAnsi="Times New Roman" w:cs="Times New Roman"/>
            <w:sz w:val="29"/>
            <w:szCs w:val="29"/>
            <w:u w:val="single"/>
          </w:rPr>
          <w:t>Apple Considers Legal Options Against Trump's Immigration Order</w:t>
        </w:r>
      </w:hyperlink>
      <w:r>
        <w:rPr>
          <w:rFonts w:ascii="Times New Roman" w:hAnsi="Times New Roman" w:cs="Times New Roman"/>
          <w:sz w:val="29"/>
          <w:szCs w:val="29"/>
        </w:rPr>
        <w:t> By Tripp Mickle</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3837" w:history="1">
        <w:r>
          <w:rPr>
            <w:rFonts w:ascii="Times New Roman" w:hAnsi="Times New Roman" w:cs="Times New Roman"/>
            <w:sz w:val="29"/>
            <w:szCs w:val="29"/>
            <w:u w:val="single"/>
          </w:rPr>
          <w:t>Trump Travel Ban Is a Wake-Up Call for Business</w:t>
        </w:r>
      </w:hyperlink>
      <w:r>
        <w:rPr>
          <w:rFonts w:ascii="Times New Roman" w:hAnsi="Times New Roman" w:cs="Times New Roman"/>
          <w:sz w:val="29"/>
          <w:szCs w:val="29"/>
        </w:rPr>
        <w:t> By Rachel Feintzeig and Robert McMillan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3838" w:history="1">
        <w:r>
          <w:rPr>
            <w:rFonts w:ascii="Times New Roman" w:hAnsi="Times New Roman" w:cs="Times New Roman"/>
            <w:sz w:val="29"/>
            <w:szCs w:val="29"/>
            <w:u w:val="single"/>
          </w:rPr>
          <w:t>U.S. Colleges Make Plans for Extended Travel Ban</w:t>
        </w:r>
      </w:hyperlink>
      <w:r>
        <w:rPr>
          <w:rFonts w:ascii="Times New Roman" w:hAnsi="Times New Roman" w:cs="Times New Roman"/>
          <w:sz w:val="29"/>
          <w:szCs w:val="29"/>
        </w:rPr>
        <w:t> By Douglas Belkin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3839" w:history="1">
        <w:r>
          <w:rPr>
            <w:rFonts w:ascii="Times New Roman" w:hAnsi="Times New Roman" w:cs="Times New Roman"/>
            <w:sz w:val="29"/>
            <w:szCs w:val="29"/>
            <w:u w:val="single"/>
          </w:rPr>
          <w:t>Tech Companies Consider Joint Letter to Trump Opposing Travel Ban</w:t>
        </w:r>
      </w:hyperlink>
      <w:r>
        <w:rPr>
          <w:rFonts w:ascii="Times New Roman" w:hAnsi="Times New Roman" w:cs="Times New Roman"/>
          <w:sz w:val="29"/>
          <w:szCs w:val="29"/>
        </w:rPr>
        <w:t> By Greg Bensinger and Laura Stevens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3840" w:history="1">
        <w:r>
          <w:rPr>
            <w:rFonts w:ascii="Times New Roman" w:hAnsi="Times New Roman" w:cs="Times New Roman"/>
            <w:sz w:val="29"/>
            <w:szCs w:val="29"/>
            <w:u w:val="single"/>
          </w:rPr>
          <w:t>Indonesia Calls Donald Trump's Immigration Ban a Mistake</w:t>
        </w:r>
      </w:hyperlink>
      <w:r>
        <w:rPr>
          <w:rFonts w:ascii="Times New Roman" w:hAnsi="Times New Roman" w:cs="Times New Roman"/>
          <w:sz w:val="29"/>
          <w:szCs w:val="29"/>
        </w:rPr>
        <w:t> By Sara Schonhardt</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Los Angeles Times</w:t>
      </w:r>
      <w:r>
        <w:rPr>
          <w:rFonts w:ascii="Times New Roman" w:hAnsi="Times New Roman" w:cs="Times New Roman"/>
          <w:sz w:val="29"/>
          <w:szCs w:val="29"/>
        </w:rPr>
        <w:t>: </w:t>
      </w:r>
      <w:hyperlink r:id="rId3841" w:history="1">
        <w:r>
          <w:rPr>
            <w:rFonts w:ascii="Times New Roman" w:hAnsi="Times New Roman" w:cs="Times New Roman"/>
            <w:sz w:val="29"/>
            <w:szCs w:val="29"/>
            <w:u w:val="single"/>
          </w:rPr>
          <w:t>Read the federal judge's temporary restraining order against Trump's travel ban</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3842" w:history="1">
        <w:r>
          <w:rPr>
            <w:rFonts w:ascii="Times New Roman" w:hAnsi="Times New Roman" w:cs="Times New Roman"/>
            <w:sz w:val="29"/>
            <w:szCs w:val="29"/>
            <w:u w:val="single"/>
          </w:rPr>
          <w:t>CNN producer sues over Trump refugee order</w:t>
        </w:r>
      </w:hyperlink>
      <w:r>
        <w:rPr>
          <w:rFonts w:ascii="Times New Roman" w:hAnsi="Times New Roman" w:cs="Times New Roman"/>
          <w:sz w:val="29"/>
          <w:szCs w:val="29"/>
        </w:rPr>
        <w:t> By Joe Concha</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3843" w:history="1">
        <w:r>
          <w:rPr>
            <w:rFonts w:ascii="Times New Roman" w:hAnsi="Times New Roman" w:cs="Times New Roman"/>
            <w:sz w:val="29"/>
            <w:szCs w:val="29"/>
            <w:u w:val="single"/>
          </w:rPr>
          <w:t>Holocaust museum urges lawmakers to protect all refugees</w:t>
        </w:r>
      </w:hyperlink>
      <w:r>
        <w:rPr>
          <w:rFonts w:ascii="Times New Roman" w:hAnsi="Times New Roman" w:cs="Times New Roman"/>
          <w:sz w:val="29"/>
          <w:szCs w:val="29"/>
        </w:rPr>
        <w:t> By Mark Hensch</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3844" w:history="1">
        <w:r>
          <w:rPr>
            <w:rFonts w:ascii="Times New Roman" w:hAnsi="Times New Roman" w:cs="Times New Roman"/>
            <w:sz w:val="29"/>
            <w:szCs w:val="29"/>
            <w:u w:val="single"/>
          </w:rPr>
          <w:t>Dem: Trump could be impeached over immigration order</w:t>
        </w:r>
      </w:hyperlink>
      <w:r>
        <w:rPr>
          <w:rFonts w:ascii="Times New Roman" w:hAnsi="Times New Roman" w:cs="Times New Roman"/>
          <w:sz w:val="29"/>
          <w:szCs w:val="29"/>
        </w:rPr>
        <w:t> By Jennifer Calfas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3845" w:history="1">
        <w:r>
          <w:rPr>
            <w:rFonts w:ascii="Times New Roman" w:hAnsi="Times New Roman" w:cs="Times New Roman"/>
            <w:sz w:val="29"/>
            <w:szCs w:val="29"/>
            <w:u w:val="single"/>
          </w:rPr>
          <w:t>NYC bodegas to shut down to protest Trump immigration ban</w:t>
        </w:r>
      </w:hyperlink>
      <w:r>
        <w:rPr>
          <w:rFonts w:ascii="Times New Roman" w:hAnsi="Times New Roman" w:cs="Times New Roman"/>
          <w:sz w:val="29"/>
          <w:szCs w:val="29"/>
        </w:rPr>
        <w:t> By Nikita Vladimirov</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846" w:history="1">
        <w:r>
          <w:rPr>
            <w:rFonts w:ascii="Times New Roman" w:hAnsi="Times New Roman" w:cs="Times New Roman"/>
            <w:sz w:val="29"/>
            <w:szCs w:val="29"/>
            <w:u w:val="single"/>
          </w:rPr>
          <w:t>Syrian Man With Family Turned Back in Philadelphia in Shock</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847" w:history="1">
        <w:r>
          <w:rPr>
            <w:rFonts w:ascii="Times New Roman" w:hAnsi="Times New Roman" w:cs="Times New Roman"/>
            <w:sz w:val="29"/>
            <w:szCs w:val="29"/>
            <w:u w:val="single"/>
          </w:rPr>
          <w:t>How Trump's immigration order could hurt the US economy</w:t>
        </w:r>
      </w:hyperlink>
      <w:r>
        <w:rPr>
          <w:rFonts w:ascii="Times New Roman" w:hAnsi="Times New Roman" w:cs="Times New Roman"/>
          <w:sz w:val="29"/>
          <w:szCs w:val="29"/>
        </w:rPr>
        <w:t> By Christopher S. Rugaber</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848" w:history="1">
        <w:r>
          <w:rPr>
            <w:rFonts w:ascii="Times New Roman" w:hAnsi="Times New Roman" w:cs="Times New Roman"/>
            <w:sz w:val="29"/>
            <w:szCs w:val="29"/>
            <w:u w:val="single"/>
          </w:rPr>
          <w:t>Journalist says he was wrongly detained under Trump order</w:t>
        </w:r>
      </w:hyperlink>
      <w:r>
        <w:rPr>
          <w:rFonts w:ascii="Times New Roman" w:hAnsi="Times New Roman" w:cs="Times New Roman"/>
          <w:sz w:val="29"/>
          <w:szCs w:val="29"/>
        </w:rPr>
        <w:t> By Kate Brumback</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3849" w:history="1">
        <w:r>
          <w:rPr>
            <w:rFonts w:ascii="Times New Roman" w:hAnsi="Times New Roman" w:cs="Times New Roman"/>
            <w:sz w:val="29"/>
            <w:szCs w:val="29"/>
            <w:u w:val="single"/>
          </w:rPr>
          <w:t>Fears of U.S. Visa Overhaul Push Indian IT Stocks Lower</w:t>
        </w:r>
      </w:hyperlink>
      <w:r>
        <w:rPr>
          <w:rFonts w:ascii="Times New Roman" w:hAnsi="Times New Roman" w:cs="Times New Roman"/>
          <w:sz w:val="29"/>
          <w:szCs w:val="29"/>
        </w:rPr>
        <w:t> By Noel Randewich</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850" w:history="1">
        <w:r>
          <w:rPr>
            <w:rFonts w:ascii="Times New Roman" w:hAnsi="Times New Roman" w:cs="Times New Roman"/>
            <w:sz w:val="29"/>
            <w:szCs w:val="29"/>
            <w:u w:val="single"/>
          </w:rPr>
          <w:t>For Syrian Girl in Need of Medical Care, Trump's Travel Ban Adds to a Nomadic Tragedy</w:t>
        </w:r>
      </w:hyperlink>
      <w:r>
        <w:rPr>
          <w:rFonts w:ascii="Times New Roman" w:hAnsi="Times New Roman" w:cs="Times New Roman"/>
          <w:sz w:val="29"/>
          <w:szCs w:val="29"/>
        </w:rPr>
        <w:t> By Raphael Minder</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851" w:history="1">
        <w:r>
          <w:rPr>
            <w:rFonts w:ascii="Times New Roman" w:hAnsi="Times New Roman" w:cs="Times New Roman"/>
            <w:sz w:val="29"/>
            <w:szCs w:val="29"/>
            <w:u w:val="single"/>
          </w:rPr>
          <w:t>For Stranded Somali Refugees, 'Friend of America' Is a Deadly Label</w:t>
        </w:r>
      </w:hyperlink>
      <w:r>
        <w:rPr>
          <w:rFonts w:ascii="Times New Roman" w:hAnsi="Times New Roman" w:cs="Times New Roman"/>
          <w:sz w:val="29"/>
          <w:szCs w:val="29"/>
        </w:rPr>
        <w:t> By Jeffrey Gettleman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852" w:history="1">
        <w:r>
          <w:rPr>
            <w:rFonts w:ascii="Times New Roman" w:hAnsi="Times New Roman" w:cs="Times New Roman"/>
            <w:sz w:val="29"/>
            <w:szCs w:val="29"/>
            <w:u w:val="single"/>
          </w:rPr>
          <w:t>White House proposal to ask immigration status in Census could have chilling effect, experts say</w:t>
        </w:r>
      </w:hyperlink>
      <w:r>
        <w:rPr>
          <w:rFonts w:ascii="Times New Roman" w:hAnsi="Times New Roman" w:cs="Times New Roman"/>
          <w:sz w:val="29"/>
          <w:szCs w:val="29"/>
        </w:rPr>
        <w:t> By Tara Bahrampour</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3853" w:history="1">
        <w:r>
          <w:rPr>
            <w:rFonts w:ascii="Times New Roman" w:hAnsi="Times New Roman" w:cs="Times New Roman"/>
            <w:sz w:val="29"/>
            <w:szCs w:val="29"/>
            <w:u w:val="single"/>
          </w:rPr>
          <w:t>Trump's Immigration Stance Stings India's Most Important Industry</w:t>
        </w:r>
      </w:hyperlink>
      <w:r>
        <w:rPr>
          <w:rFonts w:ascii="Times New Roman" w:hAnsi="Times New Roman" w:cs="Times New Roman"/>
          <w:sz w:val="29"/>
          <w:szCs w:val="29"/>
        </w:rPr>
        <w:t> By Anjani Trivedi</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3854" w:history="1">
        <w:r>
          <w:rPr>
            <w:rFonts w:ascii="Times New Roman" w:hAnsi="Times New Roman" w:cs="Times New Roman"/>
            <w:sz w:val="29"/>
            <w:szCs w:val="29"/>
            <w:u w:val="single"/>
          </w:rPr>
          <w:t>Middle East Christians Fear Trump Ban Will Backfire</w:t>
        </w:r>
      </w:hyperlink>
      <w:r>
        <w:rPr>
          <w:rFonts w:ascii="Times New Roman" w:hAnsi="Times New Roman" w:cs="Times New Roman"/>
          <w:sz w:val="29"/>
          <w:szCs w:val="29"/>
        </w:rPr>
        <w:t> By Yaroslav Trofimov</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3855" w:history="1">
        <w:r>
          <w:rPr>
            <w:rFonts w:ascii="Times New Roman" w:hAnsi="Times New Roman" w:cs="Times New Roman"/>
            <w:sz w:val="29"/>
            <w:szCs w:val="29"/>
            <w:u w:val="single"/>
          </w:rPr>
          <w:t>How Immigration Uncertainty Threatens America's Tech Dominance</w:t>
        </w:r>
      </w:hyperlink>
      <w:r>
        <w:rPr>
          <w:rFonts w:ascii="Times New Roman" w:hAnsi="Times New Roman" w:cs="Times New Roman"/>
          <w:sz w:val="29"/>
          <w:szCs w:val="29"/>
        </w:rPr>
        <w:t> By Christopher Mims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856" w:history="1">
        <w:r>
          <w:rPr>
            <w:rFonts w:ascii="Times New Roman" w:hAnsi="Times New Roman" w:cs="Times New Roman"/>
            <w:sz w:val="29"/>
            <w:szCs w:val="29"/>
            <w:u w:val="single"/>
          </w:rPr>
          <w:t>The Latest: Trump Questions University Funding After Protest</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857" w:history="1">
        <w:r>
          <w:rPr>
            <w:rFonts w:ascii="Times New Roman" w:hAnsi="Times New Roman" w:cs="Times New Roman"/>
            <w:sz w:val="29"/>
            <w:szCs w:val="29"/>
            <w:u w:val="single"/>
          </w:rPr>
          <w:t>Steve Bannon once complained that 20 percent of the country is made up of immigrants. It isn't.</w:t>
        </w:r>
      </w:hyperlink>
      <w:r>
        <w:rPr>
          <w:rFonts w:ascii="Times New Roman" w:hAnsi="Times New Roman" w:cs="Times New Roman"/>
          <w:sz w:val="29"/>
          <w:szCs w:val="29"/>
        </w:rPr>
        <w:t> By Philip Bump</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Miami Herald (Editorial): </w:t>
      </w:r>
      <w:hyperlink r:id="rId3858" w:history="1">
        <w:r>
          <w:rPr>
            <w:rFonts w:ascii="Times New Roman" w:hAnsi="Times New Roman" w:cs="Times New Roman"/>
            <w:sz w:val="29"/>
            <w:szCs w:val="29"/>
            <w:u w:val="single"/>
          </w:rPr>
          <w:t>Activism is now a thing in Miami-Dade - keep it up</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(Opinion): </w:t>
      </w:r>
      <w:hyperlink r:id="rId3859" w:history="1">
        <w:r>
          <w:rPr>
            <w:rFonts w:ascii="Times New Roman" w:hAnsi="Times New Roman" w:cs="Times New Roman"/>
            <w:sz w:val="29"/>
            <w:szCs w:val="29"/>
            <w:u w:val="single"/>
          </w:rPr>
          <w:t>'Everyone Is Welcome Here'</w:t>
        </w:r>
      </w:hyperlink>
      <w:r>
        <w:rPr>
          <w:rFonts w:ascii="Times New Roman" w:hAnsi="Times New Roman" w:cs="Times New Roman"/>
          <w:sz w:val="29"/>
          <w:szCs w:val="29"/>
        </w:rPr>
        <w:t> By Anna North</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(Opinion): </w:t>
      </w:r>
      <w:hyperlink r:id="rId3860" w:history="1">
        <w:r>
          <w:rPr>
            <w:rFonts w:ascii="Times New Roman" w:hAnsi="Times New Roman" w:cs="Times New Roman"/>
            <w:sz w:val="29"/>
            <w:szCs w:val="29"/>
            <w:u w:val="single"/>
          </w:rPr>
          <w:t>Three Paths to America</w:t>
        </w:r>
      </w:hyperlink>
      <w:r>
        <w:rPr>
          <w:rFonts w:ascii="Times New Roman" w:hAnsi="Times New Roman" w:cs="Times New Roman"/>
          <w:sz w:val="29"/>
          <w:szCs w:val="29"/>
        </w:rPr>
        <w:t> By Wesley Morris and Jenna Wortham</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(Opinion): </w:t>
      </w:r>
      <w:hyperlink r:id="rId3861" w:history="1">
        <w:r>
          <w:rPr>
            <w:rFonts w:ascii="Times New Roman" w:hAnsi="Times New Roman" w:cs="Times New Roman"/>
            <w:sz w:val="29"/>
            <w:szCs w:val="29"/>
            <w:u w:val="single"/>
          </w:rPr>
          <w:t>The Travel Ban and an Authoritarian 'Ladder of Violence'</w:t>
        </w:r>
      </w:hyperlink>
      <w:r>
        <w:rPr>
          <w:rFonts w:ascii="Times New Roman" w:hAnsi="Times New Roman" w:cs="Times New Roman"/>
          <w:sz w:val="29"/>
          <w:szCs w:val="29"/>
        </w:rPr>
        <w:t> By Amanda Taub</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(Op-Ed): </w:t>
      </w:r>
      <w:hyperlink r:id="rId3862" w:history="1">
        <w:r>
          <w:rPr>
            <w:rFonts w:ascii="Times New Roman" w:hAnsi="Times New Roman" w:cs="Times New Roman"/>
            <w:sz w:val="29"/>
            <w:szCs w:val="29"/>
            <w:u w:val="single"/>
          </w:rPr>
          <w:t>Trump's Mexican Shakedown</w:t>
        </w:r>
      </w:hyperlink>
      <w:r>
        <w:rPr>
          <w:rFonts w:ascii="Times New Roman" w:hAnsi="Times New Roman" w:cs="Times New Roman"/>
          <w:sz w:val="29"/>
          <w:szCs w:val="29"/>
        </w:rPr>
        <w:t> By Ioan Grillo</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(Op-Ed): </w:t>
      </w:r>
      <w:hyperlink r:id="rId3863" w:history="1">
        <w:r>
          <w:rPr>
            <w:rFonts w:ascii="Times New Roman" w:hAnsi="Times New Roman" w:cs="Times New Roman"/>
            <w:sz w:val="29"/>
            <w:szCs w:val="29"/>
            <w:u w:val="single"/>
          </w:rPr>
          <w:t>An Apology to Muslims for President Trump</w:t>
        </w:r>
      </w:hyperlink>
      <w:r>
        <w:rPr>
          <w:rFonts w:ascii="Times New Roman" w:hAnsi="Times New Roman" w:cs="Times New Roman"/>
          <w:sz w:val="29"/>
          <w:szCs w:val="29"/>
        </w:rPr>
        <w:t> By Nicholas Kristof</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(Op-Ed): </w:t>
      </w:r>
      <w:hyperlink r:id="rId3864" w:history="1">
        <w:r>
          <w:rPr>
            <w:rFonts w:ascii="Times New Roman" w:hAnsi="Times New Roman" w:cs="Times New Roman"/>
            <w:sz w:val="29"/>
            <w:szCs w:val="29"/>
            <w:u w:val="single"/>
          </w:rPr>
          <w:t>Refugees are already vigorously vetted. I know because I vetted them.</w:t>
        </w:r>
      </w:hyperlink>
      <w:r>
        <w:rPr>
          <w:rFonts w:ascii="Times New Roman" w:hAnsi="Times New Roman" w:cs="Times New Roman"/>
          <w:sz w:val="29"/>
          <w:szCs w:val="29"/>
        </w:rPr>
        <w:t> By Natasha Hall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(Op-Ed): </w:t>
      </w:r>
      <w:hyperlink r:id="rId3865" w:history="1">
        <w:r>
          <w:rPr>
            <w:rFonts w:ascii="Times New Roman" w:hAnsi="Times New Roman" w:cs="Times New Roman"/>
            <w:sz w:val="29"/>
            <w:szCs w:val="29"/>
            <w:u w:val="single"/>
          </w:rPr>
          <w:t>In Venezuela, we couldn't stop Chávez. Don't make the same mistakes we did.</w:t>
        </w:r>
      </w:hyperlink>
      <w:r>
        <w:rPr>
          <w:rFonts w:ascii="Times New Roman" w:hAnsi="Times New Roman" w:cs="Times New Roman"/>
          <w:sz w:val="29"/>
          <w:szCs w:val="29"/>
        </w:rPr>
        <w:t> By Andrés Miguel Rondón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3866" w:history="1">
        <w:r>
          <w:rPr>
            <w:rFonts w:ascii="Times New Roman" w:hAnsi="Times New Roman" w:cs="Times New Roman"/>
            <w:sz w:val="29"/>
            <w:szCs w:val="29"/>
            <w:u w:val="single"/>
          </w:rPr>
          <w:t>Steve Bannon is the most powerful person in the Trump White House. That should terrify us.</w:t>
        </w:r>
      </w:hyperlink>
      <w:r>
        <w:rPr>
          <w:rFonts w:ascii="Times New Roman" w:hAnsi="Times New Roman" w:cs="Times New Roman"/>
          <w:sz w:val="29"/>
          <w:szCs w:val="29"/>
        </w:rPr>
        <w:t> By Paul Waldman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Republic</w:t>
      </w:r>
      <w:r>
        <w:rPr>
          <w:rFonts w:ascii="Times New Roman" w:hAnsi="Times New Roman" w:cs="Times New Roman"/>
          <w:sz w:val="29"/>
          <w:szCs w:val="29"/>
        </w:rPr>
        <w:t> (Op-Ed): </w:t>
      </w:r>
      <w:hyperlink r:id="rId3867" w:history="1">
        <w:r>
          <w:rPr>
            <w:rFonts w:ascii="Times New Roman" w:hAnsi="Times New Roman" w:cs="Times New Roman"/>
            <w:sz w:val="29"/>
            <w:szCs w:val="29"/>
            <w:u w:val="single"/>
          </w:rPr>
          <w:t>America's New Opposition</w:t>
        </w:r>
      </w:hyperlink>
      <w:r>
        <w:rPr>
          <w:rFonts w:ascii="Times New Roman" w:hAnsi="Times New Roman" w:cs="Times New Roman"/>
          <w:sz w:val="29"/>
          <w:szCs w:val="29"/>
        </w:rPr>
        <w:t> By Jedediah Purdy</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(Opinion): </w:t>
      </w:r>
      <w:hyperlink r:id="rId3868" w:history="1">
        <w:r>
          <w:rPr>
            <w:rFonts w:ascii="Times New Roman" w:hAnsi="Times New Roman" w:cs="Times New Roman"/>
            <w:sz w:val="29"/>
            <w:szCs w:val="29"/>
            <w:u w:val="single"/>
          </w:rPr>
          <w:t>Executive outrage: 'Muslim ban' facts don't match the hype</w:t>
        </w:r>
      </w:hyperlink>
      <w:r>
        <w:rPr>
          <w:rFonts w:ascii="Times New Roman" w:hAnsi="Times New Roman" w:cs="Times New Roman"/>
          <w:sz w:val="29"/>
          <w:szCs w:val="29"/>
        </w:rPr>
        <w:t> By Mary Chastain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(Op-Ed): </w:t>
      </w:r>
      <w:hyperlink r:id="rId3869" w:history="1">
        <w:r>
          <w:rPr>
            <w:rFonts w:ascii="Times New Roman" w:hAnsi="Times New Roman" w:cs="Times New Roman"/>
            <w:sz w:val="29"/>
            <w:szCs w:val="29"/>
            <w:u w:val="single"/>
          </w:rPr>
          <w:t>Trump's immigration order disastrous for America economy</w:t>
        </w:r>
      </w:hyperlink>
      <w:r>
        <w:rPr>
          <w:rFonts w:ascii="Times New Roman" w:hAnsi="Times New Roman" w:cs="Times New Roman"/>
          <w:sz w:val="29"/>
          <w:szCs w:val="29"/>
        </w:rPr>
        <w:t> By Donald Kerwin, Jr. and Robert Warren</w:t>
      </w:r>
    </w:p>
    <w:p w:rsidR="00A92D4B" w:rsidRDefault="00A92D4B" w:rsidP="00A92D4B">
      <w:pPr>
        <w:widowControl w:val="0"/>
        <w:autoSpaceDE w:val="0"/>
        <w:autoSpaceDN w:val="0"/>
        <w:adjustRightInd w:val="0"/>
        <w:rPr>
          <w:rFonts w:ascii="Cambria" w:hAnsi="Cambria" w:cs="Cambria"/>
          <w:b/>
          <w:bCs/>
          <w:color w:val="3F6CAF"/>
          <w:sz w:val="34"/>
          <w:szCs w:val="34"/>
        </w:rPr>
      </w:pPr>
      <w:r>
        <w:rPr>
          <w:rFonts w:ascii="Cambria" w:hAnsi="Cambria" w:cs="Cambria"/>
          <w:i/>
          <w:iCs/>
          <w:color w:val="3F6CAF"/>
          <w:sz w:val="29"/>
          <w:szCs w:val="29"/>
        </w:rPr>
        <w:t>Local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(Nevada): </w:t>
      </w:r>
      <w:hyperlink r:id="rId3870" w:history="1">
        <w:r>
          <w:rPr>
            <w:rFonts w:ascii="Times New Roman" w:hAnsi="Times New Roman" w:cs="Times New Roman"/>
            <w:sz w:val="29"/>
            <w:szCs w:val="29"/>
            <w:u w:val="single"/>
          </w:rPr>
          <w:t>University of New Mexico students to join 'World Hijab Day'</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(South Dakota): </w:t>
      </w:r>
      <w:hyperlink r:id="rId3871" w:history="1">
        <w:r>
          <w:rPr>
            <w:rFonts w:ascii="Times New Roman" w:hAnsi="Times New Roman" w:cs="Times New Roman"/>
            <w:sz w:val="29"/>
            <w:szCs w:val="29"/>
            <w:u w:val="single"/>
          </w:rPr>
          <w:t>Ex-head of South Dakota's visa program gets probation, fine</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(Idaho): </w:t>
      </w:r>
      <w:hyperlink r:id="rId3872" w:history="1">
        <w:r>
          <w:rPr>
            <w:rFonts w:ascii="Times New Roman" w:hAnsi="Times New Roman" w:cs="Times New Roman"/>
            <w:sz w:val="29"/>
            <w:szCs w:val="29"/>
            <w:u w:val="single"/>
          </w:rPr>
          <w:t>Idaho GOP Pushes Bill Banning Islamic Law in State Courts</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 </w:t>
      </w:r>
      <w:r>
        <w:rPr>
          <w:rFonts w:ascii="Times New Roman" w:hAnsi="Times New Roman" w:cs="Times New Roman"/>
          <w:sz w:val="29"/>
          <w:szCs w:val="29"/>
        </w:rPr>
        <w:t>(New York): </w:t>
      </w:r>
      <w:hyperlink r:id="rId3873" w:history="1">
        <w:r>
          <w:rPr>
            <w:rFonts w:ascii="Times New Roman" w:hAnsi="Times New Roman" w:cs="Times New Roman"/>
            <w:sz w:val="29"/>
            <w:szCs w:val="29"/>
            <w:u w:val="single"/>
          </w:rPr>
          <w:t>New York couple sentenced in immigration fraud scheme</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NBC</w:t>
      </w:r>
      <w:r>
        <w:rPr>
          <w:rFonts w:ascii="Times New Roman" w:hAnsi="Times New Roman" w:cs="Times New Roman"/>
          <w:sz w:val="29"/>
          <w:szCs w:val="29"/>
        </w:rPr>
        <w:t>: </w:t>
      </w:r>
      <w:hyperlink r:id="rId3874" w:history="1">
        <w:r>
          <w:rPr>
            <w:rFonts w:ascii="Times New Roman" w:hAnsi="Times New Roman" w:cs="Times New Roman"/>
            <w:sz w:val="29"/>
            <w:szCs w:val="29"/>
            <w:u w:val="single"/>
          </w:rPr>
          <w:t>Santa Clara County Leaders Approve Lawsuit Against President Trump Over Immigration Orders</w:t>
        </w:r>
      </w:hyperlink>
      <w:r>
        <w:rPr>
          <w:rFonts w:ascii="Times New Roman" w:hAnsi="Times New Roman" w:cs="Times New Roman"/>
          <w:sz w:val="29"/>
          <w:szCs w:val="29"/>
        </w:rPr>
        <w:t> By Robert Handa and Terry McSweeney</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ProPublica</w:t>
      </w:r>
      <w:r>
        <w:rPr>
          <w:rFonts w:ascii="Times New Roman" w:hAnsi="Times New Roman" w:cs="Times New Roman"/>
          <w:sz w:val="29"/>
          <w:szCs w:val="29"/>
        </w:rPr>
        <w:t>: </w:t>
      </w:r>
      <w:hyperlink r:id="rId3875" w:history="1">
        <w:r>
          <w:rPr>
            <w:rFonts w:ascii="Times New Roman" w:hAnsi="Times New Roman" w:cs="Times New Roman"/>
            <w:sz w:val="29"/>
            <w:szCs w:val="29"/>
            <w:u w:val="single"/>
          </w:rPr>
          <w:t>Cleveland Clinic Medical Trainee Sues to Come Back to U.S.</w:t>
        </w:r>
      </w:hyperlink>
      <w:r>
        <w:rPr>
          <w:rFonts w:ascii="Times New Roman" w:hAnsi="Times New Roman" w:cs="Times New Roman"/>
          <w:sz w:val="29"/>
          <w:szCs w:val="29"/>
        </w:rPr>
        <w:t> By Charles Ornstein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Texas Tribune</w:t>
      </w:r>
      <w:r>
        <w:rPr>
          <w:rFonts w:ascii="Times New Roman" w:hAnsi="Times New Roman" w:cs="Times New Roman"/>
          <w:sz w:val="29"/>
          <w:szCs w:val="29"/>
        </w:rPr>
        <w:t>: </w:t>
      </w:r>
      <w:hyperlink r:id="rId3876" w:history="1">
        <w:r>
          <w:rPr>
            <w:rFonts w:ascii="Times New Roman" w:hAnsi="Times New Roman" w:cs="Times New Roman"/>
            <w:sz w:val="29"/>
            <w:szCs w:val="29"/>
            <w:u w:val="single"/>
          </w:rPr>
          <w:t>In "sanctuary" fight, Abbott cuts off funding to Travis County</w:t>
        </w:r>
      </w:hyperlink>
      <w:r>
        <w:rPr>
          <w:rFonts w:ascii="Times New Roman" w:hAnsi="Times New Roman" w:cs="Times New Roman"/>
          <w:sz w:val="29"/>
          <w:szCs w:val="29"/>
        </w:rPr>
        <w:t> By Patrick Svitek</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Cincinnati Enquirer</w:t>
      </w:r>
      <w:r>
        <w:rPr>
          <w:rFonts w:ascii="Times New Roman" w:hAnsi="Times New Roman" w:cs="Times New Roman"/>
          <w:sz w:val="29"/>
          <w:szCs w:val="29"/>
        </w:rPr>
        <w:t>: </w:t>
      </w:r>
      <w:hyperlink r:id="rId3877" w:history="1">
        <w:r>
          <w:rPr>
            <w:rFonts w:ascii="Times New Roman" w:hAnsi="Times New Roman" w:cs="Times New Roman"/>
            <w:sz w:val="29"/>
            <w:szCs w:val="29"/>
            <w:u w:val="single"/>
          </w:rPr>
          <w:t>Cleveland Heights considers "Sanctuary City" status in response to immigration crackdown</w:t>
        </w:r>
      </w:hyperlink>
      <w:r>
        <w:rPr>
          <w:rFonts w:ascii="Times New Roman" w:hAnsi="Times New Roman" w:cs="Times New Roman"/>
          <w:sz w:val="29"/>
          <w:szCs w:val="29"/>
        </w:rPr>
        <w:t> By Thomas Jewell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Cincinnati Enquirer</w:t>
      </w:r>
      <w:r>
        <w:rPr>
          <w:rFonts w:ascii="Times New Roman" w:hAnsi="Times New Roman" w:cs="Times New Roman"/>
          <w:sz w:val="29"/>
          <w:szCs w:val="29"/>
        </w:rPr>
        <w:t>: </w:t>
      </w:r>
      <w:hyperlink r:id="rId3878" w:history="1">
        <w:r>
          <w:rPr>
            <w:rFonts w:ascii="Times New Roman" w:hAnsi="Times New Roman" w:cs="Times New Roman"/>
            <w:sz w:val="29"/>
            <w:szCs w:val="29"/>
            <w:u w:val="single"/>
          </w:rPr>
          <w:t>Josh Mandel: 'Over our dead body' will Cincinnati be a sanctuary city</w:t>
        </w:r>
      </w:hyperlink>
      <w:r>
        <w:rPr>
          <w:rFonts w:ascii="Times New Roman" w:hAnsi="Times New Roman" w:cs="Times New Roman"/>
          <w:sz w:val="29"/>
          <w:szCs w:val="29"/>
        </w:rPr>
        <w:t> By Jeremy Fugleberg</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Cincinnati Enquirer</w:t>
      </w:r>
      <w:r>
        <w:rPr>
          <w:rFonts w:ascii="Times New Roman" w:hAnsi="Times New Roman" w:cs="Times New Roman"/>
          <w:sz w:val="29"/>
          <w:szCs w:val="29"/>
        </w:rPr>
        <w:t>: </w:t>
      </w:r>
      <w:hyperlink r:id="rId3879" w:history="1">
        <w:r>
          <w:rPr>
            <w:rFonts w:ascii="Times New Roman" w:hAnsi="Times New Roman" w:cs="Times New Roman"/>
            <w:sz w:val="29"/>
            <w:szCs w:val="29"/>
            <w:u w:val="single"/>
          </w:rPr>
          <w:t>Amid cry of 'traitors,' Council makes Cincinnati a sanctuary city</w:t>
        </w:r>
      </w:hyperlink>
      <w:r>
        <w:rPr>
          <w:rFonts w:ascii="Times New Roman" w:hAnsi="Times New Roman" w:cs="Times New Roman"/>
          <w:sz w:val="29"/>
          <w:szCs w:val="29"/>
        </w:rPr>
        <w:t> By Sharon Coolidge</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Cite as AILA Doc. No. 17020232.</w:t>
      </w:r>
    </w:p>
    <w:p w:rsidR="00A92D4B" w:rsidRDefault="00A92D4B" w:rsidP="00A92D4B">
      <w:pPr>
        <w:widowControl w:val="0"/>
        <w:autoSpaceDE w:val="0"/>
        <w:autoSpaceDN w:val="0"/>
        <w:adjustRightInd w:val="0"/>
        <w:rPr>
          <w:rFonts w:ascii="Cambria" w:hAnsi="Cambria" w:cs="Cambria"/>
          <w:b/>
          <w:bCs/>
          <w:color w:val="2A4B7E"/>
          <w:sz w:val="37"/>
          <w:szCs w:val="37"/>
        </w:rPr>
      </w:pPr>
      <w:r>
        <w:rPr>
          <w:rFonts w:ascii="Times New Roman" w:hAnsi="Times New Roman" w:cs="Times New Roman"/>
          <w:b/>
          <w:bCs/>
          <w:color w:val="2A4B7E"/>
          <w:sz w:val="29"/>
          <w:szCs w:val="29"/>
        </w:rPr>
        <w:t>Daily Immigration News Clips – February 1, 2017</w:t>
      </w:r>
    </w:p>
    <w:p w:rsidR="00A92D4B" w:rsidRDefault="00A92D4B" w:rsidP="00A92D4B">
      <w:pPr>
        <w:widowControl w:val="0"/>
        <w:autoSpaceDE w:val="0"/>
        <w:autoSpaceDN w:val="0"/>
        <w:adjustRightInd w:val="0"/>
        <w:rPr>
          <w:rFonts w:ascii="Times New Roman" w:hAnsi="Times New Roman" w:cs="Times New Roman"/>
        </w:rPr>
      </w:pPr>
      <w:r>
        <w:rPr>
          <w:rFonts w:ascii="Times New Roman" w:hAnsi="Times New Roman" w:cs="Times New Roman"/>
          <w:sz w:val="29"/>
          <w:szCs w:val="29"/>
        </w:rPr>
        <w:t>Aggregated local and national media coverage of major immigration law news stories being discussed throughout the U.S. on February 1, 2017.</w:t>
      </w:r>
    </w:p>
    <w:p w:rsidR="00A92D4B" w:rsidRDefault="00A92D4B" w:rsidP="00A92D4B">
      <w:pPr>
        <w:widowControl w:val="0"/>
        <w:autoSpaceDE w:val="0"/>
        <w:autoSpaceDN w:val="0"/>
        <w:adjustRightInd w:val="0"/>
        <w:rPr>
          <w:rFonts w:ascii="Cambria" w:hAnsi="Cambria" w:cs="Cambria"/>
          <w:b/>
          <w:bCs/>
          <w:color w:val="3F6CAF"/>
          <w:sz w:val="34"/>
          <w:szCs w:val="34"/>
        </w:rPr>
      </w:pPr>
      <w:r>
        <w:rPr>
          <w:rFonts w:ascii="Cambria" w:hAnsi="Cambria" w:cs="Cambria"/>
          <w:i/>
          <w:iCs/>
          <w:color w:val="3F6CAF"/>
          <w:sz w:val="29"/>
          <w:szCs w:val="29"/>
        </w:rPr>
        <w:t>National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880" w:history="1">
        <w:r>
          <w:rPr>
            <w:rFonts w:ascii="Times New Roman" w:hAnsi="Times New Roman" w:cs="Times New Roman"/>
            <w:sz w:val="29"/>
            <w:szCs w:val="29"/>
            <w:u w:val="single"/>
          </w:rPr>
          <w:t>Trump Names Thomas Homan as Acting Immigration Enforcement Chief</w:t>
        </w:r>
      </w:hyperlink>
      <w:r>
        <w:rPr>
          <w:rFonts w:ascii="Times New Roman" w:hAnsi="Times New Roman" w:cs="Times New Roman"/>
          <w:sz w:val="29"/>
          <w:szCs w:val="29"/>
        </w:rPr>
        <w:t> By Ron Nixon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881" w:history="1">
        <w:r>
          <w:rPr>
            <w:rFonts w:ascii="Times New Roman" w:hAnsi="Times New Roman" w:cs="Times New Roman"/>
            <w:sz w:val="29"/>
            <w:szCs w:val="29"/>
            <w:u w:val="single"/>
          </w:rPr>
          <w:t>State Dept. Dissent Cable on Trump's Ban Goes Viral at U.S. Embassies</w:t>
        </w:r>
      </w:hyperlink>
      <w:r>
        <w:rPr>
          <w:rFonts w:ascii="Times New Roman" w:hAnsi="Times New Roman" w:cs="Times New Roman"/>
          <w:sz w:val="29"/>
          <w:szCs w:val="29"/>
        </w:rPr>
        <w:t> By Jeffrey Gettleman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3882" w:history="1">
        <w:r>
          <w:rPr>
            <w:rFonts w:ascii="Times New Roman" w:hAnsi="Times New Roman" w:cs="Times New Roman"/>
            <w:sz w:val="29"/>
            <w:szCs w:val="29"/>
            <w:u w:val="single"/>
          </w:rPr>
          <w:t>The Latest: US Embassy clarifies travel rules for Israelis</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3883" w:history="1">
        <w:r>
          <w:rPr>
            <w:rFonts w:ascii="Times New Roman" w:hAnsi="Times New Roman" w:cs="Times New Roman"/>
            <w:sz w:val="29"/>
            <w:szCs w:val="29"/>
            <w:u w:val="single"/>
          </w:rPr>
          <w:t>Trump's orders on immigration face new legal challenges in U.S</w:t>
        </w:r>
      </w:hyperlink>
      <w:r>
        <w:rPr>
          <w:rFonts w:ascii="Times New Roman" w:hAnsi="Times New Roman" w:cs="Times New Roman"/>
          <w:sz w:val="29"/>
          <w:szCs w:val="29"/>
        </w:rPr>
        <w:t> By Scott Malone and Dan Levine</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884" w:history="1">
        <w:r>
          <w:rPr>
            <w:rFonts w:ascii="Times New Roman" w:hAnsi="Times New Roman" w:cs="Times New Roman"/>
            <w:sz w:val="29"/>
            <w:szCs w:val="29"/>
            <w:u w:val="single"/>
          </w:rPr>
          <w:t>'If even one life is spared … it will have been worth it.' Trump backers on why they support travel restrictions</w:t>
        </w:r>
      </w:hyperlink>
      <w:r>
        <w:rPr>
          <w:rFonts w:ascii="Times New Roman" w:hAnsi="Times New Roman" w:cs="Times New Roman"/>
          <w:sz w:val="29"/>
          <w:szCs w:val="29"/>
        </w:rPr>
        <w:t> By Katie Zezima</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885" w:history="1">
        <w:r>
          <w:rPr>
            <w:rFonts w:ascii="Times New Roman" w:hAnsi="Times New Roman" w:cs="Times New Roman"/>
            <w:sz w:val="29"/>
            <w:szCs w:val="29"/>
            <w:u w:val="single"/>
          </w:rPr>
          <w:t>Trump administration says 872 refugees will be allowed in the U.S. this week</w:t>
        </w:r>
      </w:hyperlink>
      <w:r>
        <w:rPr>
          <w:rFonts w:ascii="Times New Roman" w:hAnsi="Times New Roman" w:cs="Times New Roman"/>
          <w:sz w:val="29"/>
          <w:szCs w:val="29"/>
        </w:rPr>
        <w:t> By Mark Berman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886" w:history="1">
        <w:r>
          <w:rPr>
            <w:rFonts w:ascii="Times New Roman" w:hAnsi="Times New Roman" w:cs="Times New Roman"/>
            <w:sz w:val="29"/>
            <w:szCs w:val="29"/>
            <w:u w:val="single"/>
          </w:rPr>
          <w:t>Trump administration circulates more draft immigration restrictions, focusing on protecting U.S. jobs</w:t>
        </w:r>
      </w:hyperlink>
      <w:r>
        <w:rPr>
          <w:rFonts w:ascii="Times New Roman" w:hAnsi="Times New Roman" w:cs="Times New Roman"/>
          <w:sz w:val="29"/>
          <w:szCs w:val="29"/>
        </w:rPr>
        <w:t> By Abigail Hauslohner</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887" w:history="1">
        <w:r>
          <w:rPr>
            <w:rFonts w:ascii="Times New Roman" w:hAnsi="Times New Roman" w:cs="Times New Roman"/>
            <w:sz w:val="29"/>
            <w:szCs w:val="29"/>
            <w:u w:val="single"/>
          </w:rPr>
          <w:t>Six questions about court cases filed after Trump's immigration order</w:t>
        </w:r>
      </w:hyperlink>
      <w:r>
        <w:rPr>
          <w:rFonts w:ascii="Times New Roman" w:hAnsi="Times New Roman" w:cs="Times New Roman"/>
          <w:sz w:val="29"/>
          <w:szCs w:val="29"/>
        </w:rPr>
        <w:t> By Ann E. Marimow and Spencer S. Hsu</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NBC</w:t>
      </w:r>
      <w:r>
        <w:rPr>
          <w:rFonts w:ascii="Times New Roman" w:hAnsi="Times New Roman" w:cs="Times New Roman"/>
          <w:sz w:val="29"/>
          <w:szCs w:val="29"/>
        </w:rPr>
        <w:t>: </w:t>
      </w:r>
      <w:hyperlink r:id="rId3888" w:history="1">
        <w:r>
          <w:rPr>
            <w:rFonts w:ascii="Times New Roman" w:hAnsi="Times New Roman" w:cs="Times New Roman"/>
            <w:sz w:val="29"/>
            <w:szCs w:val="29"/>
            <w:u w:val="single"/>
          </w:rPr>
          <w:t>Translator Risked Life for U.S., Now Stranded By Trump Travel Ban</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3889" w:history="1">
        <w:r>
          <w:rPr>
            <w:rFonts w:ascii="Times New Roman" w:hAnsi="Times New Roman" w:cs="Times New Roman"/>
            <w:sz w:val="29"/>
            <w:szCs w:val="29"/>
            <w:u w:val="single"/>
          </w:rPr>
          <w:t>Homeland Security Secretary Kelly Says Countries on Travel Ban Could Stay on List</w:t>
        </w:r>
      </w:hyperlink>
      <w:r>
        <w:rPr>
          <w:rFonts w:ascii="Times New Roman" w:hAnsi="Times New Roman" w:cs="Times New Roman"/>
          <w:sz w:val="29"/>
          <w:szCs w:val="29"/>
        </w:rPr>
        <w:t> By Laura Meckler</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3890" w:history="1">
        <w:r>
          <w:rPr>
            <w:rFonts w:ascii="Times New Roman" w:hAnsi="Times New Roman" w:cs="Times New Roman"/>
            <w:sz w:val="29"/>
            <w:szCs w:val="29"/>
            <w:u w:val="single"/>
          </w:rPr>
          <w:t>DHS chief promises to carry out Trump's immigration order 'humanely'</w:t>
        </w:r>
      </w:hyperlink>
      <w:r>
        <w:rPr>
          <w:rFonts w:ascii="Times New Roman" w:hAnsi="Times New Roman" w:cs="Times New Roman"/>
          <w:sz w:val="29"/>
          <w:szCs w:val="29"/>
        </w:rPr>
        <w:t> By Louis Nelson and Madeline Conway</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Vox</w:t>
      </w:r>
      <w:r>
        <w:rPr>
          <w:rFonts w:ascii="Times New Roman" w:hAnsi="Times New Roman" w:cs="Times New Roman"/>
          <w:sz w:val="29"/>
          <w:szCs w:val="29"/>
        </w:rPr>
        <w:t>: </w:t>
      </w:r>
      <w:hyperlink r:id="rId3891" w:history="1">
        <w:r>
          <w:rPr>
            <w:rFonts w:ascii="Times New Roman" w:hAnsi="Times New Roman" w:cs="Times New Roman"/>
            <w:sz w:val="29"/>
            <w:szCs w:val="29"/>
            <w:u w:val="single"/>
          </w:rPr>
          <w:t>A leaked Trump order suggests he's planning to deport more legal immigrants for using social services</w:t>
        </w:r>
      </w:hyperlink>
      <w:r>
        <w:rPr>
          <w:rFonts w:ascii="Times New Roman" w:hAnsi="Times New Roman" w:cs="Times New Roman"/>
          <w:sz w:val="29"/>
          <w:szCs w:val="29"/>
        </w:rPr>
        <w:t> By Dara Lind</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3892" w:history="1">
        <w:r>
          <w:rPr>
            <w:rFonts w:ascii="Times New Roman" w:hAnsi="Times New Roman" w:cs="Times New Roman"/>
            <w:sz w:val="29"/>
            <w:szCs w:val="29"/>
            <w:u w:val="single"/>
          </w:rPr>
          <w:t>DHS To Make Exceptions To Donald Trump's Ban On Refugees And Certain Travelers</w:t>
        </w:r>
      </w:hyperlink>
      <w:r>
        <w:rPr>
          <w:rFonts w:ascii="Times New Roman" w:hAnsi="Times New Roman" w:cs="Times New Roman"/>
          <w:sz w:val="29"/>
          <w:szCs w:val="29"/>
        </w:rPr>
        <w:t> By Elise Foley</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3893" w:history="1">
        <w:r>
          <w:rPr>
            <w:rFonts w:ascii="Times New Roman" w:hAnsi="Times New Roman" w:cs="Times New Roman"/>
            <w:sz w:val="29"/>
            <w:szCs w:val="29"/>
            <w:u w:val="single"/>
          </w:rPr>
          <w:t>Speaker defends Trump immigration order amid GOP concerns</w:t>
        </w:r>
      </w:hyperlink>
      <w:r>
        <w:rPr>
          <w:rFonts w:ascii="Times New Roman" w:hAnsi="Times New Roman" w:cs="Times New Roman"/>
          <w:sz w:val="29"/>
          <w:szCs w:val="29"/>
        </w:rPr>
        <w:t> By Erica Werner</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3894" w:history="1">
        <w:r>
          <w:rPr>
            <w:rFonts w:ascii="Times New Roman" w:hAnsi="Times New Roman" w:cs="Times New Roman"/>
            <w:sz w:val="29"/>
            <w:szCs w:val="29"/>
            <w:u w:val="single"/>
          </w:rPr>
          <w:t>Populist Geert Wilders praises Donald Trump's travel bans</w:t>
        </w:r>
      </w:hyperlink>
      <w:r>
        <w:rPr>
          <w:rFonts w:ascii="Times New Roman" w:hAnsi="Times New Roman" w:cs="Times New Roman"/>
          <w:sz w:val="29"/>
          <w:szCs w:val="29"/>
        </w:rPr>
        <w:t> By Mike Corder</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3895" w:history="1">
        <w:r>
          <w:rPr>
            <w:rFonts w:ascii="Times New Roman" w:hAnsi="Times New Roman" w:cs="Times New Roman"/>
            <w:sz w:val="29"/>
            <w:szCs w:val="29"/>
            <w:u w:val="single"/>
          </w:rPr>
          <w:t>Amid protests, church's message of welcome echoes across US</w:t>
        </w:r>
      </w:hyperlink>
      <w:r>
        <w:rPr>
          <w:rFonts w:ascii="Times New Roman" w:hAnsi="Times New Roman" w:cs="Times New Roman"/>
          <w:sz w:val="29"/>
          <w:szCs w:val="29"/>
        </w:rPr>
        <w:t> By K. Burnell Evans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3896" w:history="1">
        <w:r>
          <w:rPr>
            <w:rFonts w:ascii="Times New Roman" w:hAnsi="Times New Roman" w:cs="Times New Roman"/>
            <w:sz w:val="29"/>
            <w:szCs w:val="29"/>
            <w:u w:val="single"/>
          </w:rPr>
          <w:t>California lawmakers eye statewide immigration sanctuary</w:t>
        </w:r>
      </w:hyperlink>
      <w:r>
        <w:rPr>
          <w:rFonts w:ascii="Times New Roman" w:hAnsi="Times New Roman" w:cs="Times New Roman"/>
          <w:sz w:val="29"/>
          <w:szCs w:val="29"/>
        </w:rPr>
        <w:t> By Jonathan J. Cooper</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3897" w:history="1">
        <w:r>
          <w:rPr>
            <w:rFonts w:ascii="Times New Roman" w:hAnsi="Times New Roman" w:cs="Times New Roman"/>
            <w:sz w:val="29"/>
            <w:szCs w:val="29"/>
            <w:u w:val="single"/>
          </w:rPr>
          <w:t>AP Source: Yates troubled that order disadvantaged Muslims</w:t>
        </w:r>
      </w:hyperlink>
      <w:r>
        <w:rPr>
          <w:rFonts w:ascii="Times New Roman" w:hAnsi="Times New Roman" w:cs="Times New Roman"/>
          <w:sz w:val="29"/>
          <w:szCs w:val="29"/>
        </w:rPr>
        <w:t> By Eric Tucker and Sadie Gurman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3898" w:history="1">
        <w:r>
          <w:rPr>
            <w:rFonts w:ascii="Times New Roman" w:hAnsi="Times New Roman" w:cs="Times New Roman"/>
            <w:sz w:val="29"/>
            <w:szCs w:val="29"/>
            <w:u w:val="single"/>
          </w:rPr>
          <w:t>California lawmakers eye immigration measures to fight Trump</w:t>
        </w:r>
      </w:hyperlink>
      <w:r>
        <w:rPr>
          <w:rFonts w:ascii="Times New Roman" w:hAnsi="Times New Roman" w:cs="Times New Roman"/>
          <w:sz w:val="29"/>
          <w:szCs w:val="29"/>
        </w:rPr>
        <w:t> By Jonathan J. Cooper</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3899" w:history="1">
        <w:r>
          <w:rPr>
            <w:rFonts w:ascii="Times New Roman" w:hAnsi="Times New Roman" w:cs="Times New Roman"/>
            <w:sz w:val="29"/>
            <w:szCs w:val="29"/>
            <w:u w:val="single"/>
          </w:rPr>
          <w:t>Holocaust Museum expresses concern on Syrian refugee crisis</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3900" w:history="1">
        <w:r>
          <w:rPr>
            <w:rFonts w:ascii="Times New Roman" w:hAnsi="Times New Roman" w:cs="Times New Roman"/>
            <w:sz w:val="29"/>
            <w:szCs w:val="29"/>
            <w:u w:val="single"/>
          </w:rPr>
          <w:t>In a first, Emirati foreign minister defends Trump visa ban</w:t>
        </w:r>
      </w:hyperlink>
      <w:r>
        <w:rPr>
          <w:rFonts w:ascii="Times New Roman" w:hAnsi="Times New Roman" w:cs="Times New Roman"/>
          <w:sz w:val="29"/>
          <w:szCs w:val="29"/>
        </w:rPr>
        <w:t> By Adam Schreck</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3901" w:history="1">
        <w:r>
          <w:rPr>
            <w:rFonts w:ascii="Times New Roman" w:hAnsi="Times New Roman" w:cs="Times New Roman"/>
            <w:sz w:val="29"/>
            <w:szCs w:val="29"/>
            <w:u w:val="single"/>
          </w:rPr>
          <w:t>Homeland Security Defends Trump Immigration Ban</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3902" w:history="1">
        <w:r>
          <w:rPr>
            <w:rFonts w:ascii="Times New Roman" w:hAnsi="Times New Roman" w:cs="Times New Roman"/>
            <w:sz w:val="29"/>
            <w:szCs w:val="29"/>
            <w:u w:val="single"/>
          </w:rPr>
          <w:t>Ryan Defends Trump Immigration Order but Regrets Confusion</w:t>
        </w:r>
      </w:hyperlink>
      <w:r>
        <w:rPr>
          <w:rFonts w:ascii="Times New Roman" w:hAnsi="Times New Roman" w:cs="Times New Roman"/>
          <w:sz w:val="29"/>
          <w:szCs w:val="29"/>
        </w:rPr>
        <w:t> By David Morgan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3903" w:history="1">
        <w:r>
          <w:rPr>
            <w:rFonts w:ascii="Times New Roman" w:hAnsi="Times New Roman" w:cs="Times New Roman"/>
            <w:sz w:val="29"/>
            <w:szCs w:val="29"/>
            <w:u w:val="single"/>
          </w:rPr>
          <w:t>New York Joins ACLU Lawsuit Against White House Immigration Order</w:t>
        </w:r>
      </w:hyperlink>
      <w:r>
        <w:rPr>
          <w:rFonts w:ascii="Times New Roman" w:hAnsi="Times New Roman" w:cs="Times New Roman"/>
          <w:sz w:val="29"/>
          <w:szCs w:val="29"/>
        </w:rPr>
        <w:t> By Diane Bartz</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3904" w:history="1">
        <w:r>
          <w:rPr>
            <w:rFonts w:ascii="Times New Roman" w:hAnsi="Times New Roman" w:cs="Times New Roman"/>
            <w:sz w:val="29"/>
            <w:szCs w:val="29"/>
            <w:u w:val="single"/>
          </w:rPr>
          <w:t>Olympians Urge Speedy Resolution to Trump Travel Ban</w:t>
        </w:r>
      </w:hyperlink>
      <w:r>
        <w:rPr>
          <w:rFonts w:ascii="Times New Roman" w:hAnsi="Times New Roman" w:cs="Times New Roman"/>
          <w:sz w:val="29"/>
          <w:szCs w:val="29"/>
        </w:rPr>
        <w:t> By Frank Pingue</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905" w:history="1">
        <w:r>
          <w:rPr>
            <w:rFonts w:ascii="Times New Roman" w:hAnsi="Times New Roman" w:cs="Times New Roman"/>
            <w:sz w:val="29"/>
            <w:szCs w:val="29"/>
            <w:u w:val="single"/>
          </w:rPr>
          <w:t>San Francisco Sues Trump Over 'Sanctuary Cities' Order</w:t>
        </w:r>
      </w:hyperlink>
      <w:r>
        <w:rPr>
          <w:rFonts w:ascii="Times New Roman" w:hAnsi="Times New Roman" w:cs="Times New Roman"/>
          <w:sz w:val="29"/>
          <w:szCs w:val="29"/>
        </w:rPr>
        <w:t> By Thomas Fuller</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906" w:history="1">
        <w:r>
          <w:rPr>
            <w:rFonts w:ascii="Times New Roman" w:hAnsi="Times New Roman" w:cs="Times New Roman"/>
            <w:sz w:val="29"/>
            <w:szCs w:val="29"/>
            <w:u w:val="single"/>
          </w:rPr>
          <w:t>Ryan Stands by Trump's Executive Order, Breaking Days of Silence</w:t>
        </w:r>
      </w:hyperlink>
      <w:r>
        <w:rPr>
          <w:rFonts w:ascii="Times New Roman" w:hAnsi="Times New Roman" w:cs="Times New Roman"/>
          <w:sz w:val="29"/>
          <w:szCs w:val="29"/>
        </w:rPr>
        <w:t> By Matt Flegenheimer</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907" w:history="1">
        <w:r>
          <w:rPr>
            <w:rFonts w:ascii="Times New Roman" w:hAnsi="Times New Roman" w:cs="Times New Roman"/>
            <w:sz w:val="29"/>
            <w:szCs w:val="29"/>
            <w:u w:val="single"/>
          </w:rPr>
          <w:t>Iraqi leader to U.S.: Americans come to Iraq to fight with ISIS, but I haven't banned you</w:t>
        </w:r>
      </w:hyperlink>
      <w:r>
        <w:rPr>
          <w:rFonts w:ascii="Times New Roman" w:hAnsi="Times New Roman" w:cs="Times New Roman"/>
          <w:sz w:val="29"/>
          <w:szCs w:val="29"/>
        </w:rPr>
        <w:t> By Loveday Morris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908" w:history="1">
        <w:r>
          <w:rPr>
            <w:rFonts w:ascii="Times New Roman" w:hAnsi="Times New Roman" w:cs="Times New Roman"/>
            <w:sz w:val="29"/>
            <w:szCs w:val="29"/>
            <w:u w:val="single"/>
          </w:rPr>
          <w:t>'America is created by immigrants': Dale Earnhardt Jr. tweets about Trump's ban</w:t>
        </w:r>
      </w:hyperlink>
      <w:r>
        <w:rPr>
          <w:rFonts w:ascii="Times New Roman" w:hAnsi="Times New Roman" w:cs="Times New Roman"/>
          <w:sz w:val="29"/>
          <w:szCs w:val="29"/>
        </w:rPr>
        <w:t> By Cindy Boren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909" w:history="1">
        <w:r>
          <w:rPr>
            <w:rFonts w:ascii="Times New Roman" w:hAnsi="Times New Roman" w:cs="Times New Roman"/>
            <w:sz w:val="29"/>
            <w:szCs w:val="29"/>
            <w:u w:val="single"/>
          </w:rPr>
          <w:t>Civil liberties advocates question Trump's compliance with court order on immigration ban, as Homeland Security defends rollout</w:t>
        </w:r>
      </w:hyperlink>
      <w:r>
        <w:rPr>
          <w:rFonts w:ascii="Times New Roman" w:hAnsi="Times New Roman" w:cs="Times New Roman"/>
          <w:sz w:val="29"/>
          <w:szCs w:val="29"/>
        </w:rPr>
        <w:t> By Matt Zapotosky, Ann E. Marimow and Ellen Nakashima</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3910" w:history="1">
        <w:r>
          <w:rPr>
            <w:rFonts w:ascii="Times New Roman" w:hAnsi="Times New Roman" w:cs="Times New Roman"/>
            <w:sz w:val="29"/>
            <w:szCs w:val="29"/>
            <w:u w:val="single"/>
          </w:rPr>
          <w:t>Airline Anger Over Trump Travel Restrictions Grows</w:t>
        </w:r>
      </w:hyperlink>
      <w:r>
        <w:rPr>
          <w:rFonts w:ascii="Times New Roman" w:hAnsi="Times New Roman" w:cs="Times New Roman"/>
          <w:sz w:val="29"/>
          <w:szCs w:val="29"/>
        </w:rPr>
        <w:t> By Robert Wall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3911" w:history="1">
        <w:r>
          <w:rPr>
            <w:rFonts w:ascii="Times New Roman" w:hAnsi="Times New Roman" w:cs="Times New Roman"/>
            <w:sz w:val="29"/>
            <w:szCs w:val="29"/>
            <w:u w:val="single"/>
          </w:rPr>
          <w:t>Democrats Attack Sessions' Nomination in Wake of Immigration Order</w:t>
        </w:r>
      </w:hyperlink>
      <w:r>
        <w:rPr>
          <w:rFonts w:ascii="Times New Roman" w:hAnsi="Times New Roman" w:cs="Times New Roman"/>
          <w:sz w:val="29"/>
          <w:szCs w:val="29"/>
        </w:rPr>
        <w:t> By Devlin Barrett</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3912" w:history="1">
        <w:r>
          <w:rPr>
            <w:rFonts w:ascii="Times New Roman" w:hAnsi="Times New Roman" w:cs="Times New Roman"/>
            <w:sz w:val="29"/>
            <w:szCs w:val="29"/>
            <w:u w:val="single"/>
          </w:rPr>
          <w:t>Paul Ryan Defends Trump's Travel Ban; 'We Need to Pause'</w:t>
        </w:r>
      </w:hyperlink>
      <w:r>
        <w:rPr>
          <w:rFonts w:ascii="Times New Roman" w:hAnsi="Times New Roman" w:cs="Times New Roman"/>
          <w:sz w:val="29"/>
          <w:szCs w:val="29"/>
        </w:rPr>
        <w:t> By Siobhan Hughes, Devlin Barrett and Damian Paletta</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3913" w:history="1">
        <w:r>
          <w:rPr>
            <w:rFonts w:ascii="Times New Roman" w:hAnsi="Times New Roman" w:cs="Times New Roman"/>
            <w:sz w:val="29"/>
            <w:szCs w:val="29"/>
            <w:u w:val="single"/>
          </w:rPr>
          <w:t>Police Officials Are Wary of Bigger Role in Immigration Enforcement</w:t>
        </w:r>
      </w:hyperlink>
      <w:r>
        <w:rPr>
          <w:rFonts w:ascii="Times New Roman" w:hAnsi="Times New Roman" w:cs="Times New Roman"/>
          <w:sz w:val="29"/>
          <w:szCs w:val="29"/>
        </w:rPr>
        <w:t> By Zusha Elinson and Shibani Mahtani</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3914" w:history="1">
        <w:r>
          <w:rPr>
            <w:rFonts w:ascii="Times New Roman" w:hAnsi="Times New Roman" w:cs="Times New Roman"/>
            <w:sz w:val="29"/>
            <w:szCs w:val="29"/>
            <w:u w:val="single"/>
          </w:rPr>
          <w:t>Dems assail GOP Hill staff that worked on Trump's immigration order</w:t>
        </w:r>
      </w:hyperlink>
      <w:r>
        <w:rPr>
          <w:rFonts w:ascii="Times New Roman" w:hAnsi="Times New Roman" w:cs="Times New Roman"/>
          <w:sz w:val="29"/>
          <w:szCs w:val="29"/>
        </w:rPr>
        <w:t> By Rachael Bade and Heather Caygle</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USA Today</w:t>
      </w:r>
      <w:r>
        <w:rPr>
          <w:rFonts w:ascii="Times New Roman" w:hAnsi="Times New Roman" w:cs="Times New Roman"/>
          <w:sz w:val="29"/>
          <w:szCs w:val="29"/>
        </w:rPr>
        <w:t>: </w:t>
      </w:r>
      <w:hyperlink r:id="rId3915" w:history="1">
        <w:r>
          <w:rPr>
            <w:rFonts w:ascii="Times New Roman" w:hAnsi="Times New Roman" w:cs="Times New Roman"/>
            <w:sz w:val="29"/>
            <w:szCs w:val="29"/>
            <w:u w:val="single"/>
          </w:rPr>
          <w:t>Trump ban effect? 'World is going to start closing the door'</w:t>
        </w:r>
      </w:hyperlink>
      <w:r>
        <w:rPr>
          <w:rFonts w:ascii="Times New Roman" w:hAnsi="Times New Roman" w:cs="Times New Roman"/>
          <w:sz w:val="29"/>
          <w:szCs w:val="29"/>
        </w:rPr>
        <w:t> By Nathan Bomey and Elizabeth Weise</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Roll Call</w:t>
      </w:r>
      <w:r>
        <w:rPr>
          <w:rFonts w:ascii="Times New Roman" w:hAnsi="Times New Roman" w:cs="Times New Roman"/>
          <w:sz w:val="29"/>
          <w:szCs w:val="29"/>
        </w:rPr>
        <w:t>: </w:t>
      </w:r>
      <w:hyperlink r:id="rId3916" w:history="1">
        <w:r>
          <w:rPr>
            <w:rFonts w:ascii="Times New Roman" w:hAnsi="Times New Roman" w:cs="Times New Roman"/>
            <w:sz w:val="29"/>
            <w:szCs w:val="29"/>
            <w:u w:val="single"/>
          </w:rPr>
          <w:t>Several States Plan a Hard Line on Immigration</w:t>
        </w:r>
      </w:hyperlink>
      <w:r>
        <w:rPr>
          <w:rFonts w:ascii="Times New Roman" w:hAnsi="Times New Roman" w:cs="Times New Roman"/>
          <w:sz w:val="29"/>
          <w:szCs w:val="29"/>
        </w:rPr>
        <w:t> By John Haughley</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Latino USA</w:t>
      </w:r>
      <w:r>
        <w:rPr>
          <w:rFonts w:ascii="Times New Roman" w:hAnsi="Times New Roman" w:cs="Times New Roman"/>
          <w:sz w:val="29"/>
          <w:szCs w:val="29"/>
        </w:rPr>
        <w:t>: </w:t>
      </w:r>
      <w:hyperlink r:id="rId3917" w:history="1">
        <w:r>
          <w:rPr>
            <w:rFonts w:ascii="Times New Roman" w:hAnsi="Times New Roman" w:cs="Times New Roman"/>
            <w:sz w:val="29"/>
            <w:szCs w:val="29"/>
            <w:u w:val="single"/>
          </w:rPr>
          <w:t>White House's Helen Aguirre Ferré Discusses Latinos in Trump Admin and Immigration Executive Orders</w:t>
        </w:r>
      </w:hyperlink>
      <w:r>
        <w:rPr>
          <w:rFonts w:ascii="Times New Roman" w:hAnsi="Times New Roman" w:cs="Times New Roman"/>
          <w:sz w:val="29"/>
          <w:szCs w:val="29"/>
        </w:rPr>
        <w:t> By Julio Ricardo Valero</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3918" w:history="1">
        <w:r>
          <w:rPr>
            <w:rFonts w:ascii="Times New Roman" w:hAnsi="Times New Roman" w:cs="Times New Roman"/>
            <w:sz w:val="29"/>
            <w:szCs w:val="29"/>
            <w:u w:val="single"/>
          </w:rPr>
          <w:t>Reunions on hold as families face Trump refugee order</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3919" w:history="1">
        <w:r>
          <w:rPr>
            <w:rFonts w:ascii="Times New Roman" w:hAnsi="Times New Roman" w:cs="Times New Roman"/>
            <w:sz w:val="29"/>
            <w:szCs w:val="29"/>
            <w:u w:val="single"/>
          </w:rPr>
          <w:t>Travel ban throws research, academic exchange into turmoil</w:t>
        </w:r>
      </w:hyperlink>
      <w:r>
        <w:rPr>
          <w:rFonts w:ascii="Times New Roman" w:hAnsi="Times New Roman" w:cs="Times New Roman"/>
          <w:sz w:val="29"/>
          <w:szCs w:val="29"/>
        </w:rPr>
        <w:t> By Collin Binkley</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3920" w:history="1">
        <w:r>
          <w:rPr>
            <w:rFonts w:ascii="Times New Roman" w:hAnsi="Times New Roman" w:cs="Times New Roman"/>
            <w:sz w:val="29"/>
            <w:szCs w:val="29"/>
            <w:u w:val="single"/>
          </w:rPr>
          <w:t>Refugees: A World Away From Loved Ones, Anxious and in Limbo</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921" w:history="1">
        <w:r>
          <w:rPr>
            <w:rFonts w:ascii="Times New Roman" w:hAnsi="Times New Roman" w:cs="Times New Roman"/>
            <w:sz w:val="29"/>
            <w:szCs w:val="29"/>
            <w:u w:val="single"/>
          </w:rPr>
          <w:t>Restaurants depend on immigrants. Trump's orders could hit them particularly hard.</w:t>
        </w:r>
      </w:hyperlink>
      <w:r>
        <w:rPr>
          <w:rFonts w:ascii="Times New Roman" w:hAnsi="Times New Roman" w:cs="Times New Roman"/>
          <w:sz w:val="29"/>
          <w:szCs w:val="29"/>
        </w:rPr>
        <w:t> By Tim Carman and Maura Judkis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922" w:history="1">
        <w:r>
          <w:rPr>
            <w:rFonts w:ascii="Times New Roman" w:hAnsi="Times New Roman" w:cs="Times New Roman"/>
            <w:sz w:val="29"/>
            <w:szCs w:val="29"/>
            <w:u w:val="single"/>
          </w:rPr>
          <w:t>A scholar of stereotypes is trapped by Trump's travel ban</w:t>
        </w:r>
      </w:hyperlink>
      <w:r>
        <w:rPr>
          <w:rFonts w:ascii="Times New Roman" w:hAnsi="Times New Roman" w:cs="Times New Roman"/>
          <w:sz w:val="29"/>
          <w:szCs w:val="29"/>
        </w:rPr>
        <w:t> By Sarah Kaplan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WCPO</w:t>
      </w:r>
      <w:r>
        <w:rPr>
          <w:rFonts w:ascii="Times New Roman" w:hAnsi="Times New Roman" w:cs="Times New Roman"/>
          <w:sz w:val="29"/>
          <w:szCs w:val="29"/>
        </w:rPr>
        <w:t>: </w:t>
      </w:r>
      <w:hyperlink r:id="rId3923" w:history="1">
        <w:r>
          <w:rPr>
            <w:rFonts w:ascii="Times New Roman" w:hAnsi="Times New Roman" w:cs="Times New Roman"/>
            <w:sz w:val="29"/>
            <w:szCs w:val="29"/>
            <w:u w:val="single"/>
          </w:rPr>
          <w:t>Clinic doctor sues President Trump after being forced to leave United States</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924" w:history="1">
        <w:r>
          <w:rPr>
            <w:rFonts w:ascii="Times New Roman" w:hAnsi="Times New Roman" w:cs="Times New Roman"/>
            <w:sz w:val="29"/>
            <w:szCs w:val="29"/>
            <w:u w:val="single"/>
          </w:rPr>
          <w:t>Who believes in voter fraud? Americans who are hostile to immigrants</w:t>
        </w:r>
      </w:hyperlink>
      <w:r>
        <w:rPr>
          <w:rFonts w:ascii="Times New Roman" w:hAnsi="Times New Roman" w:cs="Times New Roman"/>
          <w:sz w:val="29"/>
          <w:szCs w:val="29"/>
        </w:rPr>
        <w:t> By Adriano Udani and David Kimball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CNN</w:t>
      </w:r>
      <w:r>
        <w:rPr>
          <w:rFonts w:ascii="Times New Roman" w:hAnsi="Times New Roman" w:cs="Times New Roman"/>
          <w:sz w:val="29"/>
          <w:szCs w:val="29"/>
        </w:rPr>
        <w:t>: </w:t>
      </w:r>
      <w:hyperlink r:id="rId3925" w:history="1">
        <w:r>
          <w:rPr>
            <w:rFonts w:ascii="Times New Roman" w:hAnsi="Times New Roman" w:cs="Times New Roman"/>
            <w:sz w:val="29"/>
            <w:szCs w:val="29"/>
            <w:u w:val="single"/>
          </w:rPr>
          <w:t>Pelosi on Gorsuch: 'A very hostile appointment'</w:t>
        </w:r>
      </w:hyperlink>
      <w:r>
        <w:rPr>
          <w:rFonts w:ascii="Times New Roman" w:hAnsi="Times New Roman" w:cs="Times New Roman"/>
          <w:sz w:val="29"/>
          <w:szCs w:val="29"/>
        </w:rPr>
        <w:t> By Eric Bradner</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3926" w:history="1">
        <w:r>
          <w:rPr>
            <w:rFonts w:ascii="Times New Roman" w:hAnsi="Times New Roman" w:cs="Times New Roman"/>
            <w:sz w:val="29"/>
            <w:szCs w:val="29"/>
            <w:u w:val="single"/>
          </w:rPr>
          <w:t>Senate Democrats Boycott Committee Votes On Two Top Trump Nominees</w:t>
        </w:r>
      </w:hyperlink>
      <w:r>
        <w:rPr>
          <w:rFonts w:ascii="Times New Roman" w:hAnsi="Times New Roman" w:cs="Times New Roman"/>
          <w:sz w:val="29"/>
          <w:szCs w:val="29"/>
        </w:rPr>
        <w:t> By Amanda Terkel and Sam Stein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(Editorial): </w:t>
      </w:r>
      <w:hyperlink r:id="rId3927" w:history="1">
        <w:r>
          <w:rPr>
            <w:rFonts w:ascii="Times New Roman" w:hAnsi="Times New Roman" w:cs="Times New Roman"/>
            <w:sz w:val="29"/>
            <w:szCs w:val="29"/>
            <w:u w:val="single"/>
          </w:rPr>
          <w:t>Trump goes above and beyond to break the unwritten rules of governing</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3928" w:history="1">
        <w:r>
          <w:rPr>
            <w:rFonts w:ascii="Times New Roman" w:hAnsi="Times New Roman" w:cs="Times New Roman"/>
            <w:sz w:val="29"/>
            <w:szCs w:val="29"/>
            <w:u w:val="single"/>
          </w:rPr>
          <w:t>Trump wants you to fear refugees and migrants. Here are eight books that push back.</w:t>
        </w:r>
      </w:hyperlink>
      <w:r>
        <w:rPr>
          <w:rFonts w:ascii="Times New Roman" w:hAnsi="Times New Roman" w:cs="Times New Roman"/>
          <w:sz w:val="29"/>
          <w:szCs w:val="29"/>
        </w:rPr>
        <w:t> By Alyssa Rosenberg</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3929" w:history="1">
        <w:r>
          <w:rPr>
            <w:rFonts w:ascii="Times New Roman" w:hAnsi="Times New Roman" w:cs="Times New Roman"/>
            <w:sz w:val="29"/>
            <w:szCs w:val="29"/>
            <w:u w:val="single"/>
          </w:rPr>
          <w:t>There are new signs Republicans are going wobbly on the 'Muslim ban'</w:t>
        </w:r>
      </w:hyperlink>
      <w:r>
        <w:rPr>
          <w:rFonts w:ascii="Times New Roman" w:hAnsi="Times New Roman" w:cs="Times New Roman"/>
          <w:sz w:val="29"/>
          <w:szCs w:val="29"/>
        </w:rPr>
        <w:t> By Greg Sargent</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3930" w:history="1">
        <w:r>
          <w:rPr>
            <w:rFonts w:ascii="Times New Roman" w:hAnsi="Times New Roman" w:cs="Times New Roman"/>
            <w:sz w:val="29"/>
            <w:szCs w:val="29"/>
            <w:u w:val="single"/>
          </w:rPr>
          <w:t>The GOP senators who spoke up against Trump's ban are all talk</w:t>
        </w:r>
      </w:hyperlink>
      <w:r>
        <w:rPr>
          <w:rFonts w:ascii="Times New Roman" w:hAnsi="Times New Roman" w:cs="Times New Roman"/>
          <w:sz w:val="29"/>
          <w:szCs w:val="29"/>
        </w:rPr>
        <w:t> By Dana Milbank</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(Op-Ed): </w:t>
      </w:r>
      <w:hyperlink r:id="rId3931" w:history="1">
        <w:r>
          <w:rPr>
            <w:rFonts w:ascii="Times New Roman" w:hAnsi="Times New Roman" w:cs="Times New Roman"/>
            <w:sz w:val="29"/>
            <w:szCs w:val="29"/>
            <w:u w:val="single"/>
          </w:rPr>
          <w:t>How the immigrant experience shapes what I teach my children</w:t>
        </w:r>
      </w:hyperlink>
      <w:r>
        <w:rPr>
          <w:rFonts w:ascii="Times New Roman" w:hAnsi="Times New Roman" w:cs="Times New Roman"/>
          <w:sz w:val="29"/>
          <w:szCs w:val="29"/>
        </w:rPr>
        <w:t> By Smita Malhotra</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Forbes</w:t>
      </w:r>
      <w:r>
        <w:rPr>
          <w:rFonts w:ascii="Times New Roman" w:hAnsi="Times New Roman" w:cs="Times New Roman"/>
          <w:sz w:val="29"/>
          <w:szCs w:val="29"/>
        </w:rPr>
        <w:t> (Op-Ed): </w:t>
      </w:r>
      <w:hyperlink r:id="rId3932" w:history="1">
        <w:r>
          <w:rPr>
            <w:rFonts w:ascii="Times New Roman" w:hAnsi="Times New Roman" w:cs="Times New Roman"/>
            <w:sz w:val="29"/>
            <w:szCs w:val="29"/>
            <w:u w:val="single"/>
          </w:rPr>
          <w:t>Budweiser Tells Its Own Immigration Story In Super Bowl Ad</w:t>
        </w:r>
      </w:hyperlink>
      <w:r>
        <w:rPr>
          <w:rFonts w:ascii="Times New Roman" w:hAnsi="Times New Roman" w:cs="Times New Roman"/>
          <w:sz w:val="29"/>
          <w:szCs w:val="29"/>
        </w:rPr>
        <w:t> By Will Burns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Indy100</w:t>
      </w:r>
      <w:r>
        <w:rPr>
          <w:rFonts w:ascii="Times New Roman" w:hAnsi="Times New Roman" w:cs="Times New Roman"/>
          <w:sz w:val="29"/>
          <w:szCs w:val="29"/>
        </w:rPr>
        <w:t> (Opinion): </w:t>
      </w:r>
      <w:hyperlink r:id="rId3933" w:history="1">
        <w:r>
          <w:rPr>
            <w:rFonts w:ascii="Times New Roman" w:hAnsi="Times New Roman" w:cs="Times New Roman"/>
            <w:sz w:val="29"/>
            <w:szCs w:val="29"/>
            <w:u w:val="single"/>
          </w:rPr>
          <w:t>This list of 14 early warning signs of fascism is going viral for good reason</w:t>
        </w:r>
      </w:hyperlink>
      <w:r>
        <w:rPr>
          <w:rFonts w:ascii="Times New Roman" w:hAnsi="Times New Roman" w:cs="Times New Roman"/>
          <w:sz w:val="29"/>
          <w:szCs w:val="29"/>
        </w:rPr>
        <w:t> By Joe Vesey-Byrne</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(Op-Ed): </w:t>
      </w:r>
      <w:hyperlink r:id="rId3934" w:history="1">
        <w:r>
          <w:rPr>
            <w:rFonts w:ascii="Times New Roman" w:hAnsi="Times New Roman" w:cs="Times New Roman"/>
            <w:sz w:val="29"/>
            <w:szCs w:val="29"/>
            <w:u w:val="single"/>
          </w:rPr>
          <w:t>Immigrants: Speak out - share your story, combat the negative rhetoric</w:t>
        </w:r>
      </w:hyperlink>
      <w:r>
        <w:rPr>
          <w:rFonts w:ascii="Times New Roman" w:hAnsi="Times New Roman" w:cs="Times New Roman"/>
          <w:sz w:val="29"/>
          <w:szCs w:val="29"/>
        </w:rPr>
        <w:t> By Cristina Perez</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(Op-Ed): </w:t>
      </w:r>
      <w:hyperlink r:id="rId3935" w:history="1">
        <w:r>
          <w:rPr>
            <w:rFonts w:ascii="Times New Roman" w:hAnsi="Times New Roman" w:cs="Times New Roman"/>
            <w:sz w:val="29"/>
            <w:szCs w:val="29"/>
            <w:u w:val="single"/>
          </w:rPr>
          <w:t>Trump's refugee ban betrays American values</w:t>
        </w:r>
      </w:hyperlink>
      <w:r>
        <w:rPr>
          <w:rFonts w:ascii="Times New Roman" w:hAnsi="Times New Roman" w:cs="Times New Roman"/>
          <w:sz w:val="29"/>
          <w:szCs w:val="29"/>
        </w:rPr>
        <w:t> By Suzanne Akhras-Sahloul and Catherine Orsborn</w:t>
      </w:r>
    </w:p>
    <w:p w:rsidR="00A92D4B" w:rsidRDefault="00A92D4B" w:rsidP="00A92D4B">
      <w:pPr>
        <w:widowControl w:val="0"/>
        <w:autoSpaceDE w:val="0"/>
        <w:autoSpaceDN w:val="0"/>
        <w:adjustRightInd w:val="0"/>
        <w:rPr>
          <w:rFonts w:ascii="Cambria" w:hAnsi="Cambria" w:cs="Cambria"/>
          <w:b/>
          <w:bCs/>
          <w:color w:val="3F6CAF"/>
          <w:sz w:val="34"/>
          <w:szCs w:val="34"/>
        </w:rPr>
      </w:pPr>
      <w:r>
        <w:rPr>
          <w:rFonts w:ascii="Cambria" w:hAnsi="Cambria" w:cs="Cambria"/>
          <w:i/>
          <w:iCs/>
          <w:color w:val="3F6CAF"/>
          <w:sz w:val="29"/>
          <w:szCs w:val="29"/>
        </w:rPr>
        <w:t>Local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Toledo Blade</w:t>
      </w:r>
      <w:r>
        <w:rPr>
          <w:rFonts w:ascii="Times New Roman" w:hAnsi="Times New Roman" w:cs="Times New Roman"/>
          <w:sz w:val="29"/>
          <w:szCs w:val="29"/>
        </w:rPr>
        <w:t> (Ohio): </w:t>
      </w:r>
      <w:hyperlink r:id="rId3936" w:history="1">
        <w:r>
          <w:rPr>
            <w:rFonts w:ascii="Times New Roman" w:hAnsi="Times New Roman" w:cs="Times New Roman"/>
            <w:sz w:val="29"/>
            <w:szCs w:val="29"/>
            <w:u w:val="single"/>
          </w:rPr>
          <w:t>2 refugee families' arrival to Toledo thrown into limbo</w:t>
        </w:r>
      </w:hyperlink>
      <w:r>
        <w:rPr>
          <w:rFonts w:ascii="Times New Roman" w:hAnsi="Times New Roman" w:cs="Times New Roman"/>
          <w:sz w:val="29"/>
          <w:szCs w:val="29"/>
        </w:rPr>
        <w:t> By Lauren Lindstrom</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Cincinnati Enquirer</w:t>
      </w:r>
      <w:r>
        <w:rPr>
          <w:rFonts w:ascii="Times New Roman" w:hAnsi="Times New Roman" w:cs="Times New Roman"/>
          <w:sz w:val="29"/>
          <w:szCs w:val="29"/>
        </w:rPr>
        <w:t> (Ohio): </w:t>
      </w:r>
      <w:hyperlink r:id="rId3937" w:history="1">
        <w:r>
          <w:rPr>
            <w:rFonts w:ascii="Times New Roman" w:hAnsi="Times New Roman" w:cs="Times New Roman"/>
            <w:sz w:val="29"/>
            <w:szCs w:val="29"/>
            <w:u w:val="single"/>
          </w:rPr>
          <w:t>Trump order comes a day too soon for Mason family</w:t>
        </w:r>
      </w:hyperlink>
      <w:r>
        <w:rPr>
          <w:rFonts w:ascii="Times New Roman" w:hAnsi="Times New Roman" w:cs="Times New Roman"/>
          <w:sz w:val="29"/>
          <w:szCs w:val="29"/>
        </w:rPr>
        <w:t> By Mark Curnutte</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Cincinnati Enquirer</w:t>
      </w:r>
      <w:r>
        <w:rPr>
          <w:rFonts w:ascii="Times New Roman" w:hAnsi="Times New Roman" w:cs="Times New Roman"/>
          <w:sz w:val="29"/>
          <w:szCs w:val="29"/>
        </w:rPr>
        <w:t> (Ohio): </w:t>
      </w:r>
      <w:hyperlink r:id="rId3938" w:history="1">
        <w:r>
          <w:rPr>
            <w:rFonts w:ascii="Times New Roman" w:hAnsi="Times New Roman" w:cs="Times New Roman"/>
            <w:sz w:val="29"/>
            <w:szCs w:val="29"/>
            <w:u w:val="single"/>
          </w:rPr>
          <w:t>Cincinnati college students, faculty grapple with travel ban</w:t>
        </w:r>
      </w:hyperlink>
      <w:r>
        <w:rPr>
          <w:rFonts w:ascii="Times New Roman" w:hAnsi="Times New Roman" w:cs="Times New Roman"/>
          <w:sz w:val="29"/>
          <w:szCs w:val="29"/>
        </w:rPr>
        <w:t> By Kate Murphy</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Cincinnati Enquirer</w:t>
      </w:r>
      <w:r>
        <w:rPr>
          <w:rFonts w:ascii="Times New Roman" w:hAnsi="Times New Roman" w:cs="Times New Roman"/>
          <w:sz w:val="29"/>
          <w:szCs w:val="29"/>
        </w:rPr>
        <w:t> (Ohio): </w:t>
      </w:r>
      <w:hyperlink r:id="rId3939" w:history="1">
        <w:r>
          <w:rPr>
            <w:rFonts w:ascii="Times New Roman" w:hAnsi="Times New Roman" w:cs="Times New Roman"/>
            <w:sz w:val="29"/>
            <w:szCs w:val="29"/>
            <w:u w:val="single"/>
          </w:rPr>
          <w:t>Four refugee families no longer coming to Cincinnati</w:t>
        </w:r>
      </w:hyperlink>
      <w:r>
        <w:rPr>
          <w:rFonts w:ascii="Times New Roman" w:hAnsi="Times New Roman" w:cs="Times New Roman"/>
          <w:sz w:val="29"/>
          <w:szCs w:val="29"/>
        </w:rPr>
        <w:t> By Mark Curnutte</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WJSU</w:t>
      </w:r>
      <w:r>
        <w:rPr>
          <w:rFonts w:ascii="Times New Roman" w:hAnsi="Times New Roman" w:cs="Times New Roman"/>
          <w:sz w:val="29"/>
          <w:szCs w:val="29"/>
        </w:rPr>
        <w:t> (Ohio): </w:t>
      </w:r>
      <w:hyperlink r:id="rId3940" w:history="1">
        <w:r>
          <w:rPr>
            <w:rFonts w:ascii="Times New Roman" w:hAnsi="Times New Roman" w:cs="Times New Roman"/>
            <w:sz w:val="29"/>
            <w:szCs w:val="29"/>
            <w:u w:val="single"/>
          </w:rPr>
          <w:t>Cleveland Immigration Lawyer Says Trump Tricked People into Self-Deportation, Order is 'Horrifying'</w:t>
        </w:r>
      </w:hyperlink>
      <w:r>
        <w:rPr>
          <w:rFonts w:ascii="Times New Roman" w:hAnsi="Times New Roman" w:cs="Times New Roman"/>
          <w:sz w:val="29"/>
          <w:szCs w:val="29"/>
        </w:rPr>
        <w:t> By M.L. Schultze</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Fox 8</w:t>
      </w:r>
      <w:r>
        <w:rPr>
          <w:rFonts w:ascii="Times New Roman" w:hAnsi="Times New Roman" w:cs="Times New Roman"/>
          <w:sz w:val="29"/>
          <w:szCs w:val="29"/>
        </w:rPr>
        <w:t> (Ohio): </w:t>
      </w:r>
      <w:hyperlink r:id="rId3941" w:history="1">
        <w:r>
          <w:rPr>
            <w:rFonts w:ascii="Times New Roman" w:hAnsi="Times New Roman" w:cs="Times New Roman"/>
            <w:sz w:val="29"/>
            <w:szCs w:val="29"/>
            <w:u w:val="single"/>
          </w:rPr>
          <w:t>Local woman joins in lawsuit against President Trump over immigration executive order</w:t>
        </w:r>
      </w:hyperlink>
      <w:r>
        <w:rPr>
          <w:rFonts w:ascii="Times New Roman" w:hAnsi="Times New Roman" w:cs="Times New Roman"/>
          <w:sz w:val="29"/>
          <w:szCs w:val="29"/>
        </w:rPr>
        <w:t> By Maia Belay</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Miami New Times</w:t>
      </w:r>
      <w:r>
        <w:rPr>
          <w:rFonts w:ascii="Times New Roman" w:hAnsi="Times New Roman" w:cs="Times New Roman"/>
          <w:sz w:val="29"/>
          <w:szCs w:val="29"/>
        </w:rPr>
        <w:t> (Florida): </w:t>
      </w:r>
      <w:hyperlink r:id="rId3942" w:history="1">
        <w:r>
          <w:rPr>
            <w:rFonts w:ascii="Times New Roman" w:hAnsi="Times New Roman" w:cs="Times New Roman"/>
            <w:sz w:val="29"/>
            <w:szCs w:val="29"/>
            <w:u w:val="single"/>
          </w:rPr>
          <w:t>County, Police Broke Law by Blocking Residents From Government Center, Attorneys Say</w:t>
        </w:r>
      </w:hyperlink>
      <w:r>
        <w:rPr>
          <w:rFonts w:ascii="Times New Roman" w:hAnsi="Times New Roman" w:cs="Times New Roman"/>
          <w:sz w:val="29"/>
          <w:szCs w:val="29"/>
        </w:rPr>
        <w:t> By Tim Elfrink</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YubaNet</w:t>
      </w:r>
      <w:r>
        <w:rPr>
          <w:rFonts w:ascii="Times New Roman" w:hAnsi="Times New Roman" w:cs="Times New Roman"/>
          <w:sz w:val="29"/>
          <w:szCs w:val="29"/>
        </w:rPr>
        <w:t>: </w:t>
      </w:r>
      <w:hyperlink r:id="rId3943" w:history="1">
        <w:r>
          <w:rPr>
            <w:rFonts w:ascii="Times New Roman" w:hAnsi="Times New Roman" w:cs="Times New Roman"/>
            <w:sz w:val="29"/>
            <w:szCs w:val="29"/>
            <w:u w:val="single"/>
          </w:rPr>
          <w:t>Lynn Tramonte: America, This Is What a Deportation Force Looks Like</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mbria" w:hAnsi="Cambria" w:cs="Cambria"/>
          <w:b/>
          <w:bCs/>
          <w:color w:val="2A4B7E"/>
          <w:sz w:val="37"/>
          <w:szCs w:val="37"/>
        </w:rPr>
      </w:pPr>
      <w:r>
        <w:rPr>
          <w:rFonts w:ascii="Times New Roman" w:hAnsi="Times New Roman" w:cs="Times New Roman"/>
          <w:b/>
          <w:bCs/>
          <w:color w:val="2A4B7E"/>
          <w:sz w:val="29"/>
          <w:szCs w:val="29"/>
        </w:rPr>
        <w:t>Daily Immigration News Clips – January 31, 2017</w:t>
      </w:r>
    </w:p>
    <w:p w:rsidR="00A92D4B" w:rsidRDefault="00A92D4B" w:rsidP="00A92D4B">
      <w:pPr>
        <w:widowControl w:val="0"/>
        <w:autoSpaceDE w:val="0"/>
        <w:autoSpaceDN w:val="0"/>
        <w:adjustRightInd w:val="0"/>
        <w:rPr>
          <w:rFonts w:ascii="Times New Roman" w:hAnsi="Times New Roman" w:cs="Times New Roman"/>
        </w:rPr>
      </w:pPr>
      <w:r>
        <w:rPr>
          <w:rFonts w:ascii="Times New Roman" w:hAnsi="Times New Roman" w:cs="Times New Roman"/>
          <w:sz w:val="29"/>
          <w:szCs w:val="29"/>
        </w:rPr>
        <w:t>Aggregated local and national media coverage of major immigration law news stories being discussed throughout the U.S. on January 31, 2017</w:t>
      </w:r>
    </w:p>
    <w:p w:rsidR="00A92D4B" w:rsidRDefault="00A92D4B" w:rsidP="00A92D4B">
      <w:pPr>
        <w:widowControl w:val="0"/>
        <w:autoSpaceDE w:val="0"/>
        <w:autoSpaceDN w:val="0"/>
        <w:adjustRightInd w:val="0"/>
        <w:rPr>
          <w:rFonts w:ascii="Cambria" w:hAnsi="Cambria" w:cs="Cambria"/>
          <w:b/>
          <w:bCs/>
          <w:color w:val="3F6CAF"/>
          <w:sz w:val="34"/>
          <w:szCs w:val="34"/>
        </w:rPr>
      </w:pPr>
      <w:r>
        <w:rPr>
          <w:rFonts w:ascii="Times New Roman" w:hAnsi="Times New Roman" w:cs="Times New Roman"/>
          <w:color w:val="3F6CAF"/>
          <w:sz w:val="29"/>
          <w:szCs w:val="29"/>
        </w:rPr>
        <w:t>National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3944" w:history="1">
        <w:r>
          <w:rPr>
            <w:rFonts w:ascii="Times New Roman" w:hAnsi="Times New Roman" w:cs="Times New Roman"/>
            <w:sz w:val="29"/>
            <w:szCs w:val="29"/>
            <w:u w:val="single"/>
          </w:rPr>
          <w:t>Confusion over Trump's travel ban deepens</w:t>
        </w:r>
      </w:hyperlink>
      <w:r>
        <w:rPr>
          <w:rFonts w:ascii="Times New Roman" w:hAnsi="Times New Roman" w:cs="Times New Roman"/>
          <w:sz w:val="29"/>
          <w:szCs w:val="29"/>
        </w:rPr>
        <w:t> By Ted Hesson and Jennifer Scholtes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Atlantic</w:t>
      </w:r>
      <w:r>
        <w:rPr>
          <w:rFonts w:ascii="Times New Roman" w:hAnsi="Times New Roman" w:cs="Times New Roman"/>
          <w:sz w:val="29"/>
          <w:szCs w:val="29"/>
        </w:rPr>
        <w:t>: </w:t>
      </w:r>
      <w:hyperlink r:id="rId3945" w:history="1">
        <w:r>
          <w:rPr>
            <w:rFonts w:ascii="Times New Roman" w:hAnsi="Times New Roman" w:cs="Times New Roman"/>
            <w:sz w:val="29"/>
            <w:szCs w:val="29"/>
            <w:u w:val="single"/>
          </w:rPr>
          <w:t>Trump's Flawed Defense of His Immigration Order</w:t>
        </w:r>
      </w:hyperlink>
      <w:r>
        <w:rPr>
          <w:rFonts w:ascii="Times New Roman" w:hAnsi="Times New Roman" w:cs="Times New Roman"/>
          <w:sz w:val="29"/>
          <w:szCs w:val="29"/>
        </w:rPr>
        <w:t> By Clare Foran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Slate</w:t>
      </w:r>
      <w:r>
        <w:rPr>
          <w:rFonts w:ascii="Times New Roman" w:hAnsi="Times New Roman" w:cs="Times New Roman"/>
          <w:sz w:val="29"/>
          <w:szCs w:val="29"/>
        </w:rPr>
        <w:t> Podcast: </w:t>
      </w:r>
      <w:hyperlink r:id="rId3946" w:history="1">
        <w:r>
          <w:rPr>
            <w:rFonts w:ascii="Times New Roman" w:hAnsi="Times New Roman" w:cs="Times New Roman"/>
            <w:sz w:val="29"/>
            <w:szCs w:val="29"/>
            <w:u w:val="single"/>
          </w:rPr>
          <w:t>The Gist: Up in the Air</w:t>
        </w:r>
      </w:hyperlink>
      <w:r>
        <w:rPr>
          <w:rFonts w:ascii="Times New Roman" w:hAnsi="Times New Roman" w:cs="Times New Roman"/>
          <w:sz w:val="29"/>
          <w:szCs w:val="29"/>
        </w:rPr>
        <w:t> Featuring Benjamin Johnson beginning at 6:33</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Sinclair Media</w:t>
      </w:r>
      <w:r>
        <w:rPr>
          <w:rFonts w:ascii="Times New Roman" w:hAnsi="Times New Roman" w:cs="Times New Roman"/>
          <w:sz w:val="29"/>
          <w:szCs w:val="29"/>
        </w:rPr>
        <w:t>: </w:t>
      </w:r>
      <w:hyperlink r:id="rId3947" w:history="1">
        <w:r>
          <w:rPr>
            <w:rFonts w:ascii="Times New Roman" w:hAnsi="Times New Roman" w:cs="Times New Roman"/>
            <w:sz w:val="29"/>
            <w:szCs w:val="29"/>
            <w:u w:val="single"/>
          </w:rPr>
          <w:t>Past presidents set the precedent for Trump's immigration ban</w:t>
        </w:r>
      </w:hyperlink>
      <w:r>
        <w:rPr>
          <w:rFonts w:ascii="Times New Roman" w:hAnsi="Times New Roman" w:cs="Times New Roman"/>
          <w:sz w:val="29"/>
          <w:szCs w:val="29"/>
        </w:rPr>
        <w:t> By Leandra Bernstein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Vice: </w:t>
      </w:r>
      <w:hyperlink r:id="rId3948" w:history="1">
        <w:r>
          <w:rPr>
            <w:rFonts w:ascii="Times New Roman" w:hAnsi="Times New Roman" w:cs="Times New Roman"/>
            <w:sz w:val="29"/>
            <w:szCs w:val="29"/>
            <w:u w:val="single"/>
          </w:rPr>
          <w:t>Here are the major legal challenges to Trump's immigration ban</w:t>
        </w:r>
      </w:hyperlink>
      <w:r>
        <w:rPr>
          <w:rFonts w:ascii="Times New Roman" w:hAnsi="Times New Roman" w:cs="Times New Roman"/>
          <w:sz w:val="29"/>
          <w:szCs w:val="29"/>
        </w:rPr>
        <w:t> By Tess Owens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USA Today</w:t>
      </w:r>
      <w:r>
        <w:rPr>
          <w:rFonts w:ascii="Times New Roman" w:hAnsi="Times New Roman" w:cs="Times New Roman"/>
          <w:sz w:val="29"/>
          <w:szCs w:val="29"/>
        </w:rPr>
        <w:t>: </w:t>
      </w:r>
      <w:hyperlink r:id="rId3949" w:history="1">
        <w:r>
          <w:rPr>
            <w:rFonts w:ascii="Times New Roman" w:hAnsi="Times New Roman" w:cs="Times New Roman"/>
            <w:sz w:val="29"/>
            <w:szCs w:val="29"/>
            <w:u w:val="single"/>
          </w:rPr>
          <w:t>Families, students, scientists: Faces of the immigration ban</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950" w:history="1">
        <w:r>
          <w:rPr>
            <w:rFonts w:ascii="Times New Roman" w:hAnsi="Times New Roman" w:cs="Times New Roman"/>
            <w:sz w:val="29"/>
            <w:szCs w:val="29"/>
            <w:u w:val="single"/>
          </w:rPr>
          <w:t>200 Somali Refugees in Kenya Are Blocked From Going to US</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3951" w:history="1">
        <w:r>
          <w:rPr>
            <w:rFonts w:ascii="Times New Roman" w:hAnsi="Times New Roman" w:cs="Times New Roman"/>
            <w:sz w:val="29"/>
            <w:szCs w:val="29"/>
            <w:u w:val="single"/>
          </w:rPr>
          <w:t>Trump Travel Ban Leaves Iraq's Persecuted Yazidis in Limbo</w:t>
        </w:r>
      </w:hyperlink>
      <w:r>
        <w:rPr>
          <w:rFonts w:ascii="Times New Roman" w:hAnsi="Times New Roman" w:cs="Times New Roman"/>
          <w:sz w:val="29"/>
          <w:szCs w:val="29"/>
        </w:rPr>
        <w:t> By Maher Chmaytelli</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952" w:history="1">
        <w:r>
          <w:rPr>
            <w:rFonts w:ascii="Times New Roman" w:hAnsi="Times New Roman" w:cs="Times New Roman"/>
            <w:sz w:val="29"/>
            <w:szCs w:val="29"/>
            <w:u w:val="single"/>
          </w:rPr>
          <w:t>Trump's Immigration Order Tests Limits of Law and Executive Power</w:t>
        </w:r>
      </w:hyperlink>
      <w:r>
        <w:rPr>
          <w:rFonts w:ascii="Times New Roman" w:hAnsi="Times New Roman" w:cs="Times New Roman"/>
          <w:sz w:val="29"/>
          <w:szCs w:val="29"/>
        </w:rPr>
        <w:t> By Amanda Taub and Max Fisher</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953" w:history="1">
        <w:r>
          <w:rPr>
            <w:rFonts w:ascii="Times New Roman" w:hAnsi="Times New Roman" w:cs="Times New Roman"/>
            <w:sz w:val="29"/>
            <w:szCs w:val="29"/>
            <w:u w:val="single"/>
          </w:rPr>
          <w:t>Trump's Immigration Ban: Who Is Barred and Who Is Not</w:t>
        </w:r>
      </w:hyperlink>
      <w:r>
        <w:rPr>
          <w:rFonts w:ascii="Times New Roman" w:hAnsi="Times New Roman" w:cs="Times New Roman"/>
          <w:sz w:val="29"/>
          <w:szCs w:val="29"/>
        </w:rPr>
        <w:t> By Anjali Singhvi and Alicia Parlapiano</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954" w:history="1">
        <w:r>
          <w:rPr>
            <w:rFonts w:ascii="Times New Roman" w:hAnsi="Times New Roman" w:cs="Times New Roman"/>
            <w:sz w:val="29"/>
            <w:szCs w:val="29"/>
            <w:u w:val="single"/>
          </w:rPr>
          <w:t>The arbitrary nature of Trump's seven-country ban is clear from a look at the numbers</w:t>
        </w:r>
      </w:hyperlink>
      <w:r>
        <w:rPr>
          <w:rFonts w:ascii="Times New Roman" w:hAnsi="Times New Roman" w:cs="Times New Roman"/>
          <w:sz w:val="29"/>
          <w:szCs w:val="29"/>
        </w:rPr>
        <w:t> By Philip Bump</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955" w:history="1">
        <w:r>
          <w:rPr>
            <w:rFonts w:ascii="Times New Roman" w:hAnsi="Times New Roman" w:cs="Times New Roman"/>
            <w:sz w:val="29"/>
            <w:szCs w:val="29"/>
            <w:u w:val="single"/>
          </w:rPr>
          <w:t>Some international passengers entering the U.S. more easily, but members of Congress say they're still not getting answers</w:t>
        </w:r>
      </w:hyperlink>
      <w:r>
        <w:rPr>
          <w:rFonts w:ascii="Times New Roman" w:hAnsi="Times New Roman" w:cs="Times New Roman"/>
          <w:sz w:val="29"/>
          <w:szCs w:val="29"/>
        </w:rPr>
        <w:t> By Michael Laris and Jenna Portnoy</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956" w:history="1">
        <w:r>
          <w:rPr>
            <w:rFonts w:ascii="Times New Roman" w:hAnsi="Times New Roman" w:cs="Times New Roman"/>
            <w:sz w:val="29"/>
            <w:szCs w:val="29"/>
            <w:u w:val="single"/>
          </w:rPr>
          <w:t>Trump's travel ban on 'bad dudes' actually keeps out women and children</w:t>
        </w:r>
      </w:hyperlink>
      <w:r>
        <w:rPr>
          <w:rFonts w:ascii="Times New Roman" w:hAnsi="Times New Roman" w:cs="Times New Roman"/>
          <w:sz w:val="29"/>
          <w:szCs w:val="29"/>
        </w:rPr>
        <w:t> By Danielle Paquette</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957" w:history="1">
        <w:r>
          <w:rPr>
            <w:rFonts w:ascii="Times New Roman" w:hAnsi="Times New Roman" w:cs="Times New Roman"/>
            <w:sz w:val="29"/>
            <w:szCs w:val="29"/>
            <w:u w:val="single"/>
          </w:rPr>
          <w:t>Trump's hard-line actions have an intellectual godfather: Jeff Sessions</w:t>
        </w:r>
      </w:hyperlink>
      <w:r>
        <w:rPr>
          <w:rFonts w:ascii="Times New Roman" w:hAnsi="Times New Roman" w:cs="Times New Roman"/>
          <w:sz w:val="29"/>
          <w:szCs w:val="29"/>
        </w:rPr>
        <w:t> By Philip Rucker and Robert Costa</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958" w:history="1">
        <w:r>
          <w:rPr>
            <w:rFonts w:ascii="Times New Roman" w:hAnsi="Times New Roman" w:cs="Times New Roman"/>
            <w:sz w:val="29"/>
            <w:szCs w:val="29"/>
            <w:u w:val="single"/>
          </w:rPr>
          <w:t>A Syrian family escaped the war but now is stuck in Cairo</w:t>
        </w:r>
      </w:hyperlink>
      <w:r>
        <w:rPr>
          <w:rFonts w:ascii="Times New Roman" w:hAnsi="Times New Roman" w:cs="Times New Roman"/>
          <w:sz w:val="29"/>
          <w:szCs w:val="29"/>
        </w:rPr>
        <w:t> By Heba Farouk Mahfouz</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Bloomberg</w:t>
      </w:r>
      <w:r>
        <w:rPr>
          <w:rFonts w:ascii="Times New Roman" w:hAnsi="Times New Roman" w:cs="Times New Roman"/>
          <w:sz w:val="29"/>
          <w:szCs w:val="29"/>
        </w:rPr>
        <w:t>: </w:t>
      </w:r>
      <w:hyperlink r:id="rId3959" w:history="1">
        <w:r>
          <w:rPr>
            <w:rFonts w:ascii="Times New Roman" w:hAnsi="Times New Roman" w:cs="Times New Roman"/>
            <w:sz w:val="29"/>
            <w:szCs w:val="29"/>
            <w:u w:val="single"/>
          </w:rPr>
          <w:t>Trump's Next Immigration Move to Hit Closer to Home for Tech</w:t>
        </w:r>
      </w:hyperlink>
      <w:r>
        <w:rPr>
          <w:rFonts w:ascii="Times New Roman" w:hAnsi="Times New Roman" w:cs="Times New Roman"/>
          <w:sz w:val="29"/>
          <w:szCs w:val="29"/>
        </w:rPr>
        <w:t> By Peter Elstrom and Saritha Rai</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3960" w:history="1">
        <w:r>
          <w:rPr>
            <w:rFonts w:ascii="Times New Roman" w:hAnsi="Times New Roman" w:cs="Times New Roman"/>
            <w:sz w:val="29"/>
            <w:szCs w:val="29"/>
            <w:u w:val="single"/>
          </w:rPr>
          <w:t>Hill staffers secretly worked on Trump's immigration order</w:t>
        </w:r>
      </w:hyperlink>
      <w:r>
        <w:rPr>
          <w:rFonts w:ascii="Times New Roman" w:hAnsi="Times New Roman" w:cs="Times New Roman"/>
          <w:sz w:val="29"/>
          <w:szCs w:val="29"/>
        </w:rPr>
        <w:t> By Rachel Bade, Jake Sherman, and John Dawsey</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3961" w:history="1">
        <w:r>
          <w:rPr>
            <w:rFonts w:ascii="Times New Roman" w:hAnsi="Times New Roman" w:cs="Times New Roman"/>
            <w:sz w:val="29"/>
            <w:szCs w:val="29"/>
            <w:u w:val="single"/>
          </w:rPr>
          <w:t>Rubio says Congress can't get answers on Trump immigration order</w:t>
        </w:r>
      </w:hyperlink>
      <w:r>
        <w:rPr>
          <w:rFonts w:ascii="Times New Roman" w:hAnsi="Times New Roman" w:cs="Times New Roman"/>
          <w:sz w:val="29"/>
          <w:szCs w:val="29"/>
        </w:rPr>
        <w:t> By Seung Min Kim</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962" w:history="1">
        <w:r>
          <w:rPr>
            <w:rFonts w:ascii="Times New Roman" w:hAnsi="Times New Roman" w:cs="Times New Roman"/>
            <w:sz w:val="29"/>
            <w:szCs w:val="29"/>
            <w:u w:val="single"/>
          </w:rPr>
          <w:t>Trump says 'all is going well' on immigration order amid questions and confusion</w:t>
        </w:r>
      </w:hyperlink>
      <w:r>
        <w:rPr>
          <w:rFonts w:ascii="Times New Roman" w:hAnsi="Times New Roman" w:cs="Times New Roman"/>
          <w:sz w:val="29"/>
          <w:szCs w:val="29"/>
        </w:rPr>
        <w:t> By Mark Berman, Brady Dennis and Jerry Markon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3963" w:history="1">
        <w:r>
          <w:rPr>
            <w:rFonts w:ascii="Times New Roman" w:hAnsi="Times New Roman" w:cs="Times New Roman"/>
            <w:sz w:val="29"/>
            <w:szCs w:val="29"/>
            <w:u w:val="single"/>
          </w:rPr>
          <w:t>Spicer blasts State staffers circulating opposition to Trump's immigration order</w:t>
        </w:r>
      </w:hyperlink>
      <w:r>
        <w:rPr>
          <w:rFonts w:ascii="Times New Roman" w:hAnsi="Times New Roman" w:cs="Times New Roman"/>
          <w:sz w:val="29"/>
          <w:szCs w:val="29"/>
        </w:rPr>
        <w:t> By Aiden Quigley</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964" w:history="1">
        <w:r>
          <w:rPr>
            <w:rFonts w:ascii="Times New Roman" w:hAnsi="Times New Roman" w:cs="Times New Roman"/>
            <w:sz w:val="29"/>
            <w:szCs w:val="29"/>
            <w:u w:val="single"/>
          </w:rPr>
          <w:t>Washington state suing Trump over immigration order</w:t>
        </w:r>
      </w:hyperlink>
      <w:r>
        <w:rPr>
          <w:rFonts w:ascii="Times New Roman" w:hAnsi="Times New Roman" w:cs="Times New Roman"/>
          <w:sz w:val="29"/>
          <w:szCs w:val="29"/>
        </w:rPr>
        <w:t> By Martha Bellisle</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965" w:history="1">
        <w:r>
          <w:rPr>
            <w:rFonts w:ascii="Times New Roman" w:hAnsi="Times New Roman" w:cs="Times New Roman"/>
            <w:sz w:val="29"/>
            <w:szCs w:val="29"/>
            <w:u w:val="single"/>
          </w:rPr>
          <w:t>CEO Jeff Bezos says Amazon backs suit opposing Trump order</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966" w:history="1">
        <w:r>
          <w:rPr>
            <w:rFonts w:ascii="Times New Roman" w:hAnsi="Times New Roman" w:cs="Times New Roman"/>
            <w:sz w:val="29"/>
            <w:szCs w:val="29"/>
            <w:u w:val="single"/>
          </w:rPr>
          <w:t>Immigration Order Playing Well to Trump's Fans Around Nation</w:t>
        </w:r>
      </w:hyperlink>
      <w:r>
        <w:rPr>
          <w:rFonts w:ascii="Times New Roman" w:hAnsi="Times New Roman" w:cs="Times New Roman"/>
          <w:sz w:val="29"/>
          <w:szCs w:val="29"/>
        </w:rPr>
        <w:t> By Jay Reeves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3967" w:history="1">
        <w:r>
          <w:rPr>
            <w:rFonts w:ascii="Times New Roman" w:hAnsi="Times New Roman" w:cs="Times New Roman"/>
            <w:sz w:val="29"/>
            <w:szCs w:val="29"/>
            <w:u w:val="single"/>
          </w:rPr>
          <w:t>U.S. Embassy Cables Detail Foreign Dismay at Immigration Order</w:t>
        </w:r>
      </w:hyperlink>
      <w:r>
        <w:rPr>
          <w:rFonts w:ascii="Times New Roman" w:hAnsi="Times New Roman" w:cs="Times New Roman"/>
          <w:sz w:val="29"/>
          <w:szCs w:val="29"/>
        </w:rPr>
        <w:t> By Arshad Mohammed</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3968" w:history="1">
        <w:r>
          <w:rPr>
            <w:rFonts w:ascii="Times New Roman" w:hAnsi="Times New Roman" w:cs="Times New Roman"/>
            <w:sz w:val="29"/>
            <w:szCs w:val="29"/>
            <w:u w:val="single"/>
          </w:rPr>
          <w:t>Ford Motor Criticizes Trump Immigration Order</w:t>
        </w:r>
      </w:hyperlink>
      <w:r>
        <w:rPr>
          <w:rFonts w:ascii="Times New Roman" w:hAnsi="Times New Roman" w:cs="Times New Roman"/>
          <w:sz w:val="29"/>
          <w:szCs w:val="29"/>
        </w:rPr>
        <w:t> By Jeffrey Benkoe</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3969" w:history="1">
        <w:r>
          <w:rPr>
            <w:rFonts w:ascii="Times New Roman" w:hAnsi="Times New Roman" w:cs="Times New Roman"/>
            <w:sz w:val="29"/>
            <w:szCs w:val="29"/>
            <w:u w:val="single"/>
          </w:rPr>
          <w:t>Goldman Sachs CEO Says Bank Does Not Support Trump Travel Ban</w:t>
        </w:r>
      </w:hyperlink>
      <w:r>
        <w:rPr>
          <w:rFonts w:ascii="Times New Roman" w:hAnsi="Times New Roman" w:cs="Times New Roman"/>
          <w:sz w:val="29"/>
          <w:szCs w:val="29"/>
        </w:rPr>
        <w:t> By Olivia Oran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3970" w:history="1">
        <w:r>
          <w:rPr>
            <w:rFonts w:ascii="Times New Roman" w:hAnsi="Times New Roman" w:cs="Times New Roman"/>
            <w:sz w:val="29"/>
            <w:szCs w:val="29"/>
            <w:u w:val="single"/>
          </w:rPr>
          <w:t>Amid Trump Immigration Row, France Doubles Visas for Iranians in 2017</w:t>
        </w:r>
      </w:hyperlink>
      <w:r>
        <w:rPr>
          <w:rFonts w:ascii="Times New Roman" w:hAnsi="Times New Roman" w:cs="Times New Roman"/>
          <w:sz w:val="29"/>
          <w:szCs w:val="29"/>
        </w:rPr>
        <w:t> By John Irish</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w:t>
      </w:r>
      <w:hyperlink r:id="rId3971" w:history="1">
        <w:r>
          <w:rPr>
            <w:rFonts w:ascii="Times New Roman" w:hAnsi="Times New Roman" w:cs="Times New Roman"/>
            <w:sz w:val="29"/>
            <w:szCs w:val="29"/>
            <w:u w:val="single"/>
          </w:rPr>
          <w:t> 'You Have Let Us Down, Trump': Iraqis See U.S. Relations Recast</w:t>
        </w:r>
      </w:hyperlink>
      <w:r>
        <w:rPr>
          <w:rFonts w:ascii="Times New Roman" w:hAnsi="Times New Roman" w:cs="Times New Roman"/>
          <w:sz w:val="29"/>
          <w:szCs w:val="29"/>
        </w:rPr>
        <w:t> By Tim Arango</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972" w:history="1">
        <w:r>
          <w:rPr>
            <w:rFonts w:ascii="Times New Roman" w:hAnsi="Times New Roman" w:cs="Times New Roman"/>
            <w:sz w:val="29"/>
            <w:szCs w:val="29"/>
            <w:u w:val="single"/>
          </w:rPr>
          <w:t>Donations to A.C.L.U. and Other Organizations Surge After Trump's Order</w:t>
        </w:r>
      </w:hyperlink>
      <w:r>
        <w:rPr>
          <w:rFonts w:ascii="Times New Roman" w:hAnsi="Times New Roman" w:cs="Times New Roman"/>
          <w:sz w:val="29"/>
          <w:szCs w:val="29"/>
        </w:rPr>
        <w:t> By Liam Stack</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973" w:history="1">
        <w:r>
          <w:rPr>
            <w:rFonts w:ascii="Times New Roman" w:hAnsi="Times New Roman" w:cs="Times New Roman"/>
            <w:sz w:val="29"/>
            <w:szCs w:val="29"/>
            <w:u w:val="single"/>
          </w:rPr>
          <w:t>Condemning Trump's Refugee Ban</w:t>
        </w:r>
      </w:hyperlink>
      <w:r>
        <w:rPr>
          <w:rFonts w:ascii="Times New Roman" w:hAnsi="Times New Roman" w:cs="Times New Roman"/>
          <w:sz w:val="29"/>
          <w:szCs w:val="29"/>
        </w:rPr>
        <w:t> By Ainara Tiefenthaler</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974" w:history="1">
        <w:r>
          <w:rPr>
            <w:rFonts w:ascii="Times New Roman" w:hAnsi="Times New Roman" w:cs="Times New Roman"/>
            <w:sz w:val="29"/>
            <w:szCs w:val="29"/>
            <w:u w:val="single"/>
          </w:rPr>
          <w:t>Democrats escalate their attacks on Trump, while Republicans accuse him of leaving them in the dark</w:t>
        </w:r>
      </w:hyperlink>
      <w:r>
        <w:rPr>
          <w:rFonts w:ascii="Times New Roman" w:hAnsi="Times New Roman" w:cs="Times New Roman"/>
          <w:sz w:val="29"/>
          <w:szCs w:val="29"/>
        </w:rPr>
        <w:t> By Ed O'Keefe, Sean Sullivan, and Kelsey Snell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975" w:history="1">
        <w:r>
          <w:rPr>
            <w:rFonts w:ascii="Times New Roman" w:hAnsi="Times New Roman" w:cs="Times New Roman"/>
            <w:sz w:val="29"/>
            <w:szCs w:val="29"/>
            <w:u w:val="single"/>
          </w:rPr>
          <w:t>Angry Republicans lash out at Trump for not consulting them on travel ban</w:t>
        </w:r>
      </w:hyperlink>
      <w:r>
        <w:rPr>
          <w:rFonts w:ascii="Times New Roman" w:hAnsi="Times New Roman" w:cs="Times New Roman"/>
          <w:sz w:val="29"/>
          <w:szCs w:val="29"/>
        </w:rPr>
        <w:t> By Sean Sullivan and Kelsey Snell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976" w:history="1">
        <w:r>
          <w:rPr>
            <w:rFonts w:ascii="Times New Roman" w:hAnsi="Times New Roman" w:cs="Times New Roman"/>
            <w:sz w:val="29"/>
            <w:szCs w:val="29"/>
            <w:u w:val="single"/>
          </w:rPr>
          <w:t>Dissent memo circulating in the State Department over Trump's policy on refugees and immigrants</w:t>
        </w:r>
      </w:hyperlink>
      <w:r>
        <w:rPr>
          <w:rFonts w:ascii="Times New Roman" w:hAnsi="Times New Roman" w:cs="Times New Roman"/>
          <w:sz w:val="29"/>
          <w:szCs w:val="29"/>
        </w:rPr>
        <w:t> By Carol Morello</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977" w:history="1">
        <w:r>
          <w:rPr>
            <w:rFonts w:ascii="Times New Roman" w:hAnsi="Times New Roman" w:cs="Times New Roman"/>
            <w:sz w:val="29"/>
            <w:szCs w:val="29"/>
            <w:u w:val="single"/>
          </w:rPr>
          <w:t>Whip Count: Here's where Republicans stand on Trump's controversial travel ban</w:t>
        </w:r>
      </w:hyperlink>
      <w:r>
        <w:rPr>
          <w:rFonts w:ascii="Times New Roman" w:hAnsi="Times New Roman" w:cs="Times New Roman"/>
          <w:sz w:val="29"/>
          <w:szCs w:val="29"/>
        </w:rPr>
        <w:t> By Aaron Blake</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978" w:history="1">
        <w:r>
          <w:rPr>
            <w:rFonts w:ascii="Times New Roman" w:hAnsi="Times New Roman" w:cs="Times New Roman"/>
            <w:sz w:val="29"/>
            <w:szCs w:val="29"/>
            <w:u w:val="single"/>
          </w:rPr>
          <w:t>Where your elected officials stand on Trump's immigration order and Cabinet picks</w:t>
        </w:r>
      </w:hyperlink>
      <w:r>
        <w:rPr>
          <w:rFonts w:ascii="Times New Roman" w:hAnsi="Times New Roman" w:cs="Times New Roman"/>
          <w:sz w:val="29"/>
          <w:szCs w:val="29"/>
        </w:rPr>
        <w:t> By Philip Bump</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979" w:history="1">
        <w:r>
          <w:rPr>
            <w:rFonts w:ascii="Times New Roman" w:hAnsi="Times New Roman" w:cs="Times New Roman"/>
            <w:sz w:val="29"/>
            <w:szCs w:val="29"/>
            <w:u w:val="single"/>
          </w:rPr>
          <w:t>Amazon explores legal options against Trump's immigration ban</w:t>
        </w:r>
      </w:hyperlink>
      <w:r>
        <w:rPr>
          <w:rFonts w:ascii="Times New Roman" w:hAnsi="Times New Roman" w:cs="Times New Roman"/>
          <w:sz w:val="29"/>
          <w:szCs w:val="29"/>
        </w:rPr>
        <w:t> By Brian Fung and Elizabeth Dwoskin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3980" w:history="1">
        <w:r>
          <w:rPr>
            <w:rFonts w:ascii="Times New Roman" w:hAnsi="Times New Roman" w:cs="Times New Roman"/>
            <w:sz w:val="29"/>
            <w:szCs w:val="29"/>
            <w:u w:val="single"/>
          </w:rPr>
          <w:t>Wall Street Responds to Trump Immigration Ban</w:t>
        </w:r>
      </w:hyperlink>
      <w:r>
        <w:rPr>
          <w:rFonts w:ascii="Times New Roman" w:hAnsi="Times New Roman" w:cs="Times New Roman"/>
          <w:sz w:val="29"/>
          <w:szCs w:val="29"/>
        </w:rPr>
        <w:t> By Liz Hoffman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Business Insider</w:t>
      </w:r>
      <w:r>
        <w:rPr>
          <w:rFonts w:ascii="Times New Roman" w:hAnsi="Times New Roman" w:cs="Times New Roman"/>
          <w:sz w:val="29"/>
          <w:szCs w:val="29"/>
        </w:rPr>
        <w:t>: </w:t>
      </w:r>
      <w:hyperlink r:id="rId3981" w:history="1">
        <w:r>
          <w:rPr>
            <w:rFonts w:ascii="Times New Roman" w:hAnsi="Times New Roman" w:cs="Times New Roman"/>
            <w:sz w:val="29"/>
            <w:szCs w:val="29"/>
            <w:u w:val="single"/>
          </w:rPr>
          <w:t>'Immigration is an essential part of America's strength': Here's the internal Fox memo on Trump's executive action</w:t>
        </w:r>
      </w:hyperlink>
      <w:r>
        <w:rPr>
          <w:rFonts w:ascii="Times New Roman" w:hAnsi="Times New Roman" w:cs="Times New Roman"/>
          <w:sz w:val="29"/>
          <w:szCs w:val="29"/>
        </w:rPr>
        <w:t> By Oliver Darcy</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3982" w:history="1">
        <w:r>
          <w:rPr>
            <w:rFonts w:ascii="Times New Roman" w:hAnsi="Times New Roman" w:cs="Times New Roman"/>
            <w:sz w:val="29"/>
            <w:szCs w:val="29"/>
            <w:u w:val="single"/>
          </w:rPr>
          <w:t>Homeland Security Chief and White House Clash</w:t>
        </w:r>
      </w:hyperlink>
      <w:r>
        <w:rPr>
          <w:rFonts w:ascii="Times New Roman" w:hAnsi="Times New Roman" w:cs="Times New Roman"/>
          <w:sz w:val="29"/>
          <w:szCs w:val="29"/>
        </w:rPr>
        <w:t> By Damian Paletta and Aruna Viswanatha</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3983" w:history="1">
        <w:r>
          <w:rPr>
            <w:rFonts w:ascii="Times New Roman" w:hAnsi="Times New Roman" w:cs="Times New Roman"/>
            <w:sz w:val="29"/>
            <w:szCs w:val="29"/>
            <w:u w:val="single"/>
          </w:rPr>
          <w:t>Ex-foreign policy officials urge agencies to push reversal of Trump refugee order</w:t>
        </w:r>
      </w:hyperlink>
      <w:r>
        <w:rPr>
          <w:rFonts w:ascii="Times New Roman" w:hAnsi="Times New Roman" w:cs="Times New Roman"/>
          <w:sz w:val="29"/>
          <w:szCs w:val="29"/>
        </w:rPr>
        <w:t> By Nahal Toosi</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Bloomberg</w:t>
      </w:r>
      <w:r>
        <w:rPr>
          <w:rFonts w:ascii="Times New Roman" w:hAnsi="Times New Roman" w:cs="Times New Roman"/>
          <w:sz w:val="29"/>
          <w:szCs w:val="29"/>
        </w:rPr>
        <w:t>: </w:t>
      </w:r>
      <w:hyperlink r:id="rId3984" w:history="1">
        <w:r>
          <w:rPr>
            <w:rFonts w:ascii="Times New Roman" w:hAnsi="Times New Roman" w:cs="Times New Roman"/>
            <w:sz w:val="29"/>
            <w:szCs w:val="29"/>
            <w:u w:val="single"/>
          </w:rPr>
          <w:t>Coca-Cola Opposes Trump Travel Ban, Assesses Employee Impact</w:t>
        </w:r>
      </w:hyperlink>
      <w:r>
        <w:rPr>
          <w:rFonts w:ascii="Times New Roman" w:hAnsi="Times New Roman" w:cs="Times New Roman"/>
          <w:sz w:val="29"/>
          <w:szCs w:val="29"/>
        </w:rPr>
        <w:t> By Jennifer Kaplan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Miami Herald</w:t>
      </w:r>
      <w:r>
        <w:rPr>
          <w:rFonts w:ascii="Times New Roman" w:hAnsi="Times New Roman" w:cs="Times New Roman"/>
          <w:sz w:val="29"/>
          <w:szCs w:val="29"/>
        </w:rPr>
        <w:t>: </w:t>
      </w:r>
      <w:hyperlink r:id="rId3985" w:history="1">
        <w:r>
          <w:rPr>
            <w:rFonts w:ascii="Times New Roman" w:hAnsi="Times New Roman" w:cs="Times New Roman"/>
            <w:sz w:val="29"/>
            <w:szCs w:val="29"/>
            <w:u w:val="single"/>
          </w:rPr>
          <w:t>Sen. Bill Nelson writes Trump letter protesting immigration order</w:t>
        </w:r>
      </w:hyperlink>
      <w:r>
        <w:rPr>
          <w:rFonts w:ascii="Times New Roman" w:hAnsi="Times New Roman" w:cs="Times New Roman"/>
          <w:sz w:val="29"/>
          <w:szCs w:val="29"/>
        </w:rPr>
        <w:t> By Amy Sherman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986" w:history="1">
        <w:r>
          <w:rPr>
            <w:rFonts w:ascii="Times New Roman" w:hAnsi="Times New Roman" w:cs="Times New Roman"/>
            <w:sz w:val="29"/>
            <w:szCs w:val="29"/>
            <w:u w:val="single"/>
          </w:rPr>
          <w:t>Trump ousts acting attorney general as outcry grows</w:t>
        </w:r>
      </w:hyperlink>
      <w:r>
        <w:rPr>
          <w:rFonts w:ascii="Times New Roman" w:hAnsi="Times New Roman" w:cs="Times New Roman"/>
          <w:sz w:val="29"/>
          <w:szCs w:val="29"/>
        </w:rPr>
        <w:t> By Alicia Caldwell and Catherine Lucey</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987" w:history="1">
        <w:r>
          <w:rPr>
            <w:rFonts w:ascii="Times New Roman" w:hAnsi="Times New Roman" w:cs="Times New Roman"/>
            <w:sz w:val="29"/>
            <w:szCs w:val="29"/>
            <w:u w:val="single"/>
          </w:rPr>
          <w:t>Trump fires Justice Dept. head over executive order defiance</w:t>
        </w:r>
      </w:hyperlink>
      <w:r>
        <w:rPr>
          <w:rFonts w:ascii="Times New Roman" w:hAnsi="Times New Roman" w:cs="Times New Roman"/>
          <w:sz w:val="29"/>
          <w:szCs w:val="29"/>
        </w:rPr>
        <w:t> By Julie Pace and Eric Tucker</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988" w:history="1">
        <w:r>
          <w:rPr>
            <w:rFonts w:ascii="Times New Roman" w:hAnsi="Times New Roman" w:cs="Times New Roman"/>
            <w:sz w:val="29"/>
            <w:szCs w:val="29"/>
            <w:u w:val="single"/>
          </w:rPr>
          <w:t>Trump has fired the acting attorney general who ordered Justice Dept. not to defend president's travel ban</w:t>
        </w:r>
      </w:hyperlink>
      <w:r>
        <w:rPr>
          <w:rFonts w:ascii="Times New Roman" w:hAnsi="Times New Roman" w:cs="Times New Roman"/>
          <w:sz w:val="29"/>
          <w:szCs w:val="29"/>
        </w:rPr>
        <w:t> By Matt Zapotosky, Sari Horwitz and Mark Berman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3989" w:history="1">
        <w:r>
          <w:rPr>
            <w:rFonts w:ascii="Times New Roman" w:hAnsi="Times New Roman" w:cs="Times New Roman"/>
            <w:sz w:val="29"/>
            <w:szCs w:val="29"/>
            <w:u w:val="single"/>
          </w:rPr>
          <w:t>Trump fires defiant acting attorney general</w:t>
        </w:r>
      </w:hyperlink>
      <w:r>
        <w:rPr>
          <w:rFonts w:ascii="Times New Roman" w:hAnsi="Times New Roman" w:cs="Times New Roman"/>
          <w:sz w:val="29"/>
          <w:szCs w:val="29"/>
        </w:rPr>
        <w:t> By Gregory Hellman and Jeremy Herb</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990" w:history="1">
        <w:r>
          <w:rPr>
            <w:rFonts w:ascii="Times New Roman" w:hAnsi="Times New Roman" w:cs="Times New Roman"/>
            <w:sz w:val="29"/>
            <w:szCs w:val="29"/>
            <w:u w:val="single"/>
          </w:rPr>
          <w:t>If Trump Goes After 'Dreamers,' Republican Loyalty May Be Tested</w:t>
        </w:r>
      </w:hyperlink>
      <w:r>
        <w:rPr>
          <w:rFonts w:ascii="Times New Roman" w:hAnsi="Times New Roman" w:cs="Times New Roman"/>
          <w:sz w:val="29"/>
          <w:szCs w:val="29"/>
        </w:rPr>
        <w:t> By Carl Hulse</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Bloomberg</w:t>
      </w:r>
      <w:r>
        <w:rPr>
          <w:rFonts w:ascii="Times New Roman" w:hAnsi="Times New Roman" w:cs="Times New Roman"/>
          <w:sz w:val="29"/>
          <w:szCs w:val="29"/>
        </w:rPr>
        <w:t>: </w:t>
      </w:r>
      <w:hyperlink r:id="rId3991" w:history="1">
        <w:r>
          <w:rPr>
            <w:rFonts w:ascii="Times New Roman" w:hAnsi="Times New Roman" w:cs="Times New Roman"/>
            <w:sz w:val="29"/>
            <w:szCs w:val="29"/>
            <w:u w:val="single"/>
          </w:rPr>
          <w:t>Immigrants Mobilize for War With Trump</w:t>
        </w:r>
      </w:hyperlink>
      <w:r>
        <w:rPr>
          <w:rFonts w:ascii="Times New Roman" w:hAnsi="Times New Roman" w:cs="Times New Roman"/>
          <w:sz w:val="29"/>
          <w:szCs w:val="29"/>
        </w:rPr>
        <w:t> By Francis Wilkinson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Arizona Republic</w:t>
      </w:r>
      <w:r>
        <w:rPr>
          <w:rFonts w:ascii="Times New Roman" w:hAnsi="Times New Roman" w:cs="Times New Roman"/>
          <w:sz w:val="29"/>
          <w:szCs w:val="29"/>
        </w:rPr>
        <w:t>: </w:t>
      </w:r>
      <w:hyperlink r:id="rId3992" w:history="1">
        <w:r>
          <w:rPr>
            <w:rFonts w:ascii="Times New Roman" w:hAnsi="Times New Roman" w:cs="Times New Roman"/>
            <w:sz w:val="29"/>
            <w:szCs w:val="29"/>
            <w:u w:val="single"/>
          </w:rPr>
          <w:t>How 'dreamers' are preparing in case Trump ends Obama immigration actions</w:t>
        </w:r>
      </w:hyperlink>
      <w:r>
        <w:rPr>
          <w:rFonts w:ascii="Times New Roman" w:hAnsi="Times New Roman" w:cs="Times New Roman"/>
          <w:sz w:val="29"/>
          <w:szCs w:val="29"/>
        </w:rPr>
        <w:t> By Daniel González</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993" w:history="1">
        <w:r>
          <w:rPr>
            <w:rFonts w:ascii="Times New Roman" w:hAnsi="Times New Roman" w:cs="Times New Roman"/>
            <w:sz w:val="29"/>
            <w:szCs w:val="29"/>
            <w:u w:val="single"/>
          </w:rPr>
          <w:t>Singapore teen submits US asylum claim in immigration court</w:t>
        </w:r>
      </w:hyperlink>
      <w:r>
        <w:rPr>
          <w:rFonts w:ascii="Times New Roman" w:hAnsi="Times New Roman" w:cs="Times New Roman"/>
          <w:sz w:val="29"/>
          <w:szCs w:val="29"/>
        </w:rPr>
        <w:t> By Sophia Tereen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994" w:history="1">
        <w:r>
          <w:rPr>
            <w:rFonts w:ascii="Times New Roman" w:hAnsi="Times New Roman" w:cs="Times New Roman"/>
            <w:sz w:val="29"/>
            <w:szCs w:val="29"/>
            <w:u w:val="single"/>
          </w:rPr>
          <w:t>Why It's Already Difficult to Gain Entry Into the U.S.</w:t>
        </w:r>
      </w:hyperlink>
      <w:r>
        <w:rPr>
          <w:rFonts w:ascii="Times New Roman" w:hAnsi="Times New Roman" w:cs="Times New Roman"/>
          <w:sz w:val="29"/>
          <w:szCs w:val="29"/>
        </w:rPr>
        <w:t> By Ron Nixon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995" w:history="1">
        <w:r>
          <w:rPr>
            <w:rFonts w:ascii="Times New Roman" w:hAnsi="Times New Roman" w:cs="Times New Roman"/>
            <w:sz w:val="29"/>
            <w:szCs w:val="29"/>
            <w:u w:val="single"/>
          </w:rPr>
          <w:t>From order to disorder: How Trump's immigration directive exposed GOP rifts</w:t>
        </w:r>
      </w:hyperlink>
      <w:r>
        <w:rPr>
          <w:rFonts w:ascii="Times New Roman" w:hAnsi="Times New Roman" w:cs="Times New Roman"/>
          <w:sz w:val="29"/>
          <w:szCs w:val="29"/>
        </w:rPr>
        <w:t> By Ashley Parker, Philip Rucker and Robert Costa</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3996" w:history="1">
        <w:r>
          <w:rPr>
            <w:rFonts w:ascii="Times New Roman" w:hAnsi="Times New Roman" w:cs="Times New Roman"/>
            <w:sz w:val="29"/>
            <w:szCs w:val="29"/>
            <w:u w:val="single"/>
          </w:rPr>
          <w:t>California legislator calls for Melania Trump immigration records</w:t>
        </w:r>
      </w:hyperlink>
      <w:r>
        <w:rPr>
          <w:rFonts w:ascii="Times New Roman" w:hAnsi="Times New Roman" w:cs="Times New Roman"/>
          <w:sz w:val="29"/>
          <w:szCs w:val="29"/>
        </w:rPr>
        <w:t> By Carla Marinucci</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3997" w:history="1">
        <w:r>
          <w:rPr>
            <w:rFonts w:ascii="Times New Roman" w:hAnsi="Times New Roman" w:cs="Times New Roman"/>
            <w:sz w:val="29"/>
            <w:szCs w:val="29"/>
            <w:u w:val="single"/>
          </w:rPr>
          <w:t>Trump's half-baked travel ban is a picture of American shame</w:t>
        </w:r>
      </w:hyperlink>
      <w:r>
        <w:rPr>
          <w:rFonts w:ascii="Times New Roman" w:hAnsi="Times New Roman" w:cs="Times New Roman"/>
          <w:sz w:val="29"/>
          <w:szCs w:val="29"/>
        </w:rPr>
        <w:t> By Michael Gerson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3998" w:history="1">
        <w:r>
          <w:rPr>
            <w:rFonts w:ascii="Times New Roman" w:hAnsi="Times New Roman" w:cs="Times New Roman"/>
            <w:sz w:val="29"/>
            <w:szCs w:val="29"/>
            <w:u w:val="single"/>
          </w:rPr>
          <w:t>I had to flee Iran's repression. Trump's order may keep me from my only child.</w:t>
        </w:r>
      </w:hyperlink>
      <w:r>
        <w:rPr>
          <w:rFonts w:ascii="Times New Roman" w:hAnsi="Times New Roman" w:cs="Times New Roman"/>
          <w:sz w:val="29"/>
          <w:szCs w:val="29"/>
        </w:rPr>
        <w:t> By Masih Alinejad</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3999" w:history="1">
        <w:r>
          <w:rPr>
            <w:rFonts w:ascii="Times New Roman" w:hAnsi="Times New Roman" w:cs="Times New Roman"/>
            <w:sz w:val="29"/>
            <w:szCs w:val="29"/>
            <w:u w:val="single"/>
          </w:rPr>
          <w:t>Trump's travel ban prioritizes cruelty over safety</w:t>
        </w:r>
      </w:hyperlink>
      <w:r>
        <w:rPr>
          <w:rFonts w:ascii="Times New Roman" w:hAnsi="Times New Roman" w:cs="Times New Roman"/>
          <w:sz w:val="29"/>
          <w:szCs w:val="29"/>
        </w:rPr>
        <w:t> By Eugene Robinson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(Op-Ed): </w:t>
      </w:r>
      <w:hyperlink r:id="rId4000" w:history="1">
        <w:r>
          <w:rPr>
            <w:rFonts w:ascii="Times New Roman" w:hAnsi="Times New Roman" w:cs="Times New Roman"/>
            <w:sz w:val="29"/>
            <w:szCs w:val="29"/>
            <w:u w:val="single"/>
          </w:rPr>
          <w:t>Trump's Immigration Ban Misses Key Point: Homegrown Terror Is the Real Threat</w:t>
        </w:r>
      </w:hyperlink>
      <w:r>
        <w:rPr>
          <w:rFonts w:ascii="Times New Roman" w:hAnsi="Times New Roman" w:cs="Times New Roman"/>
          <w:sz w:val="29"/>
          <w:szCs w:val="29"/>
        </w:rPr>
        <w:t> By Aaron David Miller</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Foreign Policy</w:t>
      </w:r>
      <w:r>
        <w:rPr>
          <w:rFonts w:ascii="Times New Roman" w:hAnsi="Times New Roman" w:cs="Times New Roman"/>
          <w:sz w:val="29"/>
          <w:szCs w:val="29"/>
        </w:rPr>
        <w:t> (Op-Ed): </w:t>
      </w:r>
      <w:hyperlink r:id="rId4001" w:history="1">
        <w:r>
          <w:rPr>
            <w:rFonts w:ascii="Times New Roman" w:hAnsi="Times New Roman" w:cs="Times New Roman"/>
            <w:sz w:val="29"/>
            <w:szCs w:val="29"/>
            <w:u w:val="single"/>
          </w:rPr>
          <w:t>Sorry, Mr. President: The Obama Administration Did Nothing Similar to Your Immigration Ban</w:t>
        </w:r>
      </w:hyperlink>
      <w:r>
        <w:rPr>
          <w:rFonts w:ascii="Times New Roman" w:hAnsi="Times New Roman" w:cs="Times New Roman"/>
          <w:sz w:val="29"/>
          <w:szCs w:val="29"/>
        </w:rPr>
        <w:t> By Jon Finer</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(Op-Ed): </w:t>
      </w:r>
      <w:hyperlink r:id="rId4002" w:history="1">
        <w:r>
          <w:rPr>
            <w:rFonts w:ascii="Times New Roman" w:hAnsi="Times New Roman" w:cs="Times New Roman"/>
            <w:sz w:val="29"/>
            <w:szCs w:val="29"/>
            <w:u w:val="single"/>
          </w:rPr>
          <w:t>Trump's immigration ban executive order is clumsy, but perfectly legal</w:t>
        </w:r>
      </w:hyperlink>
      <w:r>
        <w:rPr>
          <w:rFonts w:ascii="Times New Roman" w:hAnsi="Times New Roman" w:cs="Times New Roman"/>
          <w:sz w:val="29"/>
          <w:szCs w:val="29"/>
        </w:rPr>
        <w:t> By Nolan Rappaport</w:t>
      </w:r>
    </w:p>
    <w:p w:rsidR="00A92D4B" w:rsidRDefault="00A92D4B" w:rsidP="00A92D4B">
      <w:pPr>
        <w:widowControl w:val="0"/>
        <w:autoSpaceDE w:val="0"/>
        <w:autoSpaceDN w:val="0"/>
        <w:adjustRightInd w:val="0"/>
        <w:rPr>
          <w:rFonts w:ascii="Cambria" w:hAnsi="Cambria" w:cs="Cambria"/>
          <w:b/>
          <w:bCs/>
          <w:color w:val="3F6CAF"/>
          <w:sz w:val="34"/>
          <w:szCs w:val="34"/>
        </w:rPr>
      </w:pPr>
      <w:r>
        <w:rPr>
          <w:rFonts w:ascii="Times New Roman" w:hAnsi="Times New Roman" w:cs="Times New Roman"/>
          <w:color w:val="3F6CAF"/>
          <w:sz w:val="29"/>
          <w:szCs w:val="29"/>
        </w:rPr>
        <w:t>Local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Minnesota Star Tribune</w:t>
      </w:r>
      <w:r>
        <w:rPr>
          <w:rFonts w:ascii="Times New Roman" w:hAnsi="Times New Roman" w:cs="Times New Roman"/>
          <w:sz w:val="29"/>
          <w:szCs w:val="29"/>
        </w:rPr>
        <w:t>: </w:t>
      </w:r>
      <w:hyperlink r:id="rId4003" w:history="1">
        <w:r>
          <w:rPr>
            <w:rFonts w:ascii="Times New Roman" w:hAnsi="Times New Roman" w:cs="Times New Roman"/>
            <w:sz w:val="29"/>
            <w:szCs w:val="29"/>
            <w:u w:val="single"/>
          </w:rPr>
          <w:t>Minnesota residents caught in confusion around Trump's immigration order</w:t>
        </w:r>
      </w:hyperlink>
      <w:r>
        <w:rPr>
          <w:rFonts w:ascii="Times New Roman" w:hAnsi="Times New Roman" w:cs="Times New Roman"/>
          <w:sz w:val="29"/>
          <w:szCs w:val="29"/>
        </w:rPr>
        <w:t> By Mila Koumpilova and Faiza Mahamud</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Cronkite News</w:t>
      </w:r>
      <w:r>
        <w:rPr>
          <w:rFonts w:ascii="Times New Roman" w:hAnsi="Times New Roman" w:cs="Times New Roman"/>
          <w:sz w:val="29"/>
          <w:szCs w:val="29"/>
        </w:rPr>
        <w:t>: </w:t>
      </w:r>
      <w:hyperlink r:id="rId4004" w:history="1">
        <w:r>
          <w:rPr>
            <w:rFonts w:ascii="Times New Roman" w:hAnsi="Times New Roman" w:cs="Times New Roman"/>
            <w:sz w:val="29"/>
            <w:szCs w:val="29"/>
            <w:u w:val="single"/>
          </w:rPr>
          <w:t>Local reaction for immigrants affected by president's executive order mirrors scenes across U.S.</w:t>
        </w:r>
      </w:hyperlink>
      <w:r>
        <w:rPr>
          <w:rFonts w:ascii="Times New Roman" w:hAnsi="Times New Roman" w:cs="Times New Roman"/>
          <w:sz w:val="29"/>
          <w:szCs w:val="29"/>
        </w:rPr>
        <w:t> By Ryan Santistevan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Oregon Live</w:t>
      </w:r>
      <w:r>
        <w:rPr>
          <w:rFonts w:ascii="Times New Roman" w:hAnsi="Times New Roman" w:cs="Times New Roman"/>
          <w:sz w:val="29"/>
          <w:szCs w:val="29"/>
        </w:rPr>
        <w:t>: </w:t>
      </w:r>
      <w:hyperlink r:id="rId4005" w:history="1">
        <w:r>
          <w:rPr>
            <w:rFonts w:ascii="Times New Roman" w:hAnsi="Times New Roman" w:cs="Times New Roman"/>
            <w:sz w:val="29"/>
            <w:szCs w:val="29"/>
            <w:u w:val="single"/>
          </w:rPr>
          <w:t>Portland lawyers say they've talked with three travelers stopped after Trump's executive order</w:t>
        </w:r>
      </w:hyperlink>
      <w:r>
        <w:rPr>
          <w:rFonts w:ascii="Times New Roman" w:hAnsi="Times New Roman" w:cs="Times New Roman"/>
          <w:sz w:val="29"/>
          <w:szCs w:val="29"/>
        </w:rPr>
        <w:t> By Casey Parks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Recorder</w:t>
      </w:r>
      <w:r>
        <w:rPr>
          <w:rFonts w:ascii="Times New Roman" w:hAnsi="Times New Roman" w:cs="Times New Roman"/>
          <w:sz w:val="29"/>
          <w:szCs w:val="29"/>
        </w:rPr>
        <w:t> (California): A</w:t>
      </w:r>
      <w:hyperlink r:id="rId4006" w:history="1">
        <w:r>
          <w:rPr>
            <w:rFonts w:ascii="Times New Roman" w:hAnsi="Times New Roman" w:cs="Times New Roman"/>
            <w:sz w:val="29"/>
            <w:szCs w:val="29"/>
            <w:u w:val="single"/>
          </w:rPr>
          <w:t>t SFO, Weary Lawyers Dig In for Work Ahead</w:t>
        </w:r>
      </w:hyperlink>
      <w:r>
        <w:rPr>
          <w:rFonts w:ascii="Times New Roman" w:hAnsi="Times New Roman" w:cs="Times New Roman"/>
          <w:sz w:val="29"/>
          <w:szCs w:val="29"/>
        </w:rPr>
        <w:t> By Ben Hancock</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NBC10</w:t>
      </w:r>
      <w:r>
        <w:rPr>
          <w:rFonts w:ascii="Times New Roman" w:hAnsi="Times New Roman" w:cs="Times New Roman"/>
          <w:sz w:val="29"/>
          <w:szCs w:val="29"/>
        </w:rPr>
        <w:t> (Pennsylvania): </w:t>
      </w:r>
      <w:hyperlink r:id="rId4007" w:history="1">
        <w:r>
          <w:rPr>
            <w:rFonts w:ascii="Times New Roman" w:hAnsi="Times New Roman" w:cs="Times New Roman"/>
            <w:sz w:val="29"/>
            <w:szCs w:val="29"/>
            <w:u w:val="single"/>
          </w:rPr>
          <w:t>Family Denied Resolution to Return to Pennsylvania From Syria, Lawyers to File Lawsuit in Federal Court</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KJZZ</w:t>
      </w:r>
      <w:r>
        <w:rPr>
          <w:rFonts w:ascii="Times New Roman" w:hAnsi="Times New Roman" w:cs="Times New Roman"/>
          <w:sz w:val="29"/>
          <w:szCs w:val="29"/>
        </w:rPr>
        <w:t> (Arizona): </w:t>
      </w:r>
      <w:hyperlink r:id="rId4008" w:history="1">
        <w:r>
          <w:rPr>
            <w:rFonts w:ascii="Times New Roman" w:hAnsi="Times New Roman" w:cs="Times New Roman"/>
            <w:sz w:val="29"/>
            <w:szCs w:val="29"/>
            <w:u w:val="single"/>
          </w:rPr>
          <w:t>Immigration Lawyers At Sky Harbor Ready To Give Legal Help</w:t>
        </w:r>
      </w:hyperlink>
      <w:r>
        <w:rPr>
          <w:rFonts w:ascii="Times New Roman" w:hAnsi="Times New Roman" w:cs="Times New Roman"/>
          <w:sz w:val="29"/>
          <w:szCs w:val="29"/>
        </w:rPr>
        <w:t> By Lauren Gilger</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KITV</w:t>
      </w:r>
      <w:r>
        <w:rPr>
          <w:rFonts w:ascii="Times New Roman" w:hAnsi="Times New Roman" w:cs="Times New Roman"/>
          <w:sz w:val="29"/>
          <w:szCs w:val="29"/>
        </w:rPr>
        <w:t> (Hawaii): </w:t>
      </w:r>
      <w:hyperlink r:id="rId4009" w:history="1">
        <w:r>
          <w:rPr>
            <w:rFonts w:ascii="Times New Roman" w:hAnsi="Times New Roman" w:cs="Times New Roman"/>
            <w:sz w:val="29"/>
            <w:szCs w:val="29"/>
            <w:u w:val="single"/>
          </w:rPr>
          <w:t>'No hate, no fear': Protestors in Honolulu denounce Trump's order on immigration</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Las Vegas Review-Journal</w:t>
      </w:r>
      <w:r>
        <w:rPr>
          <w:rFonts w:ascii="Times New Roman" w:hAnsi="Times New Roman" w:cs="Times New Roman"/>
          <w:sz w:val="29"/>
          <w:szCs w:val="29"/>
        </w:rPr>
        <w:t>: </w:t>
      </w:r>
      <w:hyperlink r:id="rId4010" w:history="1">
        <w:r>
          <w:rPr>
            <w:rFonts w:ascii="Times New Roman" w:hAnsi="Times New Roman" w:cs="Times New Roman"/>
            <w:sz w:val="29"/>
            <w:szCs w:val="29"/>
            <w:u w:val="single"/>
          </w:rPr>
          <w:t>Protesters rally at McCarran against Trump travel ban on immigrants, refugees</w:t>
        </w:r>
      </w:hyperlink>
      <w:r>
        <w:rPr>
          <w:rFonts w:ascii="Times New Roman" w:hAnsi="Times New Roman" w:cs="Times New Roman"/>
          <w:sz w:val="29"/>
          <w:szCs w:val="29"/>
        </w:rPr>
        <w:t> By Blake Apgar</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Columbus Dispatch </w:t>
      </w:r>
      <w:r>
        <w:rPr>
          <w:rFonts w:ascii="Times New Roman" w:hAnsi="Times New Roman" w:cs="Times New Roman"/>
          <w:sz w:val="29"/>
          <w:szCs w:val="29"/>
        </w:rPr>
        <w:t>(Ohio): </w:t>
      </w:r>
      <w:hyperlink r:id="rId4011" w:history="1">
        <w:r>
          <w:rPr>
            <w:rFonts w:ascii="Times New Roman" w:hAnsi="Times New Roman" w:cs="Times New Roman"/>
            <w:sz w:val="29"/>
            <w:szCs w:val="29"/>
            <w:u w:val="single"/>
          </w:rPr>
          <w:t>Council plans defense fund for refugees, immigrants affected by Trump's order</w:t>
        </w:r>
      </w:hyperlink>
      <w:r>
        <w:rPr>
          <w:rFonts w:ascii="Times New Roman" w:hAnsi="Times New Roman" w:cs="Times New Roman"/>
          <w:sz w:val="29"/>
          <w:szCs w:val="29"/>
        </w:rPr>
        <w:t> By Rick Rouan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Cincinnati Enquirer</w:t>
      </w:r>
      <w:r>
        <w:rPr>
          <w:rFonts w:ascii="Times New Roman" w:hAnsi="Times New Roman" w:cs="Times New Roman"/>
          <w:sz w:val="29"/>
          <w:szCs w:val="29"/>
        </w:rPr>
        <w:t> (Ohio): </w:t>
      </w:r>
      <w:hyperlink r:id="rId4012" w:history="1">
        <w:r>
          <w:rPr>
            <w:rFonts w:ascii="Times New Roman" w:hAnsi="Times New Roman" w:cs="Times New Roman"/>
            <w:sz w:val="29"/>
            <w:szCs w:val="29"/>
            <w:u w:val="single"/>
          </w:rPr>
          <w:t>Hundreds rally to support sanctuary city, immigrants</w:t>
        </w:r>
      </w:hyperlink>
      <w:r>
        <w:rPr>
          <w:rFonts w:ascii="Times New Roman" w:hAnsi="Times New Roman" w:cs="Times New Roman"/>
          <w:sz w:val="29"/>
          <w:szCs w:val="29"/>
        </w:rPr>
        <w:t> By Cameron Knight</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Miami Herald</w:t>
      </w:r>
      <w:r>
        <w:rPr>
          <w:rFonts w:ascii="Times New Roman" w:hAnsi="Times New Roman" w:cs="Times New Roman"/>
          <w:sz w:val="29"/>
          <w:szCs w:val="29"/>
        </w:rPr>
        <w:t> (Florida): </w:t>
      </w:r>
      <w:hyperlink r:id="rId4013" w:history="1">
        <w:r>
          <w:rPr>
            <w:rFonts w:ascii="Times New Roman" w:hAnsi="Times New Roman" w:cs="Times New Roman"/>
            <w:sz w:val="29"/>
            <w:szCs w:val="29"/>
            <w:u w:val="single"/>
          </w:rPr>
          <w:t>Corcoran, Scott demand more information about refugees in Florida</w:t>
        </w:r>
      </w:hyperlink>
      <w:r>
        <w:rPr>
          <w:rFonts w:ascii="Times New Roman" w:hAnsi="Times New Roman" w:cs="Times New Roman"/>
          <w:sz w:val="29"/>
          <w:szCs w:val="29"/>
        </w:rPr>
        <w:t> By Michael Auslen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mbria" w:hAnsi="Cambria" w:cs="Cambria"/>
          <w:b/>
          <w:bCs/>
          <w:color w:val="2A4B7E"/>
          <w:sz w:val="37"/>
          <w:szCs w:val="37"/>
        </w:rPr>
      </w:pPr>
      <w:r>
        <w:rPr>
          <w:rFonts w:ascii="Times New Roman" w:hAnsi="Times New Roman" w:cs="Times New Roman"/>
          <w:b/>
          <w:bCs/>
          <w:color w:val="2A4B7E"/>
          <w:sz w:val="29"/>
          <w:szCs w:val="29"/>
        </w:rPr>
        <w:t>Daily Immigration News Clips – January 30, 2017</w:t>
      </w:r>
    </w:p>
    <w:p w:rsidR="00A92D4B" w:rsidRDefault="00A92D4B" w:rsidP="00A92D4B">
      <w:pPr>
        <w:widowControl w:val="0"/>
        <w:autoSpaceDE w:val="0"/>
        <w:autoSpaceDN w:val="0"/>
        <w:adjustRightInd w:val="0"/>
        <w:rPr>
          <w:rFonts w:ascii="Times New Roman" w:hAnsi="Times New Roman" w:cs="Times New Roman"/>
        </w:rPr>
      </w:pPr>
      <w:r>
        <w:rPr>
          <w:rFonts w:ascii="Times New Roman" w:hAnsi="Times New Roman" w:cs="Times New Roman"/>
          <w:sz w:val="29"/>
          <w:szCs w:val="29"/>
        </w:rPr>
        <w:t>Aggregated local and national media coverage of major immigration law news stories being discussed throughout the U.S. on January 30, 2017</w:t>
      </w:r>
    </w:p>
    <w:p w:rsidR="00A92D4B" w:rsidRDefault="00A92D4B" w:rsidP="00A92D4B">
      <w:pPr>
        <w:widowControl w:val="0"/>
        <w:autoSpaceDE w:val="0"/>
        <w:autoSpaceDN w:val="0"/>
        <w:adjustRightInd w:val="0"/>
        <w:rPr>
          <w:rFonts w:ascii="Cambria" w:hAnsi="Cambria" w:cs="Cambria"/>
          <w:b/>
          <w:bCs/>
          <w:color w:val="3F6CAF"/>
          <w:sz w:val="34"/>
          <w:szCs w:val="34"/>
        </w:rPr>
      </w:pPr>
      <w:r>
        <w:rPr>
          <w:rFonts w:ascii="Times New Roman" w:hAnsi="Times New Roman" w:cs="Times New Roman"/>
          <w:color w:val="3F6CAF"/>
          <w:sz w:val="29"/>
          <w:szCs w:val="29"/>
        </w:rPr>
        <w:t>National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NPR: </w:t>
      </w:r>
      <w:hyperlink r:id="rId4014" w:history="1">
        <w:r>
          <w:rPr>
            <w:rFonts w:ascii="Times New Roman" w:hAnsi="Times New Roman" w:cs="Times New Roman"/>
            <w:sz w:val="29"/>
            <w:szCs w:val="29"/>
            <w:u w:val="single"/>
          </w:rPr>
          <w:t>Lawyer Says Immigration Executive Order Caught Many By Surprise</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015" w:history="1">
        <w:r>
          <w:rPr>
            <w:rFonts w:ascii="Times New Roman" w:hAnsi="Times New Roman" w:cs="Times New Roman"/>
            <w:sz w:val="29"/>
            <w:szCs w:val="29"/>
            <w:u w:val="single"/>
          </w:rPr>
          <w:t>Trump denies immigration restriction caused airport chaos</w:t>
        </w:r>
      </w:hyperlink>
      <w:r>
        <w:rPr>
          <w:rFonts w:ascii="Times New Roman" w:hAnsi="Times New Roman" w:cs="Times New Roman"/>
          <w:sz w:val="29"/>
          <w:szCs w:val="29"/>
        </w:rPr>
        <w:t> By Jill Colvin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016" w:history="1">
        <w:r>
          <w:rPr>
            <w:rFonts w:ascii="Times New Roman" w:hAnsi="Times New Roman" w:cs="Times New Roman"/>
            <w:sz w:val="29"/>
            <w:szCs w:val="29"/>
            <w:u w:val="single"/>
          </w:rPr>
          <w:t>A look at Trump's executive order on refugees, immigration</w:t>
        </w:r>
      </w:hyperlink>
      <w:r>
        <w:rPr>
          <w:rFonts w:ascii="Times New Roman" w:hAnsi="Times New Roman" w:cs="Times New Roman"/>
          <w:sz w:val="29"/>
          <w:szCs w:val="29"/>
        </w:rPr>
        <w:t> By Alicia A. Caldwell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017" w:history="1">
        <w:r>
          <w:rPr>
            <w:rFonts w:ascii="Times New Roman" w:hAnsi="Times New Roman" w:cs="Times New Roman"/>
            <w:sz w:val="29"/>
            <w:szCs w:val="29"/>
            <w:u w:val="single"/>
          </w:rPr>
          <w:t>Trump order on refugees, Muslims sparks confusion, worry</w:t>
        </w:r>
      </w:hyperlink>
      <w:r>
        <w:rPr>
          <w:rFonts w:ascii="Times New Roman" w:hAnsi="Times New Roman" w:cs="Times New Roman"/>
          <w:sz w:val="29"/>
          <w:szCs w:val="29"/>
        </w:rPr>
        <w:t> By Alicia A. Caldwell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018" w:history="1">
        <w:r>
          <w:rPr>
            <w:rFonts w:ascii="Times New Roman" w:hAnsi="Times New Roman" w:cs="Times New Roman"/>
            <w:sz w:val="29"/>
            <w:szCs w:val="29"/>
            <w:u w:val="single"/>
          </w:rPr>
          <w:t>UN says migrant resettlement programs benefit US</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019" w:history="1">
        <w:r>
          <w:rPr>
            <w:rFonts w:ascii="Times New Roman" w:hAnsi="Times New Roman" w:cs="Times New Roman"/>
            <w:sz w:val="29"/>
            <w:szCs w:val="29"/>
            <w:u w:val="single"/>
          </w:rPr>
          <w:t>Trump shuts door on refugees, but will the US be safer?</w:t>
        </w:r>
      </w:hyperlink>
      <w:r>
        <w:rPr>
          <w:rFonts w:ascii="Times New Roman" w:hAnsi="Times New Roman" w:cs="Times New Roman"/>
          <w:sz w:val="29"/>
          <w:szCs w:val="29"/>
        </w:rPr>
        <w:t> By Eric Tucker</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020" w:history="1">
        <w:r>
          <w:rPr>
            <w:rFonts w:ascii="Times New Roman" w:hAnsi="Times New Roman" w:cs="Times New Roman"/>
            <w:sz w:val="29"/>
            <w:szCs w:val="29"/>
            <w:u w:val="single"/>
          </w:rPr>
          <w:t>PM Trudeau says Canada welcomes refugees</w:t>
        </w:r>
      </w:hyperlink>
      <w:r>
        <w:rPr>
          <w:rFonts w:ascii="Times New Roman" w:hAnsi="Times New Roman" w:cs="Times New Roman"/>
          <w:sz w:val="29"/>
          <w:szCs w:val="29"/>
        </w:rPr>
        <w:t> By Rob Gillies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021" w:history="1">
        <w:r>
          <w:rPr>
            <w:rFonts w:ascii="Times New Roman" w:hAnsi="Times New Roman" w:cs="Times New Roman"/>
            <w:sz w:val="29"/>
            <w:szCs w:val="29"/>
            <w:u w:val="single"/>
          </w:rPr>
          <w:t>NYC airport becomes scene of anguish after Trump travel ban</w:t>
        </w:r>
      </w:hyperlink>
      <w:r>
        <w:rPr>
          <w:rFonts w:ascii="Times New Roman" w:hAnsi="Times New Roman" w:cs="Times New Roman"/>
          <w:sz w:val="29"/>
          <w:szCs w:val="29"/>
        </w:rPr>
        <w:t> By William Mathis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022" w:history="1">
        <w:r>
          <w:rPr>
            <w:rFonts w:ascii="Times New Roman" w:hAnsi="Times New Roman" w:cs="Times New Roman"/>
            <w:sz w:val="29"/>
            <w:szCs w:val="29"/>
            <w:u w:val="single"/>
          </w:rPr>
          <w:t>Protests erupt at airports following Trump travel ban</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023" w:history="1">
        <w:r>
          <w:rPr>
            <w:rFonts w:ascii="Times New Roman" w:hAnsi="Times New Roman" w:cs="Times New Roman"/>
            <w:sz w:val="29"/>
            <w:szCs w:val="29"/>
            <w:u w:val="single"/>
          </w:rPr>
          <w:t>Tech companies protest Trump immigration order</w:t>
        </w:r>
      </w:hyperlink>
      <w:r>
        <w:rPr>
          <w:rFonts w:ascii="Times New Roman" w:hAnsi="Times New Roman" w:cs="Times New Roman"/>
          <w:sz w:val="29"/>
          <w:szCs w:val="29"/>
        </w:rPr>
        <w:t> By Mae Anderson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024" w:history="1">
        <w:r>
          <w:rPr>
            <w:rFonts w:ascii="Times New Roman" w:hAnsi="Times New Roman" w:cs="Times New Roman"/>
            <w:sz w:val="29"/>
            <w:szCs w:val="29"/>
            <w:u w:val="single"/>
          </w:rPr>
          <w:t>Syria refugees see dream of better life crushed by Trump ban</w:t>
        </w:r>
      </w:hyperlink>
      <w:r>
        <w:rPr>
          <w:rFonts w:ascii="Times New Roman" w:hAnsi="Times New Roman" w:cs="Times New Roman"/>
          <w:sz w:val="29"/>
          <w:szCs w:val="29"/>
        </w:rPr>
        <w:t> By Karin Laub</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025" w:history="1">
        <w:r>
          <w:rPr>
            <w:rFonts w:ascii="Times New Roman" w:hAnsi="Times New Roman" w:cs="Times New Roman"/>
            <w:sz w:val="29"/>
            <w:szCs w:val="29"/>
            <w:u w:val="single"/>
          </w:rPr>
          <w:t>Australian leader says Trump agrees to accept refugees</w:t>
        </w:r>
      </w:hyperlink>
      <w:r>
        <w:rPr>
          <w:rFonts w:ascii="Times New Roman" w:hAnsi="Times New Roman" w:cs="Times New Roman"/>
          <w:sz w:val="29"/>
          <w:szCs w:val="29"/>
        </w:rPr>
        <w:t> By By Rod McGuirk</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026" w:history="1">
        <w:r>
          <w:rPr>
            <w:rFonts w:ascii="Times New Roman" w:hAnsi="Times New Roman" w:cs="Times New Roman"/>
            <w:sz w:val="29"/>
            <w:szCs w:val="29"/>
            <w:u w:val="single"/>
          </w:rPr>
          <w:t>With students stranded abroad, colleges condemn travel ban</w:t>
        </w:r>
      </w:hyperlink>
      <w:r>
        <w:rPr>
          <w:rFonts w:ascii="Times New Roman" w:hAnsi="Times New Roman" w:cs="Times New Roman"/>
          <w:sz w:val="29"/>
          <w:szCs w:val="29"/>
        </w:rPr>
        <w:t> By Collin Binkley</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4027" w:history="1">
        <w:r>
          <w:rPr>
            <w:rFonts w:ascii="Times New Roman" w:hAnsi="Times New Roman" w:cs="Times New Roman"/>
            <w:sz w:val="29"/>
            <w:szCs w:val="29"/>
            <w:u w:val="single"/>
          </w:rPr>
          <w:t>After Outcry, U.S. Loosens Curb on Re-entry by Green Card Holders</w:t>
        </w:r>
      </w:hyperlink>
      <w:r>
        <w:rPr>
          <w:rFonts w:ascii="Times New Roman" w:hAnsi="Times New Roman" w:cs="Times New Roman"/>
          <w:sz w:val="29"/>
          <w:szCs w:val="29"/>
        </w:rPr>
        <w:t> By Doina Chiacu and Susan Heavey</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028" w:history="1">
        <w:r>
          <w:rPr>
            <w:rFonts w:ascii="Times New Roman" w:hAnsi="Times New Roman" w:cs="Times New Roman"/>
            <w:sz w:val="29"/>
            <w:szCs w:val="29"/>
            <w:u w:val="single"/>
          </w:rPr>
          <w:t>Immigration Ban Prompts Fee Waivers and Refunds From Airlines</w:t>
        </w:r>
      </w:hyperlink>
      <w:r>
        <w:rPr>
          <w:rFonts w:ascii="Times New Roman" w:hAnsi="Times New Roman" w:cs="Times New Roman"/>
          <w:sz w:val="29"/>
          <w:szCs w:val="29"/>
        </w:rPr>
        <w:t> By Shivani Vora</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029" w:history="1">
        <w:r>
          <w:rPr>
            <w:rFonts w:ascii="Times New Roman" w:hAnsi="Times New Roman" w:cs="Times New Roman"/>
            <w:sz w:val="29"/>
            <w:szCs w:val="29"/>
            <w:u w:val="single"/>
          </w:rPr>
          <w:t>How Trump's Rush to Enact an Immigration Ban Unleashed Global Chaos</w:t>
        </w:r>
      </w:hyperlink>
      <w:r>
        <w:rPr>
          <w:rFonts w:ascii="Times New Roman" w:hAnsi="Times New Roman" w:cs="Times New Roman"/>
          <w:sz w:val="29"/>
          <w:szCs w:val="29"/>
        </w:rPr>
        <w:t> By Michael D. Shear and Ron Nixon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030" w:history="1">
        <w:r>
          <w:rPr>
            <w:rFonts w:ascii="Times New Roman" w:hAnsi="Times New Roman" w:cs="Times New Roman"/>
            <w:sz w:val="29"/>
            <w:szCs w:val="29"/>
            <w:u w:val="single"/>
          </w:rPr>
          <w:t>Amid protests and confusion, Trump defends executive order: 'This is not a Muslim ban'</w:t>
        </w:r>
      </w:hyperlink>
      <w:r>
        <w:rPr>
          <w:rFonts w:ascii="Times New Roman" w:hAnsi="Times New Roman" w:cs="Times New Roman"/>
          <w:sz w:val="29"/>
          <w:szCs w:val="29"/>
        </w:rPr>
        <w:t> By Brady Dennis and Jerry Markon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031" w:history="1">
        <w:r>
          <w:rPr>
            <w:rFonts w:ascii="Times New Roman" w:hAnsi="Times New Roman" w:cs="Times New Roman"/>
            <w:sz w:val="29"/>
            <w:szCs w:val="29"/>
            <w:u w:val="single"/>
          </w:rPr>
          <w:t>As Trump bars Syrian refugees, life in their camps is getting harder</w:t>
        </w:r>
      </w:hyperlink>
      <w:r>
        <w:rPr>
          <w:rFonts w:ascii="Times New Roman" w:hAnsi="Times New Roman" w:cs="Times New Roman"/>
          <w:sz w:val="29"/>
          <w:szCs w:val="29"/>
        </w:rPr>
        <w:t> By Louisa Loveluck and Suzan Haidamous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032" w:history="1">
        <w:r>
          <w:rPr>
            <w:rFonts w:ascii="Times New Roman" w:hAnsi="Times New Roman" w:cs="Times New Roman"/>
            <w:sz w:val="29"/>
            <w:szCs w:val="29"/>
            <w:u w:val="single"/>
          </w:rPr>
          <w:t>Tech firms recall employees to U.S., denounce Trump's ban on refugees from Muslim countries</w:t>
        </w:r>
      </w:hyperlink>
      <w:r>
        <w:rPr>
          <w:rFonts w:ascii="Times New Roman" w:hAnsi="Times New Roman" w:cs="Times New Roman"/>
          <w:sz w:val="29"/>
          <w:szCs w:val="29"/>
        </w:rPr>
        <w:t> By Brian Fung and Tracy Jan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033" w:history="1">
        <w:r>
          <w:rPr>
            <w:rFonts w:ascii="Times New Roman" w:hAnsi="Times New Roman" w:cs="Times New Roman"/>
            <w:sz w:val="29"/>
            <w:szCs w:val="29"/>
            <w:u w:val="single"/>
          </w:rPr>
          <w:t>Facing intense criticism, some Republicans are speaking out against Trump's refugee ban. Paul Ryan and Mitch McConnell aren't among them.</w:t>
        </w:r>
      </w:hyperlink>
      <w:r>
        <w:rPr>
          <w:rFonts w:ascii="Times New Roman" w:hAnsi="Times New Roman" w:cs="Times New Roman"/>
          <w:sz w:val="29"/>
          <w:szCs w:val="29"/>
        </w:rPr>
        <w:t> By Kelsey Snell, Karoun Demirjian and Mike DeBonis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034" w:history="1">
        <w:r>
          <w:rPr>
            <w:rFonts w:ascii="Times New Roman" w:hAnsi="Times New Roman" w:cs="Times New Roman"/>
            <w:sz w:val="29"/>
            <w:szCs w:val="29"/>
            <w:u w:val="single"/>
          </w:rPr>
          <w:t>Families split as migrants are turned back, those waiting on refugees left without answers</w:t>
        </w:r>
      </w:hyperlink>
      <w:r>
        <w:rPr>
          <w:rFonts w:ascii="Times New Roman" w:hAnsi="Times New Roman" w:cs="Times New Roman"/>
          <w:sz w:val="29"/>
          <w:szCs w:val="29"/>
        </w:rPr>
        <w:t> By Katherine Shaver, Rachel Weiner and Emma Brown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035" w:history="1">
        <w:r>
          <w:rPr>
            <w:rFonts w:ascii="Times New Roman" w:hAnsi="Times New Roman" w:cs="Times New Roman"/>
            <w:sz w:val="29"/>
            <w:szCs w:val="29"/>
            <w:u w:val="single"/>
          </w:rPr>
          <w:t>'These are people's lives they are playing with': World's airports turn into limbo for many under Trump order</w:t>
        </w:r>
      </w:hyperlink>
      <w:r>
        <w:rPr>
          <w:rFonts w:ascii="Times New Roman" w:hAnsi="Times New Roman" w:cs="Times New Roman"/>
          <w:sz w:val="29"/>
          <w:szCs w:val="29"/>
        </w:rPr>
        <w:t> By Kareem Fahim, Mustafa Salim and Sudarsan Raghavan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036" w:history="1">
        <w:r>
          <w:rPr>
            <w:rFonts w:ascii="Times New Roman" w:hAnsi="Times New Roman" w:cs="Times New Roman"/>
            <w:sz w:val="29"/>
            <w:szCs w:val="29"/>
            <w:u w:val="single"/>
          </w:rPr>
          <w:t>Countries where Trump does business are not hit by new travel restrictions</w:t>
        </w:r>
      </w:hyperlink>
      <w:r>
        <w:rPr>
          <w:rFonts w:ascii="Times New Roman" w:hAnsi="Times New Roman" w:cs="Times New Roman"/>
          <w:sz w:val="29"/>
          <w:szCs w:val="29"/>
        </w:rPr>
        <w:t> By Rosalind S. Helderman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037" w:history="1">
        <w:r>
          <w:rPr>
            <w:rFonts w:ascii="Times New Roman" w:hAnsi="Times New Roman" w:cs="Times New Roman"/>
            <w:sz w:val="29"/>
            <w:szCs w:val="29"/>
            <w:u w:val="single"/>
          </w:rPr>
          <w:t>Here's how the world is responding to Trump's ban on refugees, travelers from 7 Muslim nations</w:t>
        </w:r>
      </w:hyperlink>
      <w:r>
        <w:rPr>
          <w:rFonts w:ascii="Times New Roman" w:hAnsi="Times New Roman" w:cs="Times New Roman"/>
          <w:sz w:val="29"/>
          <w:szCs w:val="29"/>
        </w:rPr>
        <w:t> By Amanda Erikson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038" w:history="1">
        <w:r>
          <w:rPr>
            <w:rFonts w:ascii="Times New Roman" w:hAnsi="Times New Roman" w:cs="Times New Roman"/>
            <w:sz w:val="29"/>
            <w:szCs w:val="29"/>
            <w:u w:val="single"/>
          </w:rPr>
          <w:t>Pence once called Trump's Muslim ban 'unconstitutional.' He now applauds a ban on refugees.</w:t>
        </w:r>
      </w:hyperlink>
      <w:r>
        <w:rPr>
          <w:rFonts w:ascii="Times New Roman" w:hAnsi="Times New Roman" w:cs="Times New Roman"/>
          <w:sz w:val="29"/>
          <w:szCs w:val="29"/>
        </w:rPr>
        <w:t> By Avi Selk</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039" w:history="1">
        <w:r>
          <w:rPr>
            <w:rFonts w:ascii="Times New Roman" w:hAnsi="Times New Roman" w:cs="Times New Roman"/>
            <w:sz w:val="29"/>
            <w:szCs w:val="29"/>
            <w:u w:val="single"/>
          </w:rPr>
          <w:t>Keith Ellison, first Muslim congressman, calls for 'mass rallies' to stop Trump orders</w:t>
        </w:r>
      </w:hyperlink>
      <w:r>
        <w:rPr>
          <w:rFonts w:ascii="Times New Roman" w:hAnsi="Times New Roman" w:cs="Times New Roman"/>
          <w:sz w:val="29"/>
          <w:szCs w:val="29"/>
        </w:rPr>
        <w:t> By David Weigel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040" w:history="1">
        <w:r>
          <w:rPr>
            <w:rFonts w:ascii="Times New Roman" w:hAnsi="Times New Roman" w:cs="Times New Roman"/>
            <w:sz w:val="29"/>
            <w:szCs w:val="29"/>
            <w:u w:val="single"/>
          </w:rPr>
          <w:t>'I am heartbroken': Malala criticizes Trump for 'closing the door on children' fleeing violence</w:t>
        </w:r>
      </w:hyperlink>
      <w:r>
        <w:rPr>
          <w:rFonts w:ascii="Times New Roman" w:hAnsi="Times New Roman" w:cs="Times New Roman"/>
          <w:sz w:val="29"/>
          <w:szCs w:val="29"/>
        </w:rPr>
        <w:t> By Amy B Wang</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041" w:history="1">
        <w:r>
          <w:rPr>
            <w:rFonts w:ascii="Times New Roman" w:hAnsi="Times New Roman" w:cs="Times New Roman"/>
            <w:sz w:val="29"/>
            <w:szCs w:val="29"/>
            <w:u w:val="single"/>
          </w:rPr>
          <w:t>Trump Team Kept Plan for Travel Ban Quiet</w:t>
        </w:r>
      </w:hyperlink>
      <w:r>
        <w:rPr>
          <w:rFonts w:ascii="Times New Roman" w:hAnsi="Times New Roman" w:cs="Times New Roman"/>
          <w:sz w:val="29"/>
          <w:szCs w:val="29"/>
        </w:rPr>
        <w:t> By Peter Nicholas, Damian Paletta, and Devlin Barrett</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042" w:history="1">
        <w:r>
          <w:rPr>
            <w:rFonts w:ascii="Times New Roman" w:hAnsi="Times New Roman" w:cs="Times New Roman"/>
            <w:sz w:val="29"/>
            <w:szCs w:val="29"/>
            <w:u w:val="single"/>
          </w:rPr>
          <w:t>A little-noticed move by Trump could make it easier to deport immigrants</w:t>
        </w:r>
      </w:hyperlink>
      <w:r>
        <w:rPr>
          <w:rFonts w:ascii="Times New Roman" w:hAnsi="Times New Roman" w:cs="Times New Roman"/>
          <w:sz w:val="29"/>
          <w:szCs w:val="29"/>
        </w:rPr>
        <w:t> By Craig Timberg and Jerry Markon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043" w:history="1">
        <w:r>
          <w:rPr>
            <w:rFonts w:ascii="Times New Roman" w:hAnsi="Times New Roman" w:cs="Times New Roman"/>
            <w:sz w:val="29"/>
            <w:szCs w:val="29"/>
            <w:u w:val="single"/>
          </w:rPr>
          <w:t>Open doors, slamming gates: The tumultuous politics of U.S. immigration policy</w:t>
        </w:r>
      </w:hyperlink>
      <w:r>
        <w:rPr>
          <w:rFonts w:ascii="Times New Roman" w:hAnsi="Times New Roman" w:cs="Times New Roman"/>
          <w:sz w:val="29"/>
          <w:szCs w:val="29"/>
        </w:rPr>
        <w:t> By Marc Fisher</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044" w:history="1">
        <w:r>
          <w:rPr>
            <w:rFonts w:ascii="Times New Roman" w:hAnsi="Times New Roman" w:cs="Times New Roman"/>
            <w:sz w:val="29"/>
            <w:szCs w:val="29"/>
            <w:u w:val="single"/>
          </w:rPr>
          <w:t>What Does President Trump's Travel Ban Do?</w:t>
        </w:r>
      </w:hyperlink>
      <w:r>
        <w:rPr>
          <w:rFonts w:ascii="Times New Roman" w:hAnsi="Times New Roman" w:cs="Times New Roman"/>
          <w:sz w:val="29"/>
          <w:szCs w:val="29"/>
        </w:rPr>
        <w:t> By Joe Palazzollo</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045" w:history="1">
        <w:r>
          <w:rPr>
            <w:rFonts w:ascii="Times New Roman" w:hAnsi="Times New Roman" w:cs="Times New Roman"/>
            <w:sz w:val="29"/>
            <w:szCs w:val="29"/>
            <w:u w:val="single"/>
          </w:rPr>
          <w:t>Donald Trump's Immigration Ban Sows Chaos</w:t>
        </w:r>
      </w:hyperlink>
      <w:r>
        <w:rPr>
          <w:rFonts w:ascii="Times New Roman" w:hAnsi="Times New Roman" w:cs="Times New Roman"/>
          <w:sz w:val="29"/>
          <w:szCs w:val="29"/>
        </w:rPr>
        <w:t> By Miriam Jordan, Siobhan Hughes and Kristina Peterson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ProPublica</w:t>
      </w:r>
      <w:r>
        <w:rPr>
          <w:rFonts w:ascii="Times New Roman" w:hAnsi="Times New Roman" w:cs="Times New Roman"/>
          <w:sz w:val="29"/>
          <w:szCs w:val="29"/>
        </w:rPr>
        <w:t>: </w:t>
      </w:r>
      <w:hyperlink r:id="rId4046" w:history="1">
        <w:r>
          <w:rPr>
            <w:rFonts w:ascii="Times New Roman" w:hAnsi="Times New Roman" w:cs="Times New Roman"/>
            <w:sz w:val="29"/>
            <w:szCs w:val="29"/>
            <w:u w:val="single"/>
          </w:rPr>
          <w:t>Trump Ban Leaves 12-Year-Old Girl Facing Return to War-Torn Yemen</w:t>
        </w:r>
      </w:hyperlink>
      <w:r>
        <w:rPr>
          <w:rFonts w:ascii="Times New Roman" w:hAnsi="Times New Roman" w:cs="Times New Roman"/>
          <w:sz w:val="29"/>
          <w:szCs w:val="29"/>
        </w:rPr>
        <w:t> By Justin Elliot</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ProPublica</w:t>
      </w:r>
      <w:r>
        <w:rPr>
          <w:rFonts w:ascii="Times New Roman" w:hAnsi="Times New Roman" w:cs="Times New Roman"/>
          <w:sz w:val="29"/>
          <w:szCs w:val="29"/>
        </w:rPr>
        <w:t>: </w:t>
      </w:r>
      <w:hyperlink r:id="rId4047" w:history="1">
        <w:r>
          <w:rPr>
            <w:rFonts w:ascii="Times New Roman" w:hAnsi="Times New Roman" w:cs="Times New Roman"/>
            <w:sz w:val="29"/>
            <w:szCs w:val="29"/>
            <w:u w:val="single"/>
          </w:rPr>
          <w:t>Doctor 'racing against Trump' to get back to Ohio doesn't make it</w:t>
        </w:r>
      </w:hyperlink>
      <w:r>
        <w:rPr>
          <w:rFonts w:ascii="Times New Roman" w:hAnsi="Times New Roman" w:cs="Times New Roman"/>
          <w:sz w:val="29"/>
          <w:szCs w:val="29"/>
        </w:rPr>
        <w:t> By Charles Ornstein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4048" w:history="1">
        <w:r>
          <w:rPr>
            <w:rFonts w:ascii="Times New Roman" w:hAnsi="Times New Roman" w:cs="Times New Roman"/>
            <w:sz w:val="29"/>
            <w:szCs w:val="29"/>
            <w:u w:val="single"/>
          </w:rPr>
          <w:t>Trump's Anti-Muslim Ban Could Apply To People Who've Never Been To The 7 Countries It Targets</w:t>
        </w:r>
      </w:hyperlink>
      <w:r>
        <w:rPr>
          <w:rFonts w:ascii="Times New Roman" w:hAnsi="Times New Roman" w:cs="Times New Roman"/>
          <w:sz w:val="29"/>
          <w:szCs w:val="29"/>
        </w:rPr>
        <w:t> By Roque Planas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049" w:history="1">
        <w:r>
          <w:rPr>
            <w:rFonts w:ascii="Times New Roman" w:hAnsi="Times New Roman" w:cs="Times New Roman"/>
            <w:sz w:val="29"/>
            <w:szCs w:val="29"/>
            <w:u w:val="single"/>
          </w:rPr>
          <w:t>US judge bars deportations under Trump travel ban</w:t>
        </w:r>
      </w:hyperlink>
      <w:r>
        <w:rPr>
          <w:rFonts w:ascii="Times New Roman" w:hAnsi="Times New Roman" w:cs="Times New Roman"/>
          <w:sz w:val="29"/>
          <w:szCs w:val="29"/>
        </w:rPr>
        <w:t> By Alicia A. Caldwell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050" w:history="1">
        <w:r>
          <w:rPr>
            <w:rFonts w:ascii="Times New Roman" w:hAnsi="Times New Roman" w:cs="Times New Roman"/>
            <w:sz w:val="29"/>
            <w:szCs w:val="29"/>
            <w:u w:val="single"/>
          </w:rPr>
          <w:t>Judge halts deportations as refugee ban causes worldwide furor</w:t>
        </w:r>
      </w:hyperlink>
      <w:r>
        <w:rPr>
          <w:rFonts w:ascii="Times New Roman" w:hAnsi="Times New Roman" w:cs="Times New Roman"/>
          <w:sz w:val="29"/>
          <w:szCs w:val="29"/>
        </w:rPr>
        <w:t> By Jerry Markon, Emma Brown and Katherine Shaver</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051" w:history="1">
        <w:r>
          <w:rPr>
            <w:rFonts w:ascii="Times New Roman" w:hAnsi="Times New Roman" w:cs="Times New Roman"/>
            <w:sz w:val="29"/>
            <w:szCs w:val="29"/>
            <w:u w:val="single"/>
          </w:rPr>
          <w:t>White House defends immigration order in face of protests</w:t>
        </w:r>
      </w:hyperlink>
      <w:r>
        <w:rPr>
          <w:rFonts w:ascii="Times New Roman" w:hAnsi="Times New Roman" w:cs="Times New Roman"/>
          <w:sz w:val="29"/>
          <w:szCs w:val="29"/>
        </w:rPr>
        <w:t> By Jill Colvin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w:t>
      </w:r>
      <w:hyperlink r:id="rId4052" w:history="1">
        <w:r>
          <w:rPr>
            <w:rFonts w:ascii="Times New Roman" w:hAnsi="Times New Roman" w:cs="Times New Roman"/>
            <w:sz w:val="29"/>
            <w:szCs w:val="29"/>
            <w:u w:val="single"/>
          </w:rPr>
          <w:t> Kochs condemn Trump's immigration crackdown</w:t>
        </w:r>
      </w:hyperlink>
      <w:r>
        <w:rPr>
          <w:rFonts w:ascii="Times New Roman" w:hAnsi="Times New Roman" w:cs="Times New Roman"/>
          <w:sz w:val="29"/>
          <w:szCs w:val="29"/>
        </w:rPr>
        <w:t> By Steve Peoples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053" w:history="1">
        <w:r>
          <w:rPr>
            <w:rFonts w:ascii="Times New Roman" w:hAnsi="Times New Roman" w:cs="Times New Roman"/>
            <w:sz w:val="29"/>
            <w:szCs w:val="29"/>
            <w:u w:val="single"/>
          </w:rPr>
          <w:t>Executives' Response to Immigration Order Runs Gamut From Caution to Fury</w:t>
        </w:r>
      </w:hyperlink>
      <w:r>
        <w:rPr>
          <w:rFonts w:ascii="Times New Roman" w:hAnsi="Times New Roman" w:cs="Times New Roman"/>
          <w:sz w:val="29"/>
          <w:szCs w:val="29"/>
        </w:rPr>
        <w:t> By Patricia Cohen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054" w:history="1">
        <w:r>
          <w:rPr>
            <w:rFonts w:ascii="Times New Roman" w:hAnsi="Times New Roman" w:cs="Times New Roman"/>
            <w:sz w:val="29"/>
            <w:szCs w:val="29"/>
            <w:u w:val="single"/>
          </w:rPr>
          <w:t>Trump's Immigration Order Jolts Iraqis, U.S.'s Top Allies Against ISIS</w:t>
        </w:r>
      </w:hyperlink>
      <w:r>
        <w:rPr>
          <w:rFonts w:ascii="Times New Roman" w:hAnsi="Times New Roman" w:cs="Times New Roman"/>
          <w:sz w:val="29"/>
          <w:szCs w:val="29"/>
        </w:rPr>
        <w:t> By Michael R. Gordon and Eric Schmitt</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055" w:history="1">
        <w:r>
          <w:rPr>
            <w:rFonts w:ascii="Times New Roman" w:hAnsi="Times New Roman" w:cs="Times New Roman"/>
            <w:sz w:val="29"/>
            <w:szCs w:val="29"/>
            <w:u w:val="single"/>
          </w:rPr>
          <w:t>'Daddy may not be able to come home': Olympian Mo Farah reacts to Trump's ban</w:t>
        </w:r>
      </w:hyperlink>
      <w:r>
        <w:rPr>
          <w:rFonts w:ascii="Times New Roman" w:hAnsi="Times New Roman" w:cs="Times New Roman"/>
          <w:sz w:val="29"/>
          <w:szCs w:val="29"/>
        </w:rPr>
        <w:t> By Cindy Boren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056" w:history="1">
        <w:r>
          <w:rPr>
            <w:rFonts w:ascii="Times New Roman" w:hAnsi="Times New Roman" w:cs="Times New Roman"/>
            <w:sz w:val="29"/>
            <w:szCs w:val="29"/>
            <w:u w:val="single"/>
          </w:rPr>
          <w:t>Gregg Popovich and Steve Kerr sharply criticize Trump's travel ban</w:t>
        </w:r>
      </w:hyperlink>
      <w:r>
        <w:rPr>
          <w:rFonts w:ascii="Times New Roman" w:hAnsi="Times New Roman" w:cs="Times New Roman"/>
          <w:sz w:val="29"/>
          <w:szCs w:val="29"/>
        </w:rPr>
        <w:t> By Des Bieler</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057" w:history="1">
        <w:r>
          <w:rPr>
            <w:rFonts w:ascii="Times New Roman" w:hAnsi="Times New Roman" w:cs="Times New Roman"/>
            <w:sz w:val="29"/>
            <w:szCs w:val="29"/>
            <w:u w:val="single"/>
          </w:rPr>
          <w:t>In conservative media, Trump executive orders are a home run</w:t>
        </w:r>
      </w:hyperlink>
      <w:r>
        <w:rPr>
          <w:rFonts w:ascii="Times New Roman" w:hAnsi="Times New Roman" w:cs="Times New Roman"/>
          <w:sz w:val="29"/>
          <w:szCs w:val="29"/>
        </w:rPr>
        <w:t> By David Wiegel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058" w:history="1">
        <w:r>
          <w:rPr>
            <w:rFonts w:ascii="Times New Roman" w:hAnsi="Times New Roman" w:cs="Times New Roman"/>
            <w:sz w:val="29"/>
            <w:szCs w:val="29"/>
            <w:u w:val="single"/>
          </w:rPr>
          <w:t>SAG Awards: From Julia Louis-Dreyfus to Mahershala Ali, here are the many (many) political statements</w:t>
        </w:r>
      </w:hyperlink>
      <w:r>
        <w:rPr>
          <w:rFonts w:ascii="Times New Roman" w:hAnsi="Times New Roman" w:cs="Times New Roman"/>
          <w:sz w:val="29"/>
          <w:szCs w:val="29"/>
        </w:rPr>
        <w:t> By Emily Yahr</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059" w:history="1">
        <w:r>
          <w:rPr>
            <w:rFonts w:ascii="Times New Roman" w:hAnsi="Times New Roman" w:cs="Times New Roman"/>
            <w:sz w:val="29"/>
            <w:szCs w:val="29"/>
            <w:u w:val="single"/>
          </w:rPr>
          <w:t>Protests Continue Against Trump's Executive Order Banning Some from U.S.</w:t>
        </w:r>
      </w:hyperlink>
      <w:r>
        <w:rPr>
          <w:rFonts w:ascii="Times New Roman" w:hAnsi="Times New Roman" w:cs="Times New Roman"/>
          <w:sz w:val="29"/>
          <w:szCs w:val="29"/>
        </w:rPr>
        <w:t> By Zolan Kanno-Young and Ben Kesling</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Self</w:t>
      </w:r>
      <w:r>
        <w:rPr>
          <w:rFonts w:ascii="Times New Roman" w:hAnsi="Times New Roman" w:cs="Times New Roman"/>
          <w:sz w:val="29"/>
          <w:szCs w:val="29"/>
        </w:rPr>
        <w:t>: </w:t>
      </w:r>
      <w:hyperlink r:id="rId4060" w:history="1">
        <w:r>
          <w:rPr>
            <w:rFonts w:ascii="Times New Roman" w:hAnsi="Times New Roman" w:cs="Times New Roman"/>
            <w:sz w:val="29"/>
            <w:szCs w:val="29"/>
            <w:u w:val="single"/>
          </w:rPr>
          <w:t>Madeleine Albright Tweets Response to Donald Trump's Immigration Policies</w:t>
        </w:r>
      </w:hyperlink>
      <w:r>
        <w:rPr>
          <w:rFonts w:ascii="Times New Roman" w:hAnsi="Times New Roman" w:cs="Times New Roman"/>
          <w:sz w:val="29"/>
          <w:szCs w:val="29"/>
        </w:rPr>
        <w:t> By Lynsey Eidell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4061" w:history="1">
        <w:r>
          <w:rPr>
            <w:rFonts w:ascii="Times New Roman" w:hAnsi="Times New Roman" w:cs="Times New Roman"/>
            <w:sz w:val="29"/>
            <w:szCs w:val="29"/>
            <w:u w:val="single"/>
          </w:rPr>
          <w:t>Iraqis with ties to U.S. are first to sue over Trump immigration order</w:t>
        </w:r>
      </w:hyperlink>
      <w:r>
        <w:rPr>
          <w:rFonts w:ascii="Times New Roman" w:hAnsi="Times New Roman" w:cs="Times New Roman"/>
          <w:sz w:val="29"/>
          <w:szCs w:val="29"/>
        </w:rPr>
        <w:t> By David Ingram</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4062" w:history="1">
        <w:r>
          <w:rPr>
            <w:rFonts w:ascii="Times New Roman" w:hAnsi="Times New Roman" w:cs="Times New Roman"/>
            <w:sz w:val="29"/>
            <w:szCs w:val="29"/>
            <w:u w:val="single"/>
          </w:rPr>
          <w:t>Rubio, Scott say they're 'uneasy' with Trump's immigration order</w:t>
        </w:r>
      </w:hyperlink>
      <w:r>
        <w:rPr>
          <w:rFonts w:ascii="Times New Roman" w:hAnsi="Times New Roman" w:cs="Times New Roman"/>
          <w:sz w:val="29"/>
          <w:szCs w:val="29"/>
        </w:rPr>
        <w:t> By Marc Caputo</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063" w:history="1">
        <w:r>
          <w:rPr>
            <w:rFonts w:ascii="Times New Roman" w:hAnsi="Times New Roman" w:cs="Times New Roman"/>
            <w:sz w:val="29"/>
            <w:szCs w:val="29"/>
            <w:u w:val="single"/>
          </w:rPr>
          <w:t>The Latest: Mexico rejects Israel's praise of border wall</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064" w:history="1">
        <w:r>
          <w:rPr>
            <w:rFonts w:ascii="Times New Roman" w:hAnsi="Times New Roman" w:cs="Times New Roman"/>
            <w:sz w:val="29"/>
            <w:szCs w:val="29"/>
            <w:u w:val="single"/>
          </w:rPr>
          <w:t>Film academy troubled by possible visa ban of Oscar nominee</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065" w:history="1">
        <w:r>
          <w:rPr>
            <w:rFonts w:ascii="Times New Roman" w:hAnsi="Times New Roman" w:cs="Times New Roman"/>
            <w:sz w:val="29"/>
            <w:szCs w:val="29"/>
            <w:u w:val="single"/>
          </w:rPr>
          <w:t>Man Kicked J.F.K. Airport Worker Wearing Hijab, Prosecutor Says</w:t>
        </w:r>
      </w:hyperlink>
      <w:r>
        <w:rPr>
          <w:rFonts w:ascii="Times New Roman" w:hAnsi="Times New Roman" w:cs="Times New Roman"/>
          <w:sz w:val="29"/>
          <w:szCs w:val="29"/>
        </w:rPr>
        <w:t> By Christopher Mele</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066" w:history="1">
        <w:r>
          <w:rPr>
            <w:rFonts w:ascii="Times New Roman" w:hAnsi="Times New Roman" w:cs="Times New Roman"/>
            <w:sz w:val="29"/>
            <w:szCs w:val="29"/>
            <w:u w:val="single"/>
          </w:rPr>
          <w:t>NBA reaches out to State Dept. for clarification on Trump executive order</w:t>
        </w:r>
      </w:hyperlink>
      <w:r>
        <w:rPr>
          <w:rFonts w:ascii="Times New Roman" w:hAnsi="Times New Roman" w:cs="Times New Roman"/>
          <w:sz w:val="29"/>
          <w:szCs w:val="29"/>
        </w:rPr>
        <w:t> By Tim Bontemps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CNN</w:t>
      </w:r>
      <w:r>
        <w:rPr>
          <w:rFonts w:ascii="Times New Roman" w:hAnsi="Times New Roman" w:cs="Times New Roman"/>
          <w:sz w:val="29"/>
          <w:szCs w:val="29"/>
        </w:rPr>
        <w:t>: </w:t>
      </w:r>
      <w:hyperlink r:id="rId4067" w:history="1">
        <w:r>
          <w:rPr>
            <w:rFonts w:ascii="Times New Roman" w:hAnsi="Times New Roman" w:cs="Times New Roman"/>
            <w:sz w:val="29"/>
            <w:szCs w:val="29"/>
            <w:u w:val="single"/>
          </w:rPr>
          <w:t>White House discussing asking foreign visitors for social media info and cell phone contacts</w:t>
        </w:r>
      </w:hyperlink>
      <w:r>
        <w:rPr>
          <w:rFonts w:ascii="Times New Roman" w:hAnsi="Times New Roman" w:cs="Times New Roman"/>
          <w:sz w:val="29"/>
          <w:szCs w:val="29"/>
        </w:rPr>
        <w:t> By Jake Tapper</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Toronto Star</w:t>
      </w:r>
      <w:r>
        <w:rPr>
          <w:rFonts w:ascii="Times New Roman" w:hAnsi="Times New Roman" w:cs="Times New Roman"/>
          <w:sz w:val="29"/>
          <w:szCs w:val="29"/>
        </w:rPr>
        <w:t>: </w:t>
      </w:r>
      <w:hyperlink r:id="rId4068" w:history="1">
        <w:r>
          <w:rPr>
            <w:rFonts w:ascii="Times New Roman" w:hAnsi="Times New Roman" w:cs="Times New Roman"/>
            <w:sz w:val="29"/>
            <w:szCs w:val="29"/>
            <w:u w:val="single"/>
          </w:rPr>
          <w:t>Canadian dual citizens exempted from Trump's travel ban</w:t>
        </w:r>
      </w:hyperlink>
      <w:r>
        <w:rPr>
          <w:rFonts w:ascii="Times New Roman" w:hAnsi="Times New Roman" w:cs="Times New Roman"/>
          <w:sz w:val="29"/>
          <w:szCs w:val="29"/>
        </w:rPr>
        <w:t> By Daniel Dale and Emily Mathieu</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(Editorial): </w:t>
      </w:r>
      <w:hyperlink r:id="rId4069" w:history="1">
        <w:r>
          <w:rPr>
            <w:rFonts w:ascii="Times New Roman" w:hAnsi="Times New Roman" w:cs="Times New Roman"/>
            <w:sz w:val="29"/>
            <w:szCs w:val="29"/>
            <w:u w:val="single"/>
          </w:rPr>
          <w:t>Donald Trump's Muslim Ban Is Cowardly and Dangerous</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(Editorial): </w:t>
      </w:r>
      <w:hyperlink r:id="rId4070" w:history="1">
        <w:r>
          <w:rPr>
            <w:rFonts w:ascii="Times New Roman" w:hAnsi="Times New Roman" w:cs="Times New Roman"/>
            <w:sz w:val="29"/>
            <w:szCs w:val="29"/>
            <w:u w:val="single"/>
          </w:rPr>
          <w:t>Pandering to fear</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Examiner</w:t>
      </w:r>
      <w:r>
        <w:rPr>
          <w:rFonts w:ascii="Times New Roman" w:hAnsi="Times New Roman" w:cs="Times New Roman"/>
          <w:sz w:val="29"/>
          <w:szCs w:val="29"/>
        </w:rPr>
        <w:t> (Editorial): </w:t>
      </w:r>
      <w:hyperlink r:id="rId4071" w:history="1">
        <w:r>
          <w:rPr>
            <w:rFonts w:ascii="Times New Roman" w:hAnsi="Times New Roman" w:cs="Times New Roman"/>
            <w:sz w:val="29"/>
            <w:szCs w:val="29"/>
            <w:u w:val="single"/>
          </w:rPr>
          <w:t>Scrap this half-baked immigration order and start over</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(Op-Ed): </w:t>
      </w:r>
      <w:hyperlink r:id="rId4072" w:history="1">
        <w:r>
          <w:rPr>
            <w:rFonts w:ascii="Times New Roman" w:hAnsi="Times New Roman" w:cs="Times New Roman"/>
            <w:sz w:val="29"/>
            <w:szCs w:val="29"/>
            <w:u w:val="single"/>
          </w:rPr>
          <w:t>Who Hasn't Trump Banned? People From Places Where He's Done Business</w:t>
        </w:r>
      </w:hyperlink>
      <w:r>
        <w:rPr>
          <w:rFonts w:ascii="Times New Roman" w:hAnsi="Times New Roman" w:cs="Times New Roman"/>
          <w:sz w:val="29"/>
          <w:szCs w:val="29"/>
        </w:rPr>
        <w:t> By Richard W. Painter and Norman L. Eisen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(Op-Ed): </w:t>
      </w:r>
      <w:hyperlink r:id="rId4073" w:history="1">
        <w:r>
          <w:rPr>
            <w:rFonts w:ascii="Times New Roman" w:hAnsi="Times New Roman" w:cs="Times New Roman"/>
            <w:sz w:val="29"/>
            <w:szCs w:val="29"/>
            <w:u w:val="single"/>
          </w:rPr>
          <w:t>Trump shuts the door on men and women who have sacrificed for America</w:t>
        </w:r>
      </w:hyperlink>
      <w:r>
        <w:rPr>
          <w:rFonts w:ascii="Times New Roman" w:hAnsi="Times New Roman" w:cs="Times New Roman"/>
          <w:sz w:val="29"/>
          <w:szCs w:val="29"/>
        </w:rPr>
        <w:t> By Matt Zeller</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(Op-Ed): </w:t>
      </w:r>
      <w:hyperlink r:id="rId4074" w:history="1">
        <w:r>
          <w:rPr>
            <w:rFonts w:ascii="Times New Roman" w:hAnsi="Times New Roman" w:cs="Times New Roman"/>
            <w:sz w:val="29"/>
            <w:szCs w:val="29"/>
            <w:u w:val="single"/>
          </w:rPr>
          <w:t>Will we be forced into a religious test? The dangerous questions Muslims are facing.</w:t>
        </w:r>
      </w:hyperlink>
      <w:r>
        <w:rPr>
          <w:rFonts w:ascii="Times New Roman" w:hAnsi="Times New Roman" w:cs="Times New Roman"/>
          <w:sz w:val="29"/>
          <w:szCs w:val="29"/>
        </w:rPr>
        <w:t> By Shadi Hamid</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Bloomberg</w:t>
      </w:r>
      <w:r>
        <w:rPr>
          <w:rFonts w:ascii="Times New Roman" w:hAnsi="Times New Roman" w:cs="Times New Roman"/>
          <w:sz w:val="29"/>
          <w:szCs w:val="29"/>
        </w:rPr>
        <w:t> (Opinion): </w:t>
      </w:r>
      <w:hyperlink r:id="rId4075" w:history="1">
        <w:r>
          <w:rPr>
            <w:rFonts w:ascii="Times New Roman" w:hAnsi="Times New Roman" w:cs="Times New Roman"/>
            <w:sz w:val="29"/>
            <w:szCs w:val="29"/>
            <w:u w:val="single"/>
          </w:rPr>
          <w:t>Trump's Wall Is About Rage, Not Immigration</w:t>
        </w:r>
      </w:hyperlink>
      <w:r>
        <w:rPr>
          <w:rFonts w:ascii="Times New Roman" w:hAnsi="Times New Roman" w:cs="Times New Roman"/>
          <w:sz w:val="29"/>
          <w:szCs w:val="29"/>
        </w:rPr>
        <w:t> By Francis Wilkinson</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Atlantic</w:t>
      </w:r>
      <w:r>
        <w:rPr>
          <w:rFonts w:ascii="Times New Roman" w:hAnsi="Times New Roman" w:cs="Times New Roman"/>
          <w:sz w:val="29"/>
          <w:szCs w:val="29"/>
        </w:rPr>
        <w:t> (Op-Ed): </w:t>
      </w:r>
      <w:hyperlink r:id="rId4076" w:history="1">
        <w:r>
          <w:rPr>
            <w:rFonts w:ascii="Times New Roman" w:hAnsi="Times New Roman" w:cs="Times New Roman"/>
            <w:sz w:val="29"/>
            <w:szCs w:val="29"/>
            <w:u w:val="single"/>
          </w:rPr>
          <w:t>A Clarifying Moment in American History</w:t>
        </w:r>
      </w:hyperlink>
      <w:r>
        <w:rPr>
          <w:rFonts w:ascii="Times New Roman" w:hAnsi="Times New Roman" w:cs="Times New Roman"/>
          <w:sz w:val="29"/>
          <w:szCs w:val="29"/>
        </w:rPr>
        <w:t> By Eliot A. Cohen</w:t>
      </w:r>
    </w:p>
    <w:p w:rsidR="00A92D4B" w:rsidRDefault="00A92D4B" w:rsidP="00A92D4B">
      <w:pPr>
        <w:widowControl w:val="0"/>
        <w:autoSpaceDE w:val="0"/>
        <w:autoSpaceDN w:val="0"/>
        <w:adjustRightInd w:val="0"/>
        <w:rPr>
          <w:rFonts w:ascii="Cambria" w:hAnsi="Cambria" w:cs="Cambria"/>
          <w:b/>
          <w:bCs/>
          <w:color w:val="3F6CAF"/>
          <w:sz w:val="34"/>
          <w:szCs w:val="34"/>
        </w:rPr>
      </w:pPr>
      <w:r>
        <w:rPr>
          <w:rFonts w:ascii="Times New Roman" w:hAnsi="Times New Roman" w:cs="Times New Roman"/>
          <w:color w:val="3F6CAF"/>
          <w:sz w:val="29"/>
          <w:szCs w:val="29"/>
        </w:rPr>
        <w:t>Local</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KPCC: </w:t>
      </w:r>
      <w:hyperlink r:id="rId4077" w:history="1">
        <w:r>
          <w:rPr>
            <w:rFonts w:ascii="Times New Roman" w:hAnsi="Times New Roman" w:cs="Times New Roman"/>
            <w:sz w:val="29"/>
            <w:szCs w:val="29"/>
            <w:u w:val="single"/>
          </w:rPr>
          <w:t>Federal judge halts Trump immigration order after detentions at airports, LAX included</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WOSU</w:t>
      </w:r>
      <w:r>
        <w:rPr>
          <w:rFonts w:ascii="Times New Roman" w:hAnsi="Times New Roman" w:cs="Times New Roman"/>
          <w:sz w:val="29"/>
          <w:szCs w:val="29"/>
        </w:rPr>
        <w:t> (Ohio): </w:t>
      </w:r>
      <w:hyperlink r:id="rId4078" w:history="1">
        <w:r>
          <w:rPr>
            <w:rFonts w:ascii="Times New Roman" w:hAnsi="Times New Roman" w:cs="Times New Roman"/>
            <w:sz w:val="29"/>
            <w:szCs w:val="29"/>
            <w:u w:val="single"/>
          </w:rPr>
          <w:t>Cleveland Clergy Urge Senator Portman to Reject Sessions' Nomination for U.S Attorney General</w:t>
        </w:r>
      </w:hyperlink>
      <w:r>
        <w:rPr>
          <w:rFonts w:ascii="Times New Roman" w:hAnsi="Times New Roman" w:cs="Times New Roman"/>
          <w:sz w:val="29"/>
          <w:szCs w:val="29"/>
        </w:rPr>
        <w:t> By Kevin Niedermier</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(Virginia): </w:t>
      </w:r>
      <w:hyperlink r:id="rId4079" w:history="1">
        <w:r>
          <w:rPr>
            <w:rFonts w:ascii="Times New Roman" w:hAnsi="Times New Roman" w:cs="Times New Roman"/>
            <w:sz w:val="29"/>
            <w:szCs w:val="29"/>
            <w:u w:val="single"/>
          </w:rPr>
          <w:t>Virginia attorney general requests information on detentions</w:t>
        </w:r>
      </w:hyperlink>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(Maryland): </w:t>
      </w:r>
      <w:hyperlink r:id="rId4080" w:history="1">
        <w:r>
          <w:rPr>
            <w:rFonts w:ascii="Times New Roman" w:hAnsi="Times New Roman" w:cs="Times New Roman"/>
            <w:sz w:val="29"/>
            <w:szCs w:val="29"/>
            <w:u w:val="single"/>
          </w:rPr>
          <w:t>Maryland Democrats press Hogan on Trump's travel ban</w:t>
        </w:r>
      </w:hyperlink>
      <w:r>
        <w:rPr>
          <w:rFonts w:ascii="Times New Roman" w:hAnsi="Times New Roman" w:cs="Times New Roman"/>
          <w:sz w:val="29"/>
          <w:szCs w:val="29"/>
        </w:rPr>
        <w:t> By Ovetta Wiggins</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Best,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Elizabeth Gibson, Esq.</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Justice Corps Fellow/Staff Attorney</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Pronouns/Title: Ms., she, her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Protection Unit</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Legal Assistance Group</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7 Hanover Square, 18th Floor</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NY 10004</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Phone: (212) 613-7579</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SMS/Text: (646) 543-4890</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Fax: (212) 714-2357</w:t>
      </w:r>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Email: </w:t>
      </w:r>
      <w:hyperlink r:id="rId4081" w:history="1">
        <w:r>
          <w:rPr>
            <w:rFonts w:ascii="Times New Roman" w:hAnsi="Times New Roman" w:cs="Times New Roman"/>
            <w:sz w:val="29"/>
            <w:szCs w:val="29"/>
            <w:u w:val="single"/>
          </w:rPr>
          <w:t>egibson@nylag.org</w:t>
        </w:r>
      </w:hyperlink>
    </w:p>
    <w:p w:rsidR="00A92D4B" w:rsidRDefault="007E261F" w:rsidP="00A92D4B">
      <w:pPr>
        <w:widowControl w:val="0"/>
        <w:autoSpaceDE w:val="0"/>
        <w:autoSpaceDN w:val="0"/>
        <w:adjustRightInd w:val="0"/>
        <w:rPr>
          <w:rFonts w:ascii="Calibri" w:hAnsi="Calibri" w:cs="Calibri"/>
          <w:sz w:val="29"/>
          <w:szCs w:val="29"/>
        </w:rPr>
      </w:pPr>
      <w:hyperlink r:id="rId4082" w:history="1">
        <w:r w:rsidR="00A92D4B">
          <w:rPr>
            <w:rFonts w:ascii="Times New Roman" w:hAnsi="Times New Roman" w:cs="Times New Roman"/>
            <w:sz w:val="29"/>
            <w:szCs w:val="29"/>
            <w:u w:val="single"/>
          </w:rPr>
          <w:t>www.nylag.org</w:t>
        </w:r>
      </w:hyperlink>
      <w:r w:rsidR="00A92D4B">
        <w:rPr>
          <w:rFonts w:ascii="Times New Roman" w:hAnsi="Times New Roman" w:cs="Times New Roman"/>
          <w:sz w:val="29"/>
          <w:szCs w:val="29"/>
        </w:rPr>
        <w:t xml:space="preserve"> | </w:t>
      </w:r>
      <w:hyperlink r:id="rId4083" w:history="1">
        <w:r w:rsidR="00A92D4B">
          <w:rPr>
            <w:rFonts w:ascii="Times New Roman" w:hAnsi="Times New Roman" w:cs="Times New Roman"/>
            <w:sz w:val="29"/>
            <w:szCs w:val="29"/>
            <w:u w:val="single"/>
          </w:rPr>
          <w:t>Like us on Facebook</w:t>
        </w:r>
      </w:hyperlink>
      <w:r w:rsidR="00A92D4B">
        <w:rPr>
          <w:rFonts w:ascii="Times New Roman" w:hAnsi="Times New Roman" w:cs="Times New Roman"/>
          <w:sz w:val="29"/>
          <w:szCs w:val="29"/>
        </w:rPr>
        <w:t xml:space="preserve"> | </w:t>
      </w:r>
      <w:hyperlink r:id="rId4084" w:history="1">
        <w:r w:rsidR="00A92D4B">
          <w:rPr>
            <w:rFonts w:ascii="Times New Roman" w:hAnsi="Times New Roman" w:cs="Times New Roman"/>
            <w:sz w:val="29"/>
            <w:szCs w:val="29"/>
            <w:u w:val="single"/>
          </w:rPr>
          <w:t>Follow us on Twitter</w:t>
        </w:r>
      </w:hyperlink>
    </w:p>
    <w:p w:rsidR="00A92D4B" w:rsidRDefault="00A92D4B" w:rsidP="00A92D4B">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3F5BD2" w:rsidRDefault="00A92D4B" w:rsidP="00A92D4B">
      <w:r>
        <w:rPr>
          <w:rFonts w:ascii="Times New Roman" w:hAnsi="Times New Roman" w:cs="Times New Roman"/>
          <w:sz w:val="29"/>
          <w:szCs w:val="29"/>
        </w:rPr>
        <w:t>This e-mail communication, and any attachments, contains confidential and privileged information for the exclusive use of the recipient(s) named above.  If you are not the intended recipient, you are hereby notified that you have received this communication in error and that any review, disclosure, dissemination or copying of it or its contents is prohibited.  If you have received this communication in error, please notify the sender and delete this communication.</w:t>
      </w:r>
    </w:p>
    <w:sectPr w:rsidR="003F5BD2" w:rsidSect="009C26B9">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Menlo Bold">
    <w:panose1 w:val="020B0709030604020204"/>
    <w:charset w:val="00"/>
    <w:family w:val="auto"/>
    <w:pitch w:val="variable"/>
    <w:sig w:usb0="E60022FF" w:usb1="D000F1FB" w:usb2="00000028" w:usb3="00000000" w:csb0="000001D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0000006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000000C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1"/>
      <w:numFmt w:val="bullet"/>
      <w:lvlText w:val="•"/>
      <w:lvlJc w:val="left"/>
      <w:pPr>
        <w:ind w:left="720" w:hanging="360"/>
      </w:pPr>
    </w:lvl>
    <w:lvl w:ilvl="1" w:tplc="000001F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7"/>
    <w:multiLevelType w:val="hybridMultilevel"/>
    <w:tmpl w:val="00000007"/>
    <w:lvl w:ilvl="0" w:tplc="0000025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00A"/>
    <w:multiLevelType w:val="hybridMultilevel"/>
    <w:tmpl w:val="0000000A"/>
    <w:lvl w:ilvl="0" w:tplc="00000385">
      <w:start w:val="1"/>
      <w:numFmt w:val="bullet"/>
      <w:lvlText w:val="•"/>
      <w:lvlJc w:val="left"/>
      <w:pPr>
        <w:ind w:left="720" w:hanging="360"/>
      </w:pPr>
    </w:lvl>
    <w:lvl w:ilvl="1" w:tplc="0000038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00B"/>
    <w:multiLevelType w:val="hybridMultilevel"/>
    <w:tmpl w:val="0000000B"/>
    <w:lvl w:ilvl="0" w:tplc="000003E9">
      <w:start w:val="1"/>
      <w:numFmt w:val="bullet"/>
      <w:lvlText w:val="•"/>
      <w:lvlJc w:val="left"/>
      <w:pPr>
        <w:ind w:left="720" w:hanging="360"/>
      </w:pPr>
    </w:lvl>
    <w:lvl w:ilvl="1" w:tplc="000003E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00C"/>
    <w:multiLevelType w:val="hybridMultilevel"/>
    <w:tmpl w:val="0000000C"/>
    <w:lvl w:ilvl="0" w:tplc="0000044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00D"/>
    <w:multiLevelType w:val="hybridMultilevel"/>
    <w:tmpl w:val="0000000D"/>
    <w:lvl w:ilvl="0" w:tplc="000004B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000E"/>
    <w:multiLevelType w:val="hybridMultilevel"/>
    <w:tmpl w:val="0000000E"/>
    <w:lvl w:ilvl="0" w:tplc="0000051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000F"/>
    <w:multiLevelType w:val="hybridMultilevel"/>
    <w:tmpl w:val="0000000F"/>
    <w:lvl w:ilvl="0" w:tplc="0000057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0010"/>
    <w:multiLevelType w:val="hybridMultilevel"/>
    <w:tmpl w:val="00000010"/>
    <w:lvl w:ilvl="0" w:tplc="000005D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0011"/>
    <w:multiLevelType w:val="hybridMultilevel"/>
    <w:tmpl w:val="00000011"/>
    <w:lvl w:ilvl="0" w:tplc="0000064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0012"/>
    <w:multiLevelType w:val="hybridMultilevel"/>
    <w:tmpl w:val="00000012"/>
    <w:lvl w:ilvl="0" w:tplc="000006A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0013"/>
    <w:multiLevelType w:val="hybridMultilevel"/>
    <w:tmpl w:val="00000013"/>
    <w:lvl w:ilvl="0" w:tplc="0000070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2D4B"/>
    <w:rsid w:val="003F5BD2"/>
    <w:rsid w:val="007E261F"/>
    <w:rsid w:val="009C26B9"/>
    <w:rsid w:val="00A92D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30" Type="http://schemas.openxmlformats.org/officeDocument/2006/relationships/hyperlink" Target="https://www.texasobserver.org/democrats-joaquin-castro-beto-orourke-join-thousands-at-dallas-immigration-march/" TargetMode="External"/><Relationship Id="rId231" Type="http://schemas.openxmlformats.org/officeDocument/2006/relationships/hyperlink" Target="https://www.dmagazine.com/frontburner/2017/04/immigration-reform-leads-thousands-through-downtown-dallas/" TargetMode="External"/><Relationship Id="rId232" Type="http://schemas.openxmlformats.org/officeDocument/2006/relationships/hyperlink" Target="https://www.washingtonpost.com/national/court-hearing-scheduled-in-arson-at-immigrant-owned-store/2017/04/10/256d6832-1e17-11e7-bb59-a74ccaf1d02f_story.html?utm_term=.9ee5d2ced913" TargetMode="External"/><Relationship Id="rId233" Type="http://schemas.openxmlformats.org/officeDocument/2006/relationships/hyperlink" Target="https://www.nytimes.com/2017/04/10/travel/new-report-human-trafficking-exploitation-of-hotel-industry-workers.html" TargetMode="External"/><Relationship Id="rId234" Type="http://schemas.openxmlformats.org/officeDocument/2006/relationships/hyperlink" Target="http://nymag.com/thecut/2017/04/cfda-immigration-conference.html" TargetMode="External"/><Relationship Id="rId235" Type="http://schemas.openxmlformats.org/officeDocument/2006/relationships/hyperlink" Target="https://www.nytimes.com/2017/04/11/magazine/i-thought-i-understood-the-american-right-trump-proved-me-wrong.html" TargetMode="External"/><Relationship Id="rId236" Type="http://schemas.openxmlformats.org/officeDocument/2006/relationships/hyperlink" Target="https://www.usatoday.com/story/opinion/2017/04/10/dreamers-scholarship-college-deportation-richard-whitmire-column/100284696/" TargetMode="External"/><Relationship Id="rId237" Type="http://schemas.openxmlformats.org/officeDocument/2006/relationships/hyperlink" Target="http://www.vogue.com/article/cfda-fwdus-immigration-initiative-report-fashion-runway" TargetMode="External"/><Relationship Id="rId238" Type="http://schemas.openxmlformats.org/officeDocument/2006/relationships/hyperlink" Target="https://news.vice.com/story/trump-already-hates-sanctuary-cities-so-hes-really-going-to-hate-sanctuary-states" TargetMode="External"/><Relationship Id="rId239" Type="http://schemas.openxmlformats.org/officeDocument/2006/relationships/hyperlink" Target="http://thehill.com/blogs/pundits-blog/immigration/328145-companies-can-use-flexibility-to-combat-immigration-issues" TargetMode="External"/><Relationship Id="rId1170" Type="http://schemas.openxmlformats.org/officeDocument/2006/relationships/hyperlink" Target="https://www.washingtonpost.com/blogs/plum-line/wp/2017/03/20/these-areas-went-overwhelmingly-for-trump-now-he-wants-to-cut-off-one-of-their-lifelines/?utm_term=.a02566e8a26a" TargetMode="External"/><Relationship Id="rId1171" Type="http://schemas.openxmlformats.org/officeDocument/2006/relationships/hyperlink" Target="http://www.bostonglobe.com/opinion/2017/03/19/the-muslim-ban-and-american-history/jf8g3ogrBZ2zkdIJRYELbN/story.html" TargetMode="External"/><Relationship Id="rId2600" Type="http://schemas.openxmlformats.org/officeDocument/2006/relationships/hyperlink" Target="x-webdoc://EED34B29-69B5-4662-80BE-E5C6A32DD000/redir.aspx?REF=vEofc2dSFsffvD1Fd9Tq3jPM8-fxs5cM7yri_pJBDlttziPs-2fUCAFodHRwOi8vd3d3LnJvbGxpbmdzdG9uZS5jb20vcG9saXRpY3MvbmV3cy9ib3JkZXItcGF0cm9sLWFnZW50cy1zdG9wLWRvbWVzdGljLXRyYXZlbGVycy1hdC1uZXcteW9yay1haXJwb3J0LXc0Njg2NDM." TargetMode="External"/><Relationship Id="rId2601" Type="http://schemas.openxmlformats.org/officeDocument/2006/relationships/hyperlink" Target="x-webdoc://EED34B29-69B5-4662-80BE-E5C6A32DD000/redir.aspx?REF=1tarsE6NNW-kvAFVTbuL7eGkjVXtailXSbFg_fsICBZtziPs-2fUCAFodHRwOi8vd3d3Lmh1ZmZpbmd0b25wb3N0LmNvbS9lbnRyeS9zdXByZW1lLWNvdXJ0LWJvcmRlci1zaG9vdGluZ3NfdXNfNThhYzc5OWJlNGIwMDJlMmJkYzc4ZDdl" TargetMode="External"/><Relationship Id="rId2602" Type="http://schemas.openxmlformats.org/officeDocument/2006/relationships/hyperlink" Target="x-webdoc://EED34B29-69B5-4662-80BE-E5C6A32DD000/redir.aspx?REF=km86CGiLXphLcJE6L94NcS36xgEq6Evu2MoBsgUTvFttziPs-2fUCAFodHRwczovL3d3dy50aGVhdGxhbnRpYy5jb20vcG9saXRpY3MvYXJjaGl2ZS8yMDE3LzAyL3RoZS1jb21pbmctYmF0dGxlLW92ZXItbGVnYWwtaW1taWdyYXRpb24vNTE3NTE4Lw.." TargetMode="External"/><Relationship Id="rId2603" Type="http://schemas.openxmlformats.org/officeDocument/2006/relationships/hyperlink" Target="x-webdoc://EED34B29-69B5-4662-80BE-E5C6A32DD000/redir.aspx?REF=wsmOxpGpINrLaKfYCDHgdghFO6O6Gm2RkYcypzHrCXZtziPs-2fUCAFodHRwczovL3d3dy5ueXRpbWVzLmNvbS8yMDE3LzAyLzI0L29waW5pb24vdGhlLW5hdGlvbmFsLWRlYXRoLXdpc2guaHRtbA.." TargetMode="External"/><Relationship Id="rId2604" Type="http://schemas.openxmlformats.org/officeDocument/2006/relationships/hyperlink" Target="x-webdoc://EED34B29-69B5-4662-80BE-E5C6A32DD000/redir.aspx?REF=Ahus87yNVZlz2Ruh2Vk66fe0On66HWpJykEveaYUo1ttziPs-2fUCAFodHRwczovL3d3dy5ueXRpbWVzLmNvbS8yMDE3LzAyLzI0L29waW5pb24vcmlzaW5nLXdhbGxzLWZhbGxpbmctYnJpZGdlcy5odG1s" TargetMode="External"/><Relationship Id="rId2605" Type="http://schemas.openxmlformats.org/officeDocument/2006/relationships/hyperlink" Target="x-webdoc://EED34B29-69B5-4662-80BE-E5C6A32DD000/redir.aspx?REF=_2wGTGb-pLhFMgIXVjYscwsyaneO6UUiOISq45heVzNtziPs-2fUCAFodHRwczovL3d3dy53YXNoaW5ndG9ucG9zdC5jb20vbmV3cy9tb25rZXktY2FnZS93cC8yMDE3LzAyLzIzL211c2xpbXMtYXJlLXRoZS1sZWFzdC1wb3B1bGFyLXJlbGlnaW91cy1ncm91cC1pbi10aGUtdS1zLXRoZXlyZS1kaXNsaWtlZC1ldmVuLW1vcmUtdGhhbi1hdGhlaXN0cy8_dXRtX3Rlcm09LjUwYzZiMGU5NGU5Nw.." TargetMode="External"/><Relationship Id="rId2606" Type="http://schemas.openxmlformats.org/officeDocument/2006/relationships/hyperlink" Target="x-webdoc://EED34B29-69B5-4662-80BE-E5C6A32DD000/redir.aspx?REF=eMwAY9PXXCpMuSUgCGBCVX3o5c6armpFkiAuZK7eJTRtziPs-2fUCAFodHRwczovL3d3dy53YXNoaW5ndG9ucG9zdC5jb20vYmxvZ3MvcmlnaHQtdHVybi93cC8yMDE3LzAyLzIzL3doaXRlLWhvdXNlLWdpdmVzLXBsZW50eS1vZi1hbW11bml0aW9uLXRvLXRyYXZlbC1iYW5zLW9wcG9uZW50cy8_dXRtX3Rlcm09LmQzMzBlODc1MDJiNA.." TargetMode="External"/><Relationship Id="rId2607" Type="http://schemas.openxmlformats.org/officeDocument/2006/relationships/hyperlink" Target="x-webdoc://EED34B29-69B5-4662-80BE-E5C6A32DD000/redir.aspx?REF=-7nIQaK8bbUmC4n7t_Z5Dg_Lj_YNIUWepmi-BzDom55tziPs-2fUCAFodHRwczovL3d3dy53YXNoaW5ndG9ucG9zdC5jb20vYmxvZ3MvcGx1bS1saW5lL3dwLzIwMTcvMDIvMjMvZGVtb2NyYXRzLWNhbi1yZXNpc3QtdHJ1bXBzLW1hc3MtZGVwb3J0YXRpb25zLz91dG1fdGVybT0uNDA0ZjNlYTlhMDhl" TargetMode="External"/><Relationship Id="rId2608" Type="http://schemas.openxmlformats.org/officeDocument/2006/relationships/hyperlink" Target="x-webdoc://EED34B29-69B5-4662-80BE-E5C6A32DD000/redir.aspx?REF=40IGKtU5pkpy2wMzp__nPZ8JAos9cu0aXenze9UvJVttziPs-2fUCAFodHRwOi8vd3d3LmhvdXN0b25jaHJvbmljbGUuY29tL25ld3MvaG91c3Rvbi10ZXhhcy9ob3VzdG9uL2FydGljbGUvTG9jYWwtaW1taWdyYW50LWZhY2luZy1kZXBvcnRhdGlvbi1hZnRlci1jaGVja2luZy0xMDk1NTcyNS5waHA_dD0xM2JkNzY2ZjUyNDM4ZDljYmImY21waWQ9ZmItcHJlbWl1bSZjbXBpZD10d2l0dGVyLXByZW1pdW0." TargetMode="External"/><Relationship Id="rId2609" Type="http://schemas.openxmlformats.org/officeDocument/2006/relationships/hyperlink" Target="x-webdoc://EED34B29-69B5-4662-80BE-E5C6A32DD000/redir.aspx?REF=l7XBRtKf6OQrKGnFrs9OM26C5krLSaHr3blQaNpdOhZtziPs-2fUCAFodHRwOi8vd3d3Lm5iY3NhbmRpZWdvLmNvbS9vbi1haXIvYXMtc2Vlbi1vbi9LYXRpYTZwbTAyMjNfU2FuLURpZWdvLTQxNDY3NjY4NC5odG1s" TargetMode="External"/><Relationship Id="rId1172" Type="http://schemas.openxmlformats.org/officeDocument/2006/relationships/hyperlink" Target="https://www.theatlantic.com/politics/archive/2017/03/kellyanne-conway-trumpism/520095/" TargetMode="External"/><Relationship Id="rId1173" Type="http://schemas.openxmlformats.org/officeDocument/2006/relationships/hyperlink" Target="http://www.chicagotribune.com/news/opinion/commentary/ct-democrats-immigration-trump-muslim-ban-20170320-story.html" TargetMode="External"/><Relationship Id="rId1174" Type="http://schemas.openxmlformats.org/officeDocument/2006/relationships/hyperlink" Target="https://www.wsj.com/articles/other-peoples-babies-1490050955" TargetMode="External"/><Relationship Id="rId1175" Type="http://schemas.openxmlformats.org/officeDocument/2006/relationships/hyperlink" Target="http://thehill.com/blogs/congress-blog/economy-budget/324892-three-things-congress-should-know-about-reforming-the-eb-5" TargetMode="External"/><Relationship Id="rId1176" Type="http://schemas.openxmlformats.org/officeDocument/2006/relationships/hyperlink" Target="http://thehill.com/blogs/pundits-blog/civil-rights/324779-breaking-families-apart-the-moral-and-economic-costs-to-the" TargetMode="External"/><Relationship Id="rId1177" Type="http://schemas.openxmlformats.org/officeDocument/2006/relationships/hyperlink" Target="http://www.huffingtonpost.com/entry/airports-the-next-racial-profiling-frontier_us_58d045abe4b07112b64730d2" TargetMode="External"/><Relationship Id="rId1178" Type="http://schemas.openxmlformats.org/officeDocument/2006/relationships/hyperlink" Target="http://windsor.ctvnews.ca/border-trouble-continues-for-specialized-canadian-nurses-1.3332606" TargetMode="External"/><Relationship Id="rId1179" Type="http://schemas.openxmlformats.org/officeDocument/2006/relationships/hyperlink" Target="http://www.wcax.com/story/34956774/is-ice-targeting-immigration-activists" TargetMode="External"/><Relationship Id="rId3850" Type="http://schemas.openxmlformats.org/officeDocument/2006/relationships/hyperlink" Target="x-webdoc://EED34B29-69B5-4662-80BE-E5C6A32DD000/redir.aspx?REF=1IpbSpEMHm983CLU3CF1z3BL8S_yi0_7IQKgJLaGG22NE2Ts-2fUCAFodHRwczovL3d3dy5ueXRpbWVzLmNvbS8yMDE3LzAyLzAxL3dvcmxkL2V1cm9wZS90cnVtcC10cmF2ZWwtYmFuLXN5cmlhLXJlZnVnZWVzLmh0bWw." TargetMode="External"/><Relationship Id="rId3851" Type="http://schemas.openxmlformats.org/officeDocument/2006/relationships/hyperlink" Target="x-webdoc://EED34B29-69B5-4662-80BE-E5C6A32DD000/redir.aspx?REF=mnnEdBjZI4E03189uzmmZInVo4qFBRIwyK4S6AYz4yKNE2Ts-2fUCAFodHRwczovL3d3dy5ueXRpbWVzLmNvbS8yMDE3LzAyLzAyL3dvcmxkL2FmcmljYS90cnVtcC1yZWZ1Z2VlLWJhbi1zb21hbGlhLmh0bWw." TargetMode="External"/><Relationship Id="rId3852" Type="http://schemas.openxmlformats.org/officeDocument/2006/relationships/hyperlink" Target="x-webdoc://EED34B29-69B5-4662-80BE-E5C6A32DD000/redir.aspx?REF=YVteozAhFXaZaqkPIeXAKfPGL7gLTOPdeixzh_Y7DvGNE2Ts-2fUCAFodHRwczovL3d3dy53YXNoaW5ndG9ucG9zdC5jb20vbG9jYWwvc29jaWFsLWlzc3Vlcy93aGl0ZS1ob3VzZS1wcm9wb3NhbC10by1hc2staW1taWdyYXRpb24tc3RhdHVzLWluLWNlbnN1cy1jb3VsZC1oYXZlLWNoaWxsaW5nLWVmZmVjdC1leHBlcnRzLXNheS8yMDE3LzAyLzAxLzFmYzUxYjhlLWU4YWYtMTFlNi1iZjZmLTMwMWI2YjQ0MzYyNF9zdG9yeS5odG1sP3V0bV90ZXJtPS5lNTA4Yjg4MTM2MmQ." TargetMode="External"/><Relationship Id="rId3853" Type="http://schemas.openxmlformats.org/officeDocument/2006/relationships/hyperlink" Target="x-webdoc://EED34B29-69B5-4662-80BE-E5C6A32DD000/redir.aspx?REF=Tiouf-FsjG8-hIGEwS_2YGzD5C8CGhlYKcFpfnQWve6NE2Ts-2fUCAFodHRwczovL3d3dy53c2ouY29tL2FydGljbGVzL3RydW1wcy1pbW1pZ3JhdGlvbi1zdGFuY2Utc3RpbmdzLWluZGlhcy1tb3N0LWltcG9ydGFudC1pbmR1c3RyeS0xNDg1OTUzMjE0" TargetMode="External"/><Relationship Id="rId3854" Type="http://schemas.openxmlformats.org/officeDocument/2006/relationships/hyperlink" Target="x-webdoc://EED34B29-69B5-4662-80BE-E5C6A32DD000/redir.aspx?REF=PQcZfHPTdIy1Mp9Mk0tN_oZKCXU_7R6w9nmBIjONkXaNE2Ts-2fUCAFodHRwczovL3d3dy53c2ouY29tL2FydGljbGVzL21pZGRsZS1lYXN0LWNocmlzdGlhbnMtZmVhci10cnVtcC1iYW4td2lsbC1iYWNrZmlyZS0xNDg2MDMxNDAy" TargetMode="External"/><Relationship Id="rId3855" Type="http://schemas.openxmlformats.org/officeDocument/2006/relationships/hyperlink" Target="x-webdoc://EED34B29-69B5-4662-80BE-E5C6A32DD000/redir.aspx?REF=uDuvie8C-TxtJzy-n_MxOnAQ6fDoqFj-zcFu6ijEzIONE2Ts-2fUCAFodHRwczovL3d3dy53c2ouY29tL2FydGljbGVzL2hvdy1pbW1pZ3JhdGlvbi11bmNlcnRhaW50eS10aHJlYXRlbnMtYW1lcmljYXMtdGVjaC1kb21pbmFuY2UtMTQ4NjAzMTU4Mg.." TargetMode="External"/><Relationship Id="rId3856" Type="http://schemas.openxmlformats.org/officeDocument/2006/relationships/hyperlink" Target="x-webdoc://EED34B29-69B5-4662-80BE-E5C6A32DD000/redir.aspx?REF=z4ukPqv3d9TtUFVk9rMcxEJSTcqNXrrzvHr8XrSeoo-NE2Ts-2fUCAFodHRwczovL3d3dy5ueXRpbWVzLmNvbS9hcG9ubGluZS8yMDE3LzAyLzAyL3VzL3BvbGl0aWNzL2FwLXVzLXRydW1wLXRoZS1sYXRlc3QuaHRtbD9fcj0w" TargetMode="External"/><Relationship Id="rId3857" Type="http://schemas.openxmlformats.org/officeDocument/2006/relationships/hyperlink" Target="x-webdoc://EED34B29-69B5-4662-80BE-E5C6A32DD000/redir.aspx?REF=5P-9mlEEhvZiDRqpvvHrscA-TrVpSgrrhp0mi6Sft8GNE2Ts-2fUCAFodHRwczovL3d3dy53YXNoaW5ndG9ucG9zdC5jb20vbmV3cy9wb2xpdGljcy93cC8yMDE3LzAyLzAxL3N0ZXZlLWJhbm5vbi1vbmNlLWNvbXBsYWluZWQtdGhhdC0yMC1wZXJjZW50LW9mLXRoZS1jb3VudHJ5LWlzLW1hZGUtdXAtb2YtaW1taWdyYW50cy1pdC1pc250Lz91dG1fdGVybT0uZDhlZDYyZTNhYzIx" TargetMode="External"/><Relationship Id="rId3858" Type="http://schemas.openxmlformats.org/officeDocument/2006/relationships/hyperlink" Target="x-webdoc://EED34B29-69B5-4662-80BE-E5C6A32DD000/redir.aspx?REF=vC0pAf4SiKek54TXGkN5S991C9GudjQUi0fRkfvsrdeNE2Ts-2fUCAFodHRwOi8vd3d3Lm1pYW1paGVyYWxkLmNvbS9vcGluaW9uL2VkaXRvcmlhbHMvYXJ0aWNsZTEyOTk0MTcwNC5odG1s" TargetMode="External"/><Relationship Id="rId3859" Type="http://schemas.openxmlformats.org/officeDocument/2006/relationships/hyperlink" Target="x-webdoc://EED34B29-69B5-4662-80BE-E5C6A32DD000/redir.aspx?REF=YvWRsvPxji-_L9qn82z11XqVB8YPmdBnFJqq3_m-f9-NE2Ts-2fUCAFodHRwczovL3d3dy5ueXRpbWVzLmNvbS8yMDE3LzAyLzAxL29waW5pb24vZXZlcnlvbmUtaXMtd2VsY29tZS1oZXJlLmh0bWw_X3I9MA.." TargetMode="External"/><Relationship Id="rId4010" Type="http://schemas.openxmlformats.org/officeDocument/2006/relationships/hyperlink" Target="x-webdoc://EED34B29-69B5-4662-80BE-E5C6A32DD000/redir.aspx?REF=_KJsUG5G41aRvoB46poG4Pl7rh5ZkJMLHPQxw_2sPwcNmW3s-2fUCAFodHRwOi8vd3d3LnJldmlld2pvdXJuYWwuY29tL25ld3MvcHJvdGVzdGVycy1yYWxseS1tY2NhcnJhbi1hZ2FpbnN0LXRydW1wLXRyYXZlbC1iYW4taW1taWdyYW50cy1yZWZ1Z2Vlcw.." TargetMode="External"/><Relationship Id="rId4011" Type="http://schemas.openxmlformats.org/officeDocument/2006/relationships/hyperlink" Target="x-webdoc://EED34B29-69B5-4662-80BE-E5C6A32DD000/redir.aspx?REF=pNde-sSacDbsXQwyD5Vhq8B1HMxqNrYRVeNszM-N5YQNmW3s-2fUCAFodHRwOi8vd3d3LmRpc3BhdGNoLmNvbS9uZXdzLzIwMTcwMTMwL2NvdW5jaWwtcGxhbnMtZGVmZW5zZS1mdW5kLWZvci1yZWZ1Z2Vlcy1pbW1pZ3JhbnRzLWFmZmVjdGVkLWJ5LXRydW1wcy1vcmRlcg.." TargetMode="External"/><Relationship Id="rId4012" Type="http://schemas.openxmlformats.org/officeDocument/2006/relationships/hyperlink" Target="x-webdoc://EED34B29-69B5-4662-80BE-E5C6A32DD000/redir.aspx?REF=eCxq-vpsfd-MOLYkyBwzz4Gj5QX11ae4K2OdFF0H8PgNmW3s-2fUCAFodHRwOi8vd3d3LmNpbmNpbm5hdGkuY29tL3N0b3J5L25ld3MvMjAxNy8wMS8zMC9wcm90ZXN0b3JzLWNhbGwtY2l0eS1wcm90ZWN0LWltbWlncmFudHMvOTcyNTU3NTQv" TargetMode="External"/><Relationship Id="rId4013" Type="http://schemas.openxmlformats.org/officeDocument/2006/relationships/hyperlink" Target="x-webdoc://EED34B29-69B5-4662-80BE-E5C6A32DD000/redir.aspx?REF=PCJvQukaVh6EmUdK-MdWxSCE_ckQvKMXVxUFVjYUGFINmW3s-2fUCAFodHRwOi8vbWlhbWloZXJhbGQudHlwZXBhZC5jb20vbmFrZWRwb2xpdGljcy8yMDE3LzAxL2NvcmNvcmFuLXNjb3R0LWRlbWFuZC1tb3JlLWluZm9ybWF0aW9uLWFib3V0LXJlZnVnZWVzLWluLWZsb3JpZGEuaHRtbA.." TargetMode="External"/><Relationship Id="rId4014" Type="http://schemas.openxmlformats.org/officeDocument/2006/relationships/hyperlink" Target="x-webdoc://EED34B29-69B5-4662-80BE-E5C6A32DD000/redir.aspx?REF=UfUhgurdjkRh0-2xOuzK9x7KUhsgPEI9YGALzFK0gxwNmW3s-2fUCAFodHRwOi8vd3d3Lm5wci5vcmcvMjAxNy8wMS8zMC81MTI0MjE3NjMvbGF3eWVyLXNheXMtaW1taWdyYXRpb24tZXhlY3V0aXZlLW9yZGVyLWNhdWdodC1tYW55LWJ5LXN1cnByaXNl" TargetMode="External"/><Relationship Id="rId4015" Type="http://schemas.openxmlformats.org/officeDocument/2006/relationships/hyperlink" Target="x-webdoc://EED34B29-69B5-4662-80BE-E5C6A32DD000/redir.aspx?REF=-B_YZLXI2rZPX2fHnGtrR98H8LuLePf3l4Qs0KaPsu8NmW3s-2fUCAFodHRwczovL3d3dy53YXNoaW5ndG9ucG9zdC5jb20vcG9saXRpY3MvY29uZ3Jlc3Mvd2hpdGUtaG91c2UtZGVmZW5kcy1pbW1pZ3JhdGlvbi1vcmRlci1pbi1mYWNlLW9mLXByb3Rlc3RzLzIwMTcvMDEvMzAvODJiOGZhOWUtZTZjNS0xMWU2LTkwM2QtOWIxMWVkN2Q4ZDJhX3N0b3J5Lmh0bWw_dXRtX3Rlcm09LjNhZTZkOWFjZjg3MQ.." TargetMode="External"/><Relationship Id="rId4016" Type="http://schemas.openxmlformats.org/officeDocument/2006/relationships/hyperlink" Target="x-webdoc://EED34B29-69B5-4662-80BE-E5C6A32DD000/redir.aspx?REF=bw5KoheRrJTTl5TUFnCf7DZAIRAQHudTHKC9wukV-XsNmW3s-2fUCAFodHRwczovL3d3dy53YXNoaW5ndG9ucG9zdC5jb20vd29ybGQvbmF0aW9uYWwtc2VjdXJpdHkvYS1sb29rLWF0LXRydW1wcy1leGVjdXRpdmUtb3JkZXItb24tcmVmdWdlZXMtaW1taWdyYXRpb24vMjAxNy8wMS8yNy83NDEyMjY4OC1lNGYzLTExZTYtYTQxOS1lZWZlOGVmZjA4MzVfc3RvcnkuaHRtbD91dG1fdGVybT0uMmIxMmY3N2IxOWFi" TargetMode="External"/><Relationship Id="rId4017" Type="http://schemas.openxmlformats.org/officeDocument/2006/relationships/hyperlink" Target="x-webdoc://EED34B29-69B5-4662-80BE-E5C6A32DD000/redir.aspx?REF=9q74Sd6oS2vxFv-bw8A5Odwhq-ztTYVDI62c6DIx6CANmW3s-2fUCAFodHRwczovL3d3dy53YXNoaW5ndG9ucG9zdC5jb20vd29ybGQvbmF0aW9uYWwtc2VjdXJpdHkvdHJ1bXAtb3JkZXJzLXN0cmljdC1uZXctcmVmdWdlZS1zY3JlZW5pbmctY2l0aW5nLXRlcnJvcmlzdHMvMjAxNy8wMS8yNy8wODRiMGEzOC1lNGYyLTExZTYtYTQxOS1lZWZlOGVmZjA4MzVfc3RvcnkuaHRtbD91dG1fdGVybT0uNDE0ZGY3N2MzZjVk" TargetMode="External"/><Relationship Id="rId4018" Type="http://schemas.openxmlformats.org/officeDocument/2006/relationships/hyperlink" Target="x-webdoc://EED34B29-69B5-4662-80BE-E5C6A32DD000/redir.aspx?REF=HRweZTr1Zyi1JHw44oottcVyYHjuXaQNKIC3BezO1rgNmW3s-2fUCAFodHRwczovL3d3dy53YXNoaW5ndG9ucG9zdC5jb20vd29ybGQvdGhlX2FtZXJpY2FzL3VuLXNheXMtbWlncmFudC1yZXNldHRsZW1lbnQtcHJvZ3JhbXMtYmVuZWZpdC11cy8yMDE3LzAxLzI4L2VjNjc2MWEwLWU1MzYtMTFlNi1hNDE5LWVlZmU4ZWZmMDgzNV9zdG9yeS5odG1sP3V0bV90ZXJtPS44M2JmYTdmMWRiMTU." TargetMode="External"/><Relationship Id="rId4019" Type="http://schemas.openxmlformats.org/officeDocument/2006/relationships/hyperlink" Target="x-webdoc://EED34B29-69B5-4662-80BE-E5C6A32DD000/redir.aspx?REF=6MUYwr23G_Lh1axiyLnaf13dHtlCtI2bVcxCUs3yLTYNmW3s-2fUCAFodHRwczovL3d3dy53YXNoaW5ndG9ucG9zdC5jb20vcG9saXRpY3MvZmVkZXJhbF9nb3Zlcm5tZW50L3RydW1wLXNodXRzLWRvb3Itb24tcmVmdWdlZXMtYnV0LXdpbGwtdGhlLXVzLWJlLXNhZmVyLzIwMTcvMDEvMjgvY2M2MzczYWMtZTVjOC0xMWU2LWE0MTktZWVmZThlZmYwODM1X3N0b3J5Lmh0bWw_dXRtX3Rlcm09LmY1Y2IwNGI4MDgyNA.." TargetMode="External"/><Relationship Id="rId1900" Type="http://schemas.openxmlformats.org/officeDocument/2006/relationships/hyperlink" Target="https://www.nytimes.com/reuters/2017/03/09/world/americas/09reuters-usa-immigration-judges.html" TargetMode="External"/><Relationship Id="rId1901" Type="http://schemas.openxmlformats.org/officeDocument/2006/relationships/hyperlink" Target="https://www.nytimes.com/2017/03/10/us/daniela-vargas-detained-daca-released.html?smid=tw-share" TargetMode="External"/><Relationship Id="rId1902" Type="http://schemas.openxmlformats.org/officeDocument/2006/relationships/hyperlink" Target="http://www.ijdh.org/2017/02/topics/immigration-topics/action-alert-join-the-haiti-deportations-response-network/" TargetMode="External"/><Relationship Id="rId1903" Type="http://schemas.openxmlformats.org/officeDocument/2006/relationships/hyperlink" Target="http://www.latinorebels.com/2017/03/08/latino-trump-diversity-coalition-advisor-says-he-helped-save-daca/" TargetMode="External"/><Relationship Id="rId1904" Type="http://schemas.openxmlformats.org/officeDocument/2006/relationships/hyperlink" Target="https://exchange.nylag.org/owa/redir.aspx?REF=CLiuF1q_J_9KRgKoI0AhUjzjThQVUHHglGcfGlzCmvetkets-2fUCAFodHRwczovL3d3dy53b21lbnNyZWZ1Z2VlY29tbWlzc2lvbi5vcmcvcmlnaHRzL2didi9yZXNvdXJjZXMvMTQ1MC1iZXRyYXlpbmctZmFtaWx5LXZhbHVlcw.." TargetMode="External"/><Relationship Id="rId1905" Type="http://schemas.openxmlformats.org/officeDocument/2006/relationships/hyperlink" Target="https://exchange.nylag.org/owa/redir.aspx?REF=c_tAUGXz7FWw3R1643xU0raAZOrqDmM6LCDDC0Ai1L4tDOJs-2fUCAFodHRwOi8vd2ZjMi53aXJlZGZvcmNoYW5nZS5jb20vZGlhL3RyYWNrLmpzcD92PTImYz1Ycm0zWnNDUFRxbnp4ajBKOU1LWWYlMkJBRTlxcGxCSk40" TargetMode="External"/><Relationship Id="rId1906" Type="http://schemas.openxmlformats.org/officeDocument/2006/relationships/hyperlink" Target="https://www.eventbrite.com/e/transformative-immigration-defense-a-cuny-law-review-symposium-tickets-31567718897" TargetMode="External"/><Relationship Id="rId1907" Type="http://schemas.openxmlformats.org/officeDocument/2006/relationships/hyperlink" Target="https://exchange.nylag.org/owa/redir.aspx?REF=PDDWj_LBjU088NWKetQHhILWkuSNUWEECfLAWhatvsNtOqLU-2fUCAFtYWlsdG86Q293Z2lsbEB1bmhjci5vcmc." TargetMode="External"/><Relationship Id="rId1908" Type="http://schemas.openxmlformats.org/officeDocument/2006/relationships/hyperlink" Target="https://exchange.nylag.org/owa/redir.aspx?REF=EfccIQZy7PWZzSkyHPGheGraQVahOZL_mTALUBsHyv9tOqLU-2fUCAFodHRwczovL2RvY3MuZ29vZ2xlLmNvbS9zcHJlYWRzaGVldHMvZC8xRUptWERpR1NwVjNpVWhYN3NvMno4ZmstWGk3Q0xKWDhQV21hTk1jcVdsOC9lZGl0P3VzcD1zaGFyaW5n" TargetMode="External"/><Relationship Id="rId1909" Type="http://schemas.openxmlformats.org/officeDocument/2006/relationships/hyperlink" Target="https://exchange.nylag.org/owa/redir.aspx?REF=05B2Er-kQdTc00-RLO7-KIQnHQRmjGEVAWo4gGWRIjZtOqLU-2fUCAFodHRwczovL3B1YmxpYy5nb3ZkZWxpdmVyeS5jb20vYWNjb3VudHMvVVNESFNDSVNJTlZJVEUvc3Vic2NyaWJlci9uZXc_dG9waWNfaWQ9VVNESFNDSVNJTlZJVEVfMjgy" TargetMode="External"/><Relationship Id="rId780" Type="http://schemas.openxmlformats.org/officeDocument/2006/relationships/hyperlink" Target="https://www.washingtonpost.com/news/volokh-conspiracy/wp/2017/03/28/amid-trump-effect-fear-40-of-colleges-see-dip-in-foreign-applicants-but/?utm_term=.76ed2ffdf836" TargetMode="External"/><Relationship Id="rId781" Type="http://schemas.openxmlformats.org/officeDocument/2006/relationships/hyperlink" Target="http://www.newyorker.com/culture/culture-desk/the-sriracha-argument-for-immigration" TargetMode="External"/><Relationship Id="rId782" Type="http://schemas.openxmlformats.org/officeDocument/2006/relationships/hyperlink" Target="http://www.usatoday.com/story/opinion/2017/03/28/trump-latino-deportation-children-la-raza-column/99689072/" TargetMode="External"/><Relationship Id="rId783" Type="http://schemas.openxmlformats.org/officeDocument/2006/relationships/hyperlink" Target="https://www.wsj.com/articles/sanctuary-shrieking-1490726419" TargetMode="External"/><Relationship Id="rId784" Type="http://schemas.openxmlformats.org/officeDocument/2006/relationships/hyperlink" Target="http://thehill.com/blogs/pundits-blog/civil-rights/325973-no-those-are-our-babies-too-why-steve-king-was-wrong" TargetMode="External"/><Relationship Id="rId785" Type="http://schemas.openxmlformats.org/officeDocument/2006/relationships/hyperlink" Target="http://www.bostonglobe.com/opinion/2017/03/28/jeff-sessions-wrong-immigration-law-and-knows/M1RyWwO1b3vtmNIVIDVULI/story.html?event=event25" TargetMode="External"/><Relationship Id="rId786" Type="http://schemas.openxmlformats.org/officeDocument/2006/relationships/hyperlink" Target="http://www.miamiherald.com/news/business/article141157088.html" TargetMode="External"/><Relationship Id="rId787" Type="http://schemas.openxmlformats.org/officeDocument/2006/relationships/hyperlink" Target="http://www.bostonglobe.com/metro/2017/03/29/somerville-mayor-calls-bristol-sheriff-jack-booted-thug-sanctuary-city-spat/KDERCNFCacAYL4Nh76rFWJ/story.html" TargetMode="External"/><Relationship Id="rId788" Type="http://schemas.openxmlformats.org/officeDocument/2006/relationships/hyperlink" Target="https://www.pri.org/stories/2017-03-27/how-community-ohio-stepping-when-deportations-split-families" TargetMode="External"/><Relationship Id="rId789" Type="http://schemas.openxmlformats.org/officeDocument/2006/relationships/hyperlink" Target="http://michiganradio.org/post/detroit-homeland-security-chief-hears-immigration-concerns-cant-ignore-law" TargetMode="External"/><Relationship Id="rId3310" Type="http://schemas.openxmlformats.org/officeDocument/2006/relationships/hyperlink" Target="x-webdoc://EED34B29-69B5-4662-80BE-E5C6A32DD000/redir.aspx?REF=XclfgPK7Y65VvAYbAvlmAADBr0xfXy9wtOGvEDM2165t5Ens-2fUCAFodHRwczovL3d3dzMudGhlZGF0YWJhbmsuY29tL2RwZy8zNzYvcGVyc29uYWwyLmFzcD9mb3JtaWQ9RXZlbnRzJmM9NTc1OTAyMCZhYWN3Yz0zMTE1NjM3NjEwNjA0NTYxOTU5NDA4Mg.." TargetMode="External"/><Relationship Id="rId3311" Type="http://schemas.openxmlformats.org/officeDocument/2006/relationships/hyperlink" Target="x-webdoc://EED34B29-69B5-4662-80BE-E5C6A32DD000/redir.aspx?REF=96Hcb1briwyjqGs08JiuiJtSa7Qjear0zFdG2xfOL9Bt5Ens-2fUCAFodHRwczovL3d3dy5wYXByb2Jvbm8ubmV0L2NpdmlsbGF3L2NhbGVuZGFyL2V2ZW50LjYyNzY0MC1IYWJlYXNfUGV0aXRpb25zX2Zvcl9EZXRhaW5lZF9JbW1pZ3JhbnRzX1dlYmNhc3Q." TargetMode="External"/><Relationship Id="rId3312" Type="http://schemas.openxmlformats.org/officeDocument/2006/relationships/hyperlink" Target="x-webdoc://EED34B29-69B5-4662-80BE-E5C6A32DD000/redir.aspx?REF=dlqylj8SCBjEdnlKV535Y7O8EgAA_ehlX16gjTEjqVVt5Ens-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." TargetMode="External"/><Relationship Id="rId3313" Type="http://schemas.openxmlformats.org/officeDocument/2006/relationships/hyperlink" Target="x-webdoc://EED34B29-69B5-4662-80BE-E5C6A32DD000/redir.aspx?REF=IVYzJPAS_vHt_9rh8RA82JjpM-uRemt4NSoyUIbodFtt5Ens-2fUCAFodHRwOi8vd3d3Lm5iY25ld3MuY29tL25ld3MvdXMtbmV3cy93aGl0ZS1ob3VzZS1yZXdyaXRpbmctdHJ1bXAtcy1jb250cm92ZXJzaWFsLXRyYXZlbC1iYW4tb3JkZXItc291cmNlcy1uNzE5MzU2" TargetMode="External"/><Relationship Id="rId3314" Type="http://schemas.openxmlformats.org/officeDocument/2006/relationships/hyperlink" Target="x-webdoc://EED34B29-69B5-4662-80BE-E5C6A32DD000/redir.aspx?REF=-DOw3osK2VWGKM-MqUzSQfc4wb_94qb4Szpx2a2BPIdt5Ens-2fUCAFodHRwOi8vY21zbnkudXM1Lmxpc3QtbWFuYWdlLmNvbS90cmFjay9jbGljaz91PWFiMzQxZGQwNjYyMGZlMjRjNjRjYzJmMDAmaWQ9M2E5YzBhZGQyYiZlPWY3ODQ5ZWZiYzE." TargetMode="External"/><Relationship Id="rId3315" Type="http://schemas.openxmlformats.org/officeDocument/2006/relationships/hyperlink" Target="x-webdoc://EED34B29-69B5-4662-80BE-E5C6A32DD000/redir.aspx?REF=yqjIsttVRB7U7Fhd4rh06v2jZhKUUhMj45E5kWxPqflt5Ens-2fUCAFodHRwOi8vY21zbnkudXM1Lmxpc3QtbWFuYWdlMi5jb20vdHJhY2svY2xpY2s_dT1hYjM0MWRkMDY2MjBmZTI0YzY0Y2MyZjAwJmlkPWM1MTEzMmIzM2ImZT1mNzg0OWVmYmMx" TargetMode="External"/><Relationship Id="rId3316" Type="http://schemas.openxmlformats.org/officeDocument/2006/relationships/hyperlink" Target="x-webdoc://EED34B29-69B5-4662-80BE-E5C6A32DD000/redir.aspx?REF=Bf1N13K9LUQwgFABfzpl2zuCwYM4BwusBhpL1l_ZVi9t5Ens-2fUCAFodHRwOi8vbGF3cHJvZmVzc29ycy50eXBlcGFkLmNvbS9pbW1pZ3JhdGlvbi8yMDE3LzAyL3RydW1wLWp1c3QtZ2V0dGluZy1zdGFydGVkLXdpdGgtaW1taWdyYXRpb24tcmFpZHMuaHRtbA.." TargetMode="External"/><Relationship Id="rId3317" Type="http://schemas.openxmlformats.org/officeDocument/2006/relationships/hyperlink" Target="x-webdoc://EED34B29-69B5-4662-80BE-E5C6A32DD000/redir.aspx?REF=-S89mmW0vO6grcQ8WTUVDobhdZSHd2Fo4dLMJzUQmHpt5Ens-2fUCAFodHRwOi8vbGF3cHJvZmVzc29ycy50eXBlcGFkLmNvbS9pbW1pZ3JhdGlvbi8yMDE3LzAyL2ltbWlncnRhaW9uLWFydGljbGUtb2YtdGhlLWRheS1wb2xpY2luZy10aGUtaW1taWdyYW50LWlkZW50aXR5LWJ5LWthdGllLXRpbnRvLS5odG1s" TargetMode="External"/><Relationship Id="rId3318" Type="http://schemas.openxmlformats.org/officeDocument/2006/relationships/hyperlink" Target="x-webdoc://EED34B29-69B5-4662-80BE-E5C6A32DD000/redir.aspx?REF=O6sAeRVM-IIj8omNKviPQQn-Z1y68T2o3zIJtcLYxzNt5Ens-2fUCAFodHRwOi8vbGF3cHJvZmVzc29ycy50eXBlcGFkLmNvbS9pbW1pZ3JhdGlvbi8yMDE3LzAyL3VzLXRvLWNhbmFkYS1yZWZ1Z2VlLXJvdXRlLW1ha2VzLW5hdGlvbmFsLW5ld3MuaHRtbA.." TargetMode="External"/><Relationship Id="rId3319" Type="http://schemas.openxmlformats.org/officeDocument/2006/relationships/hyperlink" Target="x-webdoc://EED34B29-69B5-4662-80BE-E5C6A32DD000/redir.aspx?REF=RM-KYIVwVDo7zSqzHGF8e6fIKlW6Q0-mpbHB-6zNmppt5Ens-2fUCAFodHRwOi8vbGF3cHJvZmVzc29ycy50eXBlcGFkLmNvbS9pbW1pZ3JhdGlvbi8yMDE3LzAyL2FzeWx1bS1zZWVrZXJzLWNvbnRpbnVlLXRvLWZsZWUtdXMtaW50by1jYW5hZGEuaHRtbA.." TargetMode="External"/><Relationship Id="rId240" Type="http://schemas.openxmlformats.org/officeDocument/2006/relationships/hyperlink" Target="http://www.eagletribune.com/news/merrimack_valley/climate-of-fear-deportation-push-is-driving-some-immigrants-into/article_c979042a-61f9-5e71-9193-0454fb1d209f.html" TargetMode="External"/><Relationship Id="rId241" Type="http://schemas.openxmlformats.org/officeDocument/2006/relationships/hyperlink" Target="https://psmag.com/latino-immigration-is-linked-to-a-reduction-in-homicides-7f858a83709e" TargetMode="External"/><Relationship Id="rId242" Type="http://schemas.openxmlformats.org/officeDocument/2006/relationships/hyperlink" Target="https://www.washingtonpost.com/local/marylands-lawmakers-cap-session-aimed-against-trump/2017/04/10/61b4110c-1e4d-11e7-bb59-a74ccaf1d02f_story.html?utm_term=.b1ec10604311" TargetMode="External"/><Relationship Id="rId243" Type="http://schemas.openxmlformats.org/officeDocument/2006/relationships/hyperlink" Target="http://www.baltimoresun.com/news/maryland/politics/bs-md-trust-act-falters-20170410-story.html" TargetMode="External"/><Relationship Id="rId244" Type="http://schemas.openxmlformats.org/officeDocument/2006/relationships/hyperlink" Target="http://www.latimes.com/nation/la-na-storm-lake-editor-2017-story.html" TargetMode="External"/><Relationship Id="rId245" Type="http://schemas.openxmlformats.org/officeDocument/2006/relationships/hyperlink" Target="http://www.ktvn.com/story/35052354/local-church-offers-sanctuary-to-immigrant-facing-deportation" TargetMode="External"/><Relationship Id="rId246" Type="http://schemas.openxmlformats.org/officeDocument/2006/relationships/hyperlink" Target="http://www.southbendtribune.com/news/granger-restaurant-owner-roberto-beristain-deported/article_77635bc8-1a58-11e7-a694-1741825be474.html" TargetMode="External"/><Relationship Id="rId247" Type="http://schemas.openxmlformats.org/officeDocument/2006/relationships/hyperlink" Target="http://kfoxtv.com/news/local/undocumented-immigrant-with-no-record-living-in-us-deported-to-mexico-at-el-paso-bridge" TargetMode="External"/><Relationship Id="rId248" Type="http://schemas.openxmlformats.org/officeDocument/2006/relationships/hyperlink" Target="http://www.sandiegouniontribune.com/news/immigration/sd-me-immigration-judges-20170410-story.html" TargetMode="External"/><Relationship Id="rId249" Type="http://schemas.openxmlformats.org/officeDocument/2006/relationships/hyperlink" Target="http://www.pressherald.com/2017/04/10/scores-of-maine-attorneys-condemn-ice-arrest-at-courthouse/" TargetMode="External"/><Relationship Id="rId1180" Type="http://schemas.openxmlformats.org/officeDocument/2006/relationships/hyperlink" Target="https://www.washingtonpost.com/local/busy-day-set-for-maryland-lawmakers-on-crossover-day/2017/03/20/2037830e-0d35-11e7-aa57-2ca1b05c41b8_story.html?utm_term=.9dbf4c5b3a3f" TargetMode="External"/><Relationship Id="rId1181" Type="http://schemas.openxmlformats.org/officeDocument/2006/relationships/hyperlink" Target="https://www.nytimes.com/reuters/2017/03/21/us/politics/21reuters-maryland-immigration.html?_r=0" TargetMode="External"/><Relationship Id="rId2610" Type="http://schemas.openxmlformats.org/officeDocument/2006/relationships/hyperlink" Target="x-webdoc://EED34B29-69B5-4662-80BE-E5C6A32DD000/redir.aspx?REF=GGNuhrIuRtcFEGLi9KhnGFWWPavoK0Jw8RzISaz4V8ltziPs-2fUCAFodHRwOi8vd3d3LmNoaWNhZ290cmlidW5lLmNvbS9uZXdzL2N0LWltbWlncmFudC1qdXZlbmlsZS1kZXRlbnRpb24tY2VudGVyLW1ldC0yMDE3MDIyMy1zdG9yeS5odG1s" TargetMode="External"/><Relationship Id="rId2611" Type="http://schemas.openxmlformats.org/officeDocument/2006/relationships/hyperlink" Target="x-webdoc://EED34B29-69B5-4662-80BE-E5C6A32DD000/redir.aspx?REF=1NFh-sjOLRXqtXTj6Jl-2hpDkMBwdw9SiSc6b5GZ_MdtziPs-2fUCAFodHRwczovL3d3dy53YXNoaW5ndG9ucG9zdC5jb20vbmF0aW9uYWwvY2FsaWZvcm5pYS1wb2xpY2UtY2hpZWYtZmVkcy1pbi1pbW1pZ3JhdGlvbi1wcm9iZS1zcGF0LzIwMTcvMDIvMjMvM2FlY2RmYTQtZmEzMC0xMWU2LWFhMWUtNWY3MzVlZTMxMzM0X3N0b3J5Lmh0bWw_dXRtX3Rlcm09LmE2YmRhODBlOTllMg.." TargetMode="External"/><Relationship Id="rId2612" Type="http://schemas.openxmlformats.org/officeDocument/2006/relationships/hyperlink" Target="x-webdoc://EED34B29-69B5-4662-80BE-E5C6A32DD000/redir.aspx?REF=cvVPHfVfCjb3tTNIx1J_tjnlSAnZFgVbnE6ZYcOWZ7zNLybs-2fUCAFodHRwczovL3d3dy53YXNoaW5ndG9ucG9zdC5jb20vbmF0aW9uYWwvY2FsaWZvcm5pYS1wb2xpY2UtZmVkcy1pbi1pbW1pZ3JhdGlvbi1wcm9iZS1zcGF0LzIwMTcvMDIvMjMvMGEzYWVlZjQtZmEyYy0xMWU2LWFhMWUtNWY3MzVlZTMxMzM0X3N0b3J5Lmh0bWw_dXRtX3Rlcm09LjM1YTM5NjgzNzE1OA.." TargetMode="External"/><Relationship Id="rId2613" Type="http://schemas.openxmlformats.org/officeDocument/2006/relationships/hyperlink" Target="x-webdoc://EED34B29-69B5-4662-80BE-E5C6A32DD000/redir.aspx?REF=CPg41INayQu6LN1hIy0OuX36EpU4yI1OZoWaPXXMUjrNLybs-2fUCAFodHRwOi8vd3d3LmtzYncuY29tL2FydGljbGUvc2FudGEtY3J1ei1wb2xpY2UtY2hpZWYtYmxhc3RzLWhvbWVsYW5kLXNlY3VyaXR5LW92ZXItaWNlLXJhaWQvODk3MTI5NQ.." TargetMode="External"/><Relationship Id="rId2614" Type="http://schemas.openxmlformats.org/officeDocument/2006/relationships/hyperlink" Target="x-webdoc://EED34B29-69B5-4662-80BE-E5C6A32DD000/redir.aspx?REF=k918CHwKLyQsij7-88-f3ADKZNDfF-KBvOpOG-_3uJLNLybs-2fUCAFodHRwczovL3d3dy5ueXRpbWVzLmNvbS9yZXV0ZXJzLzIwMTcvMDIvMjMvd29ybGQvYW1lcmljYXMvMjNyZXV0ZXJzLXRleGFzLWltbWlncmF0aW9uLWRlY2lzaW9uLmh0bWw." TargetMode="External"/><Relationship Id="rId2615" Type="http://schemas.openxmlformats.org/officeDocument/2006/relationships/hyperlink" Target="x-webdoc://EED34B29-69B5-4662-80BE-E5C6A32DD000/redir.aspx?REF=C70ywSmkEZzJWEVGSvms-0r6G14ZiSKOLqN0TcUobm7NLybs-2fUCAFodHRwczovL3d3dy53YXNoaW5ndG9ucG9zdC5jb20vbmV3cy9lZHVjYXRpb24vd3AvMjAxNy8wMi8yMy9tYXJ5bGFuZC1oaWdoLXNjaG9vbGVycy1wbGFuLXByb3Rlc3QtYWZ0ZXItcG9zdGVycy1wcm9tb3RpbmctZGl2ZXJzaXR5LWFyZS1yZW1vdmVkLz91dG1fdGVybT0uNGQ2ODg2MTFjMzAz" TargetMode="External"/><Relationship Id="rId2616" Type="http://schemas.openxmlformats.org/officeDocument/2006/relationships/hyperlink" Target="x-webdoc://EED34B29-69B5-4662-80BE-E5C6A32DD000/redir.aspx?REF=06KEw8EHvqWOAJSt6WS8ll1TrRPHjhVfBx6MXY_ZnnrNLybs-2fUCAFodHRwczovL3d3dy53c2ouY29tL2FydGljbGVzL3Byb3Rlc3RlcnMtaW4tbi1qLWRlbWFuZC1yaWdodHMtZm9yLWltbWlncmFudHMtMTQ4Nzg5Mjc5Nw.." TargetMode="External"/><Relationship Id="rId2617" Type="http://schemas.openxmlformats.org/officeDocument/2006/relationships/hyperlink" Target="x-webdoc://EED34B29-69B5-4662-80BE-E5C6A32DD000/redir.aspx?REF=7q0ZMUFRM1ZSMYLMBOHhO6KUG4uPnnm2_V715BwrGRXNLybs-2fUCAFodHRwczovL3d3dy5wcmkub3JnL3N0b3JpZXMvMjAxNy0wMi0yMi9pbW1pZ3JhdGlvbi1sYXd5ZXJzLXRydW1wLWNyYWNrZG93bi10YWN0aWNzLXdpbGwtc2VlLWZpZXJjZS1sZWdhbC1jaGFsbGVuZ2Vz" TargetMode="External"/><Relationship Id="rId2618" Type="http://schemas.openxmlformats.org/officeDocument/2006/relationships/hyperlink" Target="x-webdoc://EED34B29-69B5-4662-80BE-E5C6A32DD000/redir.aspx?REF=N7sKMMyKIwSc77wd0aRz8arcjHY2RmgKU764cASKuH_NLybs-2fUCAFodHRwOi8vd3d3LnBob2VuaXhuZXd0aW1lcy5jb20vbmV3cy81LXJlYXNvbnMtd2h5LWhvbWVsYW5kLXNlY3VyaXR5cy1uZXctZGVwb3J0YXRpb24tcG9saWN5LWlzLWEtYmlnLWRlYWwtOTEwMjg3Ng.." TargetMode="External"/><Relationship Id="rId2619" Type="http://schemas.openxmlformats.org/officeDocument/2006/relationships/hyperlink" Target="x-webdoc://EED34B29-69B5-4662-80BE-E5C6A32DD000/redir.aspx?REF=DyuZKVdD2PYBZm-iyf1HhOnWgdAh_Af1ZUkrZ3W_94LNLybs-2fUCAFodHRwOi8vd3d3LmRhaWx5cGlvbmVlci5jb20vdG9kYXlzLW5ld3NwYXBlci91cy1tYXktZGVwb3J0LTNsLWluZGlhbnMuaHRtbA.." TargetMode="External"/><Relationship Id="rId1182" Type="http://schemas.openxmlformats.org/officeDocument/2006/relationships/hyperlink" Target="http://www.baltimoresun.com/news/maryland/politics/bs-md-trust-act-house-20170320-story.html" TargetMode="External"/><Relationship Id="rId1183" Type="http://schemas.openxmlformats.org/officeDocument/2006/relationships/hyperlink" Target="https://www.washingtonpost.com/national/immigration-judges-to-be-sent-to-border-detention-centers/2017/03/17/2f1d3414-0b40-11e7-bd19-fd3afa0f7e2a_story.html?utm_term=.314b4b596218" TargetMode="External"/><Relationship Id="rId1184" Type="http://schemas.openxmlformats.org/officeDocument/2006/relationships/hyperlink" Target="https://www.nytimes.com/2017/03/18/us/doctor-shortage-visa-policy.html" TargetMode="External"/><Relationship Id="rId1185" Type="http://schemas.openxmlformats.org/officeDocument/2006/relationships/hyperlink" Target="http://www.reuters.com/article/us-usa-immigration-judges-exclusive-idUSKBN16O2S6" TargetMode="External"/><Relationship Id="rId1186" Type="http://schemas.openxmlformats.org/officeDocument/2006/relationships/hyperlink" Target="https://www.washingtonpost.com/local/education/your-child-is-safe-schools-address-deportation-fears-among-immigrant-families/2017/03/19/5f8877ae-09be-11e7-93dc-00f9bdd74ed1_story.html?utm_term=.5e8dccaab0c8" TargetMode="External"/><Relationship Id="rId1187" Type="http://schemas.openxmlformats.org/officeDocument/2006/relationships/hyperlink" Target="http://www.huffingtonpost.com/entry/dhs-secretary-democrats-immigration_us_58cbf0d7e4b0ec9d29db7371?e6xyljvyxj1rksxlxr" TargetMode="External"/><Relationship Id="rId1188" Type="http://schemas.openxmlformats.org/officeDocument/2006/relationships/hyperlink" Target="https://www.washingtonpost.com/business/the-latest-judge-doesnt-extend-order-on-new-travel-ban/2017/03/16/eb5e2e88-0ab1-11e7-bd19-fd3afa0f7e2a_story.html?utm_term=.690d9b26ea37" TargetMode="External"/><Relationship Id="rId1189" Type="http://schemas.openxmlformats.org/officeDocument/2006/relationships/hyperlink" Target="https://www.washingtonpost.com/national/religion/travel-ban-fight-personal-for-hawaiis-scholarly-gentleman/2017/03/18/410aac4c-0ba9-11e7-bd19-fd3afa0f7e2a_story.html?utm_term=.9cabda5cad39" TargetMode="External"/><Relationship Id="rId3860" Type="http://schemas.openxmlformats.org/officeDocument/2006/relationships/hyperlink" Target="x-webdoc://EED34B29-69B5-4662-80BE-E5C6A32DD000/redir.aspx?REF=RJBMzSbjrEnI9uYWXtcvjhAYu1IWxotH6rlbAp5wOyONE2Ts-2fUCAFodHRwczovL3d3dy5ueXRpbWVzLmNvbS8yMDE3LzAyLzAyL3BvZGNhc3RzL3RocmVlLXBhdGhzLXRvLWFtZXJpY2EuaHRtbA.." TargetMode="External"/><Relationship Id="rId3861" Type="http://schemas.openxmlformats.org/officeDocument/2006/relationships/hyperlink" Target="x-webdoc://EED34B29-69B5-4662-80BE-E5C6A32DD000/redir.aspx?REF=kBtfN1iPnGAkd5e4Uw2thPI0YWTdQQRIEoUAZjOElceNE2Ts-2fUCAFodHRwczovL3d3dy5ueXRpbWVzLmNvbS8yMDE3LzAyLzAyL3dvcmxkL21pZGRsZWVhc3QvZG9uYWxkLXRydW1wLWF1dGhvcml0YXJpYW4taW50ZXJwcmV0ZXItZGVwb3J0YXRpb24uaHRtbA.." TargetMode="External"/><Relationship Id="rId3862" Type="http://schemas.openxmlformats.org/officeDocument/2006/relationships/hyperlink" Target="x-webdoc://EED34B29-69B5-4662-80BE-E5C6A32DD000/redir.aspx?REF=ozPexeClRbT3O8jxyIgh8lfxTD14dWpu67ZtF_FTgc2NE2Ts-2fUCAFodHRwczovL3d3dy5ueXRpbWVzLmNvbS8yMDE3LzAyLzAyL29waW5pb24vdHJ1bXBzLW1leGljYW4tc2hha2Vkb3duLmh0bWw." TargetMode="External"/><Relationship Id="rId3863" Type="http://schemas.openxmlformats.org/officeDocument/2006/relationships/hyperlink" Target="x-webdoc://EED34B29-69B5-4662-80BE-E5C6A32DD000/redir.aspx?REF=_fcYpPq7qYHhdB5gy4GSy54aIe1Z5BoIS8BB82yHy5uNE2Ts-2fUCAFodHRwczovL3d3dy5ueXRpbWVzLmNvbS8yMDE3LzAyLzAyL29waW5pb24vYW4tYXBvbG9neS10by1tdXNsaW1zLWZvci1wcmVzaWRlbnQtdHJ1bXAuaHRtbA.." TargetMode="External"/><Relationship Id="rId3864" Type="http://schemas.openxmlformats.org/officeDocument/2006/relationships/hyperlink" Target="x-webdoc://EED34B29-69B5-4662-80BE-E5C6A32DD000/redir.aspx?REF=m_24pNEWDeVALpVUutbmu2IPOcFYigsqhLQ5A4IFAEWNE2Ts-2fUCAFodHRwczovL3d3dy53YXNoaW5ndG9ucG9zdC5jb20vcG9zdGV2ZXJ5dGhpbmcvd3AvMjAxNy8wMi8wMS9yZWZ1Z2Vlcy1hcmUtYWxyZWFkeS12aWdvcm91c2x5LXZldHRlZC1pLWtub3ctYmVjYXVzZS1pLXZldHRlZC10aGVtLz91dG1fdGVybT0uZjA3NWIxYjFiZTJh" TargetMode="External"/><Relationship Id="rId3865" Type="http://schemas.openxmlformats.org/officeDocument/2006/relationships/hyperlink" Target="x-webdoc://EED34B29-69B5-4662-80BE-E5C6A32DD000/redir.aspx?REF=RlHCmfdSrAXOjHN3Oi8A_RAxWpe_2umPf8OkwubO_5KNE2Ts-2fUCAFodHRwczovL3d3dy53YXNoaW5ndG9ucG9zdC5jb20vcG9zdGV2ZXJ5dGhpbmcvd3AvMjAxNy8wMS8yNy9pbi12ZW5lenVlbGEtd2UtY291bGRudC1zdG9wLWNoYXZlei1kb250LW1ha2UtdGhlLXNhbWUtbWlzdGFrZXMtd2UtZGlkLz9wb3N0c2hhcmU9NDkxMTQ4NTgxNTA2MTkyNCZ0aWQ9c3NfZmItYm90dG9tJnV0bV90ZXJtPS4wZDlmNzlmNzc3YzE." TargetMode="External"/><Relationship Id="rId3866" Type="http://schemas.openxmlformats.org/officeDocument/2006/relationships/hyperlink" Target="x-webdoc://EED34B29-69B5-4662-80BE-E5C6A32DD000/redir.aspx?REF=eH9kP9YHOWdsdI86gLTL9J4eP_8af_MNg0zxB7TTxzSNE2Ts-2fUCAFodHRwczovL3d3dy53YXNoaW5ndG9ucG9zdC5jb20vYmxvZ3MvcGx1bS1saW5lL3dwLzIwMTcvMDIvMDEvc3RldmUtYmFubm9uLWlzLXRoZS1tb3N0LXBvd2VyZnVsLXBlcnNvbi1pbi10aGUtdHJ1bXAtd2hpdGUtaG91c2UtdGhhdC1zaG91bGQtdGVycmlmeS11cy8_dXRtX3Rlcm09LjlmZDdmMzA0MWQ5Yw.." TargetMode="External"/><Relationship Id="rId3867" Type="http://schemas.openxmlformats.org/officeDocument/2006/relationships/hyperlink" Target="x-webdoc://EED34B29-69B5-4662-80BE-E5C6A32DD000/redir.aspx?REF=3hAKpC7V8aghDIXrJ8hGmo5SnsjKgX2hgGDfxdjNJdKNE2Ts-2fUCAFodHRwczovL25ld3JlcHVibGljLmNvbS9hcnRpY2xlLzE0MDI2OC9hbWVyaWNhcy1uZXctb3Bwb3NpdGlvbi1sZWZ0LXJlc2lzdGFuY2UtdHJ1bXA." TargetMode="External"/><Relationship Id="rId3868" Type="http://schemas.openxmlformats.org/officeDocument/2006/relationships/hyperlink" Target="x-webdoc://EED34B29-69B5-4662-80BE-E5C6A32DD000/redir.aspx?REF=abZtJrHutaQzXdF4enGJbGxU0wMEN-7WzWYxJYosisqNE2Ts-2fUCAFodHRwOi8vdGhlaGlsbC5jb20vYmxvZ3MvcHVuZGl0cy1ibG9nL2ltbWlncmF0aW9uLzMxNzQwMi1leGVjdXRpdmUtb3V0cmFnZS1tdXNsaW0tYmFuLWZhY3RzLWRvbnQtbWF0Y2gtdGhlLWh5cGU." TargetMode="External"/><Relationship Id="rId3869" Type="http://schemas.openxmlformats.org/officeDocument/2006/relationships/hyperlink" Target="x-webdoc://EED34B29-69B5-4662-80BE-E5C6A32DD000/redir.aspx?REF=PFI_9JXLmL0KQQ90pohyNiRTiQlMGXtjbKDuHysaqYqNE2Ts-2fUCAFodHRwOi8vdGhlaGlsbC5jb20vYmxvZ3MvcHVuZGl0cy1ibG9nL2ltbWlncmF0aW9uLzMxNzM2OS10cnVtcHMtbWFzcy1kZXBvcnRhdGlvbi1vcmRlci1kaXNhc3Ryb3VzLWZvci1hbWVyaWNhLWVjb25vbXk." TargetMode="External"/><Relationship Id="rId4020" Type="http://schemas.openxmlformats.org/officeDocument/2006/relationships/hyperlink" Target="x-webdoc://EED34B29-69B5-4662-80BE-E5C6A32DD000/redir.aspx?REF=-2wSn8jeUjJrOsuT3A_cjOoF9hfkYdRuLQQCzTWhoS4NmW3s-2fUCAFodHRwczovL3d3dy53YXNoaW5ndG9ucG9zdC5jb20vd29ybGQvdGhlX2FtZXJpY2FzL3BtLXRydWRlYXUtc2F5cy1jYW5hZGEtd2VsY29tZXMtcmVmdWdlZXMvMjAxNy8wMS8yOC84M2Y2ZWQ0YS1lNWQ0LTExZTYtYTQxOS1lZWZlOGVmZjA4MzVfc3RvcnkuaHRtbD91dG1fdGVybT0uZDE5MmI2NDgwYjc0" TargetMode="External"/><Relationship Id="rId4021" Type="http://schemas.openxmlformats.org/officeDocument/2006/relationships/hyperlink" Target="x-webdoc://EED34B29-69B5-4662-80BE-E5C6A32DD000/redir.aspx?REF=4WyDDrPo2aQQR-Mi5KetXSyl0hc8YbBD8BftYpaRrqQNmW3s-2fUCAFodHRwczovL3d3dy53YXNoaW5ndG9ucG9zdC5jb20vbmF0aW9uYWwvbnljLWFpcnBvcnQtYmVjb21lcy1zY2VuZS1vZi1hbmd1aXNoLWFmdGVyLXRydW1wLXRyYXZlbC1iYW4vMjAxNy8wMS8yOC8xZjRmYzQ3Mi1lNWI5LTExZTYtYTQxOS1lZWZlOGVmZjA4MzVfc3RvcnkuaHRtbD91dG1fdGVybT0uMmRmYTRkNTgxOTFh" TargetMode="External"/><Relationship Id="rId4022" Type="http://schemas.openxmlformats.org/officeDocument/2006/relationships/hyperlink" Target="x-webdoc://EED34B29-69B5-4662-80BE-E5C6A32DD000/redir.aspx?REF=9Y6HDDF5_h9D-8Y4rUTWrcUjbzD9sPRw5CjJQ3g_EVwNmW3s-2fUCAFodHRwczovL3d3dy53YXNoaW5ndG9ucG9zdC5jb20vbmF0aW9uYWwvcHJvdGVzdHMtZXJ1cHQtYXQtYWlycG9ydHMtZm9sbG93aW5nLXRydW1wLXRyYXZlbC1iYW4vMjAxNy8wMS8yOC8wZDYyNjliNi1lNWNmLTExZTYtYTQxOS1lZWZlOGVmZjA4MzVfc3RvcnkuaHRtbD91dG1fdGVybT0uNjJkZTExYzZmMmNi" TargetMode="External"/><Relationship Id="rId4023" Type="http://schemas.openxmlformats.org/officeDocument/2006/relationships/hyperlink" Target="x-webdoc://EED34B29-69B5-4662-80BE-E5C6A32DD000/redir.aspx?REF=yPMBXx94l6ZrVBjNGZBn3LDQxPMAvrIenYb4TmeUmHINmW3s-2fUCAFodHRwczovL3d3dy53YXNoaW5ndG9ucG9zdC5jb20vbmF0aW9uYWwvcmVsaWdpb24vdGVjaC1jb21wYW5pZXMtcHJvdGVzdC10cnVtcC1pbW1pZ3JhdGlvbi1vcmRlci8yMDE3LzAxLzI4L2M2ZTA5MjRhLWU1YzEtMTFlNi1hNDE5LWVlZmU4ZWZmMDgzNV9zdG9yeS5odG1sP3V0bV90ZXJtPS4yZDk2MTczMmVlNmY." TargetMode="External"/><Relationship Id="rId4024" Type="http://schemas.openxmlformats.org/officeDocument/2006/relationships/hyperlink" Target="x-webdoc://EED34B29-69B5-4662-80BE-E5C6A32DD000/redir.aspx?REF=DIi6IRiY_bIeP0Fr_qfDTZohnj2NyW9NeQQb9aJfiHsNmW3s-2fUCAFodHRwczovL3d3dy53YXNoaW5ndG9ucG9zdC5jb20vd29ybGQvdGhlX2FtZXJpY2FzL3JlZnVnZWUtbmdvLWNhbGxzLXRydW1wLXN1c3BlbnNpb24taGFybWZ1bC1hbmQtaGFzdHkvMjAxNy8wMS8yOC8yM2MyNWU2Ni1lNTQ2LTExZTYtYTQxOS1lZWZlOGVmZjA4MzVfc3RvcnkuaHRtbD91dG1fdGVybT0uMDZmYWNiZDM3MDIz" TargetMode="External"/><Relationship Id="rId4025" Type="http://schemas.openxmlformats.org/officeDocument/2006/relationships/hyperlink" Target="x-webdoc://EED34B29-69B5-4662-80BE-E5C6A32DD000/redir.aspx?REF=fZ4oOBoi1HBNT9xLotL7mUO-HsLnK14cYuHmOlzr4k0NmW3s-2fUCAFodHRwczovL3d3dy53YXNoaW5ndG9ucG9zdC5jb20vd29ybGQvYXVzdHJhbGlhbi1sZWFkZXItc2F5cy10cnVtcC1hZ3JlZXMtdG8tYWNjZXB0LXJlZnVnZWVzLzIwMTcvMDEvMjkvNDExNDdlOWUtZTY5Ni0xMWU2LTkwM2QtOWIxMWVkN2Q4ZDJhX3N0b3J5Lmh0bWw_dXRtX3Rlcm09LjM2MmVhNTM5YjNiMw.." TargetMode="External"/><Relationship Id="rId4026" Type="http://schemas.openxmlformats.org/officeDocument/2006/relationships/hyperlink" Target="x-webdoc://EED34B29-69B5-4662-80BE-E5C6A32DD000/redir.aspx?REF=sg8hph_FMv0zTCySbBBud5vDmSoWchh8hM1GiBf4tNgNmW3s-2fUCAFodHRwczovL3d3dy53YXNoaW5ndG9ucG9zdC5jb20vbmF0aW9uYWwvaGlnaGVyLWVkdWNhdGlvbi93aXRoLXN0dWRlbnRzLXN0cmFuZGVkLWFicm9hZC1jb2xsZWdlcy1jb25kZW1uLXRyYXZlbC1iYW4vMjAxNy8wMS8yOS81ZjQ3NGMwMC1lNjg0LTExZTYtOTAzZC05YjExZWQ3ZDhkMmFfc3RvcnkuaHRtbD91dG1fdGVybT0uNGY5MWI1Y2ZiZjBh" TargetMode="External"/><Relationship Id="rId4027" Type="http://schemas.openxmlformats.org/officeDocument/2006/relationships/hyperlink" Target="x-webdoc://EED34B29-69B5-4662-80BE-E5C6A32DD000/redir.aspx?REF=bgVaPavezKiSuIPavqAZpgnxmElf-Vb5hM2Ehy3HdH8NmW3s-2fUCAFodHRwOi8vd3d3Lm55dGltZXMuY29tL3JldXRlcnMvMjAxNy8wMS8zMC91cy9wb2xpdGljcy8zMHJldXRlcnMtdXNhLXRydW1wLWltbWlncmF0aW9uLmh0bWw_X3I9MA.." TargetMode="External"/><Relationship Id="rId4028" Type="http://schemas.openxmlformats.org/officeDocument/2006/relationships/hyperlink" Target="x-webdoc://EED34B29-69B5-4662-80BE-E5C6A32DD000/redir.aspx?REF=u6XCEmyAlnkYqwk6IhQE-EtdTftCiiIVsqm1AwH9N_MNmW3s-2fUCAFodHRwczovL3d3dy5ueXRpbWVzLmNvbS8yMDE3LzAxLzI5L3RyYXZlbC90cnVtcC1iYW4tYWlybGluZXMuaHRtbA.." TargetMode="External"/><Relationship Id="rId4029" Type="http://schemas.openxmlformats.org/officeDocument/2006/relationships/hyperlink" Target="x-webdoc://EED34B29-69B5-4662-80BE-E5C6A32DD000/redir.aspx?REF=MSdE-O_sEZgOlAanF0AHFdCr_Dh_ZTlY475iLQATPSlt-m_s-2fUCAFodHRwczovL3d3dy5ueXRpbWVzLmNvbS8yMDE3LzAxLzI5L3VzL3BvbGl0aWNzL2RvbmFsZC10cnVtcC1ydXNoLWltbWlncmF0aW9uLW9yZGVyLWNoYW9zLmh0bWw." TargetMode="External"/><Relationship Id="rId1910" Type="http://schemas.openxmlformats.org/officeDocument/2006/relationships/hyperlink" Target="https://exchange.nylag.org/owa/redir.aspx?REF=sfdS-PSNTlC2SnaN1nTuUIp49ReZfVQuCOs9PrDD9jFtOqLU-2fUCAFodHRwczovL3d3dy5pbW1pZ3JhdGlvbmFkdm9jYXRlcy5vcmcvY2FsZW5kYXIvZXZlbnQuNjI5NzMzLU5hdHVyYWxpemF0aW9uX2FuZF9DaXRpemVuc2hpcA.." TargetMode="External"/><Relationship Id="rId1911" Type="http://schemas.openxmlformats.org/officeDocument/2006/relationships/hyperlink" Target="https://exchange.nylag.org/owa/redir.aspx?REF=7v0-iW2n_H1-cQZNfHH5bPSqYUGQohYK2m_vByoWTAxtOqLU-2fUCAFodHRwczovL2EwMDItaXJtLm55Yy5nb3YvRXZlbnRSZWdpc3RyYXRpb24vUmVnRm9ybS5hc3B4P2V2ZW50R3VpZD1jMzUxMjk1Zi1lMWRmLTRlYmYtYWRiMS1kNjM0YWZiMjc5Zjk." TargetMode="External"/><Relationship Id="rId1912" Type="http://schemas.openxmlformats.org/officeDocument/2006/relationships/hyperlink" Target="https://exchange.nylag.org/owa/redir.aspx?REF=KQprjOH54s-j2Jtd-83Ft_dN_ImAdbBt9xRGre1kg3ttOqLU-2fUCAFodHRwOi8vd3d3Lm1tc2VuZDc1LmNvbS9saW5rLmNmbT9yPTFNcUF3ZzFVanlmSHhubFFLb0dUdnd-fiZwZT1OemVFNS1vclcyeVV2cGNlb2V3VS13NjhZRTRsWm9BcXVhaDFMUnBEQ3VJUWFzRzNyc2w3RFdyN296TnhSRWVOVVlic29OLTE0WWhfZWVQNVFnUlNuZ35-" TargetMode="External"/><Relationship Id="rId1913" Type="http://schemas.openxmlformats.org/officeDocument/2006/relationships/hyperlink" Target="https://exchange.nylag.org/owa/redir.aspx?REF=D2yocNcmsOJ1PLN3eSMSY_DebhdJW9AIV1BoY3a80LltOqLU-2fUCAFodHRwczovL2RvY3MuZ29vZ2xlLmNvbS9zcHJlYWRzaGVldHMvZC8xcU5sX0YzYTZjc2o5R3RMVXJhVTVZLUJBbzYyOVlyZ2hNWXFLTHZHQlFqdy9lZGl0P3VzcD1zaGFyaW5n" TargetMode="External"/><Relationship Id="rId1914" Type="http://schemas.openxmlformats.org/officeDocument/2006/relationships/hyperlink" Target="https://exchange.nylag.org/owa/redir.aspx?REF=ke-z2rfki-2qs0vfZYw5gJHDmUsyQ5DkdEcmMYl1CRZtOqLU-2fUCAFodHRwOi8vd3d3LmltbWRlZmVuc2Uub3JnL3R0dHdvcmtzaG9wLw.." TargetMode="External"/><Relationship Id="rId1915" Type="http://schemas.openxmlformats.org/officeDocument/2006/relationships/hyperlink" Target="x-webdoc://EED34B29-69B5-4662-80BE-E5C6A32DD000/redir.aspx?REF=1d19fLCNzjTRamqVapZSUgE3cQSQhCMaA8fEGaYU6uSt9fjr-2fUCAFodHRwOi8vd3d3LmNubi5jb20vMjAxNy8wMS8zMS9wb2xpdGljcy9zYW4tZnJhbmNpc2NvLXNhbmN0dWFyeS1jaXR5LWxhd3N1aXQv" TargetMode="External"/><Relationship Id="rId1916" Type="http://schemas.openxmlformats.org/officeDocument/2006/relationships/hyperlink" Target="x-webdoc://EED34B29-69B5-4662-80BE-E5C6A32DD000/redir.aspx?REF=obDiJt-K8WB-ozwJHzGhI-uMTOCKK9p25qe4eXHolFGt9fjr-2fUCAFtYWlsdG86Z2thb0BueWxhZy5vcmc." TargetMode="External"/><Relationship Id="rId1917" Type="http://schemas.openxmlformats.org/officeDocument/2006/relationships/hyperlink" Target="x-webdoc://EED34B29-69B5-4662-80BE-E5C6A32DD000/redir.aspx?REF=Iibr14eewM4CdhXIk-PAOLx-mpawSyRiXiCby39IxBGt9fjr-2fUCAFodHRwOi8vd3d3LmNubi5jb20vMjAxNy8wMy8wNy9wb2xpdGljcy9oYXdhaWktdHJhdmVsLWJhbi1sYXdzdWl0L2luZGV4Lmh0bWw." TargetMode="External"/><Relationship Id="rId1918" Type="http://schemas.openxmlformats.org/officeDocument/2006/relationships/hyperlink" Target="x-webdoc://EED34B29-69B5-4662-80BE-E5C6A32DD000/redir.aspx?REF=xhoStXdyHl8Exi3zYPi3fQFwx19_blYHou-ds3v3sgGt9fjr-2fUCAFodHRwOi8vaTIuY2RuLnR1cm5lci5jb20vY25uLzIwMTcvaW1hZ2VzLzAzLzA4LzU4LTEucGRm" TargetMode="External"/><Relationship Id="rId1919" Type="http://schemas.openxmlformats.org/officeDocument/2006/relationships/hyperlink" Target="x-webdoc://EED34B29-69B5-4662-80BE-E5C6A32DD000/redir.aspx?REF=fSCox8ClNWYX6sabTm-l69CTBahbvJdutU0n9nDCQaWt9fjr-2fUCAFodHRwczovL3d3dy53YXNoaW5ndG9ucG9zdC5jb20vbG9jYWwvdGhpcy1jb21wYW55LWlzLW1ha2luZy1taWxsaW9ucy1mcm9tLWFtZXJpY2FzLWJyb2tlbi1pbW1pZ3JhdGlvbi1zeXN0ZW0vMjAxNy8wMy8wOC80M2FiY2U5ZS1mODgxLTExZTYtYmUwNS0xYTM4MTdhYzIxYTVfc3RvcnkuaHRtbD91dG1fdGVybT0uYTFkNmEzNjYxMzdi" TargetMode="External"/><Relationship Id="rId790" Type="http://schemas.openxmlformats.org/officeDocument/2006/relationships/hyperlink" Target="http://laist.com/2017/03/28/ice_detainee_death.php" TargetMode="External"/><Relationship Id="rId791" Type="http://schemas.openxmlformats.org/officeDocument/2006/relationships/hyperlink" Target="http://portlandtribune.com/pt/9-news/351784-231504-wheeler-criticizes-sanctuary-city-crackdown-immigration-arrest" TargetMode="External"/><Relationship Id="rId792" Type="http://schemas.openxmlformats.org/officeDocument/2006/relationships/hyperlink" Target="https://www.washingtonpost.com/national/pennsylvania-school-district-oks-pact-on-immigrant-students/2017/03/28/9d9e2d04-1422-11e7-bb16-269934184168_story.html?utm_term=.dfddc390375d" TargetMode="External"/><Relationship Id="rId793" Type="http://schemas.openxmlformats.org/officeDocument/2006/relationships/hyperlink" Target="https://www.nytimes.com/reuters/2017/03/28/us/28reuters-usa-immigration-enforcement.html" TargetMode="External"/><Relationship Id="rId794" Type="http://schemas.openxmlformats.org/officeDocument/2006/relationships/hyperlink" Target="https://www.nytimes.com/2017/03/28/us/steve-king-iowa-immigration.html" TargetMode="External"/><Relationship Id="rId795" Type="http://schemas.openxmlformats.org/officeDocument/2006/relationships/hyperlink" Target="http://nj.com/" TargetMode="External"/><Relationship Id="rId796" Type="http://schemas.openxmlformats.org/officeDocument/2006/relationships/hyperlink" Target="http://www.nj.com/opinion/index.ssf/2017/03/deporting_bad_hombres_a_trump_sham_if_regions_immi.html" TargetMode="External"/><Relationship Id="rId797" Type="http://schemas.openxmlformats.org/officeDocument/2006/relationships/hyperlink" Target="https://www.wsj.com/articles/sanctuary-cities-to-be-barred-from-justice-department-funds-sessions-says-1490637493" TargetMode="External"/><Relationship Id="rId798" Type="http://schemas.openxmlformats.org/officeDocument/2006/relationships/hyperlink" Target="https://www.washingtonpost.com/national/sheriff-ice-arrests-immigrants-reporting-for-labor-detail/2017/03/27/88dcec68-134e-11e7-bb16-269934184168_story.html?utm_term=.6fffbfe6562d" TargetMode="External"/><Relationship Id="rId799" Type="http://schemas.openxmlformats.org/officeDocument/2006/relationships/hyperlink" Target="https://www.wsj.com/articles/for-trump-administration-extreme-vetting-has-wide-scope-1490621976" TargetMode="External"/><Relationship Id="rId3320" Type="http://schemas.openxmlformats.org/officeDocument/2006/relationships/hyperlink" Target="x-webdoc://EED34B29-69B5-4662-80BE-E5C6A32DD000/redir.aspx?REF=ZuvUsl8W4B9OmxKGhr6vYdGfdjTlvO8-u33lzVY4tiJt5Ens-2fUCAFodHRwOi8vbGF3cHJvZmVzc29ycy50eXBlcGFkLmNvbS9pbW1pZ3JhdGlvbi8yMDE3LzAyL2ltbWlncmF0aW9uLWFydGljbGUtb2YtdGhlLWRheS1jcml0aWNhbC1wZXJzcGVjdGl2ZXMtb24tY2xhbmRlc3RpbmUtbWlncmF0aW9uLWZhY2lsaXRhdGlvbi1hbi1vdmVydmkuaHRtbA.." TargetMode="External"/><Relationship Id="rId3321" Type="http://schemas.openxmlformats.org/officeDocument/2006/relationships/hyperlink" Target="x-webdoc://EED34B29-69B5-4662-80BE-E5C6A32DD000/redir.aspx?REF=8ZqfQf09WGHrViII8ts9xRK8dXrq-D5Ukq4gA8ENj4Nt5Ens-2fUCAFodHRwOi8vbGF3cHJvZmVzc29ycy50eXBlcGFkLmNvbS9pbW1pZ3JhdGlvbi8yMDE3LzAyL3NubC10cnVtcC12LXRoZS1uaW50aC1jaXJjdWl0LW9uLXRoZS1wZW9wbGVzLWNvdXJ0Lmh0bWw." TargetMode="External"/><Relationship Id="rId3322" Type="http://schemas.openxmlformats.org/officeDocument/2006/relationships/hyperlink" Target="x-webdoc://EED34B29-69B5-4662-80BE-E5C6A32DD000/redir.aspx?REF=pG9r0_CfUbByB_kS5qC14da7pHB0uMhIbu84sRk51kVt5Ens-2fUCAFodHRwOi8vbGF3cHJvZmVzc29ycy50eXBlcGFkLmNvbS9pbW1pZ3JhdGlvbi8yMDE3LzAyL2ltbWlncmFudC1vZi10aGUtZGF5LXRyZXZvci1ub2FoLXNvdXRoLWFmcmljYS1jb21lZGlhbi10YWxrLXNob3ctaG9zdC5odG1s" TargetMode="External"/><Relationship Id="rId3323" Type="http://schemas.openxmlformats.org/officeDocument/2006/relationships/hyperlink" Target="x-webdoc://EED34B29-69B5-4662-80BE-E5C6A32DD000/redir.aspx?REF=6ltvwhtBYIl82QcFcU_uWQf2cu3dlwt-uyyDtF9dNVZt5Ens-2fUCAFodHRwOi8vbGF3cHJvZmVzc29ycy50eXBlcGFkLmNvbS9pbW1pZ3JhdGlvbi8yMDE3LzAyL2ZlYXItc3BydGVhZHMtb2YtaWNlLXJlbW92YWxzLWluLWltbWlncmFudC1jb21tdW5pdGllcy1hY3JvaXNzLXVzLmh0bWw." TargetMode="External"/><Relationship Id="rId3324" Type="http://schemas.openxmlformats.org/officeDocument/2006/relationships/hyperlink" Target="x-webdoc://EED34B29-69B5-4662-80BE-E5C6A32DD000/redir.aspx?REF=EpQ7-2OXzNFF0i4A8ubyEx1N6MtqTrBa9nnnav7RlTtt5Ens-2fUCAFodHRwOi8vbGF3cHJvZmVzc29ycy50eXBlcGFkLmNvbS9pbW1pZ3JhdGlvbi8yMDE3LzAyL21vb2R5LW9uLXNlY3Rpb24tMy1vZi10ZWgtamFudWFyeS0yNy1leGVjdXRpdmUtb3JkZXIuaHRtbA.." TargetMode="External"/><Relationship Id="rId3325" Type="http://schemas.openxmlformats.org/officeDocument/2006/relationships/hyperlink" Target="x-webdoc://EED34B29-69B5-4662-80BE-E5C6A32DD000/redir.aspx?REF=9y8PWloIQxrqmu3KamUCBUZRzpfUktoEZm_QIvnrYk1t5Ens-2fUCAFodHRwOi8vbGF3cHJvZmVzc29ycy50eXBlcGFkLmNvbS9pbW1pZ3JhdGlvbi8yMDE3LzAyL2NhbGlmb3JuaWEtZHJlYW0tYWN0LWFwcGxpY2F0aW9ucy1kZWNyZWFzZS02NC1wZXJjZW50LS5odG1s" TargetMode="External"/><Relationship Id="rId3326" Type="http://schemas.openxmlformats.org/officeDocument/2006/relationships/hyperlink" Target="x-webdoc://EED34B29-69B5-4662-80BE-E5C6A32DD000/redir.aspx?REF=w12f-E_2oUSyfDYlO104QrUKcDZcpXZ-z3cKjXSFahdt5Ens-2fUCAFodHRwOi8vbGF3cHJvZmVzc29ycy50eXBlcGFkLmNvbS9pbW1pZ3JhdGlvbi8yMDE3LzAyL2ltbWlncmF0aW9uLWFydGljbGUtb2YtdGhlLWRheS1mYW1pbHktcmV1bmlmaWNhdGlvbi1hbmQtdGhlLXNlY3VyaXR5LXN0YXRlLWJ5LWtlcnJ5LWFicmFtcy5odG1s" TargetMode="External"/><Relationship Id="rId3327" Type="http://schemas.openxmlformats.org/officeDocument/2006/relationships/hyperlink" Target="x-webdoc://EED34B29-69B5-4662-80BE-E5C6A32DD000/redir.aspx?REF=j9S12TTuqb2l9knwOXyiQvrNgWXRBKDTH8YZoFkm16TNRUzs-2fUCAFodHRwOi8vbGF3cHJvZmVzc29ycy50eXBlcGFkLmNvbS9pbW1pZ3JhdGlvbi8yMDE3LzAyL3RoZS1uYXRpb24taG93LWxvY2FsLWxlYWRlcnMtY2FuLXJlc2lzdC10aGUtZGVwb3J0YXRpb24tbWFjaGluZS5odG1s" TargetMode="External"/><Relationship Id="rId3328" Type="http://schemas.openxmlformats.org/officeDocument/2006/relationships/hyperlink" Target="x-webdoc://EED34B29-69B5-4662-80BE-E5C6A32DD000/redir.aspx?REF=jRQCNHM8gq8x-EQL8eNOuf7JNBvTnqMC7HRJ_nUVEM7NRUzs-2fUCAFodHRwOi8vbGF3cHJvZmVzc29ycy50eXBlcGFkLmNvbS9pbW1pZ3JhdGlvbi8yMDE3LzAyL3RlZW4tdm9ndWUteWVzLXRlZW4tdm9ndWUtbXktbW9tLXdhcy1kZXBvcnRlZC5odG1s" TargetMode="External"/><Relationship Id="rId3329" Type="http://schemas.openxmlformats.org/officeDocument/2006/relationships/hyperlink" Target="x-webdoc://EED34B29-69B5-4662-80BE-E5C6A32DD000/redir.aspx?REF=DvcDgcd1c-k9_UVSRcMEtZOuHpmcOJZOtW1NhFDeDgfNRUzs-2fUCAFodHRwOi8vbGF3cHJvZmVzc29ycy50eXBlcGFkLmNvbS9pbW1pZ3JhdGlvbi8yMDE3LzAyL3lvdXItZGFpbHktZnVubnktd2hpdGUtaG91c2Utam9iLWFwcGxpY2F0aW9uLmh0bWw." TargetMode="External"/><Relationship Id="rId250" Type="http://schemas.openxmlformats.org/officeDocument/2006/relationships/hyperlink" Target="http://www.cincinnati.com/story/opinion/letters/2017/04/10/letters-0410-opi/100180356/" TargetMode="External"/><Relationship Id="rId251" Type="http://schemas.openxmlformats.org/officeDocument/2006/relationships/hyperlink" Target="http://www.reuters.com/article/us-usa-immigration-cables-idUSKBN17930K" TargetMode="External"/><Relationship Id="rId252" Type="http://schemas.openxmlformats.org/officeDocument/2006/relationships/hyperlink" Target="https://www.washingtonpost.com/f405c6b8-1db2-11e7-bb59-a74ccaf1d02f_story.html?utm_term=.5ac1bfab738f" TargetMode="External"/><Relationship Id="rId253" Type="http://schemas.openxmlformats.org/officeDocument/2006/relationships/hyperlink" Target="https://www.washingtonpost.com/national/trump-nominates-new-head-of-immigration-agency/2017/04/08/758fb54e-1c8d-11e7-8598-9a99da559f9e_story.html?utm_term=.e19ba691df2a" TargetMode="External"/><Relationship Id="rId254" Type="http://schemas.openxmlformats.org/officeDocument/2006/relationships/hyperlink" Target="https://www.washingtonpost.com/world/middle_east/syrian-refugees-see-glimmer-of-hope-in-trumps-policy-shift/2017/04/09/c56b6a86-1d3c-11e7-bb59-a74ccaf1d02f_story.html?utm_term=.4c569aca7425" TargetMode="External"/><Relationship Id="rId255" Type="http://schemas.openxmlformats.org/officeDocument/2006/relationships/hyperlink" Target="https://www.nytimes.com/2017/04/07/us/undocumented-indiana-man-deported-trump.html" TargetMode="External"/><Relationship Id="rId256" Type="http://schemas.openxmlformats.org/officeDocument/2006/relationships/hyperlink" Target="https://www.washingtonpost.com/news/powerpost/wp/2017/04/07/a-new-house-bill-would-ban-ice-agents-from-identifying-themselves-as-police-officers/?utm_term=.b0e95eab0ade" TargetMode="External"/><Relationship Id="rId257" Type="http://schemas.openxmlformats.org/officeDocument/2006/relationships/hyperlink" Target="http://www.nbcnews.com/news/latino/chicago-s-mexico-midwest-fights-fallout-fear-trump-n740411" TargetMode="External"/><Relationship Id="rId258" Type="http://schemas.openxmlformats.org/officeDocument/2006/relationships/hyperlink" Target="https://www.pri.org/stories/2017-04-07/how-some-immigrant-student-activists-are-tapping-civil-rights-playbook" TargetMode="External"/><Relationship Id="rId259" Type="http://schemas.openxmlformats.org/officeDocument/2006/relationships/hyperlink" Target="https://www.buzzfeed.com/adolfoflores/undocumented-immigrants-border-patrol-checkpoints?utm_term=.caWpooQM6" TargetMode="External"/><Relationship Id="rId1190" Type="http://schemas.openxmlformats.org/officeDocument/2006/relationships/hyperlink" Target="http://www.reuters.com/article/us-usa-sxsw-trump-bands-idUSKBN16P0LI" TargetMode="External"/><Relationship Id="rId1191" Type="http://schemas.openxmlformats.org/officeDocument/2006/relationships/hyperlink" Target="https://www.nytimes.com/2017/03/19/us/travel-ban-persian-new-year-celebration.html?_r=0" TargetMode="External"/><Relationship Id="rId2620" Type="http://schemas.openxmlformats.org/officeDocument/2006/relationships/hyperlink" Target="x-webdoc://EED34B29-69B5-4662-80BE-E5C6A32DD000/redir.aspx?REF=Tkc4Z0kC1i595qYA8DcM5mszYEzlDHQknsZxWFHEGujNLybs-2fUCAFodHRwczovL3d3dy53YXNoaW5ndG9ucG9zdC5jb20vbmF0aW9uYWwvZmVhcmZ1bC1pbW1pZ3JhbnRzLXRha2Utc3RlcHMtdG8tcHJvdGVjdC1mYW1pbGllcy1mcm9tLXRydW1wLzIwMTcvMDIvMjIvNDA4MDUyOWMtZjkyZC0xMWU2LWFhMWUtNWY3MzVlZTMxMzM0X3N0b3J5Lmh0bWw_dXRtX3Rlcm09LjczMjVjZjczNmMwNw.." TargetMode="External"/><Relationship Id="rId2621" Type="http://schemas.openxmlformats.org/officeDocument/2006/relationships/hyperlink" Target="x-webdoc://EED34B29-69B5-4662-80BE-E5C6A32DD000/redir.aspx?REF=ADqrNZE4opxGkwqs6AoLAvOaSxsCeMar3G5xf_wnlr_NLybs-2fUCAFodHRwczovL3d3dy5ueXRpbWVzLmNvbS9yZXV0ZXJzLzIwMTcvMDIvMjIvd29ybGQvYW1lcmljYXMvMjJyZXV0ZXJzLXVzYS1ndWF0ZW1hbGEuaHRtbD9fcj0w" TargetMode="External"/><Relationship Id="rId2622" Type="http://schemas.openxmlformats.org/officeDocument/2006/relationships/hyperlink" Target="x-webdoc://EED34B29-69B5-4662-80BE-E5C6A32DD000/redir.aspx?REF=7VLlawK9UyTn5L1CFKz_cMhc7Q--jzTZ2Kmc0TNT-PPNLybs-2fUCAFodHRwczovL21vYmlsZS5ueXRpbWVzLmNvbS8yMDE3LzAyLzIyL255cmVnaW9uL3BvbGljZS1mZWFyLXRydW1wLWltbWlncmF0aW9uLW9yZGVycy1tYXktaGFuZGN1ZmYtZWZmb3J0LXRvLWZpZ2h0LWdhbmdzLmh0bWw_c21pZD1mYi1zaGFyZSZyZWZlcmVyPWh0dHA6Ly9tLmZhY2Vib29rLmNvbQ.." TargetMode="External"/><Relationship Id="rId2623" Type="http://schemas.openxmlformats.org/officeDocument/2006/relationships/hyperlink" Target="x-webdoc://EED34B29-69B5-4662-80BE-E5C6A32DD000/redir.aspx?REF=6yjPt7QF3I3CgMJ-JXv-TMf5GJ8jfiggSnBjUMnk8-bNLybs-2fUCAFodHRwczovL3d3dy5ueXRpbWVzLmNvbS8yMDE3LzAyLzIyL3VzL2ltbWlncmFudHMtZGVwb3J0YXRpb24tZmVhcnMuaHRtbA.." TargetMode="External"/><Relationship Id="rId2624" Type="http://schemas.openxmlformats.org/officeDocument/2006/relationships/hyperlink" Target="x-webdoc://EED34B29-69B5-4662-80BE-E5C6A32DD000/redir.aspx?REF=JE8NkIswv2GQbRU7LSLDLU7mePGJJHhJ-A2VnE3dtCLNLybs-2fUCAFodHRwczovL3d3dy53YXNoaW5ndG9ucG9zdC5jb20vbmV3cy9mYWN0LWNoZWNrZXIvd3AvMjAxNy8wMi8yMy9zcGljZXJzLWNsYWltLXRoZXJlLWFyZS0xMi0xNC0xNS1taWxsaW9uLXBlb3BsZS1pbi10aGUtdS1zLWlsbGVnYWxseS8_dXRtX3Rlcm09LmZkMjk3OTBiMDMzNg.." TargetMode="External"/><Relationship Id="rId2625" Type="http://schemas.openxmlformats.org/officeDocument/2006/relationships/hyperlink" Target="x-webdoc://EED34B29-69B5-4662-80BE-E5C6A32DD000/redir.aspx?REF=AC2L-BSC2gyLrj6k-FGVumly-qv5ALyod_O0TJVLtDbNLybs-2fUCAFodHRwczovL3d3dy53c2ouY29tL2FydGljbGVzL3RydW1wcy1oYXJkLWxpbmUtb24taW1taWdyYXRpb24tY29sbGlkZXMtd2l0aC11LXMtZGVtb2dyYXBoaWNzLTE0ODc3ODkzODg." TargetMode="External"/><Relationship Id="rId2626" Type="http://schemas.openxmlformats.org/officeDocument/2006/relationships/hyperlink" Target="x-webdoc://EED34B29-69B5-4662-80BE-E5C6A32DD000/redir.aspx?REF=ksDhjHF595dDuHYtp6PryNxup2WG9YDJ7gK1swVADcvNLybs-2fUCAFodHRwczovL3d3dy53c2ouY29tL2FydGljbGVzL3RydW1wLWltbWlncmFudC1jcmFja2Rvd24td29ycmllcy1mb29kLWFuZC1yZXN0YXVyYW50LWluZHVzdHJpZXMtMTQ4Nzc5OTAxNg.." TargetMode="External"/><Relationship Id="rId2627" Type="http://schemas.openxmlformats.org/officeDocument/2006/relationships/hyperlink" Target="x-webdoc://EED34B29-69B5-4662-80BE-E5C6A32DD000/redir.aspx?REF=Fcenqt89lL5wqpZSVaBDPKAYdCCedBfC2Yo1RZeZjfXNLybs-2fUCAFodHRwOi8vd3d3LnBvbGl0aWNvLmNvbS9zdG9yeS8yMDE3LzAyL2Fkcmlhbm8tZXNwYWlsbGF0LXRydW1wLWltbWlncmF0aW9uLXBvbGljaWVzLTIzNTI2MA.." TargetMode="External"/><Relationship Id="rId2628" Type="http://schemas.openxmlformats.org/officeDocument/2006/relationships/hyperlink" Target="x-webdoc://EED34B29-69B5-4662-80BE-E5C6A32DD000/redir.aspx?REF=uENJXRqWY-HJLu1pEX5JTBZgb6_8_5nDgjBCk0RLM1bNLybs-2fUCAFodHRwOi8vd3d3LnBvbGl0aWNvLmNvbS90aXBzaGVldHMvbW9ybmluZy1zaGlmdC8yMDE3LzAyL2Rocy1pc3N1ZXMtYmx1ZXByaW50LWZvci1kZXBvcnRhdGlvbi1zdXJnZS0yMTg4NjE." TargetMode="External"/><Relationship Id="rId2629" Type="http://schemas.openxmlformats.org/officeDocument/2006/relationships/hyperlink" Target="x-webdoc://EED34B29-69B5-4662-80BE-E5C6A32DD000/redir.aspx?REF=KKt7NVr-GuW0M0PdsuZoFOQHFQ4Xvg7i6-QuDaoARB7NLybs-2fUCAFodHRwOi8vd3d3LnBvbGl0aWNvLmNvbS90aXBzaGVldHMvbW9ybmluZy1lZHVjYXRpb24vMjAxNy8wMi9mZWFyLW9mLXRoZS1mdXR1cmUtZHJlYW1lcnMtYW5kLXRydW1wcy1pbW1pZ3JhdGlvbi1ndWlkYW5jZS0yMTg4NjM." TargetMode="External"/><Relationship Id="rId1192" Type="http://schemas.openxmlformats.org/officeDocument/2006/relationships/hyperlink" Target="https://www.wsj.com/articles/trump-travel-ban-strong-dollar-take-edge-off-tourism-to-u-s-1490011201" TargetMode="External"/><Relationship Id="rId1193" Type="http://schemas.openxmlformats.org/officeDocument/2006/relationships/hyperlink" Target="https://www.wsj.com/articles/hawaiis-muslim-community-takes-stand-against-trump-travel-ban-1489784368" TargetMode="External"/><Relationship Id="rId1194" Type="http://schemas.openxmlformats.org/officeDocument/2006/relationships/hyperlink" Target="https://www.wsj.com/articles/justice-department-appeals-judge-s-decision-to-block-trump-s-travel-ban-1489780586" TargetMode="External"/><Relationship Id="rId1195" Type="http://schemas.openxmlformats.org/officeDocument/2006/relationships/hyperlink" Target="https://www.washingtonpost.com/local/social-issues/dhs-secretary-kelly-house-democrats-face-off-at-first-meeting/2017/03/17/8b21bc4e-0b36-11e7-93dc-00f9bdd74ed1_story.html?utm_term=.153c67f83b82" TargetMode="External"/><Relationship Id="rId1196" Type="http://schemas.openxmlformats.org/officeDocument/2006/relationships/hyperlink" Target="https://www.washingtonpost.com/local/trafficandcommuting/former-alexandria-deputy-police-chief-says-he-was-detained-at-jfk-airport-because-of-his-name/2017/03/19/9428f02e-0cc5-11e7-ab07-07d9f521f6b5_story.html?utm_term=.02a64a69dfce" TargetMode="External"/><Relationship Id="rId1197" Type="http://schemas.openxmlformats.org/officeDocument/2006/relationships/hyperlink" Target="https://www.washingtonpost.com/news/post-nation/wp/2017/03/19/philadelphias-cinco-de-mayo-festival-was-just-canceled-amid-fears-of-an-ice-raid/?utm_term=.2388d8e86027" TargetMode="External"/><Relationship Id="rId1198" Type="http://schemas.openxmlformats.org/officeDocument/2006/relationships/hyperlink" Target="https://www.washingtonpost.com/politics/young-americans-most-see-trump-as-illegitimate-president/2017/03/18/769c9b50-0be4-11e7-bd19-fd3afa0f7e2a_story.html?utm_term=.db9de2783ece" TargetMode="External"/><Relationship Id="rId1199" Type="http://schemas.openxmlformats.org/officeDocument/2006/relationships/hyperlink" Target="http://www.reuters.com/article/us-usa-immigration-borderwall-idUSKBN16P0NX" TargetMode="External"/><Relationship Id="rId3870" Type="http://schemas.openxmlformats.org/officeDocument/2006/relationships/hyperlink" Target="x-webdoc://EED34B29-69B5-4662-80BE-E5C6A32DD000/redir.aspx?REF=DCh67T6mOup5BD-b9DFWv36mhB8pQxPZaz4FM2ATr8yNE2Ts-2fUCAFodHRwczovL3d3dy53YXNoaW5ndG9ucG9zdC5jb20vbmF0aW9uYWwvdW5pdmVyc2l0eS1vZi1uZXctbWV4aWNvLXN0dWRlbnRzLXRvLWpvaW4td29ybGQtaGlqYWItZGF5LzIwMTcvMDIvMDEvMDI1NTA0M2UtZThhZS0xMWU2LTkwM2QtOWIxMWVkN2Q4ZDJhX3N0b3J5Lmh0bWw_dXRtX3Rlcm09LjY1ZmM1NWQ3MGY2Ng.." TargetMode="External"/><Relationship Id="rId3871" Type="http://schemas.openxmlformats.org/officeDocument/2006/relationships/hyperlink" Target="x-webdoc://EED34B29-69B5-4662-80BE-E5C6A32DD000/redir.aspx?REF=qfqzm88WKqRZaEd7mvKNbaLczVdmUPMz005KBDW4U2qNE2Ts-2fUCAFodHRwczovL3d3dy53YXNoaW5ndG9ucG9zdC5jb20vbmF0aW9uYWwvcGxlYS1hZ3JlZW1lbnQtcmVhY2hlZC1pbi1zb3V0aC1kYWtvdGFzLWViLTUtdmlzYS1jYXNlLzIwMTcvMDIvMDEvOGI1YjgyYjQtZTg5ZC0xMWU2LTkwM2QtOWIxMWVkN2Q4ZDJhX3N0b3J5Lmh0bWw_dXRtX3Rlcm09LmRkNTI5YTE2YzBlOA.." TargetMode="External"/><Relationship Id="rId3872" Type="http://schemas.openxmlformats.org/officeDocument/2006/relationships/hyperlink" Target="x-webdoc://EED34B29-69B5-4662-80BE-E5C6A32DD000/redir.aspx?REF=LSVDGbe3wv8AWJlUsDbh-lRqwLhqAU2Qky5x9H37QZWNE2Ts-2fUCAFodHRwczovL3d3dy5ueXRpbWVzLmNvbS9hcG9ubGluZS8yMDE3LzAyLzAxL3VzL2FwLXVzLWFudGktc2hhcmlhaC1sYXcuaHRtbA.." TargetMode="External"/><Relationship Id="rId3873" Type="http://schemas.openxmlformats.org/officeDocument/2006/relationships/hyperlink" Target="x-webdoc://EED34B29-69B5-4662-80BE-E5C6A32DD000/redir.aspx?REF=XXGa_yV9f6eQSVpkD24L1FXXkWU_FgoDwIFZCS0A036NE2Ts-2fUCAFodHRwczovL3d3dy53c2ouY29tL2FydGljbGVzL0FQOTJjMjIxNWIyNWIzNGU5MmEzNDMxMTBlYjdjMjAxMmU." TargetMode="External"/><Relationship Id="rId3874" Type="http://schemas.openxmlformats.org/officeDocument/2006/relationships/hyperlink" Target="x-webdoc://EED34B29-69B5-4662-80BE-E5C6A32DD000/redir.aspx?REF=cZX0zZC3nu0KIYWRsy5MzunRgoATyF9ry9tUyOr1fNuNE2Ts-2fUCAFodHRwOi8vd3d3Lm5iY2JheWFyZWEuY29tL25ld3MvbG9jYWwvU2FudGEtQ2xhcmEtQ291bnR5LUNvbnNpZGVycy1TdWluZy1QcmVzaWRlbnQtVHJ1bXAtNDEyMzU1NzczLmh0bWw." TargetMode="External"/><Relationship Id="rId3875" Type="http://schemas.openxmlformats.org/officeDocument/2006/relationships/hyperlink" Target="x-webdoc://EED34B29-69B5-4662-80BE-E5C6A32DD000/redir.aspx?REF=Okuw9jsGssTOM_m7A6oCPhpRSC_LiSVt6gLrPYMNLO-NE2Ts-2fUCAFodHRwczovL3d3dy5wcm9wdWJsaWNhLm9yZy9hcnRpY2xlL2NsZXZlbGFuZC1jbGluaWMtbWVkaWNhbC10cmFpbmVlLXN1ZXMtdG8tY29tZS1iYWNrLXRvLXVuaXRlZC1zdGF0ZXM." TargetMode="External"/><Relationship Id="rId3876" Type="http://schemas.openxmlformats.org/officeDocument/2006/relationships/hyperlink" Target="x-webdoc://EED34B29-69B5-4662-80BE-E5C6A32DD000/redir.aspx?REF=659XaQM9Yo2XT__CNfAzHPO9ySlxDyZ1Tnco7aIg59-NE2Ts-2fUCAFodHRwczovL3d3dy50ZXhhc3RyaWJ1bmUub3JnLzIwMTcvMDIvMDEvc2FuY3R1YXJ5LWZpZ2h0LWFiYm90dC1jdXRzLWZ1bmRpbmctdHJhdmlzLWNvdW50eS8_dXRtX2NhbXBhaWduPXRyaWItc29jaWFsLWJ1dHRvbnMmdXRtX3NvdXJjZT10d2l0dGVyJnV0bV9tZWRpdW09c29jaWFs" TargetMode="External"/><Relationship Id="rId3877" Type="http://schemas.openxmlformats.org/officeDocument/2006/relationships/hyperlink" Target="x-webdoc://EED34B29-69B5-4662-80BE-E5C6A32DD000/redir.aspx?REF=cFyuMyxgAXBs1DAfZbF_xTpBU8_FReztYtQnCfnBna2NE2Ts-2fUCAFodHRwOi8vd3d3LmNsZXZlbGFuZC5jb20vY2xldmVsYW5kLWhlaWdodHMvaW5kZXguc3NmLzIwMTcvMDEvY2xldmVsYW5kX2hlaWdodHNfY29uc2lkZXJzX3NhLmh0bWw." TargetMode="External"/><Relationship Id="rId3878" Type="http://schemas.openxmlformats.org/officeDocument/2006/relationships/hyperlink" Target="x-webdoc://EED34B29-69B5-4662-80BE-E5C6A32DD000/redir.aspx?REF=tOEU1y9VPViSXkHvOe4jhZkrbXl6ik5oZ9QwG21MYMuNE2Ts-2fUCAFodHRwOi8vd3d3LmNpbmNpbm5hdGkuY29tL3N0b3J5L25ld3MvcG9saXRpY3MvMjAxNy8wMS8zMS9tYW5kZWwtbG9jYWwtcmVwdWJsaWNhbnMtb3Bwb3NlLXNhbmN0dWFyeS1jaXR5LXN0YXR1cy85NzI3ODExOC8." TargetMode="External"/><Relationship Id="rId3879" Type="http://schemas.openxmlformats.org/officeDocument/2006/relationships/hyperlink" Target="x-webdoc://EED34B29-69B5-4662-80BE-E5C6A32DD000/redir.aspx?REF=8RHCWkeMf2cZ9llYefE1fwY9Sz-zF3sJdFdFm3QREsiNE2Ts-2fUCAFodHRwOi8vd3d3LmNpbmNpbm5hdGkuY29tL3N0b3J5L25ld3MvMjAxNy8wMi8wMS9jaW5jaW5uYXRpLW9mZmljaWFsbHktc2FuY3R1YXJ5LWNpdHkvOTczMzg3NjAv" TargetMode="External"/><Relationship Id="rId4030" Type="http://schemas.openxmlformats.org/officeDocument/2006/relationships/hyperlink" Target="x-webdoc://EED34B29-69B5-4662-80BE-E5C6A32DD000/redir.aspx?REF=qq_R2NAGxlN1Vz1ljWn1DPS1efiNTy0mvf3Wwb9DP6ht-m_s-2fUCAFodHRwczovL3d3dy53YXNoaW5ndG9ucG9zdC5jb20vbmF0aW9uYWwvaGVhbHRoLXNjaWVuY2UvdHJ1bXAtZ2l2ZXMtbm8tc2lnbi1vZi1iYWNraW5nLWRvd24tZnJvbS10cmF2ZWwtYmFuLzIwMTcvMDEvMjkvNGZmZTkwMGEtZTYyMC0xMWU2LWI4MmYtNjg3ZDZlNmEzZTdjX3N0b3J5Lmh0bWw_dXRtX3Rlcm09LmIxNjc2NGQyZGI3Mw.." TargetMode="External"/><Relationship Id="rId4031" Type="http://schemas.openxmlformats.org/officeDocument/2006/relationships/hyperlink" Target="x-webdoc://EED34B29-69B5-4662-80BE-E5C6A32DD000/redir.aspx?REF=sT_iDLXLxk8kPCGTO5ZZpelSNrpP2_HKap2Uj6YHZ7ht-m_s-2fUCAFodHRwczovL3d3dy53YXNoaW5ndG9ucG9zdC5jb20vd29ybGQvbWlkZGxlX2Vhc3QvYXMtdHJ1bXAtYmFycy1zeXJpYW4tcmVmdWdlZXMtbGlmZS1pbi10aGVpci1jYW1wcy1pcy1nZXR0aW5nLWhhcmRlci8yMDE3LzAxLzI3L2VkNmU1NDIwLWRkMTQtMTFlNi04OTAyLTYxMGZlNDg2NzkxY19zdG9yeS5odG1sP3V0bV90ZXJtPS4zNTI5YmIxMTVmYTE." TargetMode="External"/><Relationship Id="rId4032" Type="http://schemas.openxmlformats.org/officeDocument/2006/relationships/hyperlink" Target="x-webdoc://EED34B29-69B5-4662-80BE-E5C6A32DD000/redir.aspx?REF=QCPyfhLbBnDZ0ItIo4y4MOD9ZZpd-laMiv1ahkpUazRt-m_s-2fUCAFodHRwczovL3d3dy53YXNoaW5ndG9ucG9zdC5jb20vbmV3cy90aGUtc3dpdGNoL3dwLzIwMTcvMDEvMjgvc2lsaWNvbi12YWxsZXktcHVibGljbHktZGVub3VuY2VzLXRydW1wcy1iYW4tb24tbXVzbGltLXJlZnVnZWVzLz91dG1fdGVybT0uNmEwZDcxMzM0N2Y1" TargetMode="External"/><Relationship Id="rId4033" Type="http://schemas.openxmlformats.org/officeDocument/2006/relationships/hyperlink" Target="x-webdoc://EED34B29-69B5-4662-80BE-E5C6A32DD000/redir.aspx?REF=DtVx9bRaAzTWaYxJq17t4ydbIHqyoJ20tfXa8AdAQKpt-m_s-2fUCAFodHRwczovL3d3dy53YXNoaW5ndG9ucG9zdC5jb20vcG93ZXJwb3N0L3BhdWwtcnlhbi10cnVtcHMtcmVmdWdlZS1iYW4tZG9lcy1ub3QtdGFyZ2V0LW11c2xpbXMvMjAxNy8wMS8yOC9lMGNmMWZlNC1lNTZlLTExZTYtYTU0Ny01ZmI5NDExZDMzMmNfc3RvcnkuaHRtbD91dG1fdGVybT0uODNjNDg2NWUzYTdk" TargetMode="External"/><Relationship Id="rId4034" Type="http://schemas.openxmlformats.org/officeDocument/2006/relationships/hyperlink" Target="x-webdoc://EED34B29-69B5-4662-80BE-E5C6A32DD000/redir.aspx?REF=ZSWg609T9DKL-oV-tou4ALMsylqjgh5X8EkAaPykhB9t-m_s-2fUCAFodHRwczovL3d3dy53YXNoaW5ndG9ucG9zdC5jb20vbG9jYWwvc29jaWFsLWlzc3Vlcy9mYW1pbGllcy1zcGxpdC1hcy1taWdyYW50cy1hcmUtdHVybmVkLWJhY2stdGhvc2Utd2FpdGluZy1vbi1yZWZ1Z2Vlcy1sZWZ0LXdpdGhvdXQtYW5zd2Vycy8yMDE3LzAxLzI4LzkzNmQzZmY0LWU1YWMtMTFlNi1hNTQ3LTVmYjk0MTFkMzMyY19zdG9yeS5odG1sP3V0bV90ZXJtPS4xYjQ1YmMwMGQ2NGE." TargetMode="External"/><Relationship Id="rId4035" Type="http://schemas.openxmlformats.org/officeDocument/2006/relationships/hyperlink" Target="x-webdoc://EED34B29-69B5-4662-80BE-E5C6A32DD000/redir.aspx?REF=D1QUxEkTLy7YQrCymC2IBGhxDhclxT-EtX0KsB-Jg-Vt-m_s-2fUCAFodHRwczovL3d3dy53YXNoaW5ndG9ucG9zdC5jb20vd29ybGQvbWlkZGxlX2Vhc3QvaW1taWdyYXRpb24tYmFuLXNvd3MtcGFuaWMtYW5ndWlzaC1hbmQtY29uZnVzaW9uLWF0LWFpcnBvcnRzLWFyb3VuZC10aGUtZ2xvYmUvMjAxNy8wMS8yOC8zNjMwOTNmYy1lNTY4LTExZTYtYTQxOS1lZWZlOGVmZjA4MzVfc3RvcnkuaHRtbD91dG1fdGVybT0uZWUxZjZlNGE0ZTg2" TargetMode="External"/><Relationship Id="rId4036" Type="http://schemas.openxmlformats.org/officeDocument/2006/relationships/hyperlink" Target="x-webdoc://EED34B29-69B5-4662-80BE-E5C6A32DD000/redir.aspx?REF=KGa3JmJThwSZkQvZQgZHhr02HyThc4nciaZSs16NKQdt-m_s-2fUCAFodHRwczovL3d3dy53YXNoaW5ndG9ucG9zdC5jb20vcG9saXRpY3MvY291bnRyaWVzLXdoZXJlLXRydW1wLWRvZXMtYnVzaW5lc3MtYXJlLW5vdC1oaXQtYnktbmV3LXRyYXZlbC1yZXN0cmljdGlvbnMvMjAxNy8wMS8yOC9kZDQwNTM1YS1lNTZiLTExZTYtYTQ1My0xOWVjNGIzZDA5YmFfc3RvcnkuaHRtbD91dG1fdGVybT0uOWVlMmQwMTA3YzI2" TargetMode="External"/><Relationship Id="rId4037" Type="http://schemas.openxmlformats.org/officeDocument/2006/relationships/hyperlink" Target="x-webdoc://EED34B29-69B5-4662-80BE-E5C6A32DD000/redir.aspx?REF=QbH1X3YsfKYnPAjIXbDBr2GDa1AnM7C5VpE7Pxi8APtt-m_s-2fUCAFodHRwczovL3d3dy53YXNoaW5ndG9ucG9zdC5jb20vbmV3cy93b3JsZHZpZXdzL3dwLzIwMTcvMDEvMjgvaGVyZXMtaG93LXRoZS13b3JsZC1pcy1yZXNwb25kaW5nLXRvLXRydW1wcy1iYW4tb24tcmVmdWdlZXMtdHJhdmVsZXJzLWZyb20tNy1tdXNsaW0tbmF0aW9ucy8_dXRtX3Rlcm09LjZjMWI5NmUxNWE1MQ.." TargetMode="External"/><Relationship Id="rId4038" Type="http://schemas.openxmlformats.org/officeDocument/2006/relationships/hyperlink" Target="x-webdoc://EED34B29-69B5-4662-80BE-E5C6A32DD000/redir.aspx?REF=jn2oPGLWj1rkO9RfwUo5TKv3NI-LVgVelJjeEwrEfkBt-m_s-2fUCAFodHRwczovL3d3dy53YXNoaW5ndG9ucG9zdC5jb20vbmV3cy90aGUtZml4L3dwLzIwMTcvMDEvMjgvbWlrZS1wZW5jZS1vbmNlLWNhbGxlZC10cnVtcHMtbXVzbGltLWJhbi11bmNvbnN0aXR1dGlvbmFsLWhlLWp1c3QtYXBwbGF1ZGVkLXRoZS1vcmRlci8_dXRtX3Rlcm09LjU5MTlmZDVmMmQyMw.." TargetMode="External"/><Relationship Id="rId4039" Type="http://schemas.openxmlformats.org/officeDocument/2006/relationships/hyperlink" Target="x-webdoc://EED34B29-69B5-4662-80BE-E5C6A32DD000/redir.aspx?REF=K5_c7CEQjfc3AMzoRDumpyLV1dvSgkwEyKLuG8CT-pht-m_s-2fUCAFodHRwczovL3d3dy53YXNoaW5ndG9ucG9zdC5jb20vbmV3cy9wb3dlcnBvc3Qvd3AvMjAxNy8wMS8yOC9rZWl0aC1lbGxpc29uLWZpcnN0LW11c2xpbS1jb25ncmVzc21hbi1jYWxscy1mb3ItbWFzcy1yYWxsaWVzLXRvLXN0b3AtdHJ1bXAtb3JkZXJzLz91dG1fdGVybT0uMGZmOGIzNTQ2YjZm" TargetMode="External"/><Relationship Id="rId1920" Type="http://schemas.openxmlformats.org/officeDocument/2006/relationships/hyperlink" Target="x-webdoc://EED34B29-69B5-4662-80BE-E5C6A32DD000/redir.aspx?REF=Lkw2Y8LMdNbjpnEYej2XpZZ0RLbofAWIk0wcv9M3t8it9fjr-2fUCAFodHRwOi8vaTIuY2RuLnR1cm5lci5jb20vY25uLzIwMTcvaW1hZ2VzLzAxLzMxL2NpdHkuYW5kLmNvLnNhbi5mcmFuLnYuZG9uYWxkLnRydW1wLi0ucGFjZXIuMS5wZGY." TargetMode="External"/><Relationship Id="rId1921" Type="http://schemas.openxmlformats.org/officeDocument/2006/relationships/hyperlink" Target="x-webdoc://EED34B29-69B5-4662-80BE-E5C6A32DD000/redir.aspx?REF=WfbWXIhkj4RWMff1D6hNJwW045m8AvmxA-1Bt13eXQkNV_vr-2fUCAFodHRwOi8vdGhlaGlsbC5jb20vYmxvZ3MvZmxvb3ItYWN0aW9uL3NlbmF0ZS8zMjI3OTEtc2VuYXRlLWRlbXMtaW50cm9kdWNlLWJpbGwtdG8tYmxvY2stdHJ1bXBzLXJldmlzZWQtb3JkZXI." TargetMode="External"/><Relationship Id="rId1922" Type="http://schemas.openxmlformats.org/officeDocument/2006/relationships/hyperlink" Target="x-webdoc://EED34B29-69B5-4662-80BE-E5C6A32DD000/redir.aspx?REF=NW5yHrInovS_R3sLo6jSz8tgkTXffcGbBYHsbM5_Zd8NV_vr-2fUCAFodHRwOi8vd3d3LnJldXRlcnMuY29tL2FydGljbGUvdXNhLWltbWlncmF0aW9uLWp1ZGdlcy1pZFVTTDJOMUdHMVJX" TargetMode="External"/><Relationship Id="rId1923" Type="http://schemas.openxmlformats.org/officeDocument/2006/relationships/hyperlink" Target="x-webdoc://EED34B29-69B5-4662-80BE-E5C6A32DD000/redir.aspx?REF=U-xaZZn73RCnMirh7fN-26sGx_SQqYLxv8rbrhftJ1UNV_vr-2fUCAFodHRwczovL3d3dy5ueXRpbWVzLmNvbS8yMDE3LzAzLzA4L3VzL3RydW1wLWltbWlncmF0aW9uLWJvcmRlci5odG1sP2hwJmFjdGlvbj1jbGljayZwZ3R5cGU9SG9tZXBhZ2UmY2xpY2tTb3VyY2U9c3RvcnktaGVhZGluZyZtb2R1bGU9Zmlyc3QtY29sdW1uLXJlZ2lvbiZyZWdpb249dG9wLW5ld3MmV1QubmF2PXRvcC1uZXdz" TargetMode="External"/><Relationship Id="rId1924" Type="http://schemas.openxmlformats.org/officeDocument/2006/relationships/hyperlink" Target="x-webdoc://EED34B29-69B5-4662-80BE-E5C6A32DD000/redir.aspx?REF=qVQdP-ghJ-05cTNdZBb75JOWYA326pqLYrsJg8J9bEUNV_vr-2fUCAFodHRwczovL3d3dy5ueXRpbWVzLmNvbS8yMDE3LzAzLzA4L29waW5pb24vc2VjcmV0YXJ5LWtlbGx5LWlzLW1pc3NpbmctaW4tYWN0aW9uLW9uLWltbWlncmF0aW9uLmh0bWw." TargetMode="External"/><Relationship Id="rId1925" Type="http://schemas.openxmlformats.org/officeDocument/2006/relationships/hyperlink" Target="x-webdoc://EED34B29-69B5-4662-80BE-E5C6A32DD000/redir.aspx?REF=sK4SL54jBCGGcSl1eqdY6UPBSTPLNBrE9Y0T3cHbA90NV_vr-2fUCAFodHRwOi8vd3d3Lm5wci5vcmcvc2VjdGlvbnMvZWQvMjAxNy8wMy8wOS81MTg5OTY3ODAvaS1oYXZlLWNoaWxkcmVuLWNyeWluZy1pbi10aGUtY2xhc3Nyb29t" TargetMode="External"/><Relationship Id="rId1926" Type="http://schemas.openxmlformats.org/officeDocument/2006/relationships/hyperlink" Target="x-webdoc://EED34B29-69B5-4662-80BE-E5C6A32DD000/redir.aspx?REF=rkHkVHuDGoBul3TSvbbhG2t5siXcsleoD8to1scEVzcNV_vr-2fUCAFodHRwczovL3d3dy53YXNoaW5ndG9ucG9zdC5jb20vbG9jYWwvdGhpcy1jb21wYW55LWlzLW1ha2luZy1taWxsaW9ucy1mcm9tLWFtZXJpY2FzLWJyb2tlbi1pbW1pZ3JhdGlvbi1zeXN0ZW0vMjAxNy8wMy8wOC80M2FiY2U5ZS1mODgxLTExZTYtYmUwNS0xYTM4MTdhYzIxYTVfc3RvcnkuaHRtbD91dG1fdGVybT0uYTFkNmEzNjYxMzdi" TargetMode="External"/><Relationship Id="rId1927" Type="http://schemas.openxmlformats.org/officeDocument/2006/relationships/hyperlink" Target="x-webdoc://EED34B29-69B5-4662-80BE-E5C6A32DD000/redir.aspx?REF=vaOGDVW7hZDnpJ5driPeZ8h2xd_JA234RAr4ssr56XYNV_vr-2fUCAFodHRwOi8vd3d3Lm5wci5vcmcvc2VjdGlvbnMvdGhldHdvLXdheS8yMDE3LzAzLzA4LzUxNzU2MTA0Ni9ob3ctYW1lcmljYXMtaWRlYS1vZi1pbGxlZ2FsLWltbWlncmF0aW9uLWRvZXNudC1hbHdheXMtbWF0Y2gtcmVhbGl0eQ.." TargetMode="External"/><Relationship Id="rId1928" Type="http://schemas.openxmlformats.org/officeDocument/2006/relationships/hyperlink" Target="x-webdoc://EED34B29-69B5-4662-80BE-E5C6A32DD000/redir.aspx?REF=eTX3xOn07Z742FGIG-e0xLqLYsv1wqpK2pRpVHr8PskNV_vr-2fUCAFodHRwOi8vbmlsYy51czExLmxpc3QtbWFuYWdlLmNvbS90cmFjay9jbGljaz91PWY2YzJmOWFlYThhNmE4OWIwZTZkYzIzZTAmaWQ9ODYwODUxOWUzNSZlPTA2MzljZWZiNTU." TargetMode="External"/><Relationship Id="rId1929" Type="http://schemas.openxmlformats.org/officeDocument/2006/relationships/hyperlink" Target="x-webdoc://EED34B29-69B5-4662-80BE-E5C6A32DD000/redir.aspx?REF=iJuI1liL98D9foM82fCrY-UmzKGUAldJFeXfmV0moY8NV_vr-2fUCAFodHRwczovL3d3dy5mYWNlYm9vay5jb20vZXZlbnRzLzEzNzIzMDc4ODI4MjU3MTAvP2Fjb250ZXh0PSU3QiUyMnJlZiUyMiUzQSUyMjIlMjIlMkMlMjJyZWZfZGFzaGJvYXJkX2ZpbHRlciUyMiUzQSUyMnVwY29taW5nJTIyJTJDJTIyYWN0aW9uX2hpc3RvcnklMjIlM0ElMjIlNUIlN0IlNUMlMjJzdXJmYWNlJTVDJTIyJTNBJTVDJTIyZGFzaGJvYXJkJTVDJTIyJTJDJTVDJTIybWVjaGFuaXNtJTVDJTIyJTNBJTVDJTIybWFpbl9saXN0JTVDJTIyJTJDJTVDJTIyZXh0cmFfZGF0YSU1QyUyMiUzQSU1QiU1RCU3RCU1RCUyMiU3RA.." TargetMode="External"/><Relationship Id="rId3330" Type="http://schemas.openxmlformats.org/officeDocument/2006/relationships/hyperlink" Target="x-webdoc://EED34B29-69B5-4662-80BE-E5C6A32DD000/redir.aspx?REF=iy5NiX--rrJXEyEiO7Iw8qIAUjRDpB6sSFG86FMMCnfNRUzs-2fUCAFodHRwOi8vbGF3cHJvZmVzc29ycy50eXBlcGFkLmNvbS9pbW1pZ3JhdGlvbi8yMDE3LzAyL3RlYWNoaW5nLWVtcGxveW1lbnQtYmFzZWQtbWlncmF0aW9uLmh0bWw." TargetMode="External"/><Relationship Id="rId3331" Type="http://schemas.openxmlformats.org/officeDocument/2006/relationships/hyperlink" Target="x-webdoc://EED34B29-69B5-4662-80BE-E5C6A32DD000/redir.aspx?REF=DYGsZ09MKlnLc5AyTQw3jSxlEML10b56DWc_qJIqMvrNRUzs-2fUCAFodHRwOi8vbGF3cHJvZmVzc29ycy50eXBlcGFkLmNvbS9pbW1pZ3JhdGlvbi8yMDE3LzAyL29mZmljaWFsLWNoaXJsYS1rbm93LXlvdXItcmlnaHRzLXZpZGVvLmh0bWw." TargetMode="External"/><Relationship Id="rId3332" Type="http://schemas.openxmlformats.org/officeDocument/2006/relationships/hyperlink" Target="x-webdoc://EED34B29-69B5-4662-80BE-E5C6A32DD000/redir.aspx?REF=QN8X90otJc3yR-zC1InOk8SRxoDpT1ZLX3ViSTUT6KXNRUzs-2fUCAFodHRwOi8vbGF3cHJvZmVzc29ycy50eXBlcGFkLmNvbS9pbW1pZ3JhdGlvbi8yMDE3LzAyL3JhY2UtZ2VvZ3JhcGh5LWFuZC1tb2JpbGl0eS1ieS1zaGVyYWxseS1rLW11bnNoaS1nZW9yZ2V0b3duLXVuaXZlcnNpdHktbGF3LWNlbnRlci0yMDE2LWdlb3JnZXRvd24taW1taWdyYXRpb24tbGF3LXJldmlldy5odG1s" TargetMode="External"/><Relationship Id="rId3333" Type="http://schemas.openxmlformats.org/officeDocument/2006/relationships/hyperlink" Target="x-webdoc://EED34B29-69B5-4662-80BE-E5C6A32DD000/redir.aspx?REF=lR0-qz3pmojIPv_fREryh9ocR2gxJiRE1H8Bqc07A-LNRUzs-2fUCAFodHRwOi8vbGF3cHJvZmVzc29ycy50eXBlcGFkLmNvbS9pbW1pZ3JhdGlvbi8yMDE3LzAyL2JyZWFraW5nLW5ld3MtY2FsbC1mb3ItZW4tYmFuYy1yZXZpZXctb2YtZGVuaWFsLW9mLWVtZXJnZW5jeS1zdGF5LW1vdGlvbi1pbi13YXNoaW5ndG9uLXYtdHJ1bXAuaHRtbA.." TargetMode="External"/><Relationship Id="rId3334" Type="http://schemas.openxmlformats.org/officeDocument/2006/relationships/hyperlink" Target="x-webdoc://EED34B29-69B5-4662-80BE-E5C6A32DD000/redir.aspx?REF=C48mqVtpF8QLZk1-N-DfSeAIWnhicVrc-pfmJkjgzILNRUzs-2fUCAFodHRwOi8vbGF3cHJvZmVzc29ycy50eXBlcGFkLmNvbS9pbW1pZ3JhdGlvbi8yMDE3LzAyLzIwLW1ldHJvLWFyZWFzLWFyZS1ob21lLXRvLXNpeC1pbi10ZW4tdW5hdXRob3JpemVkLWltbWlncmFudHMtaW4tdXMuaHRtbA.." TargetMode="External"/><Relationship Id="rId3335" Type="http://schemas.openxmlformats.org/officeDocument/2006/relationships/hyperlink" Target="x-webdoc://EED34B29-69B5-4662-80BE-E5C6A32DD000/redir.aspx?REF=wCtXPltPKjr5KjCTysOq5gRu4tl0hV8xXJE9szLWCPnNRUzs-2fUCAFodHRwOi8vbGF3cHJvZmVzc29ycy50eXBlcGFkLmNvbS9pbW1pZ3JhdGlvbi8yMDE3LzAyL2ltbWlncnRhaW9uLWFydGljbGUtb2YtdGhlLWRheS10aGUtc2hhZG93LWltbWlncmF0aW9uLXN5c3RlbS1ieS1kYXZpZC1ydXNzZWxsLmh0bWw." TargetMode="External"/><Relationship Id="rId3336" Type="http://schemas.openxmlformats.org/officeDocument/2006/relationships/hyperlink" Target="x-webdoc://EED34B29-69B5-4662-80BE-E5C6A32DD000/redir.aspx?REF=aLykV4IXy0Fmsu3EGfPqE5BF3AJ3xW1GEVqmvUEiRynNRUzs-2fUCAFodHRwczovL3d3dy5ueXRpbWVzLmNvbS8yMDE3LzAyLzA5L3VzL3BvbGl0aWNzL2FwcGVhbHMtY291cnQtdHJ1bXAtdHJhdmVsLWJhbi5odG1sP19yPTA." TargetMode="External"/><Relationship Id="rId3337" Type="http://schemas.openxmlformats.org/officeDocument/2006/relationships/hyperlink" Target="x-webdoc://EED34B29-69B5-4662-80BE-E5C6A32DD000/redir.aspx?REF=2nb7AYH57F0UKvG-d4J6AOzamKKJgi42v9uowFUwOrnNRUzs-2fUCAFodHRwczovL3d3dy50aGVhdGxhbnRpYy5jb20vcG9saXRpY3MvYXJjaGl2ZS8yMDE3LzAyL25pbnRoLWNpcmN1aXQtdHJ1bXAtcnVsaW5nLzUxNjIyOC8_dXRtX3NvdXJjZT1mYmI." TargetMode="External"/><Relationship Id="rId3338" Type="http://schemas.openxmlformats.org/officeDocument/2006/relationships/hyperlink" Target="x-webdoc://EED34B29-69B5-4662-80BE-E5C6A32DD000/redir.aspx?REF=lnzsMcmWo8pl3Fbb5CJ-TMuxo3wtyrRtoJKz7EuYhknNRUzs-2fUCAFodHRwOi8vd3d3LmxhdGltZXMuY29tL25hdGlvbi9sYS1uYS1uaW50aC1jaXJjdWl0LXRyYXZlbC1iYW4tMjAxNy1zdG9yeS5odG1s" TargetMode="External"/><Relationship Id="rId3339" Type="http://schemas.openxmlformats.org/officeDocument/2006/relationships/hyperlink" Target="x-webdoc://EED34B29-69B5-4662-80BE-E5C6A32DD000/redir.aspx?REF=NRZtcUH-CpDTHaFZhs0P2Pi4B-epZ1FWaitfbRWE8AnNRUzs-2fUCAFodHRwczovL3ZvaWNlc29mbnkub3JnLzIwMTcvMDIvc2FuY3R1YXJ5LW1vdmVtZW50cy1pbi10aGUtaHVkc29uLXZhbGxleS8." TargetMode="External"/><Relationship Id="rId260" Type="http://schemas.openxmlformats.org/officeDocument/2006/relationships/hyperlink" Target="http://fusion.net/ice-seized-a-mother-of-special-needs-kids-with-no-crimi-1794090284?utm_campaign=Fusion&amp;utm_source=fusion_twitter&amp;utm_medium=socialflow" TargetMode="External"/><Relationship Id="rId261" Type="http://schemas.openxmlformats.org/officeDocument/2006/relationships/hyperlink" Target="https://www.youtube.com/watch?v=Xq51z6P7T3E" TargetMode="External"/><Relationship Id="rId262" Type="http://schemas.openxmlformats.org/officeDocument/2006/relationships/hyperlink" Target="https://www.nytimes.com/2017/04/10/us/sanctuary-states-immigration.html" TargetMode="External"/><Relationship Id="rId263" Type="http://schemas.openxmlformats.org/officeDocument/2006/relationships/hyperlink" Target="http://thehill.com/homenews/state-watch/327655-battle-over-sanctuary-cities-escalating" TargetMode="External"/><Relationship Id="rId264" Type="http://schemas.openxmlformats.org/officeDocument/2006/relationships/hyperlink" Target="https://www.pri.org/stories/2017-04-05/designs-trumps-border-wall-are-here-they-fall-4-categories" TargetMode="External"/><Relationship Id="rId265" Type="http://schemas.openxmlformats.org/officeDocument/2006/relationships/hyperlink" Target="http://www.miamiherald.com/news/local/education/article143392444.html" TargetMode="External"/><Relationship Id="rId266" Type="http://schemas.openxmlformats.org/officeDocument/2006/relationships/hyperlink" Target="http://thehill.com/homenews/administration/327856-trump-touts-visits-with-foreign-leaders-immigration-in-weekly-address" TargetMode="External"/><Relationship Id="rId267" Type="http://schemas.openxmlformats.org/officeDocument/2006/relationships/hyperlink" Target="http://thehill.com/homenews/administration/327968-sessions-to-tour-us-mexico-border" TargetMode="External"/><Relationship Id="rId268" Type="http://schemas.openxmlformats.org/officeDocument/2006/relationships/hyperlink" Target="https://www.nytimes.com/2017/04/10/opinion/the-extreme-foolishness-in-extreme-vetting-proposals.html" TargetMode="External"/><Relationship Id="rId269" Type="http://schemas.openxmlformats.org/officeDocument/2006/relationships/hyperlink" Target="https://www.nytimes.com/2017/04/08/opinion/up-against-the-wall.html?_r=0" TargetMode="External"/><Relationship Id="rId2630" Type="http://schemas.openxmlformats.org/officeDocument/2006/relationships/hyperlink" Target="x-webdoc://EED34B29-69B5-4662-80BE-E5C6A32DD000/redir.aspx?REF=8fALftWMoq743wZiE1pymDPpupO2-YP5WsW6MUlOjx7NLybs-2fUCAFodHRwczovL3d3dy5kZW1vY3JhY3lub3cub3JnLzIwMTcvMi8yMi9hX2RlcG9ydGF0aW9uX2ZvcmNlX29uX3N0ZXJvaWRzX21pbGxpb25z" TargetMode="External"/><Relationship Id="rId2631" Type="http://schemas.openxmlformats.org/officeDocument/2006/relationships/hyperlink" Target="x-webdoc://EED34B29-69B5-4662-80BE-E5C6A32DD000/redir.aspx?REF=bQDUv93KBkkvHwnFNjtJLOYkmJnetLTrQkae2dHykqLNLybs-2fUCAFodHRwczovL3d3dy5kZW1vY3JhY3lub3cub3JnLzIwMTcvMi8yMi9hZHZvY2F0ZV90cnVtcHNfZGVwb3J0YXRpb25zX2FyZV9wb3NzaWJsZV9iZWNhdXNl" TargetMode="External"/><Relationship Id="rId2632" Type="http://schemas.openxmlformats.org/officeDocument/2006/relationships/hyperlink" Target="x-webdoc://EED34B29-69B5-4662-80BE-E5C6A32DD000/redir.aspx?REF=SlP6xOYmUbbwCkrXLHlfaM5miA6jWC_lGbRxU7DK7ojNLybs-2fUCAFodHRwOi8vd3d3LmV4cHJlc3MuY28udWsvbmV3cy93b3JsZC83NzA5NDgvZm94LW5ld3MtdHVja2VyLWNhcmxzb24tc2NvbGRzLWRhdmlkLWxlb3BvbGQtb3Zlci10cnVtcC1kZXBvcnRhdGlvbi1ydWxlcw.." TargetMode="External"/><Relationship Id="rId2633" Type="http://schemas.openxmlformats.org/officeDocument/2006/relationships/hyperlink" Target="x-webdoc://EED34B29-69B5-4662-80BE-E5C6A32DD000/redir.aspx?REF=vvaYW980ZoI9kzAsUaG8F5AAU-PHIo-TQH0Venph6pXNLybs-2fUCAFodHRwOi8vd3d3LmJha2Vyc2ZpZWxkLmNvbS9uZXdzL2FzLXRydW1wLWltbWlncmF0aW9uLXBvbGljaWVzLXRpZ2h0ZW4tZmVhci1zdGlycy1hbW9uZy11bmRvY3VtZW50ZWQtYXQvYXJ0aWNsZV9lM2ViMzZlNi1mOGI0LTExZTYtYWQxNS1hZjk1N2MyYzFkY2YuaHRtbA.." TargetMode="External"/><Relationship Id="rId2634" Type="http://schemas.openxmlformats.org/officeDocument/2006/relationships/hyperlink" Target="x-webdoc://EED34B29-69B5-4662-80BE-E5C6A32DD000/redir.aspx?REF=nlXiBqHDPRmVK1cHOUMgaSCQvwdBvWefXrkOUXvXy4DNLybs-2fUCAFodHRwczovL3d3dy53YXNoaW5ndG9ucG9zdC5jb20vcG9saXRpY3MvZmVkZXJhbF9nb3Zlcm5tZW50L3JldmlzZWQtdHJ1bXAtaW1taWdyYXRpb24tb3JkZXItZGVsYXllZC11bnRpbC1uZXh0LXdlZWsvMjAxNy8wMi8yMi9hNDQwMzg2MC1mOTUwLTExZTYtYWExZS01ZjczNWVlMzEzMzRfc3RvcnkuaHRtbD91dG1fdGVybT0uODVkNDc0MmQ2MTA2" TargetMode="External"/><Relationship Id="rId2635" Type="http://schemas.openxmlformats.org/officeDocument/2006/relationships/hyperlink" Target="x-webdoc://EED34B29-69B5-4662-80BE-E5C6A32DD000/redir.aspx?REF=PFjYjLkQ4_y_6pDDuK509Fg0TBOTbqw8CBJo6hjVbr7NLybs-2fUCAFodHRwczovL3d3dy5ueXRpbWVzLmNvbS8yMDE3LzAyLzIzL3VzL3BvbGl0aWNzL2ZhY3QtY2hlY2tpbmctY2xhaW1zLWFib3V0LXRydW1wcy10cmF2ZWwtYmFuLmh0bWw_X3I9MA.." TargetMode="External"/><Relationship Id="rId2636" Type="http://schemas.openxmlformats.org/officeDocument/2006/relationships/hyperlink" Target="x-webdoc://EED34B29-69B5-4662-80BE-E5C6A32DD000/redir.aspx?REF=RVj6wS-cbJFaOQ7-5V99hfIKpow35Cwr5ePH6IcHhWnNLybs-2fUCAFodHRwczovL3d3dy53YXNoaW5ndG9ucG9zdC5jb20vd29ybGQvbmF0aW9uYWwtc2VjdXJpdHkvYS1uZXctdHJhdmVsLWJhbi13aXRoLW1vc3RseS1taW5vci10ZWNobmljYWwtZGlmZmVyZW5jZXMtdGhhdC1wcm9iYWJseS13b250LWN1dC1pdC1hbmFseXN0cy1zYXkvMjAxNy8wMi8yMi84YWU5ZDdlNi1mOTE4LTExZTYtYmYwMS1kNDdmOGNmOWI2NDNfc3RvcnkuaHRtbD91dG1fdGVybT0uMWRmOTUwMzA3OTYz" TargetMode="External"/><Relationship Id="rId2637" Type="http://schemas.openxmlformats.org/officeDocument/2006/relationships/hyperlink" Target="x-webdoc://EED34B29-69B5-4662-80BE-E5C6A32DD000/redir.aspx?REF=Nag6UbtCNMWH5qK-nSZYplWUslTdNLYqgZ7AV_wQRUzNLybs-2fUCAFodHRwczovL3d3dy53YXNoaW5ndG9ucG9zdC5jb20vbmF0aW9uYWwvYXMtaW5kaWFuYS1nb3Zlcm5vci1wZW5jZS1mYWlsZWQtdG8tc3RvcC1zeXJpYW4tcmVmdWdlZXMtaGlzLWFkbWluaXN0cmF0aW9uLWlzLXRyeWluZy1hZ2Fpbi8yMDE3LzAyLzIyLzc5NDNiNTIwLWVlMTktMTFlNi05OTczLWM1ZWZiN2NjZmIwZF9zdG9yeS5odG1sP3V0bV90ZXJtPS4wNTgyMTI1OTY4NmY." TargetMode="External"/><Relationship Id="rId2638" Type="http://schemas.openxmlformats.org/officeDocument/2006/relationships/hyperlink" Target="x-webdoc://EED34B29-69B5-4662-80BE-E5C6A32DD000/redir.aspx?REF=qiRwPgZEMa3aGgFnw4kUpqd39uXKxeYLY_z_Fu4qnwPNLybs-2fUCAFodHRwczovL3d3dy53YXNoaW5ndG9ucG9zdC5jb20vbmV3cy92b2xva2gtY29uc3BpcmFjeS93cC8yMDE3LzAyLzIyLzExOS1jb2FsaXRpb24tc3RhdGVtZW50LW9uLXRydW1wcy1vcmlnaW5hbC10cmF2ZWwtYmFuLz91dG1fdGVybT0uZTE3Y2Y4NTlkMmRj" TargetMode="External"/><Relationship Id="rId2639" Type="http://schemas.openxmlformats.org/officeDocument/2006/relationships/hyperlink" Target="x-webdoc://EED34B29-69B5-4662-80BE-E5C6A32DD000/redir.aspx?REF=W34eSwvMg-Z2HB2zkhSQs3M0Wro6G91QnHXQIsK7L_4tkSjs-2fUCAFodHRwOi8vdGhlaGlsbC5jb20vaG9tZW5ld3MvYWRtaW5pc3RyYXRpb24vMzIwNTYyLWFkdmlzZXItcnVsaW5ncy1vbi10cnVtcC10cmF2ZWwtYmFuLWZsYXdlZA.." TargetMode="External"/><Relationship Id="rId3880" Type="http://schemas.openxmlformats.org/officeDocument/2006/relationships/hyperlink" Target="x-webdoc://EED34B29-69B5-4662-80BE-E5C6A32DD000/redir.aspx?REF=xcEZk-iM7plTpYrnpPtXmNy4vOm5soXEd5RybRx8SVmNE2Ts-2fUCAFodHRwczovL3d3dy5ueXRpbWVzLmNvbS8yMDE3LzAxLzMxL3VzL3BvbGl0aWNzL3Rob21hcy1ob21hbi1pbW1pZ3JhdGlvbi1hbmQtY3VzdG9tcy1lbmZvcmNlbWVudC5odG1s" TargetMode="External"/><Relationship Id="rId3881" Type="http://schemas.openxmlformats.org/officeDocument/2006/relationships/hyperlink" Target="x-webdoc://EED34B29-69B5-4662-80BE-E5C6A32DD000/redir.aspx?REF=wtJ19ivBjcIOTSL1BpXPQmtRaKCVJnh1vDT430PaA52NE2Ts-2fUCAFodHRwczovL3d3dy5ueXRpbWVzLmNvbS8yMDE3LzAxLzMxL3dvcmxkL2FtZXJpY2FzL3N0YXRlLWRlcHQtZGlzc2VudC1jYWJsZS10cnVtcC1pbW1pZ3JhdGlvbi1vcmRlci5odG1s" TargetMode="External"/><Relationship Id="rId3882" Type="http://schemas.openxmlformats.org/officeDocument/2006/relationships/hyperlink" Target="x-webdoc://EED34B29-69B5-4662-80BE-E5C6A32DD000/redir.aspx?REF=AJZJiNrx5T6YqyUIouRPO8TBcw-PHXjNiZFtNjuYLILtdGbs-2fUCAFodHRwczovL3d3dy53YXNoaW5ndG9ucG9zdC5jb20vd29ybGQvbWlkZGxlX2Vhc3QvdGhlLWxhdGVzdC1pcmFuLXNheXMtdXMtb2lsLWNvbXBhbmllcy1mYWNlLW5vLWJhbi1ieS1pcmFuLzIwMTcvMDEvMzEvZGI3OGVjOWUtZTc5MS0xMWU2LTkwM2QtOWIxMWVkN2Q4ZDJhX3N0b3J5Lmh0bWw_dXRtX3Rlcm09LmFlZTBkNTZjODZmMA.." TargetMode="External"/><Relationship Id="rId3883" Type="http://schemas.openxmlformats.org/officeDocument/2006/relationships/hyperlink" Target="x-webdoc://EED34B29-69B5-4662-80BE-E5C6A32DD000/redir.aspx?REF=ZkevSarVpLrUKtKLTSrE_JsP-p62AV4VMgdIOVNk_JDtdGbs-2fUCAFodHRwOi8vd3d3LnJldXRlcnMuY29tL2FydGljbGUvdXMtdXNhLXRydW1wLWltbWlncmF0aW9uLXNhbmZyYW5jaXNjby1pZFVTS0JOMTVGMkIx" TargetMode="External"/><Relationship Id="rId3884" Type="http://schemas.openxmlformats.org/officeDocument/2006/relationships/hyperlink" Target="x-webdoc://EED34B29-69B5-4662-80BE-E5C6A32DD000/redir.aspx?REF=XdnLuYdAjLOuoPbpYMDAAUh8TcfE2P30SXlK4jYLb7rtdGbs-2fUCAFodHRwczovL3d3dy53YXNoaW5ndG9ucG9zdC5jb20vbmV3cy9wb3N0LW5hdGlvbi93cC8yMDE3LzAxLzMxL2lmLWV2ZW4tb25lLWxpZmUtaXMtc3BhcmVkLWl0LXdpbGwtaGF2ZS1iZWVuLXdvcnRoLWl0LXRydW1wLWJhY2tlcnMtb24td2h5LXRoZXktc3VwcG9ydC10cmF2ZWwtcmVzdHJpY3Rpb25zLz91dG1fdGVybT0uNzUxYzI1NjdlNTc1" TargetMode="External"/><Relationship Id="rId3885" Type="http://schemas.openxmlformats.org/officeDocument/2006/relationships/hyperlink" Target="x-webdoc://EED34B29-69B5-4662-80BE-E5C6A32DD000/redir.aspx?REF=sHcq0aKJJOs6GJWiZrHFNswcWW1VVSkjdNRjbQy9Md7tdGbs-2fUCAFodHRwczovL3d3dy53YXNoaW5ndG9ucG9zdC5jb20vbmV3cy9wb3N0LW5hdGlvbi93cC8yMDE3LzAxLzMxLzg3Mi1yZWZ1Z2Vlcy13aWxsLWJlLWFsbG93ZWQtaW4tdGhlLXUtcy10aGlzLXdlZWstZGhzLXNheXMvP3V0bV90ZXJtPS4yZDdmNDQ0MGUxNDg." TargetMode="External"/><Relationship Id="rId3886" Type="http://schemas.openxmlformats.org/officeDocument/2006/relationships/hyperlink" Target="x-webdoc://EED34B29-69B5-4662-80BE-E5C6A32DD000/redir.aspx?REF=aKU2iYa6pHNqDheUlA13Tzh_HbE7J0-V2zAbWw4tO9rtdGbs-2fUCAFodHRwczovL3d3dy53YXNoaW5ndG9ucG9zdC5jb20vd29ybGQvbmF0aW9uYWwtc2VjdXJpdHkvdHJ1bXAtYWRtaW5pc3RyYXRpb24tY2lyY3VsYXRlcy1tb3JlLWRyYWZ0LWltbWlncmF0aW9uLXJlc3RyaWN0aW9ucy1mb2N1c2luZy1vbi1wcm90ZWN0aW5nLXVzLWpvYnMvMjAxNy8wMS8zMS8zODUyOTIzNi1lNzQxLTExZTYtODBjMi0zMGU1N2U1N2UwNWRfc3RvcnkuaHRtbD91dG1fdGVybT0uY2FlNjQ3YTVmZTRk" TargetMode="External"/><Relationship Id="rId3887" Type="http://schemas.openxmlformats.org/officeDocument/2006/relationships/hyperlink" Target="x-webdoc://EED34B29-69B5-4662-80BE-E5C6A32DD000/redir.aspx?REF=zm8DmXPbmbH8KqN9ev6tyvqMRpVC59Y2oNij6dxqO4XtdGbs-2fUCAFodHRwczovL3d3dy53YXNoaW5ndG9ucG9zdC5jb20vbG9jYWwvcHVibGljLXNhZmV0eS9zaXgtcXVlc3Rpb25zLWFib3V0LWNvdXJ0LWNhc2VzLWZpbGVkLWFmdGVyLXRydW1wcy1pbW1pZ3JhdGlvbi1vcmRlci8yMDE3LzAxLzMxLzQ3OTc3Yjg4LWU3ZDQtMTFlNi1iZjZmLTMwMWI2YjQ0MzYyNF9zdG9yeS5odG1sP3V0bV90ZXJtPS40YjRkN2FkYWM1NGQ." TargetMode="External"/><Relationship Id="rId3888" Type="http://schemas.openxmlformats.org/officeDocument/2006/relationships/hyperlink" Target="x-webdoc://EED34B29-69B5-4662-80BE-E5C6A32DD000/redir.aspx?REF=cG5U8ee2RZLrYE64i_oNXQ3nzi-KyOXAGF7OW5lkfJrtdGbs-2fUCAFodHRwOi8vd3d3Lm5iY25ld3MuY29tL25pZ2h0bHktbmV3cy92aWRlby90cmFuc2xhdG9yLXJpc2tlZC1saWZlLWZvci11LXMtbm93LXN0cmFuZGVkLWJ5LXRydW1wLXRyYXZlbC1iYW4tODY2MTkzOTg3ODc3" TargetMode="External"/><Relationship Id="rId3889" Type="http://schemas.openxmlformats.org/officeDocument/2006/relationships/hyperlink" Target="x-webdoc://EED34B29-69B5-4662-80BE-E5C6A32DD000/redir.aspx?REF=83K46M4DFnO2a1gvtnRQAJ1Tt1cKT-BGI9Z9Mo0G2VHtdGbs-2fUCAFodHRwczovL3d3dy53c2ouY29tL2FydGljbGVzL2hvbWVsYW5kLXNlY3VyaXR5LXNlY3JldGFyeS1rZWxseS1zYXlzLWNvdW50cmllcy1vbi10cmF2ZWwtYmFuLWNvdWxkLXN0YXktb24tbGlzdC0xNDg1ODg5MDk5" TargetMode="External"/><Relationship Id="rId4040" Type="http://schemas.openxmlformats.org/officeDocument/2006/relationships/hyperlink" Target="x-webdoc://EED34B29-69B5-4662-80BE-E5C6A32DD000/redir.aspx?REF=RXDucMLW5Mi3RYDAyAy3B4pXWeBJCEyl3yuWjSBSvVBt-m_s-2fUCAFodHRwczovL3d3dy53YXNoaW5ndG9ucG9zdC5jb20vbmV3cy93b3JsZHZpZXdzL3dwLzIwMTcvMDEvMjgvaS1hbS1oZWFydGJyb2tlbi1tYWxhbGEtY3JpdGljaXplcy10cnVtcC1mb3ItY2xvc2luZy10aGUtZG9vci1vbi1jaGlsZHJlbi1mbGVlaW5nLXZpb2xlbmNlLz91dG1fdGVybT0uNjk5YzViYzczNDRj" TargetMode="External"/><Relationship Id="rId4041" Type="http://schemas.openxmlformats.org/officeDocument/2006/relationships/hyperlink" Target="x-webdoc://EED34B29-69B5-4662-80BE-E5C6A32DD000/redir.aspx?REF=tPoX4pLUu2VKfLDGuuJ_s_9pGwAfL09zZGMws1RrxBFt-m_s-2fUCAFodHRwOi8vd3d3Lndzai5jb20vYXJ0aWNsZXMvdHJ1bXAtdGVhbS1rZXB0LXBsYW4tZm9yLXRyYXZlbC1iYW4tcXVpZXQtMTQ4NTczODMxNA.." TargetMode="External"/><Relationship Id="rId4042" Type="http://schemas.openxmlformats.org/officeDocument/2006/relationships/hyperlink" Target="x-webdoc://EED34B29-69B5-4662-80BE-E5C6A32DD000/redir.aspx?REF=9V955hjYWM9IQSh0NvaSx2K87Gdv-HgJBKjjZyB92F9t-m_s-2fUCAFodHRwczovL3d3dy53YXNoaW5ndG9ucG9zdC5jb20vYnVzaW5lc3MvZWNvbm9teS9hLWxpdHRsZS1ub3RpY2VkLW1vdmUtYnktdHJ1bXAtY291bGQtbWFrZS1pdC1lYXNpZXItdG8tZGVwb3J0LWltbWlncmFudHMvMjAxNy8wMS8yNy9mZDU3MzRlYy1lNGNiLTExZTYtYTQ1My0xOWVjNGIzZDA5YmFfc3RvcnkuaHRtbD9wb3N0c2hhcmU9NDE5MTQ4NTU2MDY3MTA3NSZ0aWQ9c3NfdHcmdXRtX3Rlcm09LjRkMzAyZTZiNDUyZQ.." TargetMode="External"/><Relationship Id="rId4043" Type="http://schemas.openxmlformats.org/officeDocument/2006/relationships/hyperlink" Target="x-webdoc://EED34B29-69B5-4662-80BE-E5C6A32DD000/redir.aspx?REF=fY0aa9_r9bFaCXqpNw3G6Xsc0-UuVN8hMLvRlIP87zxt-m_s-2fUCAFodHRwczovL3d3dy53YXNoaW5ndG9ucG9zdC5jb20vcG9saXRpY3Mvb3Blbi1kb29ycy1zbGFtbWluZy1nYXRlcy10aGUtdHVtdWx0dW91cy1wb2xpdGljcy1vZi11cy1pbW1pZ3JhdGlvbi1wb2xpY3kvMjAxNy8wMS8yOC9iNjQ2ZWE0OC1lNTdhLTExZTYtYTQ1My0xOWVjNGIzZDA5YmFfc3RvcnkuaHRtbD91dG1fdGVybT0uODVjZDk5NThlNDcy" TargetMode="External"/><Relationship Id="rId4044" Type="http://schemas.openxmlformats.org/officeDocument/2006/relationships/hyperlink" Target="x-webdoc://EED34B29-69B5-4662-80BE-E5C6A32DD000/redir.aspx?REF=CD61MhOvwKWizUXtc61LlSPMXRxLV2zCX8jFOEz9xbBt-m_s-2fUCAFodHRwOi8vd3d3Lndzai5jb20vYXJ0aWNsZXMvd2hhdC1kb2VzLXByZXNpZGVudC10cnVtcHMtdHJhdmVsLWJhbi1kby0xNDg1NzE3NDI5" TargetMode="External"/><Relationship Id="rId4045" Type="http://schemas.openxmlformats.org/officeDocument/2006/relationships/hyperlink" Target="x-webdoc://EED34B29-69B5-4662-80BE-E5C6A32DD000/redir.aspx?REF=lzdxWsq7nFRfTPsi7_B0CoIs2I7bFYUpSDd6DkhnEL5t-m_s-2fUCAFodHRwOi8vd3d3Lndzai5jb20vYXJ0aWNsZXMvZG9uYWxkLXRydW1wcy1pbW1pZ3JhdGlvbi1iYW4tc293cy1jaGFvcy0xNDg1NzQ4MDc5" TargetMode="External"/><Relationship Id="rId4046" Type="http://schemas.openxmlformats.org/officeDocument/2006/relationships/hyperlink" Target="x-webdoc://EED34B29-69B5-4662-80BE-E5C6A32DD000/redir.aspx?REF=lQ8bKUg66Rxsv8LItsdw1lz6DoHJ6iz10abMSNENJxBt-m_s-2fUCAFodHRwczovL3d3dy5wcm9wdWJsaWNhLm9yZy9hcnRpY2xlL3RydW1wLWJhbi1sZWF2ZXMtMTIteWVhci1vbGQtZ2lybC1mYWNpbmctcmV0dXJuLXRvLXdhci10b3JuLXllbWVu" TargetMode="External"/><Relationship Id="rId4047" Type="http://schemas.openxmlformats.org/officeDocument/2006/relationships/hyperlink" Target="x-webdoc://EED34B29-69B5-4662-80BE-E5C6A32DD000/redir.aspx?REF=TTbB4jW5a4y4Bcj6ep1Jn-7ijK4C7kHXqqbMx3KnV_tt-m_s-2fUCAFodHRwOi8vbm1wb2xpdGljcy5uZXQvaW5kZXgvMjAxNy8wMS9kb2N0b3ItcmFjaW5nLWFnYWluc3QtdHJ1bXAtdG8tZ2V0LWJhY2stdG8tb2hpby1kb2VzbnQtbWFrZS1pdC8." TargetMode="External"/><Relationship Id="rId4048" Type="http://schemas.openxmlformats.org/officeDocument/2006/relationships/hyperlink" Target="x-webdoc://EED34B29-69B5-4662-80BE-E5C6A32DD000/redir.aspx?REF=rz9MZtB5OGzJoz24BEKhrf5BHfCFS17-a7hLb7Iaz4Vt-m_s-2fUCAFodHRwOi8vd3d3Lmh1ZmZpbmd0b25wb3N0LmNvbS9lbnRyeS90cnVtcHMtbXVzbGltLWJhbi1uYXRpb25hbHMtY2l0aXplbnMtY291bnRyaWVzX3VzXzU4OGUwNGQxZTRiMDE3NjM3Nzk0ZWYxYw.." TargetMode="External"/><Relationship Id="rId4049" Type="http://schemas.openxmlformats.org/officeDocument/2006/relationships/hyperlink" Target="x-webdoc://EED34B29-69B5-4662-80BE-E5C6A32DD000/redir.aspx?REF=8oydxOkDpdImFxxbxL-1y7Y4yNzH6jGwhe6aUEdByfBt-m_s-2fUCAFodHRwczovL3d3dy53YXNoaW5ndG9ucG9zdC5jb20vcG9saXRpY3MvZmVkZXJhbF9nb3Zlcm5tZW50L3RydW1wLW9yZGVyLW9uLXJlZnVnZWVzLW11c2xpbXMtc3BhcmtzLWNvbmZ1c2lvbi13b3JyeS8yMDE3LzAxLzI4L2E1ODBiMWY2LWU1Y2MtMTFlNi1hNDE5LWVlZmU4ZWZmMDgzNV9zdG9yeS5odG1sP3V0bV90ZXJtPS5mZGZkNGNkZGZlMjU." TargetMode="External"/><Relationship Id="rId1930" Type="http://schemas.openxmlformats.org/officeDocument/2006/relationships/hyperlink" Target="x-webdoc://EED34B29-69B5-4662-80BE-E5C6A32DD000/redir.aspx?REF=oX1JCCk0gjpgJDIgB2S43AOAWZydRQ8k5jOflFoSfAANV_vr-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." TargetMode="External"/><Relationship Id="rId1931" Type="http://schemas.openxmlformats.org/officeDocument/2006/relationships/hyperlink" Target="x-webdoc://EED34B29-69B5-4662-80BE-E5C6A32DD000/redir.aspx?REF=XGqjc6EOscYjYBcoFReSw0Qo3WVtBUYFVfPaTQaAHo4NV_vr-2fUCAFtYWlsdG86Q293Z2lsbEB1bmhjci5vcmc." TargetMode="External"/><Relationship Id="rId1932" Type="http://schemas.openxmlformats.org/officeDocument/2006/relationships/hyperlink" Target="x-webdoc://EED34B29-69B5-4662-80BE-E5C6A32DD000/redir.aspx?REF=-zV2vhhaiVC2kGZ3f5JwZ8kSQ3LKgTPlE3A29you8-kNV_vr-2fUCAFodHRwczovL2RvY3MuZ29vZ2xlLmNvbS9zcHJlYWRzaGVldHMvZC8xRUptWERpR1NwVjNpVWhYN3NvMno4ZmstWGk3Q0xKWDhQV21hTk1jcVdsOC9lZGl0P3VzcD1zaGFyaW5n" TargetMode="External"/><Relationship Id="rId1933" Type="http://schemas.openxmlformats.org/officeDocument/2006/relationships/hyperlink" Target="x-webdoc://EED34B29-69B5-4662-80BE-E5C6A32DD000/redir.aspx?REF=Btw3hqaIheaZN0JC8P-doaXXk5HyltG83d1-qe-tIUYNV_vr-2fUCAFodHRwczovL3B1YmxpYy5nb3ZkZWxpdmVyeS5jb20vYWNjb3VudHMvVVNESFNDSVNJTlZJVEUvc3Vic2NyaWJlci9uZXc_dG9waWNfaWQ9VVNESFNDSVNJTlZJVEVfMjgy" TargetMode="External"/><Relationship Id="rId1934" Type="http://schemas.openxmlformats.org/officeDocument/2006/relationships/hyperlink" Target="x-webdoc://EED34B29-69B5-4662-80BE-E5C6A32DD000/redir.aspx?REF=Tu-ARGaZJQpNc-U8UNZBt-GoKqLqCLCIr5H5P2sPjrUNV_vr-2fUCAFodHRwczovL3d3dy5pbW1pZ3JhdGlvbmFkdm9jYXRlcy5vcmcvY2FsZW5kYXIvZXZlbnQuNjI5NzMzLU5hdHVyYWxpemF0aW9uX2FuZF9DaXRpemVuc2hpcA.." TargetMode="External"/><Relationship Id="rId1935" Type="http://schemas.openxmlformats.org/officeDocument/2006/relationships/hyperlink" Target="x-webdoc://EED34B29-69B5-4662-80BE-E5C6A32DD000/redir.aspx?REF=ba26yq3bdR41DVbsZFqbzPn6f20W-0itkbnkkM9KFQsNV_vr-2fUCAFodHRwczovL2EwMDItaXJtLm55Yy5nb3YvRXZlbnRSZWdpc3RyYXRpb24vUmVnRm9ybS5hc3B4P2V2ZW50R3VpZD1jMzUxMjk1Zi1lMWRmLTRlYmYtYWRiMS1kNjM0YWZiMjc5Zjk." TargetMode="External"/><Relationship Id="rId1936" Type="http://schemas.openxmlformats.org/officeDocument/2006/relationships/hyperlink" Target="x-webdoc://EED34B29-69B5-4662-80BE-E5C6A32DD000/redir.aspx?REF=a_X7I-AgwqtPaVsFMaRYhlbasVu2Vmtu9-6yXErwQDwNV_vr-2fUCAFodHRwOi8vd3d3Lm1tc2VuZDc1LmNvbS9saW5rLmNmbT9yPTFNcUF3ZzFVanlmSHhubFFLb0dUdnd-fiZwZT1OemVFNS1vclcyeVV2cGNlb2V3VS13NjhZRTRsWm9BcXVhaDFMUnBEQ3VJUWFzRzNyc2w3RFdyN296TnhSRWVOVVlic29OLTE0WWhfZWVQNVFnUlNuZ35-" TargetMode="External"/><Relationship Id="rId1937" Type="http://schemas.openxmlformats.org/officeDocument/2006/relationships/hyperlink" Target="x-webdoc://EED34B29-69B5-4662-80BE-E5C6A32DD000/redir.aspx?REF=yqNCQ2QCtDVbYvDa-T_uuebmrpXvR7xk4Y9q2C6UE1cNV_vr-2fUCAFodHRwczovL2RvY3MuZ29vZ2xlLmNvbS9zcHJlYWRzaGVldHMvZC8xcU5sX0YzYTZjc2o5R3RMVXJhVTVZLUJBbzYyOVlyZ2hNWXFLTHZHQlFqdy9lZGl0P3VzcD1zaGFyaW5n" TargetMode="External"/><Relationship Id="rId1938" Type="http://schemas.openxmlformats.org/officeDocument/2006/relationships/hyperlink" Target="x-webdoc://EED34B29-69B5-4662-80BE-E5C6A32DD000/redir.aspx?REF=b6L7v3PVOO3SQXxgaSABKRFkaNTZvZe8RnCM20Cwau8NV_vr-2fUCAFodHRwOi8vd3d3LmltbWRlZmVuc2Uub3JnL3R0dHdvcmtzaG9wLw.." TargetMode="External"/><Relationship Id="rId1939" Type="http://schemas.openxmlformats.org/officeDocument/2006/relationships/hyperlink" Target="x-webdoc://EED34B29-69B5-4662-80BE-E5C6A32DD000/redir.aspx?REF=JWWfuQVeaKlU6v3ZbUprDlIdFnLNOpxB3zq-mYZIZV8NV_vr-2fUCAFtYWlsdG86Z2thb0BueWxhZy5vcmc." TargetMode="External"/><Relationship Id="rId3340" Type="http://schemas.openxmlformats.org/officeDocument/2006/relationships/hyperlink" Target="x-webdoc://EED34B29-69B5-4662-80BE-E5C6A32DD000/redir.aspx?REF=ZM0r9d_uy_5MABZj5BJpoOcabeyuTO0_CQvqNosRvvjNRUzs-2fUCAFodHRwOi8vd3d3LmxhdGltZXMuY29tL2xvY2FsL2xhbm93L2xhLW1lLWltbWlncmF0aW9uLWFycmVzdHMtMjAxNzAyMDktc3RvcnkuaHRtbA.." TargetMode="External"/><Relationship Id="rId3341" Type="http://schemas.openxmlformats.org/officeDocument/2006/relationships/hyperlink" Target="x-webdoc://EED34B29-69B5-4662-80BE-E5C6A32DD000/redir.aspx?REF=0oSnhYFAYkqDm2bLVEOcS2fOE5w7NnYeJZ01UyjTf6PNRUzs-2fUCAFodHRwOi8vd3d3Lm1vdGhlcmpvbmVzLmNvbS9wb2xpdGljcy8yMDE3LzAyL2RheS1sYWJvcmVycy1kb25hbGQtdHJ1bXAtZXhlY3V0aXZlLW9yZGVyLWltbWlncmF0aW9uLWVuZm9yY2VtZW50" TargetMode="External"/><Relationship Id="rId3342" Type="http://schemas.openxmlformats.org/officeDocument/2006/relationships/hyperlink" Target="x-webdoc://EED34B29-69B5-4662-80BE-E5C6A32DD000/redir.aspx?REF=BDB7qy85LLrEWPM_Ua871Zd6uRm5k4VF0bSO2a0V0sbNRUzs-2fUCAFodHRwOi8vd3d3Lm5ld3lvcmtlci5jb20vbmV3cy9uZXdzLWRlc2svdGVlbi1hZ2Vycy1hZ2FpbnN0LXRydW1w" TargetMode="External"/><Relationship Id="rId3343" Type="http://schemas.openxmlformats.org/officeDocument/2006/relationships/hyperlink" Target="x-webdoc://EED34B29-69B5-4662-80BE-E5C6A32DD000/redir.aspx?REF=GZTuBvDLz4mn-CqC2qU6DwPSFx-vk-WGufl147xXBEHNRUzs-2fUCAFodHRwOi8vZnVzaW9uLm5ldC9zdG9yeS8zODU4ODYvZ3VhZGFsdXBlLWdhcmNpYS1kZXBvcnRlZC1kYXVnaHRlci1yZWFkeS1maWdodC8." TargetMode="External"/><Relationship Id="rId3344" Type="http://schemas.openxmlformats.org/officeDocument/2006/relationships/hyperlink" Target="x-webdoc://EED34B29-69B5-4662-80BE-E5C6A32DD000/redir.aspx?REF=sqbobk5ThfKAJNRhFt9LCvzc6IIIggfNo37OJrAGbOnNRUzs-2fUCAFodHRwOi8vYnJvb2tseW5yZXBvcnRlci5jb20vc3RvcnkvY2l0eS1hZ2VuY2llcy1vcmdhbml6YXRpb25zLWNvbWUtdG9nZXRoZXItaW4tYmF5LXJpZGdlLWZvci1wcm8taW1taWdyYXRpb24tZGF5LW9mLWFjdGlvbi8." TargetMode="External"/><Relationship Id="rId3345" Type="http://schemas.openxmlformats.org/officeDocument/2006/relationships/hyperlink" Target="x-webdoc://EED34B29-69B5-4662-80BE-E5C6A32DD000/redir.aspx?REF=APxPoiL902TAiJuz6xuzGEp2GjYGyqvTV-_n1Y59EvjNRUzs-2fUCAFodHRwOi8vd3d3LnZveC5jb20vMjAxNy8yLzcvMTQ1MTQ3OTIvdHJ1bXAtbXVzbGltLWJhbi1sYXdzdWl0LWp1ZGdl" TargetMode="External"/><Relationship Id="rId3346" Type="http://schemas.openxmlformats.org/officeDocument/2006/relationships/hyperlink" Target="x-webdoc://EED34B29-69B5-4662-80BE-E5C6A32DD000/redir.aspx?REF=QqZmATOFCatWLYsRh9Um-7ICDPJqAzKsNfsEu2TcOVzNRUzs-2fUCAFodHRwczovL3d3dy5ueXRpbWVzLmNvbS8yMDE3LzAyLzA4L3RlY2hub2xvZ3kvcGVyc29uYWx0ZWNoL3doeS1zaWxpY29uLXZhbGxleS13b3VsZG50LXdvcmstd2l0aG91dC1pbW1pZ3JhbnRzLmh0bWw." TargetMode="External"/><Relationship Id="rId3347" Type="http://schemas.openxmlformats.org/officeDocument/2006/relationships/hyperlink" Target="x-webdoc://EED34B29-69B5-4662-80BE-E5C6A32DD000/redir.aspx?REF=zHPzVw8S2R5kDiAvWJWAmrvTjFZLfN9Fw9kkCRtDhG_NRUzs-2fUCAFodHRwOi8vd3d3Lmh1ZmZpbmd0b25wb3N0LmNvbS9lbnRyeS9uZWlsLWdvcnN1Y2gtdHJ1bXAtcmVtYXJrcy1kZW1vcmFsaXppbmctZGlzaGVhcnRlbmluZ191c181ODliOWEwNmU0YjA0MDYxMzEzYjc1Nzg_NGF0c3RlOXRlbnM5dm4yOSYmdXRtX21lZGl1bT1lbWFpbCZ1dG1fY2FtcGFpZ249VGhlJTIwTW9ybmluZyUyMEVtYWlsJTIwMDIwOTE3JnV0bV9jb250ZW50PVRoZSUyME1vcm5pbmclMjBFbWFpbCUyMDAyMDkxNytDSURfYmNlZmU3YWZiYjI0ZjBhZDI4MjMwZmViOGRhMGQ1OTkmdXRtX3NvdXJjZT1FbWFpbCUyMG1hcmtldGluZyUyMHNvZnR3YXJlJnV0bV90ZXJtPUh1ZmZQb3N0Jg.." TargetMode="External"/><Relationship Id="rId3348" Type="http://schemas.openxmlformats.org/officeDocument/2006/relationships/hyperlink" Target="x-webdoc://EED34B29-69B5-4662-80BE-E5C6A32DD000/redir.aspx?REF=ZXASQO-46rdxuIA4pxFtcOSEpFAgsxu3nni4-NOM6UzNRUzs-2fUCAFodHRwOi8vd3d3LnJldXRlcnMuY29tL2FydGljbGUvdXMtdXNhLXRydW1wLXNlc3Npb25zLWlkVVNLQk4xNU8wMjc." TargetMode="External"/><Relationship Id="rId3349" Type="http://schemas.openxmlformats.org/officeDocument/2006/relationships/hyperlink" Target="x-webdoc://EED34B29-69B5-4662-80BE-E5C6A32DD000/redir.aspx?REF=Z2e4EDhCmHmj_sGJoGFa0owlkIZ-mEyP-3OqlfFfqMLNRUzs-2fUCAFodHRwczovL3d3dy5ueXRpbWVzLmNvbS9pbnRlcmFjdGl2ZS8yMDE3LzAyLzA4L3dvcmxkL2FtZXJpY2FzL2JlZm9yZS10aGUtd2FsbC1saWZlLWFsb25nLXRoZS11cy1tZXhpY28tYm9yZGVyLmh0bWw_X3I9MA.." TargetMode="External"/><Relationship Id="rId270" Type="http://schemas.openxmlformats.org/officeDocument/2006/relationships/hyperlink" Target="https://www.washingtonpost.com/opinions/former-arizona-sheriff-joe-arpaio-is-knocked-down-to-size/2017/04/07/dc51fb9c-1acc-11e7-855e-4824bbb5d748_story.html?utm_term=.4a8156554d24" TargetMode="External"/><Relationship Id="rId271" Type="http://schemas.openxmlformats.org/officeDocument/2006/relationships/hyperlink" Target="https://www.nytimes.com/2017/04/07/opinion/the-history-of-racism-i-didnt-want-to-share.html" TargetMode="External"/><Relationship Id="rId272" Type="http://schemas.openxmlformats.org/officeDocument/2006/relationships/hyperlink" Target="https://www.washingtonpost.com/blogs/right-turn/wp/2017/04/09/trump-will-find-success-in-dumping-bannons-populism/?utm_term=.fb2dc2aabcfa" TargetMode="External"/><Relationship Id="rId273" Type="http://schemas.openxmlformats.org/officeDocument/2006/relationships/hyperlink" Target="https://www.washingtonpost.com/opinions/the-anne-arundel-county-executives-hypocrisy-on-undocumented-workers/2017/04/07/7d8e7da0-0506-11e7-b1e9-a05d3c21f7cf_story.html?utm_term=.d2ebc799a921" TargetMode="External"/><Relationship Id="rId274" Type="http://schemas.openxmlformats.org/officeDocument/2006/relationships/hyperlink" Target="https://origin-nyi.thehill.com/blogs/pundits-blog/crime/327815-stiffening-immigration-enforcement-is-not-the-answer-to-reducing" TargetMode="External"/><Relationship Id="rId275" Type="http://schemas.openxmlformats.org/officeDocument/2006/relationships/hyperlink" Target="http://thehill.com/blogs/pundits-blog/immigration/327837-public-safety-requires-courthouses-to-be-safe-spaces-for" TargetMode="External"/><Relationship Id="rId276" Type="http://schemas.openxmlformats.org/officeDocument/2006/relationships/hyperlink" Target="http://thehill.com/blogs/pundits-blog/the-judiciary/327957-how-the-travel-ban-ruling-could-change-public-education" TargetMode="External"/><Relationship Id="rId277" Type="http://schemas.openxmlformats.org/officeDocument/2006/relationships/hyperlink" Target="http://www.tampabay.com/opinion/columns/column-why-sheriffs-feds-are-at-odds-on-immigration/2319129" TargetMode="External"/><Relationship Id="rId278" Type="http://schemas.openxmlformats.org/officeDocument/2006/relationships/hyperlink" Target="http://www.sandiegouniontribune.com/news/immigration/sd-me-citizen-path-20170407-story.html" TargetMode="External"/><Relationship Id="rId279" Type="http://schemas.openxmlformats.org/officeDocument/2006/relationships/hyperlink" Target="https://www.washingtonpost.com/national/famed-nyc-bakerys-immigrant-workers-defy-trump/2017/04/08/664de814-1c7c-11e7-8598-9a99da559f9e_story.html?utm_term=.f2fb7cc294c1" TargetMode="External"/><Relationship Id="rId2640" Type="http://schemas.openxmlformats.org/officeDocument/2006/relationships/hyperlink" Target="x-webdoc://EED34B29-69B5-4662-80BE-E5C6A32DD000/redir.aspx?REF=fvWwfPmFoOatdrKHARO9vQV6dxPcDyctVwf8zYKg7rAtkSjs-2fUCAFodHRwOi8vdGhlaGlsbC5jb20vaG9tZW5ld3MvbmV3cy8zMjA1MzUtYWN0aXZpc3RzLXBsYWNlLXJlZnVnZWVzLXdlbGNvbWUtYmFubmVyLW9uLXN0YXR1ZS1vZi1saWJlcnR5LXBlZGVzdGFs" TargetMode="External"/><Relationship Id="rId2641" Type="http://schemas.openxmlformats.org/officeDocument/2006/relationships/hyperlink" Target="x-webdoc://EED34B29-69B5-4662-80BE-E5C6A32DD000/redir.aspx?REF=ah-RW9OqEueK2fWRx1xve7ZGfyUIEiddXLsKcg9gWUgtkSjs-2fUCAFodHRwOi8vd3d3LnRoZWRhaWx5YmVhc3QuY29tL2FydGljbGVzLzIwMTcvMDIvMjIvbG9ja2VkLXVwLWJ5LWljZS13aXRoLWEtYnJhaW4tdHVtb3IuaHRtbA.." TargetMode="External"/><Relationship Id="rId2642" Type="http://schemas.openxmlformats.org/officeDocument/2006/relationships/hyperlink" Target="x-webdoc://EED34B29-69B5-4662-80BE-E5C6A32DD000/redir.aspx?REF=l8MI4IVteFldX9jZzrUdLAbIrou8UgXz-EmnbEhTYRwtkSjs-2fUCAFodHRwOi8vdGhlaGlsbC5jb20vbGF0aW5vLzMyMDc1NS1sYXd5ZXJzLWljZS1kZXRhaW5lZS13aXRoLWJyYWluLXR1bW9yLXJlbW92ZWQtZnJvbS1ob3NwaXRhbA.." TargetMode="External"/><Relationship Id="rId2643" Type="http://schemas.openxmlformats.org/officeDocument/2006/relationships/hyperlink" Target="x-webdoc://EED34B29-69B5-4662-80BE-E5C6A32DD000/redir.aspx?REF=qathDBNRUiaASZxhLByfBjzQUc6708pJTeZIiJaipiEtkSjs-2fUCAFodHRwczovL3d3dy53YXNoaW5ndG9ucG9zdC5jb20vbmF0aW9uYWwvcHJpbmNpcGFscy10by1iYXItaW1taWdyYXRpb24tYWdlbnRzLWZyb20tY2hpY2Fnby1zY2hvb2xzLzIwMTcvMDIvMjIvOTVjYWNiYTItZjkxZC0xMWU2LWFhMWUtNWY3MzVlZTMxMzM0X3N0b3J5Lmh0bWw_dXRtX3Rlcm09LmI3ODg1MzhkNzc5Mw.." TargetMode="External"/><Relationship Id="rId2644" Type="http://schemas.openxmlformats.org/officeDocument/2006/relationships/hyperlink" Target="x-webdoc://EED34B29-69B5-4662-80BE-E5C6A32DD000/redir.aspx?REF=RlEBIotRmugDMsrAK_A9kq8iPoAM7SWJI74zVaZ2l0AtkSjs-2fUCAFodHRwczovL3d3dy53YXNoaW5ndG9ucG9zdC5jb20vbmF0aW9uYWwvY2hpY2Fnby1zY2hvb2xzLXRha2UtYS1zdGFuZC1vbi1pbW1pZ3JhdGlvbi1lbmZvcmNlbWVudC8yMDE3LzAyLzIzLzk4ZGIyMWNjLWY5ODktMTFlNi1hYTFlLTVmNzM1ZWUzMTMzNF9zdG9yeS5odG1sP3V0bV90ZXJtPS5jMmE3YTZhMzAwYWI." TargetMode="External"/><Relationship Id="rId2645" Type="http://schemas.openxmlformats.org/officeDocument/2006/relationships/hyperlink" Target="x-webdoc://EED34B29-69B5-4662-80BE-E5C6A32DD000/redir.aspx?REF=Glz5Y3LLb1qLgje3A4V50b453uOkZ0xcNUueJycEfFstkSjs-2fUCAFodHRwczovL3d3dy53YXNoaW5ndG9ucG9zdC5jb20vbG9jYWwvdmlyZ2luaWEtc2VuYXRlLXBhc3Nlcy1hbnRpLXNhbmN0dWFyeS1jaXRpZXMtYmlsbC8yMDE3LzAyLzIyL2UwNmE4MDc4LWY5MmYtMTFlNi1hYTFlLTVmNzM1ZWUzMTMzNF9zdG9yeS5odG1sP3V0bV90ZXJtPS4yOTdjOWVlYTkyNTE." TargetMode="External"/><Relationship Id="rId2646" Type="http://schemas.openxmlformats.org/officeDocument/2006/relationships/hyperlink" Target="x-webdoc://EED34B29-69B5-4662-80BE-E5C6A32DD000/redir.aspx?REF=oRI2a5-SptlE_CvxaEp6MogB-KvyQJi-wrT3jan2ZPgtkSjs-2fUCAFodHRwczovL3d3dy53YXNoaW5ndG9ucG9zdC5jb20vbG9jYWwvdmlyZ2luaWEtcG9saXRpY3MvbWNhdWxpZmZlLXZvd3MtdmV0b2VzLWFzLWltbWlncmF0aW9uLWlzc3VlLWhlYXRzLXVwLWluLXZpcmdpbmlhLzIwMTcvMDIvMjIvOTMwMjE5N2MtZjkyZi0xMWU2LWJmMDEtZDQ3ZjhjZjliNjQzX3N0b3J5Lmh0bWw_dXRtX3Rlcm09Ljk3OGYxYzA4MmE0MA.." TargetMode="External"/><Relationship Id="rId2647" Type="http://schemas.openxmlformats.org/officeDocument/2006/relationships/hyperlink" Target="x-webdoc://EED34B29-69B5-4662-80BE-E5C6A32DD000/redir.aspx?REF=UJkl9XEXr9dOhM-szMlm_xUzwOA5Mp49kuxcJ2EfV24tkSjs-2fUCAFodHRwOi8vdGhlaGlsbC5jb20vaG9tZW5ld3MvYWRtaW5pc3RyYXRpb24vMzIwNDg3LXBvbGwtYW1lcmljYW5zLW92ZXJ3aGVsbWluZ2x5LW9wcG9zZS1zYW5jdHVhcnktY2l0aWVz" TargetMode="External"/><Relationship Id="rId2648" Type="http://schemas.openxmlformats.org/officeDocument/2006/relationships/hyperlink" Target="x-webdoc://EED34B29-69B5-4662-80BE-E5C6A32DD000/redir.aspx?REF=tzzQvh94vFeHloip7VwhmfzDwxwCpu60KLwY9RCXjqgtkSjs-2fUCAFodHRwOi8vd3d3LmNocm9uaWNsZXQuY29tL0xvY2FsLU5ld3MvMjAxNy8wMi8yMi9PYmVybGluLWNvdW5jaWwtdGFrZXMtc3RlcHMtdG8tcmVhZmZpcm0tc2FuY3R1YXJ5LWNpdHktc3RhdHVzLmh0bWw." TargetMode="External"/><Relationship Id="rId2649" Type="http://schemas.openxmlformats.org/officeDocument/2006/relationships/hyperlink" Target="x-webdoc://EED34B29-69B5-4662-80BE-E5C6A32DD000/redir.aspx?REF=HbF7GCojJ9x0h91-rtZ5Xpun8extPzu7PVOhjbkECqgtkSjs-2fUCAFodHRwczovL3d3dy53YXNoaW5ndG9ucG9zdC5jb20vd29ybGQvdGhlX2FtZXJpY2FzL3VzLW1leGljby1hdC1vZGRzLW92ZXItZGVwb3J0YXRpb24tYXMtdG9wLW9mZmljaWFscy1tZWV0LzIwMTcvMDIvMjMvYTYyZTgxODAtZjlhMS0xMWU2LWFhMWUtNWY3MzVlZTMxMzM0X3N0b3J5Lmh0bWw_dXRtX3Rlcm09LmZmYmIzMTk2YWI5MA.." TargetMode="External"/><Relationship Id="rId3890" Type="http://schemas.openxmlformats.org/officeDocument/2006/relationships/hyperlink" Target="x-webdoc://EED34B29-69B5-4662-80BE-E5C6A32DD000/redir.aspx?REF=jKLMU18dOg7_Y-8x4rYHlWZaZEhQViQnrEGuZQJWAbLtdGbs-2fUCAFodHRwOi8vd3d3LnBvbGl0aWNvLmNvbS9zdG9yeS8yMDE3LzAxL3RydW1wLWltbWlncmF0aW9uLW9yZGVyLWpvaG4ta2VsbHktMjM0NDM1" TargetMode="External"/><Relationship Id="rId3891" Type="http://schemas.openxmlformats.org/officeDocument/2006/relationships/hyperlink" Target="x-webdoc://EED34B29-69B5-4662-80BE-E5C6A32DD000/redir.aspx?REF=hfSs9-CbisFLt86SJP7ZNy6rHTp0-szA6XdbnF7LADftdGbs-2fUCAFodHRwOi8vd3d3LnZveC5jb20vcG9saWN5LWFuZC1wb2xpdGljcy8yMDE3LzEvMzEvMTQ0NTc2NzgvdHJ1bXAtb3JkZXItaW1taWdyYW50cy13ZWxmYXJl" TargetMode="External"/><Relationship Id="rId3892" Type="http://schemas.openxmlformats.org/officeDocument/2006/relationships/hyperlink" Target="x-webdoc://EED34B29-69B5-4662-80BE-E5C6A32DD000/redir.aspx?REF=fAFmDea7ANyIr5VP43_09MM-KTieOE5colwk3CkhPwDtdGbs-2fUCAFodHRwOi8vd3d3Lmh1ZmZpbmd0b25wb3N0LmNvbS9lbnRyeS9kaHMtdHJ1bXAtYmFuLXJlZnVnZWVzX3VzXzU4OTBjOTZlZTRiMDUyMmM3ZDNkNjhhZA.." TargetMode="External"/><Relationship Id="rId3893" Type="http://schemas.openxmlformats.org/officeDocument/2006/relationships/hyperlink" Target="x-webdoc://EED34B29-69B5-4662-80BE-E5C6A32DD000/redir.aspx?REF=-3EeTi1KO24t8GU-nVUT7Y9twC-0UQkLnGU5gkAbkSrtdGbs-2fUCAFodHRwczovL3d3dy53YXNoaW5ndG9ucG9zdC5jb20vcG9saXRpY3MvZmVkZXJhbF9nb3Zlcm5tZW50L2NvbmdyZXNzaW9uYWwtbGVhZGVycy1ibGluZHNpZGVkLXNjcmFtYmxpbmctb24tcmVmdWdlZS1iYW4vMjAxNy8wMS8zMS9lYWY3N2I3NC1lNzk0LTExZTYtOTAzZC05YjExZWQ3ZDhkMmFfc3RvcnkuaHRtbD91dG1fdGVybT0uOTlkMjhiMWE0MTk5" TargetMode="External"/><Relationship Id="rId3894" Type="http://schemas.openxmlformats.org/officeDocument/2006/relationships/hyperlink" Target="x-webdoc://EED34B29-69B5-4662-80BE-E5C6A32DD000/redir.aspx?REF=82gibTV-F8Jgg1Umsqz41-BM73TKQWg31YSxBPD4WTrtdGbs-2fUCAFodHRwczovL3d3dy53YXNoaW5ndG9ucG9zdC5jb20vd29ybGQvZXVyb3BlL3BvcHVsaXN0LWdlZXJ0LXdpbGRlcnMtcHJhaXNlcy1kb25hbGQtdHJ1bXBzLXRyYXZlbC1iYW5zLzIwMTcvMDEvMzEvMzMxN2RjYzAtZTdjZi0xMWU2LTkwM2QtOWIxMWVkN2Q4ZDJhX3N0b3J5Lmh0bWw_dXRtX3Rlcm09LjBlOGY2MWVkMjVjYQ.." TargetMode="External"/><Relationship Id="rId3895" Type="http://schemas.openxmlformats.org/officeDocument/2006/relationships/hyperlink" Target="x-webdoc://EED34B29-69B5-4662-80BE-E5C6A32DD000/redir.aspx?REF=RS4Cs05S_8Gdw91jnVgzxAlsc9ZiBuR5ToJFwGOW11DtdGbs-2fUCAFodHRwczovL3d3dy53YXNoaW5ndG9ucG9zdC5jb20vbG9jYWwvYW1pZC1wcm90ZXN0cy1jaHVyY2hzLW1lc3NhZ2Utb2Ytd2VsY29tZS1lY2hvZXMtYWNyb3NzLXVzLzIwMTcvMDEvMzEvMzBiZmM0YzQtZTdjZi0xMWU2LTkwM2QtOWIxMWVkN2Q4ZDJhX3N0b3J5Lmh0bWw_dXRtX3Rlcm09Ljk0MzVkZThjYTI0OA.." TargetMode="External"/><Relationship Id="rId3896" Type="http://schemas.openxmlformats.org/officeDocument/2006/relationships/hyperlink" Target="x-webdoc://EED34B29-69B5-4662-80BE-E5C6A32DD000/redir.aspx?REF=KE3Nq_Iqm_0vD0PPs-yhNp4P3HaVCA3QQ_iCUxtJQJrtdGbs-2fUCAFodHRwczovL3d3dy53YXNoaW5ndG9ucG9zdC5jb20vbmF0aW9uYWwvY2FsaWZvcm5pYS1sYXdtYWtlcnMtZXllLXN0YXRld2lkZS1pbW1pZ3JhdGlvbi1zYW5jdHVhcnkvMjAxNy8wMS8zMS82Y2VmMzljNi1lN2YxLTExZTYtOTAzZC05YjExZWQ3ZDhkMmFfc3RvcnkuaHRtbD91dG1fdGVybT0uNDQ4NzBlNjc5NjNl" TargetMode="External"/><Relationship Id="rId3897" Type="http://schemas.openxmlformats.org/officeDocument/2006/relationships/hyperlink" Target="x-webdoc://EED34B29-69B5-4662-80BE-E5C6A32DD000/redir.aspx?REF=jLw7livSIRKBlUkeKXvcq-SMI5l0ucIYxHjx_fjTZMftdGbs-2fUCAFodHRwczovL3d3dy53YXNoaW5ndG9ucG9zdC5jb20vcG9saXRpY3MvYXAtc291cmNlLXlhdGVzLXRyb3VibGVkLXRoYXQtbGF3LWRpc2FkdmFudGFnZWQtbXVzbGltcy8yMDE3LzAxLzMxL2I0MTcyYTg2LWU4MTItMTFlNi05MDNkLTliMTFlZDdkOGQyYV9zdG9yeS5odG1sP3V0bV90ZXJtPS5iYTJhNzhhMWY4YzE." TargetMode="External"/><Relationship Id="rId3898" Type="http://schemas.openxmlformats.org/officeDocument/2006/relationships/hyperlink" Target="x-webdoc://EED34B29-69B5-4662-80BE-E5C6A32DD000/redir.aspx?REF=UXsEoSe9sQ612tuvWaQulX__FM6eN1hqDiLyv8Rlrs_tdGbs-2fUCAFodHRwczovL3d3dy53YXNoaW5ndG9ucG9zdC5jb20vbmF0aW9uYWwvcmVsaWdpb24vY2FsaWZvcm5pYS1sYXdtYWtlcnMtZXllLWltbWlncmF0aW9uLW1lYXN1cmVzLXRvLWZpZ2h0LXRydW1wLzIwMTcvMDEvMzEvZTYyYjFiNTQtZTgxYy0xMWU2LTkwM2QtOWIxMWVkN2Q4ZDJhX3N0b3J5Lmh0bWw_dXRtX3Rlcm09LmJiNjYxYTA1ZDhmOA.." TargetMode="External"/><Relationship Id="rId3899" Type="http://schemas.openxmlformats.org/officeDocument/2006/relationships/hyperlink" Target="x-webdoc://EED34B29-69B5-4662-80BE-E5C6A32DD000/redir.aspx?REF=VwKS_NgMkF-f611cwxAuyeDLnZ35imFOXZ_UnuM_2oPtdGbs-2fUCAFodHRwczovL3d3dy53YXNoaW5ndG9ucG9zdC5jb20vcG9saXRpY3MvaG9sb2NhdXN0LW11c2V1bS1leHByZXNzZXMtY29uY2Vybi1vbi1zeXJpYW4tcmVmdWdlZS1jcmlzaXMvMjAxNy8wMS8zMS9hMDY0YWRkMC1lODFhLTExZTYtOTAzZC05YjExZWQ3ZDhkMmFfc3RvcnkuaHRtbD91dG1fdGVybT0uMzlhMGQ5NzgzZDhl" TargetMode="External"/><Relationship Id="rId4050" Type="http://schemas.openxmlformats.org/officeDocument/2006/relationships/hyperlink" Target="x-webdoc://EED34B29-69B5-4662-80BE-E5C6A32DD000/redir.aspx?REF=libl1DtkXRH7kcWJG1LUP5stiKbPkprgrrOId4YfZrtt-m_s-2fUCAFodHRwczovL3d3dy53YXNoaW5ndG9ucG9zdC5jb20vbG9jYWwvc29jaWFsLWlzc3Vlcy9yZWZ1Z2Vlcy1kZXRhaW5lZC1hdC11cy1haXJwb3J0cy1jaGFsbGVuZ2UtdHJ1bXBzLWV4ZWN1dGl2ZS1vcmRlci8yMDE3LzAxLzI4L2U2OTUwMWEyLWU1NjItMTFlNi1hNTQ3LTVmYjk0MTFkMzMyY19zdG9yeS5odG1sP3V0bV90ZXJtPS5jZDdhMDg5OTM4ZDQ." TargetMode="External"/><Relationship Id="rId4051" Type="http://schemas.openxmlformats.org/officeDocument/2006/relationships/hyperlink" Target="x-webdoc://EED34B29-69B5-4662-80BE-E5C6A32DD000/redir.aspx?REF=zkcedYaJu9tjtGBadtnYBeTcZOhnXS4OdcKL7Jmn0_Zt-m_s-2fUCAFodHRwczovL3d3dy53YXNoaW5ndG9ucG9zdC5jb20vcG9saXRpY3MvZmVkZXJhbF9nb3Zlcm5tZW50L3doaXRlLWhvdXNlLWltbWlncmF0aW9uLW9yZGVyLXNtYWxsLXByaWNlLWZvci1zYWZldHkvMjAxNy8wMS8yOS9iZjI2Nzg2NC1lNjgyLTExZTYtOTAzZC05YjExZWQ3ZDhkMmFfc3RvcnkuaHRtbD91dG1fdGVybT0uZGExNWVjZWFjYTk4" TargetMode="External"/><Relationship Id="rId4052" Type="http://schemas.openxmlformats.org/officeDocument/2006/relationships/hyperlink" Target="x-webdoc://EED34B29-69B5-4662-80BE-E5C6A32DD000/redir.aspx?REF=YIu0M31P3RgrrE2a-eKcdJcHwXELtHnTb0o5uZSe8hJt-m_s-2fUCAFodHRwczovL3d3dy53YXNoaW5ndG9ucG9zdC5jb20vYnVzaW5lc3Mva29jaHMtY29uZGVtbi10cnVtcHMtaW1taWdyYXRpb24tY3JhY2tkb3duLzIwMTcvMDEvMjkvNjI2MzQ1ZDgtZTY5OC0xMWU2LTkwM2QtOWIxMWVkN2Q4ZDJhX3N0b3J5Lmh0bWw_dXRtX3Rlcm09LmQ5OTk4ZTAwNDc2Ng.." TargetMode="External"/><Relationship Id="rId4053" Type="http://schemas.openxmlformats.org/officeDocument/2006/relationships/hyperlink" Target="x-webdoc://EED34B29-69B5-4662-80BE-E5C6A32DD000/redir.aspx?REF=-TtPl0RqeHDUym2CPFHK-BKN_vHoEyf9i8xEwRv80b9t-m_s-2fUCAFodHRwczovL3d3dy5ueXRpbWVzLmNvbS8yMDE3LzAxLzI5L2J1c2luZXNzL2ltbWlncmF0aW9uLXRyYXZlbC1iYW4tYnVzaW5lc3Nlcy5odG1sP19yPTA." TargetMode="External"/><Relationship Id="rId4054" Type="http://schemas.openxmlformats.org/officeDocument/2006/relationships/hyperlink" Target="x-webdoc://EED34B29-69B5-4662-80BE-E5C6A32DD000/redir.aspx?REF=RU15Mpf7CG-X9wcSAWD_LHWEAp9GXOTEDQ459ciIxCtt-m_s-2fUCAFodHRwczovL3d3dy5ueXRpbWVzLmNvbS8yMDE3LzAxLzI5L3VzL3BvbGl0aWNzL2RvbmFsZC10cnVtcC1pbW1pZ3JhdGlvbi1vcmRlci1pcmFxLmh0bWw." TargetMode="External"/><Relationship Id="rId4055" Type="http://schemas.openxmlformats.org/officeDocument/2006/relationships/hyperlink" Target="x-webdoc://EED34B29-69B5-4662-80BE-E5C6A32DD000/redir.aspx?REF=6Ae6BHdAiPhSUNGY-ylsuwxU99UXUDMqoelKOUw2HxRt-m_s-2fUCAFodHRwczovL3d3dy53YXNoaW5ndG9ucG9zdC5jb20vbmV3cy9lYXJseS1sZWFkL3dwLzIwMTcvMDEvMjkvZG9uYWxkLXRydW1wLXNlZW1zLXRvLWhhdmUtbWFkZS1tZS1hbi1hbGllbi1ydW5uZXItbW8tZmFyYWgtaXMtYmFubmVkLz91dG1fdGVybT0uZDYxNzNmMmRiYzky" TargetMode="External"/><Relationship Id="rId4056" Type="http://schemas.openxmlformats.org/officeDocument/2006/relationships/hyperlink" Target="x-webdoc://EED34B29-69B5-4662-80BE-E5C6A32DD000/redir.aspx?REF=3XsY2-l7LrqehGb_Lhnz8-iF40r71gbfJVHXlD_A5j1t-m_s-2fUCAFodHRwczovL3d3dy53YXNoaW5ndG9ucG9zdC5jb20vbmV3cy9lYXJseS1sZWFkL3dwLzIwMTcvMDEvMzAvZ3JlZ2ctcG9wb3ZpY2gtYW5kLXN0ZXZlLWtlcnItc2hhcnBseS1jcml0aWNpemUtdHJ1bXBzLXRyYXZlbC1iYW4vP3V0bV90ZXJtPS41MmFjZjQwZmQzMzM." TargetMode="External"/><Relationship Id="rId4057" Type="http://schemas.openxmlformats.org/officeDocument/2006/relationships/hyperlink" Target="x-webdoc://EED34B29-69B5-4662-80BE-E5C6A32DD000/redir.aspx?REF=YfNQGr5m373WMIHOPM3yEJS7wDeaQIDaQhQVnYbC8Ndt-m_s-2fUCAFodHRwczovL3d3dy53YXNoaW5ndG9ucG9zdC5jb20vbmV3cy9wb3N0LXBvbGl0aWNzL3dwLzIwMTcvMDEvMjkvaW4tY29uc2VydmF0aXZlLW1lZGlhLXRydW1wLWV4ZWN1dGl2ZS1vcmRlcnMtYXJlLWEtaG9tZS1ydW4vP3V0bV90ZXJtPS45Mzg4MGQ5MWEwNzQ." TargetMode="External"/><Relationship Id="rId4058" Type="http://schemas.openxmlformats.org/officeDocument/2006/relationships/hyperlink" Target="x-webdoc://EED34B29-69B5-4662-80BE-E5C6A32DD000/redir.aspx?REF=6yb4aWSJ-Xuer9Ob3DOIclID2SyyAbDLhxiutvtmCT5t-m_s-2fUCAFodHRwczovL3d3dy53YXNoaW5ndG9ucG9zdC5jb20vbmV3cy9hcnRzLWFuZC1lbnRlcnRhaW5tZW50L3dwLzIwMTcvMDEvMjkvc2FnLWF3YXJkcy1nZXQtcG9saXRpY2FsLWVhcmx5LWFzLWp1bGlhLWxvdWlzLWRyZXlmdXMtYXNodG9uLWt1dGNoZXItc2xhbS10cnVtcHMtZXhlY3V0aXZlLW9yZGVyLz91dG1fdGVybT0uYmYyZGIzY2M4ZmQ1" TargetMode="External"/><Relationship Id="rId4059" Type="http://schemas.openxmlformats.org/officeDocument/2006/relationships/hyperlink" Target="x-webdoc://EED34B29-69B5-4662-80BE-E5C6A32DD000/redir.aspx?REF=bBU0hcv1mB_imy9AvQAMS23ukLG_KPuhr7kg2BBjQFpt-m_s-2fUCAFodHRwOi8vd3d3Lndzai5jb20vYXJ0aWNsZXMvcHJvdGVzdHMtY29udGludWUtYWdhaW5zdC10cnVtcHMtZXhlY3V0aXZlLW9yZGVyLWJhbm5pbmctc29tZS1mcm9tLXUtcy0xNDg1NzM1Njcy" TargetMode="External"/><Relationship Id="rId1940" Type="http://schemas.openxmlformats.org/officeDocument/2006/relationships/hyperlink" Target="x-webdoc://EED34B29-69B5-4662-80BE-E5C6A32DD000/redir.aspx?REF=Xc7eVTv0-YEJMxVrcafV0OJdctoeqZvFyjVaHPqAFNcNV_vr-2fUCAFmaWxlOi8vL1xcbnlsYWctZnMxXGRhdGFcSW1taWdyYW50JTIwUHJvdGVjdGlvbiUyMFVuaXRcSVBVJTIwUHJvamVjdHNcSVBVJTIwUG9saWN5JTIwVGFzayUyMEZvcmNlXFBvc3QtRWxlY3Rpb24lMjBQb2xpY3klMjBUcmFja2luZ1xHdWlkYW5jZSUyMGFuZCUyMEZhY3QlMjBTaGVldHNcRmFtaWx5JTIwUGxhbm5pbmc." TargetMode="External"/><Relationship Id="rId1941" Type="http://schemas.openxmlformats.org/officeDocument/2006/relationships/hyperlink" Target="x-webdoc://EED34B29-69B5-4662-80BE-E5C6A32DD000/redir.aspx?REF=UvSx9srutaSJkDl29w-__OlQHVRQYYZqDDQpg1ofbZUNV_vr-2fUCAFodHRwOi8vbnltYWcuY29tL2RhaWx5L2ludGVsbGlnZW5jZXIvMjAxNy8wMy9ueWNoYS1mYWNlcy1hdC1sZWFzdC11c2QzNS1taWxsaW9uLWluLWN1dHMuaHRtbA.." TargetMode="External"/><Relationship Id="rId1942" Type="http://schemas.openxmlformats.org/officeDocument/2006/relationships/hyperlink" Target="x-webdoc://EED34B29-69B5-4662-80BE-E5C6A32DD000/redir.aspx?REF=m5-lYS73U2eZCBm46agNBKhaal3SrGXAEqjqHXZSvMYNV_vr-2fUCAFodHRwczovL3d3dy53c2ouY29tL2FydGljbGVzL2ZlZGVyYWwtYWlkLXJlZHVjZWQtZm9yLW5ldy15b3JrLWNpdHktaG91c2luZy1hdXRob3JpdHktMTQ4ODg0NDYzOT90ZXNsYT15" TargetMode="External"/><Relationship Id="rId1943" Type="http://schemas.openxmlformats.org/officeDocument/2006/relationships/hyperlink" Target="x-webdoc://EED34B29-69B5-4662-80BE-E5C6A32DD000/redir.aspx?REF=w7kaOjLlP507p00E1LAD2u6L4bWyqvC__crNKsBesksNV_vr-2fUCAFodHRwczovL3d3dy50aGVhdGxhbnRpYy5jb20vYnVzaW5lc3MvYXJjaGl2ZS8yMDE2LzExL3RoZS1mdXR1cmUtb2YtZGVzZWdyZWdhdGlvbi11bmRlci10cnVtcC81MDkwMTgv" TargetMode="External"/><Relationship Id="rId1944" Type="http://schemas.openxmlformats.org/officeDocument/2006/relationships/hyperlink" Target="x-webdoc://EED34B29-69B5-4662-80BE-E5C6A32DD000/redir.aspx?REF=Ksyu5vVYXu6htkpmxppsHVHIn19aiRAG98u6lcY01nQNV_vr-2fUCAFmaWxlOi8vL1xcbnlsYWctZnMxXGRhdGFcSW1taWdyYW50JTIwUHJvdGVjdGlvbiUyMFVuaXRcVGVtcGxhdGVzXEFzeWx1bVxJbmZvcm1hdGlvbiUyMCYlMjBQcmFjdGljZVxPdGhlciUyMEd1aWRhbmNlJTIwYW5kJTIwUmVzb3VyY2VzXFN0dWFydCUyMEx1c3RpZ19Ob24lMjBEaXNjbG9zdXJlJTIwb2YlMjBUcmF1bWElMjBhdCUyMEJvcmRlcl8zLTItMjAxNyUyMHcuJTIwQ1YlMjArJTIwQ3ZyLnBkZg.." TargetMode="External"/><Relationship Id="rId1945" Type="http://schemas.openxmlformats.org/officeDocument/2006/relationships/hyperlink" Target="x-webdoc://EED34B29-69B5-4662-80BE-E5C6A32DD000/redir.aspx?REF=73oEdGl1IZrf2Rvx3NN2iX0UpKhNAnScTp4JSMbVJgINV_vr-2fUCAFodHRwOi8vbmV3cy5jb2x1bWJpYS5lZHUvY29udGVudC8xNTk2" TargetMode="External"/><Relationship Id="rId1946" Type="http://schemas.openxmlformats.org/officeDocument/2006/relationships/hyperlink" Target="x-webdoc://EED34B29-69B5-4662-80BE-E5C6A32DD000/redir.aspx?REF=JhpVoivE750NlVZEoOlocCEI5kmzh48-9xQG4ec2wbQNV_vr-2fUCAFodHRwczovL3d3dy5ueXRpbWVzLmNvbS8yMDE3LzAzLzA3L255cmVnaW9uL2VkdWNhdG9ycy1wcmVwYXJlLWZvci1pbW1pZ3JhdGlvbi1hZ2VudHMtYXQtdGhlLXNjaG9vbGhvdXNlLmh0bWw_aHAmYWN0aW9uPWNsaWNrJnBndHlwZT1Ib21lcGFnZSZjbGlja1NvdXJjZT1zdG9yeS1oZWFkaW5nJm1vZHVsZT1ueWdlby1wcm9tby1yZWdpb24mcmVnaW9uPW55Z2VvLXByb21vLXJlZ2lvbiZXVC5uYXY9bnlnZW8tcHJvbW8tcmVnaW9uJl9yPTA." TargetMode="External"/><Relationship Id="rId1947" Type="http://schemas.openxmlformats.org/officeDocument/2006/relationships/hyperlink" Target="x-webdoc://EED34B29-69B5-4662-80BE-E5C6A32DD000/redir.aspx?REF=DgmAGy9hsXmiS0DuYtWihsXDksnJLInVkomIGmYk8ZkNV_vr-2fUCAFodHRwczovL3d3dy5ueXRpbWVzLmNvbS8yMDE3LzAzLzA3L255cmVnaW9uL2NoYW1wbGFpbi1ueS1jYW5hZGEtbWlncmFudHMuaHRtbD9zbWlkPWZiLXNoYXJl" TargetMode="External"/><Relationship Id="rId1948" Type="http://schemas.openxmlformats.org/officeDocument/2006/relationships/hyperlink" Target="x-webdoc://EED34B29-69B5-4662-80BE-E5C6A32DD000/redir.aspx?REF=_XUGFKo97gLeZDO51I3LSxZx9MVRb5ZM73MPKZMUx-cNV_vr-2fUCAFodHRwczovL2F0dGVuZGVlLmdvdG93ZWJpbmFyLmNvbS9yZWdpc3Rlci84MTY1NDE3OTMxNDc1MzM5Nzc3" TargetMode="External"/><Relationship Id="rId1949" Type="http://schemas.openxmlformats.org/officeDocument/2006/relationships/hyperlink" Target="x-webdoc://EED34B29-69B5-4662-80BE-E5C6A32DD000/redir.aspx?REF=5F5ds77R9XmhBcK5-PXyeKs5TI6n-Ir9cqpfKfqTaroNV_vr-2fUCAFodHRwczovL2RvY3MuZ29vZ2xlLmNvbS9zcHJlYWRzaGVldHMvZC8xbWFOQlBnRFdfd0lhQjhfcTNVekJYQmZwWmc0d0hXRzJKSEFCUU1CVmNjYy9lZGl0P3VzcD1zaGFyaW5n" TargetMode="External"/><Relationship Id="rId2100" Type="http://schemas.openxmlformats.org/officeDocument/2006/relationships/hyperlink" Target="x-webdoc://EED34B29-69B5-4662-80BE-E5C6A32DD000/redir.aspx?REF=UVqYe8hE-hGe32cXYsJ-KwJqF9Kt6g-Kgr-j0KE5-cXtPQfs-2fUCAFodHRwczovL3d3dy5ueXRpbWVzLmNvbS8yMDE3LzAzLzAxL3VzL3BvbGl0aWNzL2ltbWlncmF0aW9uLXRydW1wLmh0bWw_X3I9MA.." TargetMode="External"/><Relationship Id="rId2101" Type="http://schemas.openxmlformats.org/officeDocument/2006/relationships/hyperlink" Target="x-webdoc://EED34B29-69B5-4662-80BE-E5C6A32DD000/redir.aspx?REF=PXuGtBFqsJH8U-U_fqmcrkSCbcr552_ND3DpW-INHuPtPQfs-2fUCAFodHRwOi8vd3d3LnBvbGl0aWNvLmNvbS9zdG9yeS8yMDE3LzAzL3RydW1wLWltbWlncmF0aW9uLWRlbW9jcmF0cy0yMzU1ODg." TargetMode="External"/><Relationship Id="rId2102" Type="http://schemas.openxmlformats.org/officeDocument/2006/relationships/hyperlink" Target="x-webdoc://EED34B29-69B5-4662-80BE-E5C6A32DD000/redir.aspx?REF=kU6XiKbjOgmWKGyoVcn0FsCC5IqSLGPFfLfxs9DZYhbtPQfs-2fUCAFodHRwczovL3RoZWludGVyY2VwdC5jb20vMjAxNy8wMy8wMS90cnVtcC13YW50cy15b3UtdG8tdGhpbmstYWxsLXRoZS1pbW1pZ3JhbnRzLWhlbGwtZGVwb3J0LWFyZS1jcmltaW5hbHMtdGhleXJlLW5vdC8." TargetMode="External"/><Relationship Id="rId2103" Type="http://schemas.openxmlformats.org/officeDocument/2006/relationships/hyperlink" Target="x-webdoc://EED34B29-69B5-4662-80BE-E5C6A32DD000/redir.aspx?REF=k_QECWJqZ6Pc7pF4eqyy5-aD7d40CzM5B5KR0rxngkrtPQfs-2fUCAFodHRwOi8vd3d3LmxhdGltZXMuY29tL25hdGlvbi9sYS1uYS1nZW9yZ2lhLWRyZWFtZXItaW1taWdyYXRpb24tMjAxNzAzMDEtc3RvcnkuaHRtbA.." TargetMode="External"/><Relationship Id="rId2104" Type="http://schemas.openxmlformats.org/officeDocument/2006/relationships/hyperlink" Target="x-webdoc://EED34B29-69B5-4662-80BE-E5C6A32DD000/redir.aspx?REF=NS98UFXlPkfXjvPWhNWWQrSUXvh-SSJjthY_OcLG1jbtPQfs-2fUCAFodHRwOi8vd3d3LnBvbGl0aWNvLmNvbS9zdGF0ZXMvbmV3LXlvcmsvY2l0eS1oYWxsL3N0b3J5LzIwMTcvMDMvaW4tdHJ1bXBzLWNyaW1lLXBvbGljeS1kZS1ibGFzaW8tc2Vlcy1zY2FwZWdvYXRpbmctYW5kLXBvdGVudGlhbGx5LWFtbXVuaXRpb24tMTA5OTk1" TargetMode="External"/><Relationship Id="rId2105" Type="http://schemas.openxmlformats.org/officeDocument/2006/relationships/hyperlink" Target="x-webdoc://EED34B29-69B5-4662-80BE-E5C6A32DD000/redir.aspx?REF=bTC2eszaW9OxZj0VXSAD-ZY_wTPXIaCw1N5Jj75miJPtPQfs-2fUCAFodHRwOi8vYWJjN255LmNvbS8xNzc3NzIwLw.." TargetMode="External"/><Relationship Id="rId2106" Type="http://schemas.openxmlformats.org/officeDocument/2006/relationships/hyperlink" Target="x-webdoc://EED34B29-69B5-4662-80BE-E5C6A32DD000/redir.aspx?REF=cOvQO0DvKHCqGOxu-9T2aXxnPMl7dEcjfEA0swpG-Z3tPQfs-2fUCAFodHRwczovL3RoaW5rcHJvZ3Jlc3Mub3JnL3RydW1wLWRlbGF5cy1tdXNsaW0tYmFuLW1lZGlhLWNvdmVyYWdlLTcyYTU3MzgyYjA3MyMuMmk2dnN1bmhq" TargetMode="External"/><Relationship Id="rId2107" Type="http://schemas.openxmlformats.org/officeDocument/2006/relationships/hyperlink" Target="x-webdoc://EED34B29-69B5-4662-80BE-E5C6A32DD000/redir.aspx?REF=z03djAHOck1QuqvGkF4VmyGcyxpUpAOId1a49BmCS9PtPQfs-2fUCAFodHRwczovL3d3dy5ueXRpbWVzLmNvbS8yMDE3LzAzLzAxL3VzL3BvbGl0aWNzL3RydW1wLXVuZG9jdW1lbnRlZC1pbW1pZ3JhbnRzLmh0bWw_X3I9MA.." TargetMode="External"/><Relationship Id="rId2108" Type="http://schemas.openxmlformats.org/officeDocument/2006/relationships/hyperlink" Target="x-webdoc://EED34B29-69B5-4662-80BE-E5C6A32DD000/redir.aspx?REF=o99oo8I_K-_X-IkfbYNs5n-9TabI-q3KsrCwvF9gfsPtPQfs-2fUCAFodHRwOi8vd3d3LnBvbGl0aWNvLmNvbS9hZ2VuZGEvc3RvcnkvMjAxNy8wMy93aHktdHJ1bXBzLWltbWlncmF0aW9uLXBvbGljaWVzLXdpbGwtaW5jcmVhc2UtdW5kb2N1bWVudGVkLWltbWlncmF0aW9uLTAwMDMzMA.." TargetMode="External"/><Relationship Id="rId2109" Type="http://schemas.openxmlformats.org/officeDocument/2006/relationships/hyperlink" Target="x-webdoc://EED34B29-69B5-4662-80BE-E5C6A32DD000/redir.aspx?REF=iLvdil3oMEaowSD3JOSAdWTZ60tn017LmOD9fPb8jzjtPQfs-2fUCAFodHRwOi8vd3d3LnJldXRlcnMuY29tL2FydGljbGUvdXMtdXNhLWltbWlncmF0aW9uLWNhbmFkYS1pZFVTS0JOMTY4NTZXP2ZlZWRUeXBlPVJTUyZmZWVkTmFtZT10b3BOZXdzJnV0bV9zb3VyY2U9dHdpdHRlciZ1dG1fbWVkaXVtPVNvY2lhbA.." TargetMode="External"/><Relationship Id="rId3350" Type="http://schemas.openxmlformats.org/officeDocument/2006/relationships/hyperlink" Target="x-webdoc://EED34B29-69B5-4662-80BE-E5C6A32DD000/redir.aspx?REF=171LjkpQxNlV_d7h7fcf-XWwCJYr9wkniRDetUr4U8vNRUzs-2fUCAFodHRwczovL3ZvaWNlc29mbnkub3JnLzIwMTcvMDIvd29ycmllcy1vdmVyLXRydW1wcy1hY3Rpb24tYW1vbmctbmVwYWxlc2Uv" TargetMode="External"/><Relationship Id="rId3351" Type="http://schemas.openxmlformats.org/officeDocument/2006/relationships/hyperlink" Target="x-webdoc://EED34B29-69B5-4662-80BE-E5C6A32DD000/redir.aspx?REF=r1UMT2I1OY-HgZcp3HRrasDi7Qkxyww0hzxB6aF76CfNRUzs-2fUCAFodHRwczovL3d3dy5ueXRpbWVzLmNvbS8yMDE3LzAyLzA4L3VzL3Bob2VuaXgtZ3VhZGFsdXBlLWdhcmNpYS1kZS1yYXlvcy5odG1s" TargetMode="External"/><Relationship Id="rId3352" Type="http://schemas.openxmlformats.org/officeDocument/2006/relationships/hyperlink" Target="x-webdoc://EED34B29-69B5-4662-80BE-E5C6A32DD000/redir.aspx?REF=PdM5q_xlqUZ3HE_0qOeUGYk8T0aO65DAcv1jGCXKDprNRUzs-2fUCAFodHRwOi8vYWJjbmV3cy5nby5jb20vVVMvd2lyZVN0b3J5L3BvbGljZS1jb25mcm9udC1wcm90ZXN0ZXJzLXBob2VuaXgtaW1taWdyYXRpb24tb2ZmaWNlLTQ1MzY1NTk5" TargetMode="External"/><Relationship Id="rId3353" Type="http://schemas.openxmlformats.org/officeDocument/2006/relationships/hyperlink" Target="x-webdoc://EED34B29-69B5-4662-80BE-E5C6A32DD000/redir.aspx?REF=B47W7_Zha8et_O3UuHjDsvjJ2B-_bUKJO62ut83Cai_NRUzs-2fUCAFodHRwczovL3d3dy55YWhvby5jb20vbmV3cy9pbi1vbmUtdGV4YXMtY2l0eS13aGVyZS1yZWZ1Z2Vlcy1hcmUtd2VsY29tZWQtaW1taWdyYXRpb24tYmFuLXNvd3MtZmVhci1hbmQtY29uZnVzaW9uLTE3MjUyNzgyMi5odG1s" TargetMode="External"/><Relationship Id="rId3354" Type="http://schemas.openxmlformats.org/officeDocument/2006/relationships/hyperlink" Target="x-webdoc://EED34B29-69B5-4662-80BE-E5C6A32DD000/redir.aspx?REF=5ST1xfRiAsbZ-ircvO0ip8GS0yhcrXxkDLMEOlweaZzNRUzs-2fUCAFodHRwOi8vd3d3Lm5wci5vcmcvc2VjdGlvbnMvdGhlc2FsdC8yMDE3LzAyLzA4LzUxNDEzMzg3NS9hbWlkLXRyYXZlbC1iYW4tZGViYXRlLWNoZWZzLWFuZC1mb29kLWJyYW5kcy10YWtlLWEtc3RhbmQtb24taW1taWdyYXRpb24." TargetMode="External"/><Relationship Id="rId3355" Type="http://schemas.openxmlformats.org/officeDocument/2006/relationships/hyperlink" Target="x-webdoc://EED34B29-69B5-4662-80BE-E5C6A32DD000/redir.aspx?REF=QX45hHGM6MzV8YuQr8aPiS28MPIPvYA7bseBpFwkDj7NRUzs-2fUCAFodHRwczovL3d3dy5ueXRpbWVzLmNvbS8yMDE3LzAyLzA3L3VzL3BvbGl0aWNzL3RydW1wLWltbWlncmF0aW9uLWJhbi1oZWFyaW5nLWFwcGVhbC5odG1sP2VtYz1lZGl0X25hXzIwMTcwMjA3Jm5sPWJyZWFraW5nLW5ld3MmbmxpZD02OTQ0MjAxMiZyZWY9aGVhZGxpbmU." TargetMode="External"/><Relationship Id="rId3356" Type="http://schemas.openxmlformats.org/officeDocument/2006/relationships/hyperlink" Target="x-webdoc://EED34B29-69B5-4662-80BE-E5C6A32DD000/redir.aspx?REF=DdjAOQSyxxdm7mXjiMtSl0hucqgVbHVUnzqxcEcYaTDNRUzs-2fUCAFodHRwczovL3d3dy5ueXRpbWVzLmNvbS8yMDE3LzAyLzA3L3VzL3BvbGl0aWNzL2JldHN5LWRldm9zLWVkdWNhdGlvbi1zZWNyZXRhcnktY29uZmlybWVkLmh0bWw." TargetMode="External"/><Relationship Id="rId3357" Type="http://schemas.openxmlformats.org/officeDocument/2006/relationships/hyperlink" Target="x-webdoc://EED34B29-69B5-4662-80BE-E5C6A32DD000/redir.aspx?REF=Vbwj_MDsuwKQXLh3zmOmVXfac-L66S2bu6iCOu2sVePNRUzs-2fUCAFodHRwczovL3d3dy50aGVndWFyZGlhbi5jb20vdXMtbmV3cy8yMDE3L2ZlYi8wNy9kYWtvdGEtYWNjZXNzLXBpcGVsaW5lLWFwcHJvdmVkLXN0YW5kaW5nLXJvY2stc2lvdXg." TargetMode="External"/><Relationship Id="rId3358" Type="http://schemas.openxmlformats.org/officeDocument/2006/relationships/hyperlink" Target="x-webdoc://EED34B29-69B5-4662-80BE-E5C6A32DD000/redir.aspx?REF=CkVk1N-H-W5m56u_3Dym6PKH8xuA_DbUuE-uQkpVWFbNRUzs-2fUCAFodHRwOi8vd3d3Lmh1ZmZpbmd0b25wb3N0LmNvbS9lbnRyeS9ueWMtc3R1ZGVudHMtd2Fsa291dC1kZXZvc191c181ODlhMzg0M2U0YjA5YmQzMDRiZTcxZWM." TargetMode="External"/><Relationship Id="rId3359" Type="http://schemas.openxmlformats.org/officeDocument/2006/relationships/hyperlink" Target="x-webdoc://EED34B29-69B5-4662-80BE-E5C6A32DD000/redir.aspx?REF=UhVbabiLEnCBAZwD4f0IUz1eQssPOWlYiEDHUHx-yHPNRUzs-2fUCAFodHRwczovL2xvbmdpc2xhbmR3aW5zLmNvbS9uZXdzL25ldy1mZWF0dXJlLW1vbnRobHktaGF0ZS1jcmltZXMtcmVwb3J0LW55LWphbnVhcnktMjAxNy8_dXRtX2NvbnRlbnQ9JnV0bV9zb3VyY2U9VmVydGljYWxSZXNwb25zZSZ1dG1fbWVkaXVtPUVtYWlsJnV0bV90ZXJtPVJlYWQlMjBtb3JlJTJFJnV0bV9jYW1wYWlnbj1JbXBvcnRhbnQlMjBIZWFkbGluZXMlMjBmcm9tJTIwTG9uZyUyMElzbGFuZCUyMFdpbnMlMjE." TargetMode="External"/><Relationship Id="rId1400" Type="http://schemas.openxmlformats.org/officeDocument/2006/relationships/hyperlink" Target="https://www.washingtonpost.com/national/immigration-authorities-to-deport-afghan-man-who-helped-us-government/2017/03/15/a7eecb9a-098e-11e7-a15f-a58d4a988474_story.html?utm_term=.09b2d2f3b5d9" TargetMode="External"/><Relationship Id="rId1401" Type="http://schemas.openxmlformats.org/officeDocument/2006/relationships/hyperlink" Target="http://miami.cbslocal.com/2017/03/15/mdcps-superintendent-over-my-dead-body-will-immigration-agents-enforce-on-school-grounds/" TargetMode="External"/><Relationship Id="rId1402" Type="http://schemas.openxmlformats.org/officeDocument/2006/relationships/hyperlink" Target="http://www.pennlive.com/news/2017/03/undocumented_immigrants_immigr.html" TargetMode="External"/><Relationship Id="rId1403" Type="http://schemas.openxmlformats.org/officeDocument/2006/relationships/hyperlink" Target="https://www.thenation.com/article/trumps-assault-on-immigrants-will-seriously-damage-the-economy/" TargetMode="External"/><Relationship Id="rId1404" Type="http://schemas.openxmlformats.org/officeDocument/2006/relationships/hyperlink" Target="https://www.washingtonpost.com/world/asia_pacific/myanmar-refugees-may-be-hurt-most-by-trump-resettlement-cuts/2017/03/15/4b992b9e-09e6-11e7-bd19-fd3afa0f7e2a_story.html?utm_term=.b7afbab07d67" TargetMode="External"/><Relationship Id="rId1405" Type="http://schemas.openxmlformats.org/officeDocument/2006/relationships/hyperlink" Target="https://www.washingtonpost.com/world/national-security/border-agency-anticipates-years-to-hit-trumps-hiring-goal/2017/03/15/b4175284-09d4-11e7-bd19-fd3afa0f7e2a_story.html?utm_term=.2483990c3617" TargetMode="External"/><Relationship Id="rId1406" Type="http://schemas.openxmlformats.org/officeDocument/2006/relationships/hyperlink" Target="https://www.washingtonpost.com/national/sxsw-4-bands-headed-to-music-fest-denied-entry-into-us/2017/03/15/64729552-09db-11e7-bd19-fd3afa0f7e2a_story.html?utm_term=.93350c12841b" TargetMode="External"/><Relationship Id="rId1407" Type="http://schemas.openxmlformats.org/officeDocument/2006/relationships/hyperlink" Target="https://www.nytimes.com/reuters/2017/03/16/world/americas/16reuters-usa-immigration-mexico-canada-insight.html?_r=0" TargetMode="External"/><Relationship Id="rId1408" Type="http://schemas.openxmlformats.org/officeDocument/2006/relationships/hyperlink" Target="https://www.washingtonpost.com/news/tripping/wp/2017/03/16/a-latina-comes-to-the-defense-of-a-muslim-couple-being-verbally-harassed-on-the-new-york-subway/?utm_term=.9f467a6c5baa" TargetMode="External"/><Relationship Id="rId1409" Type="http://schemas.openxmlformats.org/officeDocument/2006/relationships/hyperlink" Target="http://www.politifact.com/truth-o-meter/statements/2017/mar/14/donald-trump/trump-says-after-executive-orders-illegal-immigrat/" TargetMode="External"/><Relationship Id="rId280" Type="http://schemas.openxmlformats.org/officeDocument/2006/relationships/hyperlink" Target="http://www.cleveland.com/metro/index.ssf/2017/04/lorain_mom_among_undocumented_immigrants_facing_tougher_deportation_action_under_trump.html" TargetMode="External"/><Relationship Id="rId281" Type="http://schemas.openxmlformats.org/officeDocument/2006/relationships/hyperlink" Target="http://www.deseretnews.com/article/865677355/Second-travel-delay-leaves-deported-Draper-mom-in-limbo.html" TargetMode="External"/><Relationship Id="rId282" Type="http://schemas.openxmlformats.org/officeDocument/2006/relationships/hyperlink" Target="http://www.sltrib.com/news/5146762-155/mormon-women-others-gather-at-salt" TargetMode="External"/><Relationship Id="rId283" Type="http://schemas.openxmlformats.org/officeDocument/2006/relationships/hyperlink" Target="http://www.oregonlive.com/pacific-northwest-news/index.ssf/2017/04/woodburn_taught_latinos_to_dre.html" TargetMode="External"/><Relationship Id="rId284" Type="http://schemas.openxmlformats.org/officeDocument/2006/relationships/hyperlink" Target="https://www.washingtonpost.com/national/north-carolina-police-investigate-store-attack-as-hate-crime/2017/04/07/a2fff030-1bc9-11e7-8598-9a99da559f9e_story.html?utm_term=.05f014515cc0" TargetMode="External"/><Relationship Id="rId285" Type="http://schemas.openxmlformats.org/officeDocument/2006/relationships/hyperlink" Target="https://www.nytimes.com/2017/04/07/nyregion/new-york-can-destroy-documents-judge-rules-in-municipal-id-case.html" TargetMode="External"/><Relationship Id="rId286" Type="http://schemas.openxmlformats.org/officeDocument/2006/relationships/hyperlink" Target="https://www.washingtonpost.com/national/religion/thousands-march-for-immigrant-rights-in-dallas/2017/04/09/5311efba-1d8b-11e7-bb59-a74ccaf1d02f_story.html?utm_term=.b72aade7da02" TargetMode="External"/><Relationship Id="rId287" Type="http://schemas.openxmlformats.org/officeDocument/2006/relationships/hyperlink" Target="https://www.dallasnews.com/news/immigration/2017/04/09/mega-march-immigration-rights-begun-downtown-dallas" TargetMode="External"/><Relationship Id="rId288" Type="http://schemas.openxmlformats.org/officeDocument/2006/relationships/hyperlink" Target="http://dfw.cbslocal.com/2017/04/08/organizers-expect-big-turnout-at-dallas-immigration-march/" TargetMode="External"/><Relationship Id="rId289" Type="http://schemas.openxmlformats.org/officeDocument/2006/relationships/hyperlink" Target="http://www.newsday.com/long-island/suffolk/activists-wife-urge-ice-to-release-detained-brentwood-man-1.13379710" TargetMode="External"/><Relationship Id="rId2650" Type="http://schemas.openxmlformats.org/officeDocument/2006/relationships/hyperlink" Target="x-webdoc://EED34B29-69B5-4662-80BE-E5C6A32DD000/redir.aspx?REF=qETGk4KesDKtLx9ufAFZ-nE6dmqG4bOT9ppGzXNGUCMtkSjs-2fUCAFodHRwczovL3d3dy53YXNoaW5ndG9ucG9zdC5jb20vd29ybGQvdGhlX2FtZXJpY2FzL2d1YXRlbWFsYS1sZWFkZXItc2F5cy1kaHMtY2hpZWYtc2F5cy1uby1tYXNzLWRlcG9ydGF0aW9ucy8yMDE3LzAyLzIyL2VlMDQyN2UyLWY5NDktMTFlNi1hYTFlLTVmNzM1ZWUzMTMzNF9zdG9yeS5odG1sP3V0bV90ZXJtPS44YTE2ZDMwYzJiMzM." TargetMode="External"/><Relationship Id="rId2651" Type="http://schemas.openxmlformats.org/officeDocument/2006/relationships/hyperlink" Target="x-webdoc://EED34B29-69B5-4662-80BE-E5C6A32DD000/redir.aspx?REF=nW_37TvNXzj-qnsak5fYn3JVZv6FGYtB6Xzm8RvsKJwtkSjs-2fUCAFodHRwczovL3d3dy5ueXRpbWVzLmNvbS8yMDE3LzAyLzIyL3dvcmxkL2FtZXJpY2FzL3JleC10aWxsZXJzb24tbWV4aWNvLWJvcmRlci1yZWxhdGlvbnMuaHRtbD9fcj0w" TargetMode="External"/><Relationship Id="rId2652" Type="http://schemas.openxmlformats.org/officeDocument/2006/relationships/hyperlink" Target="x-webdoc://EED34B29-69B5-4662-80BE-E5C6A32DD000/redir.aspx?REF=t73T-K1KQ_kXj31j8JjOScnHbDLm54pYSGa5Fjvxi2ItkSjs-2fUCAFodHRwczovL3d3dy5ueXRpbWVzLmNvbS8yMDE3LzAyLzIyL3VzL3BvbGl0aWNzL3BhdWwtcnlhbi1ib3JkZXItbWV4aWNvLWltbWlncmF0aW9uLmh0bWw." TargetMode="External"/><Relationship Id="rId2653" Type="http://schemas.openxmlformats.org/officeDocument/2006/relationships/hyperlink" Target="x-webdoc://EED34B29-69B5-4662-80BE-E5C6A32DD000/redir.aspx?REF=EHrQNv6iIZy44tx4cuqraM6c-ZS_ZoeXzVQ07uvybUAtkSjs-2fUCAFodHRwczovL3d3dy53YXNoaW5ndG9ucG9zdC5jb20vcG93ZXJwb3N0L3J5YW4tbWFrZXMtdHJpcC10by11cy1tZXhpY28tYm9yZGVyLWFzLWxhd21ha2Vycy1tdWxsLWJ1aWxkaW5nLXRydW1wcy13YWxsLzIwMTcvMDIvMjIvZmJiMTg4ZWEtZjkzOS0xMWU2LWJmMDEtZDQ3ZjhjZjliNjQzX3N0b3J5Lmh0bWw_dXRtX3Rlcm09LmUzNDI3MGU1N2ViZQ.." TargetMode="External"/><Relationship Id="rId2654" Type="http://schemas.openxmlformats.org/officeDocument/2006/relationships/hyperlink" Target="x-webdoc://EED34B29-69B5-4662-80BE-E5C6A32DD000/redir.aspx?REF=CPrHElu1Xebtsu-sjFJTatZslug5f2XaKbZXI5XloUUtkSjs-2fUCAFodHRwOi8vdGhlaGlsbC5jb20vaG9tZW5ld3MvaG91c2UvMzIwNzMwLXJ5YW4tb24tYm9yZGVyLXdlLXdpbGwtZ2V0LXRoaXMtZG9uZQ.." TargetMode="External"/><Relationship Id="rId2655" Type="http://schemas.openxmlformats.org/officeDocument/2006/relationships/hyperlink" Target="x-webdoc://EED34B29-69B5-4662-80BE-E5C6A32DD000/redir.aspx?REF=Pf90-ZMnLW_0Am2z8w5UT79jCDUavWooWhnbhshJu1EtkSjs-2fUCAFodHRwczovL3d3dy5ueXRpbWVzLmNvbS9hcG9ubGluZS8yMDE3LzAyLzIyL3dvcmxkL2FtZXJpY2FzL2FwLWx0LXVuaXRlZC1zdGF0ZXMtbWV4aWNvLmh0bWw." TargetMode="External"/><Relationship Id="rId2656" Type="http://schemas.openxmlformats.org/officeDocument/2006/relationships/hyperlink" Target="x-webdoc://EED34B29-69B5-4662-80BE-E5C6A32DD000/redir.aspx?REF=8lVgWzZOuvF7a8UATKegxpAWdgX7gL72gCM3nObhwIItkSjs-2fUCAFodHRwczovL3d3dy5ueXRpbWVzLmNvbS9yZXV0ZXJzLzIwMTcvMDIvMjIvd29ybGQvYW1lcmljYXMvMjJyZXV0ZXJzLXVzYS1tZXhpY28uaHRtbA.." TargetMode="External"/><Relationship Id="rId2657" Type="http://schemas.openxmlformats.org/officeDocument/2006/relationships/hyperlink" Target="x-webdoc://EED34B29-69B5-4662-80BE-E5C6A32DD000/redir.aspx?REF=xX4oLYnKTEjpUqTRMfnysM2V6TkBWrI0d7lplWnw4FEtkSjs-2fUCAFodHRwczovL3d3dy53YXNoaW5ndG9ucG9zdC5jb20vbmV3cy93b3JsZHZpZXdzL3dwLzIwMTcvMDIvMjMvdGhlLXRyaWNrbGUtb2YtcmVmdWdlZXMtZmxlZWluZy10aGUtdS1zLXRvLWNhbmFkYS1jb3VsZC1iZWNvbWUtYS1kZWx1Z2UtaW4tdGhlLXNwcmluZy8_dXRtX3Rlcm09LmQxZmI1ZDU5ZjNlZg.." TargetMode="External"/><Relationship Id="rId2658" Type="http://schemas.openxmlformats.org/officeDocument/2006/relationships/hyperlink" Target="x-webdoc://EED34B29-69B5-4662-80BE-E5C6A32DD000/redir.aspx?REF=AWnjBB5EpYCYA1f1e9RX0O-tYhv9Ns8J4YjJV18_HuUtkSjs-2fUCAFodHRwOi8vd3d3LnNhbG9uLmNvbS8yMDE3LzAyLzIwL29iYW1hLXBvbGxzdGVyLWNvcm5lbGwtYmVsY2hlci1vbi10aGUtZmFpbHVyZXMtdGhhdC1sZWQtdG8tcHJlc2lkZW50LXRydW1wLXdoYXQtaGFwcGVucy10by1hLWNlbnRyaXN0LWRlbW9jcmF0LXdoby1jYW50LWhvbGQtdGhlLW9iYW1hLWNvYWxpdGlvbi8." TargetMode="External"/><Relationship Id="rId2659" Type="http://schemas.openxmlformats.org/officeDocument/2006/relationships/hyperlink" Target="x-webdoc://EED34B29-69B5-4662-80BE-E5C6A32DD000/redir.aspx?REF=fBU-dWyVnVcHrwqNVy7uVU81bM7r6lEcMjW1jrg3jAgtkSjs-2fUCAFodHRwczovL3d3dy53YXNoaW5ndG9ucG9zdC5jb20vb3BpbmlvbnMvbWV4aWNvLW1heS1zdHJpa2UtYmFjay1oZXJlcy1ob3cvMjAxNy8wMi8yMi81ZDFlOGY1Ni1mOTQ5LTExZTYtYmYwMS1kNDdmOGNmOWI2NDNfc3RvcnkuaHRtbD91dG1fdGVybT0uYjE1YzI2M2FiYmU2" TargetMode="External"/><Relationship Id="rId4060" Type="http://schemas.openxmlformats.org/officeDocument/2006/relationships/hyperlink" Target="x-webdoc://EED34B29-69B5-4662-80BE-E5C6A32DD000/redir.aspx?REF=SyreycVh01prgo-uf1n8FPiSbYld5sr4gkMxziIB0itt-m_s-2fUCAFodHRwOi8vd3d3LnNlbGYuY29tL3N0b3J5L21hZGVsZWluZS1hbGJyaWdodA.." TargetMode="External"/><Relationship Id="rId4061" Type="http://schemas.openxmlformats.org/officeDocument/2006/relationships/hyperlink" Target="x-webdoc://EED34B29-69B5-4662-80BE-E5C6A32DD000/redir.aspx?REF=08W1iph7n3i2q7dCr6GhXh2Zk-a5u8GE-qPWgo5EG3Zt-m_s-2fUCAFodHRwOi8vd3d3LndjdHJpYi5jb20vbmV3cy80MjA3OTQxLWlyYXFpcy10aWVzLXVzLWFyZS1maXJzdC1zdWUtb3Zlci10cnVtcC1pbW1pZ3JhdGlvbi1vcmRlcg.." TargetMode="External"/><Relationship Id="rId4062" Type="http://schemas.openxmlformats.org/officeDocument/2006/relationships/hyperlink" Target="x-webdoc://EED34B29-69B5-4662-80BE-E5C6A32DD000/redir.aspx?REF=jebVpDA4VN9nKDx_56DpASetXj5chwCze3BurZ_-EWBt-m_s-2fUCAFodHRwOi8vd3d3LnBvbGl0aWNvLmNvbS9zdGF0ZXMvZmxvcmlkYS9zdG9yeS8yMDE3LzAxL3J1YmlvLXNjb3R0LXNheS10aGV5cmUtdW5lYXN5LXdpdGgtdHJ1bXBzLWltbWlncmF0aW9uLW9yZGVyLTEwOTE1NA.." TargetMode="External"/><Relationship Id="rId4063" Type="http://schemas.openxmlformats.org/officeDocument/2006/relationships/hyperlink" Target="x-webdoc://EED34B29-69B5-4662-80BE-E5C6A32DD000/redir.aspx?REF=J_aQXa8CDu45PB3s4tJ_I6B28f6TCf7c5fe9rEeau8Jt-m_s-2fUCAFodHRwczovL3d3dy53YXNoaW5ndG9ucG9zdC5jb20vd29ybGQvbWlkZGxlX2Vhc3QvdGhlLWxhdGVzdC1yb3VoYW5pLXRpbWUtdG8tcmVtb3ZlLXdhbGxzLWJldHdlZW4tbmF0aW9ucy8yMDE3LzAxLzI4L2U4ZGIxZGQ0LWU1NDktMTFlNi1hNDE5LWVlZmU4ZWZmMDgzNV9zdG9yeS5odG1sP3V0bV90ZXJtPS5jYjllMGE3NTI0ZWY." TargetMode="External"/><Relationship Id="rId4064" Type="http://schemas.openxmlformats.org/officeDocument/2006/relationships/hyperlink" Target="x-webdoc://EED34B29-69B5-4662-80BE-E5C6A32DD000/redir.aspx?REF=4igfPM0pDVdBxq_X4Ex7ThDbCh0jQGdDYgPmLVRfS91t-m_s-2fUCAFodHRwczovL3d3dy53YXNoaW5ndG9ucG9zdC5jb20vbmF0aW9uYWwvcmVsaWdpb24vZmlsbS1hY2FkZW15LXRyb3VibGVkLWJ5LXBvc3NpYmxlLXZpc2EtYmFuLW9mLW9zY2FyLW5vbWluZWUvMjAxNy8wMS8yOC84OGZlZGU1YS1lNWMxLTExZTYtYTQxOS1lZWZlOGVmZjA4MzVfc3RvcnkuaHRtbD91dG1fdGVybT0uYmI0ZGY3YjMyYzhh" TargetMode="External"/><Relationship Id="rId4065" Type="http://schemas.openxmlformats.org/officeDocument/2006/relationships/hyperlink" Target="x-webdoc://EED34B29-69B5-4662-80BE-E5C6A32DD000/redir.aspx?REF=plJJ7bF76t1DETeM_aG9e5tl7iSk9oAmo8uKOeGObfTNW3Ls-2fUCAFodHRwczovL3d3dy5ueXRpbWVzLmNvbS8yMDE3LzAxLzI2L255cmVnaW9uL3F1ZWVucy1ueS1qZmstYXR0YWNrLmh0bWw_cnJlZj1jb2xsZWN0aW9uJTJGdGltZXN0b3BpYyUyRktlbm5lZHklMjBJbnRlcm5hdGlvbmFsJTIwQWlycG9ydCUyMChOWUMpJmFjdGlvbj1jbGljayZjb250ZW50Q29sbGVjdGlvbj10aW1lc3RvcGljcyZyZWdpb249c3RyZWFtJm1vZHVsZT1zdHJlYW1fdW5pdCZ2ZXJzaW9uPWxhdGVzdCZjb250ZW50UGxhY2VtZW50PTImcGd0eXBlPWNvbGxlY3Rpb24mX3I9MA.." TargetMode="External"/><Relationship Id="rId4066" Type="http://schemas.openxmlformats.org/officeDocument/2006/relationships/hyperlink" Target="x-webdoc://EED34B29-69B5-4662-80BE-E5C6A32DD000/redir.aspx?REF=Z88f5kdnS56JVLxFTEPc3vC-Q-ID5A7vDcqRBkHoqDLNW3Ls-2fUCAFodHRwczovL3d3dy53YXNoaW5ndG9ucG9zdC5jb20vbmV3cy9zcG9ydHMvd3AvMjAxNy8wMS8yOC9uYmEtcmVhY2hlcy1vdXQtdG8tc3RhdGUtZGVwdC1mb3ItY2xhcmlmaWNhdGlvbi1vbi10cnVtcC1leGVjdXRpdmUtb3JkZXIvP3V0bV90ZXJtPS4zN2QyZGUzYmVhZTg." TargetMode="External"/><Relationship Id="rId4067" Type="http://schemas.openxmlformats.org/officeDocument/2006/relationships/hyperlink" Target="x-webdoc://EED34B29-69B5-4662-80BE-E5C6A32DD000/redir.aspx?REF=Ao28tqDlklQQNDM_W-1NbUj2UbOQCcTpPCbWZPr9-FHNW3Ls-2fUCAFodHRwOi8vd3d3LmNubi5jb20vMjAxNy8wMS8yOS9wb2xpdGljcy9kb25hbGQtdHJ1bXAtaW1taWdyYW50LXBvbGljeS1zb2NpYWwtbWVkaWEtY29udGFjdHMvaW5kZXguaHRtbD9hZGtleT1ibg.." TargetMode="External"/><Relationship Id="rId4068" Type="http://schemas.openxmlformats.org/officeDocument/2006/relationships/hyperlink" Target="x-webdoc://EED34B29-69B5-4662-80BE-E5C6A32DD000/redir.aspx?REF=lxriSRvQF17PqMWi_LBL9ZjjQV2kTEUHsyTo20kQpr3NW3Ls-2fUCAFodHRwczovL3d3dy50aGVzdGFyLmNvbS9uZXdzL3dvcmxkLzIwMTcvMDEvMjgvcGFzc3BvcnQtaG9sZGVycy1vZi03LW11c2xpbS1tYWpvcml0eS1jb3VudHJpZXMtY2FudC1ib2FyZC1haXItY2FuYWRhLWZsaWdodHMtdG8tdXMuaHRtbA.." TargetMode="External"/><Relationship Id="rId4069" Type="http://schemas.openxmlformats.org/officeDocument/2006/relationships/hyperlink" Target="x-webdoc://EED34B29-69B5-4662-80BE-E5C6A32DD000/redir.aspx?REF=AxslJ0d0PcSoetwkUaLYSVksj65aFpqa9h3iea_6QJbNW3Ls-2fUCAFodHRwczovL21vYmlsZS5ueXRpbWVzLmNvbS8yMDE3LzAxLzI4L29waW5pb24vZG9uYWxkLXRydW1wcy1tdXNsaW0tYmFuLWlzLWNvd2FyZGx5LWFuZC1kYW5nZXJvdXMuaHRtbD9zbWlkPXR3LW55dG9waW5pb24mc210eXA9Y3VyJnJlZmVyZXI9" TargetMode="External"/><Relationship Id="rId1950" Type="http://schemas.openxmlformats.org/officeDocument/2006/relationships/hyperlink" Target="x-webdoc://EED34B29-69B5-4662-80BE-E5C6A32DD000/redir.aspx?REF=nSxBu7EHDiPL7_DdIRlCDSuN8RNNvxAN4cBDndVWZXINV_vr-2fUCAFodHRwczovL3d3dy5ldmVudGJyaXRlLmNvbS9lL2NoYXNpbmctYXN5bHVtLW55LXByZW1pZXJlLWFuZC1kaXJlY3Rvci1xYS10aWNrZXRzLTMyMDc0NzY1NDg3" TargetMode="External"/><Relationship Id="rId1951" Type="http://schemas.openxmlformats.org/officeDocument/2006/relationships/hyperlink" Target="x-webdoc://EED34B29-69B5-4662-80BE-E5C6A32DD000/redir.aspx?REF=HQXPHBu0-ItSCU6firBqkp1WQo3hQj4KIx4B-ghyl4kNV_vr-2fUCAFodHRwOi8vd3d3LmNoYXNpbmdhc3lsdW0uY29tLmF1Lw.." TargetMode="External"/><Relationship Id="rId1952" Type="http://schemas.openxmlformats.org/officeDocument/2006/relationships/hyperlink" Target="x-webdoc://EED34B29-69B5-4662-80BE-E5C6A32DD000/redir.aspx?REF=ObDN03Iooj9gCUKwB4h8DAdWzeYY7fLjiGsY4WrygIgNV_vr-2fUCAFodHRwczovL3d3dy5ueXRpbWVzLmNvbS8yMDE2LzEyLzA5L29waW5pb24vc3VuZGF5L2F1c3RyYWxpYS1yZWZ1Z2VlLXByaXNvbnMtbWFudXMtaXNsYW5kLmh0bWw_cnJlZj1jb2xsZWN0aW9uJTJGY29sdW1uJTJGcm9nZXItY29oZW4mYWN0aW9uPWNsaWNrJmNvbnRlbnRDb2xsZWN0aW9uPW9waW5pb24mcmVnaW9uPXN0cmVhbSZtb2R1bGU9c3RyZWFtX3VuaXQmdmVyc2lvbj1sYXRlc3QmY29udGVudFBsYWNlbWVudD01JnBndHlwZT1jb2xsZWN0aW9uJl9yPTA." TargetMode="External"/><Relationship Id="rId1953" Type="http://schemas.openxmlformats.org/officeDocument/2006/relationships/hyperlink" Target="x-webdoc://EED34B29-69B5-4662-80BE-E5C6A32DD000/redir.aspx?REF=eXXnDOdhJuhqPAuuinxLJaBSYtY5dQ6IKYeLvesTRJkNV_vr-2fUCAFodHRwczovL3d3dy5ueXRpbWVzLmNvbS9jb2x1bW4vcm9nZXItY29oZW4." TargetMode="External"/><Relationship Id="rId1954" Type="http://schemas.openxmlformats.org/officeDocument/2006/relationships/hyperlink" Target="x-webdoc://EED34B29-69B5-4662-80BE-E5C6A32DD000/redir.aspx?REF=eTX3xOn07Z742FGIG-e0xLqLYsv1wqpK2pRpVHr8PskNV_vr-2fUCAFodHRwOi8vbmlsYy51czExLmxpc3QtbWFuYWdlLmNvbS90cmFjay9jbGljaz91PWY2YzJmOWFlYThhNmE4OWIwZTZkYzIzZTAmaWQ9ODYwODUxOWUzNSZlPTA2MzljZWZiNTU." TargetMode="External"/><Relationship Id="rId1955" Type="http://schemas.openxmlformats.org/officeDocument/2006/relationships/hyperlink" Target="x-webdoc://EED34B29-69B5-4662-80BE-E5C6A32DD000/redir.aspx?REF=iJuI1liL98D9foM82fCrY-UmzKGUAldJFeXfmV0moY8NV_vr-2fUCAFodHRwczovL3d3dy5mYWNlYm9vay5jb20vZXZlbnRzLzEzNzIzMDc4ODI4MjU3MTAvP2Fjb250ZXh0PSU3QiUyMnJlZiUyMiUzQSUyMjIlMjIlMkMlMjJyZWZfZGFzaGJvYXJkX2ZpbHRlciUyMiUzQSUyMnVwY29taW5nJTIyJTJDJTIyYWN0aW9uX2hpc3RvcnklMjIlM0ElMjIlNUIlN0IlNUMlMjJzdXJmYWNlJTVDJTIyJTNBJTVDJTIyZGFzaGJvYXJkJTVDJTIyJTJDJTVDJTIybWVjaGFuaXNtJTVDJTIyJTNBJTVDJTIybWFpbl9saXN0JTVDJTIyJTJDJTVDJTIyZXh0cmFfZGF0YSU1QyUyMiUzQSU1QiU1RCU3RCU1RCUyMiU3RA.." TargetMode="External"/><Relationship Id="rId1956" Type="http://schemas.openxmlformats.org/officeDocument/2006/relationships/hyperlink" Target="x-webdoc://EED34B29-69B5-4662-80BE-E5C6A32DD000/redir.aspx?REF=pU3Mtdr9vR79-j3Oc7OodDXWmYiYkLpzkrVjvuU-bmxtuP3r-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." TargetMode="External"/><Relationship Id="rId1957" Type="http://schemas.openxmlformats.org/officeDocument/2006/relationships/hyperlink" Target="x-webdoc://EED34B29-69B5-4662-80BE-E5C6A32DD000/redir.aspx?REF=0DZOJvvlsk9ATieRXUD6C5tKg2apfhDR61dWIxlt6WZtuP3r-2fUCAFtYWlsdG86Q293Z2lsbEB1bmhjci5vcmc." TargetMode="External"/><Relationship Id="rId1958" Type="http://schemas.openxmlformats.org/officeDocument/2006/relationships/hyperlink" Target="x-webdoc://EED34B29-69B5-4662-80BE-E5C6A32DD000/redir.aspx?REF=pJYscWEjCtN2oZrk3jzcwrvNy0MBSFGddKiR0yHWsZxtuP3r-2fUCAFodHRwczovL2RvY3MuZ29vZ2xlLmNvbS9zcHJlYWRzaGVldHMvZC8xRUptWERpR1NwVjNpVWhYN3NvMno4ZmstWGk3Q0xKWDhQV21hTk1jcVdsOC9lZGl0P3VzcD1zaGFyaW5n" TargetMode="External"/><Relationship Id="rId1959" Type="http://schemas.openxmlformats.org/officeDocument/2006/relationships/hyperlink" Target="x-webdoc://EED34B29-69B5-4662-80BE-E5C6A32DD000/redir.aspx?REF=xQbo27ahyw7LL34QPVTllSXPg6veEMacV0DZKsWVQ8ttuP3r-2fUCAFodHRwczovL3B1YmxpYy5nb3ZkZWxpdmVyeS5jb20vYWNjb3VudHMvVVNESFNDSVNJTlZJVEUvc3Vic2NyaWJlci9uZXc_dG9waWNfaWQ9VVNESFNDSVNJTlZJVEVfMjgy" TargetMode="External"/><Relationship Id="rId2110" Type="http://schemas.openxmlformats.org/officeDocument/2006/relationships/hyperlink" Target="x-webdoc://EED34B29-69B5-4662-80BE-E5C6A32DD000/redir.aspx?REF=VdWVMYcWpWJtx28beryrSaHc4b_yHSp8MkQF6KE18DDtPQfs-2fUCAFodHRwOi8vd3d3Lm5iY25ld3MuY29tL3N0b3J5bGluZS90cnVtcHMtYWRkcmVzcy10by1jb25ncmVzcy90cnVtcC1zLWJpZy1wcm9taXNlcy1jb21lLWR1ZS1tYWpvci1jb25ncmVzcy1hZGRyZXNzLW43MjY0MzE." TargetMode="External"/><Relationship Id="rId2111" Type="http://schemas.openxmlformats.org/officeDocument/2006/relationships/hyperlink" Target="x-webdoc://EED34B29-69B5-4662-80BE-E5C6A32DD000/redir.aspx?REF=exMMbUy4nxYDNyfTRB2v5yXI3XBpw5R3rSI9Fjx3K4TtPQfs-2fUCAFodHRwOi8vd3d3Lndhc2hpbmd0b250aW1lcy5jb20vbmV3cy8yMDE3L2ZlYi8yNy9hY3RpdmlzdC10by1hZGRyZXNzLWltbWlncmF0aW9uLWhlYWx0aC1hZnRlci10cnVtcC8_dXRtX3NvdXJjZT1SU1NfRmVlZHV0bV9tZWRpdW09UlNT" TargetMode="External"/><Relationship Id="rId2112" Type="http://schemas.openxmlformats.org/officeDocument/2006/relationships/hyperlink" Target="x-webdoc://EED34B29-69B5-4662-80BE-E5C6A32DD000/redir.aspx?REF=lNUC_HReZhASxScZSxlfEQA0NWAMQWfVyhlflLfsSjbtPQfs-2fUCAFodHRwczovL3d3dy51c25ld3MuY29tL25ld3MvdG9wLW5ld3MvYXJ0aWNsZXMvMjAxNy0wMi0yNy9jYWxpZm9ybmlhLWRlbWFuZHMtZGV0YWlscy1vZi10cnVtcC1hZG1pbmlzdHJhdGlvbi1pbW1pZ3JhdGlvbi1hcnJlc3Rz" TargetMode="External"/><Relationship Id="rId2113" Type="http://schemas.openxmlformats.org/officeDocument/2006/relationships/hyperlink" Target="x-webdoc://EED34B29-69B5-4662-80BE-E5C6A32DD000/UrlBlockedError.aspx" TargetMode="External"/><Relationship Id="rId2114" Type="http://schemas.openxmlformats.org/officeDocument/2006/relationships/hyperlink" Target="x-webdoc://EED34B29-69B5-4662-80BE-E5C6A32DD000/UrlBlockedError.aspx" TargetMode="External"/><Relationship Id="rId2115" Type="http://schemas.openxmlformats.org/officeDocument/2006/relationships/hyperlink" Target="x-webdoc://EED34B29-69B5-4662-80BE-E5C6A32DD000/redir.aspx?REF=uFCVEflXGHoqBjILnvWbTlfyDAl18ZMVcPsWXykBmt_tPQfs-2fUCAFodHRwczovL2FwbmV3cy5jb20vNjQyY2NlMDAzNTJlNDgzZjg4Y2JiMDU3MGM2MzJhMTgvVGhlLUxhdGVzdDotVHJ1bXAtdG8tc2lnbi1uZXctdHJhdmVsLW9yZGVyLW9uLVdlZG5lc2RheQ.." TargetMode="External"/><Relationship Id="rId2116" Type="http://schemas.openxmlformats.org/officeDocument/2006/relationships/hyperlink" Target="x-webdoc://EED34B29-69B5-4662-80BE-E5C6A32DD000/redir.aspx?REF=gre1_XCZNwF1eVq0hzaBjv1aw_3odAFXJVI9oZir7d7tPQfs-2fUCAFodHRwczovL3d3dy5ueXRpbWVzLmNvbS8yMDE3LzAyLzI3L29waW5pb24vd2hhdC1pdHMtbGlrZS10by1oYXZlLXlvdXItcGFyZW50cy1kZXBvcnRlZC5odG1sP2FjdGlvbj1jbGljayZwZ3R5cGU9SG9tZXBhZ2UmY2xpY2tTb3VyY2U9c3RvcnktaGVhZGluZyZtb2R1bGU9b3Bpbmlvbi1jLWNvbC1yaWdodC1yZWdpb24mcmVnaW9uPW9waW5pb24tYy1jb2wtcmlnaHQtcmVnaW9uJldULm5hdj1vcGluaW9uLWMtY29sLXJpZ2h0LXJlZ2lvbiZfcj0x" TargetMode="External"/><Relationship Id="rId2117" Type="http://schemas.openxmlformats.org/officeDocument/2006/relationships/hyperlink" Target="x-webdoc://EED34B29-69B5-4662-80BE-E5C6A32DD000/redir.aspx?REF=2EjIDKE7pyAinDw4T926XhlOL9INzZM8QLtr6i16g_vtPQfs-2fUCAFodHRwOi8vd3d3LnZveC5jb20vMjAxNy8yLzI2LzE0NzQ3MzE4L29zY2Fycy0yMDE3LWJlc3QtZm9yZWlnbi1maWxtLWFzZ2hhci1mYXJoYWRpLXNwZWVjaA.." TargetMode="External"/><Relationship Id="rId2118" Type="http://schemas.openxmlformats.org/officeDocument/2006/relationships/hyperlink" Target="x-webdoc://EED34B29-69B5-4662-80BE-E5C6A32DD000/redir.aspx?REF=8sPD-tEdEI9YBkEVlPWAUTo42XMswNN8u6b7NWaaho_tPQfs-2fUCAFodHRwOi8vd3d3Lmh1ZmZpbmd0b25wb3N0LmNvbS9lbnRyeS9nYWVsLWdhcmMlQzMlQURhLWJlcm5hbC1kZW5vdW5jZXMtdHJ1bXBzLWJvcmRlci13YWxsLWluLXBvd2VyZnVsLW9zY2Fycy1tb21lbnRfdXNfNThiMzk5NGZlNGIwYThhOWI3ODM2ZGNm" TargetMode="External"/><Relationship Id="rId2119" Type="http://schemas.openxmlformats.org/officeDocument/2006/relationships/hyperlink" Target="x-webdoc://EED34B29-69B5-4662-80BE-E5C6A32DD000/redir.aspx?REF=q9cLLZLVwRt0_bJ0ubtDhLfgAi1MbXwIL4FFZ5g-tXztPQfs-2fUCAFodHRwOi8vd3d3Lm55dGltZXMuY29tLzIwMTcvMDIvMjUvdXMvaWNlLWltbWlncmFudC1kZXBvcnRhdGlvbnMtdHJ1bXAuaHRtbA.." TargetMode="External"/><Relationship Id="rId3360" Type="http://schemas.openxmlformats.org/officeDocument/2006/relationships/hyperlink" Target="x-webdoc://EED34B29-69B5-4662-80BE-E5C6A32DD000/redir.aspx?REF=jPrY9s2YrrGc0invt5RliXXfpvZpg6bBVX__UZyAgO3NRUzs-2fUCAFodHRwOi8vdGhlaGlsbC5jb20vbGF0aW5vLzMxOTA0NC1wYW5pYy1zZXR0aW5nLWluLWFtb25nLWhpc3Bhbmljcy1vdmVyLWRlcG9ydGF0aW9ucw.." TargetMode="External"/><Relationship Id="rId3361" Type="http://schemas.openxmlformats.org/officeDocument/2006/relationships/hyperlink" Target="x-webdoc://EED34B29-69B5-4662-80BE-E5C6A32DD000/redir.aspx?REF=vrvhRJ1ZF2acfiNhtN1d76kxn1LjMrINu5n8RgnNiSXNRUzs-2fUCAFodHRwczovL3d3dy55YWhvby5jb20vbmV3cy9mbG9yaWRhcy1mb3JlaWduZXJzLWxpdmluZy1mZWFyLWVyYS10cnVtcC0wODI1MTEzMzEuaHRtbA.." TargetMode="External"/><Relationship Id="rId3362" Type="http://schemas.openxmlformats.org/officeDocument/2006/relationships/hyperlink" Target="x-webdoc://EED34B29-69B5-4662-80BE-E5C6A32DD000/redir.aspx?REF=2O7YEGYMcvdfQ0AzUPnKRok-_JgbWv6MQDFl5WmPNA7NRUzs-2fUCAFodHRwczovL3d3dy53YXNoaW5ndG9ucG9zdC5jb20vbmF0aW9uYWwvaW1taWdyYW50cy13YWl0LWluLWZlYXItYWZ0ZXItcmFpZHMtdHJ1bXAtdGFrZXMtY3JlZGl0LzIwMTcvMDIvMTIvM2ZlNTIzNDAtZjE2Ni0xMWU2LTlmYjEtMmQ4ZjNmYzljMGVkX3N0b3J5Lmh0bWw_dXRtX3Rlcm09LmZlZWVmNmRiZDI1Mg.." TargetMode="External"/><Relationship Id="rId3363" Type="http://schemas.openxmlformats.org/officeDocument/2006/relationships/hyperlink" Target="x-webdoc://EED34B29-69B5-4662-80BE-E5C6A32DD000/redir.aspx?REF=2CroMPGyKyWA9vHDtslNaVlOeLbIBqDtqQEfXvIm6-3NRUzs-2fUCAFodHRwczovL3d3dy53YXNoaW5ndG9ucG9zdC5jb20vbmF0aW9uYWwvZmVkZXJhbC1hZ2VudHMtY29uZHVjdC1zd2VlcGluZy1pbW1pZ3JhdGlvbi1lbmZvcmNlbWVudC1yYWlkcy1pbi1hdC1sZWFzdC02LXN0YXRlcy8yMDE3LzAyLzEwLzRiOWY0NDNhLWVmYzgtMTFlNi1iNGZmLWFjMmNmNTA5ZWZlNV9zdG9yeS5odG1sP3RpZD1zc190dyZ1dG1fdGVybT0uZWFjM2QzZWM0NDM3" TargetMode="External"/><Relationship Id="rId3364" Type="http://schemas.openxmlformats.org/officeDocument/2006/relationships/hyperlink" Target="x-webdoc://EED34B29-69B5-4662-80BE-E5C6A32DD000/redir.aspx?REF=ns9N6SjA1vKhccTiMly-vJSuGmPA9Vtls8bpiqPIIqnNRUzs-2fUCAFodHRwOi8vdGltZS5jb20vNDY2NzA0Mi9kb25hbGQtdHJ1bXAtZGVwb3J0YXRpb24tZ3VhZGFsdXBlLWdhcmNpYS1kZS1yYXlvcy1hcml6b25hLw.." TargetMode="External"/><Relationship Id="rId3365" Type="http://schemas.openxmlformats.org/officeDocument/2006/relationships/hyperlink" Target="x-webdoc://EED34B29-69B5-4662-80BE-E5C6A32DD000/redir.aspx?REF=nbg3wV28rCTKYecK9LsXNQj_3FOFRyzTHf-Kah9uZw_NRUzs-2fUCAFodHRwOi8vd3d3Lm5hdGlvbmFsbWVtby5jb20vcmFpZHMtYWNyb3NzLXVzLWltbWlncmFudC8." TargetMode="External"/><Relationship Id="rId3366" Type="http://schemas.openxmlformats.org/officeDocument/2006/relationships/hyperlink" Target="x-webdoc://EED34B29-69B5-4662-80BE-E5C6A32DD000/redir.aspx?REF=EGKshNII4i5LZfJjPFMBXasPVgn0lJYnmOMoQzA-YVbNRUzs-2fUCAFodHRwOi8vd3d3LmZveG5ld3MuY29tL3BvbGl0aWNzLzIwMTcvMDIvMTAvdHJ1bXAtb3JkZXItZm9yLXB1Ymxpc2hpbmctd2Vla2x5LWxpc3QtaW1taWdyYW50LWNyaW1lcy1kcmF3cy1wcmFpc2UtYW5kLW91dGNyeS5odG1s" TargetMode="External"/><Relationship Id="rId3367" Type="http://schemas.openxmlformats.org/officeDocument/2006/relationships/hyperlink" Target="x-webdoc://EED34B29-69B5-4662-80BE-E5C6A32DD000/redir.aspx?REF=NIrvOMFx8Vtg_KvXVMyzO28NI5oU8HoqDAUu7e7fq2rNRUzs-2fUCAFodHRwOi8vd3d3LmNic25ld3MuY29tL25ld3MvZG9uYWxkLXRydW1wLXBvbGljaWVzLWdvb2QtZm9yLWltbWlncmF0aW9uLWxhd3llcnMv" TargetMode="External"/><Relationship Id="rId3368" Type="http://schemas.openxmlformats.org/officeDocument/2006/relationships/hyperlink" Target="x-webdoc://EED34B29-69B5-4662-80BE-E5C6A32DD000/redir.aspx?REF=7OP6MlEpUmWB9ZqERFjwx6uScJK5sK4erGb0k3DOs0PNRUzs-2fUCAFodHRwczovL3d3dy5ueXRpbWVzLmNvbS8yMDE3LzAyLzEyL255cmVnaW9uL2ltbWlncmF0aW9uLWFycmVzdHMtc2FuY3R1YXJ5LWNpdHkuaHRtbD9fcj0w" TargetMode="External"/><Relationship Id="rId3369" Type="http://schemas.openxmlformats.org/officeDocument/2006/relationships/hyperlink" Target="x-webdoc://EED34B29-69B5-4662-80BE-E5C6A32DD000/redir.aspx?REF=PyA1SfzY2Cqqrv6eNSJQBqTFZaZrRyyTXLlIFdDuvN7NRUzs-2fUCAFodHRwczovL3d3dy5ueXRpbWVzLmNvbS8yMDE3LzAyLzEyL3VzL3BvbGljZS1jaGllZnMtdHJ1bXAtbGF3LWVuZm9yY2VtZW50LXByaW9yaXRpZXMuaHRtbA.." TargetMode="External"/><Relationship Id="rId1410" Type="http://schemas.openxmlformats.org/officeDocument/2006/relationships/hyperlink" Target="http://www.huffingtonpost.com/entry/trump-voter-fraud-investigation_us_58c9741ae4b0cb7d28ce2d3c?a3" TargetMode="External"/><Relationship Id="rId1411" Type="http://schemas.openxmlformats.org/officeDocument/2006/relationships/hyperlink" Target="http://www.huffingtonpost.com/entry/catherine-cortez-masto-steve-king-racism_us_58c80226e4b0428c7f133912" TargetMode="External"/><Relationship Id="rId1412" Type="http://schemas.openxmlformats.org/officeDocument/2006/relationships/hyperlink" Target="http://thehill.com/blogs/floor-action/house/324223-dem-blasts-rep-kings-somebody-elses-babies-comments-on-house-floor" TargetMode="External"/><Relationship Id="rId1413" Type="http://schemas.openxmlformats.org/officeDocument/2006/relationships/hyperlink" Target="https://rewire.news/article/2017/03/15/why-did-mike-pence-fight-keep-white-paper-secret/" TargetMode="External"/><Relationship Id="rId1414" Type="http://schemas.openxmlformats.org/officeDocument/2006/relationships/hyperlink" Target="https://www.bostonglobe.com/opinion/editorials/2017/03/07/muslim-ban-ban-ban-ban/eBp24mVkX1R6Pm97V7DzEK/story.html" TargetMode="External"/><Relationship Id="rId1415" Type="http://schemas.openxmlformats.org/officeDocument/2006/relationships/hyperlink" Target="https://www.nytimes.com/2017/03/16/us/politics/trump-travel-ban-campaign.html" TargetMode="External"/><Relationship Id="rId1416" Type="http://schemas.openxmlformats.org/officeDocument/2006/relationships/hyperlink" Target="https://www.washingtonpost.com/news/volokh-conspiracy/wp/2017/03/15/five-9th-circuit-judges-dissent-arguing-for-vacating-panel-decision-on-president-trumps-immigration-executive-order/?utm_term=.467b2fbf828d" TargetMode="External"/><Relationship Id="rId1417" Type="http://schemas.openxmlformats.org/officeDocument/2006/relationships/hyperlink" Target="https://www.washingtonpost.com/news/politics/wp/2017/03/15/about-10-percent-of-kids-in-rep-steve-kings-district-are-somebody-elses-babies/?utm_term=.b79da7d1cf3e" TargetMode="External"/><Relationship Id="rId1418" Type="http://schemas.openxmlformats.org/officeDocument/2006/relationships/hyperlink" Target="https://www.washingtonpost.com/opinions/donald-trump-steve-king--and-some-very-happy-white-nationalists/2017/03/15/7b0bfcea-09c7-11e7-a15f-a58d4a988474_story.html?utm_term=.2d19deeb4606" TargetMode="External"/><Relationship Id="rId1419" Type="http://schemas.openxmlformats.org/officeDocument/2006/relationships/hyperlink" Target="https://www.bloomberg.com/view/articles/2017-03-15/lindsey-graham-s-immigration-reform-plan-for-the-age-of-trump" TargetMode="External"/><Relationship Id="rId290" Type="http://schemas.openxmlformats.org/officeDocument/2006/relationships/hyperlink" Target="http://www.cincinnati.com/story/news/politics/2017/04/06/archdioese-cincinnati-calls-scheduled-deportation-fairfield-mother-cruel-and-unnaceptable/100117634/" TargetMode="External"/><Relationship Id="rId291" Type="http://schemas.openxmlformats.org/officeDocument/2006/relationships/hyperlink" Target="https://www.washingtonpost.com/local/virginia-politics/farmers-await-trump-action-on-visas-for-temporary-workers/2017/04/07/5d0027aa-1afa-11e7-9887-1a5314b56a08_story.html?utm_term=.2c3666a7fd4d" TargetMode="External"/><Relationship Id="rId292" Type="http://schemas.openxmlformats.org/officeDocument/2006/relationships/hyperlink" Target="http://www.politico.com/states/florida/story/2017/04/scott-now-mum-on-whether-syrian-refugees-are-welcome-in-florida-111117" TargetMode="External"/><Relationship Id="rId293" Type="http://schemas.openxmlformats.org/officeDocument/2006/relationships/hyperlink" Target="http://www.pbs.org/newshour/bb/california-cities-show-stark-differences-immigration/" TargetMode="External"/><Relationship Id="rId294" Type="http://schemas.openxmlformats.org/officeDocument/2006/relationships/hyperlink" Target="http://www.centralmaine.com/2017/04/10/our-view-immigration-enforcement-actions-only-make-matters-worse/" TargetMode="External"/><Relationship Id="rId295" Type="http://schemas.openxmlformats.org/officeDocument/2006/relationships/hyperlink" Target="http://www.stltoday.com/news/local/columns/tony-messenger/messenger-immigrants-fearing-deportation-prepare-for-separation-from-their-children/article_4f7f8ff2-c7c8-5ef1-b10d-cdc44222402f.html" TargetMode="External"/><Relationship Id="rId296" Type="http://schemas.openxmlformats.org/officeDocument/2006/relationships/hyperlink" Target="http://www.clatl.com/news/article/20857225/in-the-shadows" TargetMode="External"/><Relationship Id="rId297" Type="http://schemas.openxmlformats.org/officeDocument/2006/relationships/hyperlink" Target="http://www.rollingstone.com/politics/features/trump-era-ushers-in-new-unofficial-policy-on-asylum-seekers-w473930" TargetMode="External"/><Relationship Id="rId298" Type="http://schemas.openxmlformats.org/officeDocument/2006/relationships/hyperlink" Target="https://www.ice.gov/news/releases/31-arrested-new-york-ice-operation-targeting-criminal-aliens-illegal-re-entrants" TargetMode="External"/><Relationship Id="rId299" Type="http://schemas.openxmlformats.org/officeDocument/2006/relationships/hyperlink" Target="https://www.washingtonpost.com/world/national-security/dhs-immigration-agents-may-arrest-crime-victims-witnesses-at-courthouses/2017/04/04/3956e6d8-196d-11e7-9887-1a5314b56a08_story.html?utm_term=.9e66bb9473ad" TargetMode="External"/><Relationship Id="rId2660" Type="http://schemas.openxmlformats.org/officeDocument/2006/relationships/hyperlink" Target="x-webdoc://EED34B29-69B5-4662-80BE-E5C6A32DD000/redir.aspx?REF=n8lw32uSbnTKfI5HHQsYY1goYWE1eogTk6My76Xfxl0tkSjs-2fUCAFodHRwczovL3d3dy53c2ouY29tL2FydGljbGVzL3RydW1wcy1kZXBvcnRhdGlvbi1zdXJnZS0xNDg3ODA4NTQ1" TargetMode="External"/><Relationship Id="rId2661" Type="http://schemas.openxmlformats.org/officeDocument/2006/relationships/hyperlink" Target="x-webdoc://EED34B29-69B5-4662-80BE-E5C6A32DD000/redir.aspx?REF=h78qIEQTm_nt07n_xum9FVtdQV62bLdsRVOH8eSEnv8tkSjs-2fUCAFodHRwOi8vbGFvcGluaW9uLmNvbS8yMDE3LzAyLzIyL3RydW1wcy11bnVzdWFsbHktc2Vuc2libGUtc3RhbmNlLw.." TargetMode="External"/><Relationship Id="rId2662" Type="http://schemas.openxmlformats.org/officeDocument/2006/relationships/hyperlink" Target="x-webdoc://EED34B29-69B5-4662-80BE-E5C6A32DD000/redir.aspx?REF=b0pdugP2BXsh_oJPfVFcjiTJXQW1cmkZQcLTL9TNO9otkSjs-2fUCAFodHRwOi8vd3d3Lm9oaW8uY29tL2VkaXRvcmlhbC9lZGl0b3JpYWxzL2p1ZGdlcy1kby10aGVpci1qb2ItaW4tY2hlY2tpbmctdGhlLWV4ZWN1dGl2ZS0xLjc0NzIyNA.." TargetMode="External"/><Relationship Id="rId2663" Type="http://schemas.openxmlformats.org/officeDocument/2006/relationships/hyperlink" Target="x-webdoc://EED34B29-69B5-4662-80BE-E5C6A32DD000/redir.aspx?REF=HSiAvm4GB5qBYTC_WkaoqidKphkr59c4Gz_XlfFhd28tkSjs-2fUCAFodHRwOi8vd3d3LmNsZXZlbGFuZC5jb20vb3Bpbmlvbi9pbmRleC5zc2YvMjAxNy8wMi9iaWRfdG9fYmFuX29oaW9fc2FuY3R1YXJ5X2NpdGkuaHRtbA.." TargetMode="External"/><Relationship Id="rId2664" Type="http://schemas.openxmlformats.org/officeDocument/2006/relationships/hyperlink" Target="x-webdoc://EED34B29-69B5-4662-80BE-E5C6A32DD000/redir.aspx?REF=8_RaIuFjWatBf1QumxCgerX35XO7kgJ3ayjd1dXPCKktkSjs-2fUCAFodHRwczovL3d3dy5ueXRpbWVzLmNvbS8yMDE3LzAyLzIyL3Vwc2hvdC9kZW1vY3JhdHMtYmVzdC1iZXQtZm9yLWhvdXNlLWNvbnRyb2wtaXMtZm9sbG93aW5nLXRoZS1zdW4uaHRtbD9ycmVmPWNvbGxlY3Rpb24lMkZzZWN0aW9uY29sbGVjdGlvbiUyRnVwc2hvdCZzbWlkPXR3LXVwc2hvdG55dCZzbXR5cD1jdXI." TargetMode="External"/><Relationship Id="rId2665" Type="http://schemas.openxmlformats.org/officeDocument/2006/relationships/hyperlink" Target="x-webdoc://EED34B29-69B5-4662-80BE-E5C6A32DD000/redir.aspx?REF=jxTtlrPl7mjCbz6-KNkgX1aZngjZRqAlieS8BGSrh6MtkSjs-2fUCAFodHRwOi8vd3d3LmZvcmJlcy5jb20vc2l0ZXMvc3R1YXJ0YW5kZXJzb24vMjAxNy8wMi8yMi9pZi1pdC1zb3VuZHMtbGlrZS1hLWRlcG9ydGF0aW9uLWZvcmNlLw.." TargetMode="External"/><Relationship Id="rId2666" Type="http://schemas.openxmlformats.org/officeDocument/2006/relationships/hyperlink" Target="x-webdoc://EED34B29-69B5-4662-80BE-E5C6A32DD000/redir.aspx?REF=z4Vnswf2wLmltpwEj4BFYLGr8rsB8P01ELS0JSZxOX8tkSjs-2fUCAFodHRwOi8vd3d3Lmh1ZmZpbmd0b25wb3N0LmNvbS9lbnRyeS9sYXRpbm8tcG9saXRpY2FsLXBvd2VyLW1vYmlsaXplcy1jaGFuZ2UtaW4tYXJpem9uYV91c181OGFkZjZmMmU0YjBlYTZlZTNkMDM0ZGE." TargetMode="External"/><Relationship Id="rId2667" Type="http://schemas.openxmlformats.org/officeDocument/2006/relationships/hyperlink" Target="x-webdoc://EED34B29-69B5-4662-80BE-E5C6A32DD000/redir.aspx?REF=QqSBfqQn7S3HZf5iaMNxcrdrhym88n8iHbskof94wQUtkSjs-2fUCAFodHRwOi8vdGhlaGlsbC5jb20vYmxvZ3MvcHVuZGl0cy1ibG9nL2ltbWlncmF0aW9uLzMyMDYzMi10cnVtcHMtbWVudGlvbi1vZi1ob25vci1raWxsaW5ncy1iZXRyYXktdGhlLXRydXRoLW9mLWhpcw.." TargetMode="External"/><Relationship Id="rId2668" Type="http://schemas.openxmlformats.org/officeDocument/2006/relationships/hyperlink" Target="x-webdoc://EED34B29-69B5-4662-80BE-E5C6A32DD000/redir.aspx?REF=G6ah-F_rzh5b3G1x5FXOEM3Qnj60dO6kB4BPccEXCh8tkSjs-2fUCAFodHRwOi8vdGhlaGlsbC5jb20vYmxvZ3MvcHVuZGl0cy1ibG9nL2ltbWlncmF0aW9uLzMyMDU4Mi1kZXBvcnRhdGlvbi1mb3JjZS10cnVtcHMtbmV3LWltbWlncmF0aW9uLXJ1bGVzLWFyZS1iYXNlZC1vbg.." TargetMode="External"/><Relationship Id="rId2669" Type="http://schemas.openxmlformats.org/officeDocument/2006/relationships/hyperlink" Target="x-webdoc://EED34B29-69B5-4662-80BE-E5C6A32DD000/redir.aspx?REF=MgElWwr5dG1ab6_xynL-jlOpnFUgw4m_pdwuru0zyU0tkSjs-2fUCAFodHRwOi8vdGhlaGlsbC5jb20vYmxvZ3MvcHVuZGl0cy1ibG9nL2ltbWlncmF0aW9uLzMyMDUwMC1kb25hbGQtdHJ1bXBzLXdhci1vbi1pbW1pZ3JhbnQtd29tZW4." TargetMode="External"/><Relationship Id="rId4070" Type="http://schemas.openxmlformats.org/officeDocument/2006/relationships/hyperlink" Target="x-webdoc://EED34B29-69B5-4662-80BE-E5C6A32DD000/redir.aspx?REF=qDJblhpjyNEN136ICRWziukOYkZQN4vsRelNJJD4YKPNW3Ls-2fUCAFodHRwczovL3d3dy53YXNoaW5ndG9ucG9zdC5jb20vb3BpbmlvbnMvcGFuZGVyaW5nLXRvLWZlYXIvMjAxNy8wMS8yOC9iNzg0MDkwNC1lNThlLTExZTYtYTU0Ny01ZmI5NDExZDMzMmNfc3RvcnkuaHRtbD91dG1fdGVybT0uNDk0YTA4YTYzOWM3" TargetMode="External"/><Relationship Id="rId4071" Type="http://schemas.openxmlformats.org/officeDocument/2006/relationships/hyperlink" Target="x-webdoc://EED34B29-69B5-4662-80BE-E5C6A32DD000/redir.aspx?REF=xOAFbeIpAaWNxf1fjl4pnKz9bg_5SnFV36g7svVZ3HrNW3Ls-2fUCAFodHRwOi8vd3d3Lndhc2hpbmd0b25leGFtaW5lci5jb20vYXJ0aWNsZS8yNjEzMzAx" TargetMode="External"/><Relationship Id="rId4072" Type="http://schemas.openxmlformats.org/officeDocument/2006/relationships/hyperlink" Target="x-webdoc://EED34B29-69B5-4662-80BE-E5C6A32DD000/redir.aspx?REF=PT8CNvHzjINc9FRbEY1uRIA4bknsVE8BcpguFZITWaLNW3Ls-2fUCAFodHRwczovL3d3dy5ueXRpbWVzLmNvbS8yMDE3LzAxLzI5L29waW5pb24vd2hvLWhhc250LXRydW1wLWJhbm5lZC1wZW9wbGUtZnJvbS1wbGFjZXMtd2hlcmUtaGVzLW1hZGUtbW9uZXkuaHRtbD9hY3Rpb249Y2xpY2smcGd0eXBlPUhvbWVwYWdlJmNsaWNrU291cmNlPXN0b3J5LWhlYWRpbmcmbW9kdWxlPW9waW5pb24tYy1jb2wtbGVmdC1yZWdpb24mcmVnaW9uPW9waW5pb24tYy1jb2wtbGVmdC1yZWdpb24mV1QubmF2PW9waW5pb24tYy1jb2wtbGVmdC1yZWdpb24." TargetMode="External"/><Relationship Id="rId4073" Type="http://schemas.openxmlformats.org/officeDocument/2006/relationships/hyperlink" Target="x-webdoc://EED34B29-69B5-4662-80BE-E5C6A32DD000/redir.aspx?REF=E-M0hCLyokP0j1nsZ6K0AZkN_8z7W4XvS5f_9WHfjwXNW3Ls-2fUCAFodHRwczovL3d3dy53YXNoaW5ndG9ucG9zdC5jb20vb3BpbmlvbnMvZ2xvYmFsLW9waW5pb25zL3RydW1wLXNodXRzLXRoZS1kb29yLW9uLW1lbi1hbmQtd29tZW4td2hvLWhhdmUtc2FjcmlmaWNlZC1mb3ItdGhlLXVzLzIwMTcvMDEvMjgvMTdhMGUwYjQtZTVhMy0xMWU2LWE0NTMtMTllYzRiM2QwOWJhX3N0b3J5Lmh0bWw_dXRtX3Rlcm09LjI5YzM4YTc1NDExOA.." TargetMode="External"/><Relationship Id="rId4074" Type="http://schemas.openxmlformats.org/officeDocument/2006/relationships/hyperlink" Target="x-webdoc://EED34B29-69B5-4662-80BE-E5C6A32DD000/redir.aspx?REF=9RPOZ7uNyuC95dgUxM0BmgjqPgchrDlPx9OmWyaaivnNW3Ls-2fUCAFodHRwczovL3d3dy53YXNoaW5ndG9ucG9zdC5jb20vbmV3cy9hY3RzLW9mLWZhaXRoL3dwLzIwMTcvMDEvMjgvd2lsbC13ZS1iZS1mb3JjZWQtaW50by1hLXJlbGlnaW91cy10ZXN0LXRoZS1kYW5nZXJvdXMtcXVlc3Rpb25zLW11c2xpbXMtYXJlLWZhY2luZy8_dXRtX3Rlcm09LjRiOWQyNDM0ODU1OA.." TargetMode="External"/><Relationship Id="rId4075" Type="http://schemas.openxmlformats.org/officeDocument/2006/relationships/hyperlink" Target="x-webdoc://EED34B29-69B5-4662-80BE-E5C6A32DD000/redir.aspx?REF=mL7-wHLQLevRNP4ooKTYrUb8iF3r4u5hnyLdylyj57LNW3Ls-2fUCAFodHRwczovL3d3dy5ibG9vbWJlcmcuY29tL3ZpZXcvYXJ0aWNsZXMvMjAxNy0wMS0yNy90cnVtcC1zLXdhbGwtaXMtYWJvdXQtcmFnZS1ub3QtaW1taWdyYXRpb24." TargetMode="External"/><Relationship Id="rId4076" Type="http://schemas.openxmlformats.org/officeDocument/2006/relationships/hyperlink" Target="x-webdoc://EED34B29-69B5-4662-80BE-E5C6A32DD000/redir.aspx?REF=n21kU-WFs9cwCeRLMsUAUGs-Kd9mvVf56Yn44pmdj93NW3Ls-2fUCAFodHRwczovL3d3dy50aGVhdGxhbnRpYy5jb20vcG9saXRpY3MvYXJjaGl2ZS8yMDE3LzAxL2EtY2xhcmlmeWluZy1tb21lbnQtaW4tYW1lcmljYW4taGlzdG9yeS81MTQ4Njgv" TargetMode="External"/><Relationship Id="rId4077" Type="http://schemas.openxmlformats.org/officeDocument/2006/relationships/hyperlink" Target="x-webdoc://EED34B29-69B5-4662-80BE-E5C6A32DD000/redir.aspx?REF=A1RF-BYIaFC6gzpO9YcpPAQA7DTd9R7dodu_rCNjEi_NW3Ls-2fUCAFodHRwczovL3d3dy5zY3ByLm9yZy9uZXdzLzIwMTcvMDEvMjgvNjg1MzkvdHJ1bXAtaW1taWdyYXRpb24tb3JkZXItcHJvbXBzLWFpcnBvcnQtZGV0ZW50aW9ucy8." TargetMode="External"/><Relationship Id="rId4078" Type="http://schemas.openxmlformats.org/officeDocument/2006/relationships/hyperlink" Target="x-webdoc://EED34B29-69B5-4662-80BE-E5C6A32DD000/redir.aspx?REF=1E5MqZEh6q7ISbeHKVmhfr7p5mcVUV__PTB5BvZD9d7NW3Ls-2fUCAFodHRwOi8vcmFkaW8ud29zdS5vcmcvcG9zdC9jbGV2ZWxhbmQtY2xlcmd5LXVyZ2Utc2VuYXRvci1wb3J0bWFuLXJlamVjdC1zZXNzaW9ucy1ub21pbmF0aW9uLXVzLWF0dG9ybmV5LWdlbmVyYWw." TargetMode="External"/><Relationship Id="rId4079" Type="http://schemas.openxmlformats.org/officeDocument/2006/relationships/hyperlink" Target="x-webdoc://EED34B29-69B5-4662-80BE-E5C6A32DD000/redir.aspx?REF=8YwqBKqWidufrj4JExIS7myYZ55S8l7JEuiP5IV6PQ7NW3Ls-2fUCAFodHRwczovL3d3dy53YXNoaW5ndG9ucG9zdC5jb20vbG9jYWwvdmlyZ2luaWEtYXR0b3JuZXktZ2VuZXJhbC1yZXF1ZXN0cy1pbmZvcm1hdGlvbi1vbi1kZXRlbnRpb25zLzIwMTcvMDEvMzAvODc3MDQzMzgtZTZlZi0xMWU2LTkwM2QtOWIxMWVkN2Q4ZDJhX3N0b3J5Lmh0bWw_dXRtX3Rlcm09LjkzNjI4NmNjMzNkYg.." TargetMode="External"/><Relationship Id="rId1960" Type="http://schemas.openxmlformats.org/officeDocument/2006/relationships/hyperlink" Target="x-webdoc://EED34B29-69B5-4662-80BE-E5C6A32DD000/redir.aspx?REF=BtO00faSt8FkmF0Iw9x-5s4TBLoV9Nj_lu92TQxuDIhtuP3r-2fUCAFodHRwczovL3d3dy5pbW1pZ3JhdGlvbmFkdm9jYXRlcy5vcmcvY2FsZW5kYXIvZXZlbnQuNjI5NzMzLU5hdHVyYWxpemF0aW9uX2FuZF9DaXRpemVuc2hpcA.." TargetMode="External"/><Relationship Id="rId1961" Type="http://schemas.openxmlformats.org/officeDocument/2006/relationships/hyperlink" Target="x-webdoc://EED34B29-69B5-4662-80BE-E5C6A32DD000/redir.aspx?REF=1g2k-F9oUN73n-kblXQy5fwiHQjdyBJX0DEYTidoGDltuP3r-2fUCAFodHRwczovL2EwMDItaXJtLm55Yy5nb3YvRXZlbnRSZWdpc3RyYXRpb24vUmVnRm9ybS5hc3B4P2V2ZW50R3VpZD1jMzUxMjk1Zi1lMWRmLTRlYmYtYWRiMS1kNjM0YWZiMjc5Zjk." TargetMode="External"/><Relationship Id="rId1962" Type="http://schemas.openxmlformats.org/officeDocument/2006/relationships/hyperlink" Target="x-webdoc://EED34B29-69B5-4662-80BE-E5C6A32DD000/redir.aspx?REF=6NN1iOTZEGZ2Oy4VG_TX7Hh7IVdZCZ26v5Kov7jX-VJtuP3r-2fUCAFodHRwOi8vd3d3Lm1tc2VuZDc1LmNvbS9saW5rLmNmbT9yPTFNcUF3ZzFVanlmSHhubFFLb0dUdnd-fiZwZT1OemVFNS1vclcyeVV2cGNlb2V3VS13NjhZRTRsWm9BcXVhaDFMUnBEQ3VJUWFzRzNyc2w3RFdyN296TnhSRWVOVVlic29OLTE0WWhfZWVQNVFnUlNuZ35-" TargetMode="External"/><Relationship Id="rId1963" Type="http://schemas.openxmlformats.org/officeDocument/2006/relationships/hyperlink" Target="x-webdoc://EED34B29-69B5-4662-80BE-E5C6A32DD000/redir.aspx?REF=OX2FqkuW52mLPH5QSJjplILXR_iMkAfGA70McriZs8ttuP3r-2fUCAFodHRwczovL2RvY3MuZ29vZ2xlLmNvbS9zcHJlYWRzaGVldHMvZC8xcU5sX0YzYTZjc2o5R3RMVXJhVTVZLUJBbzYyOVlyZ2hNWXFLTHZHQlFqdy9lZGl0P3VzcD1zaGFyaW5n" TargetMode="External"/><Relationship Id="rId1964" Type="http://schemas.openxmlformats.org/officeDocument/2006/relationships/hyperlink" Target="x-webdoc://EED34B29-69B5-4662-80BE-E5C6A32DD000/redir.aspx?REF=wNl0VT8ipfRIPD3L-pvcdCgXm-46FpQaP4Jc2OEbreRtuP3r-2fUCAFodHRwOi8vd3d3LmltbWRlZmVuc2Uub3JnL3R0dHdvcmtzaG9wLw.." TargetMode="External"/><Relationship Id="rId1965" Type="http://schemas.openxmlformats.org/officeDocument/2006/relationships/hyperlink" Target="x-webdoc://EED34B29-69B5-4662-80BE-E5C6A32DD000/redir.aspx?REF=2iXepaBTBRnCsMmHmzKxREA_5OjF-1qgrsQi2JqiFBFtuP3r-2fUCAFtYWlsdG86Z2thb0BueWxhZy5vcmc." TargetMode="External"/><Relationship Id="rId1966" Type="http://schemas.openxmlformats.org/officeDocument/2006/relationships/hyperlink" Target="x-webdoc://EED34B29-69B5-4662-80BE-E5C6A32DD000/UrlBlockedError.aspx" TargetMode="External"/><Relationship Id="rId1967" Type="http://schemas.openxmlformats.org/officeDocument/2006/relationships/hyperlink" Target="x-webdoc://EED34B29-69B5-4662-80BE-E5C6A32DD000/UrlBlockedError.aspx" TargetMode="External"/><Relationship Id="rId1968" Type="http://schemas.openxmlformats.org/officeDocument/2006/relationships/hyperlink" Target="x-webdoc://EED34B29-69B5-4662-80BE-E5C6A32DD000/redir.aspx?REF=FWfjvI4TZ7mtuIFy6jKRrqt2H059yfXJvQc6uFDHF_ttuP3r-2fUCAFodHRwOi8vd3d3LnR3aXR0ZXIuY29tL05ZTEFH" TargetMode="External"/><Relationship Id="rId1969" Type="http://schemas.openxmlformats.org/officeDocument/2006/relationships/hyperlink" Target="x-webdoc://EED34B29-69B5-4662-80BE-E5C6A32DD000/redir.aspx?REF=f3pXFLPSH7RyBS7XhfL9Ix55mZtP70ykv97N56J2gp5tuP3r-2fUCAFodHRwczovL3d3dy53aGl0ZWhvdXNlLmdvdi90aGUtcHJlc3Mtb2ZmaWNlLzIwMTcvMDMvMDYvZXhlY3V0aXZlLW9yZGVyLXByb3RlY3RpbmctbmF0aW9uLWZvcmVpZ24tdGVycm9yaXN0LWVudHJ5LXVuaXRlZC1zdGF0ZXM." TargetMode="External"/><Relationship Id="rId2120" Type="http://schemas.openxmlformats.org/officeDocument/2006/relationships/hyperlink" Target="x-webdoc://EED34B29-69B5-4662-80BE-E5C6A32DD000/redir.aspx?REF=HLuJuSSX9v1EWQES9ioUU7cEsW3tn2lOMz8j9F1W_EftPQfs-2fUCAFodHRwOi8vd3d3LnJldXRlcnMuY29tL2FydGljbGUvdXMtdXNhLWltbWlncmF0aW9uLXBhcmVudHMtaWRVU0tCTjE2QTE2Vg.." TargetMode="External"/><Relationship Id="rId2121" Type="http://schemas.openxmlformats.org/officeDocument/2006/relationships/hyperlink" Target="x-webdoc://EED34B29-69B5-4662-80BE-E5C6A32DD000/redir.aspx?REF=Rj6SeXJd4PFvTgnxuRieC1Z-Z_EDggNF2Up8wsowv5_tPQfs-2fUCAFodHRwOi8vd3d3LmxhdGltZXMuY29tL3BvbGl0aWNzL2xhLW5hLXBvbC1kZXBvcnQtbGVnYWwtMjAxNzAzMDItc3RvcnkuaHRtbA.." TargetMode="External"/><Relationship Id="rId2122" Type="http://schemas.openxmlformats.org/officeDocument/2006/relationships/hyperlink" Target="x-webdoc://EED34B29-69B5-4662-80BE-E5C6A32DD000/redir.aspx?REF=RvBDFCzrsmuGrNJcqlmnvDZ1JVQr2ZOFDMCT0RyUK3ntPQfs-2fUCAFodHRwOi8vd3d3LnNmY2hyb25pY2xlLmNvbS9idXNpbmVzcy9hcnRpY2xlL01lcml0LWJhc2VkLWltbWlncmF0aW9uLWNvdWxkLWhlbHAtdGVjaC0xMDk3MDI0NC5waHA." TargetMode="External"/><Relationship Id="rId2123" Type="http://schemas.openxmlformats.org/officeDocument/2006/relationships/hyperlink" Target="x-webdoc://EED34B29-69B5-4662-80BE-E5C6A32DD000/redir.aspx?REF=zJzNYlXeAJS5ikOfpWNmVqD0v5B69Bqd6Vojy7gaOiztPQfs-2fUCAFodHRwczovL3d3dy53YXNoaW5ndG9ucG9zdC5jb20vbG9jYWwva2FpbmUtb3RoZXJzLXF1ZXN0aW9uLWltbWlncmF0aW9ucy1hcnJlc3RzLzIwMTcvMDMvMDIvOTYxOTRkNDgtZmY5Yi0xMWU2LTliNzgtODI0Y2NhYjk0NDM1X3N0b3J5Lmh0bWw_dXRtX3Rlcm09LjZkNTI4YjZjZWNhNg.." TargetMode="External"/><Relationship Id="rId2124" Type="http://schemas.openxmlformats.org/officeDocument/2006/relationships/hyperlink" Target="x-webdoc://EED34B29-69B5-4662-80BE-E5C6A32DD000/redir.aspx?REF=3BbCDK_zGlAe4qiTP9ciHUDUqfqatTUsDZpr6RrPKDztPQfs-2fUCAFodHRwOi8vd3d3LnBvbGl0aWNvLmNvbS90aXBzaGVldHMvbW9ybmluZy1zaGlmdC8yMDE3LzAzL2RlbXMtZGlzbWlzcy10cnVtcC1pbW1pZ3JhdGlvbi1yZWZvcm0tdGFsay0yMTkwMTU." TargetMode="External"/><Relationship Id="rId2125" Type="http://schemas.openxmlformats.org/officeDocument/2006/relationships/hyperlink" Target="x-webdoc://EED34B29-69B5-4662-80BE-E5C6A32DD000/redir.aspx?REF=RujytUEjiwjy09f_c7oWjb1e4994meUo19VOvUUT3fztPQfs-2fUCAFodHRwOi8vd3d3LmJ1c2luZXNzaW5zaWRlci5jb20vd2hhdC1pcy12b2ljZS10cnVtcC1pbW1pZ3JhdGlvbi1vZmZpY2UtMjAxNy0z" TargetMode="External"/><Relationship Id="rId2126" Type="http://schemas.openxmlformats.org/officeDocument/2006/relationships/hyperlink" Target="x-webdoc://EED34B29-69B5-4662-80BE-E5C6A32DD000/redir.aspx?REF=z9Z6RiXQBhLD2la44JAXdsjwCyp0mHlan0l_5Pe8bGztPQfs-2fUCAFodHRwczovL3d3dy53YXNoaW5ndG9ucG9zdC5jb20vbmF0aW9uYWwvcmVsaWdpb24vbm90LXNvLXVyZ2VudC1hbnltb3JlLXRydW1wcy1uZXctdHJhdmVsLWJhbi1kZWxheWVkLzIwMTcvMDMvMDIvMDQwY2ZmNDYtZmY4Zi0xMWU2LTliNzgtODI0Y2NhYjk0NDM1X3N0b3J5Lmh0bWw_dXRtX3Rlcm09LjBkMzc0OTY0MDdiMA.." TargetMode="External"/><Relationship Id="rId2127" Type="http://schemas.openxmlformats.org/officeDocument/2006/relationships/hyperlink" Target="x-webdoc://EED34B29-69B5-4662-80BE-E5C6A32DD000/redir.aspx?REF=khBNQjxTHdg-BzOgUtahtsr4hwzvJAjIFkgI28dEPS_tPQfs-2fUCAFodHRwczovL3d3dy53YXNoaW5ndG9ucG9zdC5jb20vd29ybGQvYXNpYV9wYWNpZmljL2luZG9uZXNpYW5zLXNob2NrZWQtYnktdHJ1bXAtYnV0LXN0aWxsLWFkbWlyZS11cy12YWx1ZXMvMjAxNy8wMy8wMi9lNzRiNWVjYS1mZmMwLTExZTYtOWI3OC04MjRjY2FiOTQ0MzVfc3RvcnkuaHRtbD91dG1fdGVybT0uOTEyYjA3NjZkYzE5" TargetMode="External"/><Relationship Id="rId2128" Type="http://schemas.openxmlformats.org/officeDocument/2006/relationships/hyperlink" Target="x-webdoc://EED34B29-69B5-4662-80BE-E5C6A32DD000/redir.aspx?REF=jLeDXDaQSchx7MHYnVBLHpHOCHA14jvi73roRxUMYVLtPQfs-2fUCAFodHRwczovL3d3dy53YXNoaW5ndG9ucG9zdC5jb20vbmV3cy90aGUtZml4L3dwLzIwMTcvMDMvMDMvaGVyZXMtdGhlLXRydXRoLW9mLXRoZS10aW1pbmctb24tdHJ1bXBzLXRyYXZlbC1iYW4vP3V0bV90ZXJtPS5lMTViMzVlNTU3NWM." TargetMode="External"/><Relationship Id="rId2129" Type="http://schemas.openxmlformats.org/officeDocument/2006/relationships/hyperlink" Target="x-webdoc://EED34B29-69B5-4662-80BE-E5C6A32DD000/redir.aspx?REF=-ixk7QjopoJB9J1RwAWQ70_EZ-eJAdrG8E07vy_RY9vtPQfs-2fUCAFodHRwOi8vd3d3Lm1zbmJjLmNvbS9yYWNoZWwtbWFkZG93LXNob3cvdHJtcy1leGNsdXNpdmUtZGhzLWRvY3VtZW50LXVuZGVybWluZXMtdHJ1bXAtY2FzZS10cmF2ZWwtYmFu" TargetMode="External"/><Relationship Id="rId3370" Type="http://schemas.openxmlformats.org/officeDocument/2006/relationships/hyperlink" Target="x-webdoc://EED34B29-69B5-4662-80BE-E5C6A32DD000/redir.aspx?REF=7ygYAIh2DGB15epq0MV9fNN-Dp6f5igkCNlt0n-w5FnNRUzs-2fUCAFodHRwczovL3d3dy5ueXRpbWVzLmNvbS92aWRlby91cy8xMDAwMDAwMDQ5MjY0MTQvaW1taWdyYXRpb24tcmFpZHMtc2V0LW9mZi1wcm90ZXN0cy5odG1s" TargetMode="External"/><Relationship Id="rId3371" Type="http://schemas.openxmlformats.org/officeDocument/2006/relationships/hyperlink" Target="x-webdoc://EED34B29-69B5-4662-80BE-E5C6A32DD000/redir.aspx?REF=7lRsnG4YhQ5LEJL3kt4UeyHSndinQp8zqe8UGIYRWF7NRUzs-2fUCAFodHRwczovL3d3dy53YXNoaW5ndG9ucG9zdC5jb20vbmV3cy9tb3JuaW5nLW1peC93cC8yMDE3LzAyLzEwL2ZlYXItc3ByZWFkcy1pbi1sLWEtYWZ0ZXItaW1taWdyYXRpb24tcmFpZC1hZHZvY2F0ZXMtY2xhaW0tb2ZmaWNpYWxzLXNheS1hcnJlc3RzLWFyZS1yb3V0aW5lLz91dG1fdGVybT0uOTBlZjA5NzIyMTY1" TargetMode="External"/><Relationship Id="rId3372" Type="http://schemas.openxmlformats.org/officeDocument/2006/relationships/hyperlink" Target="x-webdoc://EED34B29-69B5-4662-80BE-E5C6A32DD000/redir.aspx?REF=OAgm6hM9xZseETRXwXGstCoXsWjSsu4tg279tj9ChhjNRUzs-2fUCAFodHRwczovL3d3dy53YXNoaW5ndG9ucG9zdC5jb20vbmV3cy9wb3dlcnBvc3Qvd3AvMjAxNy8wMi8xMi90cnVtcC1yYWlkcy10YXJnZXRpbmctaW1taWdyYW50cy1hcmUtdGhlLWtlZXBpbmctb2YtbXktY2FtcGFpZ24tcHJvbWlzZS8_dXRtX3Rlcm09LjQ4ZjY2Mzk2YTg0OA.." TargetMode="External"/><Relationship Id="rId3373" Type="http://schemas.openxmlformats.org/officeDocument/2006/relationships/hyperlink" Target="x-webdoc://EED34B29-69B5-4662-80BE-E5C6A32DD000/redir.aspx?REF=ZM0r9d_uy_5MABZj5BJpoOcabeyuTO0_CQvqNosRvvjNRUzs-2fUCAFodHRwOi8vd3d3LmxhdGltZXMuY29tL2xvY2FsL2xhbm93L2xhLW1lLWltbWlncmF0aW9uLWFycmVzdHMtMjAxNzAyMDktc3RvcnkuaHRtbA.." TargetMode="External"/><Relationship Id="rId3374" Type="http://schemas.openxmlformats.org/officeDocument/2006/relationships/hyperlink" Target="x-webdoc://EED34B29-69B5-4662-80BE-E5C6A32DD000/redir.aspx?REF=iV6FWhENx__NRFoYUP68OuZul9ppc47JTEqvCJ1cYLwtp07s-2fUCAFodHRwOi8vd3d3Lmh1ZmZpbmd0b25wb3N0LmNvbS9lbnRyeS90cnVtcC1pbW1pZ3JhdGlvbi1yYWlkcy1kZXBvcnRhdGlvbl91c181ODllMWViMGU0YjA5NGExMjllYjAzYjA_MnQ4ZjlwYmw3OHUyMmlocHZp" TargetMode="External"/><Relationship Id="rId3375" Type="http://schemas.openxmlformats.org/officeDocument/2006/relationships/hyperlink" Target="x-webdoc://EED34B29-69B5-4662-80BE-E5C6A32DD000/redir.aspx?REF=u2AaGTAedy1jTWnjF0oltNewldbbI_ipQcYN9ep41IMtp07s-2fUCAFodHRwczovL3d3dy53YXNoaW5ndG9ucG9zdC5jb20vbGlmZXN0eWxlL2tpZHNwb3N0L2FwcGVhbHMtY291cnQtYWdyZWVzLXdpdGgtc3VzcGVuc2lvbi1vZi10cmF2ZWwtYmFuLzIwMTcvMDIvMTAvMWYwMTdhNzItZWY5OC0xMWU2LWI0ZmYtYWMyY2Y1MDllZmU1X3N0b3J5Lmh0bWw_dXRtX3Rlcm09LjI2ZWYzYmYyZjYxNw.." TargetMode="External"/><Relationship Id="rId3376" Type="http://schemas.openxmlformats.org/officeDocument/2006/relationships/hyperlink" Target="x-webdoc://EED34B29-69B5-4662-80BE-E5C6A32DD000/redir.aspx?REF=Mt5SDgLNL2D_Pdlxt7K6DdlEjsRz07M2iwmvdScHWvAtp07s-2fUCAFodHRwczovL3d3dy53YXNoaW5ndG9ucG9zdC5jb20vbmF0aW9uYWwvcmVsaWdpb24vZmVkZXJhbC1hcHBlYWxzLWNvdXJ0LXJlZnVzZXMtdG8tcmVpbnN0YXRlLXRydW1wLXRyYXZlbC1iYW4vMjAxNy8wMi8wOS85MWM0YWZiOC1lZjI4LTExZTYtYTEwMC1mZGFhZjQwMDM2OWFfc3RvcnkuaHRtbD91dG1fdGVybT0uMjc1NDk2ZmU4NTc1" TargetMode="External"/><Relationship Id="rId3377" Type="http://schemas.openxmlformats.org/officeDocument/2006/relationships/hyperlink" Target="x-webdoc://EED34B29-69B5-4662-80BE-E5C6A32DD000/redir.aspx?REF=cTUBy3HnBObEKfEqKQUPnM10lcKsu8UeORr7fs_Iw1ctp07s-2fUCAFodHRwczovL3d3dy5ueXRpbWVzLmNvbS9yZXV0ZXJzLzIwMTcvMDIvMTIvdXMvcG9saXRpY3MvMTJyZXV0ZXJzLXVzYXMtdHJ1bXAtaW1taWdyYXRpb24uaHRtbA.." TargetMode="External"/><Relationship Id="rId3378" Type="http://schemas.openxmlformats.org/officeDocument/2006/relationships/hyperlink" Target="x-webdoc://EED34B29-69B5-4662-80BE-E5C6A32DD000/redir.aspx?REF=cqqrr2ijS8ZQTSrIafjJtLsOZcXd5UYJKUVr0bsKq40tp07s-2fUCAFodHRwczovL3d3dy5ueXRpbWVzLmNvbS9yZXV0ZXJzLzIwMTcvMDIvMTMvdXMvcG9saXRpY3MvMTNyZXV0ZXJzLXVzYS10cnVtcC1pbW1pZ3JhdGlvbi1sZWdhbC5odG1sP19yPTA." TargetMode="External"/><Relationship Id="rId3379" Type="http://schemas.openxmlformats.org/officeDocument/2006/relationships/hyperlink" Target="x-webdoc://EED34B29-69B5-4662-80BE-E5C6A32DD000/redir.aspx?REF=AQTelMvaqZ7x80YwwfTlgAbytbqfZTTT7zEliN2N9lktp07s-2fUCAFodHRwczovL3d3dy53YXNoaW5ndG9ucG9zdC5jb20vbmV3cy90aGUtZml4L3dwLzIwMTcvMDIvMTAvb29wcy10cnVtcC1jYWxscy1jb3VydHMtZGVjaXNpb24tZGlzZ3JhY2VmdWwtYnktY2l0aW5nLWFuLWFydGljbGUtdGhhdC1zYXlzLWl0LXdhcy1yaWdodC8_dXRtX3Rlcm09LmQzZDA5YzcyNjUyOQ.." TargetMode="External"/><Relationship Id="rId1420" Type="http://schemas.openxmlformats.org/officeDocument/2006/relationships/hyperlink" Target="https://www.bloomberg.com/view/articles/2017-03-15/congress-scales-trump-s-border-wall" TargetMode="External"/><Relationship Id="rId1421" Type="http://schemas.openxmlformats.org/officeDocument/2006/relationships/hyperlink" Target="http://www.cnn.com/2017/03/14/opinions/border-crossing-double-edged-sword-opinion-kayyem/" TargetMode="External"/><Relationship Id="rId1422" Type="http://schemas.openxmlformats.org/officeDocument/2006/relationships/hyperlink" Target="http://www.salon.com/2017/03/15/everyones-wrong-on-immigration-open-borders-are-the-only-way-to-defeat-trump-and-build-a-better-world/" TargetMode="External"/><Relationship Id="rId1423" Type="http://schemas.openxmlformats.org/officeDocument/2006/relationships/hyperlink" Target="http://www.myajc.com/news/national-govt--politics/new-trump-travel-ban-halted/V7hlv0SMlkDkQrOboE095N/" TargetMode="External"/><Relationship Id="rId1424" Type="http://schemas.openxmlformats.org/officeDocument/2006/relationships/hyperlink" Target="http://west-roxbury.wickedlocal.com/news/20170315/boston-immigration-lawyers-offer-practical-advice" TargetMode="External"/><Relationship Id="rId1425" Type="http://schemas.openxmlformats.org/officeDocument/2006/relationships/hyperlink" Target="https://www.washingtonpost.com/local/u-of-maryland-looks-to-help-students-in-country-illegally/2017/03/16/c4ed32f8-0a2f-11e7-bd19-fd3afa0f7e2a_story.html?utm_term=.306656507ba8" TargetMode="External"/><Relationship Id="rId1426" Type="http://schemas.openxmlformats.org/officeDocument/2006/relationships/hyperlink" Target="http://learningenglish.voanews.com/a/trump-wants-to-admit-immigrants-based-on-job-skills-tom-cotton/3763575.html" TargetMode="External"/><Relationship Id="rId1427" Type="http://schemas.openxmlformats.org/officeDocument/2006/relationships/hyperlink" Target="http://www.nbcnews.com/news/us-news/conservative-cities-see-sanctuary-city-term-scarlet-letter-n729401" TargetMode="External"/><Relationship Id="rId1428" Type="http://schemas.openxmlformats.org/officeDocument/2006/relationships/hyperlink" Target="https://www.washingtonpost.com/national/us-government-says-new-travel-ban-substantially-different/2017/03/14/42bf8cb4-0916-11e7-bd19-fd3afa0f7e2a_story.html?utm_term=.7ad3a0695e10" TargetMode="External"/><Relationship Id="rId1429" Type="http://schemas.openxmlformats.org/officeDocument/2006/relationships/hyperlink" Target="https://www.washingtonpost.com/local/social-issues/lawyers-challenging-trumps-new-travel-ban-hope-for-court-action-by-wednesday/2017/03/14/2e8be98a-08c2-11e7-b77c-0047d15a24e0_story.html?utm_term=.74ffec50cbd8" TargetMode="External"/><Relationship Id="rId2670" Type="http://schemas.openxmlformats.org/officeDocument/2006/relationships/hyperlink" Target="x-webdoc://EED34B29-69B5-4662-80BE-E5C6A32DD000/redir.aspx?REF=f1rPvRHBQZ-hNif_1IsNIWzjNFlTvMRaRcRhgo58M38tkSjs-2fUCAFodHRwOi8vd3d3LmNsZXZlbGFuZC5jb20vb3Bpbmlvbi9pbmRleC5zc2YvMjAxNy8wMi9zYW5jdHVhcnlfY2l0aWVzX2tlZXBfaWxsZWdhbC5odG1s" TargetMode="External"/><Relationship Id="rId2671" Type="http://schemas.openxmlformats.org/officeDocument/2006/relationships/hyperlink" Target="http://philly.com/" TargetMode="External"/><Relationship Id="rId2672" Type="http://schemas.openxmlformats.org/officeDocument/2006/relationships/hyperlink" Target="x-webdoc://EED34B29-69B5-4662-80BE-E5C6A32DD000/redir.aspx?REF=pcgi33TU7KcntcR_66uADztrSLPN8FeeBhX7iuslbtwtkSjs-2fUCAFodHRwOi8vd3d3LnBoaWxseS5jb20vcGhpbGx5L2J1c2luZXNzL0JvcmRlcndpc2UtV2FudHMtdG8tTWFrZS1GaWxpbmctRm9yLUEtR3JlZW4tQ2FyZC1FYXNpZXIuaHRtbA.." TargetMode="External"/><Relationship Id="rId2673" Type="http://schemas.openxmlformats.org/officeDocument/2006/relationships/hyperlink" Target="x-webdoc://EED34B29-69B5-4662-80BE-E5C6A32DD000/redir.aspx?REF=5izZXKPcicfkyP_2Umb7GNY5Mw6809CmjvclIRcQYqctkSjs-2fUCAFodHRwczovL3d3dy5tcHJuZXdzLm9yZy9zdG9yeS8yMDE3LzAyLzIyL3ByZXNpZGVudC10cnVtcHMtbmV3LWltbWlncmF0aW9uLXBvbGljeQ.." TargetMode="External"/><Relationship Id="rId2674" Type="http://schemas.openxmlformats.org/officeDocument/2006/relationships/hyperlink" Target="x-webdoc://EED34B29-69B5-4662-80BE-E5C6A32DD000/redir.aspx?REF=qdpW6tmK1OfNC4gXO7tb6qnqxyJY6_BB2SMMCLgISE4tkSjs-2fUCAFodHRwOi8vd3d3LndidXIub3JnL25ld3MvMjAxNy8wMi8yMy9ib3N0b24taW1taWdyYXRpb24tY291cnQtYmFja2xvZw.." TargetMode="External"/><Relationship Id="rId2675" Type="http://schemas.openxmlformats.org/officeDocument/2006/relationships/hyperlink" Target="x-webdoc://EED34B29-69B5-4662-80BE-E5C6A32DD000/redir.aspx?REF=ppHi-L9BKhp3comFN3dwM0KFmFyPHKFOgh6ajWr-HZItkSjs-2fUCAFodHRwOi8vbWljaGlnYW5yYWRpby5vcmcvcG9zdC9uZXctb3JkZXJzLWltbWlncmF0aW9uLWF0dG9ybmV5LWFkdmlzZXMtcGFyZW50cy1oYXZlLXBsYW4tY2FzZS10aGV5LWdldC1kZXRhaW5lZA.." TargetMode="External"/><Relationship Id="rId2676" Type="http://schemas.openxmlformats.org/officeDocument/2006/relationships/hyperlink" Target="x-webdoc://EED34B29-69B5-4662-80BE-E5C6A32DD000/redir.aspx?REF=a5rPIsCisvUQvouw5YJQ-yUyvIdMcfIB3_B_GKCHVz8tkSjs-2fUCAFodHRwczovL3d3dy53YXNoaW5ndG9ucG9zdC5jb20vbmF0aW9uYWwvb3JlZ29uLWpvaW5zLXN1aXQtYWdhaW5zdC1wcmVzaWRlbnQtdHJ1bXBzLXRyYXZlbC1iYW4vMjAxNy8wMi8yMy9lODJkMzgxYy1mOTkwLTExZTYtYWExZS01ZjczNWVlMzEzMzRfc3RvcnkuaHRtbD91dG1fdGVybT0uODI2M2Q0NTdhNzk0" TargetMode="External"/><Relationship Id="rId2677" Type="http://schemas.openxmlformats.org/officeDocument/2006/relationships/hyperlink" Target="x-webdoc://EED34B29-69B5-4662-80BE-E5C6A32DD000/redir.aspx?REF=8PSkRe8-FozQALYsUgQXZ9jb8hrRpM_CSBb2H4WmfRUtkSjs-2fUCAFodHRwczovL3d3dy53YXNoaW5ndG9ucG9zdC5jb20vbmF0aW9uYWwvdGhlLWxhdGVzdC1hZy1zYXlzLXN0YXRlLW5lZWRzLXByb3RlY3Rpb24tZnJvbS10cmF2ZWwtYmFuLzIwMTcvMDIvMjMvNGM4MTZiMzItZjk4YS0xMWU2LWFhMWUtNWY3MzVlZTMxMzM0X3N0b3J5Lmh0bWw_dXRtX3Rlcm09LjFjNmRkYmU2NjJhMg.." TargetMode="External"/><Relationship Id="rId2678" Type="http://schemas.openxmlformats.org/officeDocument/2006/relationships/hyperlink" Target="x-webdoc://EED34B29-69B5-4662-80BE-E5C6A32DD000/redir.aspx?REF=i29hzIV95Hk-hELi1CXoiw2HXmrHEs1mTtMj9Z0lzcON8irs-2fUCAFodHRwczovL3d3dy53c2ouY29tL2FydGljbGVzL3RleGFzLXJlcHVibGljYW5zLW9wcG9zZS1tb25vbGl0aGljLWJvcmRlci13YWxsLTE0ODc4MTAyODM." TargetMode="External"/><Relationship Id="rId2679" Type="http://schemas.openxmlformats.org/officeDocument/2006/relationships/hyperlink" Target="x-webdoc://EED34B29-69B5-4662-80BE-E5C6A32DD000/redir.aspx?REF=DLCox0io4rwcjZZtrfUb9pESnxtE_8MAU-xkv-WYp-CN8irs-2fUCAFodHRwOi8vd3d3Lm55ZGFpbHluZXdzLmNvbS9uZXdzL3BvbGl0aWNzL2Rocy1yZWxlYXNlcy1leHBhbnNpdmUtbmV3LWRlcG9ydGF0aW9uLXBvbGljaWVzLWFydGljbGUtMS4yOTc4Mjkx" TargetMode="External"/><Relationship Id="rId4080" Type="http://schemas.openxmlformats.org/officeDocument/2006/relationships/hyperlink" Target="x-webdoc://EED34B29-69B5-4662-80BE-E5C6A32DD000/redir.aspx?REF=HcWH1io8BwG9gykdH58TYBhT8AEiwsI6nDujK2o8bCrNW3Ls-2fUCAFodHRwczovL3d3dy53YXNoaW5ndG9ucG9zdC5jb20vbG9jYWwvbWQtcG9saXRpY3MvbWFyeWxhbmQtZGVtb2NyYXRzLXByZXNzLWhvZ2FuLW9uLXRydW1wcy10cmF2ZWwtYmFuLzIwMTcvMDEvMjkvYzAxMGM3ZWMtZTY1MS0xMWU2LWJmNmYtMzAxYjZiNDQzNjI0X3N0b3J5Lmh0bWw_dXRtX3Rlcm09LmRiMzViOTVkMTA3Mw.." TargetMode="External"/><Relationship Id="rId4081" Type="http://schemas.openxmlformats.org/officeDocument/2006/relationships/hyperlink" Target="x-webdoc://EED34B29-69B5-4662-80BE-E5C6A32DD000/redir.aspx?REF=1m62WskObkTBhTK6p3KLvFMchh3PzNGsvch0h9XIT_HNW3Ls-2fUCAFtYWlsdG86Z2thb0BueWxhZy5vcmc." TargetMode="External"/><Relationship Id="rId4082" Type="http://schemas.openxmlformats.org/officeDocument/2006/relationships/hyperlink" Target="x-webdoc://EED34B29-69B5-4662-80BE-E5C6A32DD000/UrlBlockedError.aspx" TargetMode="External"/><Relationship Id="rId4083" Type="http://schemas.openxmlformats.org/officeDocument/2006/relationships/hyperlink" Target="x-webdoc://EED34B29-69B5-4662-80BE-E5C6A32DD000/UrlBlockedError.aspx" TargetMode="External"/><Relationship Id="rId4084" Type="http://schemas.openxmlformats.org/officeDocument/2006/relationships/hyperlink" Target="x-webdoc://EED34B29-69B5-4662-80BE-E5C6A32DD000/redir.aspx?REF=y6lMazNQdo7kOfJesyfWPjz7Eypz1InKDgKyeaCo0d3NW3Ls-2fUCAFodHRwOi8vd3d3LnR3aXR0ZXIuY29tL05ZTEFH" TargetMode="External"/><Relationship Id="rId4085" Type="http://schemas.openxmlformats.org/officeDocument/2006/relationships/fontTable" Target="fontTable.xml"/><Relationship Id="rId4086" Type="http://schemas.openxmlformats.org/officeDocument/2006/relationships/theme" Target="theme/theme1.xml"/><Relationship Id="rId1970" Type="http://schemas.openxmlformats.org/officeDocument/2006/relationships/hyperlink" Target="x-webdoc://EED34B29-69B5-4662-80BE-E5C6A32DD000/redir.aspx?REF=4vXId6vs9O3ZDw3TA_rW_uOa8NgCprE8l7WhQwWs87BtuP3r-2fUCAFodHRwOi8vd3d3LmFpbGEub3JnL2luZm9uZXQvd2hpdGUtaG91c2UtbWVtby1pbXBsZW1lbnRpbmctdGhlLWV4ZWN1dGl2ZS1vcmRlcg.." TargetMode="External"/><Relationship Id="rId1971" Type="http://schemas.openxmlformats.org/officeDocument/2006/relationships/hyperlink" Target="x-webdoc://EED34B29-69B5-4662-80BE-E5C6A32DD000/redir.aspx?REF=FpV3XJdkTE71oOWr3pBywdm5FDVxug7weB8S5ZiMLDJtuP3r-2fUCAFodHRwOi8vd3d3LmFpbGEub3JnL2luZm9uZXQvZmFjdC1zaGVldC1leGVjdXRpdmUtb3JkZXItb24tdHJhdmVsLWJhbi0wMy0wNi0xNw.." TargetMode="External"/><Relationship Id="rId1972" Type="http://schemas.openxmlformats.org/officeDocument/2006/relationships/hyperlink" Target="x-webdoc://EED34B29-69B5-4662-80BE-E5C6A32DD000/redir.aspx?REF=m5Khm-soegkzuidt-E_FNB3CIBYgQN42zKm0EzAG9wBtuP3r-2fUCAFodHRwOi8vd3d3LmFpbGEub3JnL2luZm9uZXQvcS1hbmQtYS1vbi1leGVjdXRpdmUtb3JkZXItb24tdHJhdmVsLWJhbi0wMy0wNi0xNw.." TargetMode="External"/><Relationship Id="rId1973" Type="http://schemas.openxmlformats.org/officeDocument/2006/relationships/hyperlink" Target="x-webdoc://EED34B29-69B5-4662-80BE-E5C6A32DD000/redir.aspx?REF=CqERDuIfs5ps98Cqy8YkvfsGQXF0cqyNFSXNKdBddj1tuP3r-2fUCAFodHRwOi8vd3d3LmFpbGEub3JnL2luZm9uZXQvc3RhdGVtZW50LWJ5LWRocy1zZWNyZXRhcnktcHJlc2lkZW50cy1leGVjdXRpdmU." TargetMode="External"/><Relationship Id="rId1974" Type="http://schemas.openxmlformats.org/officeDocument/2006/relationships/hyperlink" Target="x-webdoc://EED34B29-69B5-4662-80BE-E5C6A32DD000/redir.aspx?REF=1cM2CDexhHNJnRbOw-MdAJ8HNKlaDZ_jg_H1ptkPzFZtuP3r-2fUCAFodHRwOi8vd3d3LmFpbGEub3JnL2luZm9uZXQvZG9qLWRocy1sZXR0ZXItdG8td2hpdGUtaG91c2Utb24tbmVlZC1mb3ItcmV2aWV3" TargetMode="External"/><Relationship Id="rId1975" Type="http://schemas.openxmlformats.org/officeDocument/2006/relationships/hyperlink" Target="x-webdoc://EED34B29-69B5-4662-80BE-E5C6A32DD000/redir.aspx?REF=y5XXBlSf1p0mekwCvP70AcKoaIe3Vc4EtEUoLhSg8Z5tuP3r-2fUCAFodHRwOi8vd3d3LmFpbGEub3JnL2luZm9uZXQvZG9zLXN0YXRlbWVudC1vbi1leGVjdXRpdmUtb3JkZXItc2lnbmVkLW9uLW1hcmNoLTY." TargetMode="External"/><Relationship Id="rId1976" Type="http://schemas.openxmlformats.org/officeDocument/2006/relationships/hyperlink" Target="x-webdoc://EED34B29-69B5-4662-80BE-E5C6A32DD000/redir.aspx?REF=Axql_GPKZXcEBvxzwI79qES_Q28W0bYfy1AEC49eHXZtuP3r-2fUCAFodHRwOi8vd3d3LmFpbGEub3JnL2luZm9uZXQvc3VtbWFyeS1zZWNvbmQtdHJ1bXAtZXhlYy1vcmRlci12aXNhLWlzc3VhbmNl" TargetMode="External"/><Relationship Id="rId1977" Type="http://schemas.openxmlformats.org/officeDocument/2006/relationships/hyperlink" Target="x-webdoc://EED34B29-69B5-4662-80BE-E5C6A32DD000/redir.aspx?REF=UVVIDjA_ehdl29FjlQWYA5IrSigOpvsEQWlF6wvX1SxtuP3r-2fUCAFodHRwOi8vd3d3LmFpbGEub3JnL2luZm9uZXQvcHJhY3RpY2UtYWxlcnQtdHJhdmVsLXdhcm5pbmc." TargetMode="External"/><Relationship Id="rId1978" Type="http://schemas.openxmlformats.org/officeDocument/2006/relationships/hyperlink" Target="x-webdoc://EED34B29-69B5-4662-80BE-E5C6A32DD000/redir.aspx?REF=xwB5v8IhI5RSXmkkPEbbpLTF-iE9HS4YtCShYmU3Y0ptuP3r-2fUCAFodHRwOi8vd3d3LmFpbGEub3JnL2Fkdm8tbWVkaWEvcHJlc3MtcmVsZWFzZXMvMjAxNy9uby1tYXR0ZXItaG93LXdyaXR0ZW4tYS1tdXNsaW0tYW5kLXJlZnVnZWUtYmFu" TargetMode="External"/><Relationship Id="rId1979" Type="http://schemas.openxmlformats.org/officeDocument/2006/relationships/hyperlink" Target="x-webdoc://EED34B29-69B5-4662-80BE-E5C6A32DD000/redir.aspx?REF=Bnan8Vw5-_tDpGf8EoyJNsEp3XncrF5eewtplX8urE1tuP3r-2fUCAFodHRwczovL3d3dy5hY2x1Lm9yZy9uZXdzL2FjbHUtY29tbWVudC10cnVtcHMtbmV3LW11c2xpbS1iYW4." TargetMode="External"/><Relationship Id="rId2130" Type="http://schemas.openxmlformats.org/officeDocument/2006/relationships/hyperlink" Target="x-webdoc://EED34B29-69B5-4662-80BE-E5C6A32DD000/redir.aspx?REF=YpBdh1f3F1M3UQruF9NiSA5uOw-s8RE_zXv92wkIWmztPQfs-2fUCAFodHRwOi8vdGhlaGlsbC5jb20vaG9tZW5ld3MvYWRtaW5pc3RyYXRpb24vMzIyMTQyLW5ldy1kaHMtYXNzZXNzbWVudC1maW5kcy10aGF0LW1vc3QtdXMtYmFzZWQtZXh0cmVtaXN0cy1yYWRpY2FsaXplZA.." TargetMode="External"/><Relationship Id="rId2131" Type="http://schemas.openxmlformats.org/officeDocument/2006/relationships/hyperlink" Target="x-webdoc://EED34B29-69B5-4662-80BE-E5C6A32DD000/redir.aspx?REF=OplXZwQ1WuTWFGj9-BLOi3WGgFHugdzGw7FYElK8qw_tPQfs-2fUCAFodHRwOi8vdGhlaGlsbC5jb20vcG9saWN5L3RyYW5zcG9ydGF0aW9uLzMyMjA0MC10cmF2ZWwtZ3JvdXAtdXJnZXMtdHJ1bXAtdG8taW5jbHVkZS13ZWxjb21lLW1lc3NhZ2UtaW4tbmV3LWV4ZWN1dGl2ZQ.." TargetMode="External"/><Relationship Id="rId2132" Type="http://schemas.openxmlformats.org/officeDocument/2006/relationships/hyperlink" Target="x-webdoc://EED34B29-69B5-4662-80BE-E5C6A32DD000/redir.aspx?REF=ZvTqJx3c3H4YuyPAwc9nKB66qP-F6fCD-LbumyMQZRLtPQfs-2fUCAFodHRwczovL3d3dy53YXNoaW5ndG9ucG9zdC5jb20vbmF0aW9uYWwvbGF3eWVyLWRldGFpbmVkLWltbWlncmFudC10by1iZS1kZXBvcnRlZC13aXRob3V0LWhlYXJpbmcvMjAxNy8wMy8wMy8xYzgwMGRjYS0wMDAyLTExZTctOWI3OC04MjRjY2FiOTQ0MzVfc3RvcnkuaHRtbD91dG1fdGVybT0uNjc3ZjQ1ZTQzNGVl" TargetMode="External"/><Relationship Id="rId2133" Type="http://schemas.openxmlformats.org/officeDocument/2006/relationships/hyperlink" Target="x-webdoc://EED34B29-69B5-4662-80BE-E5C6A32DD000/redir.aspx?REF=nL60tarWoUBLRGT1KnE26OW5ZnCrj53BUwwnOfX0-h7tPQfs-2fUCAFodHRwczovL3d3dy5ueXRpbWVzLmNvbS8yMDE3LzAzLzAyL3VzL2ltbWlncmFudC1kYWNhLWRldGFpbmVkLmh0bWw_X3I9MA.." TargetMode="External"/><Relationship Id="rId2134" Type="http://schemas.openxmlformats.org/officeDocument/2006/relationships/hyperlink" Target="x-webdoc://EED34B29-69B5-4662-80BE-E5C6A32DD000/redir.aspx?REF=-Vw4HgWG3LIeMjIf1EvjWFCHqwdokE8HMCANlSw1Xs_tPQfs-2fUCAFodHRwczovL3d3dy53c2ouY29tL2FydGljbGVzL2lsbGVnYWwtaW1taWdyYW50LWRldGFpbmVkLWFmdGVyLWhvbGRpbmctbmV3cy1jb25mZXJlbmNlLTE0ODg0Mjk1MDk." TargetMode="External"/><Relationship Id="rId2135" Type="http://schemas.openxmlformats.org/officeDocument/2006/relationships/hyperlink" Target="x-webdoc://EED34B29-69B5-4662-80BE-E5C6A32DD000/redir.aspx?REF=0dgK8OynNsgB69O8pFT0r1GlBhjk7DPc7u6afwBYQibtPQfs-2fUCAFodHRwOi8vd3d3Lmh1ZmZpbmd0b25wb3N0LmNvbS9lbnRyeS9kcmVhbWVyLWRlcG9ydGF0aW9uLWRhbmllbGEtdmFyZ2FzX3VzXzU4Yjg5MjBmZTRiMGQyODIxYjRjYzYzMg.." TargetMode="External"/><Relationship Id="rId2136" Type="http://schemas.openxmlformats.org/officeDocument/2006/relationships/hyperlink" Target="x-webdoc://EED34B29-69B5-4662-80BE-E5C6A32DD000/redir.aspx?REF=0xaFJcWKmZn7oO9vLwlZ6Nj2Vrl3UldItNzS_FZzpBDtPQfs-2fUCAFodHRwOi8vdGhlaGlsbC5jb20vYmxvZ3MvYmxvZy1icmllZmluZy1yb29tL25ld3MvMzIyMTI5LWRyZWFtZXItZGV0YWluZWQtYWZ0ZXItc3BlYWtpbmctYXQtcHJlc3MtY29uZmVyZW5jZS10by1iZQ.." TargetMode="External"/><Relationship Id="rId2137" Type="http://schemas.openxmlformats.org/officeDocument/2006/relationships/hyperlink" Target="x-webdoc://EED34B29-69B5-4662-80BE-E5C6A32DD000/redir.aspx?REF=Y86IYiHP45bvf4uXBGzogAJx72YDHuVmZmUDXxPgBCbtPQfs-2fUCAFodHRwczovL3d3dy5ueXRpbWVzLmNvbS9hcG9ubGluZS8yMDE3LzAzLzAyL3VzL2FwLXVzLWljZS1kZXRhaW5lZS1ob3NwaXRhbC5odG1s" TargetMode="External"/><Relationship Id="rId2138" Type="http://schemas.openxmlformats.org/officeDocument/2006/relationships/hyperlink" Target="x-webdoc://EED34B29-69B5-4662-80BE-E5C6A32DD000/redir.aspx?REF=OjShm1oFpLCeNyQBm2GNH-44XkbBuZwsoTP3qqh8XUrtPQfs-2fUCAFodHRwczovL3d3dy53YXNoaW5ndG9ucG9zdC5jb20vbmV3cy9tb3JuaW5nLW1peC93cC8yMDE3LzAzLzAyL3RoaXMtc2FsdmFkb3Jhbi1pbW1pZ3JhbnQtaGFzLWEtYnJhaW4tdHVtb3ItaWNlLXdpbGwtbGV0LWhlci1nby13aGVuLWhlci1mYW1pbHktcGF5cy0xNTAwMC8_dXRtX3Rlcm09LjM2NjBmZTdhYjQ3NQ.." TargetMode="External"/><Relationship Id="rId2139" Type="http://schemas.openxmlformats.org/officeDocument/2006/relationships/hyperlink" Target="x-webdoc://EED34B29-69B5-4662-80BE-E5C6A32DD000/redir.aspx?REF=n4IVu01uz3WCg2W9BQGqdZP5K6yoP8TT1_SbuVctYgxNnwns-2fUCAFodHRwOi8vdGhlaGlsbC5jb20vbGF0aW5vLzMyMjA4OC11bmRvY3VtZW50ZWQtd29tYW4td2l0aC1waXR1aXRhcnktdHVtb3ItcmVsZWFzZWQtYnktaWNl" TargetMode="External"/><Relationship Id="rId3380" Type="http://schemas.openxmlformats.org/officeDocument/2006/relationships/hyperlink" Target="x-webdoc://EED34B29-69B5-4662-80BE-E5C6A32DD000/redir.aspx?REF=k31Jip7VTHdeCC6n_rvMRn9ePfp0M2zB3mZOWhOqdz0tp07s-2fUCAFodHRwczovL3d3dy53YXNoaW5ndG9ucG9zdC5jb20vbmV3cy9mYWN0LWNoZWNrZXIvd3AvMjAxNy8wMi8xMy9zdGVwaGVuLW1pbGxlcnMtY2xhaW0tdGhhdC03Mi1mcm9tLWJhbm5lZC1jb3VudHJpZXMtd2VyZS1pbXBsaWNhdGVkLWluLXRlcnJvcmlzdGljLWFjdGl2aXR5Lz91dG1fdGVybT0uOTU2NTdjMTA0NDlh" TargetMode="External"/><Relationship Id="rId3381" Type="http://schemas.openxmlformats.org/officeDocument/2006/relationships/hyperlink" Target="x-webdoc://EED34B29-69B5-4662-80BE-E5C6A32DD000/redir.aspx?REF=dLdnEUTpkxYetZXYdwwQwnkgMh_ZvkM5SqH0lQvfaD0tp07s-2fUCAFodHRwczovL3d3dy53YXNoaW5ndG9ucG9zdC5jb20vd29ybGQvbmF0aW9uYWwtc2VjdXJpdHkvd2hpdGUtaG91c2UtY29uc2lkZXJzLXJld3JpdGluZy10cnVtcHMtaW1taWdyYXRpb24tb3JkZXIvMjAxNy8wMi8xMC9kZGNmNWE2YS1lZmI1LTExZTYtYjRmZi1hYzJjZjUwOWVmZTVfc3RvcnkuaHRtbD91dG1fdGVybT0uY2FmZTQ2MTJmN2Jj" TargetMode="External"/><Relationship Id="rId3382" Type="http://schemas.openxmlformats.org/officeDocument/2006/relationships/hyperlink" Target="x-webdoc://EED34B29-69B5-4662-80BE-E5C6A32DD000/redir.aspx?REF=7xIi6eY2csr0LGULOlKrTm5cuYnPudH5RDoEV2f_bp0tp07s-2fUCAFodHRwczovL3d3dy53YXNoaW5ndG9ucG9zdC5jb20vbmV3cy9wb2xpdGljcy93cC8yMDE3LzAyLzEyL3RoZS1sb29taW5nLWNvbmZsaWN0LWJldHdlZW4tdHJ1bXBzLWltbWlncmF0aW9uLXN3ZWVwcy1hbmQtcmVsaWdpb3VzLWZyZWVkb20vP3V0bV90ZXJtPS5mOWYzNWZkN2MxZTY." TargetMode="External"/><Relationship Id="rId3383" Type="http://schemas.openxmlformats.org/officeDocument/2006/relationships/hyperlink" Target="x-webdoc://EED34B29-69B5-4662-80BE-E5C6A32DD000/redir.aspx?REF=Hdo5pql9pGyUIC-HUNwdha_7_DttARHgZBM_Aq93gGwtp07s-2fUCAFodHRwczovL3d3dy53YXNoaW5ndG9ucG9zdC5jb20vbmV3cy9wb3dlcnBvc3Qvd3AvMjAxNy8wMi8xMi9zdGVwaGVuLW1pbGxlci1zYXlzLXdoaXRlLWhvdXNlLXdpbGwtZmlnaHQtZm9yLXRyYXZlbC1iYW4tYWR2YW5jZXMtZmFsc2Utdm90ZXItZnJhdWQtY2xhaW1zLz91dG1fdGVybT0uZTQyMzNhYjYxZDQ5" TargetMode="External"/><Relationship Id="rId3384" Type="http://schemas.openxmlformats.org/officeDocument/2006/relationships/hyperlink" Target="x-webdoc://EED34B29-69B5-4662-80BE-E5C6A32DD000/redir.aspx?REF=EgJWd0VIazIXRP33QJexSxSFADxKhfnizK3vdw96wsQtp07s-2fUCAFodHRwOi8vd3d3LnVuaXZpc2lvbi5jb20vdW5pdmlzaW9uLW5ld3MvcG9saXRpY3MvaG93LXdoaXRlLWhvdXNlLWFkdmlzb3Itc3RlcGhlbi1taWxsZXItd2VudC1mcm9tLXBlc3RlcmluZy1oaXNwYW5pYy1zdHVkZW50cy10by1kZXNpZ25pbmctdHJ1bXBzLWltbWlncmF0aW9uLXBvbGljeQ.." TargetMode="External"/><Relationship Id="rId3385" Type="http://schemas.openxmlformats.org/officeDocument/2006/relationships/hyperlink" Target="x-webdoc://EED34B29-69B5-4662-80BE-E5C6A32DD000/redir.aspx?REF=bjxYIcKm3sOIlLEdk_R8JSuWw85xn9DlRB-3St8IxIgtp07s-2fUCAFodHRwOi8vdGhlaGlsbC5jb20vaG9tZW5ld3MvYWRtaW5pc3RyYXRpb24vMzE5MTIyLW1pbGxlci1hbGwtb3B0aW9ucy1vbi10aGUtdGFibGUtZm9yLXRoZS10cmF2ZWwtYmFu" TargetMode="External"/><Relationship Id="rId3386" Type="http://schemas.openxmlformats.org/officeDocument/2006/relationships/hyperlink" Target="x-webdoc://EED34B29-69B5-4662-80BE-E5C6A32DD000/redir.aspx?REF=Nbf8X3cCY7M0WT-NjCIrb94gZ2b21u1Q0Hu_PpIHs0otp07s-2fUCAFodHRwOi8vd3d3LnRoZXZlcmdlLmNvbS8yMDE3LzIvMTIvMTQ1ODMxMjQvbmFzYS1zaWRkLWJpa2thbm5hdmFyLWRldGFpbmVkLWNicC1waG9uZS1zZWFyY2gtdHJ1bXAtdHJhdmVsLWJhbg.." TargetMode="External"/><Relationship Id="rId3387" Type="http://schemas.openxmlformats.org/officeDocument/2006/relationships/hyperlink" Target="x-webdoc://EED34B29-69B5-4662-80BE-E5C6A32DD000/redir.aspx?REF=YaebnuqkhMU4TEfDeVLq8hHfmr-p7xbc1M38HTsfeYYtp07s-2fUCAFodHRwOi8vd3d3LmRhbGxhc25ld3MuY29tL25ld3MvaW1taWdyYXRpb24vMjAxNy8wMi8xMi9mb3JtZXItaWNlLWNoaWVmLXNheXMtdHJ1bXAtaW1taWdyYXRpb24tcG9saWNpZXMtd2lsbC1oaXQtcGVvcGxlLWhhcmRlcg.." TargetMode="External"/><Relationship Id="rId3388" Type="http://schemas.openxmlformats.org/officeDocument/2006/relationships/hyperlink" Target="x-webdoc://EED34B29-69B5-4662-80BE-E5C6A32DD000/redir.aspx?REF=QzJ592iDiTlbEXvVgprxJAUzbMTnmFvx0P-oio2NQDUtp07s-2fUCAFodHRwczovL3d3dy53YXNoaW5ndG9ucG9zdC5jb20vbmF0aW9uYWwvcmlnaHRzLWdyb3Vwcy1maWxlcy1wZXRpdGlvbi10by1qb2luLXN1aXQtYWdhaW5zdC10cmF2ZWwtYmFuLzIwMTcvMDIvMTEvNWJmYWYyZTItZjBjMy0xMWU2LWExMDAtZmRhYWY0MDAzNjlhX3N0b3J5Lmh0bWw_dXRtX3Rlcm09LjNjZGY5NjI1MDQyNQ.." TargetMode="External"/><Relationship Id="rId3389" Type="http://schemas.openxmlformats.org/officeDocument/2006/relationships/hyperlink" Target="x-webdoc://EED34B29-69B5-4662-80BE-E5C6A32DD000/redir.aspx?REF=tGYKmInOjS-l2t39XXKIzSyCRSE16xBwf-n7WLUbv08tp07s-2fUCAFodHRwczovL3d3dy5ueXRpbWVzLmNvbS9yZXV0ZXJzLzIwMTcvMDIvMTIvdXMvcG9saXRpY3MvMTJyZXV0ZXJzLXVzYS10cnVtcC1pbW1pZ3JhdGlvbi1sYXdzdWl0Lmh0bWw." TargetMode="External"/><Relationship Id="rId1430" Type="http://schemas.openxmlformats.org/officeDocument/2006/relationships/hyperlink" Target="https://www.wsj.com/articles/trumps-revised-travel-ban-set-for-an-array-of-legal-challenges-1489524985" TargetMode="External"/><Relationship Id="rId1431" Type="http://schemas.openxmlformats.org/officeDocument/2006/relationships/hyperlink" Target="http://thehill.com/policy/transportation/324010-legal-battles-to-watch-over-presidents-new-travel-ban" TargetMode="External"/><Relationship Id="rId1432" Type="http://schemas.openxmlformats.org/officeDocument/2006/relationships/hyperlink" Target="http://www.reuters.com/article/us-usa-trump-king-idUSKBN16L2L9" TargetMode="External"/><Relationship Id="rId1433" Type="http://schemas.openxmlformats.org/officeDocument/2006/relationships/hyperlink" Target="https://www.washingtonpost.com/news/the-fix/wp/2017/03/14/editorial-blasts-gop-for-denouncing-steve-kings-rhetoric-but-supporting-his-election/?utm_term=.355a2211541b" TargetMode="External"/><Relationship Id="rId1434" Type="http://schemas.openxmlformats.org/officeDocument/2006/relationships/hyperlink" Target="http://www.cnn.com/2017/03/14/politics/kfile-steve-king-prediction/index.html" TargetMode="External"/><Relationship Id="rId1435" Type="http://schemas.openxmlformats.org/officeDocument/2006/relationships/hyperlink" Target="http://www.reuters.com/article/us-usa-immigration-court-idUSKBN16L2N8" TargetMode="External"/><Relationship Id="rId1436" Type="http://schemas.openxmlformats.org/officeDocument/2006/relationships/hyperlink" Target="https://www.bostonglobe.com/news/nation/2017/03/13/immigration-crackdown-strains-farms-nationwide/Hr9oqoJ1dENI3ekKw3HHdO/story.html" TargetMode="External"/><Relationship Id="rId1437" Type="http://schemas.openxmlformats.org/officeDocument/2006/relationships/hyperlink" Target="https://www.wsj.com/articles/arrested-dreamer-can-challenge-his-detention-in-federal-court-judge-says-1489543674" TargetMode="External"/><Relationship Id="rId1438" Type="http://schemas.openxmlformats.org/officeDocument/2006/relationships/hyperlink" Target="http://www.huffingtonpost.com/entry/daniel-ramirez-medina-ruling_us_58c868e1e4b022994fa2fe12" TargetMode="External"/><Relationship Id="rId1439" Type="http://schemas.openxmlformats.org/officeDocument/2006/relationships/hyperlink" Target="http://abcnews.go.com/Lifestyle/wireStory/us-president-helps-fuel-surge-mexican-tourism-canada-46123127" TargetMode="External"/><Relationship Id="rId2680" Type="http://schemas.openxmlformats.org/officeDocument/2006/relationships/hyperlink" Target="x-webdoc://EED34B29-69B5-4662-80BE-E5C6A32DD000/redir.aspx?REF=JimowbL20iFqilr4EpLL6pvB7qSTLnuPzkTeVvx19IyN8irs-2fUCAFodHRwczovL3d3dy5ibmEuY29tL2Rocy1pbW1pZ3JhdGlvbi1tZW1vcy1uNTc5ODIwODQxNjQv" TargetMode="External"/><Relationship Id="rId2681" Type="http://schemas.openxmlformats.org/officeDocument/2006/relationships/hyperlink" Target="x-webdoc://EED34B29-69B5-4662-80BE-E5C6A32DD000/redir.aspx?REF=714-ycPvbLEBdzr_KLl-qYBbzpKG2MEUykn4Ein1tX-N8irs-2fUCAFodHRwOi8vd3d3LmNubi5jb20vMjAxNy8wMi8yMS9wb2xpdGljcy9kYWNhLWRyZWFtZXJzLWRvbmFsZC10cnVtcC1ib3RoLXdheXMv" TargetMode="External"/><Relationship Id="rId2682" Type="http://schemas.openxmlformats.org/officeDocument/2006/relationships/hyperlink" Target="x-webdoc://EED34B29-69B5-4662-80BE-E5C6A32DD000/redir.aspx?REF=2TrfkJHI0oJltvHkwpEZUzsQk3_Z5atA436KEx2b4cON8irs-2fUCAFodHRwczovL3d3dy50aGVzdGFyLmNvbS9uZXdzL3dvcmxkLzIwMTcvMDIvMjEvbmV3LXRydW1wLW1lbW9zLW91dGxpbmUtcGxhbnMtdG8tZGVwb3J0LW1pbGxpb25zLW9mLWltbWlncmFudHMuaHRtbA.." TargetMode="External"/><Relationship Id="rId2683" Type="http://schemas.openxmlformats.org/officeDocument/2006/relationships/hyperlink" Target="x-webdoc://EED34B29-69B5-4662-80BE-E5C6A32DD000/redir.aspx?REF=7CRxGes8OHFhfK7KmI-o1DIZNJPYKCmdL3V1xtROG2CN8irs-2fUCAFodHRwOi8vd3d3LmxhdGltZXMuY29tL3BvbGl0aWNzL3dhc2hpbmd0b24vbGEtbmEtZXNzZW50aWFsLXdhc2hpbmd0b24tdXBkYXRlcy1zd2VlcGluZy1ob21lbGFuZC1zZWN1cml0eS1ndWlkZWxpbmVzLTE0ODc3MDI0NTUtaHRtbHN0b3J5Lmh0bWw." TargetMode="External"/><Relationship Id="rId2684" Type="http://schemas.openxmlformats.org/officeDocument/2006/relationships/hyperlink" Target="x-webdoc://EED34B29-69B5-4662-80BE-E5C6A32DD000/redir.aspx?REF=9TjhhZqSnJk7lXEgg-7LRnFLz_yrLC-Alm8ZH2u-_QKN8irs-2fUCAFodHRwOi8vd3d3LmJsb29tYmVyZ3F1aW50LmNvbS9wb2xpdGljcy8yMDE3LzAyLzIxL3RydW1wLXRlYW0tc3RhcnRzLWRldGFpbGluZy1pbW1pZ3JhdGlvbi1jcmFja2Rvd24tcGxhbi1pbi1tZW1vcw.." TargetMode="External"/><Relationship Id="rId2685" Type="http://schemas.openxmlformats.org/officeDocument/2006/relationships/hyperlink" Target="x-webdoc://EED34B29-69B5-4662-80BE-E5C6A32DD000/redir.aspx?REF=kxpmSsN31xxZcFrsTh97OaedrJSRscbLiP0Qz3ETVDqN8irs-2fUCAFodHRwOi8vd3d3LnVzYXRvZGF5LmNvbS9zdG9yeS9uZXdzL25hdGlvbi8yMDE3LzAyLzIxL2RvbmFsZC10cnVtcC1ob21lbGFuZC1zZWN1cml0eS1pc3N1ZXMtZGVwb3J0YXRpb24tbWVtb3MvOTgxOTAxOTIv" TargetMode="External"/><Relationship Id="rId2686" Type="http://schemas.openxmlformats.org/officeDocument/2006/relationships/hyperlink" Target="x-webdoc://EED34B29-69B5-4662-80BE-E5C6A32DD000/redir.aspx?REF=A0NROrpOmGGGlv9MXS_YCfAP4xfIer1z8qvZ0OLDDMuN8irs-2fUCAFodHRwOi8vYmxvZ3MuY2ZyLm9yZy9yZW5ld2luZy1hbWVyaWNhLzIwMTcvMDIvMjEvdHJ1bXAtZGhzLWFuZC1pbW1pZ3JhdGlvbi10aGUtbmV3LW1lbW9zLXRoYXQtaWdub3JlLXBvbGl0aWNhbC1yZWFsaXRpZXMvP2NpZD1zb2MtdHdpdHRlci1pbi10cnVtcF9kaHNfaW1taWdyYXRpb24tMDIyMTE3" TargetMode="External"/><Relationship Id="rId2687" Type="http://schemas.openxmlformats.org/officeDocument/2006/relationships/hyperlink" Target="x-webdoc://EED34B29-69B5-4662-80BE-E5C6A32DD000/redir.aspx?REF=wUoi_NBEDVM8lWAKonvjoKBdDf3PTlTgHyrGToZ22KCN8irs-2fUCAFodHRwOi8vd3d3Lm5ocmVnaXN0ZXIuY29tL2dlbmVyYWwtbmV3cy8yMDE3MDIyMS9uZXctaGF2ZW4tYWN0aXZpc3RzLWRyYXctb24td29ybGQtd2FyLWlpLWhvcnJvci1zdG9yeS10by1kZXBpY3QtZmVhci1mZWx0LWJ5LXVuZG9jdW1lbnRlZC1pbW1pZ3JhbnRz" TargetMode="External"/><Relationship Id="rId2688" Type="http://schemas.openxmlformats.org/officeDocument/2006/relationships/hyperlink" Target="x-webdoc://EED34B29-69B5-4662-80BE-E5C6A32DD000/redir.aspx?REF=50XvNpvnNOtb5Q_m515nzjuMPPhFxyHgYzfgK1Oym7qN8irs-2fUCAFodHRwczovL3d3dy53YXNoaW5ndG9ucG9zdC5jb20vcG9saXRpY3MvY291cnRzX2xhdy9taWxsaW9ucy10YXJnZXRlZC1mb3ItcG9zc2libGUtZGVwb3J0YXRpb24tdW5kZXItdHJ1bXAtcnVsZXMvMjAxNy8wMi8yMS9iZmZjNjE2YS1mOGEwLTExZTYtYWExZS01ZjczNWVlMzEzMzRfc3RvcnkuaHRtbD91dG1fdGVybT0uZDEzOWNjZTAyMWIw" TargetMode="External"/><Relationship Id="rId2689" Type="http://schemas.openxmlformats.org/officeDocument/2006/relationships/hyperlink" Target="x-webdoc://EED34B29-69B5-4662-80BE-E5C6A32DD000/redir.aspx?REF=7NAn4t6JZbwYv5QwBI-VQs3DN0zvuEogwvAQXJo5sZ2N8irs-2fUCAFodHRwczovL3d3dy53YXNoaW5ndG9ucG9zdC5jb20vd29ybGQvbmF0aW9uYWwtc2VjdXJpdHkvdXMtdG8taW5jcmVhc2UtbnVtYmVyLW9mLWltbWlncmFudHMtdGFyZ2V0ZWQtZm9yLWRlcG9ydGF0aW9uLzIwMTcvMDIvMjEvNjk1MzRiYWUtZjg1NC0xMWU2LWFhMWUtNWY3MzVlZTMxMzM0X3N0b3J5Lmh0bWw_dXRtX3Rlcm09Ljc0ZGE1NjBiOGExNA.." TargetMode="External"/><Relationship Id="rId1980" Type="http://schemas.openxmlformats.org/officeDocument/2006/relationships/hyperlink" Target="x-webdoc://EED34B29-69B5-4662-80BE-E5C6A32DD000/redir.aspx?REF=LA7-7J7soMtadGlK8p8awl2t7I_aoxkb4UVN7wzUoDVtuP3r-2fUCAFodHRwczovL3d3dy5ueXRpbWVzLmNvbS8yMDE3LzAzLzA2L3VzL3BvbGl0aWNzL3RyYXZlbC1iYW4tbXVzbGltLXRydW1wLmh0bWw_aHAmYWN0aW9uPWNsaWNrJnBndHlwZT1Ib21lcGFnZSZjbGlja1NvdXJjZT1zdG9yeS1oZWFkaW5nJm1vZHVsZT1hLWxlZGUtcGFja2FnZS1yZWdpb24mcmVnaW9uPXRvcC1uZXdzJldULm5hdj10b3AtbmV3cyZfcj0w" TargetMode="External"/><Relationship Id="rId1981" Type="http://schemas.openxmlformats.org/officeDocument/2006/relationships/hyperlink" Target="x-webdoc://EED34B29-69B5-4662-80BE-E5C6A32DD000/redir.aspx?REF=O0MoazlpT4EMA5u5rQi5zUtQ-aRWMR3rS8THYEuPf7htuP3r-2fUCAFodHRwOi8vd3d3LmNubi5jb20vMjAxNy8wMy8wNi9wb2xpdGljcy9qb2huLWtlbGx5LXRyYXZlbC1iYW4tbXVzbGltLWNvdW50cmllcy8." TargetMode="External"/><Relationship Id="rId1982" Type="http://schemas.openxmlformats.org/officeDocument/2006/relationships/hyperlink" Target="x-webdoc://EED34B29-69B5-4662-80BE-E5C6A32DD000/redir.aspx?REF=L5B637U6fXi6YRxiQwyNRtJoCGi249Lg8nE5K_hw9VZtuP3r-2fUCAFodHRwczovL3d3dy53YXNoaW5ndG9ucG9zdC5jb20vbmV3cy9tb3JuaW5nLW1peC93cC8yMDE3LzAzLzA3L2Rocy1pcy1jb25zaWRlcmluZy1zZXBhcmF0aW5nLW1vdGhlcnMtYW5kLWNoaWxkcmVuLXdoby1jcm9zcy10aGUtYm9yZGVyLWlsbGVnYWxseS8_dXRtX3Rlcm09LmU5NmMyYjUxMWQyZg.." TargetMode="External"/><Relationship Id="rId1983" Type="http://schemas.openxmlformats.org/officeDocument/2006/relationships/hyperlink" Target="x-webdoc://EED34B29-69B5-4662-80BE-E5C6A32DD000/redir.aspx?REF=yzPwsLvoReZq5k_A_46PhT_qMy2msHxOiz6dIdf-6rVtuP3r-2fUCAFodHRwOi8vd3d3LmNubi5jb20vMjAxNy8wMy8wNi9wb2xpdGljcy9qb2huLWtlbGx5LXNlcGFyYXRpbmctY2hpbGRyZW4tZnJvbS1wYXJlbnRzLWltbWlncmF0aW9uLWJvcmRlci8." TargetMode="External"/><Relationship Id="rId1984" Type="http://schemas.openxmlformats.org/officeDocument/2006/relationships/hyperlink" Target="x-webdoc://EED34B29-69B5-4662-80BE-E5C6A32DD000/redir.aspx?REF=ERFseR29qGd5vHB2xdLt8ERXEHM_88QuvXUjeWBAVMFtuP3r-2fUCAFodHRwOi8vd3d3LmxhdGltZXMuY29tL3BvbGl0aWNzL2xhLWxpdmUtdXBkYXRlcy05dGgtY2lyY3VpdC1hcmd1bWVudHMtZ29sZC1zdGFyLWZhdGhlci1jYW5jZWxlZC1zcGVlY2gtaW4tMTQ4ODgyODIxMC1odG1sc3RvcnkuaHRtbA.." TargetMode="External"/><Relationship Id="rId1985" Type="http://schemas.openxmlformats.org/officeDocument/2006/relationships/hyperlink" Target="x-webdoc://EED34B29-69B5-4662-80BE-E5C6A32DD000/redir.aspx?REF=a8qOCMvWBQoUPdGfQV1R-1qqAgNHDNa1jIm2MQKsyhRtuP3r-2fUCAFodHRwczovL2F0dGVuZGVlLmdvdG93ZWJpbmFyLmNvbS9yZWdpc3Rlci84MTY1NDE3OTMxNDc1MzM5Nzc3" TargetMode="External"/><Relationship Id="rId1986" Type="http://schemas.openxmlformats.org/officeDocument/2006/relationships/hyperlink" Target="x-webdoc://EED34B29-69B5-4662-80BE-E5C6A32DD000/redir.aspx?REF=ga4wFbR7gY-z0XA4zgTnP7sOypSy6SE-2_Q_K8vUu1dtuP3r-2fUCAFodHRwczovL2RvY3MuZ29vZ2xlLmNvbS9zcHJlYWRzaGVldHMvZC8xbWFOQlBnRFdfd0lhQjhfcTNVekJYQmZwWmc0d0hXRzJKSEFCUU1CVmNjYy9lZGl0P3VzcD1zaGFyaW5n" TargetMode="External"/><Relationship Id="rId1987" Type="http://schemas.openxmlformats.org/officeDocument/2006/relationships/hyperlink" Target="x-webdoc://EED34B29-69B5-4662-80BE-E5C6A32DD000/redir.aspx?REF=1lKFd7OzRf4kR6MhnZUXeGVGcqi3bi7LlSqtXGbTzI7NGQDs-2fUCAFodHRwczovL3d3dy5ldmVudGJyaXRlLmNvbS9lL2NoYXNpbmctYXN5bHVtLW55LXByZW1pZXJlLWFuZC1kaXJlY3Rvci1xYS10aWNrZXRzLTMyMDc0NzY1NDg3" TargetMode="External"/><Relationship Id="rId1988" Type="http://schemas.openxmlformats.org/officeDocument/2006/relationships/hyperlink" Target="x-webdoc://EED34B29-69B5-4662-80BE-E5C6A32DD000/redir.aspx?REF=7fREGZXi8IVGyv1Q6IjNirtcnp3p54UsQyVgul-WUz_NGQDs-2fUCAFodHRwOi8vd3d3LmNoYXNpbmdhc3lsdW0uY29tLmF1Lw.." TargetMode="External"/><Relationship Id="rId1989" Type="http://schemas.openxmlformats.org/officeDocument/2006/relationships/hyperlink" Target="x-webdoc://EED34B29-69B5-4662-80BE-E5C6A32DD000/redir.aspx?REF=ds-dvGOIgMF9wNxmRdhh8lnNoIGljJKw7Hd7Y4eP5srNGQDs-2fUCAFodHRwczovL3d3dy5ueXRpbWVzLmNvbS8yMDE2LzEyLzA5L29waW5pb24vc3VuZGF5L2F1c3RyYWxpYS1yZWZ1Z2VlLXByaXNvbnMtbWFudXMtaXNsYW5kLmh0bWw_cnJlZj1jb2xsZWN0aW9uJTJGY29sdW1uJTJGcm9nZXItY29oZW4mYWN0aW9uPWNsaWNrJmNvbnRlbnRDb2xsZWN0aW9uPW9waW5pb24mcmVnaW9uPXN0cmVhbSZtb2R1bGU9c3RyZWFtX3VuaXQmdmVyc2lvbj1sYXRlc3QmY29udGVudFBsYWNlbWVudD01JnBndHlwZT1jb2xsZWN0aW9uJl9yPTA." TargetMode="External"/><Relationship Id="rId2140" Type="http://schemas.openxmlformats.org/officeDocument/2006/relationships/hyperlink" Target="x-webdoc://EED34B29-69B5-4662-80BE-E5C6A32DD000/redir.aspx?REF=eGRStD-VQjau1OPK0wX57efagQ5srTI1_MZ5GA8YLqxNnwns-2fUCAFodHRwczovL3d3dy5ueXRpbWVzLmNvbS8yMDE3LzAzLzAyL3VzL2NodXJjaGVzLXdlbGNvbWUtcmVmdWdlZXMtdHJ1bXAuaHRtbD9fcj0w" TargetMode="External"/><Relationship Id="rId2141" Type="http://schemas.openxmlformats.org/officeDocument/2006/relationships/hyperlink" Target="x-webdoc://EED34B29-69B5-4662-80BE-E5C6A32DD000/redir.aspx?REF=0SZRX6YgLqdv7cyRpAR6yYL4_PgKWkrQoHw5ouclmQxNnwns-2fUCAFodHRwczovL3d3dy53YXNoaW5ndG9ucG9zdC5jb20vbmV3cy9hY3RzLW9mLWZhaXRoL3dwLzIwMTcvMDMvMDIvY2FyZGluYWwtd3Vlcmwtdm9pY2VzLWNhdGhvbGljLXN1cHBvcnQtZm9yLWltbWlncmFudHMtYnV0LXVyZ2VzLWNhdXRpb24tYWJvdXQtc2FuY3R1YXJ5LWNodXJjaGVzLz91dG1fdGVybT0uOTU5MzVjZWM0ODUw" TargetMode="External"/><Relationship Id="rId2142" Type="http://schemas.openxmlformats.org/officeDocument/2006/relationships/hyperlink" Target="x-webdoc://EED34B29-69B5-4662-80BE-E5C6A32DD000/redir.aspx?REF=mBgN-ocRrCxcQvqDGsTzUoTZlsVsw8LwTFNdSJlQ6RRNnwns-2fUCAFodHRwczovL3d3dy53YXNoaW5ndG9ucG9zdC5jb20vbmF0aW9uYWwvc3hzdy1jYXVnaHQtaW4taW1taWdyYXRpb24tZGViYXRlLWFmdGVyLWFydGlzdC1yaXBzLWNvbnRyYWN0LzIwMTcvMDMvMDIvZmI3YTY5YWEtZmZiNS0xMWU2LTliNzgtODI0Y2NhYjk0NDM1X3N0b3J5Lmh0bWw_dXRtX3Rlcm09LmYzNjg1NDI0ZGU0ZQ.." TargetMode="External"/><Relationship Id="rId2143" Type="http://schemas.openxmlformats.org/officeDocument/2006/relationships/hyperlink" Target="x-webdoc://EED34B29-69B5-4662-80BE-E5C6A32DD000/redir.aspx?REF=nAogmXtAwqxPB8cMgle8jxQNYBxau0NPIwbeqJZiQa5Nnwns-2fUCAFodHRwczovL3d3dy53YXNoaW5ndG9ucG9zdC5jb20vbmF0aW9uYWwvZGVhbC1tYWRlLWFmdGVyLW1leGljYW4tbWFuLWRpZWQtYXQtYm9yZGVyLWdldHMtaW5pdGlhbC1vay8yMDE3LzAzLzAyLzZlN2JiZTcwLWZmYWUtMTFlNi05Yjc4LTgyNGNjYWI5NDQzNV9zdG9yeS5odG1sP3V0bV90ZXJtPS5mNzE2NDcxYWE5N2Q." TargetMode="External"/><Relationship Id="rId2144" Type="http://schemas.openxmlformats.org/officeDocument/2006/relationships/hyperlink" Target="x-webdoc://EED34B29-69B5-4662-80BE-E5C6A32DD000/redir.aspx?REF=VYgEMbYesrJj0H5bGMDKwhop2iku1_oOIagfjwTDVB9Nnwns-2fUCAFodHRwczovL3d3dy53YXNoaW5ndG9ucG9zdC5jb20vbmF0aW9uYWwvaW1taWdyYW50LXdvbWFuLWFycmVzdGVkLWluLWNvdXJ0aG91c2UtZm9ybWFsbHktY2hhcmdlZC8yMDE3LzAzLzAyLzhiZmI3ZDYwLWZmYTMtMTFlNi05Yjc4LTgyNGNjYWI5NDQzNV9zdG9yeS5odG1sP3V0bV90ZXJtPS41ZDY0NWE2ZmM5MjQ." TargetMode="External"/><Relationship Id="rId2145" Type="http://schemas.openxmlformats.org/officeDocument/2006/relationships/hyperlink" Target="x-webdoc://EED34B29-69B5-4662-80BE-E5C6A32DD000/redir.aspx?REF=ihoq-dD6-lKRNwUv7-iI5OPFjM3zfbumhumVs7km0l5Nnwns-2fUCAFodHRwczovL3d3dy53YXNoaW5ndG9ucG9zdC5jb20vbmF0aW9uYWwvcGhpbGFkZWxwaGlhLWNvbnN1bGF0ZS1vZi1tZXhpY28tb2ZmZXJzLWltbWlncmFudHMtbGVnYWwtYWlkLzIwMTcvMDMvMDMvYTZhZmY0ZjAtMDAwMy0xMWU3LTliNzgtODI0Y2NhYjk0NDM1X3N0b3J5Lmh0bWw_dXRtX3Rlcm09LmY1MzAzMWRlZTkxNQ.." TargetMode="External"/><Relationship Id="rId2146" Type="http://schemas.openxmlformats.org/officeDocument/2006/relationships/hyperlink" Target="x-webdoc://EED34B29-69B5-4662-80BE-E5C6A32DD000/redir.aspx?REF=rSyAeOUICvL4og9p3HLkk0npLA5rd3Q91hl_SnnBjdRNnwns-2fUCAFodHRwczovL3d3dy53YXNoaW5ndG9ucG9zdC5jb20vbmV3cy9wb3dlcnBvc3QvcGFsb21hL2RhaWx5LTIwMi8yMDE3LzAzLzAyL2RhaWx5LTIwMi10cnVtcC1zLXJ1c3NpYS1oZWFkYWNoZS1nZXRzLXdvcnNlLWFzLXNlc3Npb25zLXN0cnVnZ2xlcy10by1zcGluLXVuZGlzY2xvc2VkLW1lZXRpbmdzLzU4Yjc0NWNhZTliNjliMTQwNmM3NWQxYi8_dXRtX3Rlcm09LmE1MjY4N2MzMDlkYSZ3cGlzcmM9bmxfZGFpbHkyMDImd3BtbT0x" TargetMode="External"/><Relationship Id="rId2147" Type="http://schemas.openxmlformats.org/officeDocument/2006/relationships/hyperlink" Target="x-webdoc://EED34B29-69B5-4662-80BE-E5C6A32DD000/redir.aspx?REF=vYI8kKRTiYWKR0BvwScNr892d5MSTwRdNWFiZJ2XostNnwns-2fUCAFodHRwczovL3d3dy53YXNoaW5ndG9ucG9zdC5jb20vbmV3cy9kci1ncmlkbG9jay93cC8yMDE3LzAzLzAyL2EtY2VsZWJyaXR5LWRlbnRpc3QtY2xhaW1zLWhpcy1hbnRpLXRydW1wLWpva2UtbGVkLXRvLWhpbS1iZWluZy1ib290ZWQtZnJvbS1hLXBsYW5lLz91dG1fdGVybT0uMDJkMzNjMWMxN2Zi" TargetMode="External"/><Relationship Id="rId2148" Type="http://schemas.openxmlformats.org/officeDocument/2006/relationships/hyperlink" Target="x-webdoc://EED34B29-69B5-4662-80BE-E5C6A32DD000/redir.aspx?REF=k-vouC8bhDaElTTK9_CbZV_uCbER2nlsByPwvJRyiTVNnwns-2fUCAFodHRwczovL3d3dy53YXNoaW5ndG9ucG9zdC5jb20vbmV3cy9tb3JuaW5nLW1peC93cC8yMDE3LzAzLzAzL21leGljYW4tY29tcGFueS1zYXlzLWl0cy1vcGVuLXRvLXByb3ZpZGluZy1jZW1lbnQtdG8tYnVpbGQtYm9yZGVyLXdhbGwvP3V0bV90ZXJtPS44MzdlMjk4YTdlYzg." TargetMode="External"/><Relationship Id="rId2149" Type="http://schemas.openxmlformats.org/officeDocument/2006/relationships/hyperlink" Target="x-webdoc://EED34B29-69B5-4662-80BE-E5C6A32DD000/redir.aspx?REF=65ULBOl6zOrtRZcDPWAb8mcCED9B6PfTqv-89y6oMZ9Nnwns-2fUCAFodHRwczovL3d3dy53c2ouY29tL2FydGljbGVzL3JlZnVnZWVzLXRyZWstdG8tY2FuYWRhLWFzLXUtcy10aWdodGVucy1ydWxlcy1vbi1pbW1pZ3JhdGlvbi0xNDg4NDc1NjQx" TargetMode="External"/><Relationship Id="rId3390" Type="http://schemas.openxmlformats.org/officeDocument/2006/relationships/hyperlink" Target="x-webdoc://EED34B29-69B5-4662-80BE-E5C6A32DD000/redir.aspx?REF=VSwdIHg8ogsukKr2XhIW5UWLCRoguMSVgmTUwZOchqEtp07s-2fUCAFodHRwczovL3d3dy53YXNoaW5ndG9ucG9zdC5jb20vbmV3cy90aGUtZml4L3dwLzIwMTcvMDIvMTMvYW1lcmljYW5zLWFyZW50LXJlamVjdGluZy10cnVtcHMtaW1taWdyYXRpb24tYmFuLW91dHJpZ2h0LWJ1dC1pdC1oYXMtYS10b3VnaC1yb2FkLWFoZWFkLz91dG1fdGVybT0uYTViZmM2NWNkYmU5" TargetMode="External"/><Relationship Id="rId3391" Type="http://schemas.openxmlformats.org/officeDocument/2006/relationships/hyperlink" Target="x-webdoc://EED34B29-69B5-4662-80BE-E5C6A32DD000/redir.aspx?REF=TqmtRWemuWRO2Km-h_qZ4oBN6xrtGWpZw-izzoSF9rUtp07s-2fUCAFodHRwczovL3d3dy53YXNoaW5ndG9ucG9zdC5jb20vYnVzaW5lc3MvdGVjaG5vbG9neS9zaWxpY29uLXZhbGxleS1jb21wYW5pZXMtY3JhZnQtcGxhbnMtdG8tbW92ZS1mb3JlaWduLWJvcm4td29ya2Vycy10by12YW5jb3V2ZXIvMjAxNy8wMi8xMC8zZjU4MWIwNi1lZTM0LTExZTYtYjRmZi1hYzJjZjUwOWVmZTVfc3RvcnkuaHRtbD91dG1fdGVybT0uZjc0OTc2ZTg2ZjRi" TargetMode="External"/><Relationship Id="rId3392" Type="http://schemas.openxmlformats.org/officeDocument/2006/relationships/hyperlink" Target="x-webdoc://EED34B29-69B5-4662-80BE-E5C6A32DD000/redir.aspx?REF=etcsT0RtLzBho76rLkQaCfx1-npUEneqPpOrY6OS9OEtp07s-2fUCAFodHRwczovL3d3dy53YXNoaW5ndG9ucG9zdC5jb20vbmV3cy9pbnNwaXJlZC1saWZlL3dwLzIwMTcvMDIvMTMvd2h5LXRoZXNlLXBoaWxhZGVscGhpYS1sYXd5ZXJzLWFyZS1oZWxwaW5nLWltbWlncmFudHMtc2Vlay1hLWdyZWVuLWNhcmQtZm9yLW9ubHktMS8_dXRtX3Rlcm09LjQzN2ZlN2ViNzY4NQ.." TargetMode="External"/><Relationship Id="rId3393" Type="http://schemas.openxmlformats.org/officeDocument/2006/relationships/hyperlink" Target="x-webdoc://EED34B29-69B5-4662-80BE-E5C6A32DD000/redir.aspx?REF=n9EgTBOuHTWIrUjKfLyzw8kxPibA24NbXySpGC6qsdstp07s-2fUCAFodHRwOi8vd3d3LnBvbGl0aWNvLmNvbS9zdG9yeS8yMDE3LzAyL3NjaHVtZXItdHJ1bXAtdHJhdmVsLWJhbi0yMzQ5NDQ." TargetMode="External"/><Relationship Id="rId3394" Type="http://schemas.openxmlformats.org/officeDocument/2006/relationships/hyperlink" Target="x-webdoc://EED34B29-69B5-4662-80BE-E5C6A32DD000/redir.aspx?REF=eP1ktZf-KdW1SRRBy_b98jnQHaXOERKxkBPDUV-WW6Atp07s-2fUCAFodHRwOi8vdGhlaGlsbC5jb20vcG9saWN5L3RlY2hub2xvZ3kvMzE5MDA2LXRlY2gtd2Vlay1haGVhZA.." TargetMode="External"/><Relationship Id="rId3395" Type="http://schemas.openxmlformats.org/officeDocument/2006/relationships/hyperlink" Target="x-webdoc://EED34B29-69B5-4662-80BE-E5C6A32DD000/redir.aspx?REF=zZW65tex1gQ7dr1g5LGdh9nKPxyk7DcpYErKgkvfuEwtp07s-2fUCAFodHRwOi8vdGhlaGlsbC5jb20vaG9tZW5ld3Mvc2VuYXRlLzMxODk5My1nb3Atc2hpZnRpbmctb24taW1taWdyYXRpb24." TargetMode="External"/><Relationship Id="rId3396" Type="http://schemas.openxmlformats.org/officeDocument/2006/relationships/hyperlink" Target="x-webdoc://EED34B29-69B5-4662-80BE-E5C6A32DD000/redir.aspx?REF=1x2O6Ar4H-yl0Jar5tCM8LvfF1DACfeITCf04-diXSwtp07s-2fUCAFodHRwOi8vYWJjbmV3cy5nby5jb20vVVMvd2lyZVN0b3J5L2RlbW9jcmF0aWMtbWF5b3ItZGVmbGVjdHMtY2FsbHMtc2FuY3R1YXJ5LWNpdHktc3RhdHVzLTQ1MzgxNjIx" TargetMode="External"/><Relationship Id="rId3397" Type="http://schemas.openxmlformats.org/officeDocument/2006/relationships/hyperlink" Target="x-webdoc://EED34B29-69B5-4662-80BE-E5C6A32DD000/redir.aspx?REF=DZFjtHigZsfWL50mMfT5CoSIE_ypYV8j8KBX3x2qSg4tp07s-2fUCAFodHRwczovL3d3dy53YXNoaW5ndG9ucG9zdC5jb20vbmV3cy9mYWN0LWNoZWNrZXIvd3AvMjAxNy8wMi8wOC90cnVtcHMtY2xhaW0tdGhhdC1zYW5jdHVhcnktY2l0aWVzLWJyZWVkLWNyaW1lLz91dG1fdGVybT0uZjYwNzJkN2I5MWRh" TargetMode="External"/><Relationship Id="rId3398" Type="http://schemas.openxmlformats.org/officeDocument/2006/relationships/hyperlink" Target="x-webdoc://EED34B29-69B5-4662-80BE-E5C6A32DD000/redir.aspx?REF=IMZ-Fzgwkw2WXORpEPMLwKfVxEQ46v7so1t-IsXdr4stp07s-2fUCAFodHRwczovL3d3dy53c2ouY29tL2FydGljbGVzL25ldy15b3JrLWxhd21ha2Vycy1kaXZpZGVkLW92ZXItc2FuY3R1YXJ5LWJpbGwtMTQ4Njk4MTgwOA.." TargetMode="External"/><Relationship Id="rId3399" Type="http://schemas.openxmlformats.org/officeDocument/2006/relationships/hyperlink" Target="x-webdoc://EED34B29-69B5-4662-80BE-E5C6A32DD000/redir.aspx?REF=mSA8M4zJA5dykss6KpOa5Bp1PoWbTb86V3Fpl-yBKcMtp07s-2fUCAFodHRwczovL3d3dy5idXp6ZmVlZC5jb20vc2FsdmFkb3JoZXJuYW5kZXovcHJlc2lkZW50LXRydW1wcy1wbGFuLXRvLWVuZC1zYW5jdHVhcnktY2l0aWVzLW1heS1iZS1iYWNrZmlyP3V0bV90ZXJtPS5ubDBkNEQxYXBL" TargetMode="External"/><Relationship Id="rId500" Type="http://schemas.openxmlformats.org/officeDocument/2006/relationships/hyperlink" Target="http://thehill.com/policy/technology/327005-trump-administration-cracks-down-on-visas-for-computer-programmers" TargetMode="External"/><Relationship Id="rId501" Type="http://schemas.openxmlformats.org/officeDocument/2006/relationships/hyperlink" Target="http://abcnews.go.com/Politics/wireStory/california-senate-oks-statewide-immigrant-sanctuary-bill-46558087" TargetMode="External"/><Relationship Id="rId502" Type="http://schemas.openxmlformats.org/officeDocument/2006/relationships/hyperlink" Target="http://www.dispatch.com/news/20170403/josh-mandel-ramps-up-criticism-of-radical-islamic-terrorism-sanctuary-cities" TargetMode="External"/><Relationship Id="rId503" Type="http://schemas.openxmlformats.org/officeDocument/2006/relationships/hyperlink" Target="https://www.wsj.com/articles/why-trump-against-his-instincts-spared-iraq-from-the-travel-ban-1491231782" TargetMode="External"/><Relationship Id="rId504" Type="http://schemas.openxmlformats.org/officeDocument/2006/relationships/hyperlink" Target="https://www.washingtonpost.com/national/border-wall-contractors-prepare-for-a-hostile-environment/2017/04/04/a87e4124-18fe-11e7-8598-9a99da559f9e_story.html?utm_term=.ff055860ccb9" TargetMode="External"/><Relationship Id="rId505" Type="http://schemas.openxmlformats.org/officeDocument/2006/relationships/hyperlink" Target="https://www.washingtonpost.com/business/us-warns-companies-not-to-overlook-qualified-americans/2017/04/03/99c8f0b0-18b4-11e7-8598-9a99da559f9e_story.html?utm_term=.4fbdbc7240f0" TargetMode="External"/><Relationship Id="rId506" Type="http://schemas.openxmlformats.org/officeDocument/2006/relationships/hyperlink" Target="https://www.washingtonpost.com/national/study-immigrant-drivers-licenses-may-ease-hit-run-crashes/2017/04/03/0b836528-18a1-11e7-8598-9a99da559f9e_story.html?utm_term=.83b655745a2d" TargetMode="External"/><Relationship Id="rId507" Type="http://schemas.openxmlformats.org/officeDocument/2006/relationships/hyperlink" Target="https://www.washingtonpost.com/national/higher-education/university-of-california-foreign-applications-drop-sharply/2017/04/03/400c0d96-187d-11e7-8598-9a99da559f9e_story.html?utm_term=.aef4d73967f1" TargetMode="External"/><Relationship Id="rId508" Type="http://schemas.openxmlformats.org/officeDocument/2006/relationships/hyperlink" Target="https://www.washingtonpost.com/national/know-your-us-constitution-more-states-look-to-teach-it/2017/04/03/8bc065a2-1832-11e7-8598-9a99da559f9e_story.html?utm_term=.60b4fcd88808" TargetMode="External"/><Relationship Id="rId509" Type="http://schemas.openxmlformats.org/officeDocument/2006/relationships/hyperlink" Target="https://www.washingtonpost.com/politics/she-voted-illegally-but-was-the-punishment-too-harsh/2017/04/03/34198b02-0f0f-11e7-9d5a-a83e627dc120_story.html?utm_term=.0cc899e3dcd0" TargetMode="External"/><Relationship Id="rId1440" Type="http://schemas.openxmlformats.org/officeDocument/2006/relationships/hyperlink" Target="https://www.nytimes.com/2017/03/14/dining/chefs-politics-immigration.html?_r=0" TargetMode="External"/><Relationship Id="rId1441" Type="http://schemas.openxmlformats.org/officeDocument/2006/relationships/hyperlink" Target="https://www.washingtonpost.com/news/politics/wp/2017/03/14/asylum-claims-at-the-canadian-border-have-tripled-since-last-year/?utm_term=.3022b4c860ff" TargetMode="External"/><Relationship Id="rId1442" Type="http://schemas.openxmlformats.org/officeDocument/2006/relationships/hyperlink" Target="http://www.chicagotribune.com/lifestyles/sc-the-bachelor-vanessa-nick-immigration-status-immigrate-20170314-story.html" TargetMode="External"/><Relationship Id="rId1443" Type="http://schemas.openxmlformats.org/officeDocument/2006/relationships/hyperlink" Target="https://www.washingtonpost.com/news/the-fix/wp/2017/03/14/republicans-are-threatening-to-expose-trump-as-the-emperor-with-no-clothes/?utm_term=.2c354df14abe" TargetMode="External"/><Relationship Id="rId1444" Type="http://schemas.openxmlformats.org/officeDocument/2006/relationships/hyperlink" Target="https://www.washingtonpost.com/news/morning-mix/wp/2017/03/15/a-mexican-american-wanted-to-expose-border-crossing-deaths-so-he-made-a-video-game/?utm_term=.38f3544d1cf3" TargetMode="External"/><Relationship Id="rId1445" Type="http://schemas.openxmlformats.org/officeDocument/2006/relationships/hyperlink" Target="https://www.wsj.com/articles/obama-era-immigration-official-is-in-center-of-trumps-storm-1489516498" TargetMode="External"/><Relationship Id="rId1446" Type="http://schemas.openxmlformats.org/officeDocument/2006/relationships/hyperlink" Target="https://www.wsj.com/articles/the-cost-of-tough-immigration-rules-1489570211" TargetMode="External"/><Relationship Id="rId1447" Type="http://schemas.openxmlformats.org/officeDocument/2006/relationships/hyperlink" Target="https://www.nytimes.com/2017/03/14/opinion/into-the-void-with-steve-king.html" TargetMode="External"/><Relationship Id="rId1448" Type="http://schemas.openxmlformats.org/officeDocument/2006/relationships/hyperlink" Target="http://laopinion.com/2017/03/14/racism-silence-gives-consent/" TargetMode="External"/><Relationship Id="rId1449" Type="http://schemas.openxmlformats.org/officeDocument/2006/relationships/hyperlink" Target="http://www.usatoday.com/story/opinion/2017/03/15/trump-immigration-policies-disrupt-health-care-increase-doctor-shortage-column/99127548/" TargetMode="External"/><Relationship Id="rId2690" Type="http://schemas.openxmlformats.org/officeDocument/2006/relationships/hyperlink" Target="x-webdoc://EED34B29-69B5-4662-80BE-E5C6A32DD000/redir.aspx?REF=-tJfxj_ma2WidOZuxwLwJKTM5w_A65fSirI60rshEC6N8irs-2fUCAFodHRwczovL3d3dy53YXNoaW5ndG9ucG9zdC5jb20vd29ybGQvdGhlX2FtZXJpY2FzL21leGljYW5zLXdlaWdoLXRoZS1kYXVudGluZy1wcm9zcGVjdC1vZi1kZXBvcnRlZS1jYW1wcy8yMDE3LzAyLzIyL2U3NjZkYTIwLWY4YmMtMTFlNi1hYTFlLTVmNzM1ZWUzMTMzNF9zdG9yeS5odG1sP3V0bV90ZXJtPS42OWMzYWU4NDMwMTI." TargetMode="External"/><Relationship Id="rId2691" Type="http://schemas.openxmlformats.org/officeDocument/2006/relationships/hyperlink" Target="x-webdoc://EED34B29-69B5-4662-80BE-E5C6A32DD000/redir.aspx?REF=JTXIzpo5Y87UVBkyUANNu0Y7TF9Fz8FeAyS-mmensNmN8irs-2fUCAFodHRwczovL3d3dy5ueXRpbWVzLmNvbS9yZXV0ZXJzLzIwMTcvMDIvMjEvdXMvcG9saXRpY3MvMjFyZXV0ZXJzLXVzYS1pbW1pZ3JhdGlvbi1ib3JkZXIuaHRtbA.." TargetMode="External"/><Relationship Id="rId2692" Type="http://schemas.openxmlformats.org/officeDocument/2006/relationships/hyperlink" Target="x-webdoc://EED34B29-69B5-4662-80BE-E5C6A32DD000/redir.aspx?REF=3qIxTrZ9nVep3r1W3XlBKLtvCzt_KoqUZUTftal0mUeN8irs-2fUCAFodHRwczovL3d3dy5ueXRpbWVzLmNvbS8yMDE3LzAyLzIxL3VzL3BvbGl0aWNzL2Rocy1pbW1pZ3JhdGlvbi10cnVtcC5odG1s" TargetMode="External"/><Relationship Id="rId2693" Type="http://schemas.openxmlformats.org/officeDocument/2006/relationships/hyperlink" Target="x-webdoc://EED34B29-69B5-4662-80BE-E5C6A32DD000/redir.aspx?REF=PJuSkjgtmwFMoW4gqO5L8Pv3ZQZw2nBvoPEVaCG7f32N8irs-2fUCAFodHRwczovL3d3dy5ueXRpbWVzLmNvbS8yMDE3LzAyLzIxL3VzL3RydW1wLWltbWlncmF0aW9uLXBvbGljaWVzLWRlcG9ydGF0aW9uLmh0bWw." TargetMode="External"/><Relationship Id="rId2694" Type="http://schemas.openxmlformats.org/officeDocument/2006/relationships/hyperlink" Target="x-webdoc://EED34B29-69B5-4662-80BE-E5C6A32DD000/redir.aspx?REF=MKF9fjL-wd7xfaHj20oKMWmN_JHJJgA5pYjdkNi3VHmN8irs-2fUCAFodHRwczovL3d3dy53YXNoaW5ndG9ucG9zdC5jb20vcG9saXRpY3MvdHJ1bXAtYWRtaW5pc3RyYXRpb24tc2Vla3MtdG8tcHJldmVudC1wYW5pYy1vdmVyLW5ldy1pbW1pZ3JhdGlvbi1lbmZvcmNlbWVudC1wb2xpY2llcy8yMDE3LzAyLzIxL2EyYTY5NWE4LWY4NDctMTFlNi1iZjAxLWQ0N2Y4Y2Y5YjY0M19zdG9yeS5odG1sP3V0bV90ZXJtPS43M2QwNTVjYWU1ZDc." TargetMode="External"/><Relationship Id="rId2695" Type="http://schemas.openxmlformats.org/officeDocument/2006/relationships/hyperlink" Target="x-webdoc://EED34B29-69B5-4662-80BE-E5C6A32DD000/redir.aspx?REF=HlJ7Ix064uNgQSCOrR_mDQjJKILd59K_VrlLmuDw2HqN8irs-2fUCAFodHRwczovL3d3dy53YXNoaW5ndG9ucG9zdC5jb20vdmlkZW8vcG9saXRpY3MvdHJ1bXAtYWRtaW5pc3RyYXRpb24tc3RyZW5ndGhlbnMtaW1taWdyYXRpb24tZW5mb3JjZW1lbnQtZ3VpZGVsaW5lcy8yMDE3LzAyLzIxL2RiZDkyZWQ2LWY4OGMtMTFlNi1hYTFlLTVmNzM1ZWUzMTMzNF92aWRlby5odG1s" TargetMode="External"/><Relationship Id="rId2696" Type="http://schemas.openxmlformats.org/officeDocument/2006/relationships/hyperlink" Target="x-webdoc://EED34B29-69B5-4662-80BE-E5C6A32DD000/redir.aspx?REF=nvTJ6INxcbLNc7lZBWFEJdQTzAOEw320ClirxaCroiON8irs-2fUCAFodHRwczovL3d3dy53YXNoaW5ndG9ucG9zdC5jb20vcG9saXRpY3MvdHJ1bXAtYWRtaW5pc3RyYXRpb24tc2Vla3MtdG8tcHJldmVudC1wYW5pYy1vdmVyLW5ldy1pbW1pZ3JhdGlvbi1lbmZvcmNlbWVudC1wb2xpY2llcy8yMDE3LzAyLzIxL2EyYTY5NWE4LWY4NDctMTFlNi1iZjAxLWQ0N2Y4Y2Y5YjY0M19zdG9yeS5odG1sP3V0bV90ZXJtPS4wZTM2OWYzYWZjNTE." TargetMode="External"/><Relationship Id="rId2697" Type="http://schemas.openxmlformats.org/officeDocument/2006/relationships/hyperlink" Target="x-webdoc://EED34B29-69B5-4662-80BE-E5C6A32DD000/redir.aspx?REF=iKgzIbQRNfKvCc7NLjCoy8PgWvH-cPtf4o0R5Axv5PCN8irs-2fUCAFodHRwOi8vd3d3LnBvbGl0aWNvLmNvbS9zdG9yeS8yMDE3LzAyL3RydW1wLXVuZG9jdW1lbnRlZC1pbW1pZ3JhbnRzLWNyYWNrZG93bi0yMzUyMjQ." TargetMode="External"/><Relationship Id="rId2698" Type="http://schemas.openxmlformats.org/officeDocument/2006/relationships/hyperlink" Target="x-webdoc://EED34B29-69B5-4662-80BE-E5C6A32DD000/redir.aspx?REF=MhVMJgG1SeKyw8h1h9jcp7pkJz7EsRtcxjh9bmPFtdKN8irs-2fUCAFodHRwOi8vd3d3LnZveC5jb20vMjAxNy8yLzIxLzE0NjU5NjUyL21lbW9zLWRlcG9ydGF0aW9uLWRldGVudGlvbi1hc3lsdW0." TargetMode="External"/><Relationship Id="rId2699" Type="http://schemas.openxmlformats.org/officeDocument/2006/relationships/hyperlink" Target="x-webdoc://EED34B29-69B5-4662-80BE-E5C6A32DD000/redir.aspx?REF=SVOAB7oNEv1h2WlyKnmfFoSx_ab3jlkmFf5u30750hON8irs-2fUCAFodHRwOi8vdGFsa2luZ3BvaW50c21lbW8uY29tL2xpdmV3aXJlL3doaXRlLWhvdXNlLWRlbmllcy1tYXNzLWRlcG9ydGF0aW9uLWlzLWdvYWwtb2YtZGhzLW1lbW9z" TargetMode="External"/><Relationship Id="rId1990" Type="http://schemas.openxmlformats.org/officeDocument/2006/relationships/hyperlink" Target="x-webdoc://EED34B29-69B5-4662-80BE-E5C6A32DD000/redir.aspx?REF=TSRiocL1_J41V6w4JDqvWtXMq9Av6aoM_rf6PkDVMkfNGQDs-2fUCAFodHRwczovL3d3dy5ueXRpbWVzLmNvbS9jb2x1bW4vcm9nZXItY29oZW4." TargetMode="External"/><Relationship Id="rId1991" Type="http://schemas.openxmlformats.org/officeDocument/2006/relationships/hyperlink" Target="x-webdoc://EED34B29-69B5-4662-80BE-E5C6A32DD000/redir.aspx?REF=Xjvdb4zVtWSPXpVM96VNbMa5WPGgQEYZw2BmALChBWzNGQDs-2fUCAFodHRwczovL3d3dy5mYWNlYm9vay5jb20vZXZlbnRzLzEzNzIzMDc4ODI4MjU3MTAvP2Fjb250ZXh0PSU3QiUyMnJlZiUyMiUzQSUyMjIlMjIlMkMlMjJyZWZfZGFzaGJvYXJkX2ZpbHRlciUyMiUzQSUyMnVwY29taW5nJTIyJTJDJTIyYWN0aW9uX2hpc3RvcnklMjIlM0ElMjIlNUIlN0IlNUMlMjJzdXJmYWNlJTVDJTIyJTNBJTVDJTIyZGFzaGJvYXJkJTVDJTIyJTJDJTVDJTIybWVjaGFuaXNtJTVDJTIyJTNBJTVDJTIybWFpbl9saXN0JTVDJTIyJTJDJTVDJTIyZXh0cmFfZGF0YSU1QyUyMiUzQSU1QiU1RCU3RCU1RCUyMiU3RA.." TargetMode="External"/><Relationship Id="rId1992" Type="http://schemas.openxmlformats.org/officeDocument/2006/relationships/hyperlink" Target="x-webdoc://EED34B29-69B5-4662-80BE-E5C6A32DD000/redir.aspx?REF=5z90LKjkVMiOfVPNLX_XoVlcV-Zov79qIXcwdy-H0_bNGQDs-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." TargetMode="External"/><Relationship Id="rId1993" Type="http://schemas.openxmlformats.org/officeDocument/2006/relationships/hyperlink" Target="x-webdoc://EED34B29-69B5-4662-80BE-E5C6A32DD000/redir.aspx?REF=PPplIH5z9_N12GdFjA7ydFOtCkdFPRuzw7byJKuqjv3NGQDs-2fUCAFtYWlsdG86Q293Z2lsbEB1bmhjci5vcmc." TargetMode="External"/><Relationship Id="rId1994" Type="http://schemas.openxmlformats.org/officeDocument/2006/relationships/hyperlink" Target="x-webdoc://EED34B29-69B5-4662-80BE-E5C6A32DD000/redir.aspx?REF=DwcCC48T3mHadrnwPnGkGrDHt7sjhbdVj3THKNcweN_NGQDs-2fUCAFodHRwczovL2RvY3MuZ29vZ2xlLmNvbS9zcHJlYWRzaGVldHMvZC8xRUptWERpR1NwVjNpVWhYN3NvMno4ZmstWGk3Q0xKWDhQV21hTk1jcVdsOC9lZGl0P3VzcD1zaGFyaW5n" TargetMode="External"/><Relationship Id="rId1995" Type="http://schemas.openxmlformats.org/officeDocument/2006/relationships/hyperlink" Target="x-webdoc://EED34B29-69B5-4662-80BE-E5C6A32DD000/redir.aspx?REF=oAoOfNeSORASaJh3C9nIASv8lS-GUNqcZf3UWpVmmlTNGQDs-2fUCAFodHRwczovL3B1YmxpYy5nb3ZkZWxpdmVyeS5jb20vYWNjb3VudHMvVVNESFNDSVNJTlZJVEUvc3Vic2NyaWJlci9uZXc_dG9waWNfaWQ9VVNESFNDSVNJTlZJVEVfMjgy" TargetMode="External"/><Relationship Id="rId1996" Type="http://schemas.openxmlformats.org/officeDocument/2006/relationships/hyperlink" Target="x-webdoc://EED34B29-69B5-4662-80BE-E5C6A32DD000/redir.aspx?REF=oZCCqgiHO-oZTFeUsyM3B-IgQeCOHLGKYVLgE6N8uq_NGQDs-2fUCAFodHRwczovL3d3dy5pbW1pZ3JhdGlvbmFkdm9jYXRlcy5vcmcvY2FsZW5kYXIvZXZlbnQuNjI5NzMzLU5hdHVyYWxpemF0aW9uX2FuZF9DaXRpemVuc2hpcA.." TargetMode="External"/><Relationship Id="rId1997" Type="http://schemas.openxmlformats.org/officeDocument/2006/relationships/hyperlink" Target="x-webdoc://EED34B29-69B5-4662-80BE-E5C6A32DD000/redir.aspx?REF=bnoBe3aOEv-Mqgj1Ys1CSGt4IKLEx1EpcJBsjK_ipNfNGQDs-2fUCAFodHRwczovL2EwMDItaXJtLm55Yy5nb3YvRXZlbnRSZWdpc3RyYXRpb24vUmVnRm9ybS5hc3B4P2V2ZW50R3VpZD1jMzUxMjk1Zi1lMWRmLTRlYmYtYWRiMS1kNjM0YWZiMjc5Zjk." TargetMode="External"/><Relationship Id="rId1998" Type="http://schemas.openxmlformats.org/officeDocument/2006/relationships/hyperlink" Target="x-webdoc://EED34B29-69B5-4662-80BE-E5C6A32DD000/redir.aspx?REF=7eEQIMFHiCidVdxSsI2mjPnW2tLnvp5-BtrzsULBjyvNGQDs-2fUCAFodHRwOi8vd3d3Lm1tc2VuZDc1LmNvbS9saW5rLmNmbT9yPTFNcUF3ZzFVanlmSHhubFFLb0dUdnd-fiZwZT1OemVFNS1vclcyeVV2cGNlb2V3VS13NjhZRTRsWm9BcXVhaDFMUnBEQ3VJUWFzRzNyc2w3RFdyN296TnhSRWVOVVlic29OLTE0WWhfZWVQNVFnUlNuZ35-" TargetMode="External"/><Relationship Id="rId1999" Type="http://schemas.openxmlformats.org/officeDocument/2006/relationships/hyperlink" Target="x-webdoc://EED34B29-69B5-4662-80BE-E5C6A32DD000/redir.aspx?REF=e8ebjXg96jY2ukT1X00mWnkoGf1_A1Loorj9wGN9aNDNGQDs-2fUCAFodHRwczovL2RvY3MuZ29vZ2xlLmNvbS9zcHJlYWRzaGVldHMvZC8xcU5sX0YzYTZjc2o5R3RMVXJhVTVZLUJBbzYyOVlyZ2hNWXFLTHZHQlFqdy9lZGl0P3VzcD1zaGFyaW5n" TargetMode="External"/><Relationship Id="rId2150" Type="http://schemas.openxmlformats.org/officeDocument/2006/relationships/hyperlink" Target="x-webdoc://EED34B29-69B5-4662-80BE-E5C6A32DD000/redir.aspx?REF=FPneJ1i3qEhV4Shq2z_5kWdZ40ZE_38LzoNhwADevExNnwns-2fUCAFodHRwOi8vd3d3LmNic25ld3MuY29tL25ld3MvaWxsaW5vaXMtdW5kb2N1bWVudGVkLWltbWlncmFudC1qdWFuLWNhcmxvcy1oZXJuYW5kZXotcGFjaGVjby1yZWxlYXNlZC1mcm9tLWRldGVudGlvbi8." TargetMode="External"/><Relationship Id="rId2151" Type="http://schemas.openxmlformats.org/officeDocument/2006/relationships/hyperlink" Target="x-webdoc://EED34B29-69B5-4662-80BE-E5C6A32DD000/redir.aspx?REF=tbt-RFzIWWdg50ERiruEnxwOj7uI10DJFBcYXXWg0T5Nnwns-2fUCAFodHRwOi8vd3d3LnVzYXRvZGF5LmNvbS9zdG9yeS9uZXdzLzIwMTcvMDMvMDIvZXhjbHVzaXZlLXR3by1vdGhlci10cnVtcC1hZHZpc2Vycy1hbHNvLXNwb2tlLXJ1c3NpYW4tZW52b3ktZHVyaW5nLWdvcC1jb252ZW50aW9uLzk4NjQ4MTkwLw.." TargetMode="External"/><Relationship Id="rId2152" Type="http://schemas.openxmlformats.org/officeDocument/2006/relationships/hyperlink" Target="x-webdoc://EED34B29-69B5-4662-80BE-E5C6A32DD000/redir.aspx?REF=zwvuMk-OWK59y9_o4GiyhWV84E-2jkTGt3tUkOEAG_VNnwns-2fUCAFodHRwOi8vZnVzaW9uLm5ldC9zdG9yeS8zODk4OTUvaWNlLWNhbGlmb3JuaWEtcm9tdWxvLWF2ZWxpY2EtZ29uemFsZXovP3V0bV9zb3VyY2U9RmFjZWJvb2smdXRtX21lZGl1bT1Tb2NpYWwmdXRtX2NhbXBhaWduPUpS" TargetMode="External"/><Relationship Id="rId2153" Type="http://schemas.openxmlformats.org/officeDocument/2006/relationships/hyperlink" Target="x-webdoc://EED34B29-69B5-4662-80BE-E5C6A32DD000/redir.aspx?REF=HyFT27LlM9mhjweK_sh8hloICSyw3PX40_memfCf9c1Nnwns-2fUCAFodHRwOi8vd3d3LmhvdXN0b25jaHJvbmljbGUuY29tL25ld3MvaG91c3Rvbi10ZXhhcy9ob3VzdG9uL2FydGljbGUvSW1taWdyYXRpb24tYWdlbnRzLWRlcG9ydC1Ib3VzdG9uLWZhdGhlci1vZi10d28tMTA5NzM3MjgucGhw" TargetMode="External"/><Relationship Id="rId2154" Type="http://schemas.openxmlformats.org/officeDocument/2006/relationships/hyperlink" Target="x-webdoc://EED34B29-69B5-4662-80BE-E5C6A32DD000/redir.aspx?REF=qfLwLV2XSj2_H6fza1iRMSaKab-TR0tvMpdfif6VrHFNnwns-2fUCAFodHRwOi8vbGFvcGluaW9uLmNvbS8yMDE3LzAzLzAyL2VkaXRvcmlhbC1jb3Jwb3JhdGUtZ3JlZWQtYXQtdGhlLWV4cGVuc2Utb2YtaW1taWdyYW50cy8." TargetMode="External"/><Relationship Id="rId2155" Type="http://schemas.openxmlformats.org/officeDocument/2006/relationships/hyperlink" Target="x-webdoc://EED34B29-69B5-4662-80BE-E5C6A32DD000/redir.aspx?REF=X5P_TcenIKsS70ISKewvsryRi4sWw8jxlrvFULCNzZVNnwns-2fUCAFodHRwczovL3d3dy5ueXRpbWVzLmNvbS8yMDE3LzAzLzAzL29waW5pb24vYS1zYW5jdHVhcnktY2l0eS1zZWl6ZXMtdGhlLW1vbWVudC1hbmQtdGhlLW5hbWUuaHRtbA.." TargetMode="External"/><Relationship Id="rId2156" Type="http://schemas.openxmlformats.org/officeDocument/2006/relationships/hyperlink" Target="x-webdoc://EED34B29-69B5-4662-80BE-E5C6A32DD000/redir.aspx?REF=qsCS8PnNk-bZAtLL-JzFPe30C4Dh-T8xG9Wlc_OwvolNnwns-2fUCAFodHRwczovL3d3dy53YXNoaW5ndG9ucG9zdC5jb20vYmxvZ3MvcmlnaHQtdHVybi93cC8yMDE3LzAzLzAyL3RoZS13YWxsLWNvbWVzLXR1bWJsaW5nLWRvd24vP3V0bV90ZXJtPS41ZDJkMTgwZTllMGI." TargetMode="External"/><Relationship Id="rId2157" Type="http://schemas.openxmlformats.org/officeDocument/2006/relationships/hyperlink" Target="x-webdoc://EED34B29-69B5-4662-80BE-E5C6A32DD000/redir.aspx?REF=fP1afycZu3V-EwcohV1ciPeDFLQA0QJJ_pqMkTqPNHhNnwns-2fUCAFodHRwczovL3d3dy53YXNoaW5ndG9ucG9zdC5jb20vb3BpbmlvbnMvcmV2b2x0LW9mLXRoZS1hdHRvcm5leXMtZ2VuZXJhbC8yMDE3LzAzLzAyLzEzOTI4YzgyLWZmODEtMTFlNi05OWI0LTllNjEzYWZlYjA5Zl9zdG9yeS5odG1sP3V0bV90ZXJtPS4yYWUzNTM3NDg3MzM." TargetMode="External"/><Relationship Id="rId2158" Type="http://schemas.openxmlformats.org/officeDocument/2006/relationships/hyperlink" Target="x-webdoc://EED34B29-69B5-4662-80BE-E5C6A32DD000/redir.aspx?REF=ByUqUXKrTgMRfhOHCRb_NA6hHy3IhCdTb_I5vzkIK3xNnwns-2fUCAFodHRwczovL3d3dy53YXNoaW5ndG9ucG9zdC5jb20vYmxvZ3MvZXJpay13ZW1wbGUvd3AvMjAxNy8wMy8wMi9wcmVzaWRlbnQtdHJ1bXBzLWxhdGVzdC1ncmVhdGVzdC1mZWFyLW1vbmdlcmluZy1tZWRpYS1saWUvP3V0bV90ZXJtPS4xM2E3NjUyNDM1NTc." TargetMode="External"/><Relationship Id="rId2159" Type="http://schemas.openxmlformats.org/officeDocument/2006/relationships/hyperlink" Target="x-webdoc://EED34B29-69B5-4662-80BE-E5C6A32DD000/redir.aspx?REF=vffJSx7Okwp9fXk890-XnkR8-q4sZlCjRg0Ch4JkdpNNnwns-2fUCAFodHRwczovL3d3dy53YXNoaW5ndG9ucG9zdC5jb20vbmV3cy90aGUtZml4L3dwLzIwMTcvMDMvMDMvd2h5LWRvbmFsZC10cnVtcC1jb3VsZC1iZS10aGUtb25lLW1hbi10by1kby10aGUtaW1wb3NzaWJsZS1pbW1pZ3JhdGlvbi1yZWZvcm0vP3V0bV90ZXJtPS5iMjJhMTE3ZDhmNTY." TargetMode="External"/><Relationship Id="rId510" Type="http://schemas.openxmlformats.org/officeDocument/2006/relationships/hyperlink" Target="https://www.theguardian.com/us-news/2017/apr/03/donald-trump-immigration-deportation-protest-secret-agenda" TargetMode="External"/><Relationship Id="rId511" Type="http://schemas.openxmlformats.org/officeDocument/2006/relationships/hyperlink" Target="https://www.washingtonpost.com/blogs/plum-line/wp/2017/04/03/why-is-trump-flailing-because-americans-hate-his-agenda-and-its-based-on-lies/?utm_term=.a29e1c667829" TargetMode="External"/><Relationship Id="rId512" Type="http://schemas.openxmlformats.org/officeDocument/2006/relationships/hyperlink" Target="https://www.washingtonpost.com/news/monkey-cage/wp/2017/04/03/trump-wants-an-immigration-system-overhaul-do-americans-agree/?utm_term=.1be8735ad3da" TargetMode="External"/><Relationship Id="rId513" Type="http://schemas.openxmlformats.org/officeDocument/2006/relationships/hyperlink" Target="https://www.washingtonpost.com/local/the-attack-on-our-civil-liberties-by-tsa-ice-and-other-government-agencies-has-got-to-stop/2017/04/03/55712dc8-1897-11e7-855e-4824bbb5d748_story.html?utm_term=.55833467b261" TargetMode="External"/><Relationship Id="rId514" Type="http://schemas.openxmlformats.org/officeDocument/2006/relationships/hyperlink" Target="https://www.washingtonpost.com/news/rampage/wp/2017/04/03/trump-administration-punts-on-whether-it-will-allow-immigrant-spouses-to-continue-working/?utm_term=.2f6809ca1c4d" TargetMode="External"/><Relationship Id="rId515" Type="http://schemas.openxmlformats.org/officeDocument/2006/relationships/hyperlink" Target="https://www.washingtonpost.com/news/wonk/wp/2017/04/03/this-one-group-gets-70-percent-of-high-skilled-foreign-worker-visas/?utm_term=.2e5ada6d1a63" TargetMode="External"/><Relationship Id="rId516" Type="http://schemas.openxmlformats.org/officeDocument/2006/relationships/hyperlink" Target="https://www.wsj.com/articles/trump-and-the-plutocrats-hubris-1491163752" TargetMode="External"/><Relationship Id="rId517" Type="http://schemas.openxmlformats.org/officeDocument/2006/relationships/hyperlink" Target="http://www.vox.com/policy-and-politics/2017/4/3/14624918/the-case-for-immigration" TargetMode="External"/><Relationship Id="rId518" Type="http://schemas.openxmlformats.org/officeDocument/2006/relationships/hyperlink" Target="http://thehill.com/blogs/congress-blog/homeland-security/326939-protecting-our-border-and-our-budget" TargetMode="External"/><Relationship Id="rId519" Type="http://schemas.openxmlformats.org/officeDocument/2006/relationships/hyperlink" Target="http://mlive.com/" TargetMode="External"/><Relationship Id="rId1450" Type="http://schemas.openxmlformats.org/officeDocument/2006/relationships/hyperlink" Target="https://www.nytimes.com/2017/03/14/opinion/somebody-elses-babies.html" TargetMode="External"/><Relationship Id="rId1451" Type="http://schemas.openxmlformats.org/officeDocument/2006/relationships/hyperlink" Target="https://www.washingtonpost.com/opinions/the-trouble-with-shouting-racist-in-a-crowded-nation/2017/03/14/5e5ea2d6-090f-11e7-a15f-a58d4a988474_story.html?utm_term=.eed5a127766c" TargetMode="External"/><Relationship Id="rId1452" Type="http://schemas.openxmlformats.org/officeDocument/2006/relationships/hyperlink" Target="https://www.theatlantic.com/politics/archive/2017/03/steve-kings-failure-of-patriotic-assimilation/519450/" TargetMode="External"/><Relationship Id="rId1453" Type="http://schemas.openxmlformats.org/officeDocument/2006/relationships/hyperlink" Target="http://foreignpolicy.com/2017/03/14/the-gop-is-americas-party-of-white-nationalism/" TargetMode="External"/><Relationship Id="rId1454" Type="http://schemas.openxmlformats.org/officeDocument/2006/relationships/hyperlink" Target="https://www.wsj.com/articles/america-doesnt-have-europes-immigration-problems-1489530039" TargetMode="External"/><Relationship Id="rId1455" Type="http://schemas.openxmlformats.org/officeDocument/2006/relationships/hyperlink" Target="http://www.desmoinesregister.com/story/opinion/editorials/2017/03/13/editorial-gop-needs-oppose-kings-re-election-not-just-kings-words/99134588/" TargetMode="External"/><Relationship Id="rId1456" Type="http://schemas.openxmlformats.org/officeDocument/2006/relationships/hyperlink" Target="http://www.desmoinesregister.com/story/opinion/columnists/kathie-obradovich/2017/03/13/steve-king-says-iowa-gop-should-assume-hes-right-western-civilization/99141120/" TargetMode="External"/><Relationship Id="rId1457" Type="http://schemas.openxmlformats.org/officeDocument/2006/relationships/hyperlink" Target="http://thehill.com/opinion/op-ed/323962-trumps-sanctuary-cities-order-threatens-public-services" TargetMode="External"/><Relationship Id="rId1458" Type="http://schemas.openxmlformats.org/officeDocument/2006/relationships/hyperlink" Target="http://www.miamiherald.com/news/local/community/miami-dade/article138527658.html" TargetMode="External"/><Relationship Id="rId1459" Type="http://schemas.openxmlformats.org/officeDocument/2006/relationships/hyperlink" Target="http://www.alaskapublic.org/2017/03/14/immigration-enforcement-changes-hit-home-in-alaska/" TargetMode="External"/><Relationship Id="rId2160" Type="http://schemas.openxmlformats.org/officeDocument/2006/relationships/hyperlink" Target="x-webdoc://EED34B29-69B5-4662-80BE-E5C6A32DD000/redir.aspx?REF=3a3dIYMGliwxYxhMOgvGc3lc33dGUt1nb_bgcQ-YJWtNnwns-2fUCAFodHRwczovL3d3dy53YXNoaW5ndG9ucG9zdC5jb20vcG9zdGV2ZXJ5dGhpbmcvd3AvMjAxNy8wMy8wMy90aGUtYmlnZ2VzdC1wcm9ibGVtLXdpdGgtdHJ1bXBzLWJvcmRlci13YWxsLWlzbnQtbW9uZXktaXRzLWdldHRpbmctdGhlLWxhbmQvP3V0bV90ZXJtPS43OTdhMmRlMzBmMzQ." TargetMode="External"/><Relationship Id="rId2161" Type="http://schemas.openxmlformats.org/officeDocument/2006/relationships/hyperlink" Target="x-webdoc://EED34B29-69B5-4662-80BE-E5C6A32DD000/redir.aspx?REF=FJCWDZcDsgZrG7UClBTNKjb2me5PoueB3ekVCIx-2zxNnwns-2fUCAFodHRwczovL3d3dy5zYWxvbi5jb20vMjAxNy8wMy8wMi90cnVtcHMtb2ZmaWNlLW9mLWltbWlncmFudC1jcmltZS1oYXMtc2luaXN0ZXItaW1wbGljYXRpb25zLWFuZC1kYXJrLWVjaG9lcy1vZi1oaXN0b3J5Lw.." TargetMode="External"/><Relationship Id="rId2162" Type="http://schemas.openxmlformats.org/officeDocument/2006/relationships/hyperlink" Target="x-webdoc://EED34B29-69B5-4662-80BE-E5C6A32DD000/redir.aspx?REF=uHCuKXpUuJZud_cmHlAvepq2r0LDDTvGXfl5g3UCYiJNnwns-2fUCAFodHRwOi8vd3d3Lndlc3R3b3JkLmNvbS9uZXdzL2ltbWlncmF0aW9uLWxhd3llcnMtc2NyYW1ibGluZy10by1hZGRyZXNzLWZlYXJzLW9mLWljZS1jaGVja3BvaW50cy1hbmQtcmFpZHMtODg0NDg2Mw.." TargetMode="External"/><Relationship Id="rId2163" Type="http://schemas.openxmlformats.org/officeDocument/2006/relationships/hyperlink" Target="x-webdoc://EED34B29-69B5-4662-80BE-E5C6A32DD000/redir.aspx?REF=77Uv-HhEXXOxDTYlkeHZmSZlB1_9pPZiKMTU5ks75bJNnwns-2fUCAFodHRwOi8vd3d3LmNsZXZlbGFuZC5jb20vbWV0cm8vaW5kZXguc3NmLzIwMTcvMDMvbWF5b3JfbGVhZGVyc19nbG9iYWxfY2xldmVsYW5kLmh0bWw." TargetMode="External"/><Relationship Id="rId2164" Type="http://schemas.openxmlformats.org/officeDocument/2006/relationships/hyperlink" Target="x-webdoc://EED34B29-69B5-4662-80BE-E5C6A32DD000/redir.aspx?REF=t_pqt9Ue341JR0KJ1_iSu5Im4q3_HXKaP60PWnRgGiVNnwns-2fUCAFodHRwOi8vd3d3Lm1pYW1paGVyYWxkLmNvbS9uZXdzL2xvY2FsL2NvbW11bml0eS9taWFtaS1kYWRlL2FydGljbGUxMzYwNDQzMTMuaHRtbA.." TargetMode="External"/><Relationship Id="rId2165" Type="http://schemas.openxmlformats.org/officeDocument/2006/relationships/hyperlink" Target="x-webdoc://EED34B29-69B5-4662-80BE-E5C6A32DD000/redir.aspx?REF=zcRFL3BC_5prFL_iUOaqS7K817JwQLlQLyBhX6ZL3IFNnwns-2fUCAFodHRwczovL3d3dy53YXNoaW5ndG9ucG9zdC5jb20vbmF0aW9uYWwvaW1taWdyYW50LXdpdGgtc3VwcG9ydC1pbi1pbGxpbm9pcy10b3duLXJlbGVhc2VkLW9uLWJvbmQvMjAxNy8wMy8wMi9lMGMyYzQ3YS1mZjRlLTExZTYtOWI3OC04MjRjY2FiOTQ0MzVfc3RvcnkuaHRtbD91dG1fdGVybT0uMDAzZjc5NzFkOGUx" TargetMode="External"/><Relationship Id="rId2166" Type="http://schemas.openxmlformats.org/officeDocument/2006/relationships/hyperlink" Target="x-webdoc://EED34B29-69B5-4662-80BE-E5C6A32DD000/redir.aspx?REF=_kHBAIPNgonV9RJQiMa-hZmUUGTANc8lRxFwQEdqkjlNnwns-2fUCAFodHRwOi8vd3d3LmF6ZmFtaWx5LmNvbS9zdG9yeS8zNDU4ODg1Ny9waG9lbml4LWNhZmUtdGhyZWF0ZW5lZC1hZnRlci1pbW1pZ3JhdGlvbi1wcm90ZXN0" TargetMode="External"/><Relationship Id="rId2167" Type="http://schemas.openxmlformats.org/officeDocument/2006/relationships/hyperlink" Target="x-webdoc://EED34B29-69B5-4662-80BE-E5C6A32DD000/redir.aspx?REF=UKNpT8IkyT_O51IMQten1MSrK7DgrqzSy-OArl17xhRNnwns-2fUCAFodHRwOi8vd3RvcC5jb20vZ292ZXJubWVudC8yMDE3LzAzL2FwLWV4cGxhaW5zLXRydW1wcy1vZmZpY2Utb24taW1taWdyYW50LWNyaW1lLw.." TargetMode="External"/><Relationship Id="rId2168" Type="http://schemas.openxmlformats.org/officeDocument/2006/relationships/hyperlink" Target="x-webdoc://EED34B29-69B5-4662-80BE-E5C6A32DD000/redir.aspx?REF=DnoB-4fz2uCKMQrkH2HsETVdplsxFJSQkB6kJLdftHBNnwns-2fUCAFodHRwczovL3d3dy5ueXRpbWVzLmNvbS8yMDE3LzAzLzAxL3VzL3BvbGl0aWNzL3RydW1wLXVuZG9jdW1lbnRlZC1pbW1pZ3JhbnRzLmh0bWw." TargetMode="External"/><Relationship Id="rId2169" Type="http://schemas.openxmlformats.org/officeDocument/2006/relationships/hyperlink" Target="x-webdoc://EED34B29-69B5-4662-80BE-E5C6A32DD000/redir.aspx?REF=BTp-DlfK85RKhGW4ntOlQx3yUtrItmpfoYbiQdwK64ZNnwns-2fUCAFodHRwOi8vd3d3LnBvbGl0aWNvLmNvbS9zdG9yeS8yMDE3LzAzL3RydW1wLWltbWlncmF0aW9uLWRlbW9jcmF0cy0yMzU1ODg." TargetMode="External"/><Relationship Id="rId520" Type="http://schemas.openxmlformats.org/officeDocument/2006/relationships/hyperlink" Target="http://www.mlive.com/news/index.ssf/2017/04/lansing_city_council_considers.html" TargetMode="External"/><Relationship Id="rId521" Type="http://schemas.openxmlformats.org/officeDocument/2006/relationships/hyperlink" Target="https://www.washingtonpost.com/national/higher-education/immigrant-tuition-break-gaining-support-in-tennessee/2017/04/04/80dd6c10-190a-11e7-8598-9a99da559f9e_story.html?utm_term=.b95014e5408f" TargetMode="External"/><Relationship Id="rId522" Type="http://schemas.openxmlformats.org/officeDocument/2006/relationships/hyperlink" Target="https://www.washingtonpost.com/local/bill-on-immigrants-and-policing-gets-attention-in-maryland/2017/04/03/330cd20c-18b8-11e7-8598-9a99da559f9e_story.html?utm_term=.de4c094315fd" TargetMode="External"/><Relationship Id="rId523" Type="http://schemas.openxmlformats.org/officeDocument/2006/relationships/hyperlink" Target="https://www.nytimes.com/2017/04/04/us/california-democrats-response-trump.html" TargetMode="External"/><Relationship Id="rId524" Type="http://schemas.openxmlformats.org/officeDocument/2006/relationships/hyperlink" Target="https://www.washingtonpost.com/local/md-politics/md-minority-caucuses-urge-passage-of-trust-act-to-protect-undocumented-immigrants/2017/04/03/9dc5f4c4-1873-11e7-9887-1a5314b56a08_story.html?utm_term=.c13de568349d" TargetMode="External"/><Relationship Id="rId525" Type="http://schemas.openxmlformats.org/officeDocument/2006/relationships/hyperlink" Target="https://www.nytimes.com/reuters/2017/04/04/us/04reuters-massachusetts-immigration.html?_r=0" TargetMode="External"/><Relationship Id="rId526" Type="http://schemas.openxmlformats.org/officeDocument/2006/relationships/hyperlink" Target="https://www.bna.com/year-lottery-likely-n57982086114/?amp=true" TargetMode="External"/><Relationship Id="rId527" Type="http://schemas.openxmlformats.org/officeDocument/2006/relationships/hyperlink" Target="https://www.theguardian.com/us-news/2017/apr/01/green-card-arrests-undocumented-immigration-trump" TargetMode="External"/><Relationship Id="rId528" Type="http://schemas.openxmlformats.org/officeDocument/2006/relationships/hyperlink" Target="https://www.washingtonpost.com/politics/seeking-central-role-on-immigration-attorney-general-jeff-sessions-plots-border-visit-to-arizona/2017/03/30/34fc8596-1550-11e7-833c-503e1f6394c9_story.html?utm_term=.849ce6b31ac6" TargetMode="External"/><Relationship Id="rId529" Type="http://schemas.openxmlformats.org/officeDocument/2006/relationships/hyperlink" Target="https://www.washingtonpost.com/national/federal-officials-defend-immigration-arrests-in-courthouses/2017/03/31/2072cff4-164a-11e7-bb16-269934184168_story.html?utm_term=.348f4173eadc" TargetMode="External"/><Relationship Id="rId1460" Type="http://schemas.openxmlformats.org/officeDocument/2006/relationships/hyperlink" Target="https://www.washingtonpost.com/national/federal-judge-border-patrol-in-arizona-violated-court-order/2017/03/14/921e164a-08fd-11e7-bd19-fd3afa0f7e2a_story.html?utm_term=.4baee3087031" TargetMode="External"/><Relationship Id="rId1461" Type="http://schemas.openxmlformats.org/officeDocument/2006/relationships/hyperlink" Target="http://www.elpasotimes.com/story/news/crime/2017/03/13/border-patrol-prisoner-dies-jail-hanging/99147374/" TargetMode="External"/><Relationship Id="rId1462" Type="http://schemas.openxmlformats.org/officeDocument/2006/relationships/hyperlink" Target="https://www.washingtonpost.com/local/social-issues/lawyers-face-off-on-trump-travel-ban-in-md-court-wednesday-morning/2017/03/14/b2d24636-090c-11e7-93dc-00f9bdd74ed1_story.html?utm_term=.b860e674cc8b" TargetMode="External"/><Relationship Id="rId1463" Type="http://schemas.openxmlformats.org/officeDocument/2006/relationships/hyperlink" Target="https://www.washingtonpost.com/local/education/for-u-mds-undocumented-students-new-resources-aim-to-help/2017/03/14/85d0b882-08d2-11e7-a15f-a58d4a988474_story.html?utm_term=.4851486436ca" TargetMode="External"/><Relationship Id="rId1464" Type="http://schemas.openxmlformats.org/officeDocument/2006/relationships/hyperlink" Target="https://www.texasobserver.org/texas-border-wall-mexico-condemnation-letter/" TargetMode="External"/><Relationship Id="rId1465" Type="http://schemas.openxmlformats.org/officeDocument/2006/relationships/hyperlink" Target="http://www.tennessean.com/story/news/politics/2017/03/13/tennessee-sues-federal-government-over-refugees/99123670/" TargetMode="External"/><Relationship Id="rId1466" Type="http://schemas.openxmlformats.org/officeDocument/2006/relationships/hyperlink" Target="http://www.chicagotribune.com/news/opinion/commentary/ct-immigration-deportation-trump-american-dream-perspec-0315-jm-20170314-story.html" TargetMode="External"/><Relationship Id="rId1467" Type="http://schemas.openxmlformats.org/officeDocument/2006/relationships/hyperlink" Target="https://www.vice.com/en_us/article/undocumented-spouses-of-us-citizens-are-desperately-applying-for-green-cards-because-of-trump" TargetMode="External"/><Relationship Id="rId1468" Type="http://schemas.openxmlformats.org/officeDocument/2006/relationships/hyperlink" Target="http://www.npr.org/2017/03/13/519662321/in-their-search-for-asylum-central-americans-find-the-u-s-is-closing-its-doors" TargetMode="External"/><Relationship Id="rId1469" Type="http://schemas.openxmlformats.org/officeDocument/2006/relationships/hyperlink" Target="https://www.wsj.com/articles/a-new-look-at-the-h-1b-visa-programs-impact-on-american-workers-1489483811" TargetMode="External"/><Relationship Id="rId2170" Type="http://schemas.openxmlformats.org/officeDocument/2006/relationships/hyperlink" Target="x-webdoc://EED34B29-69B5-4662-80BE-E5C6A32DD000/redir.aspx?REF=nMrc6rCul0jLQAYhTA3PWpKOekgvfUgAIRLHqAWYM2RNnwns-2fUCAFodHRwOi8vZGFpbHlzaWduYWwuY29tLzIwMTcvMDMvMDEvaG93LXRydW1wLXByb3Bvc2VzLXRvLWhlbHAtdmljdGltcy1vZi1jcmltZXMtYnktaWxsZWdhbC1pbW1pZ3JhbnRzLw.." TargetMode="External"/><Relationship Id="rId2171" Type="http://schemas.openxmlformats.org/officeDocument/2006/relationships/hyperlink" Target="x-webdoc://EED34B29-69B5-4662-80BE-E5C6A32DD000/redir.aspx?REF=mJMyfTkuvcnLig0H1A1FrdYi-4WgRgRRW0zV7ffPkapNnwns-2fUCAFodHRwczovL3d3dy50aGVzdGFyLmNvbS9uZXdzL3dvcmxkLzIwMTcvMDMvMDEvaW4tc2luZ2xpbmctb3V0LWNyaW1lcy1ieS1pbGxlZ2FsLWltbWlncmFudHMtZG9uYWxkLXRydW1wLWV2b2tlcy10cm91YmxpbmctcHJlY2VkZW50cy5odG1s" TargetMode="External"/><Relationship Id="rId2172" Type="http://schemas.openxmlformats.org/officeDocument/2006/relationships/hyperlink" Target="x-webdoc://EED34B29-69B5-4662-80BE-E5C6A32DD000/redir.aspx?REF=Ud1_jYLPTN4IC23O2xuZ4bmnX8uDwRwwaQFklE4xQthNnwns-2fUCAFodHRwczovL3d3dy53YXNoaW5ndG9ucG9zdC5jb20vcG9saXRpY3MvY29uZ3Jlc3MvdHJ1bXAtc2F5cy1oZXMtb3Blbi10by1jb21wcm9taXNlLWltbWlncmF0aW9uLWJpbGwvMjAxNy8wMi8yOC85YjVkMDlmYS1mZTEyLTExZTYtOWI3OC04MjRjY2FiOTQ0MzVfc3RvcnkuaHRtbD91dG1fdGVybT0uYzMxNTgyMzA4NGY3" TargetMode="External"/><Relationship Id="rId2173" Type="http://schemas.openxmlformats.org/officeDocument/2006/relationships/hyperlink" Target="x-webdoc://EED34B29-69B5-4662-80BE-E5C6A32DD000/redir.aspx?REF=PRODQhZag4ruz6BNXcau0j_PbWJCN2kUv2AuNY61NDNNnwns-2fUCAFodHRwOi8vd3d3LnJldXRlcnMuY29tL2FydGljbGUvdXMtdXNhLXRydW1wLWltbWlncmF0aW9uLWlkVVNLQk4xNjkwOFg_aWw9MA.." TargetMode="External"/><Relationship Id="rId2174" Type="http://schemas.openxmlformats.org/officeDocument/2006/relationships/hyperlink" Target="x-webdoc://EED34B29-69B5-4662-80BE-E5C6A32DD000/redir.aspx?REF=TigXQ6GRHuicqiDEPmlGDMw1KVruy_nMG_QubvMuyRlNnwns-2fUCAFodHRwczovL3d3dy5ueXRpbWVzLmNvbS8yMDE3LzAzLzAxL3VzL3BvbGl0aWNzL2ltbWlncmF0aW9uLXRydW1wLmh0bWw." TargetMode="External"/><Relationship Id="rId2175" Type="http://schemas.openxmlformats.org/officeDocument/2006/relationships/hyperlink" Target="x-webdoc://EED34B29-69B5-4662-80BE-E5C6A32DD000/redir.aspx?REF=QNUymQ2xZnVZIjhg0JUbMNztmzUZN5zyfYY0Ahu11O9Nnwns-2fUCAFodHRwczovL3d3dy50aGVndWFyZGlhbi5jb20vdXMtbmV3cy8yMDE3L21hci8wMS9wb2xpY2UtY2hpZWZzLWxldHRlci10cnVtcC1kZXBvcnRhdGlvbi1pbW1pZ3JhbnRzP0NNUD1zaGFyZV9idG5fbGluaw.." TargetMode="External"/><Relationship Id="rId2176" Type="http://schemas.openxmlformats.org/officeDocument/2006/relationships/hyperlink" Target="x-webdoc://EED34B29-69B5-4662-80BE-E5C6A32DD000/redir.aspx?REF=XTl9Z0IoEJtkQ-4FOTV1Ol5eQgIFfApQ7UsxnuI_YGFNnwns-2fUCAFodHRwczovL3d3dy53YXNoaW5ndG9ucG9zdC5jb20vbmV3cy90cnVlLWNyaW1lL3dwLzIwMTcvMDMvMDEvcG9saWNlLWNoaWVmcy1pbW1pZ3JhdGlvbi10YXNrLWZvcmNlLW91dGxpbmVzLW9wcG9zaXRpb24tdG8tdHJ1bXAtcG9saWN5Lz91dG1fdGVybT0uODNlMzdmOWMxY2E3" TargetMode="External"/><Relationship Id="rId2177" Type="http://schemas.openxmlformats.org/officeDocument/2006/relationships/hyperlink" Target="x-webdoc://EED34B29-69B5-4662-80BE-E5C6A32DD000/redir.aspx?REF=1tXSE0UJBCOwV-N8Kn_YopCe5vYxUPyxEW5s3_jyybhNnwns-2fUCAFodHRwczovL3d3dy51c25ld3MuY29tL25ld3MvYmVzdC1zdGF0ZXMvbWlzc2lzc2lwcGkvYXJ0aWNsZXMvMjAxNy0wMy0wMS9hdHRvcm5leS1kcmVhbWVyLWltbWlncmFudC1kZXRhaW5lZA.." TargetMode="External"/><Relationship Id="rId2178" Type="http://schemas.openxmlformats.org/officeDocument/2006/relationships/hyperlink" Target="x-webdoc://EED34B29-69B5-4662-80BE-E5C6A32DD000/redir.aspx?REF=Nnx-UpfUERt3gxH5NcqPVrfufrc-uN5X6nUkDRayk99Nnwns-2fUCAFodHRwczovL3d3dy53YXNoaW5ndG9ucG9zdC5jb20vbmV3cy9tb3JuaW5nLW1peC93cC8yMDE3LzAzLzAyL2ljZS1uYWJzLXlvdW5nLWRyZWFtZXItYXBwbGljYW50LWFmdGVyLXNoZS1zcGVha3Mtb3V0LWF0LWEtbmV3cy1jb25mZXJlbmNlLz91dG1fdGVybT0uYWVjOGVjNWRiMWEz" TargetMode="External"/><Relationship Id="rId2179" Type="http://schemas.openxmlformats.org/officeDocument/2006/relationships/hyperlink" Target="x-webdoc://EED34B29-69B5-4662-80BE-E5C6A32DD000/redir.aspx?REF=NPXXVCIJTkzj7xclAxhP9Rs8mxlvVRtlH8oK9wb6QaOtAAzs-2fUCAFodHRwczovL3d3dy53c2ouY29tL2FydGljbGVzL2lsbGVnYWwtaW1taWdyYW50LWRldGFpbmVkLWFmdGVyLWhvbGRpbmctbmV3cy1jb25mZXJlbmNlLTE0ODg0Mjk1MDk." TargetMode="External"/><Relationship Id="rId3600" Type="http://schemas.openxmlformats.org/officeDocument/2006/relationships/hyperlink" Target="x-webdoc://EED34B29-69B5-4662-80BE-E5C6A32DD000/redir.aspx?REF=Z5-UZKhcbn8K0bG6FRmAXKiV-0UoBbFGFc69QrJj0H6tLFjs-2fUCAFodHRwczovL3d3dy53YXNoaW5ndG9ucG9zdC5jb20vbmF0aW9uYWwvdHJ1bXAtd2hlbi1hc2tlZC1hYm91dC1wdXRpbi1zYXlzLXVzLWlzbnQtc28taW5ub2NlbnQvMjAxNy8wMi8wNS80ZTU0M2UxMC1lYzAzLTExZTYtYTEwMC1mZGFhZjQwMDM2OWFfc3RvcnkuaHRtbD91dG1fdGVybT0uZDIwMmRlMjBhN2Ux" TargetMode="External"/><Relationship Id="rId3601" Type="http://schemas.openxmlformats.org/officeDocument/2006/relationships/hyperlink" Target="x-webdoc://EED34B29-69B5-4662-80BE-E5C6A32DD000/redir.aspx?REF=e2bYxIyM4iaP9KtesLsNqSXi_jvCUV8pO78gutX_B5etLFjs-2fUCAFodHRwczovL3d3dy50aGVhdGxhbnRpYy5jb20vaGVhbHRoL2FyY2hpdmUvMjAxNy8wMi90aGUtdmFsdWUtb2YtaW1taWdyYW50LWRvY3RvcnMvNTE1Njk0Lw.." TargetMode="External"/><Relationship Id="rId3602" Type="http://schemas.openxmlformats.org/officeDocument/2006/relationships/hyperlink" Target="x-webdoc://EED34B29-69B5-4662-80BE-E5C6A32DD000/redir.aspx?REF=-yp_xTzfHOX5b79JJjuwmzqw2Wp5Gc-SkNANTWXYQ_6tLFjs-2fUCAFodHRwczovL3d3dy5ueXRpbWVzLmNvbS8yMDE3LzAyLzA1L3VzL2xhbmNhc3Rlci1yZWZ1Z2Vlcy10cnVtcC10cmF2ZWwtYmFuLmh0bWw." TargetMode="External"/><Relationship Id="rId3603" Type="http://schemas.openxmlformats.org/officeDocument/2006/relationships/hyperlink" Target="x-webdoc://EED34B29-69B5-4662-80BE-E5C6A32DD000/redir.aspx?REF=7e5G6RQgdoMKdEtvwo8VxXXt5qzN-7EWrdd7XglXQrStLFjs-2fUCAFodHRwczovL3d3dy5ueXRpbWVzLmNvbS9pbnRlcmFjdGl2ZS8yMDE3LzAyLzA2L3VzL3BvbGl0aWNzL3doeS10cnVtcC1jaG9zZS10aGUtc2V2ZW4tY291bnRyaWVzLmh0bWw." TargetMode="External"/><Relationship Id="rId3604" Type="http://schemas.openxmlformats.org/officeDocument/2006/relationships/hyperlink" Target="x-webdoc://EED34B29-69B5-4662-80BE-E5C6A32DD000/redir.aspx?REF=8Jv1DPlJfdIGkB-A6db5pfn8Px1a4o6ih7ap_eo59Z2tLFjs-2fUCAFodHRwczovL3d3dy53YXNoaW5ndG9ucG9zdC5jb20vbmV3cy9mYWN0LWNoZWNrZXIvd3AvMjAxNy8wMi8wNy90cnVtcHMtY2xhaW0tdGhhdC1vYmFtYS1maXJzdC1pZGVudGlmaWVkLXRoZS1zZXZlbi1jb3VudHJpZXMtaW4taGlzLXRyYXZlbC1iYW4vP3V0bV90ZXJtPS5hYzczYTM2YWI3MGU." TargetMode="External"/><Relationship Id="rId3605" Type="http://schemas.openxmlformats.org/officeDocument/2006/relationships/hyperlink" Target="x-webdoc://EED34B29-69B5-4662-80BE-E5C6A32DD000/redir.aspx?REF=E4OWd5PpCnCVCZu6r064hXs958_nQLsjO_9vdWjBsOatLFjs-2fUCAFodHRwczovL3d3dy53c2ouY29tL2FydGljbGVzL2RvbmFsZC10cnVtcHMtaW1taWdyYXRpb24tb3JkZXItYXdhaXRzLWFwcGVhbHMtY291cnRzLXJ1bGluZy0xNDg2NDA5NzAx" TargetMode="External"/><Relationship Id="rId3606" Type="http://schemas.openxmlformats.org/officeDocument/2006/relationships/hyperlink" Target="x-webdoc://EED34B29-69B5-4662-80BE-E5C6A32DD000/redir.aspx?REF=KzQFaN991GnCtByTVs9LKRK6KTU0FLIJLmPy0x7EctmtLFjs-2fUCAFodHRwczovL3d3dy53YXNoaW5ndG9ucG9zdC5jb20vYnVzaW5lc3MvdGVjaG5vbG9neS9hcHBlYWxzLWNvdXJ0LXdlaWdocy10cnVtcC1iYW4tYXMtdHJhdmVsZXJzLWFycml2ZS10by10ZWFycy8yMDE3LzAyLzA2L2FiMjA1YzRlLWVjZTEtMTFlNi1hMTAwLWZkYWFmNDAwMzY5YV9zdG9yeS5odG1sP3V0bV90ZXJtPS5lNmQ3NTcwYjI0NGU." TargetMode="External"/><Relationship Id="rId3607" Type="http://schemas.openxmlformats.org/officeDocument/2006/relationships/hyperlink" Target="x-webdoc://EED34B29-69B5-4662-80BE-E5C6A32DD000/redir.aspx?REF=uZHYhrKPhbQHDz8cl4e4I5yvVlTUfe-zACyq76VykAitLFjs-2fUCAFodHRwczovL3d3dy53YXNoaW5ndG9ucG9zdC5jb20vbmF0aW9uYWwvaG93LWNvdXJ0LWJhdHRsZS1vdmVyLXRyYXZlbC1iYW4tY291bGQtdW5mb2xkLzIwMTcvMDIvMDYvOWQwNGQwMmEtZWNjNS0xMWU2LWExMDAtZmRhYWY0MDAzNjlhX3N0b3J5Lmh0bWw_dXRtX3Rlcm09LjM3MzNkNmViZDBmOA.." TargetMode="External"/><Relationship Id="rId3608" Type="http://schemas.openxmlformats.org/officeDocument/2006/relationships/hyperlink" Target="x-webdoc://EED34B29-69B5-4662-80BE-E5C6A32DD000/redir.aspx?REF=DB8z_Hy6KqgXo7DEt2AQbUSHIs7pj-88CNRKO2QcS8GtLFjs-2fUCAFodHRwczovL3d3dy53YXNoaW5ndG9ucG9zdC5jb20vbG9jYWwvdmlyZ2luaWEtcG9saXRpY3MvYXQtZHVsbGVzLWJhbGxvb25zLWFuZC1odWdzLWluLWFycml2YWxzLWhhbGwtZHVyaW5nLXBhdXNlLWluLXRyYXZlbC1iYW4vMjAxNy8wMi8wNi84OWVmZDcxNC1lYzg0LTExZTYtOTk3My1jNWVmYjdjY2ZiMGRfc3RvcnkuaHRtbD91dG1fdGVybT0uMDM3MWE4NzkyODJi" TargetMode="External"/><Relationship Id="rId3609" Type="http://schemas.openxmlformats.org/officeDocument/2006/relationships/hyperlink" Target="x-webdoc://EED34B29-69B5-4662-80BE-E5C6A32DD000/redir.aspx?REF=8kqUxru9u3PnIPnbPdPECHuPjivrbPIcMXKhIB3nI3OtLFjs-2fUCAFodHRwczovL3d3dy53YXNoaW5ndG9ucG9zdC5jb20vYnVzaW5lc3MvdGVjaG5vbG9neS90ZWNoLWZpcm1zLXRha2Utc3RhbmQtYWdhaW5zdC10cmF2ZWwtYmFuLXJpc2tpbmctYmFja2xhc2gvMjAxNy8wMi8wNi8wYmM1ZWUxNi1lY2UxLTExZTYtYTEwMC1mZGFhZjQwMDM2OWFfc3RvcnkuaHRtbD91dG1fdGVybT0uNzAyODZlNWQzZWM3" TargetMode="External"/><Relationship Id="rId530" Type="http://schemas.openxmlformats.org/officeDocument/2006/relationships/hyperlink" Target="https://www.nytimes.com/reuters/2017/03/31/us/politics/31reuters-usa-immigration-courthouses.html" TargetMode="External"/><Relationship Id="rId531" Type="http://schemas.openxmlformats.org/officeDocument/2006/relationships/hyperlink" Target="https://www.washingtonpost.com/world/national-security/top-us-officials-defend-courthouse-arrests-of-undocumented-immigrants-in-escalating-feud-with-california-justice/2017/03/31/d92dddfe-1627-11e7-ada0-1489b735b3a3_story.html?utm_term=.0f0f07a3ec3c" TargetMode="External"/><Relationship Id="rId532" Type="http://schemas.openxmlformats.org/officeDocument/2006/relationships/hyperlink" Target="https://www.washingtonpost.com/news/morning-mix/wp/2017/04/03/democrats-want-to-limit-ice-power-by-banning-agents-from-courthouses-bus-stops/?utm_term=.11814be647d5" TargetMode="External"/><Relationship Id="rId533" Type="http://schemas.openxmlformats.org/officeDocument/2006/relationships/hyperlink" Target="https://www.washingtonpost.com/local/social-issues/for-immigrants-fighting-deportation-a-push-for-government-funded-lawyers/2017/04/02/bc69a5dc-1621-11e7-ada0-1489b735b3a3_story.html?utm_term=.db890c76134a" TargetMode="External"/><Relationship Id="rId534" Type="http://schemas.openxmlformats.org/officeDocument/2006/relationships/hyperlink" Target="http://www.thedailybeast.com/articles/2017/03/31/american-citizen-trapped-in-ice-jail.html" TargetMode="External"/><Relationship Id="rId535" Type="http://schemas.openxmlformats.org/officeDocument/2006/relationships/hyperlink" Target="https://www.washingtonpost.com/national/empty-jails-hope-to-cash-in-on-illegal-immigration-crackdown/2017/03/31/aef2910c-162b-11e7-bb16-269934184168_story.html?utm_term=.b58dff62b6fd" TargetMode="External"/><Relationship Id="rId536" Type="http://schemas.openxmlformats.org/officeDocument/2006/relationships/hyperlink" Target="https://www.washingtonpost.com/news/education/wp/2017/04/03/house-democrats-ask-trump-administration-to-remind-schools-that-they-must-educate-undocumented-children/?utm_term=.3d049e130578" TargetMode="External"/><Relationship Id="rId537" Type="http://schemas.openxmlformats.org/officeDocument/2006/relationships/hyperlink" Target="https://www.bostonglobe.com/business/2017/04/02/immigration-fears-lead-sped-weddings-and-prenups/UyksYzEKwrYTYZoeGYHYKM/story.html" TargetMode="External"/><Relationship Id="rId538" Type="http://schemas.openxmlformats.org/officeDocument/2006/relationships/hyperlink" Target="http://www.huffingtonpost.com/entry/trump-california-courthouses-ice_us_58de77ace4b0ba3595947656" TargetMode="External"/><Relationship Id="rId539" Type="http://schemas.openxmlformats.org/officeDocument/2006/relationships/hyperlink" Target="http://www.denverpost.com/2017/04/02/sanctuary-city-debate-denver/" TargetMode="External"/><Relationship Id="rId1470" Type="http://schemas.openxmlformats.org/officeDocument/2006/relationships/hyperlink" Target="https://www.usnews.com/news/best-states/washington/articles/2017-03-13/the-latest-states-seeks-tuesday-trump-travel-ban-hearing" TargetMode="External"/><Relationship Id="rId1471" Type="http://schemas.openxmlformats.org/officeDocument/2006/relationships/hyperlink" Target="http://www.reuters.com/article/us-usa-immigration-idUSKBN16K264" TargetMode="External"/><Relationship Id="rId1472" Type="http://schemas.openxmlformats.org/officeDocument/2006/relationships/hyperlink" Target="http://www.reuters.com/article/us-usa-obama-lawyers-idUSKBN16K1MP" TargetMode="External"/><Relationship Id="rId1473" Type="http://schemas.openxmlformats.org/officeDocument/2006/relationships/hyperlink" Target="http://www.politico.com/story/2017/03/house-democrats-john-kelly-meeting-235996" TargetMode="External"/><Relationship Id="rId1474" Type="http://schemas.openxmlformats.org/officeDocument/2006/relationships/hyperlink" Target="http://www.washingtontimes.com/news/2017/mar/13/dems-vow-govt-shutdown-over-trump-border-wall/" TargetMode="External"/><Relationship Id="rId1475" Type="http://schemas.openxmlformats.org/officeDocument/2006/relationships/hyperlink" Target="https://www.nytimes.com/2017/03/13/us/politics/budget-wall-government-shutdown-democrats.html" TargetMode="External"/><Relationship Id="rId1476" Type="http://schemas.openxmlformats.org/officeDocument/2006/relationships/hyperlink" Target="http://ijr.com/2017/03/823437-senate-democrats-threaten-government-shutdown-border-wall/?utm_source=twitter&amp;utm_medium=social" TargetMode="External"/><Relationship Id="rId1477" Type="http://schemas.openxmlformats.org/officeDocument/2006/relationships/hyperlink" Target="http://www.foxnews.com/us/2017/03/13/legal-cinderellas-immigration-judges-drowning-in-sea-cases.html" TargetMode="External"/><Relationship Id="rId1478" Type="http://schemas.openxmlformats.org/officeDocument/2006/relationships/hyperlink" Target="http://www.thedailybeast.com/articles/2017/03/13/trump-making-nativist-group-s-wish-list-a-reality.html" TargetMode="External"/><Relationship Id="rId1479" Type="http://schemas.openxmlformats.org/officeDocument/2006/relationships/hyperlink" Target="http://www.voanews.com/a/us-lawmaker-controversial-tweet-on-immigration-draws-fire/3764317.html" TargetMode="External"/><Relationship Id="rId2900" Type="http://schemas.openxmlformats.org/officeDocument/2006/relationships/hyperlink" Target="x-webdoc://EED34B29-69B5-4662-80BE-E5C6A32DD000/redir.aspx?REF=7qmiJzM1U28zDNFYGPidj4VwzUYWpHk24QPhS65W8xINeDTs-2fUCAFodHRwOi8vbGF3cHJvZmVzc29ycy50eXBlcGFkLmNvbS9pbW1pZ3JhdGlvbi8yMDE3LzAyL3RvdXJpbmctdGhlLXBlbWJpbmEtcG9lLmh0bWw." TargetMode="External"/><Relationship Id="rId2901" Type="http://schemas.openxmlformats.org/officeDocument/2006/relationships/hyperlink" Target="x-webdoc://EED34B29-69B5-4662-80BE-E5C6A32DD000/redir.aspx?REF=WMu_SciQmAshbvpfp85Z1L2PjtgJ6DEab7ZYFAfaXAoNeDTs-2fUCAFodHRwOi8vbGF3cHJvZmVzc29ycy50eXBlcGFkLmNvbS9pbW1pZ3JhdGlvbi8yMDE3LzAyL3VzLWRlcG9ydHMtZmlyc3QtY3ViYW5zLXNpbmNlLXVzY3ViYW4tcmVsYXRpb25zLW5vcm1hbGl6ZWQuaHRtbA.." TargetMode="External"/><Relationship Id="rId2902" Type="http://schemas.openxmlformats.org/officeDocument/2006/relationships/hyperlink" Target="x-webdoc://EED34B29-69B5-4662-80BE-E5C6A32DD000/redir.aspx?REF=3hMnfzW1fsmc_A43n1d2nJfdXKg8GUr_GZJvHXDlwlcNeDTs-2fUCAFodHRwOi8vbGF3cHJvZmVzc29ycy50eXBlcGFkLmNvbS9pbW1pZ3JhdGlvbi8yMDE3LzAyL2ltbWlncmF0aW9uLWFydGljbGUtb2YtdGhlLWRheS1pbXByb3Zpc2VkLXRyYW5zbmF0aW9uYWxpc20tY2xhbmRlc3RpbmUtbWlncmF0aW9uLWF0LXRoZS1ib3JkZXItb2YtYW4uaHRtbA.." TargetMode="External"/><Relationship Id="rId2903" Type="http://schemas.openxmlformats.org/officeDocument/2006/relationships/hyperlink" Target="x-webdoc://EED34B29-69B5-4662-80BE-E5C6A32DD000/redir.aspx?REF=o8hGEIsgNd1HiUvje0h3NY4TcTeXj-bjycmCd-IX_ngNeDTs-2fUCAFodHRwOi8vbGF3cHJvZmVzc29ycy50eXBlcGFkLmNvbS9pbW1pZ3JhdGlvbi8yMDE3LzAyL2FwLXRydW1wLXdlaWdocy1tb2JpbGl6aW5nLW5hdGlvbmFsLWd1YXJkLWZvci1pbW1pZ3JhdGlvbi1yb3VuZHVwcy5odG1s" TargetMode="External"/><Relationship Id="rId2904" Type="http://schemas.openxmlformats.org/officeDocument/2006/relationships/hyperlink" Target="x-webdoc://EED34B29-69B5-4662-80BE-E5C6A32DD000/redir.aspx?REF=SAcY84biZ5cQ_igH4FqK6Za_o2-zJwdEvww8b4rQHKZt2Tbs-2fUCAFodHRwOi8vbGF3cHJvZmVzc29ycy50eXBlcGFkLmNvbS9pbW1pZ3JhdGlvbi8yMDE3LzAyL2ZlYXJpbmctZGVwb3J0YXRpb24tdW5kb2N1bWVudGVkLW1vdGhlci1zZWVrcy1yZWZ1Z2UtaW4tZGVudmVyLWNodXJjaC0uaHRtbA.." TargetMode="External"/><Relationship Id="rId2905" Type="http://schemas.openxmlformats.org/officeDocument/2006/relationships/hyperlink" Target="x-webdoc://EED34B29-69B5-4662-80BE-E5C6A32DD000/redir.aspx?REF=Qoxz0UUN4ytjdD59EQtuWlMlhEooyPME7ewoRd0yaF5t2Tbs-2fUCAFodHRwOi8vbGF3cHJvZmVzc29ycy50eXBlcGFkLmNvbS9pbW1pZ3JhdGlvbi8yMDE3LzAyL2F0LXRoZS1tb3ZpZXMtb3V0LW9mLXN0YXR1cy5odG1s" TargetMode="External"/><Relationship Id="rId2906" Type="http://schemas.openxmlformats.org/officeDocument/2006/relationships/hyperlink" Target="x-webdoc://EED34B29-69B5-4662-80BE-E5C6A32DD000/redir.aspx?REF=2lLlL5dWN1UHOnhza3P9mUpnVR9jVVZetArcboVbvP5t2Tbs-2fUCAFodHRwOi8vbGF3cHJvZmVzc29ycy50eXBlcGFkLmNvbS9pbW1pZ3JhdGlvbi8yMDE3LzAyL2FuLWFydC1tdXNldW0td2l0aG91dC1pbW1pZ3JhbnQtYXJ0LWRhdmlzLW11c2V1bS1hdC13ZWxsZXNsZXktY29sbGVnZS5odG1s" TargetMode="External"/><Relationship Id="rId2907" Type="http://schemas.openxmlformats.org/officeDocument/2006/relationships/hyperlink" Target="x-webdoc://EED34B29-69B5-4662-80BE-E5C6A32DD000/redir.aspx?REF=zkwrKJAYPmMySqYjyaOPsYyZ-x1_NkyGMvidT2kYK7Rt2Tbs-2fUCAFodHRwOi8vbGF3cHJvZmVzc29ycy50eXBlcGFkLmNvbS9pbW1pZ3JhdGlvbi8yMDE3LzAyL29uLWEtZGF5LXdpdGhvdXQtaW1taWdyYW50cy13b3JrZXJzLXNob3ctdGhlaXItcHJlc2VuY2UtYnktc3RheWluZy1ob21lLmh0bWw." TargetMode="External"/><Relationship Id="rId2908" Type="http://schemas.openxmlformats.org/officeDocument/2006/relationships/hyperlink" Target="x-webdoc://EED34B29-69B5-4662-80BE-E5C6A32DD000/redir.aspx?REF=Fe-NxaFHD1gQ0H2Kx_tQW_4y4nmr-gZkjFSuSUMDGeZt2Tbs-2fUCAFodHRwOi8vbGF3cHJvZmVzc29ycy50eXBlcGFkLmNvbS9pbW1pZ3JhdGlvbi8yMDE3LzAyL2ltbWlncnRhaW9uLWFydGljbGUtb2YtdGhlLWRheS10aGUtcG93ZXItb2YtYS1wcmVzdW1wdGlvbi1jYWxpZm9ybmlhLWFzLWEtbGFib3JhdG9yeS1mb3ItdW5hdXRob3JpemUuaHRtbA.." TargetMode="External"/><Relationship Id="rId2909" Type="http://schemas.openxmlformats.org/officeDocument/2006/relationships/hyperlink" Target="x-webdoc://EED34B29-69B5-4662-80BE-E5C6A32DD000/redir.aspx?REF=MivfcBfXegF8bq6RFnKQVja_uQb_2q4_vBtQyOM3UoBt2Tbs-2fUCAFodHRwOi8vbGF3cHJvZmVzc29ycy50eXBlcGFkLmNvbS9pbW1pZ3JhdGlvbi8yMDE3LzAyL3ByZXNpZGVudC10cnVtcC1zYXlzLW5ldy10cmF2ZWwtYmFuLWlzLW9uLXRoZS13YXkuaHRtbA.." TargetMode="External"/><Relationship Id="rId2180" Type="http://schemas.openxmlformats.org/officeDocument/2006/relationships/hyperlink" Target="x-webdoc://EED34B29-69B5-4662-80BE-E5C6A32DD000/redir.aspx?REF=ofTykzHp_I4RgLFCY3YC2Rgq6eQv5OMHod8z_xM-3r6tAAzs-2fUCAFodHRwOi8vdGhlaGlsbC5jb20vYmxvZ3MvYmxvZy1icmllZmluZy1yb29tL25ld3MvMzIxODg1LWRyZWFtZXItZGV0YWluZWQtYWZ0ZXItc3BlYWtpbmctYXQtaW1taWdyYXRpb24tcHJlc3MtY29uZmVyZW5jZQ.." TargetMode="External"/><Relationship Id="rId2181" Type="http://schemas.openxmlformats.org/officeDocument/2006/relationships/hyperlink" Target="x-webdoc://EED34B29-69B5-4662-80BE-E5C6A32DD000/redir.aspx?REF=v6PclYp1E0QvA3JXWylOmnfwN1m43zZf3Fd2fZvu6H6tAAzs-2fUCAFodHRwOi8vd3d3LmNsYXJpb25sZWRnZXIuY29tL3N0b3J5L25ld3MvbG9jYWwvMjAxNy8wMy8wMS9pbW1pZ3JhbnQtZGV0YWluZWQtYWZ0ZXItcHJlc3MtY29uZmVyZW5jZS85ODU4OTcyMC8." TargetMode="External"/><Relationship Id="rId2182" Type="http://schemas.openxmlformats.org/officeDocument/2006/relationships/hyperlink" Target="x-webdoc://EED34B29-69B5-4662-80BE-E5C6A32DD000/redir.aspx?REF=bT1k0WXc3X7yTv6ZAaXiw1m55GS8mgo7j1QSN9mPotutAAzs-2fUCAFodHRwczovL3d3dy53YXNoaW5ndG9ucG9zdC5jb20vcG9saXRpY3MvZmVkZXJhbF9nb3Zlcm5tZW50L29mZmljaWFscy1uZXctdHJ1bXAtb3JkZXItZHJvcHMtaXJhcS1mcm9tLXRyYXZlbC1iYW4tbGlzdC8yMDE3LzAyLzI4LzI2Y2JlNTBjLWZlMzUtMTFlNi05Yjc4LTgyNGNjYWI5NDQzNV9zdG9yeS5odG1sP3V0bV90ZXJtPS4wZGY1NjA5NDllYjQ." TargetMode="External"/><Relationship Id="rId2183" Type="http://schemas.openxmlformats.org/officeDocument/2006/relationships/hyperlink" Target="x-webdoc://EED34B29-69B5-4662-80BE-E5C6A32DD000/redir.aspx?REF=ziS9qxPiNNKu43PwYT6Tzw-ooxKS-5mfJd1d5cd0hAGtAAzs-2fUCAFodHRwczovL3d3dy53YXNoaW5ndG9ucG9zdC5jb20vd29ybGQvbmF0aW9uYWwtc2VjdXJpdHkvYWZ0ZXItc2F5aW5nLWRhbmdlcm91cy1wZW9wbGUtbWF5LWJlLXBvdXJpbmctaW50by1vdXItY291bnRyeS10cnVtcC1oYXMtcmVwZWF0ZWRseS1wdXQtb2ZmLWlua2luZy1uZXctdHJhdmVsLWJhbi8yMDE3LzAzLzAxLzZmM2NhNDdlLWZlODYtMTFlNi04ZjQxLWVhNmVkNTk3ZTRjYV9zdG9yeS5odG1sP3V0bV90ZXJtPS42MzJjYmZmYzc3YjQ." TargetMode="External"/><Relationship Id="rId2184" Type="http://schemas.openxmlformats.org/officeDocument/2006/relationships/hyperlink" Target="x-webdoc://EED34B29-69B5-4662-80BE-E5C6A32DD000/redir.aspx?REF=PEUptNJ199ri12EBhiRYYj8dTqNPgsYq41qbdQRebXKtAAzs-2fUCAFodHRwczovL3d3dy53YXNoaW5ndG9ucG9zdC5jb20vbmV3cy9wb3N0LW5hdGlvbi93cC8yMDE3LzAzLzAxL3RydW1wLWFyZ3Vlcy1mb3ItcmV2aXNlZC10cmF2ZWwtYmFuLWJ5LWNpdGluZy1hdHRhY2tzLWNhcnJpZWQtb3V0LWJ5LXUtcy1jaXRpemVucy8_dXRtX3Rlcm09LmI4YzllZGUwMzk3ZQ.." TargetMode="External"/><Relationship Id="rId2185" Type="http://schemas.openxmlformats.org/officeDocument/2006/relationships/hyperlink" Target="x-webdoc://EED34B29-69B5-4662-80BE-E5C6A32DD000/redir.aspx?REF=4tSYnm86NXJ4ISTbQhNyybM0N_rWqX2mwZYzHN0MN2KtAAzs-2fUCAFodHRwczovL3d3dy53c2ouY29tL2FydGljbGVzL3Utcy10by1yZW1vdmUtaXJhcS1mcm9tLXRyYXZlbC1iYW4tbGlzdC0xNDg4NDE1ODA3" TargetMode="External"/><Relationship Id="rId2186" Type="http://schemas.openxmlformats.org/officeDocument/2006/relationships/hyperlink" Target="x-webdoc://EED34B29-69B5-4662-80BE-E5C6A32DD000/redir.aspx?REF=oq3SllWL-SLrDM6P3AhX0RoJWvnM0uaO-W3iF6QCYxWtAAzs-2fUCAFodHRwczovL3d3dy53YXNoaW5ndG9ucG9zdC5jb20vbmV3cy9tb3JuaW5nLW1peC93cC8yMDE3LzAzLzAyL3RoaXMtc2FsdmFkb3Jhbi1pbW1pZ3JhbnQtaGFzLWEtYnJhaW4tdHVtb3ItaWNlLXdpbGwtbGV0LWhlci1nby13aGVuLWhlci1mYW1pbHktcGF5cy0xNTAwMC8_dXRtX3Rlcm09LmFmYmNkMGRkNGZjMQ.." TargetMode="External"/><Relationship Id="rId2187" Type="http://schemas.openxmlformats.org/officeDocument/2006/relationships/hyperlink" Target="x-webdoc://EED34B29-69B5-4662-80BE-E5C6A32DD000/redir.aspx?REF=MwPmBiWeNqdxrQZ62VI91G4U6nCkF075OImhZMRIyMGtAAzs-2fUCAFodHRwOi8vd3d3Lmh1ZmZpbmd0b25wb3N0LmNvbS9lbnRyeS91bmRvY3VtZW50ZWQtbW9tLXdpdGgtYnJhaW4tdHVtb3ItdG8tZ2V0LXRoaXJkLWJvbmQtaGVhcmluZ191c181OGI3MGI1OGU0YjAxOWQzNmQwZmYzOWE." TargetMode="External"/><Relationship Id="rId2188" Type="http://schemas.openxmlformats.org/officeDocument/2006/relationships/hyperlink" Target="x-webdoc://EED34B29-69B5-4662-80BE-E5C6A32DD000/redir.aspx?REF=acGgWadRaUzCymu7HeSUTDLzNZJKzfLacO0RQ7vNokOtAAzs-2fUCAFodHRwOi8vd3d3LnZveC5jb20vd29ybGQvMjAxNy8yLzIzLzE0NzAzOTc0L211c2xpbS1iYW4tc3lyaWFuLWNvdXBsZS12aWRlbw.." TargetMode="External"/><Relationship Id="rId2189" Type="http://schemas.openxmlformats.org/officeDocument/2006/relationships/hyperlink" Target="x-webdoc://EED34B29-69B5-4662-80BE-E5C6A32DD000/redir.aspx?REF=BufkQxs73raox3arBaF8B4IaC9gvo8lG0tuO99F9GMmtAAzs-2fUCAFodHRwOi8vd3ByaS5jb20vMjAxNy8wMi8yNS9kb2N0b3ItYnJvd24tc3R1ZGVudC1zdHJhbmRlZC1hYnJvYWQtYWZ0ZXItdmlzYS1yZXZva2VkLw.." TargetMode="External"/><Relationship Id="rId3610" Type="http://schemas.openxmlformats.org/officeDocument/2006/relationships/hyperlink" Target="x-webdoc://EED34B29-69B5-4662-80BE-E5C6A32DD000/redir.aspx?REF=aiYr8jvxeczd8rG5iFbuREmZbxn3eVBFq-mIMsjp696tLFjs-2fUCAFodHRwOi8vc3BvcnRzLnlhaG9vLmNvbS9uZXdzLzg0LWx1bWJlcnMtY29udHJvdmVyc2lhbC1zdXBlci1ib3dsLWFkLXN0ZWFscy1zb2NpYWwtMTgzNTA4NjU3LS1uZmwuaHRtbA.." TargetMode="External"/><Relationship Id="rId3611" Type="http://schemas.openxmlformats.org/officeDocument/2006/relationships/hyperlink" Target="x-webdoc://EED34B29-69B5-4662-80BE-E5C6A32DD000/redir.aspx?REF=W8X_oSoIooNGwRVJ9J864z9Okhfud00C2WVuYjobdx-tLFjs-2fUCAFodHRwOi8vd3d3LnJldXRlcnMuY29tL2FydGljbGUvdXMtZXVyb3BlLW1pZ3JhbnRzLWV1LXVzYS1pZFVTS0JOMTVNMTlN" TargetMode="External"/><Relationship Id="rId3612" Type="http://schemas.openxmlformats.org/officeDocument/2006/relationships/hyperlink" Target="x-webdoc://EED34B29-69B5-4662-80BE-E5C6A32DD000/redir.aspx?REF=VS6sOMMYWTt2pg-RehQRmTP_06VnQ0IyE2ypCnSc1U2tLFjs-2fUCAFodHRwczovL3d3dy5ueXRpbWVzLmNvbS8yMDE3LzAyLzA2L3VzL3BvbGl0aWNzL3RydW1wLXRyYXZlbC1iYW4tY291cnQuaHRtbA.." TargetMode="External"/><Relationship Id="rId3613" Type="http://schemas.openxmlformats.org/officeDocument/2006/relationships/hyperlink" Target="x-webdoc://EED34B29-69B5-4662-80BE-E5C6A32DD000/redir.aspx?REF=YwRJFjfuCPXLUR7BZEf5hNT49G2MmAA1Ra-6Wvkw_3itLFjs-2fUCAFodHRwczovL3d3dy53YXNoaW5ndG9ucG9zdC5jb20vbmV3cy90aGUtc3dpdGNoL3dwLzIwMTcvMDIvMDUvdWJlci10d2l0dGVyLW5ldGZsaXgtYW5kLW90aGVyLXRlY2gtZ2lhbnRzLXRvLWNhbGwtdHJhdmVsLWJhbi11bmxhd2Z1bC1pbi1yYXJlLWNvb3JkaW5hdGVkLWxlZ2FsLWFjdGlvbi8_dXRtX3Rlcm09LjY5ZTE3NTdhMWZiYQ.." TargetMode="External"/><Relationship Id="rId3614" Type="http://schemas.openxmlformats.org/officeDocument/2006/relationships/hyperlink" Target="x-webdoc://EED34B29-69B5-4662-80BE-E5C6A32DD000/redir.aspx?REF=8fOFGIwiNR3S9NwofjpWkzMinYy9t6PUlRYMzHQxv-itLFjs-2fUCAFodHRwczovL3d3dy53YXNoaW5ndG9ucG9zdC5jb20vd29ybGQvbmF0aW9uYWwtc2VjdXJpdHkvb3Bwb3NpdGlvbi10by10cnVtcC10cmF2ZWwtYmFuLWdyb3dzLWFzLWtleS1jb3VydC1kZWNpc2lvbi1sb29tcy8yMDE3LzAyLzA2L2Q3NjZlYzdjLWVjNzQtMTFlNi05NjYyLTZlZWRmMTYyNzg4Ml9zdG9yeS5odG1sP3V0bV90ZXJtPS41NTQzOWQ3MmIyYWM." TargetMode="External"/><Relationship Id="rId3615" Type="http://schemas.openxmlformats.org/officeDocument/2006/relationships/hyperlink" Target="x-webdoc://EED34B29-69B5-4662-80BE-E5C6A32DD000/redir.aspx?REF=JxikzSlSUFRXVY6y4I45lzVEkE72Ko9nlPOs9adZ9lmtLFjs-2fUCAFodHRwOi8vdGhlaGlsbC5jb20vYmxvZ3MvYmxvZy1icmllZmluZy1yb29tL25ld3MvMzE4MDMyLWZvcm1lci11cy1vZmZpY2lhbHMtdXJnZS1jb3VydC1ub3QtdG8tcmVpbnN0YXRlLXRydW1w" TargetMode="External"/><Relationship Id="rId3616" Type="http://schemas.openxmlformats.org/officeDocument/2006/relationships/hyperlink" Target="x-webdoc://EED34B29-69B5-4662-80BE-E5C6A32DD000/redir.aspx?REF=izb7UPWV7SvCFxmsHZl-_QyKpy5hwkpptXJKuYn01-KtLFjs-2fUCAFodHRwczovL3d3dy5ueXRpbWVzLmNvbS8yMDE3LzAyLzA2L3dvcmxkL21pZGRsZWVhc3QvbW90aGVycy1hbmQtZGF1Z2h0ZXJzLWRpdmlkZWQtYnktcmVmdWdlZS1iYW4tZW5jb3VudGVyLXRoZS1ndWlsdC1vZi1nb29kLWZvcnR1bmUuaHRtbA.." TargetMode="External"/><Relationship Id="rId3617" Type="http://schemas.openxmlformats.org/officeDocument/2006/relationships/hyperlink" Target="x-webdoc://EED34B29-69B5-4662-80BE-E5C6A32DD000/redir.aspx?REF=abNsmC58hYInYbaI4_1BAb6Wek6VpPK-HZ2g7PPfWmitLFjs-2fUCAFodHRwczovL3d3dy5ueXRpbWVzLmNvbS8yMDE3LzAyLzA2L2hlYWx0aC90cnVtcC10cmF2ZWwtYmFuLWRvY3RvcnMuaHRtbA.." TargetMode="External"/><Relationship Id="rId3618" Type="http://schemas.openxmlformats.org/officeDocument/2006/relationships/hyperlink" Target="x-webdoc://EED34B29-69B5-4662-80BE-E5C6A32DD000/redir.aspx?REF=rhIr2-d51FOmCGPxumf1KhDusmLF7ZpFHuPGYF-7LtKtLFjs-2fUCAFodHRwczovL3d3dy5ueXRpbWVzLmNvbS8yMDE3LzAyLzA3L3VzL3JlZnVnZWUtdmV0dGluZy1wcm9jZXNzLmh0bWw." TargetMode="External"/><Relationship Id="rId3619" Type="http://schemas.openxmlformats.org/officeDocument/2006/relationships/hyperlink" Target="x-webdoc://EED34B29-69B5-4662-80BE-E5C6A32DD000/redir.aspx?REF=d7COGfsEzMkirbR2K2yFwrV2GZSile-z5AbPy1BP3RENjlrs-2fUCAFodHRwczovL3d3dy53YXNoaW5ndG9ucG9zdC5jb20vbmV3cy9tb3JuaW5nLW1peC93cC8yMDE3LzAyLzA2L2tlcnJ5LXBhbmV0dGEtZXgtY2lhLW9mZmljaWFscy10ZWxsLWNvdXJ0LXRydW1wLW9yZGVyLXdpbGwtZW5kYW5nZXItdHJvb3BzLWluLXRoZS1maWVsZC8_dXRtX3Rlcm09LjljYjdhMjg0YjgwYw.." TargetMode="External"/><Relationship Id="rId540" Type="http://schemas.openxmlformats.org/officeDocument/2006/relationships/hyperlink" Target="https://www.washingtonpost.com/national/son-of-mexican-mariachi-singer-arrested-at-border/2017/03/31/1a7ba5ea-1671-11e7-bb16-269934184168_story.html?utm_term=.cb360161175b" TargetMode="External"/><Relationship Id="rId541" Type="http://schemas.openxmlformats.org/officeDocument/2006/relationships/hyperlink" Target="http://thehill.com/homenews/administration/326890-newark-mayor-trump-crackdown-on-sanctuary-cities-an-effort-to-fo" TargetMode="External"/><Relationship Id="rId542" Type="http://schemas.openxmlformats.org/officeDocument/2006/relationships/hyperlink" Target="https://www.washingtonpost.com/national/students-to-stay-home-farmworkers-to-march-for-cesar-chavez/2017/03/31/b77dc15a-1637-11e7-bb16-269934184168_story.html?utm_term=.6c9635979a63" TargetMode="External"/><Relationship Id="rId543" Type="http://schemas.openxmlformats.org/officeDocument/2006/relationships/hyperlink" Target="https://www.washingtonpost.com/national/us-house-race-offers-insight-into-shifting-democratic-party/2017/04/01/b8bbdeec-16e8-11e7-bb16-269934184168_story.html?utm_term=.59ac28483600" TargetMode="External"/><Relationship Id="rId544" Type="http://schemas.openxmlformats.org/officeDocument/2006/relationships/hyperlink" Target="https://www.washingtonpost.com/world/middle_east/egypts-el-sissi-and-americas-trump-a-common-language/2017/04/03/906b503e-183d-11e7-8598-9a99da559f9e_story.html?utm_term=.7d04f9ea2437" TargetMode="External"/><Relationship Id="rId545" Type="http://schemas.openxmlformats.org/officeDocument/2006/relationships/hyperlink" Target="https://www.nytimes.com/2017/03/31/world/americas/mexico-trump-nafta.html" TargetMode="External"/><Relationship Id="rId546" Type="http://schemas.openxmlformats.org/officeDocument/2006/relationships/hyperlink" Target="https://www.washingtonpost.com/news/morning-mix/wp/2017/04/01/smuggled-to-the-u-s-to-be-a-surrogate-one-woman-claims-she-was-abused-and-used-for-her-womb/?utm_term=.f926aef139f7" TargetMode="External"/><Relationship Id="rId547" Type="http://schemas.openxmlformats.org/officeDocument/2006/relationships/hyperlink" Target="https://www.washingtonpost.com/politics/trumps-budget-would-hit-rural-towns-especially-hard--but-theyre-willing-to-trust-him/2017/04/02/51a456d4-12e3-11e7-833c-503e1f6394c9_story.html?utm_term=.9b90b62fcc9f" TargetMode="External"/><Relationship Id="rId548" Type="http://schemas.openxmlformats.org/officeDocument/2006/relationships/hyperlink" Target="https://www.washingtonpost.com/politics/stephen-k-bannon-architect-of-antiglobalist-policies-got-rich-as-a-global-capitalist/2017/03/31/47382082-0a8b-11e7-a15f-a58d4a988474_story.html?utm_term=.1da597dba831" TargetMode="External"/><Relationship Id="rId549" Type="http://schemas.openxmlformats.org/officeDocument/2006/relationships/hyperlink" Target="https://www.bostonglobe.com/lifestyle/2017/03/31/for-white-nationalists-college-campuses-are-new-recruiting-ground/MmxrcFXPY2ZHWycgvqCOAP/story.html" TargetMode="External"/><Relationship Id="rId1480" Type="http://schemas.openxmlformats.org/officeDocument/2006/relationships/hyperlink" Target="https://www.nytimes.com/2017/03/13/us/politics/steve-king-babies-civilization.html" TargetMode="External"/><Relationship Id="rId1481" Type="http://schemas.openxmlformats.org/officeDocument/2006/relationships/hyperlink" Target="http://blogs.wsj.com/washwire/2017/03/13/rep-steve-king-draws-rebukes-for-immigrant-babies-putdown/" TargetMode="External"/><Relationship Id="rId1482" Type="http://schemas.openxmlformats.org/officeDocument/2006/relationships/hyperlink" Target="http://thehill.com/homenews/house/323625-gop-rep-challenges-fellow-republicans-somebody-elses-baby-tweet" TargetMode="External"/><Relationship Id="rId1483" Type="http://schemas.openxmlformats.org/officeDocument/2006/relationships/hyperlink" Target="http://thehill.com/homenews/house/323633-king-says-he-meant-tweet-endorsing-far-right-dutch-politician" TargetMode="External"/><Relationship Id="rId1484" Type="http://schemas.openxmlformats.org/officeDocument/2006/relationships/hyperlink" Target="http://thehill.com/latino/323671-jeb-bush-kings-comments-dont-reflect-our-shared-history-or-values" TargetMode="External"/><Relationship Id="rId1485" Type="http://schemas.openxmlformats.org/officeDocument/2006/relationships/hyperlink" Target="http://thehill.com/homenews/house/323672-gop-lawmaker-challenges-rep-king-expressing-desire-for-homogeneous-america" TargetMode="External"/><Relationship Id="rId1486" Type="http://schemas.openxmlformats.org/officeDocument/2006/relationships/hyperlink" Target="http://thehill.com/homenews/house/323715-lewis-denounces-kings-bigoted-and-racist-remarks" TargetMode="External"/><Relationship Id="rId1487" Type="http://schemas.openxmlformats.org/officeDocument/2006/relationships/hyperlink" Target="https://www.washingtonpost.com/news/morning-mix/wp/2017/03/14/francisca-lino-mom-of-six-is-about-to-be-deported-in-protest-her-congressman-was-handcuffed/?utm_term=.b093e1a9e0ad" TargetMode="External"/><Relationship Id="rId1488" Type="http://schemas.openxmlformats.org/officeDocument/2006/relationships/hyperlink" Target="http://www.nbcnews.com/news/us-news/traveling-while-brown-u-s-border-agents-can-search-your-n732746" TargetMode="External"/><Relationship Id="rId1489" Type="http://schemas.openxmlformats.org/officeDocument/2006/relationships/hyperlink" Target="http://thehill.com/latino/323676-dems-back-body-cameras-for-ice-agents" TargetMode="External"/><Relationship Id="rId2910" Type="http://schemas.openxmlformats.org/officeDocument/2006/relationships/hyperlink" Target="x-webdoc://EED34B29-69B5-4662-80BE-E5C6A32DD000/redir.aspx?REF=lPtvO_PdriMFEvUfb6waTSyLCJH2ps_m-lZqcgFB12Nt2Tbs-2fUCAFodHRwOi8vbGF3cHJvZmVzc29ycy50eXBlcGFkLmNvbS9pbW1pZ3JhdGlvbi8yMDE3LzAyL25vbmNpdGl6ZW5zLWFyZS1ub3Qtdm90aW5nLWhlcmUtYXJlLXRoZS1mYWN0cy5odG1s" TargetMode="External"/><Relationship Id="rId2911" Type="http://schemas.openxmlformats.org/officeDocument/2006/relationships/hyperlink" Target="x-webdoc://EED34B29-69B5-4662-80BE-E5C6A32DD000/redir.aspx?REF=PnssXGp7lhnyNkbD1TrtlplRiJqACnp7R0cnaCu94PBt2Tbs-2fUCAFodHRwOi8vbGF3cHJvZmVzc29ycy50eXBlcGFkLmNvbS9pbW1pZ3JhdGlvbi8yMDE3LzAyL2ltbWlncmF0aW9uLWxhdy1ib3JkZXItZW5mb3JjZW1lbnQtYS1vbmUtd2Vlay1zdW1tZXItcHJvZ3JhbS1mb3ItbGF3LXN0dWRlbnRzLmh0bWw." TargetMode="External"/><Relationship Id="rId2912" Type="http://schemas.openxmlformats.org/officeDocument/2006/relationships/hyperlink" Target="x-webdoc://EED34B29-69B5-4662-80BE-E5C6A32DD000/redir.aspx?REF=8mX43RMW99UVt1o3bN13MuEk9og2i5hGAPJLG2IXls9t2Tbs-2fUCAFodHRwOi8vbGF3cHJvZmVzc29ycy50eXBlcGFkLmNvbS9pbW1pZ3JhdGlvbi8yMDE3LzAyL2NlbGVicmF0aW5nLXByZXNpZGVudHMtZGF5LXdpdGgtbmF0dXJhbGl6YXRpb24tY2VyZW1vbmllcy5odG1s" TargetMode="External"/><Relationship Id="rId2913" Type="http://schemas.openxmlformats.org/officeDocument/2006/relationships/hyperlink" Target="x-webdoc://EED34B29-69B5-4662-80BE-E5C6A32DD000/redir.aspx?REF=98gt1Tgz7qCUc0rOSQxXJps3xCwGkS9GPzw6hIEDTv1t2Tbs-2fUCAFodHRwOi8vbGF3cHJvZmVzc29ycy50eXBlcGFkLmNvbS9pbW1pZ3JhdGlvbi8yMDE3LzAyL2tvcmVhbi1pbW1pZ3JhbnRzLWluLXRoZS11bml0ZWQtc3RhdGVzLmh0bWw." TargetMode="External"/><Relationship Id="rId2914" Type="http://schemas.openxmlformats.org/officeDocument/2006/relationships/hyperlink" Target="x-webdoc://EED34B29-69B5-4662-80BE-E5C6A32DD000/redir.aspx?REF=RXghfZFPrrGhkx9_f3RBeBvyVngVProYOCwntvwsn7Jt2Tbs-2fUCAFodHRwOi8vbGF3cHJvZmVzc29ycy50eXBlcGFkLmNvbS9pbW1pZ3JhdGlvbi8yMDE3LzAyL3doeS1hLXdhbGwtd29udC1zdG9wLWltbWlncmF0aW9uLmh0bWw." TargetMode="External"/><Relationship Id="rId2915" Type="http://schemas.openxmlformats.org/officeDocument/2006/relationships/hyperlink" Target="x-webdoc://EED34B29-69B5-4662-80BE-E5C6A32DD000/redir.aspx?REF=D8mXg8dDcqbFWbpYIfjMKFEWuhyOKZJe_SCoKtHjKmxt2Tbs-2fUCAFodHRwOi8vbGF3cHJvZmVzc29ycy50eXBlcGFkLmNvbS9pbW1pZ3JhdGlvbi8yMDE3LzAyL2JpZy1iZWF1dGlmdWwtd2FsbHMtZG9udC1zdG9wLW1pZ3JhbnRzLWluLXRoZS11cy1vci1ldXJvcGUuaHRtbA.." TargetMode="External"/><Relationship Id="rId2916" Type="http://schemas.openxmlformats.org/officeDocument/2006/relationships/hyperlink" Target="x-webdoc://EED34B29-69B5-4662-80BE-E5C6A32DD000/redir.aspx?REF=XoJR1gaJSyxHo29LsA69QCSZPgionB749e2QZUXqyxtt2Tbs-2fUCAFodHRwOi8vbGF3cHJvZmVzc29ycy50eXBlcGFkLmNvbS9pbW1pZ3JhdGlvbi8yMDE3LzAyL3doeS10ZW5zLW9mLXRob3VzYW5kcy1vZi1raWRzLWZyb20tZWwtc2FsdmFkb3ItY29udGludWUtdG8tZmxlZS10by10aGUtdW5pdGVkLXN0YXRlcy5odG1s" TargetMode="External"/><Relationship Id="rId2917" Type="http://schemas.openxmlformats.org/officeDocument/2006/relationships/hyperlink" Target="x-webdoc://EED34B29-69B5-4662-80BE-E5C6A32DD000/redir.aspx?REF=AVFwtBtY9nS0KiCwflnjBALve8lcxh2ZCNoTaZv7nPZt2Tbs-2fUCAFodHRwOi8vbGF3cHJvZmVzc29ycy50eXBlcGFkLmNvbS9pbW1pZ3JhdGlvbi8yMDE3LzAyL2ltbWlncnRhaW9uLWFydGljbGUtb2YtdGhlLWRheW1pZ3JhbnRzLXJlc2lzdC1zeXN0ZW1pYy1kaXNjcmltaW5hdGlvbi1hbmQtZGVodW1hbml6YXRpb24taW4tcHJpdmF0ZS0uaHRtbA.." TargetMode="External"/><Relationship Id="rId2918" Type="http://schemas.openxmlformats.org/officeDocument/2006/relationships/hyperlink" Target="x-webdoc://EED34B29-69B5-4662-80BE-E5C6A32DD000/redir.aspx?REF=AYhimVXuvqjs1cn_JKRnx3mq9t3XGURkfms0UmiysSBt2Tbs-2fUCAFodHRwOi8vbGF3cHJvZmVzc29ycy50eXBlcGFkLmNvbS9pbW1pZ3JhdGlvbi8yMDE3LzAyL3N1bW1lci1zY2hvb2wtb24tZ2xvYmFsLWFuZC1yZWdpb25hbC1taWdyYXRpb24tZ292ZXJuYW5jZS1pbi1nZW5ldmEuaHRtbA.." TargetMode="External"/><Relationship Id="rId2919" Type="http://schemas.openxmlformats.org/officeDocument/2006/relationships/hyperlink" Target="x-webdoc://EED34B29-69B5-4662-80BE-E5C6A32DD000/redir.aspx?REF=BMaUfbuTlZYOs6bXx3u_TTInFXdZsaUWFimVRuybYMlt2Tbs-2fUCAFodHRwOi8vbGF3cHJvZmVzc29ycy50eXBlcGFkLmNvbS9pbW1pZ3JhdGlvbi8yMDE3LzAyL3dpdG5lc3NpbmctdGhlLWltcGFjdC1vZi10aGUtYm9yZGVyLXNlY3VyaXR5LWVvLW9uLW9uZS1pbW1pZ3JhdGlvbi1kZXRlbnRpb24tZmFjaWxpdHktYnktbGF1cmVuLWdpbGIuaHRtbA.." TargetMode="External"/><Relationship Id="rId2190" Type="http://schemas.openxmlformats.org/officeDocument/2006/relationships/hyperlink" Target="x-webdoc://EED34B29-69B5-4662-80BE-E5C6A32DD000/redir.aspx?REF=na5-_Z_RhlQFztZ0WQDmkxlZGkuU83CmLXXm6i0UsgCtAAzs-2fUCAFodHRwOi8vd3d3Lmh1ZmZpbmd0b25wb3N0LmNvbS9lbnRyeS93aGF0LXRvLWRvLWR1cmluZy1pY2Utc3RvcHNfdXNfNThiNzE1MDBlNGIwNTYzY2QzNmY2M2Y0" TargetMode="External"/><Relationship Id="rId2191" Type="http://schemas.openxmlformats.org/officeDocument/2006/relationships/hyperlink" Target="x-webdoc://EED34B29-69B5-4662-80BE-E5C6A32DD000/redir.aspx?REF=4OAod810L08xpk5xETHrTz88QMWYITZ2LgX2lm8ocKKtAAzs-2fUCAFodHRwOi8vd3d3Lm1vdGhlcmpvbmVzLmNvbS9wb2xpdGljcy8yMDE3LzAyL3RydW1wLWRlcG9ydGF0aW9uLWljZS1ib3JkZXItcGF0cm9sLWV4cGVkaXRlZC1yZW1vdmFs" TargetMode="External"/><Relationship Id="rId2192" Type="http://schemas.openxmlformats.org/officeDocument/2006/relationships/hyperlink" Target="x-webdoc://EED34B29-69B5-4662-80BE-E5C6A32DD000/redir.aspx?REF=iyx5w_xjOIhVdfN9U1geHLsevtvPg0WuWwOP6ib-h0utAAzs-2fUCAFodHRwczovL3d3dy53YXNoaW5ndG9ucG9zdC5jb20vYnVzaW5lc3Mvd2h5LWRlcG9ydGluZy11bmRvY3VtZW50ZWQtaW1taWdyYW50cy1jb3VsZC1zbG93LXVzLWVjb25vbXkvMjAxNy8wMy8wMS82ZWI2ZWNlYy1mZWM0LTExZTYtOWI3OC04MjRjY2FiOTQ0MzVfc3RvcnkuaHRtbD91dG1fdGVybT0uZTFhNDNkMGEyMTEx" TargetMode="External"/><Relationship Id="rId2193" Type="http://schemas.openxmlformats.org/officeDocument/2006/relationships/hyperlink" Target="x-webdoc://EED34B29-69B5-4662-80BE-E5C6A32DD000/redir.aspx?REF=KZJEA0ZJeQB8B7qQWmakTfiiHakPLVBUQKKzhp37xPutAAzs-2fUCAFodHRwczovL3d3dy53YXNoaW5ndG9ucG9zdC5jb20vbmF0aW9uYWwvd2hpdGUtc294cy1hYnJldS11cC1uZXh0LWluLWN1YmFuLWJhbGxwbGF5ZXItc211Z2dsaW5nLWNhc2UvMjAxNy8wMy8wMS84MDZhYjg1Yy1mZTY5LTExZTYtOWI3OC04MjRjY2FiOTQ0MzVfc3RvcnkuaHRtbD91dG1fdGVybT0uNWYzNzhmYzNkOTRi" TargetMode="External"/><Relationship Id="rId2194" Type="http://schemas.openxmlformats.org/officeDocument/2006/relationships/hyperlink" Target="x-webdoc://EED34B29-69B5-4662-80BE-E5C6A32DD000/redir.aspx?REF=DZnZRHMnceWsg5znIkKof-nOUyIs4zz0nOaC8yEcXFGtAAzs-2fUCAFodHRwczovL3d3dy5ueXRpbWVzLmNvbS9yZXV0ZXJzLzIwMTcvMDMvMDEvd29ybGQvbWlkZGxlZWFzdC8wMXJldXRlcnMtbWljaGlnYW4taW1taWdyYXRpb24uaHRtbA.." TargetMode="External"/><Relationship Id="rId2195" Type="http://schemas.openxmlformats.org/officeDocument/2006/relationships/hyperlink" Target="x-webdoc://EED34B29-69B5-4662-80BE-E5C6A32DD000/redir.aspx?REF=azse--mYdTi-FJWtqjKswemnS82AUl3mVtp0FuW8XDutAAzs-2fUCAFodHRwczovL3d3dy5ueXRpbWVzLmNvbS8yMDE3LzAzLzAxL3VzL3dpdGgtYmFja2luZy1vZi1sYXctZW5mb3JjZW1lbnQtYW4tdW5kb2N1bWVudGVkLWltbWlncmFudC1nZXRzLWEtcmVwcmlldmUuaHRtbA.." TargetMode="External"/><Relationship Id="rId2196" Type="http://schemas.openxmlformats.org/officeDocument/2006/relationships/hyperlink" Target="x-webdoc://EED34B29-69B5-4662-80BE-E5C6A32DD000/redir.aspx?REF=Z_ZJW-slnq7_pBhldfOBq7jJNNp1XtMcUjbjt0pT5_atAAzs-2fUCAFodHRwczovL3d3dy53YXNoaW5ndG9ucG9zdC5jb20vd29ybGQvbmF0aW9uYWwtc2VjdXJpdHkvc2Vzc2lvbnMtc3Bva2UtdHdpY2Utd2l0aC1ydXNzaWFuLWFtYmFzc2Fkb3ItZHVyaW5nLXRydW1wcy1wcmVzaWRlbnRpYWwtY2FtcGFpZ24tanVzdGljZS1vZmZpY2lhbHMtc2F5LzIwMTcvMDMvMDEvNzcyMDVlZGEtZmVhYy0xMWU2LTk5YjQtOWU2MTNhZmViMDlmX3N0b3J5Lmh0bWw_dXRtX3Rlcm09LmY0MTEwNTJkZjRhMw.." TargetMode="External"/><Relationship Id="rId2197" Type="http://schemas.openxmlformats.org/officeDocument/2006/relationships/hyperlink" Target="x-webdoc://EED34B29-69B5-4662-80BE-E5C6A32DD000/redir.aspx?REF=7bSLLwQG7PcXmncCKHZ6VHiZQqtVncRozY3ZYU3XBgKtAAzs-2fUCAFodHRwOi8vd3d3LmZveG5ld3MuY29tL3RyYXZlbC8yMDE3LzAzLzAxL3RyYXZlbC1pbmR1c3RyeS1leHBlcnRzLXdhcm4tdXMtdG91cmlzbS1jb3VsZC10YWtlLW1ham9yLWhpdC11bmRlci10cnVtcC5odG1s" TargetMode="External"/><Relationship Id="rId2198" Type="http://schemas.openxmlformats.org/officeDocument/2006/relationships/hyperlink" Target="x-webdoc://EED34B29-69B5-4662-80BE-E5C6A32DD000/redir.aspx?REF=toJC6yOeml9ToC_3X57O6kgXCGabw7mQID74IShXytqtAAzs-2fUCAFodHRwczovL3d3dy53YXNoaW5ndG9ucG9zdC5jb20vbmV3cy9wb3dlcnBvc3Qvd3AvMjAxNy8wMy8wMS9ncmFoYW0tc2Vlcy10cnVtcC1hcy1zby1rZXktdG8taW1taWdyYXRpb24tcmVmb3JtLWhlZC1uYW1lLXRoZS13YWxsLWFmdGVyLWhpbS8_dXRtX3Rlcm09LmUwOGE4MTMwYzNiNA.." TargetMode="External"/><Relationship Id="rId2199" Type="http://schemas.openxmlformats.org/officeDocument/2006/relationships/hyperlink" Target="x-webdoc://EED34B29-69B5-4662-80BE-E5C6A32DD000/redir.aspx?REF=UkWY3Ij2E7ZgyRLdMH1066kpqUZBwjErk4kZ7UayE2utAAzs-2fUCAFodHRwczovL3d3dy53YXNoaW5ndG9ucG9zdC5jb20vbmV3cy93b25rL3dwLzIwMTcvMDMvMDEvdHJ1bXAtdG91dHMtc3R1ZHktdGhhdC1zYXlzLWltbWlncmFudHMtY291bGQtYWN0dWFsbHktc2F2ZS10YXhwYXllci1kb2xsYXJzLz91dG1fdGVybT0uMWI0NzEwZGI3Mzg3" TargetMode="External"/><Relationship Id="rId3620" Type="http://schemas.openxmlformats.org/officeDocument/2006/relationships/hyperlink" Target="x-webdoc://EED34B29-69B5-4662-80BE-E5C6A32DD000/redir.aspx?REF=OE5G9S2T_JGtxzkoI-Zj1s20cW1DGjhPl7uzZzEsG_MNjlrs-2fUCAFodHRwczovL3d3dy53YXNoaW5ndG9ucG9zdC5jb20vcG9saXRpY3Mvd2hpdGVob3VzZS9hcC1leHBsYWlucy1jYW4tdHJ1bXAtZGVueS1mZWRlcmFsLWZ1bmRzLXRvLWEtY2l0eS8yMDE3LzAyLzA2LzNkZWQ4YzZjLWVjYjEtMTFlNi1hMTAwLWZkYWFmNDAwMzY5YV9zdG9yeS5odG1sP3V0bV90ZXJtPS4zZDI0MDE1N2UxZDA." TargetMode="External"/><Relationship Id="rId3621" Type="http://schemas.openxmlformats.org/officeDocument/2006/relationships/hyperlink" Target="x-webdoc://EED34B29-69B5-4662-80BE-E5C6A32DD000/redir.aspx?REF=6pC6pdvvCiy016fNuXwm34tEAJyF0sf6ZYm6monGqngNjlrs-2fUCAFodHRwczovL3d3dy53YXNoaW5ndG9ucG9zdC5jb20vbmF0aW9uYWwvc2FuLWRpZWdvLXRpanVhbmEtbWF5b3JzLWV4dG9sLXZpcnR1ZXMtb2YtY3Jvc3MtYm9yZGVyLXRpZXMvMjAxNy8wMi8wNi8xMmY1NGQ2ZS1lY2NiLTExZTYtYTEwMC1mZGFhZjQwMDM2OWFfc3RvcnkuaHRtbD91dG1fdGVybT0uMDIwN2Q2ZTg0Zjg1" TargetMode="External"/><Relationship Id="rId3622" Type="http://schemas.openxmlformats.org/officeDocument/2006/relationships/hyperlink" Target="x-webdoc://EED34B29-69B5-4662-80BE-E5C6A32DD000/redir.aspx?REF=2wNyMW4RYl73b_fEj2rB6mduu9jyAK7_1zgLjHroVz4Njlrs-2fUCAFodHRwczovL3d3dy5ueXRpbWVzLmNvbS8yMDE3LzAyLzA2L3VzL2F0dG9ybmV5cy1nZW5lcmFsLWRlbW9jcmF0cy10cnVtcC10cmF2ZWwtYmFuLmh0bWw_bXdyc209RW1haWw." TargetMode="External"/><Relationship Id="rId3623" Type="http://schemas.openxmlformats.org/officeDocument/2006/relationships/hyperlink" Target="x-webdoc://EED34B29-69B5-4662-80BE-E5C6A32DD000/redir.aspx?REF=Oewv5hpLJ59qp7po0vdQFMzDlKbkpNiHdfI-66il_rwNjlrs-2fUCAFodHRwczovL3d3dy53YXNoaW5ndG9ucG9zdC5jb20vbmV3cy93b3JsZHZpZXdzL3dwLzIwMTcvMDIvMDcvdGhlLXJlZnVnZWVzLWFyZS1oZXJlLXdoZXRoZXIteW91LWxpa2UtaXQtb3Itbm90Lz91dG1fdGVybT0uYjk3ZTJhYmM1NTIw" TargetMode="External"/><Relationship Id="rId3624" Type="http://schemas.openxmlformats.org/officeDocument/2006/relationships/hyperlink" Target="x-webdoc://EED34B29-69B5-4662-80BE-E5C6A32DD000/redir.aspx?REF=d66PqXibmISKraBrFdG8XBgQOxvTNv4JcUJBWC75RyoNjlrs-2fUCAFodHRwczovL3d3dy53YXNoaW5ndG9ucG9zdC5jb20vbmV3cy9nZXQtdGhlcmUvd3AvMjAxNy8wMi8wNi9sYWJvci1ub21pbmVlLWFuZHJldy1wdXpkZXItaGlyZWQtYW4tdW5kb2N1bWVudGVkLWhvdXNld29ya2VyLz91dG1fdGVybT0uMTgyZTZkOTdmYzhl" TargetMode="External"/><Relationship Id="rId3625" Type="http://schemas.openxmlformats.org/officeDocument/2006/relationships/hyperlink" Target="x-webdoc://EED34B29-69B5-4662-80BE-E5C6A32DD000/redir.aspx?REF=B38nUYUIs8egUO2GjrSxBVl6kgFtUp4oRDOaxW2KnmsNjlrs-2fUCAFodHRwczovL3d3dy53YXNoaW5ndG9ucG9zdC5jb20vbmV3cy9ncmFkZS1wb2ludC93cC8yMDE3LzAyLzA3L2ktZmVsdC1sb3ZlZC1saWJ5YW4tc3R1ZGVudC1iYW5uZWQtZnJvbS1lbnRyeS10by10aGUtdS1zLXdhcy1hYmxlLXRvLXJldHVybi10by1nZW9yZ2UtbWFzb24tdW5pdmVyc2l0eS8_dXRtX3Rlcm09LmVlMmIzNzgyMDU4Ng.." TargetMode="External"/><Relationship Id="rId3626" Type="http://schemas.openxmlformats.org/officeDocument/2006/relationships/hyperlink" Target="x-webdoc://EED34B29-69B5-4662-80BE-E5C6A32DD000/redir.aspx?REF=m-4L8apWAy13VH2pDl15zTDJufGfFU2oE86Z2gJAYO4Njlrs-2fUCAFodHRwOi8vd3d3LnZveC5jb20vcG9saWN5LWFuZC1wb2xpdGljcy8yMDE3LzIvNi8xNDQ3MzQ4Mi9yZXNpc3RhbmNlLXdvcmtzLWFudGktdHJ1bXAtcHJvdGVzdHM." TargetMode="External"/><Relationship Id="rId3627" Type="http://schemas.openxmlformats.org/officeDocument/2006/relationships/hyperlink" Target="x-webdoc://EED34B29-69B5-4662-80BE-E5C6A32DD000/redir.aspx?REF=ykGUQ2Qr6-gkzsAixWQinUjLzcmLqio_9mEKWa0SCV4Njlrs-2fUCAFodHRwczovL3d3dy5idXp6ZmVlZC5jb20vY29yYWxld2lzL29yZ2FuaXplcnMtb2YtdGhlLXdvbWVucy1tYXJjaC1hcmUtcGxhbm5pbmctYS1zdHJpa2U_dXRtX3Rlcm09LnR1MkVWOFkzOXk." TargetMode="External"/><Relationship Id="rId3628" Type="http://schemas.openxmlformats.org/officeDocument/2006/relationships/hyperlink" Target="x-webdoc://EED34B29-69B5-4662-80BE-E5C6A32DD000/redir.aspx?REF=1rqgcmzt208ffr322EChAA8TYIX1vCIq4gGDJlfOOVkNjlrs-2fUCAFodHRwczovL3d3dy53YXNoaW5ndG9ucG9zdC5jb20vb3BpbmlvbnMvcmVmdWdlZXMtYXJlLXBhcnQtb2YtYW1lcmljYXMtZmFicmljLWFuZC1pdHMtcHJvbWlzZS8yMDE3LzAyLzA2L2MxMDE3OWJhLWVhNTktMTFlNi04MGMyLTMwZTU3ZTU3ZTA1ZF9zdG9yeS5odG1sP3V0bV90ZXJtPS41OTQxYWY4YTdiNmE." TargetMode="External"/><Relationship Id="rId3629" Type="http://schemas.openxmlformats.org/officeDocument/2006/relationships/hyperlink" Target="x-webdoc://EED34B29-69B5-4662-80BE-E5C6A32DD000/redir.aspx?REF=yNfieJkid5St_zx1bkC9LkLSXt5R5BlFxmju9_yBvEYNjlrs-2fUCAFodHRwczovL3d3dy5ueXRpbWVzLmNvbS8yMDE3LzAyLzA2L29waW5pb24vZXhlY3V0aXZlLXBvd2VyLXJ1bi1hbW9rLmh0bWw_X3I9MA.."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s://www.supremecourt.gov/orders/courtorders/041717zor_09m1.pdf" TargetMode="External"/><Relationship Id="rId7" Type="http://schemas.openxmlformats.org/officeDocument/2006/relationships/hyperlink" Target="http://www.scotusblog.com/case-files/cases/castro-v-department-homeland-security/" TargetMode="External"/><Relationship Id="rId8" Type="http://schemas.openxmlformats.org/officeDocument/2006/relationships/hyperlink" Target="http://www.cnn.com/2017/04/17/politics/supreme-court-castro-expedited-removal/" TargetMode="External"/><Relationship Id="rId9" Type="http://schemas.openxmlformats.org/officeDocument/2006/relationships/hyperlink" Target="https://www.supremecourt.gov/orders/courtorders/041717zor_09m1.pdf" TargetMode="External"/><Relationship Id="rId550" Type="http://schemas.openxmlformats.org/officeDocument/2006/relationships/hyperlink" Target="http://www.philly.com/philly/opinion/20170402_Inquirer_Editorial__Trump_keeps_blowing_smoke_on_immigration.html" TargetMode="External"/><Relationship Id="rId551" Type="http://schemas.openxmlformats.org/officeDocument/2006/relationships/hyperlink" Target="https://www.wsj.com/articles/immigration-and-the-e-pluribus-unum-issue-1490986977" TargetMode="External"/><Relationship Id="rId552" Type="http://schemas.openxmlformats.org/officeDocument/2006/relationships/hyperlink" Target="https://www.nytimes.com/2017/04/01/opinion/sunday/why-is-this-hate-different-from-all-other-hate.html" TargetMode="External"/><Relationship Id="rId553" Type="http://schemas.openxmlformats.org/officeDocument/2006/relationships/hyperlink" Target="https://www.washingtonpost.com/news/the-fix/wp/2017/04/02/a-judge-rules-trump-may-have-incited-violence-and-trump-again-has-his-own-mouth-to-blame/?utm_term=.c96662085ac6" TargetMode="External"/><Relationship Id="rId554" Type="http://schemas.openxmlformats.org/officeDocument/2006/relationships/hyperlink" Target="https://www.washingtonpost.com/opinions/trumps-failing-presidency-has-the-gop-in-a-free-fall/2017/03/30/e0882d62-1581-11e7-ada0-1489b735b3a3_story.html?utm_term=.f5bda2ed6850" TargetMode="External"/><Relationship Id="rId555" Type="http://schemas.openxmlformats.org/officeDocument/2006/relationships/hyperlink" Target="https://www.washingtonpost.com/news/volokh-conspiracy/wp/2017/03/31/fake-news-giuliani-admitted-that-trumps-executive-order-on-immigration-is-a-muslim-ban/?utm_term=.45f56c866652" TargetMode="External"/><Relationship Id="rId556" Type="http://schemas.openxmlformats.org/officeDocument/2006/relationships/hyperlink" Target="http://www.newyorker.com/news/john-cassidy/the-facts-about-immigration" TargetMode="External"/><Relationship Id="rId557" Type="http://schemas.openxmlformats.org/officeDocument/2006/relationships/hyperlink" Target="https://www.bloomberg.com/view/articles/2017-04-02/trump-can-wear-down-sanctuary-cities" TargetMode="External"/><Relationship Id="rId558" Type="http://schemas.openxmlformats.org/officeDocument/2006/relationships/hyperlink" Target="http://www.chicagotribune.com/news/opinion/chapman/ct-mexico-border-wall-trump-chapman-perspec-0402-md-20170331-column.html" TargetMode="External"/><Relationship Id="rId559" Type="http://schemas.openxmlformats.org/officeDocument/2006/relationships/hyperlink" Target="http://www.slate.com/articles/news_and_politics/cover_story/2017/04/ice_detainees_enter_an_unbelievably_cruel_system_designed_to_make_them_disappear.html" TargetMode="External"/><Relationship Id="rId1490" Type="http://schemas.openxmlformats.org/officeDocument/2006/relationships/hyperlink" Target="http://www.chicagotribune.com/news/nationworld/ct-american-immigration-new-zealand-citizenship-20170314-story.html" TargetMode="External"/><Relationship Id="rId1491" Type="http://schemas.openxmlformats.org/officeDocument/2006/relationships/hyperlink" Target="https://www.washingtonpost.com/national/religion/few-clues-on-how-a-justice-gorsuch-would-vote-on-immigration/2017/03/14/59050180-0889-11e7-bd19-fd3afa0f7e2a_story.html?utm_term=.cedff528719f" TargetMode="External"/><Relationship Id="rId1492" Type="http://schemas.openxmlformats.org/officeDocument/2006/relationships/hyperlink" Target="https://www.washingtonpost.com/local/social-issues/deaf-mute-and-accused-of-murder-an-undocumented-immigrant-has-been-in-legal-limbo-for-12-years/2017/03/13/6f53c29c-fe8d-11e6-99b4-9e613afeb09f_story.html?utm_term=.f3fbbbd16103" TargetMode="External"/><Relationship Id="rId1493" Type="http://schemas.openxmlformats.org/officeDocument/2006/relationships/hyperlink" Target="https://www.washingtonpost.com/news/grade-point/wp/2017/03/13/white-supremacist-signs-posted-at-george-washington-university/?utm_term=.da3be88f3590" TargetMode="External"/><Relationship Id="rId1494" Type="http://schemas.openxmlformats.org/officeDocument/2006/relationships/hyperlink" Target="http://www.politico.com/story/2017/03/democrats-immigrants-espaillat-off-message-235976" TargetMode="External"/><Relationship Id="rId1495" Type="http://schemas.openxmlformats.org/officeDocument/2006/relationships/hyperlink" Target="https://www.bostonglobe.com/opinion/editorials/2017/03/13/mexican-border-policy-kids-harsh-yet-ineffective/TTuGvxQzppyXU8Cuya9dlN/story.html" TargetMode="External"/><Relationship Id="rId1496" Type="http://schemas.openxmlformats.org/officeDocument/2006/relationships/hyperlink" Target="http://www.latimes.com/opinion/editorials/la-ed-immigration-daca-20170311-story.html" TargetMode="External"/><Relationship Id="rId1497" Type="http://schemas.openxmlformats.org/officeDocument/2006/relationships/hyperlink" Target="https://www.washingtonpost.com/opinions/white-supremacism-is-ready-to-roar/2017/03/13/883e7570-082b-11e7-b77c-0047d15a24e0_story.html?utm_term=.3d9b761bff3e" TargetMode="External"/><Relationship Id="rId1498" Type="http://schemas.openxmlformats.org/officeDocument/2006/relationships/hyperlink" Target="https://www.washingtonpost.com/news/the-watch/wp/2017/03/13/trump-watch-more-troubling-deportations-tourism-industry-hurting-federal-prosecutors-instructed-to-be-more-aggressive/?utm_term=.571a8f2fbb47" TargetMode="External"/><Relationship Id="rId1499" Type="http://schemas.openxmlformats.org/officeDocument/2006/relationships/hyperlink" Target="https://www.washingtonpost.com/posteverything/wp/2017/03/14/indian-americans-wont-be-safe-as-long-as-the-white-house-is-inciting-fear/?utm_term=.e3e5694d5c09" TargetMode="External"/><Relationship Id="rId2920" Type="http://schemas.openxmlformats.org/officeDocument/2006/relationships/hyperlink" Target="x-webdoc://EED34B29-69B5-4662-80BE-E5C6A32DD000/redir.aspx?REF=sbdU4OvLsevMdkI4nQzDpYUAKdHvEkRrB0r3V6I_EBRt2Tbs-2fUCAFodHRwOi8vbGF3cHJvZmVzc29ycy50eXBlcGFkLmNvbS9pbW1pZ3JhdGlvbi8yMDE3LzAyL2FyZ3VtZW50LXByZXZpZXctanVzdGljZXMtdGFrZS1vbi1pc3N1ZXMtYXJpc2luZy1vdXQtb2YtY3Jvc3MtYm9yZGVyLXNob290aW5nLmh0bWw." TargetMode="External"/><Relationship Id="rId2921" Type="http://schemas.openxmlformats.org/officeDocument/2006/relationships/hyperlink" Target="x-webdoc://EED34B29-69B5-4662-80BE-E5C6A32DD000/redir.aspx?REF=NqWWPEdCmwqWNd6s-Z2kmGsp9LOZwVubVEmqmi3i1wdt2Tbs-2fUCAFodHRwOi8vbGF3cHJvZmVzc29ycy50eXBlcGFkLmNvbS9pbW1pZ3JhdGlvbi8yMDE3LzAyL2R1cmluZy10aGUtcHJlc2lkZW50aWFsLWNhbXBhaWduLWRvbmFsZC10cnVtcC1wcm9taXNlZC10by1lbmQtdGhlLWRlZmVycmVkLWFjdGlvbi1mb3ItY2hpbGRob29kLWFycml2YWxzLXByb2dyYW0td2hpY2gtd2FzLmh0bWw." TargetMode="External"/><Relationship Id="rId2922" Type="http://schemas.openxmlformats.org/officeDocument/2006/relationships/hyperlink" Target="x-webdoc://EED34B29-69B5-4662-80BE-E5C6A32DD000/redir.aspx?REF=_hSms58b0r5igXZjtR-2YZ0LsRHL7czQ7WB6anZNhDht2Tbs-2fUCAFodHRwOi8vbGF3cHJvZmVzc29ycy50eXBlcGFkLmNvbS9pbW1pZ3JhdGlvbi8yMDE3LzAyL3VjLXByZXNpZGVudC1lbWVyZ2VzLWFzLWNoYW1waW9uLW9mLXByb2dyYW0tZm9yLXVuZG9jdW1lbnRlZC1zdHVkZW50cy5odG1s" TargetMode="External"/><Relationship Id="rId2923" Type="http://schemas.openxmlformats.org/officeDocument/2006/relationships/hyperlink" Target="x-webdoc://EED34B29-69B5-4662-80BE-E5C6A32DD000/redir.aspx?REF=bQWDUFvn_MdPnWnMcy0STFgNjLb1eDA-IRhrNqC8rD5t2Tbs-2fUCAFodHRwOi8vbGF3cHJvZmVzc29ycy50eXBlcGFkLmNvbS9pbW1pZ3JhdGlvbi8yMDE3LzAyL2ltbWlncmF0aW9uLWFydGljbGUtb2YtdGhlLWRheS1uZWdsZWN0ZWQtcHJvdGVjdGVkLWVqZWN0ZWQtbGF0aW4tYW1lcmljYW4td29tZW4tY2F1Z2h0LWJ5LWNyaW1taWdyYXQuaHRtbA.." TargetMode="External"/><Relationship Id="rId2924" Type="http://schemas.openxmlformats.org/officeDocument/2006/relationships/hyperlink" Target="x-webdoc://EED34B29-69B5-4662-80BE-E5C6A32DD000/redir.aspx?REF=TbM8pwHa-UCQ4dd_inxArk8Zs6fKRFGHZnrfHxg-iudt2Tbs-2fUCAFodHRwOi8vdGhlaGlsbC5jb20vaG9tZW5ld3MvYWRtaW5pc3RyYXRpb24vMzE5ODEzLXJlcG9ydC1pY2UtZGV0YWlucy1kb21lc3RpYy12aW9sZW5jZS12aWN0aW0taW4tY291cnQ." TargetMode="External"/><Relationship Id="rId2925" Type="http://schemas.openxmlformats.org/officeDocument/2006/relationships/hyperlink" Target="x-webdoc://EED34B29-69B5-4662-80BE-E5C6A32DD000/redir.aspx?REF=4JBEejvljn1kUkTbApVfnEjJBbKFy7Vv1_G82mREN_Rt2Tbs-2fUCAFodHRwOi8vd3d3Lm5wci5vcmcvc2VjdGlvbnMvdGhldHdvLXdheS8yMDE3LzAyLzE2LzUxNTU1NTQyOC9hLWRheS13aXRob3V0LWltbWlncmFudHMtcHJvbWlzZXMtYS1uYXRpb25hbC1zdHJpa2UtdGh1cnNkYXk." TargetMode="External"/><Relationship Id="rId2926" Type="http://schemas.openxmlformats.org/officeDocument/2006/relationships/hyperlink" Target="x-webdoc://EED34B29-69B5-4662-80BE-E5C6A32DD000/redir.aspx?REF=aG7o6IS7BJCdHQUzZMmkg0bv3wHdEZ8iQ7TARbAY7Qtt2Tbs-2fUCAFodHRwczovL2J1ZmZhbG9uZXdzLmNvbS8yMDE3LzAyLzEzL2hhbWJ1cmctcG9saWNlLWFzc2lzdC11LXMtY3VzdG9tcy1ib3JkZXItcHJvdGVjdGlvbi1vcGVyYXRpb24tdG93bi8." TargetMode="External"/><Relationship Id="rId2927" Type="http://schemas.openxmlformats.org/officeDocument/2006/relationships/hyperlink" Target="x-webdoc://EED34B29-69B5-4662-80BE-E5C6A32DD000/redir.aspx?REF=vt3zCl5SK1daFu0ImmBRkhtPgLwBFQVP5EZzZp7k-jpt2Tbs-2fUCAFodHRwOi8vdGltZS5jb20vNDY3MjU4OC9uZXcteW9yay1hdHRvcm5leS1nZW5lcmFsLXNjaG5laWRlcm1hbi1mcmF1ZC1hbGVydC1pY2UtaW1taWdyYXRpb24tc2NhbXMv" TargetMode="External"/><Relationship Id="rId2928" Type="http://schemas.openxmlformats.org/officeDocument/2006/relationships/hyperlink" Target="x-webdoc://EED34B29-69B5-4662-80BE-E5C6A32DD000/redir.aspx?REF=mqNBNkEDWZCxwAnjYVQaDmVmkTncmZ1lZM3Wnady7tJt2Tbs-2fUCAFodHRwczovL2xvbmdpc2xhbmR3aW5zLmNvbS9uZXdzL25leHQtaWNlLXJhaWRzLW1heS1sb29rLWxpa2UvIy5XS1hEQlNoMEFHay5lbWFpbA.." TargetMode="External"/><Relationship Id="rId2929" Type="http://schemas.openxmlformats.org/officeDocument/2006/relationships/hyperlink" Target="x-webdoc://EED34B29-69B5-4662-80BE-E5C6A32DD000/redir.aspx?REF=E9IupCJpHOrp2p5ROseJYwC2T9C88-widEpFA0JXbKpt2Tbs-2fUCAFodHRwOi8vd3d3LmNoaWNhZ290cmlidW5lLmNvbS9uZXdzL2xvY2FsL2JyZWFraW5nL2N0LWltbWlncmF0aW9uLXJhaWRzLWFycmVzdHMtbWV0LTIwMTcwMjE0LXN0b3J5Lmh0bWw." TargetMode="External"/><Relationship Id="rId3630" Type="http://schemas.openxmlformats.org/officeDocument/2006/relationships/hyperlink" Target="x-webdoc://EED34B29-69B5-4662-80BE-E5C6A32DD000/redir.aspx?REF=TlV3VrkRvK3b2y60qCrzCFBJY5ukgV8mPWWZxOdFuC0Njlrs-2fUCAFodHRwOi8vd3d3LnNsYXRlLmNvbS9hcnRpY2xlcy9uZXdzX2FuZF9wb2xpdGljcy9jb3Zlcl9zdG9yeS8yMDE3LzAyL2dvdmVybm1lbnRfYnlfd2hpdGVfbmF0aW9uYWxpc21faXNfdXBvbl91cy5odG1s" TargetMode="External"/><Relationship Id="rId3631" Type="http://schemas.openxmlformats.org/officeDocument/2006/relationships/hyperlink" Target="x-webdoc://EED34B29-69B5-4662-80BE-E5C6A32DD000/redir.aspx?REF=0RSWaG4Y2e30Yk2o8OzSW91xk1fpY9rQ0_3OTZOsl9YNjlrs-2fUCAFodHRwOi8vd3d3LnNsYXRlLmNvbS9hcnRpY2xlcy9uZXdzX2FuZF9wb2xpdGljcy9oaXN0b3J5LzIwMTcvMDIvdHJ1bXBfc19tdXNsaW1fYmFuX2FuZF90aGVfbG9uZ19oaXN0b3J5X29mX2FtZXJpY2FuX25hdGl2aXNtLmh0bWw." TargetMode="External"/><Relationship Id="rId3632" Type="http://schemas.openxmlformats.org/officeDocument/2006/relationships/hyperlink" Target="x-webdoc://EED34B29-69B5-4662-80BE-E5C6A32DD000/redir.aspx?REF=kzDozuWrT1D8frQPIoSeMnVERSmNStsuR9pQUAUi-gMNjlrs-2fUCAFodHRwOi8vd3d3LmNoaWNhZ290cmlidW5lLmNvbS9jdC1pbW1pZ3JhdGlvbi1sYXd5ZXJzLXRydW1wLXRyYXZlbC1iYW4tMDIwOC1iaXotMjAxNzAyMDYtc3RvcnkuaHRtbA.." TargetMode="External"/><Relationship Id="rId3633" Type="http://schemas.openxmlformats.org/officeDocument/2006/relationships/hyperlink" Target="x-webdoc://EED34B29-69B5-4662-80BE-E5C6A32DD000/redir.aspx?REF=5RRLqzO54Dhi76ZOmlC2ytNgSEpQTw7vZzqZurtjbEgNjlrs-2fUCAFodHRwczovL3d3dy53YXNoaW5ndG9ucG9zdC5jb20vbG9jYWwvYmlsbC13b3VsZC1hbGxvdy12aWN0aW1zLXRvLXN1ZS12aXJnaW5pYS1zYW5jdHVhcnktY2l0aWVzLzIwMTcvMDIvMDYvNzRlOGRiYWMtZWNjYy0xMWU2LWExMDAtZmRhYWY0MDAzNjlhX3N0b3J5Lmh0bWw_dXRtX3Rlcm09LmZhZWYyMTEwYjQ4MA.." TargetMode="External"/><Relationship Id="rId3634" Type="http://schemas.openxmlformats.org/officeDocument/2006/relationships/hyperlink" Target="x-webdoc://EED34B29-69B5-4662-80BE-E5C6A32DD000/redir.aspx?REF=yQLjF1OgQIcZXivYuxU1jiqTqxKuvLO_NpjFl846j1MNjlrs-2fUCAFodHRwczovL3d3dy53c2ouY29tL2FydGljbGVzL0FQNzI5NGRiZDE0NTdmNGNiZThiY2Q5ODZlZmExNTZiMDQ." TargetMode="External"/><Relationship Id="rId3635" Type="http://schemas.openxmlformats.org/officeDocument/2006/relationships/hyperlink" Target="x-webdoc://EED34B29-69B5-4662-80BE-E5C6A32DD000/redir.aspx?REF=tpPgAy2jlr6gqiKLWe2zEsLOXbk58bfE2CMZ5E51OvoNjlrs-2fUCAFodHRwczovL3d3dy53YXNoaW5ndG9ucG9zdC5jb20vbG9jYWwvbWQtcG9saXRpY3Mvc3BvbnNvcnMtY29uc2lkZXItdGFraW5nLXNhbmN0dWFyeS1vdXQtb2YtaG93YXJkLWltbWlncmF0aW9uLWJpbGwvMjAxNy8wMi8wNi8zM2YxNjRjYS1lYzk1LTExZTYtYjRmZi1hYzJjZjUwOWVmZTVfc3RvcnkuaHRtbD91dG1fdGVybT0uYThkYjQ2YWNmZGZh" TargetMode="External"/><Relationship Id="rId3636" Type="http://schemas.openxmlformats.org/officeDocument/2006/relationships/hyperlink" Target="x-webdoc://EED34B29-69B5-4662-80BE-E5C6A32DD000/redir.aspx?REF=sPLNB01FIz9eXMXFx1IjgrUul0vvBFfJOSvGyd_6ID4Njlrs-2fUCAFodHRwOi8vd3d3LmNsZXZlbGFuZC5jb20vcG9saXRpY3MvaW5kZXguc3NmLzIwMTcvMDIvb2hpb190cmVhc3VyZXJfam9zaF9tYW5kZWxfYmFjLmh0bWw." TargetMode="External"/><Relationship Id="rId3637" Type="http://schemas.openxmlformats.org/officeDocument/2006/relationships/hyperlink" Target="x-webdoc://EED34B29-69B5-4662-80BE-E5C6A32DD000/redir.aspx?REF=yWPGbd3CH2UpYbL1DEjTp0LDINXYxIRtq0NR6zeim4wNjlrs-2fUCAFodHRwOi8vd3d3LmNsZXZlbGFuZC5jb20vbWV0cm8vaW5kZXguc3NmLzIwMTcvMDIvcmVmdWdlZV9mYW1pbGllc19kdWVfaGVyZV9hZnRlLmh0bWw." TargetMode="External"/><Relationship Id="rId3638" Type="http://schemas.openxmlformats.org/officeDocument/2006/relationships/hyperlink" Target="x-webdoc://EED34B29-69B5-4662-80BE-E5C6A32DD000/redir.aspx?REF=KG-x1DELf-bW5tiGy0vnI9NOtBwUQjDFJgZNunrWyFcNjlrs-2fUCAFodHRwOi8vd3d3LmxvY2FsMTAuY29tL3RoaXMtd2Vlay1pbi1zb3V0aC1mbG9yaWRhL3RoaXMtd2Vlay1pbi1zb3V0aC1mbG9yaWRhLW1pYW1pLWRhZGUtbWF5b3ItZGVmZW5kcy1zYW5jdHVhcnktY2l0eS1wb3NpdGlvbg.." TargetMode="External"/><Relationship Id="rId3639" Type="http://schemas.openxmlformats.org/officeDocument/2006/relationships/hyperlink" Target="x-webdoc://EED34B29-69B5-4662-80BE-E5C6A32DD000/redir.aspx?REF=kAq_WmxcrIi2AxXSXVKqHGSB2mQvWa2KzlaSA2xohocNjlrs-2fUCAFtYWlsdG86Z2thb0BueWxhZy5vcmc." TargetMode="External"/><Relationship Id="rId560" Type="http://schemas.openxmlformats.org/officeDocument/2006/relationships/hyperlink" Target="http://www.slate.com/articles/news_and_politics/politics/2017/03/don_t_forget_donald_trump_is_still_winning_his_war_on_immigrants.html" TargetMode="External"/><Relationship Id="rId561" Type="http://schemas.openxmlformats.org/officeDocument/2006/relationships/hyperlink" Target="http://thehill.com/blogs/pundits-blog/immigration/326701-immigrants-go-to-war-for-america-they-should-be-valued-not" TargetMode="External"/><Relationship Id="rId562" Type="http://schemas.openxmlformats.org/officeDocument/2006/relationships/hyperlink" Target="http://www.providencejournal.com/news/20170401/mechanics-of-deportation-make-for-quick-exits-long-uncertainty" TargetMode="External"/><Relationship Id="rId563" Type="http://schemas.openxmlformats.org/officeDocument/2006/relationships/hyperlink" Target="http://cjonline.com/news/crime-courts/local/2017-04-02/executive-order-undocumented-immigration-prompts-uncertainty-fear" TargetMode="External"/><Relationship Id="rId564" Type="http://schemas.openxmlformats.org/officeDocument/2006/relationships/hyperlink" Target="http://nola.com/" TargetMode="External"/><Relationship Id="rId565" Type="http://schemas.openxmlformats.org/officeDocument/2006/relationships/hyperlink" Target="http://www.nola.com/politics/index.ssf/2017/03/a_matter_of_time_local_immigra.html" TargetMode="External"/><Relationship Id="rId566" Type="http://schemas.openxmlformats.org/officeDocument/2006/relationships/hyperlink" Target="http://www.necn.com/news/new-england/Young-Girl-With-Medical-Condition-Sister-Turned-Away-by-Customs-Officials-417778593.html" TargetMode="External"/><Relationship Id="rId567" Type="http://schemas.openxmlformats.org/officeDocument/2006/relationships/hyperlink" Target="http://katu.com/news/local/immigration-lawyer-shortage-nearing-crisis" TargetMode="External"/><Relationship Id="rId568" Type="http://schemas.openxmlformats.org/officeDocument/2006/relationships/hyperlink" Target="http://www.sltrib.com/news/lds/5001136-155/byu-law-students-help-fleeing-immigrants" TargetMode="External"/><Relationship Id="rId569" Type="http://schemas.openxmlformats.org/officeDocument/2006/relationships/hyperlink" Target="https://www.washingtonpost.com/local/virginia-politics/corey-stewart-declares-victory-for-free-speech-after-two-venues-back-out-of-immigration-rally/2017/04/01/a41166a0-162b-11e7-ada0-1489b735b3a3_story.html?utm_term=.63d94dc533e7" TargetMode="External"/><Relationship Id="rId2930" Type="http://schemas.openxmlformats.org/officeDocument/2006/relationships/hyperlink" Target="x-webdoc://EED34B29-69B5-4662-80BE-E5C6A32DD000/redir.aspx?REF=28IpXMnHIc1zuT7chaw_mSvfUKlSWsck-ubrRk-sSORt2Tbs-2fUCAFodHRwOi8vd3d3LmxhdGltZXMuY29tL25hdGlvbi9sYS1uYS1pY2UtZGFjYS0yMDE3MDIxNC1zdG9yeS5odG1s" TargetMode="External"/><Relationship Id="rId2931" Type="http://schemas.openxmlformats.org/officeDocument/2006/relationships/hyperlink" Target="x-webdoc://EED34B29-69B5-4662-80BE-E5C6A32DD000/redir.aspx?REF=-rVtvG43rD0cxIwS5QBlQgJoYwIFdx6gcH6D1ObXB3dt2Tbs-2fUCAFodHRwczovL3d3dy5kZW1vY3JhY3lub3cub3JnLzIwMTcvMi8xMy9pY2VfYXJyZXN0c182MDBfaW5fbmF0aW9ud2lkZV9yYWlkcw.." TargetMode="External"/><Relationship Id="rId2932" Type="http://schemas.openxmlformats.org/officeDocument/2006/relationships/hyperlink" Target="x-webdoc://EED34B29-69B5-4662-80BE-E5C6A32DD000/redir.aspx?REF=bPcTWYc-XJSGsUtPXd9ex2RFYT8lg5tSkJXfsda7sPtt2Tbs-2fUCAFodHRwczovL3d3dy5mYWNlYm9vay5jb20vbnl0aW1lcy92aWRlb3MvMTAxNTEwODQwODg0NTQ5OTkv" TargetMode="External"/><Relationship Id="rId2933" Type="http://schemas.openxmlformats.org/officeDocument/2006/relationships/hyperlink" Target="x-webdoc://EED34B29-69B5-4662-80BE-E5C6A32DD000/redir.aspx?REF=NtvRcEjHc8PAhYne_M0XYWPoKpTrpBFP5VIYU3x4uyVt2Tbs-2fUCAFodHRwOi8vd3d3LmZvcmJlcy5jb20vc2l0ZXMvYm93bWFubWFyc2ljby8yMDE3LzAyLzE0L3JlYWRpbmctdGhlLXBvbGxzLXdlbGNvbWUtdG8tYW1lcmljYS13aGF0LWFtZXJpY2Fucy1zYXktYWJvdXQtaW1taWdyYXRpb24vIzY3ZTZkMGM2MjY1OA.." TargetMode="External"/><Relationship Id="rId2934" Type="http://schemas.openxmlformats.org/officeDocument/2006/relationships/hyperlink" Target="x-webdoc://EED34B29-69B5-4662-80BE-E5C6A32DD000/redir.aspx?REF=ob9LodOoxDSZzSI5YGl6nihECQuL0JhdiWHkENH_TAht2Tbs-2fUCAFodHRwOi8vd3d3Lm55ZGFpbHluZXdzLmNvbS9uZXcteW9yay9mZWFyZnVsLW5ldy15b3JrZXJzLWZsb29kLWltbWlncmF0aW9uLWhvdGxpbmUtZmVkZXJhbC1yYWlkcy1hcnRpY2xlLTEuMjk3MTMzNQ.." TargetMode="External"/><Relationship Id="rId2935" Type="http://schemas.openxmlformats.org/officeDocument/2006/relationships/hyperlink" Target="x-webdoc://EED34B29-69B5-4662-80BE-E5C6A32DD000/redir.aspx?REF=Ih7bNLWZ3tOkpgAWq7gbYPbWYFDMVwKevdXiXKtj7bJt2Tbs-2fUCAFodHRwOi8vd3d3LmRhbGxhc25ld3MuY29tL25ld3MvaW1taWdyYXRpb24vMjAxNy8wMi8xMi9mb3JtZXItaWNlLWNoaWVmLXNheXMtdHJ1bXAtaW1taWdyYXRpb24tcG9saWNpZXMtd2lsbC1oaXQtcGVvcGxlLWhhcmRlcg.." TargetMode="External"/><Relationship Id="rId2936" Type="http://schemas.openxmlformats.org/officeDocument/2006/relationships/hyperlink" Target="x-webdoc://EED34B29-69B5-4662-80BE-E5C6A32DD000/redir.aspx?REF=noEfO67pKPNgoblb1WQ9HBcrceMEpYTU7lGeGvrxg21t2Tbs-2fUCAFodHRwOi8vd3d3LmNubi5jb20vMjAxNy8wMi8xNC91cy90cnVtcC11cy1pbW1pZ3JhdGlvbi1yZWFjdGlvbi8." TargetMode="External"/><Relationship Id="rId2937" Type="http://schemas.openxmlformats.org/officeDocument/2006/relationships/hyperlink" Target="x-webdoc://EED34B29-69B5-4662-80BE-E5C6A32DD000/redir.aspx?REF=aW7lBgDtS0Ayond5Nj9zQtM-1ZHtvER-6V8iPPQafMJt2Tbs-2fUCAFodHRwczovL3d3dy5ueXRpbWVzLmNvbS8yMDE3LzAyLzE0L2J1c2luZXNzL2Vjb25vbXkvaW1taWdyYXRpb24tcHJvZHVjdGl2aXR5LWVjb25vbWlzdHMuaHRtbA.." TargetMode="External"/><Relationship Id="rId2938" Type="http://schemas.openxmlformats.org/officeDocument/2006/relationships/hyperlink" Target="x-webdoc://EED34B29-69B5-4662-80BE-E5C6A32DD000/redir.aspx?REF=sbdMZsPmlhP2-NpkcfTx3BsTgfqOdSvp0JECkovHmS1t2Tbs-2fUCAFodHRwOi8vd3d3Lm5iY25ld3MuY29tL21hY2gvaW5ub3ZhdGlvbi9iZWxvdmVkLXNjaWVudGlzdC1zYXlzLXRydW1wLXdyb25nLWFib3V0LWltbWlncmF0aW9uLW43MTk2NDY." TargetMode="External"/><Relationship Id="rId2939" Type="http://schemas.openxmlformats.org/officeDocument/2006/relationships/hyperlink" Target="x-webdoc://EED34B29-69B5-4662-80BE-E5C6A32DD000/redir.aspx?REF=2AIu7K4sYIhcgRMWLlHNDWkhFdxUJiEZIGoBGhOJ6Ltt2Tbs-2fUCAFodHRwczovL3d3dy50aGVndWFyZGlhbi5jb20vdXMtbmV3cy8yMDE3L2ZlYi8xNy90cnVtcC1pbW1pZ3JhdGlvbi1yb3VuZHVwLW5hdGlvbmFsLWd1YXJk" TargetMode="External"/><Relationship Id="rId3640" Type="http://schemas.openxmlformats.org/officeDocument/2006/relationships/hyperlink" Target="x-webdoc://EED34B29-69B5-4662-80BE-E5C6A32DD000/UrlBlockedError.aspx" TargetMode="External"/><Relationship Id="rId3641" Type="http://schemas.openxmlformats.org/officeDocument/2006/relationships/hyperlink" Target="x-webdoc://EED34B29-69B5-4662-80BE-E5C6A32DD000/UrlBlockedError.aspx" TargetMode="External"/><Relationship Id="rId3642" Type="http://schemas.openxmlformats.org/officeDocument/2006/relationships/hyperlink" Target="x-webdoc://EED34B29-69B5-4662-80BE-E5C6A32DD000/redir.aspx?REF=ZsmF6U77HvH-Xd4TgL72U2oCMiIOEMLsRQc8RLAOp_gNjlrs-2fUCAFodHRwOi8vd3d3LnR3aXR0ZXIuY29tL05ZTEFH" TargetMode="External"/><Relationship Id="rId3643" Type="http://schemas.openxmlformats.org/officeDocument/2006/relationships/hyperlink" Target="x-webdoc://EED34B29-69B5-4662-80BE-E5C6A32DD000/redir.aspx?REF=1K2Q_764nWGmBxSyebaqdrc8q-MyzOoLBoAIqqrBhEMNjlrs-2fUCAFodHRwczovL3d3dy5ueXRpbWVzLmNvbS8yMDE3LzAyLzA5L3VzL3BvbGl0aWNzL2FwcGVhbHMtY291cnQtdHJ1bXAtdHJhdmVsLWJhbi5odG1sP3NtaWQ9ZmItbnl0aW1lcyZzbXR5cD1jdXImX3I9MQ.." TargetMode="External"/><Relationship Id="rId3644" Type="http://schemas.openxmlformats.org/officeDocument/2006/relationships/hyperlink" Target="x-webdoc://EED34B29-69B5-4662-80BE-E5C6A32DD000/redir.aspx?REF=8_kRneu-jwJWE8GCElt5nVjfO_qaGqHFN2vvZOqKnWwNjlrs-2fUCAFodHRwOi8vcGRmc2VydmVyLmFtbGF3LmNvbS9ubGovY2E5X3RydW1wXzIwMTcwMjA5LnBkZg.." TargetMode="External"/><Relationship Id="rId3645" Type="http://schemas.openxmlformats.org/officeDocument/2006/relationships/hyperlink" Target="x-webdoc://EED34B29-69B5-4662-80BE-E5C6A32DD000/redir.aspx?REF=8tINFvGgzl2ZlWu8lyyQv2HVdUC5-b4yuvz_rBnLS2kNjlrs-2fUCAFodHRwczovL3R3aXR0ZXIuY29tL3JlYWxEb25hbGRUcnVtcC9zdGF0dXMvODI5ODM2MjMxODAyNTE1NDU3" TargetMode="External"/><Relationship Id="rId3646" Type="http://schemas.openxmlformats.org/officeDocument/2006/relationships/hyperlink" Target="x-webdoc://EED34B29-69B5-4662-80BE-E5C6A32DD000/redir.aspx?REF=-NQ5_YPZ1fLi1U2f1uU_JlQp_u3lY0_1BpPoXA2Kdk0Njlrs-2fUCAFodHRwczovL3d3dy5ueXRpbWVzLmNvbS8yMDE3LzAyLzEwL3VzL3BvbGl0aWNzL3RydW1wLXZvd3MtcXVpY2stYWN0aW9uLXRvLXN0b3AtdGVycm9yaXNtLWFmdGVyLWNvdXJ0LWRlZmVhdC5odG1sP2hwJmFjdGlvbj1jbGljayZwZ3R5cGU9SG9tZXBhZ2UmY2xpY2tTb3VyY2U9c3RvcnktaGVhZGluZyZtb2R1bGU9YS1sZWRlLXBhY2thZ2UtcmVnaW9uJnJlZ2lvbj10b3AtbmV3cyZXVC5uYXY9dG9wLW5ld3M." TargetMode="External"/><Relationship Id="rId3647" Type="http://schemas.openxmlformats.org/officeDocument/2006/relationships/hyperlink" Target="x-webdoc://EED34B29-69B5-4662-80BE-E5C6A32DD000/redir.aspx?REF=hn3sv3ioVPy3awwd81vJRoYhnUt6aiTJVCKvy9AV2IUNjlrs-2fUCAFodHRwczovL3d3dy5hbWVyaWNhbmltbWlncmF0aW9uY291bmNpbC5vcmcvc2l0ZXMvZGVmYXVsdC9maWxlcy9wcmFjdGljZV9hZHZpc29yeS9jaGFsbGVuZ2luZ19wcmVzaWRlbnRfdHJ1bXBzX2Jhbl9vbl9lbnRyeS5wZGY." TargetMode="External"/><Relationship Id="rId3648" Type="http://schemas.openxmlformats.org/officeDocument/2006/relationships/hyperlink" Target="x-webdoc://EED34B29-69B5-4662-80BE-E5C6A32DD000/redir.aspx?REF=0TC0WrVCKUGUttxh0sKp1HPDa3XuI7tW5p2_uclXT7MNjlrs-2fUCAFodHRwczovL3d3dy53YXNoaW5ndG9ucG9zdC5jb20vbmV3cy9tb3JuaW5nLW1peC93cC8yMDE3LzAyLzEwL2ZlYXItc3ByZWFkcy1pbi1sLWEtYWZ0ZXItaW1taWdyYXRpb24tcmFpZC1hZHZvY2F0ZXMtY2xhaW0tb2ZmaWNpYWxzLXNheS1hcnJlc3RzLWFyZS1yb3V0aW5lLz91dG1fdGVybT0uNWU5NjMwMTkyMjRm" TargetMode="External"/><Relationship Id="rId3649" Type="http://schemas.openxmlformats.org/officeDocument/2006/relationships/hyperlink" Target="x-webdoc://EED34B29-69B5-4662-80BE-E5C6A32DD000/redir.aspx?REF=w-virf2AU-EeV5gVLW3dmR8b-5VUSL8yZsOLEa08O9ANjlrs-2fUCAFodHRwczovL3d3dy50ZXhhc29ic2VydmVyLm9yZy9pY2UtYWdlbnRzLXJlcG9ydGVkbHktZGV0YWluLXVuZG9jdW1lbnRlZC1pbW1pZ3JhbnRzLWluLWF1c3Rpbi8." TargetMode="External"/><Relationship Id="rId570" Type="http://schemas.openxmlformats.org/officeDocument/2006/relationships/hyperlink" Target="http://www.roanoke.com/news/crime/bedford_county/charged-with-murder-in-death-of-lynchburg-teen/article_8977fb53-99f9-500b-965a-50e46dffeeb9.html" TargetMode="External"/><Relationship Id="rId571" Type="http://schemas.openxmlformats.org/officeDocument/2006/relationships/hyperlink" Target="http://hjnews.com/" TargetMode="External"/><Relationship Id="rId572" Type="http://schemas.openxmlformats.org/officeDocument/2006/relationships/hyperlink" Target="http://news.hjnews.com/logan_hj/sheriff-wrong-about-ice-s-local-presence/article_ecb38581-3dda-5eae-a759-1df809e307e8.html" TargetMode="External"/><Relationship Id="rId573" Type="http://schemas.openxmlformats.org/officeDocument/2006/relationships/hyperlink" Target="http://www.sacbee.com/news/local/news-columns-blogs/marcos-breton/article142191084.html" TargetMode="External"/><Relationship Id="rId574" Type="http://schemas.openxmlformats.org/officeDocument/2006/relationships/hyperlink" Target="http://www.star-telegram.com/opinion/opn-columns-blogs/bud-kennedy/article142164639.html" TargetMode="External"/><Relationship Id="rId575" Type="http://schemas.openxmlformats.org/officeDocument/2006/relationships/hyperlink" Target="https://www.nytimes.com/2017/03/29/us/politics/travel-ban-trump-judge-hawaii.html" TargetMode="External"/><Relationship Id="rId576" Type="http://schemas.openxmlformats.org/officeDocument/2006/relationships/hyperlink" Target="http://www.politico.com/f/?id=0000015b-23c8-d874-addf-33e83a8c0001" TargetMode="External"/><Relationship Id="rId577" Type="http://schemas.openxmlformats.org/officeDocument/2006/relationships/hyperlink" Target="http://thehill.com/latino/326714-sessions-kelly-fire-back-at-california-judge" TargetMode="External"/><Relationship Id="rId578" Type="http://schemas.openxmlformats.org/officeDocument/2006/relationships/hyperlink" Target="http://www.wbur.org/news/2017/03/30/green-card-" TargetMode="External"/><Relationship Id="rId579" Type="http://schemas.openxmlformats.org/officeDocument/2006/relationships/hyperlink" Target="https://www.nytimes.com/2017/04/02/nyregion/rikers-island-jail-closure-plan.html" TargetMode="External"/><Relationship Id="rId2940" Type="http://schemas.openxmlformats.org/officeDocument/2006/relationships/hyperlink" Target="x-webdoc://EED34B29-69B5-4662-80BE-E5C6A32DD000/redir.aspx?REF=Yv3pyQRsSlcJiykuF_U1jLTHpggpv1GRwmsEUL8d00Zt2Tbs-2fUCAFodHRwOi8vdGhlaGlsbC5jb20vaG9tZW5ld3MvYWRtaW5pc3RyYXRpb24vMzIwMDkwLXdoLXN0cm9uZ2x5LWRlbmllcy1yZXBvcnQtbmF0aW9uYWwtZ3VhcmQtd2lsbC1iZS11c2VkLXRvLXJvdW5kLXVw" TargetMode="External"/><Relationship Id="rId2941" Type="http://schemas.openxmlformats.org/officeDocument/2006/relationships/hyperlink" Target="x-webdoc://EED34B29-69B5-4662-80BE-E5C6A32DD000/redir.aspx?REF=Z6UJ8VZ8G0w_UecXgsfFHmFifMdvrNUV_9rDSISPrGdt2Tbs-2fUCAFodHRwOi8vaG9zdGVkLmFwLm9yZy9keW5hbWljL3N0b3JpZXMvVS9VU19UUlVNUF9OQVRJT05BTF9HVUFSRD9TSVRFPUFQJlNFQ1RJT049SE9NRSZURU1QTEFURT1ERUZBVUxUJkNUSU1FPTIwMTctMDItMTctMTAtMjItNDU." TargetMode="External"/><Relationship Id="rId2942" Type="http://schemas.openxmlformats.org/officeDocument/2006/relationships/hyperlink" Target="x-webdoc://EED34B29-69B5-4662-80BE-E5C6A32DD000/redir.aspx?REF=kajGTzkLbxVdbyO3rw3tLTKede-DKY-UKgsiwhBLgRZt2Tbs-2fUCAFodHRwOi8vd3d3LmNubi5jb20vMjAxNy8wMi8xNi91cy9ib3JkZXItbGVnYWwtcmlnaHRzLWZhcS10cm5kLw.." TargetMode="External"/><Relationship Id="rId2943" Type="http://schemas.openxmlformats.org/officeDocument/2006/relationships/hyperlink" Target="x-webdoc://EED34B29-69B5-4662-80BE-E5C6A32DD000/redir.aspx?REF=hsz2TIOpugHL_r4-fb3Ymmz0GheUSyHsYAWDggsqlhFt2Tbs-2fUCAFodHRwOi8vd3d3Lm1vdGhlcmpvbmVzLmNvbS9wb2xpdGljcy8yMDE3LzAyL2RlcG9ydGF0aW9uLXJhaWQtcnVtb3JzLWltbWlncmF0aW9uLWN1c3RvbXMtZW5mb3JjZW1lbnQ." TargetMode="External"/><Relationship Id="rId2944" Type="http://schemas.openxmlformats.org/officeDocument/2006/relationships/hyperlink" Target="x-webdoc://EED34B29-69B5-4662-80BE-E5C6A32DD000/redir.aspx?REF=kVoASp4LQLWUCvBh8vNcaYcJc6aW3u4Fvg00FnEDwhxt2Tbs-2fUCAFodHRwOi8vd3d3LnJldXRlcnMuY29tL2FydGljbGUvdXMtdXNhLWNvdXJ0LWltbWlncmF0aW9uLWd1aWRlbGluZXMtaWRVU0tCTjE1VzBEVQ.." TargetMode="External"/><Relationship Id="rId2945" Type="http://schemas.openxmlformats.org/officeDocument/2006/relationships/hyperlink" Target="x-webdoc://EED34B29-69B5-4662-80BE-E5C6A32DD000/redir.aspx?REF=WKz0b_NwXYrZmbTPjd39rq91SXovA35JXXZvX0kOzWpt2Tbs-2fUCAFodHRwczovL3d3dy53YXNoaW5ndG9ucG9zdC5jb20vbmF0aW9uYWwvZmVkZXJhbC1pbW1pZ3JhdGlvbi1yYWlkcy1uZXQtbWFueS13aXRob3V0LWNyaW1pbmFsLXJlY29yZHMtc293aW5nLWZlYXIvMjAxNy8wMi8xNi9hMzdlNWU3Ni1mNDg2LTExZTYtYTliMC1lY2VlN2NlNDc1ZmNfc3RvcnkuaHRtbD91dG1fdGVybT0uYTFmYmM3MmUyMDM1" TargetMode="External"/><Relationship Id="rId2946" Type="http://schemas.openxmlformats.org/officeDocument/2006/relationships/hyperlink" Target="x-webdoc://EED34B29-69B5-4662-80BE-E5C6A32DD000/redir.aspx?REF=M90jLNJH-onQ4ePERTglzM9EGCsEtrL5cRmLpWm-q_Nt2Tbs-2fUCAFodHRwOi8vd3d3LmxhdGltZXMuY29tL3BvbGl0aWNzL2xhLW5hLXBvbC10cnVtcC1kYWNhLTIwMTcwMjE2LXN0b3J5Lmh0bWw_aW50PWxhdF9kaWdpdGFsYWRzaG91c2VfYngtbW9kYWxfYWNxdWlzaXRpb24tc3Vic2NyaWJlcl9uZ3V4X2Rpc3BsYXktYWQtaW50ZXJzdGl0aWFsX2J4LWJvbnVzLXN0b3J5X19fX19fXw.." TargetMode="External"/><Relationship Id="rId2947" Type="http://schemas.openxmlformats.org/officeDocument/2006/relationships/hyperlink" Target="x-webdoc://EED34B29-69B5-4662-80BE-E5C6A32DD000/redir.aspx?REF=0Ys3xb0rl538-W_iX4Wi4221ZY9d7U7tRuGCoyhw5X5t2Tbs-2fUCAFodHRwczovL3d3dy5ueXRpbWVzLmNvbS8yMDE3LzAyLzE3L3VzL21leGljYW4tY29uc3VsYXRlcy1mbG9vZGVkLXdpdGgtZmVhcmZ1bC1pbW1pZ3JhbnRzLmh0bWw_X3I9MA.." TargetMode="External"/><Relationship Id="rId2948" Type="http://schemas.openxmlformats.org/officeDocument/2006/relationships/hyperlink" Target="x-webdoc://EED34B29-69B5-4662-80BE-E5C6A32DD000/redir.aspx?REF=WmVVZ2rAPT5biPxii07XyYWkMrQlUUd1SfDHXTYFDcdt2Tbs-2fUCAFodHRwczovL3d3dy53c2ouY29tL2FydGljbGVzL3Utcy1vcmRlcnMtc2xvd2Rvd24tb2YtcmVmdWdlZS1yZXNldHRsZW1lbnRzLTE0ODcyNzc0MjU." TargetMode="External"/><Relationship Id="rId2949" Type="http://schemas.openxmlformats.org/officeDocument/2006/relationships/hyperlink" Target="x-webdoc://EED34B29-69B5-4662-80BE-E5C6A32DD000/redir.aspx?REF=hCaWV_SUWSmPScFmAVpRLT9ScHbdQCWtjSCxaRRi35Ft2Tbs-2fUCAFodHRwOi8vdGhlaGlsbC5jb20vYmxvZ3MvZmxvb3ItYWN0aW9uL3NlbmF0ZS8zMTk4OTktc2VuYXRlLWRlbXMtbW92ZS10by1uaXgtdHJ1bXBzLWltbWlncmF0aW9uLW9yZGVy" TargetMode="External"/><Relationship Id="rId3100" Type="http://schemas.openxmlformats.org/officeDocument/2006/relationships/hyperlink" Target="x-webdoc://EED34B29-69B5-4662-80BE-E5C6A32DD000/redir.aspx?REF=VvPVLkA-js1PTEEDGLvxoLPFFkixTvlzL2_VgPtMD4LtXkDs-2fUCAFodHRwOi8vdGhlaGlsbC5jb20vcG9saWN5L2ludGVybmF0aW9uYWwvMzE5Mjg5LWRocy03NS1wZXJjZW50LW9mLWluZGl2aWR1YWxzLWFycmVzdGVkLWxhc3Qtd2Vlay13ZXJlLWNyaW1pbmFsLWFsaWVucw.." TargetMode="External"/><Relationship Id="rId3101" Type="http://schemas.openxmlformats.org/officeDocument/2006/relationships/hyperlink" Target="x-webdoc://EED34B29-69B5-4662-80BE-E5C6A32DD000/redir.aspx?REF=LYe6GjmrRkYlRNflyDuHhKHRc6KsqzC2sQ3h7qyOrs_tXkDs-2fUCAFodHRwOi8vdGhlaGlsbC5jb20vYmxvZ3MvZmxvb3ItYWN0aW9uL3NlbmF0ZS8zMTkyOTctc2NodW1lci13YW50cy1kZXRhaWxzLW9uLWRpc3R1cmJpbmctdHJ1bXAtaW1taWdyYXRpb24tcmFpZHM." TargetMode="External"/><Relationship Id="rId3102" Type="http://schemas.openxmlformats.org/officeDocument/2006/relationships/hyperlink" Target="x-webdoc://EED34B29-69B5-4662-80BE-E5C6A32DD000/redir.aspx?REF=5s0eHs0hbvuwQN9zql9snLHOwujsF7SlW-B-zLDFeAftXkDs-2fUCAFodHRwczovL3d3dy53YXNoaW5ndG9ucG9zdC5jb20vbmF0aW9uYWwvaGlnaGVyLWVkdWNhdGlvbi9qdWRnZS1zYXlzLXRydW1wLXRyYXZlbC1iYW4tY2FzZS1jYW4tcHJvY2VlZC1pbi1sb3dlci1jb3VydC8yMDE3LzAyLzEzLzQ2MGNkODFlLWYyNGYtMTFlNi05ZmIxLTJkOGYzZmM5YzBlZF9zdG9yeS5odG1sP3V0bV90ZXJtPS4xNDU5YzdmYjIxODQ." TargetMode="External"/><Relationship Id="rId3103" Type="http://schemas.openxmlformats.org/officeDocument/2006/relationships/hyperlink" Target="x-webdoc://EED34B29-69B5-4662-80BE-E5C6A32DD000/redir.aspx?REF=qO4sETGk0ayWRk1xDP_ZoJTQIe2UswT0cs-wTV9FTGntXkDs-2fUCAFodHRwczovL3d3dy5ueXRpbWVzLmNvbS8yMDE3LzAyLzEzL3VzL3BvbGl0aWNzL3RydW1wLXRyYXZlbC1iYW4tY291cnRzLmh0bWw." TargetMode="External"/><Relationship Id="rId3104" Type="http://schemas.openxmlformats.org/officeDocument/2006/relationships/hyperlink" Target="x-webdoc://EED34B29-69B5-4662-80BE-E5C6A32DD000/redir.aspx?REF=a3MwAHvmNzsXCrEn8uirQicqEm9tJF85WHiMafaaZHbtXkDs-2fUCAFodHRwczovL3d3dy53YXNoaW5ndG9ucG9zdC5jb20vbG9jYWwvcHVibGljLXNhZmV0eS9qdWRnZS1pbi12aXJnaW5pYS1ncmFudHMtcHJlbGltaW5hcnktaW5qdW5jdGlvbi1hZ2FpbnN0LXRyYXZlbC1iYW4vMjAxNy8wMi8xMy9hNjE2NGJmZS1mMjU1LTExZTYtYTliMC1lY2VlN2NlNDc1ZmNfc3RvcnkuaHRtbD91dG1fdGVybT0uOGQ5OWM5ZGZmNjA4" TargetMode="External"/><Relationship Id="rId3105" Type="http://schemas.openxmlformats.org/officeDocument/2006/relationships/hyperlink" Target="x-webdoc://EED34B29-69B5-4662-80BE-E5C6A32DD000/redir.aspx?REF=LhM0SPhDtb6Vv_qnD9jj3sHX-DdiyM1PvgWYcpHcLn3tXkDs-2fUCAFodHRwczovL3d3dy53c2ouY29tL2FydGljbGVzL3RydW1wLXRyYXZlbC1iYW4tbGlrZWx5LXVuY29uc3RpdHV0aW9uYWwtZmVkZXJhbC1qdWRnZS1pbi12aXJnaW5pYS1maW5kcy0xNDg3MDQwNTcy" TargetMode="External"/><Relationship Id="rId3106" Type="http://schemas.openxmlformats.org/officeDocument/2006/relationships/hyperlink" Target="x-webdoc://EED34B29-69B5-4662-80BE-E5C6A32DD000/redir.aspx?REF=Z0rp6mXNqxS9OXNZ-ghfKg8VUMm7HHQLPI3S92dgv9XtXkDs-2fUCAFodHRwOi8vd3d3Lm5wci5vcmcvMjAxNy8wMi8xMy81MTQ5NTY1MDgvd2hpdGUtaG91c2UtaW1taWdyYXRpb24tb3JkZXItcmVtYWlucy13YXlsYWlkLWluLXRoZS1jb3VydHM." TargetMode="External"/><Relationship Id="rId3107" Type="http://schemas.openxmlformats.org/officeDocument/2006/relationships/hyperlink" Target="x-webdoc://EED34B29-69B5-4662-80BE-E5C6A32DD000/redir.aspx?REF=Qck0K0Nok0cOsPMVUL4E_g9DzRQR2eW4Qf_lTvAmdTXtXkDs-2fUCAFodHRwczovL3d3dy53YXNoaW5ndG9ucG9zdC5jb20vcG9saXRpY3MvZmVkZXJhbF9nb3Zlcm5tZW50L3RyYXZlbC1iYW4tcmlza3MtYWxpZW5hdGluZy1rZXktcGFydG5lcnMtaW4tZmlnaHQtYWdhaW5zdC1pcy8yMDE3LzAyLzEzLzhhYTY3MjZlLWYyMWQtMTFlNi05ZmIxLTJkOGYzZmM5YzBlZF9zdG9yeS5odG1sP3V0bV90ZXJtPS5iOTEyODVlM2E4MzU." TargetMode="External"/><Relationship Id="rId3108" Type="http://schemas.openxmlformats.org/officeDocument/2006/relationships/hyperlink" Target="x-webdoc://EED34B29-69B5-4662-80BE-E5C6A32DD000/redir.aspx?REF=nFdxytQg2MiS1OgliBX2iUyZBgTtbnn0_4jEDcjU6nXtXkDs-2fUCAFodHRwOi8vd3d3Lm5wci5vcmcvc2VjdGlvbnMvcGFyYWxsZWxzLzIwMTcvMDIvMTMvNTE0OTY2MDUxL2Zvci1yZWZ1Z2Vlcy1hbmQtYWR2b2NhdGVzLXRydW1wLWltbWlncmF0aW9uLW9yZGVyLXN0YXktbGVhZHMtdG8tZGlzYXJyYXk." TargetMode="External"/><Relationship Id="rId3109" Type="http://schemas.openxmlformats.org/officeDocument/2006/relationships/hyperlink" Target="x-webdoc://EED34B29-69B5-4662-80BE-E5C6A32DD000/redir.aspx?REF=dIL9cd9K7T0F0D6VRUkl3xv4wX7KYFypHQJX502Z6sbtXkDs-2fUCAFodHRwczovL3d3dy53YXNoaW5ndG9ucG9zdC5jb20vcG9saXRpY3MvY291cnRzX2xhdy9hcC1mYWN0LWNoZWNrLXRydW1wLXRha2VzLWNyZWRpdC1mb3Itam9icy1hcnJlc3RzLzIwMTcvMDIvMTQvNDE0Y2JmMDItZjI4Zi0xMWU2LTlmYjEtMmQ4ZjNmYzljMGVkX3N0b3J5Lmh0bWw_dXRtX3Rlcm09LmEyM2NjN2VjMmNlNQ.." TargetMode="External"/><Relationship Id="rId2400" Type="http://schemas.openxmlformats.org/officeDocument/2006/relationships/hyperlink" Target="x-webdoc://EED34B29-69B5-4662-80BE-E5C6A32DD000/redir.aspx?REF=psWK2J-wbON9sG8ZmLA-tzPJnJ6AQSiW56EHSeqfatftSBrs-2fUCAFodHRwOi8vd3d3Lm1tc2VuZDc1LmNvbS9saW5rLmNmbT9yPTFNcUF3ZzFVanlmSHhubFFLb0dUdnd-fiZwZT1OemVFNS1vclcyeVV2cGNlb2V3VS13NjhZRTRsWm9BcXVhaDFMUnBEQ3VJUWFzRzNyc2w3RFdyN296TnhSRWVOVVlic29OLTE0WWhfZWVQNVFnUlNuZ35-" TargetMode="External"/><Relationship Id="rId2401" Type="http://schemas.openxmlformats.org/officeDocument/2006/relationships/hyperlink" Target="x-webdoc://EED34B29-69B5-4662-80BE-E5C6A32DD000/redir.aspx?REF=K3HojrPBUKI_3x794Zp6lORE4uxR9f8O2Xwmh67v6xztSBrs-2fUCAFodHRwczovL2RvY3MuZ29vZ2xlLmNvbS9zcHJlYWRzaGVldHMvZC8xcU5sX0YzYTZjc2o5R3RMVXJhVTVZLUJBbzYyOVlyZ2hNWXFLTHZHQlFqdy9lZGl0P3VzcD1zaGFyaW5n" TargetMode="External"/><Relationship Id="rId2402" Type="http://schemas.openxmlformats.org/officeDocument/2006/relationships/hyperlink" Target="x-webdoc://EED34B29-69B5-4662-80BE-E5C6A32DD000/redir.aspx?REF=joH7ecSeU4jjQONLNmUw0gsZmuTXWMr8ojKfa8wZ29LtSBrs-2fUCAFodHRwOi8vd3d3LmltbWRlZmVuc2Uub3JnL3R0dHdvcmtzaG9wLw.." TargetMode="External"/><Relationship Id="rId2403" Type="http://schemas.openxmlformats.org/officeDocument/2006/relationships/hyperlink" Target="x-webdoc://EED34B29-69B5-4662-80BE-E5C6A32DD000/redir.aspx?REF=m1ht91zBx7IaCpHo1ko5kVNySaCBch9w95Di6k1WdHHtSBrs-2fUCAFtYWlsdG86Z2thb0BueWxhZy5vcmc." TargetMode="External"/><Relationship Id="rId2404" Type="http://schemas.openxmlformats.org/officeDocument/2006/relationships/hyperlink" Target="x-webdoc://EED34B29-69B5-4662-80BE-E5C6A32DD000/redir.aspx?REF=OBZ-MZ3tqqYOe_yRjty4eX8vT5vGLfWSObwuREkOxRntSBrs-2fUCAFodHRwczovL3d3dy53YXNoaW5ndG9ucG9zdC5jb20vcG9saXRpY3MvdHJ1bXAtc2F5cy1oZS1pcy1vcGVuLXRvLWltbWlncmF0aW9uLWNvbXByb21pc2UtaW5jbHVkaW5nLWxlZ2FsLXN0YXR1cy8yMDE3LzAyLzI4LzQwYTY0YzdlLWZlMTItMTFlNi04ZjQxLWVhNmVkNTk3ZTRjYV9zdG9yeS5odG1s" TargetMode="External"/><Relationship Id="rId2405" Type="http://schemas.openxmlformats.org/officeDocument/2006/relationships/hyperlink" Target="x-webdoc://EED34B29-69B5-4662-80BE-E5C6A32DD000/redir.aspx?REF=0-3bUdI4wC9v92eAm1Zhp_0W7Lybc42wFbb-FnqAJg_tSBrs-2fUCAFodHRwczovL3d3dy53YXNoaW5ndG9ucG9zdC5jb20vcG9saXRpY3MvdHJ1bXAtdXNlcy1zcGVlY2gtZ3Vlc3QtbGlzdC10by1zZW5kLWEtbWVzc2FnZS1vbi1pbW1pZ3JhdGlvbi1lbmZvcmNlbWVudC8yMDE3LzAyLzI4LzVlZDY3ODA2LWZkY2YtMTFlNi05OWI0LTllNjEzYWZlYjA5Zl9zdG9yeS5odG1sP2hwaWQ9aHBfaHAtdG9wLXRhYmxlLW1haW5fdHJ1bXBpbW1pZ3JhdGlvbi0wNjMycG0lM0Fob21lcGFnZSUyRnN0b3J5JnV0bV90ZXJtPS4wZGU3MGVmYTI1Nzk." TargetMode="External"/><Relationship Id="rId2406" Type="http://schemas.openxmlformats.org/officeDocument/2006/relationships/hyperlink" Target="x-webdoc://EED34B29-69B5-4662-80BE-E5C6A32DD000/redir.aspx?REF=-Ta1HaQbMqmUQVRbCUwSNLHJ8Xwk8eVxsL8B3AiJKxXtSBrs-2fUCAFtYWlsdG86amZrbmVlZGFsYXd5ZXJAZ21haWwuY29t" TargetMode="External"/><Relationship Id="rId2407" Type="http://schemas.openxmlformats.org/officeDocument/2006/relationships/hyperlink" Target="tel:(844)%20326-4904" TargetMode="External"/><Relationship Id="rId2408" Type="http://schemas.openxmlformats.org/officeDocument/2006/relationships/hyperlink" Target="x-webdoc://EED34B29-69B5-4662-80BE-E5C6A32DD000/redir.aspx?REF=VW20XCAPbf2KP76HOh_2-HWkgltN_881PpaZA4euXxrtSBrs-2fUCAFodHRwOi8vYml0Lmx5L05ZSUNSUg.." TargetMode="External"/><Relationship Id="rId2409" Type="http://schemas.openxmlformats.org/officeDocument/2006/relationships/hyperlink" Target="x-webdoc://EED34B29-69B5-4662-80BE-E5C6A32DD000/redir.aspx?REF=q9bHjOoWbGZXWpgJ5QPaTRQEO4_H8PQgVnYDLgoeodztSBrs-2fUCAFodHRwOi8vb3JnMi5zYWxzYWxhYnMuY29tL2RpYS90cmFjay5qc3A_dj0yJmM9UWV5YmVleGJsalo1RyUyRnJGUiUyQmU2S1loenVVd2FNbmI4" TargetMode="External"/><Relationship Id="rId3650" Type="http://schemas.openxmlformats.org/officeDocument/2006/relationships/hyperlink" Target="x-webdoc://EED34B29-69B5-4662-80BE-E5C6A32DD000/redir.aspx?REF=C8qMeX1CQ80lSX_Z4x2vTcNXEnmb-N6M7OF111kBbAwNjlrs-2fUCAFodHRwczovL3d3dy53YXNoaW5ndG9ucG9zdC5jb20vbmV3cy9tb3JuaW5nLW1peC93cC8yMDE3LzAyLzA5L2Zvci1kZWNhZGVzLWltbWlncmF0aW9uLWF1dGhvcml0aWVzLWdhdmUtdGhpcy1tb3RoZXItYS1wYXNzLXdlZG5lc2RheS13aGVuLXNoZS1jaGVja2VkLWluLXdpdGgtdGhlbS10aGV5LXNlaXplZC1oZXIvP3V0bV90ZXJtPS5jOGUzM2RkYTVjMGQ." TargetMode="External"/><Relationship Id="rId3651" Type="http://schemas.openxmlformats.org/officeDocument/2006/relationships/hyperlink" Target="x-webdoc://EED34B29-69B5-4662-80BE-E5C6A32DD000/redir.aspx?REF=yGP1_eDf-_qY76NrtwBAQVtfxU01QtnP1_ln-8lxBVENjlrs-2fUCAFodHRwczovL3d3dy5ueXRpbWVzLmNvbS8yMDE3LzAyLzA4L3VzL3Bob2VuaXgtZ3VhZGFsdXBlLWdhcmNpYS1kZS1yYXlvcy5odG1sP3NtaWQ9dHctc2hhcmU." TargetMode="External"/><Relationship Id="rId3652" Type="http://schemas.openxmlformats.org/officeDocument/2006/relationships/hyperlink" Target="x-webdoc://EED34B29-69B5-4662-80BE-E5C6A32DD000/redir.aspx?REF=_ZnsNkeInex6_-9Ti09o8mpfHJM5fjQOh_XEOlXcZp0Njlrs-2fUCAFodHRwOi8vd3d3LnNmZ2F0ZS5jb20vbmF0aW9uL2FydGljbGUvU2VuLUhhcnJpcy0xc3QtYmlsbC1zZWVrcy1sZWdhbC1jb3Vuc2VsLWZvci0xMDkxODk0My5waHA." TargetMode="External"/><Relationship Id="rId3653" Type="http://schemas.openxmlformats.org/officeDocument/2006/relationships/hyperlink" Target="x-webdoc://EED34B29-69B5-4662-80BE-E5C6A32DD000/redir.aspx?REF=x7gCHUT0YqXad7i3SeAAKsF3tHHQENLqC65fJIqQLe4Njlrs-2fUCAFtYWlsdG86YWlycG9ydEByZWZ1Z2VlcmlnaHRzLm9yZw.." TargetMode="External"/><Relationship Id="rId3654" Type="http://schemas.openxmlformats.org/officeDocument/2006/relationships/hyperlink" Target="x-webdoc://EED34B29-69B5-4662-80BE-E5C6A32DD000/redir.aspx?REF=MqtTR-CV1jahe1Mh3-2KxKrMtYoZNjxSEN3UxiQ10wENjlrs-2fUCAFodHRwczovL3JlZnVnZWVyaWdodHMub3JnL0JhcnJlZFRyYXZlbGVyUXVlc3Rpb25uYWlyZS5wZGY." TargetMode="External"/><Relationship Id="rId3655" Type="http://schemas.openxmlformats.org/officeDocument/2006/relationships/hyperlink" Target="x-webdoc://EED34B29-69B5-4662-80BE-E5C6A32DD000/redir.aspx?REF=BTl1G_TjbfWO2SRxAf17vRkaRrBFunEaisFN-kVReTYNjlrs-2fUCAFodHRwczovL3JlZnVnZWVyaWdodHMub3JnL0JhcnJlZFRyYXZlbGVyUXVlc3Rpb25uYWlyZV9GYXJzaS5wZGY." TargetMode="External"/><Relationship Id="rId3656" Type="http://schemas.openxmlformats.org/officeDocument/2006/relationships/hyperlink" Target="x-webdoc://EED34B29-69B5-4662-80BE-E5C6A32DD000/redir.aspx?REF=OB8-juCyVt5GO-zjucz-WHNqJRy2YJZoFA4b71FMxfQNjlrs-2fUCAFodHRwczovL3JlZnVnZWVyaWdodHMub3JnL0JhcnJlZFRyYXZlbGVyUXVlc3Rpb25uYWlyZV9BcmFiaWMucGRm" TargetMode="External"/><Relationship Id="rId3657" Type="http://schemas.openxmlformats.org/officeDocument/2006/relationships/hyperlink" Target="x-webdoc://EED34B29-69B5-4662-80BE-E5C6A32DD000/redir.aspx?REF=twIhhbnIGmEg2VInLkSzhzh78kcxnWAfMs2HZJapIJ4Njlrs-2fUCAFodHRwczovL3JlZnVnZWVyaWdodHMub3JnL0JhcnJlZFRyYXZlbGVyUXVlc3Rpb25uYWlyZV9Tb21hbGkucGRm" TargetMode="External"/><Relationship Id="rId3658" Type="http://schemas.openxmlformats.org/officeDocument/2006/relationships/hyperlink" Target="http://whitehouse.gov/" TargetMode="External"/><Relationship Id="rId3659" Type="http://schemas.openxmlformats.org/officeDocument/2006/relationships/hyperlink" Target="x-webdoc://EED34B29-69B5-4662-80BE-E5C6A32DD000/redir.aspx?REF=fNTf0hjPZGPLOYvDFcy9eGr7fQwFri5txI4TBjYI3AgNjlrs-2fUCAFodHRwczovL3d3dy53aGl0ZWhvdXNlLmdvdi90aGUtcHJlc3Mtb2ZmaWNlLzIwMTcvMDIvMDkvcHJlc2lkZW50aWFsLWV4ZWN1dGl2ZS1vcmRlci1lbmZvcmNpbmctZmVkZXJhbC1sYXctcmVzcGVjdC10cmFuc25hdGlvbmFs" TargetMode="External"/><Relationship Id="rId1700" Type="http://schemas.openxmlformats.org/officeDocument/2006/relationships/hyperlink" Target="http://www.cnn.com/2017/03/08/politics/trump-immigration-crackdown-asylum/index.html" TargetMode="External"/><Relationship Id="rId1701" Type="http://schemas.openxmlformats.org/officeDocument/2006/relationships/hyperlink" Target="http://www.thedenverchannel.com/newsy/how-trump-wants-to-make-it-easier-to-deport-people-quickly" TargetMode="External"/><Relationship Id="rId1702" Type="http://schemas.openxmlformats.org/officeDocument/2006/relationships/hyperlink" Target="http://www.chicagotribune.com/business/ct-workplace-raids-primer-0309-biz-20170308-story.html" TargetMode="External"/><Relationship Id="rId580" Type="http://schemas.openxmlformats.org/officeDocument/2006/relationships/hyperlink" Target="http://immigrationcourtside.com/2017/03/29/update-on-singapore-asylum-grant-grossman-law-reports-that-amos-yee-remains-detained-in-wisconsin-pending-possible-dhs-appeal/" TargetMode="External"/><Relationship Id="rId581" Type="http://schemas.openxmlformats.org/officeDocument/2006/relationships/hyperlink" Target="http://www.aila.org/advo-media/tools/aila-stands-with-immigrants-campaign" TargetMode="External"/><Relationship Id="rId582" Type="http://schemas.openxmlformats.org/officeDocument/2006/relationships/hyperlink" Target="http://www.aila.org/advo-media/aila-correspondence/2017/sign-on-letter-urging-congress-to-not-fund" TargetMode="External"/><Relationship Id="rId583" Type="http://schemas.openxmlformats.org/officeDocument/2006/relationships/hyperlink" Target="x-webdoc://EED34B29-69B5-4662-80BE-E5C6A32DD000/immigrationcourtside.com" TargetMode="External"/><Relationship Id="rId584" Type="http://schemas.openxmlformats.org/officeDocument/2006/relationships/hyperlink" Target="http://www.aila.org/practice/ethics/ethics-resources/2016-2019/cyber-security-and-the-ethics-of-protecting-client" TargetMode="External"/><Relationship Id="rId585" Type="http://schemas.openxmlformats.org/officeDocument/2006/relationships/hyperlink" Target="http://www.appleseednetwork.org/deportationmanual/?utm_source=Children+During+Deportation%3A+A+New+Resource&amp;utm_campaign=Deporation+Manual%3A++Child+Custody+Update&amp;utm_medium=email" TargetMode="External"/><Relationship Id="rId586" Type="http://schemas.openxmlformats.org/officeDocument/2006/relationships/hyperlink" Target="file://///nylag-fs1/data/Immigrant%20Protection%20Unit/Templates/Asylum/Information%20&amp;%20Practice/Case%20Research/GangClaimChart_CGRS.docx" TargetMode="External"/><Relationship Id="rId587" Type="http://schemas.openxmlformats.org/officeDocument/2006/relationships/hyperlink" Target="http://www.aila.org/infonet/credible-fear-lesson-plans-comparison-chart" TargetMode="External"/><Relationship Id="rId588" Type="http://schemas.openxmlformats.org/officeDocument/2006/relationships/hyperlink" Target="http://www.aila.org/practice/ethics/ethics-resources/2016-2019/submitting-an-affirmative-asylum-app-ethical-qs" TargetMode="External"/><Relationship Id="rId589" Type="http://schemas.openxmlformats.org/officeDocument/2006/relationships/hyperlink" Target="http://www.aila.org/infonet/mendez-rojaz-v-johnson-et-al-06-30-16" TargetMode="External"/><Relationship Id="rId1703" Type="http://schemas.openxmlformats.org/officeDocument/2006/relationships/hyperlink" Target="http://thehill.com/latino/322958-dhs-nominee-open-to-virtual-wall" TargetMode="External"/><Relationship Id="rId1704" Type="http://schemas.openxmlformats.org/officeDocument/2006/relationships/hyperlink" Target="https://www.washingtonpost.com/national/the-latest-judge-no-ruling-on-seattle-dreamer-case/2017/03/08/8a6b6674-042e-11e7-9d14-9724d48f5666_story.html?utm_term=.7abe730ff887" TargetMode="External"/><Relationship Id="rId1705" Type="http://schemas.openxmlformats.org/officeDocument/2006/relationships/hyperlink" Target="https://www.nytimes.com/2017/03/08/nyregion/immigrants-in-new-york-birth-certificate-line.html" TargetMode="External"/><Relationship Id="rId1706" Type="http://schemas.openxmlformats.org/officeDocument/2006/relationships/hyperlink" Target="http://www.cnn.com/2017/03/08/us/undocumented-mom-immigration-visit-chicago/" TargetMode="External"/><Relationship Id="rId1707" Type="http://schemas.openxmlformats.org/officeDocument/2006/relationships/hyperlink" Target="http://www.thedailybeast.com/articles/2017/03/08/fake-ice-agent-told-immigrants-pay-me-or-get-deported.html?via=twitter_page" TargetMode="External"/><Relationship Id="rId1708" Type="http://schemas.openxmlformats.org/officeDocument/2006/relationships/hyperlink" Target="https://www.wsj.com/articles/emirates-airline-bookings-plunge-35-after-trump-travel-ban-1489050037" TargetMode="External"/><Relationship Id="rId1709" Type="http://schemas.openxmlformats.org/officeDocument/2006/relationships/hyperlink" Target="http://thehill.com/latino/323077-refugee-ban-could-result-in-increased-illegal-immigration" TargetMode="External"/><Relationship Id="rId2950" Type="http://schemas.openxmlformats.org/officeDocument/2006/relationships/hyperlink" Target="x-webdoc://EED34B29-69B5-4662-80BE-E5C6A32DD000/redir.aspx?REF=b8pkvFv1358RxL5eG_VOpnbMQi4DsP18m1WsvsmzHLtt2Tbs-2fUCAFodHRwczovL25ld3MudmljZS5jb20vc3RvcnkvdHdpdHRlci1hbmQtZmFjZWJvb2stYXJlLWZ1ZWxpbmctcGFyYW5vaWEtYWJvdXQtaWNlLXJhaWRz" TargetMode="External"/><Relationship Id="rId2951" Type="http://schemas.openxmlformats.org/officeDocument/2006/relationships/hyperlink" Target="x-webdoc://EED34B29-69B5-4662-80BE-E5C6A32DD000/redir.aspx?REF=L3G_1YrTENElWzwCHPNmYNh1IgCWcN5bmn22jDJVMJZt2Tbs-2fUCAFodHRwOi8vd3d3LnRlZW52b2d1ZS5jb20vc3RvcnkvdGVlbnMtbGl2aW5nLWluLWltbWlncmF0aW9uLWRldGVudGlvbi1jZW50ZXI." TargetMode="External"/><Relationship Id="rId2952" Type="http://schemas.openxmlformats.org/officeDocument/2006/relationships/hyperlink" Target="x-webdoc://EED34B29-69B5-4662-80BE-E5C6A32DD000/redir.aspx?REF=mjxI1nai2ObdFC0Wgy-kwGGZAc5Ay_TftTB_6KH3s5zNOjns-2fUCAFodHRwczovL3d3dy53YXNoaW5ndG9ucG9zdC5jb20vcG9saXRpY3MvcHJlc2lkZW50LXRydW1wLXNheXMtaGVzLXRvcm4tb3Zlci15b3VuZy1pbW1pZ3JhbnRzLzIwMTcvMDIvMTYvOGQ2ZDY1ZjAtZjQ5NS0xMWU2LTlmYjEtMmQ4ZjNmYzljMGVkX3N0b3J5Lmh0bWw_dXRtX3Rlcm09LjcyN2EyNjczOWYyMg.." TargetMode="External"/><Relationship Id="rId2953" Type="http://schemas.openxmlformats.org/officeDocument/2006/relationships/hyperlink" Target="x-webdoc://EED34B29-69B5-4662-80BE-E5C6A32DD000/redir.aspx?REF=WM1bqY8Pi2XKrcZAVp-CVq8y80DGJaMyTrtv5wxwRm3NOjns-2fUCAFodHRwOi8vd3d3LnVzbmV3cy5jb20vbmV3cy9uZXcteW9yay9hcnRpY2xlcy8yMDE3LTAyLTE2L2ltbWlncmF0aW9uLWFnZW50cy1pbi1uZXcteW9yay1kZXRhaW4tMzAtcGVvcGxlLW92ZXItMi1kYXlz" TargetMode="External"/><Relationship Id="rId2954" Type="http://schemas.openxmlformats.org/officeDocument/2006/relationships/hyperlink" Target="x-webdoc://EED34B29-69B5-4662-80BE-E5C6A32DD000/redir.aspx?REF=z_uAh2q9ypOwD3OZw2m7e8nSHneMt2HQjt83aBm03inNOjns-2fUCAFodHRwOi8vd3d3LnVzYXRvZGF5LmNvbS9zdG9yeS9uZXdzL25hdGlvbi8yMDE3LzAyLzE2L3ByZXNpZGVudC10cnVtcC1pbW1pZ3JhdGlvbi1yYWlkcy10YXJnZXQtZmV3ZXItY3JpbWluYWxzLzk3OTg4NzcwLw.." TargetMode="External"/><Relationship Id="rId2955" Type="http://schemas.openxmlformats.org/officeDocument/2006/relationships/hyperlink" Target="x-webdoc://EED34B29-69B5-4662-80BE-E5C6A32DD000/redir.aspx?REF=rt5VtmODalygKxTMkAgFmFlnfTZLRQS2wE4dr0is3W_NOjns-2fUCAFodHRwczovL3d3dy5idXp6ZmVlZC5jb20vYWRyaWFuY2FycmFzcXVpbGxvL3RoZS1iZXN0LWtub3duLWRyZWFtZXItd2FudHMtcHJvZ3Jlc3NpdmVzLXRvLXNob3ctdXAtZm9yLWhlcj91dG1fdGVybT0uZGd2WFF5cFZ3Wg.." TargetMode="External"/><Relationship Id="rId2956" Type="http://schemas.openxmlformats.org/officeDocument/2006/relationships/hyperlink" Target="x-webdoc://EED34B29-69B5-4662-80BE-E5C6A32DD000/redir.aspx?REF=MbjgiJw9ydnVPxWVGSfNmDb-iYcxehE0e3JBiOwybxDNOjns-2fUCAFodHRwczovL3d3dy53YXNoaW5ndG9ucG9zdC5jb20vbmF0aW9uYWwvdGhlLWxhdGVzdC1kcmVhbWVycy1sYXd5ZXJzLWNhbGwtYXJyZXN0LWJvZ3VzLW9wZXJhdGlvbi8yMDE3LzAyLzE2L2ExNGUxNjFlLWY0YmQtMTFlNi05ZmIxLTJkOGYzZmM5YzBlZF9zdG9yeS5odG1sP3V0bV90ZXJtPS5lOGEyZGQ5NzZmNmU." TargetMode="External"/><Relationship Id="rId2957" Type="http://schemas.openxmlformats.org/officeDocument/2006/relationships/hyperlink" Target="x-webdoc://EED34B29-69B5-4662-80BE-E5C6A32DD000/redir.aspx?REF=TZir5ShhbILi7ARjowgmr1CqcwJZckqUKGliQ6Yuig_NOjns-2fUCAFodHRwczovL3d3dy53YXNoaW5ndG9ucG9zdC5jb20vbmF0aW9uYWwvdXMtZ292dC1hcnJlc3RlZC1zZWF0dGxlLWRyZWFtZXItYWRtaXR0ZWQtZ2FuZy10aWVzLzIwMTcvMDIvMTYvYzQzZDQyZjgtZjRhNC0xMWU2LTlmYjEtMmQ4ZjNmYzljMGVkX3N0b3J5Lmh0bWw_dXRtX3Rlcm09LjdhZDU5MGU4Yzk2ZQ.." TargetMode="External"/><Relationship Id="rId2958" Type="http://schemas.openxmlformats.org/officeDocument/2006/relationships/hyperlink" Target="x-webdoc://EED34B29-69B5-4662-80BE-E5C6A32DD000/redir.aspx?REF=fNusIs4j4XYhA9xaRu0I5XQsQljFX1kRXI-OjNGSBwXNOjns-2fUCAFodHRwOi8vd3d3LnNlYXR0bGV0aW1lcy5jb20vc2VhdHRsZS1uZXdzL2ZlZHMtc2F5cy1kZXRhaW5lZC1kcmVhbWVyLWlzLWdhbmctbWVtYmVyLWxhd3llci1kZW5pZXMtaXQv" TargetMode="External"/><Relationship Id="rId2959" Type="http://schemas.openxmlformats.org/officeDocument/2006/relationships/hyperlink" Target="x-webdoc://EED34B29-69B5-4662-80BE-E5C6A32DD000/redir.aspx?REF=BbhRhGVG0_r1-YFsaMaURi_4y5ryI2G3CeYG6KaZ-WHNOjns-2fUCAFodHRwczovL3d3dy53YXNoaW5ndG9ucG9zdC5jb20vbmF0aW9uYWwvdGV4YXMtb2ZmaWNpYWxzLXNheS1pY2UtZGV0YWluZWQtaW1taWdyYW50LWluc2lkZS1jb3VydGhvdXNlLzIwMTcvMDIvMTYvNDg0OWIzMjgtZjRhNi0xMWU2LTlmYjEtMmQ4ZjNmYzljMGVkX3N0b3J5Lmh0bWw_dXRtX3Rlcm09LmE1YjIxY2FhNTUwZg.." TargetMode="External"/><Relationship Id="rId3110" Type="http://schemas.openxmlformats.org/officeDocument/2006/relationships/hyperlink" Target="x-webdoc://EED34B29-69B5-4662-80BE-E5C6A32DD000/redir.aspx?REF=t8ZbwoT5AI_bVKqyMmJVIrYuQxuG2f7ZCDP878P4KULtXkDs-2fUCAFodHRwczovL3d3dy53YXNoaW5ndG9ucG9zdC5jb20vbmV3cy9wb3N0LW5hdGlvbi93cC8yMDE3LzAyLzEzLzQtd2F5cy10aGUtdHJ1bXAtYWRtaW5pc3RyYXRpb24tY291bGQtZmlnaHQtZm9yLWl0cy10cmF2ZWwtYmFuLz91dG1fdGVybT0uZTBkOGVmYmJjNTlm" TargetMode="External"/><Relationship Id="rId3111" Type="http://schemas.openxmlformats.org/officeDocument/2006/relationships/hyperlink" Target="x-webdoc://EED34B29-69B5-4662-80BE-E5C6A32DD000/redir.aspx?REF=o6s_xyBCQZVeTRQYmtUrYHjLjAz5DaJYR_rgQ2_IpprtXkDs-2fUCAFodHRwczovL3d3dy53c2ouY29tL2FydGljbGVzL3RydW1wLW9uLWltbWlncmF0aW9uLXBvbGljeS1kb2luZy13aGF0LXdlLXNhaWQtd2Utd291bGQtZG8tMTQ4NzAxNzA2Ng.." TargetMode="External"/><Relationship Id="rId3112" Type="http://schemas.openxmlformats.org/officeDocument/2006/relationships/hyperlink" Target="x-webdoc://EED34B29-69B5-4662-80BE-E5C6A32DD000/redir.aspx?REF=fGouKm9DHlv_h6CA7MqWOSWQik-vp8OUWtO-1qygz0jtXkDs-2fUCAFodHRwOi8vd3d3LnBvbGl0aWNvLmNvbS90aXBzaGVldHMvbW9ybmluZy10ZWNoLzIwMTcvMDIvd2F0Y2hpbmctZm9yLXRydW1wcy1uZXh0LW1vdmUtb24tdGhlLWltbWlncmF0aW9uLW9yZGVyLTIxODcwNw.." TargetMode="External"/><Relationship Id="rId3113" Type="http://schemas.openxmlformats.org/officeDocument/2006/relationships/hyperlink" Target="x-webdoc://EED34B29-69B5-4662-80BE-E5C6A32DD000/redir.aspx?REF=-18Lo3OA4a16gJZtvn3b9CkC3otHx7KiPs1_SIIjXgntXkDs-2fUCAFodHRwOi8vdGhlaGlsbC5jb20vaG9tZW5ld3MvYWRtaW5pc3RyYXRpb24vMzE5MjgxLXRydW1wLWRlZmVuZHMtaW1taWdyYXRpb24tcG9saWNpZXM." TargetMode="External"/><Relationship Id="rId3114" Type="http://schemas.openxmlformats.org/officeDocument/2006/relationships/hyperlink" Target="x-webdoc://EED34B29-69B5-4662-80BE-E5C6A32DD000/redir.aspx?REF=cwi-Z6LKxJwuCon7f94Q4twlTslDmIDSbSJw7QQfHP_tXkDs-2fUCAFodHRwOi8vdGhlaGlsbC5jb20vYmxvZ3MvYmxvZy1icmllZmluZy1yb29tL25ld3MvMzE5MTk3LWFjbHUtdG8tbGF1bmNoLXJhcGlkLXJlc3BvbnNlLXRlYW0tdG8tY2hhbGxlbmdlLWRlcG9ydGF0aW9ucw.." TargetMode="External"/><Relationship Id="rId3115" Type="http://schemas.openxmlformats.org/officeDocument/2006/relationships/hyperlink" Target="x-webdoc://EED34B29-69B5-4662-80BE-E5C6A32DD000/redir.aspx?REF=wDYJWR-krFkLOyFK3c9ofmLygG_tXThOixbAxPOd61HtXkDs-2fUCAFodHRwOi8vdGhlaGlsbC5jb20vaG9tZW5ld3MvMzE5MTk1LXRob3VzYW5kcy1wcm90ZXN0LXRydW1wLWluLW1leGljby1jaXR5" TargetMode="External"/><Relationship Id="rId3116" Type="http://schemas.openxmlformats.org/officeDocument/2006/relationships/hyperlink" Target="x-webdoc://EED34B29-69B5-4662-80BE-E5C6A32DD000/redir.aspx?REF=304AdfGfs7AEk9er4pUuNaPHL0jDApaU7e0PMGrxu87tXkDs-2fUCAFodHRwOi8vaW5zaWRlci5mb3huZXdzLmNvbS8yMDE3LzAyLzEzL3R1Y2tlci1jYXJsc29uLWJhdHRsZXMtaW1taWdyYXRpb24tYXR0b3JuZXktZG9uYWxkLXRydW1wLWNoYW9zLWJhbm5vbi1taWxsZXI." TargetMode="External"/><Relationship Id="rId3117" Type="http://schemas.openxmlformats.org/officeDocument/2006/relationships/hyperlink" Target="x-webdoc://EED34B29-69B5-4662-80BE-E5C6A32DD000/redir.aspx?REF=0Ecfv1BX4OZLo4aGh7noOcJ4OoEma1UC5xel6E1iAdvtXkDs-2fUCAFodHRwOi8vd3d3LmJyb3duc3ZpbGxlaGVyYWxkLmNvbS9uZXdzL2FydGljbGVfMGVlOTk4YzgtZjIzMC0xMWU2LTlmNTktYzcyNjk1M2IyYmZkLmh0bWw." TargetMode="External"/><Relationship Id="rId3118" Type="http://schemas.openxmlformats.org/officeDocument/2006/relationships/hyperlink" Target="x-webdoc://EED34B29-69B5-4662-80BE-E5C6A32DD000/redir.aspx?REF=XZQJGCent7SyC8xG8gK2sMbpMdRTS4GEZALrXzK0XGDtXkDs-2fUCAFodHRwczovL3d3dy53YXNoaW5ndG9ucG9zdC5jb20vd29ybGQvdGhlX2FtZXJpY2FzL21leGljYW4tb2ZmaWNpYWwtbm8taW5jcmVhc2Utc2Vlbi1pbi1kZXBvcnRhdGlvbnMtYnktdXMvMjAxNy8wMi8xMy9iMzEyY2QyYS1mMjRlLTExZTYtOWZiMS0yZDhmM2ZjOWMwZWRfc3RvcnkuaHRtbD91dG1fdGVybT0uZTA1Yzc2YTUxY2Ji" TargetMode="External"/><Relationship Id="rId3119" Type="http://schemas.openxmlformats.org/officeDocument/2006/relationships/hyperlink" Target="x-webdoc://EED34B29-69B5-4662-80BE-E5C6A32DD000/redir.aspx?REF=fYk1jJJGXoZPMBiQmHRytPBawyJD3PPkU5d74EfORUjtXkDs-2fUCAFodHRwczovL3d3dy5ueXRpbWVzLmNvbS9yZXV0ZXJzLzIwMTcvMDIvMTMvd29ybGQvYW1lcmljYXMvMTNyZXV0ZXJzLXVzYS10cnVtcC1pbW1pZ3JhdGlvbi1tZXhpY28uaHRtbA.." TargetMode="External"/><Relationship Id="rId2410" Type="http://schemas.openxmlformats.org/officeDocument/2006/relationships/hyperlink" Target="x-webdoc://EED34B29-69B5-4662-80BE-E5C6A32DD000/redir.aspx?REF=keQqKmpFmf753TFXnp4fMzfzyAIluUQbUg4wBFJ9s8btSBrs-2fUCAFodHRwOi8vb3JnMi5zYWxzYWxhYnMuY29tL2RpYS90cmFjay5qc3A_dj0yJmM9czBQVWJweFIwQ1QxQ3J0Qk42YjVPWWh6dVV3YU1uYjg." TargetMode="External"/><Relationship Id="rId2411" Type="http://schemas.openxmlformats.org/officeDocument/2006/relationships/hyperlink" Target="x-webdoc://EED34B29-69B5-4662-80BE-E5C6A32DD000/redir.aspx?REF=m-4f22RR00zA9twzK9Kau-WnCuBxstaYoDuptUS-csLtSBrs-2fUCAFodHRwOi8vb3JnMi5zYWxzYWxhYnMuY29tL2RpYS90cmFjay5qc3A_dj0yJmM9TWtjbHJjMUNSQUYwQ0E0RnQxVmtOU1pyYVZLZFQ2STA." TargetMode="External"/><Relationship Id="rId2412" Type="http://schemas.openxmlformats.org/officeDocument/2006/relationships/hyperlink" Target="x-webdoc://EED34B29-69B5-4662-80BE-E5C6A32DD000/redir.aspx?REF=LtZH81gP9UUubglk7rFr4KWCIlFPK_x9D_SjNLYg1kTtSBrs-2fUCAFodHRwOi8vb3JnMi5zYWxzYWxhYnMuY29tL2RpYS90cmFjay5qc3A_dj0yJmM9MVdCdkJLeUthV0dXWVNER3RMSHA0NGh6dVV3YU1uYjg." TargetMode="External"/><Relationship Id="rId2413" Type="http://schemas.openxmlformats.org/officeDocument/2006/relationships/hyperlink" Target="x-webdoc://EED34B29-69B5-4662-80BE-E5C6A32DD000/redir.aspx?REF=HIhEru0BOpKQiYWNAxp62fNvc9FLLTTZtovjMmkwPxPtSBrs-2fUCAFodHRwOi8vb3JnMi5zYWxzYWxhYnMuY29tL2RpYS90cmFjay5qc3A_dj0yJmM9czBQVWJweFIwQ1RhaWRoQ2hqMmtyb2h6dVV3YU1uYjg." TargetMode="External"/><Relationship Id="rId2414" Type="http://schemas.openxmlformats.org/officeDocument/2006/relationships/hyperlink" Target="x-webdoc://EED34B29-69B5-4662-80BE-E5C6A32DD000/redir.aspx?REF=VoeRGast4OyFkOttH2oSZec6zxCc0k_FDQb2wQp9-lXtSBrs-2fUCAFodHRwOi8vb3JnMi5zYWxzYWxhYnMuY29tL2RpYS90cmFjay5qc3A_dj0yJmM9Tjdnb0N1VjNHZVJtdHg2WVd0Uktkb2h6dVV3YU1uYjg." TargetMode="External"/><Relationship Id="rId2415" Type="http://schemas.openxmlformats.org/officeDocument/2006/relationships/hyperlink" Target="x-webdoc://EED34B29-69B5-4662-80BE-E5C6A32DD000/redir.aspx?REF=hU94WHZOxs4vS7czdYAXUH1UEdNk7f0gGQKz8b6HxxPtSBrs-2fUCAFodHRwOi8vb3JnMi5zYWxzYWxhYnMuY29tL2RpYS90cmFjay5qc3A_dj0yJmM9RW9sJTJGNnhaekUlMkZ2S0VPcEsySWx6UTRoenVVd2FNbmI4" TargetMode="External"/><Relationship Id="rId2416" Type="http://schemas.openxmlformats.org/officeDocument/2006/relationships/hyperlink" Target="x-webdoc://EED34B29-69B5-4662-80BE-E5C6A32DD000/redir.aspx?REF=tZsUcFs60uR9aD9RARnbAT8o2YX6L4J6y7T0ScuaSiTtSBrs-2fUCAFodHRwOi8vb3JnMi5zYWxzYWxhYnMuY29tL2RpYS90cmFjay5qc3A_dj0yJmM9MUJXR1RwUE9CTyUyQnY2bTZldkhQa2ZZaHp1VXdhTW5iOA.." TargetMode="External"/><Relationship Id="rId2417" Type="http://schemas.openxmlformats.org/officeDocument/2006/relationships/hyperlink" Target="x-webdoc://EED34B29-69B5-4662-80BE-E5C6A32DD000/redir.aspx?REF=VJO5_jDHdD9JZm6t_RvmHTehy3-YSn_El0ZQbxrAGrrtSBrs-2fUCAFodHRwczovL2RvY3MuZ29vZ2xlLmNvbS9mb3Jtcy9kL2UvMUZBSXBRTFNlN0gyYzFVVzY1VXc4c25ZQ3FTcTk1bm01bjQ0ejZIdXZJN0lGc3M4VHBYbFZURUEvdmlld2Zvcm0." TargetMode="External"/><Relationship Id="rId2418" Type="http://schemas.openxmlformats.org/officeDocument/2006/relationships/hyperlink" Target="x-webdoc://EED34B29-69B5-4662-80BE-E5C6A32DD000/redir.aspx?REF=57x3SDXbkqew-nCJNZloglnyN4DdTeNmLlkS8bhFHEDtSBrs-2fUCAFodHRwczovL3d3dzMudGhlZGF0YWJhbmsuY29tL2RwZy8zNzYvcGVyc29uYWwyLmFzcD9mb3JtaWQ9RXZlbnRzJmM9NTc1OTAyMCZhYWN3Yz0zMTE1NjM3NjEwNjA0NTYxOTU5NDA4Mg.." TargetMode="External"/><Relationship Id="rId2419" Type="http://schemas.openxmlformats.org/officeDocument/2006/relationships/hyperlink" Target="x-webdoc://EED34B29-69B5-4662-80BE-E5C6A32DD000/redir.aspx?REF=QLTWyvDvTnU4zp-iISjqQKKNbiYYb49_p1im4pbcQJDtSBrs-2fUCAFodHRwczovL3d3dy5wYXByb2Jvbm8ubmV0L2NpdmlsbGF3L2NhbGVuZGFyL2V2ZW50LjYyNzY0MC1IYWJlYXNfUGV0aXRpb25zX2Zvcl9EZXRhaW5lZF9JbW1pZ3JhbnRzX1dlYmNhc3Q." TargetMode="External"/><Relationship Id="rId3660" Type="http://schemas.openxmlformats.org/officeDocument/2006/relationships/hyperlink" Target="x-webdoc://EED34B29-69B5-4662-80BE-E5C6A32DD000/redir.aspx?REF=PNudir4nqgZs5KDE3jk3sbcIjzIVdDRSwy5hdohsxmINjlrs-2fUCAFodHRwczovL3d3dy53aGl0ZWhvdXNlLmdvdi90aGUtcHJlc3Mtb2ZmaWNlLzIwMTcvMDIvMDkvcHJlc2lkZW50aWFsLWV4ZWN1dGl2ZS1vcmRlci1wcmV2ZW50aW5nLXZpb2xlbmNlLWFnYWluc3QtZmVkZXJhbC1zdGF0ZQ.." TargetMode="External"/><Relationship Id="rId3661" Type="http://schemas.openxmlformats.org/officeDocument/2006/relationships/hyperlink" Target="x-webdoc://EED34B29-69B5-4662-80BE-E5C6A32DD000/redir.aspx?REF=jZbcQ1QxnIu2IU-W_rbpWqZdmfpz3nPrqJdzIdFKN48Njlrs-2fUCAFodHRwczovL3d3dy53aGl0ZWhvdXNlLmdvdi90aGUtcHJlc3Mtb2ZmaWNlLzIwMTcvMDIvMDkvcHJlc2lkZW50aWFsLWV4ZWN1dGl2ZS1vcmRlci10YXNrLWZvcmNlLWNyaW1lLXJlZHVjdGlvbi1hbmQtcHVibGlj" TargetMode="External"/><Relationship Id="rId3662" Type="http://schemas.openxmlformats.org/officeDocument/2006/relationships/hyperlink" Target="x-webdoc://EED34B29-69B5-4662-80BE-E5C6A32DD000/redir.aspx?REF=DgwFrm1Tnawa-B5qxqgVv6lH3SEoNcBO-DIQvQ3TVscNjlrs-2fUCAFodHRwczovL3d3dy5mYWNlYm9vay5jb20vZXZlbnRzLzk4NzI2MjMyNDc1MjA5NC8." TargetMode="External"/><Relationship Id="rId3663" Type="http://schemas.openxmlformats.org/officeDocument/2006/relationships/hyperlink" Target="x-webdoc://EED34B29-69B5-4662-80BE-E5C6A32DD000/redir.aspx?REF=UW-A4HyQk5IqMKQrLsdynAfJzRMe0ouYkBBjGIjfVVMNjlrs-2fUCAFtYWlsdG86eXJlaXNtYW5AbmNqd255Lm9yZw.." TargetMode="External"/><Relationship Id="rId3664" Type="http://schemas.openxmlformats.org/officeDocument/2006/relationships/hyperlink" Target="x-webdoc://EED34B29-69B5-4662-80BE-E5C6A32DD000/redir.aspx?REF=kAq_WmxcrIi2AxXSXVKqHGSB2mQvWa2KzlaSA2xohocNjlrs-2fUCAFtYWlsdG86Z2thb0BueWxhZy5vcmc." TargetMode="External"/><Relationship Id="rId3665" Type="http://schemas.openxmlformats.org/officeDocument/2006/relationships/hyperlink" Target="x-webdoc://EED34B29-69B5-4662-80BE-E5C6A32DD000/redir.aspx?REF=BP63RtZ4pN6sGXRxD2KKlv5Zjg_t4SB2pU6NHfS7EXENjlrs-2fUCAFodHRwOi8vd3d3LmluZGVwZW5kZW50LmNvLnVrL25ld3Mvd29ybGQvYW1lcmljYXMvZG9uYWxkLXRydW1wLXNpZ24tZXhlY3V0aXZlLW9yZGVyLXBvbGljZS1tb3JlLWF1dGhvcml0eS1tdXJkZXItc2hvb3RpbmctdXMtcHJlc2lkZW50LWplZmYtc2Vzc2lvbnMtYTc1NzIwMDEuaHRtbA.." TargetMode="External"/><Relationship Id="rId3666" Type="http://schemas.openxmlformats.org/officeDocument/2006/relationships/hyperlink" Target="x-webdoc://EED34B29-69B5-4662-80BE-E5C6A32DD000/redir.aspx?REF=IHw7_suctux9SalAtCRAQVeMafg4KfHhtCqAK-DlS7wNjlrs-2fUCAFodHRwczovL3d3dy5ueXRpbWVzLmNvbS8yMDE3LzAyLzA4L3VzL3Bob2VuaXgtZ3VhZGFsdXBlLWdhcmNpYS1kZS1yYXlvcy5odG1s" TargetMode="External"/><Relationship Id="rId3667" Type="http://schemas.openxmlformats.org/officeDocument/2006/relationships/hyperlink" Target="x-webdoc://EED34B29-69B5-4662-80BE-E5C6A32DD000/redir.aspx?REF=BLHb6MuGsxVGMZyVIMD90puVo3B4khW27zSXRRWRBTINjlrs-2fUCAFodHRwczovL3d3dy5mYWNlYm9vay5jb20vVW5pdGVkV2VEcmVhbS9waG90b3MvcGIuMTMwMjM0MzEzNzA0Mzk5Li0yMjA3NTIwMDAwLjE0ODY2NjQ1NDMuLzEyOTkyNjA0MjM0Njg0NDMvP3R5cGU9MyZ0aGVhdGVy" TargetMode="External"/><Relationship Id="rId3668" Type="http://schemas.openxmlformats.org/officeDocument/2006/relationships/hyperlink" Target="x-webdoc://EED34B29-69B5-4662-80BE-E5C6A32DD000/redir.aspx?REF=9t6ckQqdZIdBr0ztqUXqIt02JCsYlxpRp2wDQTz1w-INjlrs-2fUCAFodHRwczovL3d3dy5hY2x1Lm9yZy9ibG9nL3NwZWFrLWZyZWVseS9hY2x1LWFuZC1vdGhlci1ncm91cHMtYXNrLWVtZXJnZW5jeS1oZWFyaW5nLW11c2xpbS1iYW4taW50ZXJuYXRpb25hbC1odW1hbi1yaWdodHM." TargetMode="External"/><Relationship Id="rId3669" Type="http://schemas.openxmlformats.org/officeDocument/2006/relationships/hyperlink" Target="x-webdoc://EED34B29-69B5-4662-80BE-E5C6A32DD000/redir.aspx?REF=T6BWzTB7FwTC4M0DY7CcxIQZVlgG9Jd4mm9Z-LcfE9wNjlrs-2fUCAFodHRwczovL3d3dy5ldmVudGJyaXRlLmNvbS9lL25ldy1pbW1pZ3JhdGlvbi1wYXJhZGlnbS1yaWdodHMtYXQtdGhlLWJvcmRlci10aWNrZXRzLTMxNzE5MjIxMDQ0P3V0bV9zb3VyY2U9ZWJfZW1haWwmdXRtX21lZGl1bT1lbWFpbCZ1dG1fY2FtcGFpZ249cmVtaW5kZXJfYXR0ZW5kZWVzXzQ4aG91cl9lbWFpbCZ1dG1fdGVybT1ldmVudG5hbWU." TargetMode="External"/><Relationship Id="rId1710" Type="http://schemas.openxmlformats.org/officeDocument/2006/relationships/hyperlink" Target="https://www.washingtonpost.com/world/national-security/why-hawaii-says-trumps-new-travel-ban-is-still-unconstitutional/2017/03/08/3419306e-040e-11e7-b9fa-ed727b644a0b_story.html?utm_term=.20b7def73d07" TargetMode="External"/><Relationship Id="rId1711" Type="http://schemas.openxmlformats.org/officeDocument/2006/relationships/hyperlink" Target="https://www.washingtonpost.com/national/religion/hawaii-files-amended-lawsuit-to-fight-trumps-travel-ban/2017/03/08/1c494ac4-043a-11e7-9d14-9724d48f5666_story.html?utm_term=.205c281de5ce" TargetMode="External"/><Relationship Id="rId1712" Type="http://schemas.openxmlformats.org/officeDocument/2006/relationships/hyperlink" Target="https://www.nytimes.com/2017/03/08/us/trump-travel-ban-hawaii.html" TargetMode="External"/><Relationship Id="rId590" Type="http://schemas.openxmlformats.org/officeDocument/2006/relationships/hyperlink" Target="http://www.aila.org/infonet/deaths-at-adult-detention-centers" TargetMode="External"/><Relationship Id="rId591" Type="http://schemas.openxmlformats.org/officeDocument/2006/relationships/hyperlink" Target="x-webdoc://EED34B29-69B5-4662-80BE-E5C6A32DD000/UrlBlockedError.aspx" TargetMode="External"/><Relationship Id="rId592" Type="http://schemas.openxmlformats.org/officeDocument/2006/relationships/hyperlink" Target="http://www.aila.org/infonet/cbp-launches-border-enforcement-statistics-webpage" TargetMode="External"/><Relationship Id="rId593" Type="http://schemas.openxmlformats.org/officeDocument/2006/relationships/hyperlink" Target="http://www.aila.org/infonet/attorney-general-sessions-announces-expansion" TargetMode="External"/><Relationship Id="rId594" Type="http://schemas.openxmlformats.org/officeDocument/2006/relationships/hyperlink" Target="http://www.aila.org/infonet/uscis-overview-for-law-enforcement-on-u-visa" TargetMode="External"/><Relationship Id="rId595" Type="http://schemas.openxmlformats.org/officeDocument/2006/relationships/hyperlink" Target="http://www.aila.org/infonet/dhs-82-fr-15981-3-31-17" TargetMode="External"/><Relationship Id="rId596" Type="http://schemas.openxmlformats.org/officeDocument/2006/relationships/hyperlink" Target="http://www.aila.org/infonet/crs-insight-on-sanctuary-jurisdictions" TargetMode="External"/><Relationship Id="rId597" Type="http://schemas.openxmlformats.org/officeDocument/2006/relationships/hyperlink" Target="http://www.aila.org/infonet/attorney-general-jeff-sessions-delivers-remarks" TargetMode="External"/><Relationship Id="rId598" Type="http://schemas.openxmlformats.org/officeDocument/2006/relationships/hyperlink" Target="http://www.aila.org/infonet/ca2-marin-marin-v-sessions-3-27-17" TargetMode="External"/><Relationship Id="rId599" Type="http://schemas.openxmlformats.org/officeDocument/2006/relationships/hyperlink" Target="http://www.aila.org/infonet/ca5-iruegas-valdez-v-yates-3-24-17" TargetMode="External"/><Relationship Id="rId1713" Type="http://schemas.openxmlformats.org/officeDocument/2006/relationships/hyperlink" Target="https://www.wsj.com/articles/hawaii-judge-agrees-to-hearing-on-trump-immigration-order-1489002334" TargetMode="External"/><Relationship Id="rId1714" Type="http://schemas.openxmlformats.org/officeDocument/2006/relationships/hyperlink" Target="http://www.politico.com/story/2017/03/hawaii-federal-hearing-trump-travel-ban-235833" TargetMode="External"/><Relationship Id="rId1715" Type="http://schemas.openxmlformats.org/officeDocument/2006/relationships/hyperlink" Target="http://thehill.com/policy/national-security/322897-hawaii-files-challenge-to-trumps-new-travel-order" TargetMode="External"/><Relationship Id="rId1716" Type="http://schemas.openxmlformats.org/officeDocument/2006/relationships/hyperlink" Target="https://www.washingtonpost.com/politics/pew-us-labor-force-would-shrink-without-new-immigrants/2017/03/08/2e819fb4-0432-11e7-9d14-9724d48f5666_story.html?utm_term=.98946bb1cd1a" TargetMode="External"/><Relationship Id="rId1717" Type="http://schemas.openxmlformats.org/officeDocument/2006/relationships/hyperlink" Target="https://www.washingtonpost.com/world/europe/un-rights-chief-dismayed-at-trump-efforts-to-intimidate/2017/03/08/263abf0e-03e0-11e7-9d14-9724d48f5666_story.html?utm_term=.8f0a9ce55d74" TargetMode="External"/><Relationship Id="rId1718" Type="http://schemas.openxmlformats.org/officeDocument/2006/relationships/hyperlink" Target="https://www.washingtonpost.com/national/border-patrol-may-loosen-lie-detector-hiring-requirement/2017/03/08/5a644f4a-0424-11e7-9d14-9724d48f5666_story.html?utm_term=.c659655db4a0" TargetMode="External"/><Relationship Id="rId1719" Type="http://schemas.openxmlformats.org/officeDocument/2006/relationships/hyperlink" Target="https://www.washingtonpost.com/national/health-science/watchdog-spoiled-food-safety-risks-at-immigration-facility/2017/03/08/60941b08-046e-11e7-9d14-9724d48f5666_story.html?utm_term=.28d3b4b81659" TargetMode="External"/><Relationship Id="rId2960" Type="http://schemas.openxmlformats.org/officeDocument/2006/relationships/hyperlink" Target="x-webdoc://EED34B29-69B5-4662-80BE-E5C6A32DD000/redir.aspx?REF=2DRtJfYXECDzLQFDRZE8tLAlmxdMB7pnHam4YixqIj_NOjns-2fUCAFodHRwOi8vd3d3LnJldXRlcnMuY29tL2FydGljbGUvdXMtdGV4YXMtaW1taWdyYW50LWlkVVNLQk4xNVYyR0E." TargetMode="External"/><Relationship Id="rId2961" Type="http://schemas.openxmlformats.org/officeDocument/2006/relationships/hyperlink" Target="x-webdoc://EED34B29-69B5-4662-80BE-E5C6A32DD000/redir.aspx?REF=j8DiNH-Gp7HN7_tlOB6rt2W8JCedud59d-ySTwQFF4TNOjns-2fUCAFodHRwOi8vd3d3LmNic25ld3MuY29tL25ld3MvdW5kb2N1bWVudGVkLXRyYW5zZ2VuZGVyLXdvbWFuLWZpbGluZy1kb21lc3RpYy12aW9sZW5jZS1jbGFpbS1hcnJlc3RlZC1hdC1lbC1wYXNvLWNvdXJ0aG91c2UtYnktaWNlLW9mZmljaWFsLXNheXMv" TargetMode="External"/><Relationship Id="rId2962" Type="http://schemas.openxmlformats.org/officeDocument/2006/relationships/hyperlink" Target="x-webdoc://EED34B29-69B5-4662-80BE-E5C6A32DD000/redir.aspx?REF=mEw36DLMkOzXjWcUIBpObQwuLITK5WECqipBjTZNHE7NOjns-2fUCAFodHRwczovL3d3dy53YXNoaW5ndG9ucG9zdC5jb20vbG9jYWwvZGF5LXdpdGhvdXQtaW1taWdyYW50cy1tYXJjaGVycy1oZWFkLXRvLXdoaXRlLWhvdXNlLzIwMTcvMDIvMTYvNDUyZDUzYzYtZjQ2ZS0xMWU2LTlmYjEtMmQ4ZjNmYzljMGVkX3N0b3J5Lmh0bWw_dXRtX3Rlcm09LjM1YmU5N2MwM2MwYg.." TargetMode="External"/><Relationship Id="rId2963" Type="http://schemas.openxmlformats.org/officeDocument/2006/relationships/hyperlink" Target="x-webdoc://EED34B29-69B5-4662-80BE-E5C6A32DD000/redir.aspx?REF=rONqsJdzbt3IU3H03jmI4r0IySoL4-fyQeLBqQuMRr7NOjns-2fUCAFodHRwczovL3d3dy53YXNoaW5ndG9ucG9zdC5jb20vbG9jYWwvcmljaG1vbmQtYXJlYS1zdG9yZXMtY2xvc2VkLWZvci1hLWRheS13aXRob3V0LWltbWlncmFudHMvMjAxNy8wMi8xNi9hMGI5NThmNC1mNDhhLTExZTYtOWZiMS0yZDhmM2ZjOWMwZWRfc3RvcnkuaHRtbD91dG1fdGVybT0uY2ViYzljNzIwNTg0" TargetMode="External"/><Relationship Id="rId2964" Type="http://schemas.openxmlformats.org/officeDocument/2006/relationships/hyperlink" Target="x-webdoc://EED34B29-69B5-4662-80BE-E5C6A32DD000/redir.aspx?REF=DHuNidaGG4HBBLC0ekKKhI2-jrcVLQ6_lN1QabZPLnDNOjns-2fUCAFodHRwczovL3d3dy53YXNoaW5ndG9ucG9zdC5jb20vbmF0aW9uYWwvbXVzZXVtLXJlbW92ZXMtYXJ0d29yay1wcm9kdWNlZC1ieS1pbW1pZ3JhbnRzLWFzLXByb3Rlc3QvMjAxNy8wMi8xNi81NzQ4Y2ZhNi1mNGI3LTExZTYtOWZiMS0yZDhmM2ZjOWMwZWRfc3RvcnkuaHRtbD91dG1fdGVybT0uYWI2MzQ0Y2RhYzk5" TargetMode="External"/><Relationship Id="rId2965" Type="http://schemas.openxmlformats.org/officeDocument/2006/relationships/hyperlink" Target="x-webdoc://EED34B29-69B5-4662-80BE-E5C6A32DD000/redir.aspx?REF=mD5CUvwFGNhhM_M5vbd7NKocqom1WKmb_gj9j5qQ7R7NOjns-2fUCAFodHRwczovL3d3dy5ueXRpbWVzLmNvbS8yMDE3LzAyLzE2L255cmVnaW9uL2RheS13aXRob3V0LWltbWlncmFudHMtYm95Y290dC10cnVtcC1wb2xpY3kuaHRtbA.." TargetMode="External"/><Relationship Id="rId2966" Type="http://schemas.openxmlformats.org/officeDocument/2006/relationships/hyperlink" Target="x-webdoc://EED34B29-69B5-4662-80BE-E5C6A32DD000/redir.aspx?REF=Ns4ME7JirMrjGl-Z-MNhtaJKuefoVFkG2ImUXtQwb57NOjns-2fUCAFodHRwczovL3d3dy5ueXRpbWVzLmNvbS92aWRlby91cy9wb2xpdGljcy8xMDAwMDAwMDQ5MzcyMDkvZGF5LXdpdGhvdXQtaW1taWdyYW50cy1wcm90ZXN0cy1hY3Jvc3MtdGhlLWNvdW50cnkuaHRtbA.." TargetMode="External"/><Relationship Id="rId2967" Type="http://schemas.openxmlformats.org/officeDocument/2006/relationships/hyperlink" Target="x-webdoc://EED34B29-69B5-4662-80BE-E5C6A32DD000/redir.aspx?REF=rkViYXI_NYgGRcF6nJsFilmDUmNMiHS9MuApdSt_C3XNOjns-2fUCAFodHRwczovL3d3dy53YXNoaW5ndG9ucG9zdC5jb20vbG9jYWwvcmVzdGF1cmFudHMtc2Nob29scy1jbG9zZS1pbi1kYXktd2l0aG91dC1pbW1pZ3JhbnRzLXByb3Rlc3QvMjAxNy8wMi8xNi9hYzJhZjJmOC1mNDRjLTExZTYtYTliMC1lY2VlN2NlNDc1ZmNfc3RvcnkuaHRtbD91dG1fdGVybT0uZmEzNTBhODRhMzVk" TargetMode="External"/><Relationship Id="rId2968" Type="http://schemas.openxmlformats.org/officeDocument/2006/relationships/hyperlink" Target="x-webdoc://EED34B29-69B5-4662-80BE-E5C6A32DD000/redir.aspx?REF=ZqbbqC-B_Le6pEYh9jWQCr3jyEe5E3l7kycObqYwWlXNOjns-2fUCAFodHRwOi8vd3d3LnVzYXRvZGF5LmNvbS9zdG9yeS9tb25leS8yMDE3LzAyLzE2LzEwLXN0YXRzLWRheS13aXRob3V0LWltbWlncmFudHMtaWxsdXN0cmF0ZXMtZWNvbm9taWMtaW1wYWN0Lzk3OTg2NTI4Lw.." TargetMode="External"/><Relationship Id="rId2969" Type="http://schemas.openxmlformats.org/officeDocument/2006/relationships/hyperlink" Target="x-webdoc://EED34B29-69B5-4662-80BE-E5C6A32DD000/redir.aspx?REF=SzaZRmH0oVYEzvKTKPQ4lxb0rcQ2jKAxxf7QtfwgQ0nNOjns-2fUCAFodHRwOi8vY2hpY2Fnby5zdW50aW1lcy5jb20vbmV3cy9yaWNrLWJheWxlc3MtdG8tY2xvc2UtcmVzdGF1cmFudHMtZm9yLWEtZGF5LXRvLXN1cHBvcnQtaW1taWdyYW50cy8." TargetMode="External"/><Relationship Id="rId3120" Type="http://schemas.openxmlformats.org/officeDocument/2006/relationships/hyperlink" Target="x-webdoc://EED34B29-69B5-4662-80BE-E5C6A32DD000/redir.aspx?REF=FteMlfLNWgrVkMY5rpSgXBuXn0ODcnkG_6h9vjcSlOPtXkDs-2fUCAFodHRwczovL3d3dy53YXNoaW5ndG9ucG9zdC5jb20vdmlkZW8vbmF0aW9uYWwvdHJ1bXAtYW5kLXRydWRlYXUtb24taG93LWRpZmZlcmVudC1hcHByb2FjaGVzLXRvLWltbWlncmF0aW9uLWFmZmVjdC1ib3JkZXItc2VjdXJpdHkvMjAxNy8wMi8xMy8xZjM0MmM4NC1mMjI2LTExZTYtOWZiMS0yZDhmM2ZjOWMwZWRfdmlkZW8uaHRtbA.." TargetMode="External"/><Relationship Id="rId3121" Type="http://schemas.openxmlformats.org/officeDocument/2006/relationships/hyperlink" Target="x-webdoc://EED34B29-69B5-4662-80BE-E5C6A32DD000/redir.aspx?REF=OnHzlwkbxQNNXWCdW_N2d8IRy97Cg1TqAKhBB-WJPwntXkDs-2fUCAFodHRwczovL3d3dy5ueXRpbWVzLmNvbS9yZXV0ZXJzLzIwMTcvMDIvMTMvd29ybGQvYW1lcmljYXMvMTNyZXV0ZXJzLWlsbGlub2lzLWNyaW1lLXZvdGVyZnJhdWQuaHRtbA.." TargetMode="External"/><Relationship Id="rId3122" Type="http://schemas.openxmlformats.org/officeDocument/2006/relationships/hyperlink" Target="x-webdoc://EED34B29-69B5-4662-80BE-E5C6A32DD000/redir.aspx?REF=ZOo1oScskmIFNfY3jvaII194uwVXPAAOOEhvOMSozd_tXkDs-2fUCAFodHRwOi8vd3d3LnVuaXZpc2lvbi5jb20vdW5pdmlzaW9uLW5ld3MvcG9saXRpY3MvZXhjbHVzaXZlLXRoZS1oaWdoLXNjaG9vbC1zcGVlY2gtYnktc3RlcGhlbi1taWxsZXItdGhhdC1vZmZlbmRlZC1zdHVkZW50cy1hbmQtZ290LWhpbS10aHJvd24tb2ZmLXN0YWdl" TargetMode="External"/><Relationship Id="rId3123" Type="http://schemas.openxmlformats.org/officeDocument/2006/relationships/hyperlink" Target="x-webdoc://EED34B29-69B5-4662-80BE-E5C6A32DD000/redir.aspx?REF=po3qbJPlk9XajbUqvTaHWCxHslnNyEM528U40f5UUDvtXkDs-2fUCAFodHRwczovL3d3dy5wcm9wdWJsaWNhLm9yZy9hcnRpY2xlL2Zvcm1lci1ib3JkZXItY3phci1naXZlcy1yZWFsLWZhY3RzLWFib3V0LWltbWlncmF0aW9u" TargetMode="External"/><Relationship Id="rId3124" Type="http://schemas.openxmlformats.org/officeDocument/2006/relationships/hyperlink" Target="x-webdoc://EED34B29-69B5-4662-80BE-E5C6A32DD000/redir.aspx?REF=McK3svFU5LBN6yWShZKfdq0xD9iTKzRsgqK4QoZLwOvtXkDs-2fUCAFodHRwczovL3d3dy53YXNoaW5ndG9ucG9zdC5jb20vb3BpbmlvbnMvZGl2ZXJzaXR5LWlzLW9uLXRyaWFsLWF0LWEtdmlyZ2luaWEtaGlnaC1zY2hvb2wvMjAxNy8wMi8xMy8yNzBlYTA1MC1lZmQ5LTExZTYtOTY2Mi02ZWVkZjE2Mjc4ODJfc3RvcnkuaHRtbD91dG1fdGVybT0uMmFiODdiOWNmOGUz" TargetMode="External"/><Relationship Id="rId3125" Type="http://schemas.openxmlformats.org/officeDocument/2006/relationships/hyperlink" Target="x-webdoc://EED34B29-69B5-4662-80BE-E5C6A32DD000/redir.aspx?REF=yKFP2cJk1ZgVdC85WK0o0rMo2POrWRdQ8voQE29vvE3tXkDs-2fUCAFodHRwOi8vbGFvcGluaW9uLmNvbS8yMDE3LzAyLzEyL2VkaXRvcmlhbC1yYWlkcy1hcmUtYS1ibG93LXRvLWltbWlncmFudC1mYW1pbGllcy8." TargetMode="External"/><Relationship Id="rId3126" Type="http://schemas.openxmlformats.org/officeDocument/2006/relationships/hyperlink" Target="x-webdoc://EED34B29-69B5-4662-80BE-E5C6A32DD000/redir.aspx?REF=INg9iePUL6OJu0ZaPYPopKBziesYHAA7uOhmhSpmgxftXkDs-2fUCAFodHRwOi8vd3d3Lm1pbGl0YXJ5dGltZXMuY29tL2FydGljbGVzL2ltLWEtcmVmdWdlZS1hbmQtYS1uYXZhbC1vZmZpY2VyLXRoZS1pbW1pZ3JhdGlvbi1iYW4taHVydHMtbXktZmFtaWx5" TargetMode="External"/><Relationship Id="rId3127" Type="http://schemas.openxmlformats.org/officeDocument/2006/relationships/hyperlink" Target="x-webdoc://EED34B29-69B5-4662-80BE-E5C6A32DD000/redir.aspx?REF=zsvClaHv5XNg9wLUKeN2EStdva7kod61SBMaiQd8xObtXkDs-2fUCAFodHRwczovL3d3dy5ueXRpbWVzLmNvbS8yMDE3LzAyLzEzL29waW5pb24vbGF0aW5vLWFtZXJpY2Fucy1waXR5LXlvdS1wcmVzaWRlbnQtdHJ1bXAuaHRtbA.." TargetMode="External"/><Relationship Id="rId3128" Type="http://schemas.openxmlformats.org/officeDocument/2006/relationships/hyperlink" Target="x-webdoc://EED34B29-69B5-4662-80BE-E5C6A32DD000/redir.aspx?REF=elvsWuNsp6PE6Qgfed1ZXrPIhsRl9gtXXo2iyA1OD4_tXkDs-2fUCAFodHRwczovL3d3dy53YXNoaW5ndG9ucG9zdC5jb20vb3BpbmlvbnMvdHJ1bXAtdHJhdmVsLWJhbi1ydWxpbmctcmFpc2VzLXRoZS1zdGFrZXMtaW4tdGhlLXN1cHJlbWUtY291cnQtYmF0dGxlLzIwMTcvMDIvMTMvNzgyNzM1MjgtZjIwNS0xMWU2LWI5YzktZTgzZmNlNDJmYjYxX3N0b3J5Lmh0bWw_dXRtX3Rlcm09LjNjY2U3OWVkZDYyMA.." TargetMode="External"/><Relationship Id="rId3129" Type="http://schemas.openxmlformats.org/officeDocument/2006/relationships/hyperlink" Target="x-webdoc://EED34B29-69B5-4662-80BE-E5C6A32DD000/redir.aspx?REF=u09LZHNaMJnQcsdIsfdUvuR-NIrnz7Mh1d7HLmWZ0yztXkDs-2fUCAFodHRwczovL3d3dy53YXNoaW5ndG9ucG9zdC5jb20vbmV3cy9tb25rZXktY2FnZS93cC8yMDE3LzAyLzE0L3RydW1wcy13YWxsLXdpdGgtbWV4aWNvLWlnbm9yZXMtYS1sb25nLWhpc3Rvcnktb2YtYmlsYXRlcmFsLWNvb3BlcmF0aW9uLXRoYXRzLWEtcHJvYmxlbS8_dXRtX3Rlcm09LmIyNjVkMTY5NTJhMQ.." TargetMode="External"/><Relationship Id="rId2420" Type="http://schemas.openxmlformats.org/officeDocument/2006/relationships/hyperlink" Target="x-webdoc://EED34B29-69B5-4662-80BE-E5C6A32DD000/redir.aspx?REF=KIbDaPdEIH1b20ocCcxeF1YYhGlhS35HWknbXKv3h2DtSBrs-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." TargetMode="External"/><Relationship Id="rId2421" Type="http://schemas.openxmlformats.org/officeDocument/2006/relationships/hyperlink" Target="x-webdoc://EED34B29-69B5-4662-80BE-E5C6A32DD000/redir.aspx?REF=OEjbTxY6fOGOtdx8eoPhAsGdAleTdh9VoYLJK566tE3tSBrs-2fUCAFodHRwczovL2F0dGVuZGVlLmdvdG93ZWJpbmFyLmNvbS9yZWdpc3Rlci84MTY1NDE3OTMxNDc1MzM5Nzc3" TargetMode="External"/><Relationship Id="rId2422" Type="http://schemas.openxmlformats.org/officeDocument/2006/relationships/hyperlink" Target="x-webdoc://EED34B29-69B5-4662-80BE-E5C6A32DD000/redir.aspx?REF=ybSn87dRheNDeWJHXLFUZldxMuxxbjj1TvlVkA89VxXtSBrs-2fUCAFodHRwczovL2RvY3MuZ29vZ2xlLmNvbS9zcHJlYWRzaGVldHMvZC8xbWFOQlBnRFdfd0lhQjhfcTNVekJYQmZwWmc0d0hXRzJKSEFCUU1CVmNjYy9lZGl0P3VzcD1zaGFyaW5n" TargetMode="External"/><Relationship Id="rId2423" Type="http://schemas.openxmlformats.org/officeDocument/2006/relationships/hyperlink" Target="x-webdoc://EED34B29-69B5-4662-80BE-E5C6A32DD000/redir.aspx?REF=4A3RFbVgzOjZrpQqaBNQmeOHfXSjmlXveEPR3CSwr_btSBrs-2fUCAFodHRwczovL3d3dy5mYWNlYm9vay5jb20vZXZlbnRzLzEzNzIzMDc4ODI4MjU3MTAvP2Fjb250ZXh0PSU3QiUyMnJlZiUyMiUzQSUyMjIlMjIlMkMlMjJyZWZfZGFzaGJvYXJkX2ZpbHRlciUyMiUzQSUyMnVwY29taW5nJTIyJTJDJTIyYWN0aW9uX2hpc3RvcnklMjIlM0ElMjIlNUIlN0IlNUMlMjJzdXJmYWNlJTVDJTIyJTNBJTVDJTIyZGFzaGJvYXJkJTVDJTIyJTJDJTVDJTIybWVjaGFuaXNtJTVDJTIyJTNBJTVDJTIybWFpbl9saXN0JTVDJTIyJTJDJTVDJTIyZXh0cmFfZGF0YSU1QyUyMiUzQSU1QiU1RCU3RCU1RCUyMiU3RA.." TargetMode="External"/><Relationship Id="rId2424" Type="http://schemas.openxmlformats.org/officeDocument/2006/relationships/hyperlink" Target="x-webdoc://EED34B29-69B5-4662-80BE-E5C6A32DD000/redir.aspx?REF=DKjRT9WcXi3v_JyhrR2qYmzuwhgOJSbtzSM4y9ZlIzDtSBrs-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." TargetMode="External"/><Relationship Id="rId2425" Type="http://schemas.openxmlformats.org/officeDocument/2006/relationships/hyperlink" Target="x-webdoc://EED34B29-69B5-4662-80BE-E5C6A32DD000/redir.aspx?REF=R-Iyetv9jZez8r4bYJvyE-pPEEGRA9jCbGsPSOxyrqvtSBrs-2fUCAFodHRwczovL2RvY3MuZ29vZ2xlLmNvbS9zcHJlYWRzaGVldHMvZC8xRUptWERpR1NwVjNpVWhYN3NvMno4ZmstWGk3Q0xKWDhQV21hTk1jcVdsOC9lZGl0P3VzcD1zaGFyaW5n" TargetMode="External"/><Relationship Id="rId2426" Type="http://schemas.openxmlformats.org/officeDocument/2006/relationships/hyperlink" Target="x-webdoc://EED34B29-69B5-4662-80BE-E5C6A32DD000/redir.aspx?REF=fTUs-_yV50V4f_ctAknBPOAIrEzqvzokBZc249fqKv7tSBrs-2fUCAFodHRwczovL3d3dy5pbW1pZ3JhdGlvbmFkdm9jYXRlcy5vcmcvY2FsZW5kYXIvZXZlbnQuNjI5NzMzLU5hdHVyYWxpemF0aW9uX2FuZF9DaXRpemVuc2hpcA.." TargetMode="External"/><Relationship Id="rId2427" Type="http://schemas.openxmlformats.org/officeDocument/2006/relationships/hyperlink" Target="x-webdoc://EED34B29-69B5-4662-80BE-E5C6A32DD000/redir.aspx?REF=psWK2J-wbON9sG8ZmLA-tzPJnJ6AQSiW56EHSeqfatftSBrs-2fUCAFodHRwOi8vd3d3Lm1tc2VuZDc1LmNvbS9saW5rLmNmbT9yPTFNcUF3ZzFVanlmSHhubFFLb0dUdnd-fiZwZT1OemVFNS1vclcyeVV2cGNlb2V3VS13NjhZRTRsWm9BcXVhaDFMUnBEQ3VJUWFzRzNyc2w3RFdyN296TnhSRWVOVVlic29OLTE0WWhfZWVQNVFnUlNuZ35-" TargetMode="External"/><Relationship Id="rId2428" Type="http://schemas.openxmlformats.org/officeDocument/2006/relationships/hyperlink" Target="x-webdoc://EED34B29-69B5-4662-80BE-E5C6A32DD000/redir.aspx?REF=K3HojrPBUKI_3x794Zp6lORE4uxR9f8O2Xwmh67v6xztSBrs-2fUCAFodHRwczovL2RvY3MuZ29vZ2xlLmNvbS9zcHJlYWRzaGVldHMvZC8xcU5sX0YzYTZjc2o5R3RMVXJhVTVZLUJBbzYyOVlyZ2hNWXFLTHZHQlFqdy9lZGl0P3VzcD1zaGFyaW5n" TargetMode="External"/><Relationship Id="rId2429" Type="http://schemas.openxmlformats.org/officeDocument/2006/relationships/hyperlink" Target="x-webdoc://EED34B29-69B5-4662-80BE-E5C6A32DD000/redir.aspx?REF=m1ht91zBx7IaCpHo1ko5kVNySaCBch9w95Di6k1WdHHtSBrs-2fUCAFtYWlsdG86Z2thb0BueWxhZy5vcmc." TargetMode="External"/><Relationship Id="rId3670" Type="http://schemas.openxmlformats.org/officeDocument/2006/relationships/hyperlink" Target="x-webdoc://EED34B29-69B5-4662-80BE-E5C6A32DD000/redir.aspx?REF=grXwWRcYshQyXQJrVn4fnYt7cTPITOMCNgOIIq-ClNYNjlrs-2fUCAFodHRwczovL2RvY3MuZ29vZ2xlLmNvbS9mb3Jtcy9kL2UvMUZBSXBRTFNjTF9Cd2l4SEtYaEVuOGVneG9wbGxwYUFJYVB0M0tpWlBmVkNtTDBfQ2VPQlhPNWcvdmlld2Zvcm0." TargetMode="External"/><Relationship Id="rId3671" Type="http://schemas.openxmlformats.org/officeDocument/2006/relationships/hyperlink" Target="x-webdoc://EED34B29-69B5-4662-80BE-E5C6A32DD000/redir.aspx?REF=lbYBU0c_YOxK8o9uOTP7LUphS2iynrj5_SlILgsFfPRt71zs-2fUCAFtYWlsdG86RENoZW5AbnlsYWcub3Jn" TargetMode="External"/><Relationship Id="rId3672" Type="http://schemas.openxmlformats.org/officeDocument/2006/relationships/hyperlink" Target="x-webdoc://EED34B29-69B5-4662-80BE-E5C6A32DD000/redir.aspx?REF=8czIj6KY3-3a6oeNt5A-TWRrXUSs_RajEl57U26fu8pt71zs-2fUCAFtYWlsdG86RUdpYnNvbkBueWxhZy5vcmc." TargetMode="External"/><Relationship Id="rId3673" Type="http://schemas.openxmlformats.org/officeDocument/2006/relationships/hyperlink" Target="x-webdoc://EED34B29-69B5-4662-80BE-E5C6A32DD000/redir.aspx?REF=X4uI4tuQlWfVK9bL4JjIEGRAsU6qJF8WnzYM6i3tKhdt71zs-2fUCAFtYWlsdG86aXB1QG55bGFnLm9yZw.." TargetMode="External"/><Relationship Id="rId3674" Type="http://schemas.openxmlformats.org/officeDocument/2006/relationships/hyperlink" Target="x-webdoc://EED34B29-69B5-4662-80BE-E5C6A32DD000/redir.aspx?REF=yYYAC0dHaKQufrEbJlw6f9oLh7ZOltO5dHXs7wBLLOlt71zs-2fUCAFmaWxlOi8vL1xcbnlsYWctZnMxXGRhdGFcREFUQVxJTU1JR1JBTlQlMjBQUk9URUNUSU9OJTIwVU5JVFxJUFUlMjBQcm9qZWN0c1xJUFUlMjBQb2xpY3klMjBUYXNrJTIwRm9yY2VcUG9zdC1FbGVjdGlvbiUyMFBvbGljeSUyMFRyYWNraW5nXENvdXJ0JTIwQ2FzZXNcJTIwMTctMTQxX1RST19vcmRlci5wZGY." TargetMode="External"/><Relationship Id="rId3675" Type="http://schemas.openxmlformats.org/officeDocument/2006/relationships/hyperlink" Target="x-webdoc://EED34B29-69B5-4662-80BE-E5C6A32DD000/redir.aspx?REF=PaNQJlHbblJzrYksH26ekkHE2wOw8aLFaxcMsWEb22pt71zs-2fUCAFodHRwOi8vd3d3LnBvbGl0aWNvLmNvbS9zdG9yeS8yMDE3LzAyL3RydW1wLWFwcGVhbC1pbW1pZ3JhdGlvbi10cmF2ZWwtYmFuLTIzNDY1NQ.." TargetMode="External"/><Relationship Id="rId3676" Type="http://schemas.openxmlformats.org/officeDocument/2006/relationships/hyperlink" Target="x-webdoc://EED34B29-69B5-4662-80BE-E5C6A32DD000/redir.aspx?REF=FcEEFUvRHRADFSImjmuqANvBtqLlgSkeVqqJKJr6ZdNt71zs-2fUCAFodHRwOi8vd3d3LmNhOS51c2NvdXJ0cy5nb3YvbWVkaWEvdmlld192aWRlby5waHA_cGtfdmlkPTAwMDAwMTA4ODQ." TargetMode="External"/><Relationship Id="rId3677" Type="http://schemas.openxmlformats.org/officeDocument/2006/relationships/hyperlink" Target="x-webdoc://EED34B29-69B5-4662-80BE-E5C6A32DD000/redir.aspx?REF=euf0L0j63YHun10wqjIMLQfcjDlXeOavlM6zpYuZZOdt71zs-2fUCAFodHRwOi8vY2RuLmNhOS51c2NvdXJ0cy5nb3YvZGF0YXN0b3JlL2dlbmVyYWwvMjAxNy8wMi8wNi8xNy0zNTEwNSUyME1hc3NhY2h1c2V0dHMsJTIwUGVubnN5bHZhbmlhLCUyMGV0JTIwYWwsJTIwQW1pY3VzJTIwTW90aW9uJTIwYW5kJTIwQnJpZWYucGRm" TargetMode="External"/><Relationship Id="rId3678" Type="http://schemas.openxmlformats.org/officeDocument/2006/relationships/hyperlink" Target="x-webdoc://EED34B29-69B5-4662-80BE-E5C6A32DD000/redir.aspx?REF=L-5tP-l9Zz059FK0jCW0WzUPXWgYwXDwbR4le8BiyLBt71zs-2fUCAFodHRwczovL3d3dy5jYTkudXNjb3VydHMuZ292L2NvbnRlbnQvdmlldy5waHA_cGtfaWQ9MDAwMDAwMDg2MA.." TargetMode="External"/><Relationship Id="rId3679" Type="http://schemas.openxmlformats.org/officeDocument/2006/relationships/hyperlink" Target="x-webdoc://EED34B29-69B5-4662-80BE-E5C6A32DD000/redir.aspx?REF=btOKaMk3X364yKuLl6I7PzMCzVJbfHE7J9tWjVfvofJt71zs-2fUCAFodHRwOi8vYmxvZ3MubmV3c2Nob29sLmVkdS96b2xiZXJnLWNlbnRlci8yMDE3LzAyLzAzL3RoZS10cnVtcC1leGVjdXRpdmUtb3JkZXJzLW9uLWltbWlncmF0aW9uLWFuZC1yZWZ1Z2Vlcy1hLWxlZ2FsLWFuZC1wb2xpY3ktZGlzY3Vzc2lvbi8." TargetMode="External"/><Relationship Id="rId1720" Type="http://schemas.openxmlformats.org/officeDocument/2006/relationships/hyperlink" Target="https://www.washingtonpost.com/business/vietnam-remittances-fall-may-take-hit-from-us-border-policy/2017/03/09/6cf2db98-0499-11e7-9d14-9724d48f5666_story.html?utm_term=.988c5a615009" TargetMode="External"/><Relationship Id="rId1721" Type="http://schemas.openxmlformats.org/officeDocument/2006/relationships/hyperlink" Target="https://www.nytimes.com/2017/03/09/podcasts/the-daily/sanctuary-cities.html?_r=0" TargetMode="External"/><Relationship Id="rId1722" Type="http://schemas.openxmlformats.org/officeDocument/2006/relationships/hyperlink" Target="https://www.washingtonpost.com/news/morning-mix/wp/2017/03/09/17-migrants-crossing-into-canada-rescued-in-blizzard-as-mounting-numbers-desperately-flee-u-s/?utm_term=.1e94b961bfa3" TargetMode="External"/><Relationship Id="rId1723" Type="http://schemas.openxmlformats.org/officeDocument/2006/relationships/hyperlink" Target="http://www.politico.com/story/2017/03/senators-blast-trump-coast-guard-cuts-235838" TargetMode="External"/><Relationship Id="rId1724" Type="http://schemas.openxmlformats.org/officeDocument/2006/relationships/hyperlink" Target="http://thehill.com/blogs/blog-briefing-room/news/322895-statue-of-liberty-goes-dark-on-eve-of-womens-strike-due-to" TargetMode="External"/><Relationship Id="rId1725" Type="http://schemas.openxmlformats.org/officeDocument/2006/relationships/hyperlink" Target="https://www.washingtonpost.com/news/morning-mix/wp/2017/03/08/the-statue-of-liberty-went-dark-overnight-and-the-timing-was-just-too-perfect/?utm_term=.e69b90f0141a" TargetMode="External"/><Relationship Id="rId1726" Type="http://schemas.openxmlformats.org/officeDocument/2006/relationships/hyperlink" Target="https://www.washingtonpost.com/news/reliable-source/wp/2017/03/08/michelle-obama-celebrates-young-immigrants-on-international-womens-day-shade-or-no/?utm_term=.585faf95f10e" TargetMode="External"/><Relationship Id="rId1727" Type="http://schemas.openxmlformats.org/officeDocument/2006/relationships/hyperlink" Target="https://www.nytimes.com/2017/03/08/opinion/secretary-kelly-is-missing-in-action-on-immigration.html" TargetMode="External"/><Relationship Id="rId1728" Type="http://schemas.openxmlformats.org/officeDocument/2006/relationships/hyperlink" Target="https://www.bloomberg.com/view/articles/2017-03-08/fix-immigration-without-sacrificing-innocent-children" TargetMode="External"/><Relationship Id="rId1729" Type="http://schemas.openxmlformats.org/officeDocument/2006/relationships/hyperlink" Target="https://www.washingtonpost.com/news/parenting/wp/2017/03/08/and-then-my-daughter-asked-is-it-because-theyre-muslim/?utm_term=.4a5f6e4fbe0a" TargetMode="External"/><Relationship Id="rId2970" Type="http://schemas.openxmlformats.org/officeDocument/2006/relationships/hyperlink" Target="x-webdoc://EED34B29-69B5-4662-80BE-E5C6A32DD000/redir.aspx?REF=tQunbIetCFOzrZ2_jcE8w-FTZrPO6SYdfTFXNgJGkHjNOjns-2fUCAFodHRwczovL3d3dy53YXNoaW5ndG9ucG9zdC5jb20vbmF0aW9uYWwvcmVsaWdpb24vdHJ1bXAtc2Vla3MtcGF1c2UtaW4tbGVnYWwtZmlnaHQtd2l0aC1yZXZpc2VkLXRyYXZlbC1iYW4vMjAxNy8wMi8xNi8yZjBlN2RjMC1mNGE3LTExZTYtOWZiMS0yZDhmM2ZjOWMwZWRfc3RvcnkuaHRtbD91dG1fdGVybT0uMjliNzBhY2M5Mzdk" TargetMode="External"/><Relationship Id="rId2971" Type="http://schemas.openxmlformats.org/officeDocument/2006/relationships/hyperlink" Target="x-webdoc://EED34B29-69B5-4662-80BE-E5C6A32DD000/redir.aspx?REF=Ugfk5atugpGJu_rajrHcp0f5rul6iedfz_jQivGEYnvNOjns-2fUCAFodHRwczovL3d3dy5ueXRpbWVzLmNvbS9yZXV0ZXJzLzIwMTcvMDIvMTYvdXMvMTZyZXV0ZXJzLXVzYS1pbW1pZ3JhdGlvbi1jb3VydC5odG1s" TargetMode="External"/><Relationship Id="rId2972" Type="http://schemas.openxmlformats.org/officeDocument/2006/relationships/hyperlink" Target="x-webdoc://EED34B29-69B5-4662-80BE-E5C6A32DD000/redir.aspx?REF=we1ShyryosBqWYw77xuIIeKuhtUGDWeY3PrLkzx-V_zNOjns-2fUCAFodHRwczovL3d3dy5ueXRpbWVzLmNvbS8yMDE3LzAyLzE2L3VzL3BvbGl0aWNzL3RyYXZlbC1iYW4tbXVzbGltLW5pbnRoLWNpcmN1aXQuaHRtbA.." TargetMode="External"/><Relationship Id="rId2973" Type="http://schemas.openxmlformats.org/officeDocument/2006/relationships/hyperlink" Target="x-webdoc://EED34B29-69B5-4662-80BE-E5C6A32DD000/redir.aspx?REF=Rin7itQxhA8VrkmCOFnD68_DTaxqDTZ9qmsfrOk6dkTNOjns-2fUCAFodHRwczovL3d3dy53YXNoaW5ndG9ucG9zdC5jb20vd29ybGQvbmF0aW9uYWwtc2VjdXJpdHkvdHJ1bXAtc2F5cy1oZWxsLWlzc3VlLWEtbmV3LWV4ZWN1dGl2ZS1vcmRlci1vbi1pbW1pZ3JhdGlvbi1ieS1uZXh0LXdlZWsvMjAxNy8wMi8xNi80YjY1ZTdkNi1mNDYzLTExZTYtYTliMC1lY2VlN2NlNDc1ZmNfc3RvcnkuaHRtbD91dG1fdGVybT0uYTJmMTg0ZWE5MjQ5" TargetMode="External"/><Relationship Id="rId2974" Type="http://schemas.openxmlformats.org/officeDocument/2006/relationships/hyperlink" Target="x-webdoc://EED34B29-69B5-4662-80BE-E5C6A32DD000/redir.aspx?REF=PLm1Y4Jh-hWw2t7D-xjvDKwsGGOv30pAxOsOKC83hp_NOjns-2fUCAFodHRwczovL3d3dy53c2ouY29tL2FydGljbGVzL3RydW1wLWFkbWluaXN0cmF0aW9uLXBsYW5zLW5ldy1pbW1pZ3JhdGlvbi1vcmRlci1uZXh0LXdlZWstZW5kcy1sZWdhbC1wdXNoLWluLWFwcGVhbHMtY291cnQtMTQ4NzI3NTA1OA.." TargetMode="External"/><Relationship Id="rId2975" Type="http://schemas.openxmlformats.org/officeDocument/2006/relationships/hyperlink" Target="x-webdoc://EED34B29-69B5-4662-80BE-E5C6A32DD000/redir.aspx?REF=ICyx1_lrSHlpPN-3fUeHbCMTbudnQrCbJqpLOPnSCg_NOjns-2fUCAFodHRwOi8vdGhlaGlsbC5jb20vcG9saWN5L25hdGlvbmFsLXNlY3VyaXR5LzMxOTkyMS10cnVtcC1uZXctZXhlY3V0aXZlLW9yZGVyLW5leHQtd2Vlay10by1wcm90ZWN0LW91ci1jb3VudHJ5" TargetMode="External"/><Relationship Id="rId2976" Type="http://schemas.openxmlformats.org/officeDocument/2006/relationships/hyperlink" Target="x-webdoc://EED34B29-69B5-4662-80BE-E5C6A32DD000/redir.aspx?REF=ijg3zgEhxX4MGXbfajl4-Hj4L_siL_kQAVtIpCgGkgPNOjns-2fUCAFodHRwczovL3d3dy53YXNoaW5ndG9ucG9zdC5jb20vbmF0aW9uYWwvaW1taWdyYW50LXJpY2gtbWlhbWktZGFkZS1zcGxpdC1vdmVyLXNhbmN0dWFyeS1jaXR5LW9yZGVyLzIwMTcvMDIvMTcvNjNlNGI1OTYtZjRlZC0xMWU2LTlmYjEtMmQ4ZjNmYzljMGVkX3N0b3J5Lmh0bWw_dXRtX3Rlcm09LjliN2U5NDNmODRkZg.." TargetMode="External"/><Relationship Id="rId2977" Type="http://schemas.openxmlformats.org/officeDocument/2006/relationships/hyperlink" Target="x-webdoc://EED34B29-69B5-4662-80BE-E5C6A32DD000/redir.aspx?REF=M9NYnaKen7sQJlX-lys0IcuV8GlC_EdMSbHrvgh0P1rNOjns-2fUCAFodHRwczovL3d3dy53c2ouY29tL2FydGljbGVzL25ldy15b3JrLWNpdHktY291bmNpbC1zcGVha2VyLW1lbGlzc2EtbWFyay12aXZlcml0by12b3dzLXRvLXJlc3RyaWN0LWNvb3BlcmF0aW9uLXdpdGgtZmVkZXJhbC1pbW1pZ3JhdGlvbi1hdXRob3JpdGllcy0xNDg3MjgyNDI5" TargetMode="External"/><Relationship Id="rId2978" Type="http://schemas.openxmlformats.org/officeDocument/2006/relationships/hyperlink" Target="x-webdoc://EED34B29-69B5-4662-80BE-E5C6A32DD000/redir.aspx?REF=A9CMRQDVqzNlySDmmjqEsmIb32VpFrMPSNPrO3aOWlvNOjns-2fUCAFodHRwOi8vd3d3LnJldmlld2pvdXJuYWwuY29tL25ld3MvcG9saXRpY3MtYW5kLWdvdmVybm1lbnQvbmV2YWRhL2NvcnRlei1tYXN0by1maWxpbmctYmlsbC1vdmVycmlkZS10cnVtcC1zLWV4ZWN1dGl2ZS1vcmRlcg.." TargetMode="External"/><Relationship Id="rId2979" Type="http://schemas.openxmlformats.org/officeDocument/2006/relationships/hyperlink" Target="x-webdoc://EED34B29-69B5-4662-80BE-E5C6A32DD000/redir.aspx?REF=jJkLfhvrr8Mgs8K85wPuAoC27xQO6vk-DYHsnaE3J4_NOjns-2fUCAFodHRwOi8vd3d3LnVzYXRvZGF5LmNvbS9zdG9yeS9uZXdzL25hdGlvbi1ub3cvMjAxNy8wMi8xNS9waG9lbml4LWNvdW5jaWwtZGVuaWVzLXNhbmN0dWFyeS1jaXR5LXJlcXVlc3QvOTc5Nzk0NTAv" TargetMode="External"/><Relationship Id="rId3130" Type="http://schemas.openxmlformats.org/officeDocument/2006/relationships/hyperlink" Target="x-webdoc://EED34B29-69B5-4662-80BE-E5C6A32DD000/redir.aspx?REF=X0a50Ojkj0cqzIjUCXJ5XlT0Fm5IT-vygAJH8MP6wY7tXkDs-2fUCAFodHRwczovL3d3dy53YXNoaW5ndG9ucG9zdC5jb20vbmV3cy92b2xva2gtY29uc3BpcmFjeS93cC8yMDE3LzAyLzEzL2ZlZGVyYWwtY291cnQtcnVsZXMtYWdhaW5zdC10cnVtcHMtaW1taWdyYXRpb24tb3JkZXItYmVjYXVzZS1pdC1kaXNjcmltaW5hdGVzLWFnYWluc3QtbXVzbGltcy8_dXRtX3Rlcm09LmM3NDEzZGJkMDQyOA.." TargetMode="External"/><Relationship Id="rId3131" Type="http://schemas.openxmlformats.org/officeDocument/2006/relationships/hyperlink" Target="x-webdoc://EED34B29-69B5-4662-80BE-E5C6A32DD000/redir.aspx?REF=FM-SUnepcjYs6_s2drdjC3Nb7My31CMU9zxbLm0wAwntXkDs-2fUCAFodHRwczovL3d3dy5ibG9vbWJlcmcuY29tL3ZpZXcvYXJ0aWNsZXMvMjAxNy0wMi0xMy90cnVtcC1jYW4tdC1tYWtlLXdvcnRoaW5ndG9uLW1pbm5lc290YS13aGl0ZS1hZ2Fpbg.." TargetMode="External"/><Relationship Id="rId3132" Type="http://schemas.openxmlformats.org/officeDocument/2006/relationships/hyperlink" Target="x-webdoc://EED34B29-69B5-4662-80BE-E5C6A32DD000/redir.aspx?REF=87YBW5JLm3E6ItE3-ayjyNzSGuJTort_uEohYHj05-ztXkDs-2fUCAFodHRwOi8vd3d3Lm1pYW1paGVyYWxkLmNvbS9vcGluaW9uL29wLWVkL2FydGljbGUxMzI1NjA0ODkuaHRtbA.." TargetMode="External"/><Relationship Id="rId3133" Type="http://schemas.openxmlformats.org/officeDocument/2006/relationships/hyperlink" Target="x-webdoc://EED34B29-69B5-4662-80BE-E5C6A32DD000/redir.aspx?REF=G5DS9LdScwIi57-IGV8rhAOXyGPVvXRYjZbE0qfh_aTtXkDs-2fUCAFodHRwOi8vdGhlaGlsbC5jb20vYmxvZ3MvcHVuZGl0cy1ibG9nL2ltbWlncmF0aW9uLzMxOTIxMi1pZi1pbW1pZ3JhdGlvbi1iYW4tZ29lcy10by1zdXByZW1lLWNvdXJ0LXRydW1wLWlzLWlzLXNob28taW4." TargetMode="External"/><Relationship Id="rId3134" Type="http://schemas.openxmlformats.org/officeDocument/2006/relationships/hyperlink" Target="x-webdoc://EED34B29-69B5-4662-80BE-E5C6A32DD000/redir.aspx?REF=O5pWxRKyytOjE4kpVX-l4JBRS5zQCS5UAGiJoRbVP_HtXkDs-2fUCAFodHRwczovL3d3dy53YXNoaW5ndG9ucG9zdC5jb20vYmxvZ3MvcGx1bS1saW5lL3dwLzIwMTcvMDIvMTMvdHJ1bXBzLXJlaWduLW9mLWZlYXItbWF5LXNvb24tZ2V0LWEtd2hvbGUtbG90LXdvcnNlLWhlcmVzLXdoYXQtdG8tbG9vay1mb3IvP3V0bV90ZXJtPS4yYTJkYzM1MWE0YTA." TargetMode="External"/><Relationship Id="rId3135" Type="http://schemas.openxmlformats.org/officeDocument/2006/relationships/hyperlink" Target="x-webdoc://EED34B29-69B5-4662-80BE-E5C6A32DD000/redir.aspx?REF=_DcWl2EIi80kgksxHApZurdqMpM3ldpVI0S_tzESnpbtXkDs-2fUCAFodHRwOi8vd3d3LnRpbWVzZnJlZXByZXNzLmNvbS9uZXdzL2xvY2FsL3N0b3J5LzIwMTcvZmViLzEyL25vdGFyaW8tZnJhdWQtdGFyZ2V0cy1pbW1pZ3JhbnRzLXNlZWtpbmctZ2FsZS80MTI0MTMv" TargetMode="External"/><Relationship Id="rId3136" Type="http://schemas.openxmlformats.org/officeDocument/2006/relationships/hyperlink" Target="x-webdoc://EED34B29-69B5-4662-80BE-E5C6A32DD000/redir.aspx?REF=dErn9a7dVt7lT3qmZpXGWDttZbl4bzL8rjwMcuwvp7rtXkDs-2fUCAFodHRwOi8vd3d3Lm5iY3NhbmRpZWdvLmNvbS9vbi1haXIvYXMtc2Vlbi1vbi9LYXRpYS01UE0tMDIwOV9TYW4tRGllZ28tNDEzMzY0NjMzLmh0bWw_dD0xNDg." TargetMode="External"/><Relationship Id="rId3137" Type="http://schemas.openxmlformats.org/officeDocument/2006/relationships/hyperlink" Target="x-webdoc://EED34B29-69B5-4662-80BE-E5C6A32DD000/redir.aspx?REF=qHH1I-kSaMGDsZOCvFQKFHGEFlhnjwwYkiTE06W3LwXtXkDs-2fUCAFodHRwOi8vd3d3LnNmY2hyb25pY2xlLmNvbS9iYXlhcmVhL2FydGljbGUvQWR2b2NhdGVzLWZvci1wZW9wbGUtZmFjaW5nLWRlcG9ydGF0aW9uLWhhdmUtMTA5MjUxNDgucGhw" TargetMode="External"/><Relationship Id="rId3138" Type="http://schemas.openxmlformats.org/officeDocument/2006/relationships/hyperlink" Target="x-webdoc://EED34B29-69B5-4662-80BE-E5C6A32DD000/redir.aspx?REF=unxo2y0Uz17V6tBv7MClBLfazP55W90i-elgyI-Ai-9NwELs-2fUCAFodHRwczovL3d3dy5tZW1waGlzZGFpbHluZXdzLmNvbS9uZXdzLzIwMTcvZmViLzE0L2ltbWlncmF0aW9uLWF0dG9ybmV5LWNpdGVzLWFueGlldHktb3Zlci1uZXh0LXN0ZXBzLWluLWZlZGVyYWwtaW1taWdyYXRpb24tcnVsZXMv" TargetMode="External"/><Relationship Id="rId3139" Type="http://schemas.openxmlformats.org/officeDocument/2006/relationships/hyperlink" Target="x-webdoc://EED34B29-69B5-4662-80BE-E5C6A32DD000/redir.aspx?REF=JUXbA0GpIa-NOLM5GOmo_mSKiVDOuHqpZu_7KmBjGldNwELs-2fUCAFodHRwOi8vd3d3LmthcHB0di5jb20vYXJ0aWNsZS8yMDE3L2ZlYi8xMy9wZW9wbGUtaGVyZS1hcmUtdmVyeS1zY2FyZWQtbG9jYWwtbGF3eWVyLWhlbHBzLWltbS8." TargetMode="External"/><Relationship Id="rId2430" Type="http://schemas.openxmlformats.org/officeDocument/2006/relationships/hyperlink" Target="x-webdoc://EED34B29-69B5-4662-80BE-E5C6A32DD000/UrlBlockedError.aspx" TargetMode="External"/><Relationship Id="rId2431" Type="http://schemas.openxmlformats.org/officeDocument/2006/relationships/hyperlink" Target="x-webdoc://EED34B29-69B5-4662-80BE-E5C6A32DD000/UrlBlockedError.aspx" TargetMode="External"/><Relationship Id="rId2432" Type="http://schemas.openxmlformats.org/officeDocument/2006/relationships/hyperlink" Target="x-webdoc://EED34B29-69B5-4662-80BE-E5C6A32DD000/redir.aspx?REF=jA2dKdkXYwk5D_WEZylGZTNc2UU-yv7LgUqegjGtlM_tSBrs-2fUCAFodHRwOi8vd3d3LnR3aXR0ZXIuY29tL05ZTEFH" TargetMode="External"/><Relationship Id="rId2433" Type="http://schemas.openxmlformats.org/officeDocument/2006/relationships/hyperlink" Target="x-webdoc://EED34B29-69B5-4662-80BE-E5C6A32DD000/redir.aspx?REF=t8IE9E_2hdgEv9IqNYWkRnlEZe4uxNoTa_oedmPpnMXtSBrs-2fUCAFodHRwOi8vd3d3LmluZGVwZW5kZW50LmNvLnVrL25ld3Mvd29ybGQvYW1lcmljYXMvZG9uYWxkLXRydW1wLXJlZnVnZWUtaW1taWdyYXRpb24tdHJhdmVsLWV4ZWN1dGl2ZS1vcmRlci11cy1wcmVzaWRlbnQtd2hpdGUtaG91c2Utb3ZhbC1vZmZpY2UtYTc2MDEzMTEuaHRtbA.." TargetMode="External"/><Relationship Id="rId2434" Type="http://schemas.openxmlformats.org/officeDocument/2006/relationships/hyperlink" Target="x-webdoc://EED34B29-69B5-4662-80BE-E5C6A32DD000/redir.aspx?REF=QelHMyGkPMhBrTVsfVYQdFk3OXc7DeUOPIRjJzd1R-ftSBrs-2fUCAFodHRwczovL3d3dy5ueXRpbWVzLmNvbS8yMDE3LzAyLzI3L29waW5pb24vd2hhdC1pdHMtbGlrZS10by1oYXZlLXlvdXItcGFyZW50cy1kZXBvcnRlZC5odG1sP213cnNtPUVtYWlsJl9yPTE." TargetMode="External"/><Relationship Id="rId2435" Type="http://schemas.openxmlformats.org/officeDocument/2006/relationships/hyperlink" Target="x-webdoc://EED34B29-69B5-4662-80BE-E5C6A32DD000/redir.aspx?REF=WVkkMQzZeuyLJfXCSVCycwgcY4-CWe9E8T4vFSHL4dztSBrs-2fUCAFodHRwczovL2hlbHAuY2JwLmdvdi9hcHAvYW5zd2Vycy9kZXRhaWwvYV9pZC8yNjgva3cvdXMlMjBjaXRpemVuJTIwQ0hJTEQlMjBUUkFWRUxJTkclMjBBTE9ORS9zZXNzaW9uL0wzUnBiV1V2TVRRMk1UWTRORFV6TUM5emFXUXZXRWRDWkdGZlQyMCUzRC9zdWdnZXN0ZWQvMQ.." TargetMode="External"/><Relationship Id="rId2436" Type="http://schemas.openxmlformats.org/officeDocument/2006/relationships/hyperlink" Target="x-webdoc://EED34B29-69B5-4662-80BE-E5C6A32DD000/redir.aspx?REF=_SPjp7iIwLB_zuxoG9PEAzywPB6h5Q_AmdpKakDL0BxNqhzs-2fUCAFodHRwczovL2hlbHAuY2JwLmdvdi9hcHAvYW5zd2Vycy9kZXRhaWwvYV9pZC8xMjU0L2t3LzEyNTQvc25vLzE." TargetMode="External"/><Relationship Id="rId2437" Type="http://schemas.openxmlformats.org/officeDocument/2006/relationships/hyperlink" Target="x-webdoc://EED34B29-69B5-4662-80BE-E5C6A32DD000/redir.aspx?REF=GTHp5hxVcpsVVknBJdup8rscSpxM92VV454dCTCU-p1Nqhzs-2fUCAFodHRwczovL2hlbHAuY2JwLmdvdi9hcHAvYW5zd2Vycy9kZXRhaWwvYV9pZC80NDkva3cvbWlub3JzJTIwdHJhdmVsbGluZyUyMGFsb25lJTIwdG8lMjBVUy9zdWdnZXN0ZWQvMQ.." TargetMode="External"/><Relationship Id="rId2438" Type="http://schemas.openxmlformats.org/officeDocument/2006/relationships/hyperlink" Target="x-webdoc://EED34B29-69B5-4662-80BE-E5C6A32DD000/redir.aspx?REF=t7gdcvGbjvg3WzTbrAWTMxgEJCo7UKBJseiwDCFdyHdNqhzs-2fUCAFodHRwOi8vd3d3LmF2aWFuY2EuY29tL2VuLWV1L3RyYXZlbC1pbmZvcm1hdGlvbi9wbGFuLXlvdXItdHJpcC9zcGVjaWFsLXNlcnZpY2VzL3VuYWNjb21wYW5pZWQtbWlub3JzLmFzcHg." TargetMode="External"/><Relationship Id="rId2439" Type="http://schemas.openxmlformats.org/officeDocument/2006/relationships/hyperlink" Target="x-webdoc://EED34B29-69B5-4662-80BE-E5C6A32DD000/redir.aspx?REF=DooHfwroRtKWxQ2OyB_maRAb_xdxgmK9FNyng_rKn21Nqhzs-2fUCAFodHRwczovL3d3dy5qZXRibHVlLmNvbS9wL3VtbnIucGRm" TargetMode="External"/><Relationship Id="rId3680" Type="http://schemas.openxmlformats.org/officeDocument/2006/relationships/hyperlink" Target="x-webdoc://EED34B29-69B5-4662-80BE-E5C6A32DD000/redir.aspx?REF=EL4iEPBruFHiYka_CfKOl9wfAPdstWHHStaiPSEZFqdt71zs-2fUCAFodHRwOi8vZXBpY2ZvaWEub3JnLw.." TargetMode="External"/><Relationship Id="rId3681" Type="http://schemas.openxmlformats.org/officeDocument/2006/relationships/image" Target="media/image3.jpeg"/><Relationship Id="rId3682" Type="http://schemas.openxmlformats.org/officeDocument/2006/relationships/hyperlink" Target="x-webdoc://EED34B29-69B5-4662-80BE-E5C6A32DD000/redir.aspx?REF=iRmO5x1pb1rfSNbbIjH39rF7itK84FEjN_iHipGw9lZt71zs-2fUCAFmaWxlOi8vL1xcbnlsYWctZnMxXGRhdGFcREFUQVxJTU1JR1JBTlQlMjBQUk9URUNUSU9OJTIwVU5JVFxJUFUlMjBQcm9qZWN0c1xJUFUlMjBQb2xpY3klMjBUYXNrJTIwRm9yY2VcNiUyMC0lMjBXZWVrbHklMjBFbWFpbHNc" TargetMode="External"/><Relationship Id="rId3683" Type="http://schemas.openxmlformats.org/officeDocument/2006/relationships/hyperlink" Target="x-webdoc://EED34B29-69B5-4662-80BE-E5C6A32DD000/redir.aspx?REF=mhDySfCd9yyYpl4ukKO_nNcKzfXODP4tPG4dHqb6nght71zs-2fUCAFmaWxlOi8vL1xcbnlsYWctZnMxXGRhdGFcREFUQVxJTU1JR1JBTlQlMjBQUk9URUNUSU9OJTIwVU5JVFxJUFUlMjBQcm9qZWN0c1xJUFUlMjBQb2xpY3klMjBUYXNrJTIwRm9yY2VcUG9zdC1FbGVjdGlvbiUyMFBvbGljeSUyMFRyYWNraW5n" TargetMode="External"/><Relationship Id="rId3684" Type="http://schemas.openxmlformats.org/officeDocument/2006/relationships/hyperlink" Target="x-webdoc://EED34B29-69B5-4662-80BE-E5C6A32DD000/redir.aspx?REF=mhDySfCd9yyYpl4ukKO_nNcKzfXODP4tPG4dHqb6nght71zs-2fUCAFmaWxlOi8vL1xcbnlsYWctZnMxXGRhdGFcREFUQVxJTU1JR1JBTlQlMjBQUk9URUNUSU9OJTIwVU5JVFxJUFUlMjBQcm9qZWN0c1xJUFUlMjBQb2xpY3klMjBUYXNrJTIwRm9yY2VcUG9zdC1FbGVjdGlvbiUyMFBvbGljeSUyMFRyYWNraW5n" TargetMode="External"/><Relationship Id="rId3685" Type="http://schemas.openxmlformats.org/officeDocument/2006/relationships/hyperlink" Target="x-webdoc://EED34B29-69B5-4662-80BE-E5C6A32DD000/redir.aspx?REF=yYYAC0dHaKQufrEbJlw6f9oLh7ZOltO5dHXs7wBLLOlt71zs-2fUCAFmaWxlOi8vL1xcbnlsYWctZnMxXGRhdGFcREFUQVxJTU1JR1JBTlQlMjBQUk9URUNUSU9OJTIwVU5JVFxJUFUlMjBQcm9qZWN0c1xJUFUlMjBQb2xpY3klMjBUYXNrJTIwRm9yY2VcUG9zdC1FbGVjdGlvbiUyMFBvbGljeSUyMFRyYWNraW5nXENvdXJ0JTIwQ2FzZXNcJTIwMTctMTQxX1RST19vcmRlci5wZGY." TargetMode="External"/><Relationship Id="rId3686" Type="http://schemas.openxmlformats.org/officeDocument/2006/relationships/hyperlink" Target="x-webdoc://EED34B29-69B5-4662-80BE-E5C6A32DD000/redir.aspx?REF=PaNQJlHbblJzrYksH26ekkHE2wOw8aLFaxcMsWEb22pt71zs-2fUCAFodHRwOi8vd3d3LnBvbGl0aWNvLmNvbS9zdG9yeS8yMDE3LzAyL3RydW1wLWFwcGVhbC1pbW1pZ3JhdGlvbi10cmF2ZWwtYmFuLTIzNDY1NQ.." TargetMode="External"/><Relationship Id="rId3687" Type="http://schemas.openxmlformats.org/officeDocument/2006/relationships/hyperlink" Target="x-webdoc://EED34B29-69B5-4662-80BE-E5C6A32DD000/redir.aspx?REF=ZMSVfTGTvPhiTtSXnyVyQVfOHTGUkNmzngBvbKZUa8tt71zs-2fUCAFodHRwOi8vd3d3LmFpbGEub3JnL0ZpbGUvUmVsYXRlZC8xNzAxMzEwN2MucGRm" TargetMode="External"/><Relationship Id="rId3688" Type="http://schemas.openxmlformats.org/officeDocument/2006/relationships/hyperlink" Target="x-webdoc://EED34B29-69B5-4662-80BE-E5C6A32DD000/redir.aspx?REF=eCUZJoqpBC-6boL5M-jK95Xd05c-yPXLZiVoXLIZkQVt71zs-2fUCAFodHRwczovL3d3dy5kaHMuZ292L25ld3MvMjAxNy8wMi8wNC9kaHMtc3RhdGVtZW50LWNvbXBsaWFuY2UtcmVjZW50LWNvdXJ0LW9yZGVy" TargetMode="External"/><Relationship Id="rId3689" Type="http://schemas.openxmlformats.org/officeDocument/2006/relationships/hyperlink" Target="x-webdoc://EED34B29-69B5-4662-80BE-E5C6A32DD000/redir.aspx?REF=zH8U2buwwsm_Lb4xUZQ8R71BNgMwnQyccZM2Q-ANDgVt71zs-2fUCAFodHRwczovL3d3dy5kb2N1bWVudGNsb3VkLm9yZy9kb2N1bWVudHMvMzQ0NDEzNi1VU0NJUy1HdWlkYW5jZS1Db25jZXJuaW5nLUV4ZWN1dGl2ZS1PcmRlci1vbi5odG1s" TargetMode="External"/><Relationship Id="rId1730" Type="http://schemas.openxmlformats.org/officeDocument/2006/relationships/hyperlink" Target="https://www.washingtonpost.com/posteverything/wp/2017/03/09/slaves-werent-immigrants-they-were-property/?utm_term=.e6ff74c52118" TargetMode="External"/><Relationship Id="rId1731" Type="http://schemas.openxmlformats.org/officeDocument/2006/relationships/hyperlink" Target="http://www.slate.com/articles/news_and_politics/politics/2017/03/the_white_house_s_beliefs_about_muslim_assimilation_are_completely_bogus.html" TargetMode="External"/><Relationship Id="rId1732" Type="http://schemas.openxmlformats.org/officeDocument/2006/relationships/hyperlink" Target="http://www.marketplace.org/2017/03/07/business/sioux-falls-unemployment-low-opportunity-fragile" TargetMode="External"/><Relationship Id="rId1733" Type="http://schemas.openxmlformats.org/officeDocument/2006/relationships/hyperlink" Target="https://www.washingtonpost.com/national/mayor-believes-his-syrian-refugee-plan-cost-him-re-election/2017/03/08/0d665498-0430-11e7-9d14-9724d48f5666_story.html?utm_term=.83293df0443c" TargetMode="External"/><Relationship Id="rId1734" Type="http://schemas.openxmlformats.org/officeDocument/2006/relationships/hyperlink" Target="https://www.washingtonpost.com/national/religion/minneapolis-man-gets-1-year-for-threat-to-blow-up-mosque/2017/03/08/73740986-0464-11e7-9d14-9724d48f5666_story.html?utm_term=.9780e2fbfefb" TargetMode="External"/><Relationship Id="rId1735" Type="http://schemas.openxmlformats.org/officeDocument/2006/relationships/hyperlink" Target="http://www.register-herald.com/news/ice-detains-two-local-men/article_04903437-4164-53e8-b11f-3af9b677ba86.html" TargetMode="External"/><Relationship Id="rId1736" Type="http://schemas.openxmlformats.org/officeDocument/2006/relationships/hyperlink" Target="http://www.myajc.com/news/national-govt--politics/georgian-arrested-immigration-raid-says-she-citizen/nKgMWkmAPCrLbSObOBTrpM/" TargetMode="External"/><Relationship Id="rId1737" Type="http://schemas.openxmlformats.org/officeDocument/2006/relationships/hyperlink" Target="http://www.elpasotimes.com/story/news/immigration/2017/03/06/us-citizens-dad-stopped-dps-faces-deportation/98830484/" TargetMode="External"/><Relationship Id="rId1738" Type="http://schemas.openxmlformats.org/officeDocument/2006/relationships/hyperlink" Target="http://www.houstonpress.com/news/ice-deports-salvadoran-father-in-houston-with-no-criminal-history-9246659" TargetMode="External"/><Relationship Id="rId1739" Type="http://schemas.openxmlformats.org/officeDocument/2006/relationships/hyperlink" Target="http://www.ohio.com/news/local/akron-immigrant-shackled-by-ice-self-deports-to-avoid-prosecution-1.751343" TargetMode="External"/><Relationship Id="rId2980" Type="http://schemas.openxmlformats.org/officeDocument/2006/relationships/hyperlink" Target="x-webdoc://EED34B29-69B5-4662-80BE-E5C6A32DD000/redir.aspx?REF=4ZKMwjU7liw-plCV2lyFZ3U3yDGhaQHb6xsRAJ-2GNPNOjns-2fUCAFodHRwOi8vb2JzZXJ2ZXIuY29tLzIwMTcvMDIvYnJvb2tseW4tY29uZ3Jlc3N3b21hbi1tb3Zlcy10by1wcm90ZWN0LW5ldy15b3Jrcy1zYW5jdHVhcnktY2l0eS1zdGF0dXMv" TargetMode="External"/><Relationship Id="rId2981" Type="http://schemas.openxmlformats.org/officeDocument/2006/relationships/hyperlink" Target="x-webdoc://EED34B29-69B5-4662-80BE-E5C6A32DD000/redir.aspx?REF=7uSBGDLSYUP27XPcYkLglCNKd5CWbwuWA6cQYxQIIl3NOjns-2fUCAFodHRwczovL3d3dy53YXNoaW5ndG9ucG9zdC5jb20vbmF0aW9uYWwvaGlsbGFyeS1jbGludG9uLWRlc2lnbmVyLWRlLWxhLXJlbnRhLWluc3BpcmVkLWltbWlncmFudHMvMjAxNy8wMi8xNi8yOTZlMjFjMC1mNDZkLTExZTYtOWZiMS0yZDhmM2ZjOWMwZWRfc3RvcnkuaHRtbD91dG1fdGVybT0uMjAyNDljOWJhMzMy" TargetMode="External"/><Relationship Id="rId2982" Type="http://schemas.openxmlformats.org/officeDocument/2006/relationships/hyperlink" Target="x-webdoc://EED34B29-69B5-4662-80BE-E5C6A32DD000/redir.aspx?REF=cT4vO-Jcf1vuY-EPP7Bzh52_QFK2uJmN7MkV0fe6srHNOjns-2fUCAFodHRwczovL3d3dy5ueXRpbWVzLmNvbS8yMDE3LzAyLzE2L21vdmllcy9mcm9tLW5vd2hlcmUtcmV2aWV3Lmh0bWw_X3I9MA.." TargetMode="External"/><Relationship Id="rId2983" Type="http://schemas.openxmlformats.org/officeDocument/2006/relationships/hyperlink" Target="x-webdoc://EED34B29-69B5-4662-80BE-E5C6A32DD000/redir.aspx?REF=M56aOR51KrY664Spjf3-lMgAzWspEooYqPFDBcwy3IDNOjns-2fUCAFodHRwOi8vd3d3Lm1pYW1paGVyYWxkLmNvbS9vcGluaW9uL29wLWVkL2FydGljbGUxMzI5OTkyOTkuaHRtbA.." TargetMode="External"/><Relationship Id="rId2984" Type="http://schemas.openxmlformats.org/officeDocument/2006/relationships/hyperlink" Target="x-webdoc://EED34B29-69B5-4662-80BE-E5C6A32DD000/redir.aspx?REF=eDBGtA-JB-OALcjMmloTZq8-3Ld40bac4imb2jo47WHNOjns-2fUCAFodHRwOi8vZnVzaW9uLm5ldC9zdG9yeS8zODcyMDYvaW1taWdyYXRpb24tYW5kLWN1c3RvbXMtZW5mb3JjZW1lbnQtdGJ0LWljZS8_dXRtX3NvdXJjZT1mYWNlYm9vayZ1dG1fbWVkaXVtPXNvY2lhbCZ1dG1fY2FtcGFpZ249ZnVzaW9u" TargetMode="External"/><Relationship Id="rId2985" Type="http://schemas.openxmlformats.org/officeDocument/2006/relationships/hyperlink" Target="x-webdoc://EED34B29-69B5-4662-80BE-E5C6A32DD000/redir.aspx?REF=I_5NohBkGdSZJuBHHQWJvApQGrjIOKmhDEuaMttWo2rNOjns-2fUCAFodHRwOi8vd3d3Lmh1ZmZpbmd0b25wb3N0LmNvbS9lbnRyeS81OGE0ODU0OWU0YjA4MGJmNzRmMDQzMGM." TargetMode="External"/><Relationship Id="rId2986" Type="http://schemas.openxmlformats.org/officeDocument/2006/relationships/hyperlink" Target="x-webdoc://EED34B29-69B5-4662-80BE-E5C6A32DD000/redir.aspx?REF=qNT6hgp_AdbIOUDBsXy8VmRQZnZBfP6GMsMAA4xHSeHNOjns-2fUCAFodHRwOi8vbXYtdm9pY2UuY29tL25ld3MvMjAxNy8wMi8xNi9ydW1vcnMtb2YtaW1taWdyYXRpb24tcmFpZHMtcmVhY2gtYm9pbGluZy1wb2ludA.." TargetMode="External"/><Relationship Id="rId2987" Type="http://schemas.openxmlformats.org/officeDocument/2006/relationships/hyperlink" Target="x-webdoc://EED34B29-69B5-4662-80BE-E5C6A32DD000/redir.aspx?REF=tWOYahQkpMc4fZ1lz5Hau1DEdByergbCrL2MURQpqfbNOjns-2fUCAFodHRwOi8vd3d3LmtlbG9sYW5kLmNvbS9uZXdzL2FydGljbGUvaW52ZXN0aWdhdGVzL21hcnJpZWQtdG8tYW4tYW1lcmljYW4tc3RpbGwtZGVuaWVkLXZpc2E." TargetMode="External"/><Relationship Id="rId2988" Type="http://schemas.openxmlformats.org/officeDocument/2006/relationships/hyperlink" Target="x-webdoc://EED34B29-69B5-4662-80BE-E5C6A32DD000/redir.aspx?REF=q2iZ14GlsbAi9nnFwe5-JEdvW4ZsKiBVFuSO8dwqoXzNOjns-2fUCAFodHRwOi8vd3d3LmRhbHRvbmRhaWx5Y2l0aXplbi5jb20vbmV3cy9sb2NhbF9uZXdzL3lvdW5nLWltbWlncmFudHMtZmVhcmZ1bC1vZi1kZXRlbnRpb25zLWJhbnMtb24td29ya2luZy9hcnRpY2xlX2MzY2JhY2RjLWY3ODktNTg2Yi1iNTFjLThmMWQ0MWI2MTBjMS5odG1s" TargetMode="External"/><Relationship Id="rId2989" Type="http://schemas.openxmlformats.org/officeDocument/2006/relationships/hyperlink" Target="x-webdoc://EED34B29-69B5-4662-80BE-E5C6A32DD000/redir.aspx?REF=NrLA-bJ7r2g1jWveNZXeGFCJ8w6Sm-aNod1lm2o4YQrNOjns-2fUCAFodHRwczovL3d3dy50aGVndWFyZGlhbi5jb20vdXMtbmV3cy8yMDE3L2ZlYi8xNC90cnVtcC1zdXBwb3J0ZXItZXZhY3VhdGVkLW9yb3ZpbGxlLWRhbS1zaWtoLXRlbXBsZS1zaGVsdGVyP0NNUD1mYl91cw.." TargetMode="External"/><Relationship Id="rId3140" Type="http://schemas.openxmlformats.org/officeDocument/2006/relationships/hyperlink" Target="x-webdoc://EED34B29-69B5-4662-80BE-E5C6A32DD000/redir.aspx?REF=s-uLI4ka5-7bLaCJvETlT3D4xIy7HYs25ERmPToyfaRNwELs-2fUCAFodHRwczovL3d3dy53YXNoaW5ndG9ucG9zdC5jb20vbmF0aW9uYWwvdGhvdXNhbmRzLXByb3Rlc3Qtd2lzY29uc2luLXNoZXJpZmZzLWltbWlncmF0aW9uLWNyYWNrZG93bi8yMDE3LzAyLzEzL2ZiZWJiODg0LWYyMjgtMTFlNi05ZmIxLTJkOGYzZmM5YzBlZF9zdG9yeS5odG1sP3V0bV90ZXJtPS5lMmEyYjYzYTZjMTM." TargetMode="External"/><Relationship Id="rId3141" Type="http://schemas.openxmlformats.org/officeDocument/2006/relationships/hyperlink" Target="x-webdoc://EED34B29-69B5-4662-80BE-E5C6A32DD000/redir.aspx?REF=D5bdCfX2uXXY815W-c5SjpGvQTmKYLHn4UZ-FxH-UhJNwELs-2fUCAFodHRwOi8vZm94Nm5vdy5jb20vMjAxNy8wMi8xMy9kYXktd2l0aG91dC1sYXRpbm9zLWh1bmRyZWRzLW1hcmNoLWluLW1pbHdhdWtlZS10by1zaG93LXRoZS1wb3dlci1vZi10aGUtcGVvcGxlLw.." TargetMode="External"/><Relationship Id="rId3142" Type="http://schemas.openxmlformats.org/officeDocument/2006/relationships/hyperlink" Target="x-webdoc://EED34B29-69B5-4662-80BE-E5C6A32DD000/redir.aspx?REF=e4I109Srott3nKkVwMzKRWbgGQ8gaviNZnPadr5AcVVNwELs-2fUCAFodHRwczovL3d3dy53YXNoaW5ndG9ucG9zdC5jb20vbG9jYWwvbWQtcG9saXRpY3MvbWlub3JpdHktbGF3bWFrZXJzLXVuaXRlLWFyb3VuZC1tZC1iaWxsLXRvLXByb3RlY3QtdW5kb2N1bWVudGVkLWltbWlncmFudHMvMjAxNy8wMi8xMy9hZmRjOTJmYS1mMjQyLTExZTYtYTliMC1lY2VlN2NlNDc1ZmNfc3RvcnkuaHRtbD91dG1fdGVybT0uMzI4ZjlmODYwZjI1" TargetMode="External"/><Relationship Id="rId3143" Type="http://schemas.openxmlformats.org/officeDocument/2006/relationships/hyperlink" Target="x-webdoc://EED34B29-69B5-4662-80BE-E5C6A32DD000/redir.aspx?REF=E-YIn09l_-Hjm1-AWG7mWr6x4_aZPXweQGK5gP6xUF1NwELs-2fUCAFodHRwOi8vd3d3LnJldmlld2pvdXJuYWwuY29tL25ld3MvcG9saXRpY3MtYW5kLWdvdmVybm1lbnQvbmV2YWRhL3JvYmVyc29uLWJyaW5nLWJpbGwtd291bGQtcHJldmVudC1zYW5jdHVhcnktY2l0aWVzLW5ldmFkYQ.." TargetMode="External"/><Relationship Id="rId3144" Type="http://schemas.openxmlformats.org/officeDocument/2006/relationships/hyperlink" Target="x-webdoc://EED34B29-69B5-4662-80BE-E5C6A32DD000/redir.aspx?REF=JVAbesHcuviFfYnNf6fIcSh3EArV9SNUS2nYM_WR-mhNwELs-2fUCAFodHRwOi8vd3d3LmxhbnNpbmdzdGF0ZWpvdXJuYWwuY29tL3N0b3J5L25ld3MvbG9jYWwvMjAxNy8wMi8xNC9sYW5zaW5nLXNhbmN0dWFyeS1jaXR5LXJlc29sdXRpb24tcHV0LWhvbGQtLS0tYWdhaW4vOTc4NTQzOTAv" TargetMode="External"/><Relationship Id="rId3145" Type="http://schemas.openxmlformats.org/officeDocument/2006/relationships/hyperlink" Target="x-webdoc://EED34B29-69B5-4662-80BE-E5C6A32DD000/redir.aspx?REF=tjeQwG_9VURYXKbbBmE4toOXPyKyPB3AhiUJtC6McblNwELs-2fUCAFodHRwczovL3d3dy53YXNoaW5ndG9ucG9zdC5jb20vbG9jYWwvdmlyZ2luaWEtcG9saXRpY3MvaWxsZWdhbC1pbW1pZ3JhbnRzLXdvdWxkLWRvLW92ZXJ0aW1lLWluLXZhLWphaWxzLXVuZGVyLWJpbGwtdG8tYm9vc3QtZGVwb3J0YXRpb25zLzIwMTcvMDIvMTMvOGFmZDBjNmEtZjIxNy0xMWU2LWE5YjAtZWNlZTdjZTQ3NWZjX3N0b3J5Lmh0bWw_dXRtX3Rlcm09LjIzZWNkNmY1NzdkNA.." TargetMode="External"/><Relationship Id="rId3146" Type="http://schemas.openxmlformats.org/officeDocument/2006/relationships/hyperlink" Target="x-webdoc://EED34B29-69B5-4662-80BE-E5C6A32DD000/redir.aspx?REF=1HPLmQ_o7U4WeRFUf3syIMs2CEDbyTSPPjGnKFVTBTVNwELs-2fUCAFodHRwOi8vd3d3LnRlbGVncmFtLmNvbS9vcGluaW9uLzIwMTcwMjA3L3doYXQtaXMtYW1lcmljYW4." TargetMode="External"/><Relationship Id="rId3147" Type="http://schemas.openxmlformats.org/officeDocument/2006/relationships/hyperlink" Target="x-webdoc://EED34B29-69B5-4662-80BE-E5C6A32DD000/redir.aspx?REF=jFct7eNNPc0rXTnzyycslW8k2Z7dsyUF3aHNusvU2LRNwELs-2fUCAFodHRwOi8vdGhlaGlsbC5jb20vbGF0aW5vLzMxOTA0NC1wYW5pYy1zZXR0aW5nLWluLWFtb25nLWhpc3Bhbmljcy1vdmVyLWRlcG9ydGF0aW9ucw.." TargetMode="External"/><Relationship Id="rId3148" Type="http://schemas.openxmlformats.org/officeDocument/2006/relationships/hyperlink" Target="x-webdoc://EED34B29-69B5-4662-80BE-E5C6A32DD000/redir.aspx?REF=ZPe2xVdmck-Obrd1m5t9l-uRZvMSn_7WWCoDyta-f9VNwELs-2fUCAFodHRwczovL3d3dy55YWhvby5jb20vbmV3cy9mbG9yaWRhcy1mb3JlaWduZXJzLWxpdmluZy1mZWFyLWVyYS10cnVtcC0wODI1MTEzMzEuaHRtbA.." TargetMode="External"/><Relationship Id="rId3149" Type="http://schemas.openxmlformats.org/officeDocument/2006/relationships/hyperlink" Target="x-webdoc://EED34B29-69B5-4662-80BE-E5C6A32DD000/redir.aspx?REF=UOnIYjeD9Vx5i1Z9hgo6oK_VGpCf01nuFqCbol2yHQdNwELs-2fUCAFodHRwczovL3d3dy53YXNoaW5ndG9ucG9zdC5jb20vbmF0aW9uYWwvaW1taWdyYW50cy13YWl0LWluLWZlYXItYWZ0ZXItcmFpZHMtdHJ1bXAtdGFrZXMtY3JlZGl0LzIwMTcvMDIvMTIvM2ZlNTIzNDAtZjE2Ni0xMWU2LTlmYjEtMmQ4ZjNmYzljMGVkX3N0b3J5Lmh0bWw_dXRtX3Rlcm09LmZlZWVmNmRiZDI1Mg.." TargetMode="External"/><Relationship Id="rId2440" Type="http://schemas.openxmlformats.org/officeDocument/2006/relationships/hyperlink" Target="x-webdoc://EED34B29-69B5-4662-80BE-E5C6A32DD000/redir.aspx?REF=6s2XtHevfOfAAdVwZ9Vcv5mTV6QzSk_ulvwdRLTk8S5Nqhzs-2fUCAFodHRwczovL2xvY2F0b3IuaWNlLmdvdi9vZGxzL2hvbWVQYWdlLmRv" TargetMode="External"/><Relationship Id="rId2441" Type="http://schemas.openxmlformats.org/officeDocument/2006/relationships/hyperlink" Target="x-webdoc://EED34B29-69B5-4662-80BE-E5C6A32DD000/redir.aspx?REF=q0a7TsQZ3zsMxpYf-iAYgkbt2hMIchVJzk6LGpTzLnxNqhzs-2fUCAFtYWlsdG86c29jaWFsd29ya2ludGVybnFuc0BlaWljLm9yZw.." TargetMode="External"/><Relationship Id="rId2442" Type="http://schemas.openxmlformats.org/officeDocument/2006/relationships/image" Target="media/image1.jpeg"/><Relationship Id="rId2443" Type="http://schemas.openxmlformats.org/officeDocument/2006/relationships/hyperlink" Target="x-webdoc://EED34B29-69B5-4662-80BE-E5C6A32DD000/redir.aspx?REF=lr_Ll7dX4NPkM_5D8SfyIh-m8Q0DEzI0x6Ss-awzBNhNqhzs-2fUCAFodHRwczovL2F0dGVuZGVlLmdvdG93ZWJpbmFyLmNvbS9yZWdpc3Rlci84MTY1NDE3OTMxNDc1MzM5Nzc3" TargetMode="External"/><Relationship Id="rId2444" Type="http://schemas.openxmlformats.org/officeDocument/2006/relationships/hyperlink" Target="x-webdoc://EED34B29-69B5-4662-80BE-E5C6A32DD000/redir.aspx?REF=hWVU0f-Bq7HNq5vlzw2Pu3bAFzLK7sXZBbCc71Qj6SpNqhzs-2fUCAFtYWlsdG86c3VwcG9ydEBpbW1pZ3JhdGlvbmFkdm9jYXRlcy5vcmc." TargetMode="External"/><Relationship Id="rId2445" Type="http://schemas.openxmlformats.org/officeDocument/2006/relationships/hyperlink" Target="x-webdoc://EED34B29-69B5-4662-80BE-E5C6A32DD000/redir.aspx?REF=YlraJ7XzqRDCtwcPGcIfMGXqCoN8T9sEY3Z1TjD8Cl1Nqhzs-2fUCAFodHRwczovL2RvY3MuZ29vZ2xlLmNvbS9mb3Jtcy9kL2UvMUZBSXBRTFNlN0gyYzFVVzY1VXc4c25ZQ3FTcTk1bm01bjQ0ejZIdXZJN0lGc3M4VHBYbFZURUEvdmlld2Zvcm0." TargetMode="External"/><Relationship Id="rId2446" Type="http://schemas.openxmlformats.org/officeDocument/2006/relationships/hyperlink" Target="x-webdoc://EED34B29-69B5-4662-80BE-E5C6A32DD000/redir.aspx?REF=7uYn-ZsJK2SWz9qB4METt6E1i2C2Cn3td2NBs4s-ZNVNqhzs-2fUCAFodHRwczovL3d3dzMudGhlZGF0YWJhbmsuY29tL2RwZy8zNzYvcGVyc29uYWwyLmFzcD9mb3JtaWQ9RXZlbnRzJmM9NTc1OTAyMCZhYWN3Yz0zMTE1NjM3NjEwNjA0NTYxOTU5NDA4Mg.." TargetMode="External"/><Relationship Id="rId2447" Type="http://schemas.openxmlformats.org/officeDocument/2006/relationships/hyperlink" Target="x-webdoc://EED34B29-69B5-4662-80BE-E5C6A32DD000/redir.aspx?REF=L5MHDnekn0k7fG_kGioCkj1TMHMCn2fQHpjHpjaHO19Nqhzs-2fUCAFodHRwczovL3d3dy5wYXByb2Jvbm8ubmV0L2NpdmlsbGF3L2NhbGVuZGFyL2V2ZW50LjYyNzY0MC1IYWJlYXNfUGV0aXRpb25zX2Zvcl9EZXRhaW5lZF9JbW1pZ3JhbnRzX1dlYmNhc3Q." TargetMode="External"/><Relationship Id="rId2448" Type="http://schemas.openxmlformats.org/officeDocument/2006/relationships/hyperlink" Target="x-webdoc://EED34B29-69B5-4662-80BE-E5C6A32DD000/redir.aspx?REF=F74u_ZGPy6or45_WWj8wdj7OQ-b1RR3M_kPvQ6mVPmZNqhzs-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." TargetMode="External"/><Relationship Id="rId2449" Type="http://schemas.openxmlformats.org/officeDocument/2006/relationships/hyperlink" Target="x-webdoc://EED34B29-69B5-4662-80BE-E5C6A32DD000/redir.aspx?REF=ZzRbsJLuMYyBJabj0AcQhC2UpadZHn6LBaK16PVe2O5Nqhzs-2fUCAFodHRwczovL2RvY3MuZ29vZ2xlLmNvbS9zcHJlYWRzaGVldHMvZC8xbWFOQlBnRFdfd0lhQjhfcTNVekJYQmZwWmc0d0hXRzJKSEFCUU1CVmNjYy9lZGl0P3VzcD1zaGFyaW5n" TargetMode="External"/><Relationship Id="rId3690" Type="http://schemas.openxmlformats.org/officeDocument/2006/relationships/hyperlink" Target="x-webdoc://EED34B29-69B5-4662-80BE-E5C6A32DD000/redir.aspx?REF=fAUUVZGrKYtr-PvubM33T5qk1KUM5BFB5YOl-nnfr2Rt71zs-2fUCAFmaWxlOi8vL1xcbnlsYWctZnMxXGRhdGFcREFUQVxJTU1JR1JBTlQlMjBQUk9URUNUSU9OJTIwVU5JVFxUZW1wbGF0ZXNcQXN5bHVtXEluZm9ybWF0aW9uJTIwJiUyMFByYWN0aWNlXEdvdiUyMEd1aWRhbmNlJTIwYW5kJTIwUmVzb3VyY2VzXENhc2UlMjBQcm9jZXNzaW5nJTIwUHJpb3JpdGllcyUyMDAxJTIwMzElMjAyMDE3LnBkZg.." TargetMode="External"/><Relationship Id="rId3691" Type="http://schemas.openxmlformats.org/officeDocument/2006/relationships/hyperlink" Target="x-webdoc://EED34B29-69B5-4662-80BE-E5C6A32DD000/redir.aspx?REF=ttjvQYxUzjK6-YV_NOx8_xNpUBVpN4ndVZ8d3H_mHORt71zs-2fUCAFodHRwOi8vd3d3LmFpbGEub3JnL2luZm9uZXQvcHJhY3RpY2UtYWxlcnQtdHJhdmVsLXdhcm5pbmc." TargetMode="External"/><Relationship Id="rId3692" Type="http://schemas.openxmlformats.org/officeDocument/2006/relationships/hyperlink" Target="x-webdoc://EED34B29-69B5-4662-80BE-E5C6A32DD000/redir.aspx?REF=nEi738BXuCHh9QksAP681SjsY-D9889RS3IYO24Qyg9t71zs-2fUCAFodHRwczovL3d3dy53YXNoaW5ndG9ucG9zdC5jb20vbmV3cy9wb3N0LW5hdGlvbi93cC8yMDE3LzAyLzAyL3RydW1wLWRyYWZ0LWV4ZWN1dGl2ZS1vcmRlci1mdWxsLW9mLXNvdW5kLWFuZC1mdXJ5LW9uLWltbWlncmF0aW9uLXdlbGZhcmUtYW5kLWRlcG9ydGF0aW9uLz91dG1fdGVybT0uYjJjMTVhNGM0OTE4" TargetMode="External"/><Relationship Id="rId3693" Type="http://schemas.openxmlformats.org/officeDocument/2006/relationships/hyperlink" Target="x-webdoc://EED34B29-69B5-4662-80BE-E5C6A32DD000/redir.aspx?REF=reCknBBbK96HPGl2N5kpHq_CLimsGCkeI3KVIQamGcBt71zs-2fUCAFodHRwczovL3d3dy5ueXRpbWVzLmNvbS8yMDE3LzAyLzA2L255cmVnaW9uL25ldy15b3JrLXRvZGF5LWEtbWFrZXNoaWZ0LWxhdy1vZmZpY2UtY2xvc2VzLWF0LWtlbm5lZHkuaHRtbD9fcj0w" TargetMode="External"/><Relationship Id="rId3694" Type="http://schemas.openxmlformats.org/officeDocument/2006/relationships/hyperlink" Target="x-webdoc://EED34B29-69B5-4662-80BE-E5C6A32DD000/redir.aspx?REF=w3SXHdYB-2_dEp5c9tzFKZ-LFz1eCxtr7KxXRM86tmBt71zs-2fUCAFodHRwczovL3NpZ251cC5jb20vY2xpZW50L2ludml0YXRpb24vNjc3NTY1NzM3NC8xNzg1MDk3L2ZhbHNlIyExNzg1MDk3L2ZhbHNlL2ZhbHNl" TargetMode="External"/><Relationship Id="rId3695" Type="http://schemas.openxmlformats.org/officeDocument/2006/relationships/hyperlink" Target="x-webdoc://EED34B29-69B5-4662-80BE-E5C6A32DD000/redir.aspx?REF=nFPo9xLws9Uj9-IIvUo6GeHoz2ae5uQjAPNLtzgbICVt71zs-2fUCAFodHRwczovL2RvY3MuZ29vZ2xlLmNvbS9zcHJlYWRzaGVldHMvZC8xMHNkV3MyWDVJd2FkR1VRZFdVY2dZU19MSm1kZzFiMzRMXzR3S3RTOWU2SS9lZGl0P3RzPTU4OTM0NGU1I2dpZD0w" TargetMode="External"/><Relationship Id="rId3696" Type="http://schemas.openxmlformats.org/officeDocument/2006/relationships/hyperlink" Target="x-webdoc://EED34B29-69B5-4662-80BE-E5C6A32DD000/redir.aspx?REF=p6OD7Y93UyXKLcwRisq33vblKPzMrre9i8qfJ7Ez6Cht71zs-2fUCAFodHRwOi8vZ28udXNhLmdvdi94OUhmMg.." TargetMode="External"/><Relationship Id="rId3697" Type="http://schemas.openxmlformats.org/officeDocument/2006/relationships/hyperlink" Target="x-webdoc://EED34B29-69B5-4662-80BE-E5C6A32DD000/redir.aspx?REF=_Rg6vsPiyk_iyMN_ocwEKl9Ke4a-pB86MSirzaieGdht71zs-2fUCAFodHRwOi8vd3d3MS5ueWMuZ292L3NpdGUvaWRueWMvaW5kZXgucGFnZQ.." TargetMode="External"/><Relationship Id="rId3698" Type="http://schemas.openxmlformats.org/officeDocument/2006/relationships/hyperlink" Target="x-webdoc://EED34B29-69B5-4662-80BE-E5C6A32DD000/redir.aspx?REF=DSU6UX-dVT2hax03gJMHEQMaPpJTZL9VZI3sOPYDZ4Rt71zs-2fUCAFodHRwczovL3d3dy5yYWljZXN0ZXhhcy5vcmcvcGFnZXMvY2FzYQ.." TargetMode="External"/><Relationship Id="rId3699" Type="http://schemas.openxmlformats.org/officeDocument/2006/relationships/hyperlink" Target="x-webdoc://EED34B29-69B5-4662-80BE-E5C6A32DD000/redir.aspx?REF=UeNfDBAft8VrGhcMk7xvmaEC85oQbVN_0vvGGwuM2Flt71zs-2fUCAFodHRwOi8vbnlsYWcub3JnLw.." TargetMode="External"/><Relationship Id="rId800" Type="http://schemas.openxmlformats.org/officeDocument/2006/relationships/hyperlink" Target="https://www.nytimes.com/2017/03/27/us/politics/sanctuary-cities-jeff-sessions.html" TargetMode="External"/><Relationship Id="rId801" Type="http://schemas.openxmlformats.org/officeDocument/2006/relationships/hyperlink" Target="https://www.washingtonpost.com/news/fact-checker/wp/2017/03/28/do-80-percent-of-americans-oppose-sanctuary-cities/?utm_term=.128d4a7ae0e0" TargetMode="External"/><Relationship Id="rId802" Type="http://schemas.openxmlformats.org/officeDocument/2006/relationships/hyperlink" Target="http://www.politico.com/story/2017/03/senate-democrats-john-kelly-meeting-immigration-236548" TargetMode="External"/><Relationship Id="rId803" Type="http://schemas.openxmlformats.org/officeDocument/2006/relationships/hyperlink" Target="http://thehill.com/latino/325952-gorsuch-has-moderate-record-on-immigration-analysis" TargetMode="External"/><Relationship Id="rId804" Type="http://schemas.openxmlformats.org/officeDocument/2006/relationships/hyperlink" Target="http://fusion.net/story/393941/ice-raids-job-sites-texas-community-service/" TargetMode="External"/><Relationship Id="rId805" Type="http://schemas.openxmlformats.org/officeDocument/2006/relationships/hyperlink" Target="https://www.washingtonpost.com/politics/courts_law/immigrants-bid-to-avoid-deportation-before-supreme-court/2017/03/28/03c63cd4-138d-11e7-bb16-269934184168_story.html?utm_term=.759b9541024d" TargetMode="External"/><Relationship Id="rId806" Type="http://schemas.openxmlformats.org/officeDocument/2006/relationships/hyperlink" Target="https://www.washingtonpost.com/national/homeland-security-secretary-stresses-keeping-us-safe/2017/03/27/6a9a577e-132e-11e7-bb16-269934184168_story.html?utm_term=.e197206cf5fd" TargetMode="External"/><Relationship Id="rId807" Type="http://schemas.openxmlformats.org/officeDocument/2006/relationships/hyperlink" Target="https://www.washingtonpost.com/national/murder-case-against-border-patrol-agent-to-move-forward/2017/03/27/245a0934-131b-11e7-bb16-269934184168_story.html?utm_term=.038072a56801" TargetMode="External"/><Relationship Id="rId808" Type="http://schemas.openxmlformats.org/officeDocument/2006/relationships/hyperlink" Target="https://www.washingtonpost.com/national/judge-wont-release-mexican-man-jailed-near-seattle/2017/03/27/ca3000e6-1313-11e7-bb16-269934184168_story.html?utm_term=.6abe0c29ae99" TargetMode="External"/><Relationship Id="rId809" Type="http://schemas.openxmlformats.org/officeDocument/2006/relationships/hyperlink" Target="https://www.washingtonpost.com/news/morning-mix/wp/2017/03/28/california-chief-justice-blasts-immigration-crackdown-says-rule-of-law-is-being-challenged/?utm_term=.cc39906aa007" TargetMode="External"/><Relationship Id="rId1740" Type="http://schemas.openxmlformats.org/officeDocument/2006/relationships/hyperlink" Target="http://www.wlwt.com/article/after-20-years-in-america-west-side-mother-of-3-deported-to-africa/9104671" TargetMode="External"/><Relationship Id="rId1741" Type="http://schemas.openxmlformats.org/officeDocument/2006/relationships/hyperlink" Target="http://www.miamiherald.com/news/local/news-columns-blogs/andres-oppenheimer/article137188688.html" TargetMode="External"/><Relationship Id="rId1742" Type="http://schemas.openxmlformats.org/officeDocument/2006/relationships/hyperlink" Target="http://www.tildenoticias.com/english/2017/3/8/trumpkelly-extreme-immigration-plans-separate-parents-children-at-the-border" TargetMode="External"/><Relationship Id="rId1743" Type="http://schemas.openxmlformats.org/officeDocument/2006/relationships/hyperlink" Target="https://www.washingtonpost.com/national/hawaii-plans-to-amend-lawsuit-to-fight-revised-travel-ban/2017/03/07/217929c4-03a9-11e7-9d14-9724d48f5666_story.html?utm_term=.0df6c86b0535" TargetMode="External"/><Relationship Id="rId1744" Type="http://schemas.openxmlformats.org/officeDocument/2006/relationships/hyperlink" Target="https://www.washingtonpost.com/world/national-security/hawaii-plans-to-sue-to-block-new-trump-travel-ban/2017/03/07/ed589242-03a3-11e7-b9fa-ed727b644a0b_story.html?utm_term=.fa984a7e25f6" TargetMode="External"/><Relationship Id="rId1745" Type="http://schemas.openxmlformats.org/officeDocument/2006/relationships/hyperlink" Target="https://www.wsj.com/articles/hawaii-plans-to-challenge-revised-travel-ban-1488943485" TargetMode="External"/><Relationship Id="rId1746" Type="http://schemas.openxmlformats.org/officeDocument/2006/relationships/hyperlink" Target="https://www.washingtonpost.com/national/justice-department-wants-its-appeal-of-old-travel-ban-tossed/2017/03/07/0841ea6e-0394-11e7-9d14-9724d48f5666_story.html?utm_term=.7266aedea02d" TargetMode="External"/><Relationship Id="rId1747" Type="http://schemas.openxmlformats.org/officeDocument/2006/relationships/hyperlink" Target="http://www.politico.com/story/2017/03/trump-travel-ban-appeal-dropped-235800" TargetMode="External"/><Relationship Id="rId1748" Type="http://schemas.openxmlformats.org/officeDocument/2006/relationships/hyperlink" Target="http://money.cnn.com/2017/03/06/technology/tech-trump-travel-ban/index.html?iid=hp-stack-dom" TargetMode="External"/><Relationship Id="rId1749" Type="http://schemas.openxmlformats.org/officeDocument/2006/relationships/hyperlink" Target="https://www.pri.org/stories/2017-03-07/will-travel-ban-and-building-wall-fix-americas-immigration-problems" TargetMode="External"/><Relationship Id="rId2990" Type="http://schemas.openxmlformats.org/officeDocument/2006/relationships/hyperlink" Target="x-webdoc://EED34B29-69B5-4662-80BE-E5C6A32DD000/redir.aspx?REF=tpHwB0rCKK9jeLemczbRxbhuV3gg8OUCkH3zo_8njvvNOjns-2fUCAFodHRwOi8vd3d3Lm5ld3NuZXQ1LmNvbS9uZXdzL2xvY2FsLW5ld3MvY2xldmVsYW5kLW1ldHJvL3VuZG9jdW1lbnRlZC1pbW1pZ3JhbnRzLWZlYXItY3VzdG9tcy1lbmZvcmNlbWVudC1yYWlkcw.." TargetMode="External"/><Relationship Id="rId2991" Type="http://schemas.openxmlformats.org/officeDocument/2006/relationships/hyperlink" Target="http://mic.com/" TargetMode="External"/><Relationship Id="rId2992" Type="http://schemas.openxmlformats.org/officeDocument/2006/relationships/hyperlink" Target="x-webdoc://EED34B29-69B5-4662-80BE-E5C6A32DD000/redir.aspx?REF=r2diy8VEWHHTuiMzKiGDTIpXd_sZGSp7ADAiQtHGXfPNOjns-2fUCAFodHRwczovL21pYy5jb20vYXJ0aWNsZXMvMTY4NjA2L3VzLWN1c3RvbXMtaXMtcmV2b2tpbmctbXVzbGltLWFtZXJpY2FuLXRyYXZlbGVycy1nbG9iYWwtZW50cnktY2FyZHMtbGF3eWVycy1zYXk." TargetMode="External"/><Relationship Id="rId2993" Type="http://schemas.openxmlformats.org/officeDocument/2006/relationships/hyperlink" Target="x-webdoc://EED34B29-69B5-4662-80BE-E5C6A32DD000/redir.aspx?REF=kQQAq_4nKhKQPFOuANkCS8J8bzjZzQLm12KLd_vzIz3NOjns-2fUCAFodHRwOi8vd3d3Lm5wci5vcmcvMjAxNy8wMi8xNi81MTU0NTQ1NTYvaW1taWdyYXRpb24tZXhlY3V0aXZlLW9yZGVyLWNhdXNlcy1hbnhpZXR5LWluLXZwLW1pa2UtcGVuY2VzLWhvbWV0b3du" TargetMode="External"/><Relationship Id="rId2994" Type="http://schemas.openxmlformats.org/officeDocument/2006/relationships/hyperlink" Target="x-webdoc://EED34B29-69B5-4662-80BE-E5C6A32DD000/redir.aspx?REF=yWbd6KLWWjqWV41cGBFRpHGQQfeuG3wMPNVJC6nyPnHNOjns-2fUCAFodHRwOi8vd3d3LnBicy5vcmcvbmV3c2hvdXIvdXBkYXRlcy90cnVtcHMtb3JkZXJzLWltbWlncmF0aW9uLXJhdHRsZS1lZHVjYXRvcnMv" TargetMode="External"/><Relationship Id="rId2995" Type="http://schemas.openxmlformats.org/officeDocument/2006/relationships/hyperlink" Target="x-webdoc://EED34B29-69B5-4662-80BE-E5C6A32DD000/redir.aspx?REF=Kb65psu7GYc08TLsmCoxvaGlU3ij2EBB8rmZDGkHfazNOjns-2fUCAFodHRwOi8vd3d3LmNic25ld3MuY29tL25ld3MvdHJ1bXAtaW1taWdyYXRpb24tY29yZWNpdmljLXByaXZhdGUtcHJpc29ucy8." TargetMode="External"/><Relationship Id="rId2996" Type="http://schemas.openxmlformats.org/officeDocument/2006/relationships/hyperlink" Target="x-webdoc://EED34B29-69B5-4662-80BE-E5C6A32DD000/redir.aspx?REF=ukLMmB4tJXNTg6_QOoyAab-1I_mN675eUom9zlFTCATNOjns-2fUCAFodHRwczovL3d3dy53YXNoaW5ndG9ucG9zdC5jb20vbmF0aW9uYWwvcmVsaWdpb24vdGV4YXMtc3BsaXRzLXdpdGgtb3RoZXItc3RhdGVzLWRlZmVuZHMtdHJ1bXAtdHJhdmVsLWJhbi8yMDE3LzAyLzE1L2ZhMTdiYjdjLWYzYjEtMTFlNi05ZmIxLTJkOGYzZmM5YzBlZF9zdG9yeS5odG1sP3V0bV90ZXJtPS43ZTc2NDIxZjIwNDc." TargetMode="External"/><Relationship Id="rId2997" Type="http://schemas.openxmlformats.org/officeDocument/2006/relationships/hyperlink" Target="x-webdoc://EED34B29-69B5-4662-80BE-E5C6A32DD000/redir.aspx?REF=J_1BVoKkGcGRQZ6XDp59-8WIPthBXkM6RkQ2RI7o8_rNOjns-2fUCAFodHRwczovL3d3dy53YXNoaW5ndG9ucG9zdC5jb20vbmV3cy9wb3N0LW5hdGlvbi93cC8yMDE3LzAyLzE1L21vcmUtdGhhbi0yMC1zdGF0ZXMtaGF2ZS11cmdlZC10aGUtY291cnQtdG8ta2VlcC10cnVtcHMtdHJhdmVsLWJhbi1mcm96ZW4tdGV4YXMtanVzdC1hc2tlZC1pdC1iZS1yZXN0b3JlZC8_dXRtX3Rlcm09LjRlYWI3NmE4MWZkNw.." TargetMode="External"/><Relationship Id="rId2998" Type="http://schemas.openxmlformats.org/officeDocument/2006/relationships/hyperlink" Target="x-webdoc://EED34B29-69B5-4662-80BE-E5C6A32DD000/redir.aspx?REF=uRBXPJU6fJCDI5t1OAnTl3agfJVOmcn7MdTciTekFM7NOjns-2fUCAFodHRwczovL3d3dy5wcmkub3JnL3N0b3JpZXMvMjAxNy0wMi0xNS9ob3ctdW5kb2N1bWVudGVkLWltbWlncmFudC1icm91Z2h0LXVzLWNoaWxkLWdldHRpbmctcmVhZHktdHJ1bXBzLWltbWlncmF0aW9u" TargetMode="External"/><Relationship Id="rId2999" Type="http://schemas.openxmlformats.org/officeDocument/2006/relationships/hyperlink" Target="x-webdoc://EED34B29-69B5-4662-80BE-E5C6A32DD000/redir.aspx?REF=ZoxUy5ekzuDsn11GqaxkVcjAoP-nuVb1GnpN736hYSHNOjns-2fUCAFodHRwczovL3d3dy53YXNoaW5ndG9ucG9zdC5jb20vbmF0aW9uYWwvdGhlLWxhdGVzdC1hY3RpdmlzdHMtY2FsbC1mb3ItcmVsZWFzZS1vZi1zZWF0dGxlLWRyZWFtZXIvMjAxNy8wMi8xNS9lMDYxOGYzZS1mM2FmLTExZTYtOWZiMS0yZDhmM2ZjOWMwZWRfc3RvcnkuaHRtbD91dG1fdGVybT0uYjc1MjhlZTBjMzky" TargetMode="External"/><Relationship Id="rId3150" Type="http://schemas.openxmlformats.org/officeDocument/2006/relationships/hyperlink" Target="x-webdoc://EED34B29-69B5-4662-80BE-E5C6A32DD000/redir.aspx?REF=1tuTvJVRvbEqrOchb9Qm4voUfTy_ELq_unJd1E4zLBNNwELs-2fUCAFodHRwczovL3d3dy53YXNoaW5ndG9ucG9zdC5jb20vbmF0aW9uYWwvZmVkZXJhbC1hZ2VudHMtY29uZHVjdC1zd2VlcGluZy1pbW1pZ3JhdGlvbi1lbmZvcmNlbWVudC1yYWlkcy1pbi1hdC1sZWFzdC02LXN0YXRlcy8yMDE3LzAyLzEwLzRiOWY0NDNhLWVmYzgtMTFlNi1iNGZmLWFjMmNmNTA5ZWZlNV9zdG9yeS5odG1sP3RpZD1zc190dyZ1dG1fdGVybT0uZWFjM2QzZWM0NDM3" TargetMode="External"/><Relationship Id="rId3151" Type="http://schemas.openxmlformats.org/officeDocument/2006/relationships/hyperlink" Target="x-webdoc://EED34B29-69B5-4662-80BE-E5C6A32DD000/redir.aspx?REF=stL0h_NYaLvG4wEhVZbC1mPvcWMMWgjd9FzuO3RQDHNNwELs-2fUCAFodHRwOi8vdGltZS5jb20vNDY2NzA0Mi9kb25hbGQtdHJ1bXAtZGVwb3J0YXRpb24tZ3VhZGFsdXBlLWdhcmNpYS1kZS1yYXlvcy1hcml6b25hLw.." TargetMode="External"/><Relationship Id="rId3152" Type="http://schemas.openxmlformats.org/officeDocument/2006/relationships/hyperlink" Target="x-webdoc://EED34B29-69B5-4662-80BE-E5C6A32DD000/redir.aspx?REF=X0RB9YibP2w203i0b4jPQYTMN5wDK8P69iehRyOF16dNwELs-2fUCAFodHRwOi8vd3d3Lm5hdGlvbmFsbWVtby5jb20vcmFpZHMtYWNyb3NzLXVzLWltbWlncmFudC8." TargetMode="External"/><Relationship Id="rId3153" Type="http://schemas.openxmlformats.org/officeDocument/2006/relationships/hyperlink" Target="x-webdoc://EED34B29-69B5-4662-80BE-E5C6A32DD000/redir.aspx?REF=9Tqf9RwcB76I4xuL77qoNGI5mjX5PFVPxjzZ1dC8zcZNwELs-2fUCAFodHRwOi8vd3d3LmZveG5ld3MuY29tL3BvbGl0aWNzLzIwMTcvMDIvMTAvdHJ1bXAtb3JkZXItZm9yLXB1Ymxpc2hpbmctd2Vla2x5LWxpc3QtaW1taWdyYW50LWNyaW1lcy1kcmF3cy1wcmFpc2UtYW5kLW91dGNyeS5odG1s" TargetMode="External"/><Relationship Id="rId3154" Type="http://schemas.openxmlformats.org/officeDocument/2006/relationships/hyperlink" Target="x-webdoc://EED34B29-69B5-4662-80BE-E5C6A32DD000/redir.aspx?REF=vNsa5WHqeUt-ZE6R0GwjNYBckYizjQhkDav1mSdQ4t5NwELs-2fUCAFodHRwOi8vd3d3LmNic25ld3MuY29tL25ld3MvZG9uYWxkLXRydW1wLXBvbGljaWVzLWdvb2QtZm9yLWltbWlncmF0aW9uLWxhd3llcnMv" TargetMode="External"/><Relationship Id="rId3155" Type="http://schemas.openxmlformats.org/officeDocument/2006/relationships/hyperlink" Target="x-webdoc://EED34B29-69B5-4662-80BE-E5C6A32DD000/redir.aspx?REF=k615INUKhLnOhxOwONCHXxHQ-ODf2bEldHZHt1hOkLZNwELs-2fUCAFodHRwczovL3d3dy5ueXRpbWVzLmNvbS8yMDE3LzAyLzEyL255cmVnaW9uL2ltbWlncmF0aW9uLWFycmVzdHMtc2FuY3R1YXJ5LWNpdHkuaHRtbD9fcj0w" TargetMode="External"/><Relationship Id="rId3156" Type="http://schemas.openxmlformats.org/officeDocument/2006/relationships/hyperlink" Target="x-webdoc://EED34B29-69B5-4662-80BE-E5C6A32DD000/redir.aspx?REF=UAE6RNLCgTk8FJkX5NSnRmykFYQpNVZkmp75G6fw-_BNwELs-2fUCAFodHRwczovL3d3dy5ueXRpbWVzLmNvbS8yMDE3LzAyLzEyL3VzL3BvbGljZS1jaGllZnMtdHJ1bXAtbGF3LWVuZm9yY2VtZW50LXByaW9yaXRpZXMuaHRtbA.." TargetMode="External"/><Relationship Id="rId3157" Type="http://schemas.openxmlformats.org/officeDocument/2006/relationships/hyperlink" Target="x-webdoc://EED34B29-69B5-4662-80BE-E5C6A32DD000/redir.aspx?REF=lHnFdbaBrSARUpQhEt-aCKmZN4bsXDnnvgFkNWaNJCFNwELs-2fUCAFodHRwczovL3d3dy5ueXRpbWVzLmNvbS92aWRlby91cy8xMDAwMDAwMDQ5MjY0MTQvaW1taWdyYXRpb24tcmFpZHMtc2V0LW9mZi1wcm90ZXN0cy5odG1s" TargetMode="External"/><Relationship Id="rId3158" Type="http://schemas.openxmlformats.org/officeDocument/2006/relationships/hyperlink" Target="x-webdoc://EED34B29-69B5-4662-80BE-E5C6A32DD000/redir.aspx?REF=J0D2bzSWggNvu6FxrnYMZe5glvuKceS5bykgUhKvi65NwELs-2fUCAFodHRwczovL3d3dy53YXNoaW5ndG9ucG9zdC5jb20vbmV3cy9tb3JuaW5nLW1peC93cC8yMDE3LzAyLzEwL2ZlYXItc3ByZWFkcy1pbi1sLWEtYWZ0ZXItaW1taWdyYXRpb24tcmFpZC1hZHZvY2F0ZXMtY2xhaW0tb2ZmaWNpYWxzLXNheS1hcnJlc3RzLWFyZS1yb3V0aW5lLz91dG1fdGVybT0uOTBlZjA5NzIyMTY1" TargetMode="External"/><Relationship Id="rId3159" Type="http://schemas.openxmlformats.org/officeDocument/2006/relationships/hyperlink" Target="x-webdoc://EED34B29-69B5-4662-80BE-E5C6A32DD000/redir.aspx?REF=J-lS012WhEepQwtPncpBWOl0slzARC2e3WAVM2NXR0dNwELs-2fUCAFodHRwczovL3d3dy53YXNoaW5ndG9ucG9zdC5jb20vbmV3cy9wb3dlcnBvc3Qvd3AvMjAxNy8wMi8xMi90cnVtcC1yYWlkcy10YXJnZXRpbmctaW1taWdyYW50cy1hcmUtdGhlLWtlZXBpbmctb2YtbXktY2FtcGFpZ24tcHJvbWlzZS8_dXRtX3Rlcm09LjQ4ZjY2Mzk2YTg0OA.." TargetMode="External"/><Relationship Id="rId1200" Type="http://schemas.openxmlformats.org/officeDocument/2006/relationships/hyperlink" Target="https://www.nytimes.com/2017/03/18/us/politics/trump-seeks-proposals-for-physically-imposing-wall-with-mexico.html" TargetMode="External"/><Relationship Id="rId1201" Type="http://schemas.openxmlformats.org/officeDocument/2006/relationships/hyperlink" Target="https://www.washingtonpost.com/local/social-issues/trumps-budget-proves-that-us-will-pay-for-border-wall-mexican-governor-says/2017/03/18/d991fb58-0c0a-11e7-93dc-00f9bdd74ed1_story.html?utm_term=.75040bb02cec" TargetMode="External"/><Relationship Id="rId1202" Type="http://schemas.openxmlformats.org/officeDocument/2006/relationships/hyperlink" Target="https://www.washingtonpost.com/world/the_americas/us-officials-begin-fingerprinting-refugee-families-on-nauru/2017/03/19/bdb87cea-0d13-11e7-aa57-2ca1b05c41b8_story.html?utm_term=.91eba3be4cf9" TargetMode="External"/><Relationship Id="rId1203" Type="http://schemas.openxmlformats.org/officeDocument/2006/relationships/hyperlink" Target="https://www.washingtonpost.com/politics/young-americans-most-see-trump-as-illegitimate-president/2017/03/18/769c9b50-0be4-11e7-bd19-fd3afa0f7e2a_story.html?utm_term=.db9de2783ece" TargetMode="External"/><Relationship Id="rId1204" Type="http://schemas.openxmlformats.org/officeDocument/2006/relationships/hyperlink" Target="https://www.washingtonpost.com/business/technology/meetup-takes-risky-leap-into-the-trump-resistance/2017/03/19/97717ea2-0c95-11e7-aa57-2ca1b05c41b8_story.html?utm_term=.592bfb338316" TargetMode="External"/><Relationship Id="rId1205" Type="http://schemas.openxmlformats.org/officeDocument/2006/relationships/hyperlink" Target="https://www.washingtonpost.com/local/public-safety/behind-the-rise-in-seemingly-chaotic-ms-13-violence-a-structured-hierarchy/2017/03/18/53ee3f76-051a-11e7-b1e9-a05d3c21f7cf_story.html?utm_term=.eece5f44c602" TargetMode="External"/><Relationship Id="rId1206" Type="http://schemas.openxmlformats.org/officeDocument/2006/relationships/hyperlink" Target="https://www.washingtonpost.com/national/waiter-fired-after-asking-customer-for-proof-of-residency/2017/03/19/5738e66a-0cd4-11e7-aa57-2ca1b05c41b8_story.html?utm_term=.9d4eac335376" TargetMode="External"/><Relationship Id="rId1207" Type="http://schemas.openxmlformats.org/officeDocument/2006/relationships/hyperlink" Target="https://www.washingtonpost.com/news/post-nation/wp/2017/03/19/a-california-waiter-refused-to-serve-4-latina-women-until-he-saw-proof-of-residency/?utm_term=.490b78649fdc" TargetMode="External"/><Relationship Id="rId1208" Type="http://schemas.openxmlformats.org/officeDocument/2006/relationships/hyperlink" Target="https://www.washingtonpost.com/local/public-safety/secret-service-laptop-with-sensitive-information-stolen-in-new-york-law-enforcement-officials-say/2017/03/17/b3861be0-0b35-11e7-b77c-0047d15a24e0_story.html?utm_term=.12eabd456f19&amp;wpisrc=al_alert-national&amp;wpmk=1" TargetMode="External"/><Relationship Id="rId1209" Type="http://schemas.openxmlformats.org/officeDocument/2006/relationships/hyperlink" Target="https://www.washingtonpost.com/local/md-politics/these-first-generation-chinese-americans-are-loudly-opposing-sanctuary-laws/2017/03/17/92728e94-09db-11e7-93dc-00f9bdd74ed1_story.html?utm_term=.2c1dfebea98d" TargetMode="External"/><Relationship Id="rId2450" Type="http://schemas.openxmlformats.org/officeDocument/2006/relationships/hyperlink" Target="x-webdoc://EED34B29-69B5-4662-80BE-E5C6A32DD000/redir.aspx?REF=E2np01cSPNDNG7WxVVHCugMl4AkehNkUnaQb1JzSrnJNqhzs-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." TargetMode="External"/><Relationship Id="rId2451" Type="http://schemas.openxmlformats.org/officeDocument/2006/relationships/hyperlink" Target="x-webdoc://EED34B29-69B5-4662-80BE-E5C6A32DD000/redir.aspx?REF=b8gDyT3NGd0o3-iG5Dh5aJDVPcqv-NZqLUh3dzezRapNqhzs-2fUCAFodHRwczovL2RvY3MuZ29vZ2xlLmNvbS9zcHJlYWRzaGVldHMvZC8xRUptWERpR1NwVjNpVWhYN3NvMno4ZmstWGk3Q0xKWDhQV21hTk1jcVdsOC9lZGl0P3VzcD1zaGFyaW5n" TargetMode="External"/><Relationship Id="rId2452" Type="http://schemas.openxmlformats.org/officeDocument/2006/relationships/hyperlink" Target="x-webdoc://EED34B29-69B5-4662-80BE-E5C6A32DD000/redir.aspx?REF=45-FhJ7h5pxnn3hYGPdwC7o5DDd_W_grp20AmCQjmn5Nqhzs-2fUCAFodHRwczovL3d3dy5pbW1pZ3JhdGlvbmFkdm9jYXRlcy5vcmcvY2FsZW5kYXIvZXZlbnQuNjI5NzMzLU5hdHVyYWxpemF0aW9uX2FuZF9DaXRpemVuc2hpcA.." TargetMode="External"/><Relationship Id="rId2453" Type="http://schemas.openxmlformats.org/officeDocument/2006/relationships/hyperlink" Target="x-webdoc://EED34B29-69B5-4662-80BE-E5C6A32DD000/redir.aspx?REF=AaoSAK9T2l3uUGc8PVaUA6FzngVkGbUxIr2efqU0xFxNqhzs-2fUCAFodHRwOi8vd3d3Lm1tc2VuZDc1LmNvbS9saW5rLmNmbT9yPTFNcUF3ZzFVanlmSHhubFFLb0dUdnd-fiZwZT1OemVFNS1vclcyeVV2cGNlb2V3VS13NjhZRTRsWm9BcXVhaDFMUnBEQ3VJUWFzRzNyc2w3RFdyN296TnhSRWVOVVlic29OLTE0WWhfZWVQNVFnUlNuZ35-" TargetMode="External"/><Relationship Id="rId2454" Type="http://schemas.openxmlformats.org/officeDocument/2006/relationships/hyperlink" Target="x-webdoc://EED34B29-69B5-4662-80BE-E5C6A32DD000/redir.aspx?REF=hlAmAiXaPTgOxrG9xcZSJmIb4eofMgRBl8t6BPGR6ghNqhzs-2fUCAFodHRwczovL2RvY3MuZ29vZ2xlLmNvbS9zcHJlYWRzaGVldHMvZC8xcU5sX0YzYTZjc2o5R3RMVXJhVTVZLUJBbzYyOVlyZ2hNWXFLTHZHQlFqdy9lZGl0P3VzcD1zaGFyaW5n" TargetMode="External"/><Relationship Id="rId2455" Type="http://schemas.openxmlformats.org/officeDocument/2006/relationships/hyperlink" Target="x-webdoc://EED34B29-69B5-4662-80BE-E5C6A32DD000/redir.aspx?REF=WzOQgpNEamXPn32tQdKxfCbAFwWLDjHgaUmfSE-WCdVNqhzs-2fUCAFtYWlsdG86Z2thb0BueWxhZy5vcmc." TargetMode="External"/><Relationship Id="rId2456" Type="http://schemas.openxmlformats.org/officeDocument/2006/relationships/hyperlink" Target="x-webdoc://EED34B29-69B5-4662-80BE-E5C6A32DD000/redir.aspx?REF=9MPnvTsjFvg2aNv6thGFC8zrVPROxkPJ-LAPhihYR0NNqhzs-2fUCAFodHRwOi8vd3d3LmFpbGEub3JnL2luZm9uZXQvdXNjaXMtZXhlY3V0aXZlLXN1bW1hcnktb2YtY2hhbmdlcy10by10aGUtY3JlZGlibGU." TargetMode="External"/><Relationship Id="rId2457" Type="http://schemas.openxmlformats.org/officeDocument/2006/relationships/hyperlink" Target="x-webdoc://EED34B29-69B5-4662-80BE-E5C6A32DD000/redir.aspx?REF=ArQWabnxrgQiEDZhhXqhI_SMrDuZj9NwZwI1YXec4YVNqhzs-2fUCAFodHRwOi8vd3d3LmFpbGEub3JnL2luZm9uZXQvdXNjaXMtZXhlY3V0aXZlLXN1bW1hcnktb2YtY2hhbmdlcy1yZWFzb25hYmxlLWZlYXI." TargetMode="External"/><Relationship Id="rId2458" Type="http://schemas.openxmlformats.org/officeDocument/2006/relationships/hyperlink" Target="x-webdoc://EED34B29-69B5-4662-80BE-E5C6A32DD000/redir.aspx?REF=n6KxqQn1D7NM3OHWFejKPMwZInbCQp7FYHHqAPyhhrRNqhzs-2fUCAFodHRwOi8vd3d3LmFpbGEub3JnL2luZm9uZXQvcmFpby1hc3lsdW0tZGl2aXNpb24tdHJhaW5pbmctY291cnNlLXJlYXNvbmFibGU." TargetMode="External"/><Relationship Id="rId2459" Type="http://schemas.openxmlformats.org/officeDocument/2006/relationships/hyperlink" Target="x-webdoc://EED34B29-69B5-4662-80BE-E5C6A32DD000/redir.aspx?REF=xvmU4uFaBTBVW4Aj37PhZgI6G34pkRr3xjK3olb8vcxNqhzs-2fUCAFodHRwOi8vd3d3LmFpbGEub3JnL2luZm9uZXQvcmFpby1hbmQtYXN5bHVtLWRpdmlzaW9uLW9mZmljZXItdHJhaW5pbmctY291cnNl" TargetMode="External"/><Relationship Id="rId810" Type="http://schemas.openxmlformats.org/officeDocument/2006/relationships/hyperlink" Target="https://www.washingtonpost.com/news/post-nation/wp/2017/03/27/ice-agent-shoots-man-in-chicago-while-attempting-to-arrest-someone-else/?utm_term=.3eb1e5aacf07" TargetMode="External"/><Relationship Id="rId811" Type="http://schemas.openxmlformats.org/officeDocument/2006/relationships/hyperlink" Target="https://www.washingtonpost.com/national/lawyer-disputes-circumstances-of-shooting-by-federal-agent/2017/03/28/74ce46b6-13aa-11e7-bb16-269934184168_story.html?utm_term=.f64adebe08fd" TargetMode="External"/><Relationship Id="rId812" Type="http://schemas.openxmlformats.org/officeDocument/2006/relationships/hyperlink" Target="http://www.chicagotribune.com/news/local/breaking/ct-man-shot-by-law-enforcement-officer-on-northwest-side-20170327-story.html" TargetMode="External"/><Relationship Id="rId813" Type="http://schemas.openxmlformats.org/officeDocument/2006/relationships/hyperlink" Target="http://www.nydailynews.com/news/national/ice-agents-shoot-chicago-man-acknowledge-wrong-person-article-1.3011036" TargetMode="External"/><Relationship Id="rId814" Type="http://schemas.openxmlformats.org/officeDocument/2006/relationships/hyperlink" Target="https://www.wsj.com/articles/hartford-ice-in-dispute-over-agents-posing-as-local-police-1490651549" TargetMode="External"/><Relationship Id="rId815" Type="http://schemas.openxmlformats.org/officeDocument/2006/relationships/hyperlink" Target="https://www.bostonglobe.com/metro/2017/03/26/hundreds-protest-vermont-ice-arrests-boston-monday/MdxOtWc9TP6sVhsgEjEAYP/story.html" TargetMode="External"/><Relationship Id="rId816" Type="http://schemas.openxmlformats.org/officeDocument/2006/relationships/hyperlink" Target="http://fusion.net/story/393857/portland-daca-churchgoer-arrested-sunday/" TargetMode="External"/><Relationship Id="rId817" Type="http://schemas.openxmlformats.org/officeDocument/2006/relationships/hyperlink" Target="http://www.thegazette.com/subject/news/iowas-hometown-to-the-world-20170326" TargetMode="External"/><Relationship Id="rId818" Type="http://schemas.openxmlformats.org/officeDocument/2006/relationships/hyperlink" Target="https://www.washingtonpost.com/national/city-leaders-defy-white-house-threat-on-sanctuary-policies/2017/03/28/381e3936-1370-11e7-bb16-269934184168_story.html?utm_term=.b97a18a53da8" TargetMode="External"/><Relationship Id="rId819" Type="http://schemas.openxmlformats.org/officeDocument/2006/relationships/hyperlink" Target="https://www.washingtonpost.com/politics/attorney-general-jeff-sessions-sanctuary-cities-must-end/2017/03/27/c944f316-1319-11e7-bb16-269934184168_story.html?utm_term=.7f24e1f5e354" TargetMode="External"/><Relationship Id="rId1750" Type="http://schemas.openxmlformats.org/officeDocument/2006/relationships/hyperlink" Target="http://thehill.com/business-a-lobbying/322734-aclu-on-trumps-revised-travel-ban-litigation-lives-on" TargetMode="External"/><Relationship Id="rId1751" Type="http://schemas.openxmlformats.org/officeDocument/2006/relationships/hyperlink" Target="http://www.providencejournal.com/news/20170306/stranded-syrian-doctor-loses-hope-of-returning-to-brown-university" TargetMode="External"/><Relationship Id="rId1752" Type="http://schemas.openxmlformats.org/officeDocument/2006/relationships/hyperlink" Target="https://www.youtube.com/watch?v=oyEIsHVuyjc" TargetMode="External"/><Relationship Id="rId1753" Type="http://schemas.openxmlformats.org/officeDocument/2006/relationships/hyperlink" Target="https://www.buzzfeed.com/adolfoflores/sanctuary-cities-could-lose-870-million-if-trump-hits-back?utm_term=.seEV4VxjD" TargetMode="External"/><Relationship Id="rId1754" Type="http://schemas.openxmlformats.org/officeDocument/2006/relationships/hyperlink" Target="http://www.reuters.com/article/us-usa-immigration-court-idUSKBN16E2UD" TargetMode="External"/><Relationship Id="rId1755" Type="http://schemas.openxmlformats.org/officeDocument/2006/relationships/hyperlink" Target="https://www.nytimes.com/2017/03/07/nyregion/educators-prepare-for-immigration-agents-at-the-schoolhouse.html" TargetMode="External"/><Relationship Id="rId1756" Type="http://schemas.openxmlformats.org/officeDocument/2006/relationships/hyperlink" Target="http://www.politico.com/story/2017/03/trump-immigration-david-perdue-tom-cotton-235805" TargetMode="External"/><Relationship Id="rId1757" Type="http://schemas.openxmlformats.org/officeDocument/2006/relationships/hyperlink" Target="http://www.latimes.com/nation/la-na-mississippi-dreamer-vargas-20170307-story.html" TargetMode="External"/><Relationship Id="rId1758" Type="http://schemas.openxmlformats.org/officeDocument/2006/relationships/hyperlink" Target="https://www.washingtonpost.com/news/morning-mix/wp/2017/03/07/dhs-is-considering-separating-mothers-and-children-who-cross-the-border-illegally/?utm_term=.f0cc1e848ab6" TargetMode="External"/><Relationship Id="rId1759" Type="http://schemas.openxmlformats.org/officeDocument/2006/relationships/hyperlink" Target="http://thehill.com/latino/322608-dhs-head-confirms-hes-considering-separating-families-at-border" TargetMode="External"/><Relationship Id="rId3160" Type="http://schemas.openxmlformats.org/officeDocument/2006/relationships/hyperlink" Target="x-webdoc://EED34B29-69B5-4662-80BE-E5C6A32DD000/redir.aspx?REF=PlEv5vzaYUaedCO_NpPpcu14r1TfpiWcrgbkK4FQDxVNwELs-2fUCAFodHRwOi8vd3d3LmxhdGltZXMuY29tL2xvY2FsL2xhbm93L2xhLW1lLWltbWlncmF0aW9uLWFycmVzdHMtMjAxNzAyMDktc3RvcnkuaHRtbA.." TargetMode="External"/><Relationship Id="rId3161" Type="http://schemas.openxmlformats.org/officeDocument/2006/relationships/hyperlink" Target="x-webdoc://EED34B29-69B5-4662-80BE-E5C6A32DD000/redir.aspx?REF=Jv5trtpsKJRUtqu6NTtFJVknHJFXM9XLHVIjTxt3mA9NwELs-2fUCAFodHRwOi8vd3d3Lmh1ZmZpbmd0b25wb3N0LmNvbS9lbnRyeS90cnVtcC1pbW1pZ3JhdGlvbi1yYWlkcy1kZXBvcnRhdGlvbl91c181ODllMWViMGU0YjA5NGExMjllYjAzYjA_MnQ4ZjlwYmw3OHUyMmlocHZp" TargetMode="External"/><Relationship Id="rId3162" Type="http://schemas.openxmlformats.org/officeDocument/2006/relationships/hyperlink" Target="x-webdoc://EED34B29-69B5-4662-80BE-E5C6A32DD000/redir.aspx?REF=_GsjzRG4hfljBduOaCV5-pKZfIFnp_38ka2IUKLjHvdNwELs-2fUCAFodHRwczovL3d3dy53YXNoaW5ndG9ucG9zdC5jb20vbGlmZXN0eWxlL2tpZHNwb3N0L2FwcGVhbHMtY291cnQtYWdyZWVzLXdpdGgtc3VzcGVuc2lvbi1vZi10cmF2ZWwtYmFuLzIwMTcvMDIvMTAvMWYwMTdhNzItZWY5OC0xMWU2LWI0ZmYtYWMyY2Y1MDllZmU1X3N0b3J5Lmh0bWw_dXRtX3Rlcm09LjI2ZWYzYmYyZjYxNw.." TargetMode="External"/><Relationship Id="rId3163" Type="http://schemas.openxmlformats.org/officeDocument/2006/relationships/hyperlink" Target="x-webdoc://EED34B29-69B5-4662-80BE-E5C6A32DD000/redir.aspx?REF=3BzcUwQXdSoOuXDOZ7h_oUXRlo7PNVDqH1VttQvDblBNwELs-2fUCAFodHRwczovL3d3dy53YXNoaW5ndG9ucG9zdC5jb20vbmF0aW9uYWwvcmVsaWdpb24vZmVkZXJhbC1hcHBlYWxzLWNvdXJ0LXJlZnVzZXMtdG8tcmVpbnN0YXRlLXRydW1wLXRyYXZlbC1iYW4vMjAxNy8wMi8wOS85MWM0YWZiOC1lZjI4LTExZTYtYTEwMC1mZGFhZjQwMDM2OWFfc3RvcnkuaHRtbD91dG1fdGVybT0uMjc1NDk2ZmU4NTc1" TargetMode="External"/><Relationship Id="rId3164" Type="http://schemas.openxmlformats.org/officeDocument/2006/relationships/hyperlink" Target="x-webdoc://EED34B29-69B5-4662-80BE-E5C6A32DD000/redir.aspx?REF=8ooIGBaFl8ebYIGwITKCn3ZpZ0GCzMmp-NcAO5I440NNwELs-2fUCAFodHRwczovL3d3dy5ueXRpbWVzLmNvbS9yZXV0ZXJzLzIwMTcvMDIvMTIvdXMvcG9saXRpY3MvMTJyZXV0ZXJzLXVzYXMtdHJ1bXAtaW1taWdyYXRpb24uaHRtbA.." TargetMode="External"/><Relationship Id="rId3165" Type="http://schemas.openxmlformats.org/officeDocument/2006/relationships/hyperlink" Target="x-webdoc://EED34B29-69B5-4662-80BE-E5C6A32DD000/redir.aspx?REF=JewAcuFN3IDYCThd4kuuxaRDTaImkjeiwZ0v_fgNCr9NwELs-2fUCAFodHRwczovL3d3dy5ueXRpbWVzLmNvbS9yZXV0ZXJzLzIwMTcvMDIvMTMvdXMvcG9saXRpY3MvMTNyZXV0ZXJzLXVzYS10cnVtcC1pbW1pZ3JhdGlvbi1sZWdhbC5odG1sP19yPTA." TargetMode="External"/><Relationship Id="rId3166" Type="http://schemas.openxmlformats.org/officeDocument/2006/relationships/hyperlink" Target="x-webdoc://EED34B29-69B5-4662-80BE-E5C6A32DD000/redir.aspx?REF=-5zRQwyAqU929BboyhvM0exPzC1_HVtzt2CLPWQr_wNNwELs-2fUCAFodHRwczovL3d3dy53YXNoaW5ndG9ucG9zdC5jb20vbmV3cy90aGUtZml4L3dwLzIwMTcvMDIvMTAvb29wcy10cnVtcC1jYWxscy1jb3VydHMtZGVjaXNpb24tZGlzZ3JhY2VmdWwtYnktY2l0aW5nLWFuLWFydGljbGUtdGhhdC1zYXlzLWl0LXdhcy1yaWdodC8_dXRtX3Rlcm09LmQzZDA5YzcyNjUyOQ.." TargetMode="External"/><Relationship Id="rId3167" Type="http://schemas.openxmlformats.org/officeDocument/2006/relationships/hyperlink" Target="x-webdoc://EED34B29-69B5-4662-80BE-E5C6A32DD000/redir.aspx?REF=VpwMvk5k4e3QuCzZaLFSPaPfa6jINOrhSNT_nkdm73xNwELs-2fUCAFodHRwczovL3d3dy53YXNoaW5ndG9ucG9zdC5jb20vbmV3cy9mYWN0LWNoZWNrZXIvd3AvMjAxNy8wMi8xMy9zdGVwaGVuLW1pbGxlcnMtY2xhaW0tdGhhdC03Mi1mcm9tLWJhbm5lZC1jb3VudHJpZXMtd2VyZS1pbXBsaWNhdGVkLWluLXRlcnJvcmlzdGljLWFjdGl2aXR5Lz91dG1fdGVybT0uOTU2NTdjMTA0NDlh" TargetMode="External"/><Relationship Id="rId3168" Type="http://schemas.openxmlformats.org/officeDocument/2006/relationships/hyperlink" Target="x-webdoc://EED34B29-69B5-4662-80BE-E5C6A32DD000/redir.aspx?REF=K0ihbt9aX-uOt_Ssb1BLuQiGbsNlmbDdZAmdKm3tlrxNwELs-2fUCAFodHRwczovL3d3dy53YXNoaW5ndG9ucG9zdC5jb20vd29ybGQvbmF0aW9uYWwtc2VjdXJpdHkvd2hpdGUtaG91c2UtY29uc2lkZXJzLXJld3JpdGluZy10cnVtcHMtaW1taWdyYXRpb24tb3JkZXIvMjAxNy8wMi8xMC9kZGNmNWE2YS1lZmI1LTExZTYtYjRmZi1hYzJjZjUwOWVmZTVfc3RvcnkuaHRtbD91dG1fdGVybT0uY2FmZTQ2MTJmN2Jj" TargetMode="External"/><Relationship Id="rId3169" Type="http://schemas.openxmlformats.org/officeDocument/2006/relationships/hyperlink" Target="x-webdoc://EED34B29-69B5-4662-80BE-E5C6A32DD000/redir.aspx?REF=_SmZODt8s-tN3K0TMnoJH3LeEbU6Y4KEknmI8quhzfxNwELs-2fUCAFodHRwczovL3d3dy53YXNoaW5ndG9ucG9zdC5jb20vbmV3cy9wb2xpdGljcy93cC8yMDE3LzAyLzEyL3RoZS1sb29taW5nLWNvbmZsaWN0LWJldHdlZW4tdHJ1bXBzLWltbWlncmF0aW9uLXN3ZWVwcy1hbmQtcmVsaWdpb3VzLWZyZWVkb20vP3V0bV90ZXJtPS5mOWYzNWZkN2MxZTY." TargetMode="External"/><Relationship Id="rId1210" Type="http://schemas.openxmlformats.org/officeDocument/2006/relationships/hyperlink" Target="https://www.wsj.com/articles/white-house-adviser-kellyanne-conways-husband-is-set-to-lead-justice-departments-civil-division-1489771204" TargetMode="External"/><Relationship Id="rId1211" Type="http://schemas.openxmlformats.org/officeDocument/2006/relationships/hyperlink" Target="http://www.politico.com/story/2017/03/joni-ernst-steve-king-babies-tweet-236203" TargetMode="External"/><Relationship Id="rId1212" Type="http://schemas.openxmlformats.org/officeDocument/2006/relationships/hyperlink" Target="http://thehill.com/latino/324607-reports-find-that-immigrants-commit-less-crime-than-us-born-citizens" TargetMode="External"/><Relationship Id="rId1213" Type="http://schemas.openxmlformats.org/officeDocument/2006/relationships/hyperlink" Target="http://www.cbc.ca/beta/news/politics/mexican-refugees-canada-detained-1.4031389" TargetMode="External"/><Relationship Id="rId1214" Type="http://schemas.openxmlformats.org/officeDocument/2006/relationships/hyperlink" Target="https://www.nytimes.com/2017/03/20/opinion/no-crackdown-on-illegal-employers.html?_r=0" TargetMode="External"/><Relationship Id="rId1215" Type="http://schemas.openxmlformats.org/officeDocument/2006/relationships/hyperlink" Target="https://www.washingtonpost.com/news/volokh-conspiracy/wp/2017/03/17/the-most-important-part-of-judge-bybees-dissent-from-denial-of-en-banc-review-in-washington-v-trump/?utm_term=.6b8167eafff9" TargetMode="External"/><Relationship Id="rId1216" Type="http://schemas.openxmlformats.org/officeDocument/2006/relationships/hyperlink" Target="https://www.washingtonpost.com/blogs/right-turn/wp/2017/03/17/heres-why-trumps-pratfalls-on-immigration-keep-coming/?tid=ss_mail&amp;utm_term=.a6cac011f1a8" TargetMode="External"/><Relationship Id="rId1217" Type="http://schemas.openxmlformats.org/officeDocument/2006/relationships/hyperlink" Target="https://www.washingtonpost.com/blogs/plum-line/wp/2017/03/17/the-repulsive-worldview-of-trump-and-bannon-perfectly-captured-in-one-poll/?utm_term=.644dc1dd5895" TargetMode="External"/><Relationship Id="rId1218" Type="http://schemas.openxmlformats.org/officeDocument/2006/relationships/hyperlink" Target="https://www.washingtonpost.com/local/public-safety/two-rockville-high-students-arrested-after-allegedly-raping-14-year-old-at-school/2017/03/17/a31cf300-0b30-11e7-924c-25b7f4fdf51d_story.html?hpid=hp_local-news_rockville-244pmhomepagestory&amp;utm_term=.f31acbec794f" TargetMode="External"/><Relationship Id="rId1219" Type="http://schemas.openxmlformats.org/officeDocument/2006/relationships/hyperlink" Target="http://nj.com/" TargetMode="External"/><Relationship Id="rId2460" Type="http://schemas.openxmlformats.org/officeDocument/2006/relationships/hyperlink" Target="x-webdoc://EED34B29-69B5-4662-80BE-E5C6A32DD000/redir.aspx?REF=xmWaKMS0jic0H0Cr_4qu2EAVjM5x11c2a4fNDlfbt11Nqhzs-2fUCAFodHRwOi8vd3d3LmFpbGEub3JnL2luZm9uZXQvdXNjaXMtYXN5bHVtLWRpdmlzaW9uLW1lbW8tcmVsZWFzaW5nLXJldmlzZWQ." TargetMode="External"/><Relationship Id="rId2461" Type="http://schemas.openxmlformats.org/officeDocument/2006/relationships/hyperlink" Target="x-webdoc://EED34B29-69B5-4662-80BE-E5C6A32DD000/redir.aspx?REF=FZsoYw7hV5SvvD8ephxqMXYmnJvZ822ybvR051wyFx5Nqhzs-2fUCAFmaWxlOi8vL1xcbnlsYWctZnMxXGRhdGFcREFUQVxJTU1JR1JBTlQlMjBQUk9URUNUSU9OJTIwVU5JVFxJUFUlMjBQcm9qZWN0c1xJUFUlMjBQb2xpY3klMjBUYXNrJTIwRm9yY2VcUG9zdC1FbGVjdGlvbiUyMFBvbGljeSUyMFRyYWNraW5nXEd1aWRhbmNlJTIwYW5kJTIwRmFjdCUyMFNoZWV0c1xFdGhpY3MlMjBQb3N0JTIwRWxlY3Rpb24ucGRm" TargetMode="External"/><Relationship Id="rId2462" Type="http://schemas.openxmlformats.org/officeDocument/2006/relationships/hyperlink" Target="x-webdoc://EED34B29-69B5-4662-80BE-E5C6A32DD000/redir.aspx?REF=49yXACKSZNtohsdNZmhqjehqJ9CHmaG-fPpW9miOmV5Nqhzs-2fUCAFodHRwczovL3d3dy5kaHMuZ292L3B1YmxpY2F0aW9uL2ltcGxlbWVudGluZy1wcmVzaWRlbnRzLWJvcmRlci1zZWN1cml0eS1hbmQtaW1taWdyYXRpb24tZW5mb3JjZW1lbnQtaW1wcm92ZW1lbnQtcG9saWNpZXM." TargetMode="External"/><Relationship Id="rId2463" Type="http://schemas.openxmlformats.org/officeDocument/2006/relationships/hyperlink" Target="x-webdoc://EED34B29-69B5-4662-80BE-E5C6A32DD000/redir.aspx?REF=7e3kFU-itFz3aji9t22ZwEfUMxhcL7dJc_LcZJ3GGcVNqhzs-2fUCAFodHRwOi8vd3d3LmFpbGEub3JnL2luZm9uZXQvYW5hbHlzaXMtb2YtZGhzLW1lbW9yYW5kdW0tb24tYm9yZGVyLWVuZm9yY2VtZW50" TargetMode="External"/><Relationship Id="rId2464" Type="http://schemas.openxmlformats.org/officeDocument/2006/relationships/hyperlink" Target="x-webdoc://EED34B29-69B5-4662-80BE-E5C6A32DD000/redir.aspx?REF=mLJq7hB-J0c6cCnuOp5wUXFRv5TwQisQpHCANDy0iaRNqhzs-2fUCAFodHRwczovL3d3dy5kaHMuZ292L3B1YmxpY2F0aW9uL2VuZm9yY2VtZW50LWltbWlncmF0aW9uLWxhd3Mtc2VydmUtbmF0aW9uYWwtaW50ZXJlc3Q." TargetMode="External"/><Relationship Id="rId2465" Type="http://schemas.openxmlformats.org/officeDocument/2006/relationships/hyperlink" Target="x-webdoc://EED34B29-69B5-4662-80BE-E5C6A32DD000/redir.aspx?REF=L1wtRw6M65evcU94HbtUu4LNB_jpRVIkuIRPPZQ_zIZNqhzs-2fUCAFodHRwOi8vd3d3LmFpbGEub3JnL2luZm9uZXQvYW5hbHlzaXMtb2YtZGhzLW1lbW9yYW5kdW0tb24taW50ZXJpb3ItZW5mb3JjZW1lbnQ." TargetMode="External"/><Relationship Id="rId2466" Type="http://schemas.openxmlformats.org/officeDocument/2006/relationships/hyperlink" Target="x-webdoc://EED34B29-69B5-4662-80BE-E5C6A32DD000/redir.aspx?REF=M1_lY4Utk9ect-9Y6KAPibmuX-fmEnew42WfoMIlVkFNqhzs-2fUCAFodHRwczovL3d3dy5kaHMuZ292L25ld3MvMjAxNy8wMi8yMS9xYS1kaHMtaW1wbGVtZW50YXRpb24tZXhlY3V0aXZlLW9yZGVyLWJvcmRlci1zZWN1cml0eS1hbmQtaW1taWdyYXRpb24tZW5mb3JjZW1lbnQ." TargetMode="External"/><Relationship Id="rId2467" Type="http://schemas.openxmlformats.org/officeDocument/2006/relationships/hyperlink" Target="x-webdoc://EED34B29-69B5-4662-80BE-E5C6A32DD000/redir.aspx?REF=jDFfPYV2wpRe2zuOH9QziPdq2MkdQ1_SwHpF_I2RFDlNqhzs-2fUCAFodHRwczovL3d3dy53YXNoaW5ndG9ucG9zdC5jb20vbmV3cy9wb3N0LW5hdGlvbi93cC8yMDE3LzAyLzIzL2ZlZGVyYWwtYWdlbnRzLWFzay1kb21lc3RpYy1mbGlnaHQtcGFzc2VuZ2Vycy10by1zaG93LWlkcy1pbi1zZWFyY2gtZm9yLXVuZG9jdW1lbnRlZC1pbW1pZ3JhbnQvP3V0bV90ZXJtPS5iN2RjZjdhMDhiYTU." TargetMode="External"/><Relationship Id="rId2468" Type="http://schemas.openxmlformats.org/officeDocument/2006/relationships/hyperlink" Target="x-webdoc://EED34B29-69B5-4662-80BE-E5C6A32DD000/redir.aspx?REF=hIoSxRLNp0lV4ZLakBc_beUD28TyqbjMK6Ypuhp00C9Nqhzs-2fUCAFodHRwOi8vdGhlaGlsbC5jb20vaG9tZW5ld3MvYWRtaW5pc3RyYXRpb24vMzIwOTE1LXRydW1wLWFkbWluLXJlc2NpbmRzLXBsYW4tdG8tcmVkdWNlLXByaXZhdGUtcHJpc29ucw.." TargetMode="External"/><Relationship Id="rId2469" Type="http://schemas.openxmlformats.org/officeDocument/2006/relationships/hyperlink" Target="x-webdoc://EED34B29-69B5-4662-80BE-E5C6A32DD000/redir.aspx?REF=8QtvB1D7RHd5TpLAkselrnt5vbeP0rx3Biod8VwbVkJNqhzs-2fUCAFodHRwczovL3d3dy5mb3JiZXMuY29tL3NpdGVzL2FkYW1zYXJoYW4vMjAxNy8wMi8yNC9wcmlzb24tc3RvY2tzLXNvYXItdW5kZXItdHJ1bXAtYXMtc2Vzc2lvbnMtb2tzLXByaXZhdGUtamFpbHMtYWdhaW4vIzExMTJlNjU5MTBjZQ.." TargetMode="External"/><Relationship Id="rId820" Type="http://schemas.openxmlformats.org/officeDocument/2006/relationships/hyperlink" Target="https://www.washingtonpost.com/politics/attorney-general-jeff-sessions-sanctuary-cities-must-end/2017/03/27/c944f316-1319-11e7-bb16-269934184168_story.html?utm_term=.c18efc2605c8" TargetMode="External"/><Relationship Id="rId821" Type="http://schemas.openxmlformats.org/officeDocument/2006/relationships/hyperlink" Target="https://www.nytimes.com/reuters/2017/03/27/us/politics/27reuters-usa-immigration-sanctuary.html?_r=0" TargetMode="External"/><Relationship Id="rId822" Type="http://schemas.openxmlformats.org/officeDocument/2006/relationships/hyperlink" Target="https://www.washingtonpost.com/world/national-security/attorney-general-jeff-sessions-repeats-trump-threat-that-sanctuary-cities-could-lose-justice-department-grants/2017/03/27/1fa38e2a-1315-11e7-9e4f-09aa75d3ec57_story.html?utm_term=.d7f71e59c425" TargetMode="External"/><Relationship Id="rId823" Type="http://schemas.openxmlformats.org/officeDocument/2006/relationships/hyperlink" Target="http://www.latimes.com/local/california/la-me-sanctuary-cities-respond-to-ag-threats-20170327-story.html" TargetMode="External"/><Relationship Id="rId824" Type="http://schemas.openxmlformats.org/officeDocument/2006/relationships/hyperlink" Target="https://www.wsj.com/articles/sanctuary-city-mayors-vow-to-protect-immigrants-1490665641" TargetMode="External"/><Relationship Id="rId825" Type="http://schemas.openxmlformats.org/officeDocument/2006/relationships/hyperlink" Target="http://thehill.com/homenews/administration/325956-perez-trump-trying-to-bully-law-enforcement" TargetMode="External"/><Relationship Id="rId826" Type="http://schemas.openxmlformats.org/officeDocument/2006/relationships/hyperlink" Target="https://www.washingtonpost.com/world/national-security/lawsuit-seeks-data-over-searches-of-electronics-at-us-border/2017/03/27/20477e3a-131b-11e7-bb16-269934184168_story.html?utm_term=.fb8e30d7f54d" TargetMode="External"/><Relationship Id="rId827" Type="http://schemas.openxmlformats.org/officeDocument/2006/relationships/hyperlink" Target="https://www.washingtonpost.com/national/trump-asks-appeals-court-to-let-travel-ban-take-effect/2017/03/27/c60d4020-12f8-11e7-bb16-269934184168_story.html?utm_term=.1232ec8e7ad2" TargetMode="External"/><Relationship Id="rId828" Type="http://schemas.openxmlformats.org/officeDocument/2006/relationships/hyperlink" Target="https://www.washingtonpost.com/national/trump-asks-appeals-court-to-let-travel-ban-take-effect/2017/03/27/c60d4020-12f8-11e7-bb16-269934184168_story.html?utm_term=.d18a2137c90b" TargetMode="External"/><Relationship Id="rId829" Type="http://schemas.openxmlformats.org/officeDocument/2006/relationships/hyperlink" Target="http://thehill.com/homenews/administration/325982-13-states-back-trump-travel-ban-report" TargetMode="External"/><Relationship Id="rId1760" Type="http://schemas.openxmlformats.org/officeDocument/2006/relationships/hyperlink" Target="https://www.washingtonpost.com/world/the_americas/mexico-concerned-by-us-plan-to-separate-detained-families/2017/03/07/18c00c2c-0385-11e7-9d14-9724d48f5666_story.html?utm_term=.a739bd3facf6" TargetMode="External"/><Relationship Id="rId1761" Type="http://schemas.openxmlformats.org/officeDocument/2006/relationships/hyperlink" Target="https://www.usnews.com/news/best-states/texas/articles/2017-03-07/sxsw-to-remove-immigration-warnings-from-festival-contract" TargetMode="External"/><Relationship Id="rId1762" Type="http://schemas.openxmlformats.org/officeDocument/2006/relationships/hyperlink" Target="http://www.reuters.com/article/us-usa-immigration-un-idUSKBN16F0X7" TargetMode="External"/><Relationship Id="rId1763" Type="http://schemas.openxmlformats.org/officeDocument/2006/relationships/hyperlink" Target="http://www.reuters.com/article/us-usa-singapore-blogger-idUSKBN16F02A" TargetMode="External"/><Relationship Id="rId1764" Type="http://schemas.openxmlformats.org/officeDocument/2006/relationships/hyperlink" Target="https://www.washingtonpost.com/lifestyle/food/immigrants-bring-new-touches-to-american-barbecue-just-like-they-always-have/2017/03/06/b5e1fe84-fec1-11e6-99b4-9e613afeb09f_story.html?utm_term=.64056b16a3c7" TargetMode="External"/><Relationship Id="rId1765" Type="http://schemas.openxmlformats.org/officeDocument/2006/relationships/hyperlink" Target="https://www.washingtonpost.com/world/national-security/to-fund-border-wall-trump-administration-weighs-cuts-to-coast-guard-airport-security/2017/03/07/ba4a8e5c-036f-11e7-ad5b-d22680e18d10_story.html?utm_term=.c862881c23e1" TargetMode="External"/><Relationship Id="rId1766" Type="http://schemas.openxmlformats.org/officeDocument/2006/relationships/hyperlink" Target="https://www.washingtonpost.com/news/worldviews/wp/2017/03/07/khizr-khans-claim-that-the-u-s-is-restricting-his-travel-may-be-unraveling/?utm_term=.9d5145490451" TargetMode="External"/><Relationship Id="rId1767" Type="http://schemas.openxmlformats.org/officeDocument/2006/relationships/hyperlink" Target="https://www.washingtonpost.com/national/aclu-emerges-as-main-trump-antagonist/2017/03/07/956855c4-fdd9-11e6-8ebe-6e0dbe4f2bca_story.html?utm_term=.f6b849912edc" TargetMode="External"/><Relationship Id="rId1768" Type="http://schemas.openxmlformats.org/officeDocument/2006/relationships/hyperlink" Target="https://www.washingtonpost.com/news/worldviews/wp/2017/03/08/the-shocking-reality-for-a-generation-of-syrian-children/?utm_term=.8a30eeb750c0" TargetMode="External"/><Relationship Id="rId1769" Type="http://schemas.openxmlformats.org/officeDocument/2006/relationships/hyperlink" Target="http://www.npr.org/2017/03/07/518201210/how-did-we-get-to-11-million-unauthorized-immigrants" TargetMode="External"/><Relationship Id="rId3170" Type="http://schemas.openxmlformats.org/officeDocument/2006/relationships/hyperlink" Target="x-webdoc://EED34B29-69B5-4662-80BE-E5C6A32DD000/redir.aspx?REF=GocEMggHjNCm6abi0YM4i891azFYSk1s9QplTjMseWdNwELs-2fUCAFodHRwczovL3d3dy53YXNoaW5ndG9ucG9zdC5jb20vbmV3cy9wb3dlcnBvc3Qvd3AvMjAxNy8wMi8xMi9zdGVwaGVuLW1pbGxlci1zYXlzLXdoaXRlLWhvdXNlLXdpbGwtZmlnaHQtZm9yLXRyYXZlbC1iYW4tYWR2YW5jZXMtZmFsc2Utdm90ZXItZnJhdWQtY2xhaW1zLz91dG1fdGVybT0uZTQyMzNhYjYxZDQ5" TargetMode="External"/><Relationship Id="rId3171" Type="http://schemas.openxmlformats.org/officeDocument/2006/relationships/hyperlink" Target="x-webdoc://EED34B29-69B5-4662-80BE-E5C6A32DD000/redir.aspx?REF=Gjlsiu9CCQO34LdFEabsdIphnNAKNGqvytdejX-foehNwELs-2fUCAFodHRwOi8vd3d3LnVuaXZpc2lvbi5jb20vdW5pdmlzaW9uLW5ld3MvcG9saXRpY3MvaG93LXdoaXRlLWhvdXNlLWFkdmlzb3Itc3RlcGhlbi1taWxsZXItd2VudC1mcm9tLXBlc3RlcmluZy1oaXNwYW5pYy1zdHVkZW50cy10by1kZXNpZ25pbmctdHJ1bXBzLWltbWlncmF0aW9uLXBvbGljeQ.." TargetMode="External"/><Relationship Id="rId3172" Type="http://schemas.openxmlformats.org/officeDocument/2006/relationships/hyperlink" Target="x-webdoc://EED34B29-69B5-4662-80BE-E5C6A32DD000/redir.aspx?REF=9UtES6bxxMxLqmHFh8Fidpx99i3F8NsZrjDbgxkKQgxNwELs-2fUCAFodHRwOi8vdGhlaGlsbC5jb20vaG9tZW5ld3MvYWRtaW5pc3RyYXRpb24vMzE5MTIyLW1pbGxlci1hbGwtb3B0aW9ucy1vbi10aGUtdGFibGUtZm9yLXRoZS10cmF2ZWwtYmFu" TargetMode="External"/><Relationship Id="rId3173" Type="http://schemas.openxmlformats.org/officeDocument/2006/relationships/hyperlink" Target="x-webdoc://EED34B29-69B5-4662-80BE-E5C6A32DD000/redir.aspx?REF=sHJ4LWNhThW3XqNJRafQ7aYcz-ns6qorqw4KT8iYLOZNwELs-2fUCAFodHRwOi8vd3d3LnRoZXZlcmdlLmNvbS8yMDE3LzIvMTIvMTQ1ODMxMjQvbmFzYS1zaWRkLWJpa2thbm5hdmFyLWRldGFpbmVkLWNicC1waG9uZS1zZWFyY2gtdHJ1bXAtdHJhdmVsLWJhbg.." TargetMode="External"/><Relationship Id="rId3174" Type="http://schemas.openxmlformats.org/officeDocument/2006/relationships/hyperlink" Target="x-webdoc://EED34B29-69B5-4662-80BE-E5C6A32DD000/redir.aspx?REF=ioego_JIhiIFm3M4XoiZbjrh-dFfXNIaUkohS-2uuqVNwELs-2fUCAFodHRwOi8vd3d3LmRhbGxhc25ld3MuY29tL25ld3MvaW1taWdyYXRpb24vMjAxNy8wMi8xMi9mb3JtZXItaWNlLWNoaWVmLXNheXMtdHJ1bXAtaW1taWdyYXRpb24tcG9saWNpZXMtd2lsbC1oaXQtcGVvcGxlLWhhcmRlcg.." TargetMode="External"/><Relationship Id="rId3175" Type="http://schemas.openxmlformats.org/officeDocument/2006/relationships/hyperlink" Target="x-webdoc://EED34B29-69B5-4662-80BE-E5C6A32DD000/redir.aspx?REF=v7IB1yiVo6sNARw_-E3ZznJ2C52gupS7eIRTql9aXuhNwELs-2fUCAFodHRwczovL3d3dy53YXNoaW5ndG9ucG9zdC5jb20vbmF0aW9uYWwvcmlnaHRzLWdyb3Vwcy1maWxlcy1wZXRpdGlvbi10by1qb2luLXN1aXQtYWdhaW5zdC10cmF2ZWwtYmFuLzIwMTcvMDIvMTEvNWJmYWYyZTItZjBjMy0xMWU2LWExMDAtZmRhYWY0MDAzNjlhX3N0b3J5Lmh0bWw_dXRtX3Rlcm09LjNjZGY5NjI1MDQyNQ.." TargetMode="External"/><Relationship Id="rId3176" Type="http://schemas.openxmlformats.org/officeDocument/2006/relationships/hyperlink" Target="x-webdoc://EED34B29-69B5-4662-80BE-E5C6A32DD000/redir.aspx?REF=Y4rIfHsUuNEi78PG62iKmoJWp91-_dXgDTYxfKrFApBNwELs-2fUCAFodHRwczovL3d3dy5ueXRpbWVzLmNvbS9yZXV0ZXJzLzIwMTcvMDIvMTIvdXMvcG9saXRpY3MvMTJyZXV0ZXJzLXVzYS10cnVtcC1pbW1pZ3JhdGlvbi1sYXdzdWl0Lmh0bWw." TargetMode="External"/><Relationship Id="rId3177" Type="http://schemas.openxmlformats.org/officeDocument/2006/relationships/hyperlink" Target="x-webdoc://EED34B29-69B5-4662-80BE-E5C6A32DD000/redir.aspx?REF=THUuL-zVQ9Ks3Et_C1NhoAC6qiQGScVO3pwILTB3aSpNwELs-2fUCAFodHRwczovL3d3dy53YXNoaW5ndG9ucG9zdC5jb20vbmV3cy90aGUtZml4L3dwLzIwMTcvMDIvMTMvYW1lcmljYW5zLWFyZW50LXJlamVjdGluZy10cnVtcHMtaW1taWdyYXRpb24tYmFuLW91dHJpZ2h0LWJ1dC1pdC1oYXMtYS10b3VnaC1yb2FkLWFoZWFkLz91dG1fdGVybT0uYTViZmM2NWNkYmU5" TargetMode="External"/><Relationship Id="rId3178" Type="http://schemas.openxmlformats.org/officeDocument/2006/relationships/hyperlink" Target="x-webdoc://EED34B29-69B5-4662-80BE-E5C6A32DD000/redir.aspx?REF=97zKoxROMPEEs0axbGs7fIm--E4Ia9-nDUt-mA5FM2ZNwELs-2fUCAFodHRwczovL3d3dy53YXNoaW5ndG9ucG9zdC5jb20vYnVzaW5lc3MvdGVjaG5vbG9neS9zaWxpY29uLXZhbGxleS1jb21wYW5pZXMtY3JhZnQtcGxhbnMtdG8tbW92ZS1mb3JlaWduLWJvcm4td29ya2Vycy10by12YW5jb3V2ZXIvMjAxNy8wMi8xMC8zZjU4MWIwNi1lZTM0LTExZTYtYjRmZi1hYzJjZjUwOWVmZTVfc3RvcnkuaHRtbD91dG1fdGVybT0uZjc0OTc2ZTg2ZjRi" TargetMode="External"/><Relationship Id="rId3179" Type="http://schemas.openxmlformats.org/officeDocument/2006/relationships/hyperlink" Target="x-webdoc://EED34B29-69B5-4662-80BE-E5C6A32DD000/redir.aspx?REF=1RqvjFm1BOyGpm-5b0ZG_9g0EpJyKDYLlzRlREylVgtNwELs-2fUCAFodHRwczovL3d3dy53YXNoaW5ndG9ucG9zdC5jb20vbmV3cy9pbnNwaXJlZC1saWZlL3dwLzIwMTcvMDIvMTMvd2h5LXRoZXNlLXBoaWxhZGVscGhpYS1sYXd5ZXJzLWFyZS1oZWxwaW5nLWltbWlncmFudHMtc2Vlay1hLWdyZWVuLWNhcmQtZm9yLW9ubHktMS8_dXRtX3Rlcm09LjQzN2ZlN2ViNzY4NQ.." TargetMode="External"/><Relationship Id="rId1220" Type="http://schemas.openxmlformats.org/officeDocument/2006/relationships/hyperlink" Target="http://www.nj.com/news/index.ssf/2017/03/in_immigration_court_time_moves_slowly.html" TargetMode="External"/><Relationship Id="rId1221" Type="http://schemas.openxmlformats.org/officeDocument/2006/relationships/hyperlink" Target="http://abc13.com/politics/sanctuary-city-bill-budget-come-into-focus/1807939/" TargetMode="External"/><Relationship Id="rId1222" Type="http://schemas.openxmlformats.org/officeDocument/2006/relationships/hyperlink" Target="https://www.theguardian.com/cities/2017/mar/17/undocumented-immigrants-charlotte-north-carolina-construction" TargetMode="External"/><Relationship Id="rId1223" Type="http://schemas.openxmlformats.org/officeDocument/2006/relationships/hyperlink" Target="http://www.omaha.com/money/nebraska-iowa-agriculture-businesses-fear-trump-s-immigration-policies-will/article_6f1ec62d-b34e-597e-92dd-a4be2f4f4b7e.html" TargetMode="External"/><Relationship Id="rId1224" Type="http://schemas.openxmlformats.org/officeDocument/2006/relationships/hyperlink" Target="http://www.southbendtribune.com/news/elkhartconnection/elkhart-county-sheriff-says-immigration-enforcement-up-to-feds-not/article_5670b290-8788-5453-b817-a11ca67971a2.html" TargetMode="External"/><Relationship Id="rId1225" Type="http://schemas.openxmlformats.org/officeDocument/2006/relationships/hyperlink" Target="http://www.scpr.org/news/2017/03/20/69948/fearing-immigration-crackdown-some-go-into-hiding/" TargetMode="External"/><Relationship Id="rId1226" Type="http://schemas.openxmlformats.org/officeDocument/2006/relationships/hyperlink" Target="http://www.newsobserver.com/news/local/article139485398.html" TargetMode="External"/><Relationship Id="rId1227" Type="http://schemas.openxmlformats.org/officeDocument/2006/relationships/hyperlink" Target="http://www.loudountimes.com/news/article/perriello_refugees_are_vetted_more_thoroughly_than_the_average_trump432" TargetMode="External"/><Relationship Id="rId1228" Type="http://schemas.openxmlformats.org/officeDocument/2006/relationships/hyperlink" Target="http://ijr.com/2017/03/828179-philly-cinco-de-mayo-celebration-cancelled-fears-widespread-ice-raids/" TargetMode="External"/><Relationship Id="rId1229" Type="http://schemas.openxmlformats.org/officeDocument/2006/relationships/hyperlink" Target="http://newsok.com/vision-not-demonization-is-needed-in-immigration-debate/article/5542117" TargetMode="External"/><Relationship Id="rId2470" Type="http://schemas.openxmlformats.org/officeDocument/2006/relationships/hyperlink" Target="x-webdoc://EED34B29-69B5-4662-80BE-E5C6A32DD000/redir.aspx?REF=Wk0KzuN2jDxeLssJ5r7lfORzZ_abzmNv7Nb9y2HLZ7hNqhzs-2fUCAFmaWxlOi8vL1xcbnlsYWctZnMxXGRhdGFcREFUQVxJTU1JR1JBTlQlMjBQUk9URUNUSU9OJTIwVU5JVFxJUFUlMjBQcm9qZWN0c1xJUFUlMjBQb2xpY3klMjBUYXNrJTIwRm9yY2VcUG9zdC1FbGVjdGlvbiUyMFBvbGljeSUyMFRyYWNraW5nXEd1aWRhbmNlJTIwYW5kJTIwRmFjdCUyMFNoZWV0c1xOWUMlMjBQb2xpY2UlMjBDb21taXNzaW9uZXIlMjBTdGF0ZW1lbnQuZG9jeA.." TargetMode="External"/><Relationship Id="rId2471" Type="http://schemas.openxmlformats.org/officeDocument/2006/relationships/hyperlink" Target="x-webdoc://EED34B29-69B5-4662-80BE-E5C6A32DD000/redir.aspx?REF=wZoWb6uKNIzwxi2Zglgl8c662Mqbv7k2GcG1BVSLiOKtCx_s-2fUCAFodHRwOi8vd3d3LmhpYXMub3JnL2Jsb2cvaGlhcy12LXRydW1wLXdoeS13ZXJlLXN1aW5n" TargetMode="External"/><Relationship Id="rId2472" Type="http://schemas.openxmlformats.org/officeDocument/2006/relationships/hyperlink" Target="x-webdoc://EED34B29-69B5-4662-80BE-E5C6A32DD000/redir.aspx?REF=_2MNO4ot9vUyoNdPcEVbFSiA3hri7S_297FeU9iewtitCx_s-2fUCAFodHRwczovL2dvby5nbC9mb3Jtcy9uR2xuMzVCdEk1VlZ5Yk9jMg.." TargetMode="External"/><Relationship Id="rId2473" Type="http://schemas.openxmlformats.org/officeDocument/2006/relationships/hyperlink" Target="x-webdoc://EED34B29-69B5-4662-80BE-E5C6A32DD000/redir.aspx?REF=_2MNO4ot9vUyoNdPcEVbFSiA3hri7S_297FeU9iewtitCx_s-2fUCAFodHRwczovL2dvby5nbC9mb3Jtcy9uR2xuMzVCdEk1VlZ5Yk9jMg.." TargetMode="External"/><Relationship Id="rId2474" Type="http://schemas.openxmlformats.org/officeDocument/2006/relationships/hyperlink" Target="x-webdoc://EED34B29-69B5-4662-80BE-E5C6A32DD000/redir.aspx?REF=wgoANMlnrb18-YrTu5qFkXjxQmpcK3o_oHzO-qeT0D-tCx_s-2fUCAFodHRwOi8vd3d3Lmh1bWFucmlnaHRzZmlyc3Qub3JnL2V2ZW50L2Fkdm9jYXRlLXJpZ2h0LWFzeWx1bS1oaWxs" TargetMode="External"/><Relationship Id="rId2475" Type="http://schemas.openxmlformats.org/officeDocument/2006/relationships/hyperlink" Target="x-webdoc://EED34B29-69B5-4662-80BE-E5C6A32DD000/UrlBlockedError.aspx" TargetMode="External"/><Relationship Id="rId2476" Type="http://schemas.openxmlformats.org/officeDocument/2006/relationships/hyperlink" Target="x-webdoc://EED34B29-69B5-4662-80BE-E5C6A32DD000/redir.aspx?REF=jGA7QpwkByhdVHnZ82DA1qS9JyCjFD9TJaHAuCWsnuWtCx_s-2fUCAFodHRwOi8vd3d3LmFpbGEub3JnL2Fkdm8tbWVkaWEvd2hhdHMtaGFwcGVuaW5nLWluLWNvbmdyZXNzL3BlbmRpbmctbGVnaXNsYXRpb24." TargetMode="External"/><Relationship Id="rId2477" Type="http://schemas.openxmlformats.org/officeDocument/2006/relationships/hyperlink" Target="x-webdoc://EED34B29-69B5-4662-80BE-E5C6A32DD000/redir.aspx?REF=jGA7QpwkByhdVHnZ82DA1qS9JyCjFD9TJaHAuCWsnuWtCx_s-2fUCAFodHRwOi8vd3d3LmFpbGEub3JnL2Fkdm8tbWVkaWEvd2hhdHMtaGFwcGVuaW5nLWluLWNvbmdyZXNzL3BlbmRpbmctbGVnaXNsYXRpb24." TargetMode="External"/><Relationship Id="rId2478" Type="http://schemas.openxmlformats.org/officeDocument/2006/relationships/hyperlink" Target="x-webdoc://EED34B29-69B5-4662-80BE-E5C6A32DD000/redir.aspx?REF=-okld2MWFXVGE8AzaZjuaaE5xhygntZrW38eqDHRdlmtCx_s-2fUCAFodHRwczovL3d3dy5hbWVyaWNhbmltbWlncmF0aW9uY291bmNpbC5vcmcvcHJhY3RpY2VfYWR2aXNvcnkvZXhwZWRpdGVkLXJlbW92YWwtd2hhdC1oYXMtY2hhbmdlZC1leGVjdXRpdmUtb3JkZXI." TargetMode="External"/><Relationship Id="rId2479" Type="http://schemas.openxmlformats.org/officeDocument/2006/relationships/hyperlink" Target="x-webdoc://EED34B29-69B5-4662-80BE-E5C6A32DD000/redir.aspx?REF=b3-bhY9ThvnRKhVVXNaXDClFj54VQyPkimb6TdhV6UWtCx_s-2fUCAFodHRwOi8vd3d3Lmh1bWFucmlnaHRzZmlyc3Qub3JnL3Jlc291cmNlL2FzeWx1bS11bmRlci10aHJlYXQtaW1wYWN0LXByZXNpZGVudC10cnVtcC1zLWltbWlncmF0aW9uLWV4ZWN1dGl2ZS1vcmRlcnMtYW5kLWRlcGFydG1lbnQ." TargetMode="External"/><Relationship Id="rId3900" Type="http://schemas.openxmlformats.org/officeDocument/2006/relationships/hyperlink" Target="x-webdoc://EED34B29-69B5-4662-80BE-E5C6A32DD000/redir.aspx?REF=NMVdLob9ejFufj_O8_Qn_5XVEKQsa2Oxt7kwWC-fpM7tdGbs-2fUCAFodHRwczovL3d3dy53YXNoaW5ndG9ucG9zdC5jb20vd29ybGQvbWlkZGxlX2Vhc3QvaW4tYS1maXJzdC1lbWlyYXRpLWZvcmVpZ24tbWluaXN0ZXItZGVmZW5kcy10cnVtcC12aXNhLWJhbi8yMDE3LzAyLzAxLzkzMmNmNDllLWU4N2MtMTFlNi05MDNkLTliMTFlZDdkOGQyYV9zdG9yeS5odG1sP3V0bV90ZXJtPS41MWY1YzZiMDM5MzI." TargetMode="External"/><Relationship Id="rId3901" Type="http://schemas.openxmlformats.org/officeDocument/2006/relationships/hyperlink" Target="x-webdoc://EED34B29-69B5-4662-80BE-E5C6A32DD000/redir.aspx?REF=2FA7tqaTuFUp_x1lnZER9OkEI-G3R5HkJ4i1Lm-0mPrtdGbs-2fUCAFodHRwczovL3d3dy5ueXRpbWVzLmNvbS92aWRlby91cy8xMDAwMDAwMDQ5MDQzNTAvaG9tZWxhbmQtc2VjdXJpdHktZGVmZW5kcy10cnVtcC1pbW1pZ3JhdGlvbi1iYW4uaHRtbA.." TargetMode="External"/><Relationship Id="rId3902" Type="http://schemas.openxmlformats.org/officeDocument/2006/relationships/hyperlink" Target="x-webdoc://EED34B29-69B5-4662-80BE-E5C6A32DD000/redir.aspx?REF=uEv57-t2iHyT4WMxTgXb-M6Apufl8cTkbQKALlquh33tdGbs-2fUCAFodHRwczovL3d3dy5ueXRpbWVzLmNvbS9yZXV0ZXJzLzIwMTcvMDEvMzEvdXMvcG9saXRpY3MvMzFyZXV0ZXJzLXVzYS10cnVtcC1pbW1pZ3JhdGlvbi1yeWFuLmh0bWw." TargetMode="External"/><Relationship Id="rId3903" Type="http://schemas.openxmlformats.org/officeDocument/2006/relationships/hyperlink" Target="x-webdoc://EED34B29-69B5-4662-80BE-E5C6A32DD000/redir.aspx?REF=qoWoUUP_aO4X4jRbPmJwd5RIi53HkbgVwGfDWsm3UZLtdGbs-2fUCAFodHRwczovL3d3dy5ueXRpbWVzLmNvbS9yZXV0ZXJzLzIwMTcvMDEvMzEvd29ybGQvbWlkZGxlZWFzdC8zMXJldXRlcnMtdXNhLXRydW1wLWltbWlncmF0aW9uLW5ldy15b3JrLmh0bWw." TargetMode="External"/><Relationship Id="rId3904" Type="http://schemas.openxmlformats.org/officeDocument/2006/relationships/hyperlink" Target="x-webdoc://EED34B29-69B5-4662-80BE-E5C6A32DD000/redir.aspx?REF=qGk62NqgjVcKKAHK1w76j5Ili6FjzjfsXhiDMJEZd97tdGbs-2fUCAFodHRwczovL3d3dy5ueXRpbWVzLmNvbS9yZXV0ZXJzLzIwMTcvMDEvMzEvc3BvcnRzL29seW1waWNzLzMxcmV1dGVycy11c2EtdHJ1bXAtaW1taWdyYXRpb24tb2x5bXBpYW5zLmh0bWw." TargetMode="External"/><Relationship Id="rId3905" Type="http://schemas.openxmlformats.org/officeDocument/2006/relationships/hyperlink" Target="x-webdoc://EED34B29-69B5-4662-80BE-E5C6A32DD000/redir.aspx?REF=vBEBQhTbM09s5bYsQ7R9QiLpDws4uOTrQHRtStNkk2btdGbs-2fUCAFodHRwczovL3d3dy5ueXRpbWVzLmNvbS8yMDE3LzAxLzMxL3VzL3Nhbi1mcmFuY2lzY28tbGF3c3VpdC10cnVtcC1zYW5jdHVhcnktY2l0aWVzLmh0bWw_X3I9MA.." TargetMode="External"/><Relationship Id="rId3906" Type="http://schemas.openxmlformats.org/officeDocument/2006/relationships/hyperlink" Target="x-webdoc://EED34B29-69B5-4662-80BE-E5C6A32DD000/redir.aspx?REF=w7W3PaEMmcWbnUSQjxZ-PaKgxWh7Sc7_Z90OEAr2pn3tdGbs-2fUCAFodHRwczovL3d3dy5ueXRpbWVzLmNvbS8yMDE3LzAxLzMxL3VzL3BvbGl0aWNzL3BhdWwtcnlhbi10cnVtcC1leGVjdXRpdmUtb3JkZXIuaHRtbA.." TargetMode="External"/><Relationship Id="rId3907" Type="http://schemas.openxmlformats.org/officeDocument/2006/relationships/hyperlink" Target="x-webdoc://EED34B29-69B5-4662-80BE-E5C6A32DD000/redir.aspx?REF=39LdBiP1bbMJ88VnBjPIt4aB9AXfNIwRqGSfsAFouCTtdGbs-2fUCAFodHRwczovL3d3dy53YXNoaW5ndG9ucG9zdC5jb20vd29ybGQvbWlkZGxlX2Vhc3QvaXJhcWktbGVhZGVyLXRvLXVzLWFtZXJpY2Fucy1jb21lLXRvLWlyYXEtdG8tZmlnaHQtd2l0aC1pc2lzLWJ1dC1pLWhhdmVudC1iYW5uZWQteW91LzIwMTcvMDEvMzEvYzc0ZDg1NTItZTcyYS0xMWU2LTkwM2QtOWIxMWVkN2Q4ZDJhX3N0b3J5Lmh0bWw_dXRtX3Rlcm09LmY3Y2Y1ZjA5Y2I4Mw.." TargetMode="External"/><Relationship Id="rId3908" Type="http://schemas.openxmlformats.org/officeDocument/2006/relationships/hyperlink" Target="x-webdoc://EED34B29-69B5-4662-80BE-E5C6A32DD000/redir.aspx?REF=43wKTM1z1XgCV2k-N8vKbf6Sq95dzaITuJmW6EaJfvTtdGbs-2fUCAFodHRwczovL3d3dy53YXNoaW5ndG9ucG9zdC5jb20vbmV3cy9lYXJseS1sZWFkL3dwLzIwMTcvMDEvMzEvYW1lcmljYS1pcy1jcmVhdGVkLWJ5LWltbWlncmFudHMtZGFsZS1lYXJuaGFyZHQtanItc3BlYWtzLW91dC1hYm91dC10cnVtcHMtYmFuLz91dG1fdGVybT0uNTZiZmMwYzBjZWIx" TargetMode="External"/><Relationship Id="rId3909" Type="http://schemas.openxmlformats.org/officeDocument/2006/relationships/hyperlink" Target="x-webdoc://EED34B29-69B5-4662-80BE-E5C6A32DD000/redir.aspx?REF=IV41FmzhzY4g4bH8jlX_RO0qZjw6AvUIskGiRenGRvbtdGbs-2fUCAFodHRwczovL3d3dy53YXNoaW5ndG9ucG9zdC5jb20vd29ybGQvbmF0aW9uYWwtc2VjdXJpdHkvY2l2aWwtbGliZXJ0aWVzLWFkdm9jYXRlcy1xdWVzdGlvbi10cnVtcHMtY29tcGxpYW5jZS13aXRoLWNvdXJ0LW9yZGVyLW9uLWltbWlncmF0aW9uLWJhbi1hcy1ob21lbGFuZC1zZWN1cml0eS1kZWZlbmRzLXJvbGxvdXQvMjAxNy8wMS8zMS9hNzhjMjgwOC1lN2VlLTExZTYtYjgyZi02ODdkNmU2YTNlN2Nfc3RvcnkuaHRtbD91dG1fdGVybT0uMTlmMDViYTUzYTNl" TargetMode="External"/><Relationship Id="rId830" Type="http://schemas.openxmlformats.org/officeDocument/2006/relationships/hyperlink" Target="https://www.washingtonpost.com/national/qanda-whod-gain-from-a-trump-border-wall-hint-not-mexico/2017/03/27/7f2fdb4e-12fe-11e7-bb16-269934184168_story.html?utm_term=.5107671b7f02" TargetMode="External"/><Relationship Id="rId831" Type="http://schemas.openxmlformats.org/officeDocument/2006/relationships/hyperlink" Target="http://www.politico.com/story/2017/03/border-wall-trump-congress-funding-236561" TargetMode="External"/><Relationship Id="rId832" Type="http://schemas.openxmlformats.org/officeDocument/2006/relationships/hyperlink" Target="http://thehill.com/homenews/administration/326022-trump-wants-1b-for-62-miles-of-border-wall-report" TargetMode="External"/><Relationship Id="rId833" Type="http://schemas.openxmlformats.org/officeDocument/2006/relationships/hyperlink" Target="https://www.nytimes.com/reuters/2017/03/27/us/politics/27reuters-usa-trump-religion.html" TargetMode="External"/><Relationship Id="rId834" Type="http://schemas.openxmlformats.org/officeDocument/2006/relationships/hyperlink" Target="https://www.nytimes.com/2017/03/28/us/kansas-shooting-india-immigrants-ian-grillot.html?_r=0" TargetMode="External"/><Relationship Id="rId835" Type="http://schemas.openxmlformats.org/officeDocument/2006/relationships/hyperlink" Target="http://www.abajournal.com/magazine/article/legal_logjam_immigration_court" TargetMode="External"/><Relationship Id="rId836" Type="http://schemas.openxmlformats.org/officeDocument/2006/relationships/hyperlink" Target="https://www.washingtonpost.com/opinions/trump-is-looking-more-and-more-like-a-man-without-a-plan/2017/03/27/327edc1c-1337-11e7-ada0-1489b735b3a3_story.html?utm_term=.55bf4ab56180" TargetMode="External"/><Relationship Id="rId837" Type="http://schemas.openxmlformats.org/officeDocument/2006/relationships/hyperlink" Target="https://www.washingtonpost.com/local/theyve-survived-untold-horrors-undocumented-teens-dont-deserve-to-be-demonized/2017/03/27/518dcebe-09b5-11e7-a15f-a58d4a988474_story.html?utm_term=.109cfd5d4fe4" TargetMode="External"/><Relationship Id="rId838" Type="http://schemas.openxmlformats.org/officeDocument/2006/relationships/hyperlink" Target="http://www.thedailybeast.com/articles/2017/03/27/undocumented-mom-with-brain-tumor-i-came-seeking-safety-ice-locked-me-up.html?via=desktop&amp;source=email" TargetMode="External"/><Relationship Id="rId839" Type="http://schemas.openxmlformats.org/officeDocument/2006/relationships/hyperlink" Target="http://thehill.com/blogs/pundits-blog/defense/325934-trump-undermines-own-border-goals-by-gutting-coast-guard" TargetMode="External"/><Relationship Id="rId1770" Type="http://schemas.openxmlformats.org/officeDocument/2006/relationships/hyperlink" Target="https://www.theatlantic.com/amp/article/517971/" TargetMode="External"/><Relationship Id="rId1771" Type="http://schemas.openxmlformats.org/officeDocument/2006/relationships/hyperlink" Target="http://www.businessinsider.com/trump-border-wall-terrorism-2017-3" TargetMode="External"/><Relationship Id="rId1772" Type="http://schemas.openxmlformats.org/officeDocument/2006/relationships/hyperlink" Target="https://www.buzzfeed.com/carolineodonovan/anti-immigration-website-stokes-fear-among-indian-tech-worke?bffbindia&amp;utm_term=.hvroXGD2N" TargetMode="External"/><Relationship Id="rId1773" Type="http://schemas.openxmlformats.org/officeDocument/2006/relationships/hyperlink" Target="http://www.legaltechnews.com/id=1202780703320/Immigration-Expert-Raises-Concerns-about-Asylum-Uses-for-DoNotPay-Bot?slreturn=20170207172426" TargetMode="External"/><Relationship Id="rId1774" Type="http://schemas.openxmlformats.org/officeDocument/2006/relationships/hyperlink" Target="https://www.theguardian.com/us-news/2017/mar/06/us-h1b-visa-program-suspended-trump-silicon-valley" TargetMode="External"/><Relationship Id="rId1775" Type="http://schemas.openxmlformats.org/officeDocument/2006/relationships/hyperlink" Target="https://www.washingtonpost.com/posteverything/wp/2017/03/08/trump-could-learn-a-thing-or-two-about-freedom-and-democracy-from-islam/?utm_term=.369b0b311562" TargetMode="External"/><Relationship Id="rId1776" Type="http://schemas.openxmlformats.org/officeDocument/2006/relationships/hyperlink" Target="http://www.kxlf.com/story/34687995/why-trumps-travel-ban-is-still-a-muslim-ban" TargetMode="External"/><Relationship Id="rId1777" Type="http://schemas.openxmlformats.org/officeDocument/2006/relationships/hyperlink" Target="https://www.thenation.com/article/the-real-goal-of-trumps-travel-ban-is-to-make-america-white-again/" TargetMode="External"/><Relationship Id="rId1778" Type="http://schemas.openxmlformats.org/officeDocument/2006/relationships/hyperlink" Target="https://www.theatlantic.com/science/archive/2017/02/the-simple-psychological-trick-to-political-persuasion/515181/" TargetMode="External"/><Relationship Id="rId1779" Type="http://schemas.openxmlformats.org/officeDocument/2006/relationships/hyperlink" Target="http://thehill.com/blogs/pundits-blog/immigration/322720-trumps-travel-ban-legally-sound-defensible-all-the-way-to-the" TargetMode="External"/><Relationship Id="rId3180" Type="http://schemas.openxmlformats.org/officeDocument/2006/relationships/hyperlink" Target="x-webdoc://EED34B29-69B5-4662-80BE-E5C6A32DD000/redir.aspx?REF=WfCTdmmrL-EoLvUsmoS_9dnjuy79A7bm4xbTvL6telhNwELs-2fUCAFodHRwOi8vd3d3LnBvbGl0aWNvLmNvbS9zdG9yeS8yMDE3LzAyL3NjaHVtZXItdHJ1bXAtdHJhdmVsLWJhbi0yMzQ5NDQ." TargetMode="External"/><Relationship Id="rId3181" Type="http://schemas.openxmlformats.org/officeDocument/2006/relationships/hyperlink" Target="x-webdoc://EED34B29-69B5-4662-80BE-E5C6A32DD000/redir.aspx?REF=3Fh_Y4PhNcxNiFVlf9cS05DI7gtA93x-bEuKj880bUZNwELs-2fUCAFodHRwOi8vdGhlaGlsbC5jb20vcG9saWN5L3RlY2hub2xvZ3kvMzE5MDA2LXRlY2gtd2Vlay1haGVhZA.." TargetMode="External"/><Relationship Id="rId3182" Type="http://schemas.openxmlformats.org/officeDocument/2006/relationships/hyperlink" Target="x-webdoc://EED34B29-69B5-4662-80BE-E5C6A32DD000/redir.aspx?REF=R_nrUps9i9drRsJU4pzSwSRsb0c16ZndeBfsF32X-5NNwELs-2fUCAFodHRwOi8vdGhlaGlsbC5jb20vaG9tZW5ld3Mvc2VuYXRlLzMxODk5My1nb3Atc2hpZnRpbmctb24taW1taWdyYXRpb24." TargetMode="External"/><Relationship Id="rId3183" Type="http://schemas.openxmlformats.org/officeDocument/2006/relationships/hyperlink" Target="x-webdoc://EED34B29-69B5-4662-80BE-E5C6A32DD000/redir.aspx?REF=d8dcnI60A8ItAFYYNRRTwwaNfBogSFfdktaOLA6f7yRNwELs-2fUCAFodHRwOi8vYWJjbmV3cy5nby5jb20vVVMvd2lyZVN0b3J5L2RlbW9jcmF0aWMtbWF5b3ItZGVmbGVjdHMtY2FsbHMtc2FuY3R1YXJ5LWNpdHktc3RhdHVzLTQ1MzgxNjIx" TargetMode="External"/><Relationship Id="rId3184" Type="http://schemas.openxmlformats.org/officeDocument/2006/relationships/hyperlink" Target="x-webdoc://EED34B29-69B5-4662-80BE-E5C6A32DD000/redir.aspx?REF=ZAn6dQoGHN7J7NF0DRVIfT7sX5yxbX8ZLCvaXY3hiJJNwELs-2fUCAFodHRwczovL3d3dy53YXNoaW5ndG9ucG9zdC5jb20vbmV3cy9mYWN0LWNoZWNrZXIvd3AvMjAxNy8wMi8wOC90cnVtcHMtY2xhaW0tdGhhdC1zYW5jdHVhcnktY2l0aWVzLWJyZWVkLWNyaW1lLz91dG1fdGVybT0uZjYwNzJkN2I5MWRh" TargetMode="External"/><Relationship Id="rId3185" Type="http://schemas.openxmlformats.org/officeDocument/2006/relationships/hyperlink" Target="x-webdoc://EED34B29-69B5-4662-80BE-E5C6A32DD000/redir.aspx?REF=ip697_3FDWWJNG56yLM2uE_YCV4qAM6dpLXZ4nkSyX-tIUXs-2fUCAFodHRwczovL3d3dy53c2ouY29tL2FydGljbGVzL25ldy15b3JrLWxhd21ha2Vycy1kaXZpZGVkLW92ZXItc2FuY3R1YXJ5LWJpbGwtMTQ4Njk4MTgwOA.." TargetMode="External"/><Relationship Id="rId3186" Type="http://schemas.openxmlformats.org/officeDocument/2006/relationships/hyperlink" Target="x-webdoc://EED34B29-69B5-4662-80BE-E5C6A32DD000/redir.aspx?REF=dra0UeTCGLHhCuzpH8zpUvABHp4L2Pwe2OOXiD-atqatIUXs-2fUCAFodHRwczovL3d3dy5idXp6ZmVlZC5jb20vc2FsdmFkb3JoZXJuYW5kZXovcHJlc2lkZW50LXRydW1wcy1wbGFuLXRvLWVuZC1zYW5jdHVhcnktY2l0aWVzLW1heS1iZS1iYWNrZmlyP3V0bV90ZXJtPS5ubDBkNEQxYXBL" TargetMode="External"/><Relationship Id="rId3187" Type="http://schemas.openxmlformats.org/officeDocument/2006/relationships/hyperlink" Target="x-webdoc://EED34B29-69B5-4662-80BE-E5C6A32DD000/redir.aspx?REF=ccratpCp5iEK14c6Xi0B8VVXQkBYnzTY9hQa7y5D3vOtIUXs-2fUCAFodHRwczovL3d3dy53YXNoaW5ndG9ucG9zdC5jb20vbmF0aW9uYWwvcmVsaWdpb24vdGhlLWxhdGVzdC12aXJnaW5pYS1jaGFsbGVuZ2VzLXRydW1wLXRyYXZlbC1iYW4taW4tY291cnQvMjAxNy8wMi8xMC81NTY1MTk1Ni1lZmJjLTExZTYtYTEwMC1mZGFhZjQwMDM2OWFfc3RvcnkuaHRtbD91dG1fdGVybT0uYTE0YzBiYmRiNWIz" TargetMode="External"/><Relationship Id="rId3188" Type="http://schemas.openxmlformats.org/officeDocument/2006/relationships/hyperlink" Target="x-webdoc://EED34B29-69B5-4662-80BE-E5C6A32DD000/redir.aspx?REF=nB7U4G6Y5UJSy0SWoph9u6Bdb5N-UYJDk3VSK6GWeiatIUXs-2fUCAFodHRwczovL3d3dy5ueXRpbWVzLmNvbS8yMDE3LzAyLzExL3VzL3BvbGl0aWNzL3N0ZXBoZW4tbWlsbGVyLWRvbmFsZC10cnVtcC1hZHZpc2VyLmh0bWw_bXdyc209RW1haWwmX3I9MA.." TargetMode="External"/><Relationship Id="rId3189" Type="http://schemas.openxmlformats.org/officeDocument/2006/relationships/hyperlink" Target="x-webdoc://EED34B29-69B5-4662-80BE-E5C6A32DD000/redir.aspx?REF=XUB9rrShnL8WW_aHmuE7xBoGGwPXSy_6xOuxlwmGW_mtIUXs-2fUCAFodHRwczovL3d3dy5ueXRpbWVzLmNvbS8yMDE3LzAyLzEyL3dvcmxkL2FtZXJpY2FzL21leGljby1taWdyYXRpb24tYXN5bHVtLmh0bWw." TargetMode="External"/><Relationship Id="rId1230" Type="http://schemas.openxmlformats.org/officeDocument/2006/relationships/hyperlink" Target="x-webdoc://EED34B29-69B5-4662-80BE-E5C6A32DD000/redir.aspx?REF=iRmO5x1pb1rfSNbbIjH39rF7itK84FEjN_iHipGw9lZt71zs-2fUCAFmaWxlOi8vL1xcbnlsYWctZnMxXGRhdGFcREFUQVxJTU1JR1JBTlQlMjBQUk9URUNUSU9OJTIwVU5JVFxJUFUlMjBQcm9qZWN0c1xJUFUlMjBQb2xpY3klMjBUYXNrJTIwRm9yY2VcNiUyMC0lMjBXZWVrbHklMjBFbWFpbHNc" TargetMode="External"/><Relationship Id="rId1231" Type="http://schemas.openxmlformats.org/officeDocument/2006/relationships/hyperlink" Target="https://www.whitehouse.gov/the-press-office/2017/03/06/executive-order-protecting-nation-foreign-terrorist-entry-united-states" TargetMode="External"/><Relationship Id="rId1232" Type="http://schemas.openxmlformats.org/officeDocument/2006/relationships/hyperlink" Target="http://www.aila.org/infonet/dos-announces-suspension-of-implementation" TargetMode="External"/><Relationship Id="rId1233" Type="http://schemas.openxmlformats.org/officeDocument/2006/relationships/hyperlink" Target="http://www.aila.org/infonet/documents-relating-to-state-of-hawaiis-challenge" TargetMode="External"/><Relationship Id="rId1234" Type="http://schemas.openxmlformats.org/officeDocument/2006/relationships/hyperlink" Target="http://www.aila.org/File/Related/17020631f.pdf" TargetMode="External"/><Relationship Id="rId1235" Type="http://schemas.openxmlformats.org/officeDocument/2006/relationships/hyperlink" Target="http://www.aila.org/infonet/fed-ct-ali-v-trump-01-30-17?utm_source=Recent%20Postings%20Alert&amp;utm_medium=Email&amp;utm_campaign=RP%20Daily" TargetMode="External"/><Relationship Id="rId1236" Type="http://schemas.openxmlformats.org/officeDocument/2006/relationships/hyperlink" Target="http://www.aila.org/infonet/fed-court-state-of-washington-v-trump-01-30-17?utm_source=Recent%20Postings%20Alert&amp;utm_medium=Email&amp;utm_campaign=RP%20Daily" TargetMode="External"/><Relationship Id="rId1237" Type="http://schemas.openxmlformats.org/officeDocument/2006/relationships/hyperlink" Target="http://www.aila.org/infonet/documents-relating-to-maryland-suit-against?utm_source=Recent%20Postings%20Alert&amp;utm_medium=Email&amp;utm_campaign=RP%20Daily" TargetMode="External"/><Relationship Id="rId1238" Type="http://schemas.openxmlformats.org/officeDocument/2006/relationships/hyperlink" Target="http://www.aila.org/infonet/documents-relating-to-doe-v-trump-03-10-17?utm_source=Recent%20Postings%20Alert&amp;utm_medium=Email&amp;utm_campaign=RP%20Daily" TargetMode="External"/><Relationship Id="rId1239" Type="http://schemas.openxmlformats.org/officeDocument/2006/relationships/hyperlink" Target="https://www.clearinghouse.net/results.php?searchSpecialCollection=44" TargetMode="External"/><Relationship Id="rId2480" Type="http://schemas.openxmlformats.org/officeDocument/2006/relationships/hyperlink" Target="x-webdoc://EED34B29-69B5-4662-80BE-E5C6A32DD000/redir.aspx?REF=D85oRVF_ZSv5BGVcpickeK_NIpkM0x798BH-m7eyb9WtCx_s-2fUCAFodHRwOi8vd3d3Lmh1bWFucmlnaHRzZmlyc3Qub3JnL3ByZXNzLXJlbGVhc2UvZGhzLWVuZm9yY2VtZW50LW1lbW8td291bGQtbGltaXQtYWNjZXNzLXByb3RlY3Rpb24tcmVmdWdlZXMtYW5kLWFzeWx1bS1zZWVrZXJz" TargetMode="External"/><Relationship Id="rId2481" Type="http://schemas.openxmlformats.org/officeDocument/2006/relationships/hyperlink" Target="x-webdoc://EED34B29-69B5-4662-80BE-E5C6A32DD000/redir.aspx?REF=nTPc9USD9k8bpkwDV9yx246ZG42IgVJUh_DUz7Yj_HWtCx_s-2fUCAFmaWxlOi8vL1xcbnlsYWctZnMxXGRhdGFcREFUQVxJTU1JR1JBTlQlMjBQUk9URUNUSU9OJTIwVU5JVFxJUFUlMjBQcm9qZWN0c1xJUFUlMjBQb2xpY3klMjBUYXNrJTIwRm9yY2VcUG9zdC1FbGVjdGlvbiUyMFBvbGljeSUyMFRyYWNraW5nXEd1aWRhbmNlJTIwYW5kJTIwRmFjdCUyMFNoZWV0c1xEZXNpZ25hdGlvbiUyMG9mJTIwVGVtcG9yYXJ5JTIwR3VhcmRpYW4lMjBHdWlkYW5jZSUyMFNoZWV0LnBkZg.." TargetMode="External"/><Relationship Id="rId2482" Type="http://schemas.openxmlformats.org/officeDocument/2006/relationships/hyperlink" Target="x-webdoc://EED34B29-69B5-4662-80BE-E5C6A32DD000/redir.aspx?REF=QQsetTmzDerdhE5oJZl2FyaMtxYX9u_FxBafxc2kaJGtCx_s-2fUCAFodHRwOi8vb2Nmcy5ueS5nb3YvbWFpbi9Gb3Jtcy9raW5zaGlwL09DRlMtNDk0MCUyMERlc2lnbmF0aW9uJTIwb2YlMjBQZXJzb24lMjBpbiUyMFBhcmVudGFsJTIwUmVsYXRpb25zaGlwLnBkZg.." TargetMode="External"/><Relationship Id="rId2483" Type="http://schemas.openxmlformats.org/officeDocument/2006/relationships/hyperlink" Target="x-webdoc://EED34B29-69B5-4662-80BE-E5C6A32DD000/redir.aspx?REF=V_tFTdKQx_oIfFgNo0MLAoR6Di3MRhb__niQqKOCGqutCx_s-2fUCAFodHRwOi8vb2Nmcy5ueS5nb3YvbWFpbi9Gb3Jtcy9raW5zaGlwL09DRlMtNDk0MFMlMjBEZXNpZ25hY2lvbiUyMGRlJTIwdW5hJTIwUGVyc29uYSUyMGVuJTIwdW5hJTIwUmVsYWNpb24lMjBQYXRlcm5hbC1NYXRlcm5hbC5wZGY." TargetMode="External"/><Relationship Id="rId2484" Type="http://schemas.openxmlformats.org/officeDocument/2006/relationships/hyperlink" Target="x-webdoc://EED34B29-69B5-4662-80BE-E5C6A32DD000/redir.aspx?REF=H4u4sqTNxboCufEDIfRv6P_TxVTF0Rd32OcWeU6ZleqtCx_s-2fUCAFodHRwczovL3d3dy53b21lbnNyZWZ1Z2VlY29tbWlzc2lvbi5vcmcvcmlnaHRzL3Jlc291cmNlcy8xMDIyLWRldGFpbmVkLW9yLWRlcG9ydGVkLXBhcmVudGFsLXRvb2xraXQtZW5nbGlzaC1pbnRlcmFjdGl2ZQ.." TargetMode="External"/><Relationship Id="rId2485" Type="http://schemas.openxmlformats.org/officeDocument/2006/relationships/hyperlink" Target="x-webdoc://EED34B29-69B5-4662-80BE-E5C6A32DD000/redir.aspx?REF=p84ygcd7rSWGhaKlAYmnU-JPNuKwWAQ8h51OdRNmT4CtCx_s-2fUCAFodHRwOi8vb2Nmcy5ueS5nb3YvbWFpbi9wdWJsaWNhdGlvbnMvUERGX1N0b25nZXJUb2dldGhlclZvbDMucGRm" TargetMode="External"/><Relationship Id="rId2486" Type="http://schemas.openxmlformats.org/officeDocument/2006/relationships/hyperlink" Target="x-webdoc://EED34B29-69B5-4662-80BE-E5C6A32DD000/redir.aspx?REF=A8MfvUTZs1OfP3k6tYL5gHriapQgxm6iJ9btweByuuatCx_s-2fUCAFodHRwOi8vd3d3Lm9jZnMuc3RhdGUubnkudXMvbWFpbi9Gb3Jtcy9raW5zaGlwL09DRlMtNDk0MCUyMERlc2lnbmF0aW9uJTIwb2YlMjBQZXJzb24lMjBpbiUyMFBhcmVudGFsJTIwUmVsYXRpb25zaGlwLnBkZg.." TargetMode="External"/><Relationship Id="rId2487" Type="http://schemas.openxmlformats.org/officeDocument/2006/relationships/hyperlink" Target="x-webdoc://EED34B29-69B5-4662-80BE-E5C6A32DD000/redir.aspx?REF=tn0o0b1nKFWxYV8qTkR65Qa6K3GJodx1gEiaNr1pkOqtCx_s-2fUCAFodHRwOi8vY29kZXMuZmluZGxhdy5jb20vbnkvZ2VuZXJhbC1vYmxpZ2F0aW9ucy1sYXcvZ29iLXNlY3QtNS0xNTUxLmh0bWw." TargetMode="External"/><Relationship Id="rId2488" Type="http://schemas.openxmlformats.org/officeDocument/2006/relationships/hyperlink" Target="x-webdoc://EED34B29-69B5-4662-80BE-E5C6A32DD000/redir.aspx?REF=9D7XkVyBfmrfk5ekl_eLglhxSAk5Gv4w1LauaLbnfc-tCx_s-2fUCAFodHRwOi8vd3d3LmltbWRlZmVuc2Uub3JnL2VtZXJnZW5jeS1wcmVwYXJlZG5lc3Mv" TargetMode="External"/><Relationship Id="rId2489" Type="http://schemas.openxmlformats.org/officeDocument/2006/relationships/hyperlink" Target="x-webdoc://EED34B29-69B5-4662-80BE-E5C6A32DD000/redir.aspx?REF=3BPq1k-NiETZYpBOKRaK2T_UkOAeor9dtZn6XXZP3w-tCx_s-2fUCAFtYWlsdG86Tk9OREVUQUlORUQuTllDX0pNVFJAaWNlLmRocy5nb3Y." TargetMode="External"/><Relationship Id="rId3910" Type="http://schemas.openxmlformats.org/officeDocument/2006/relationships/hyperlink" Target="x-webdoc://EED34B29-69B5-4662-80BE-E5C6A32DD000/redir.aspx?REF=8ARWW1kkJPTVDwYnGxGD5tWWuliKOZehGwK4R8-zXVLtdGbs-2fUCAFodHRwczovL3d3dy53c2ouY29tL2FydGljbGVzL2FpcmxpbmUtYW5nZXItb3Zlci10cnVtcC10cmF2ZWwtcmVzdHJpY3Rpb25zLWdyb3dzLTE0ODU4NTE2NDk." TargetMode="External"/><Relationship Id="rId3911" Type="http://schemas.openxmlformats.org/officeDocument/2006/relationships/hyperlink" Target="x-webdoc://EED34B29-69B5-4662-80BE-E5C6A32DD000/redir.aspx?REF=u46ge7zv-t4P51ZE5iewSI_N7tEj5ARJdsBN-2HIOcntdGbs-2fUCAFodHRwczovL3d3dy53c2ouY29tL2FydGljbGVzL2RlbW9jcmF0cy1hdHRhY2stc2Vzc2lvbnMtbm9taW5hdGlvbi1pbi13YWtlLW9mLWltbWlncmF0aW9uLW9yZGVyLTE0ODU4ODg1NDY." TargetMode="External"/><Relationship Id="rId3912" Type="http://schemas.openxmlformats.org/officeDocument/2006/relationships/hyperlink" Target="x-webdoc://EED34B29-69B5-4662-80BE-E5C6A32DD000/redir.aspx?REF=XynT6lXm2ojvRMRyx382jy5V16bvuNC1ZFiykufuBc3tdGbs-2fUCAFodHRwczovL3d3dy53c2ouY29tL2FydGljbGVzL3BhdWwtcnlhbi1kZWZlbmRzLXRydW1wcy10cmF2ZWwtYmFuLXdlLW5lZWQtdG8tcGF1c2UtMTQ4NTg4Mjk1NQ.." TargetMode="External"/><Relationship Id="rId3913" Type="http://schemas.openxmlformats.org/officeDocument/2006/relationships/hyperlink" Target="x-webdoc://EED34B29-69B5-4662-80BE-E5C6A32DD000/redir.aspx?REF=wWoh2GYDIHxIdiNZdn0xdwceSjcUi4zG9KhregCogEntdGbs-2fUCAFodHRwczovL3d3dy53c2ouY29tL2FydGljbGVzL3BvbGljZS1vZmZpY2lhbHMtYXJlLXdhcnktb2YtYmlnZ2VyLXJvbGUtaW4taW1taWdyYXRpb24tZW5mb3JjZW1lbnQtMTQ4NTg4NDkxMQ.." TargetMode="External"/><Relationship Id="rId3914" Type="http://schemas.openxmlformats.org/officeDocument/2006/relationships/hyperlink" Target="x-webdoc://EED34B29-69B5-4662-80BE-E5C6A32DD000/redir.aspx?REF=e_JeaDCr0tsmDLtL1TC_am02XqXC4Py58oRSYM4HzpntdGbs-2fUCAFodHRwOi8vd3d3LnBvbGl0aWNvLmNvbS9zdG9yeS8yMDE3LzAxL3RydW1wLWltbWlncmF0aW9uLW9yZGVyLWhpbGwtc3RhZmYtZGVtb2NyYXRzLXJlYWN0LTIzNDQzNA.." TargetMode="External"/><Relationship Id="rId3915" Type="http://schemas.openxmlformats.org/officeDocument/2006/relationships/hyperlink" Target="x-webdoc://EED34B29-69B5-4662-80BE-E5C6A32DD000/redir.aspx?REF=0e5hOlrBEe3FdR3q0cj8ak0T0lvdBoe-rZVpdpJSrCztdGbs-2fUCAFodHRwOi8vd3d3LnVzYXRvZGF5LmNvbS9zdG9yeS9tb25leS8yMDE3LzAxLzMwL2RvbmFsZC10cnVtcC1pbW1pZ3JhdGlvbi1tdXNsaW0tdHJhdmVsLzk3MjQ3Nzc0Lw.." TargetMode="External"/><Relationship Id="rId3916" Type="http://schemas.openxmlformats.org/officeDocument/2006/relationships/hyperlink" Target="x-webdoc://EED34B29-69B5-4662-80BE-E5C6A32DD000/redir.aspx?REF=G1uAnD2rxfQWnmsWs5tqmlp4JErKbHJZZScPSqrO8f7tdGbs-2fUCAFodHRwOi8vY3Fyb2xsY2FsbC5jb20vc3RhdGV0cmFja2Vycy9zZXZlcmFsLXN0YXRlcy1wbGFuLWEtaGFyZC1saW5lLW9uLWltbWlncmF0aW9uLw.." TargetMode="External"/><Relationship Id="rId3917" Type="http://schemas.openxmlformats.org/officeDocument/2006/relationships/hyperlink" Target="x-webdoc://EED34B29-69B5-4662-80BE-E5C6A32DD000/redir.aspx?REF=Qc6-lL56Miprsxu_pSYwvrIXSpCG_oWRFa1OPVPAZcztdGbs-2fUCAFodHRwOi8vbGF0aW5vdXNhLm9yZy8yMDE3LzAxLzMxL3doaXRlLWhvdXNlcy1oZWxlbi1hZ3VpcnJlLWZlcnJlLWRpc2N1c3Nlcy1sYXRpbm9zLXRydW1wLWFkbWluLWltbWlncmF0aW9uLWV4ZWN1dGl2ZS1vcmRlcnMv" TargetMode="External"/><Relationship Id="rId3918" Type="http://schemas.openxmlformats.org/officeDocument/2006/relationships/hyperlink" Target="x-webdoc://EED34B29-69B5-4662-80BE-E5C6A32DD000/redir.aspx?REF=2D2Rpu4NeRXsFBe3Ni9DZ7ugImiwwtrFaOZfOXv4mYDtdGbs-2fUCAFodHRwczovL3d3dy53YXNoaW5ndG9ucG9zdC5jb20vbmF0aW9uYWwvdHJ1bXAtYmFuLWNyZWF0ZXMtY2hhb3MtZm9yLXRyYXZlbGVycy1pbi1vdXQtb2YtdGhlLWNvdW50cnkvMjAxNy8wMS8zMC83ZWRiM2IxNC1lNzU0LTExZTYtOTAzZC05YjExZWQ3ZDhkMmFfc3RvcnkuaHRtbD91dG1fdGVybT0uMTZlZmFlNjM0M2Fh" TargetMode="External"/><Relationship Id="rId3919" Type="http://schemas.openxmlformats.org/officeDocument/2006/relationships/hyperlink" Target="x-webdoc://EED34B29-69B5-4662-80BE-E5C6A32DD000/redir.aspx?REF=oQZ2h4KZO5O4IbHPXCLHQWt1Ot0C5PKz4DqOL_6N9GdN1mjs-2fUCAFodHRwczovL3d3dy53YXNoaW5ndG9ucG9zdC5jb20vYnVzaW5lc3MvdGVjaG5vbG9neS90cmF2ZWwtYmFuLXRocm93cy1yZXNlYXJjaC1hY2FkZW1pYy1leGNoYW5nZS1pbnRvLXR1cm1vaWwvMjAxNy8wMS8zMS8zMjJiOGQ4ZS1lN2UzLTExZTYtOTAzZC05YjExZWQ3ZDhkMmFfc3RvcnkuaHRtbD91dG1fdGVybT0uZTlmYzZjNTEwOTdi" TargetMode="External"/><Relationship Id="rId840" Type="http://schemas.openxmlformats.org/officeDocument/2006/relationships/hyperlink" Target="http://www.huffingtonpost.com/entry/bill-clinton-laid-groundwork-for-trumps-ugly-immigration_us_58d96a8ce4b04f2f079271d1" TargetMode="External"/><Relationship Id="rId841" Type="http://schemas.openxmlformats.org/officeDocument/2006/relationships/hyperlink" Target="http://www.dispatch.com/news/20170327/trump-order-has-ohios-undocumented-immigrants-scrambling" TargetMode="External"/><Relationship Id="rId842" Type="http://schemas.openxmlformats.org/officeDocument/2006/relationships/hyperlink" Target="http://www.cleveland.com/politics/index.ssf/2017/03/new_statewide_survey_shows_ohi.html" TargetMode="External"/><Relationship Id="rId843" Type="http://schemas.openxmlformats.org/officeDocument/2006/relationships/hyperlink" Target="https://www.washingtonpost.com/national/mississippi-governor-approves-outlawing-of-sanctuary-cities/2017/03/27/8c5355c4-130f-11e7-bb16-269934184168_story.html?utm_term=.d8c33f852e97" TargetMode="External"/><Relationship Id="rId844" Type="http://schemas.openxmlformats.org/officeDocument/2006/relationships/hyperlink" Target="https://www.washingtonpost.com/local/mcauliffe-vetoes-anti-sanctuary-cities-bill/2017/03/27/edb09eea-1336-11e7-bb16-269934184168_story.html?utm_term=.f1efec8c1b78" TargetMode="External"/><Relationship Id="rId845" Type="http://schemas.openxmlformats.org/officeDocument/2006/relationships/hyperlink" Target="https://www.nytimes.com/2017/03/27/us/maine-immigrants-emergency-medical-technicians.html" TargetMode="External"/><Relationship Id="rId846" Type="http://schemas.openxmlformats.org/officeDocument/2006/relationships/hyperlink" Target="https://www.washingtonpost.com/world/national-security/immigration-lawyers-warn-of-visa-delays-and-more-denials-with-beefed-up-vetting/2017/03/24/5348f922-10bd-11e7-9d5a-a83e627dc120_story.html?utm_term=.958d3d9e47f5" TargetMode="External"/><Relationship Id="rId847" Type="http://schemas.openxmlformats.org/officeDocument/2006/relationships/hyperlink" Target="https://www.washingtonpost.com/news/grade-point/wp/2017/03/27/ill-be-in-canada-more-students-are-looking-to-head-north/?utm_term=.2448dd7702c3" TargetMode="External"/><Relationship Id="rId848" Type="http://schemas.openxmlformats.org/officeDocument/2006/relationships/hyperlink" Target="https://www.washingtonpost.com/local/she-helped-deport-hundreds-of-undocumented-immigrants-now-shes-fighting-for-them/2017/03/27/9dc59cc6-04e7-11e7-b9fa-ed727b644a0b_story.html?utm_term=.66f16c947b67" TargetMode="External"/><Relationship Id="rId849" Type="http://schemas.openxmlformats.org/officeDocument/2006/relationships/hyperlink" Target="https://www.washingtonpost.com/news/post-nation/wp/2017/03/25/she-thought-trump-would-deport-bad-hombres-instead-hes-deporting-her-law-abiding-husband/?utm_term=.de24169f249f" TargetMode="External"/><Relationship Id="rId1780" Type="http://schemas.openxmlformats.org/officeDocument/2006/relationships/hyperlink" Target="http://thehill.com/blogs/pundits-blog/immigration/322697-trumps-immigration-order-can-run-from-muslim-ban-past-but-it" TargetMode="External"/><Relationship Id="rId1781" Type="http://schemas.openxmlformats.org/officeDocument/2006/relationships/hyperlink" Target="http://www.baltimoresun.com/news/maryland/baltimore-city/bs-md-ci-immigration-impact-20170307-story.html" TargetMode="External"/><Relationship Id="rId1782" Type="http://schemas.openxmlformats.org/officeDocument/2006/relationships/hyperlink" Target="http://lagniappemobile.com/immigration-changes-affect-local-jails-police/" TargetMode="External"/><Relationship Id="rId1783" Type="http://schemas.openxmlformats.org/officeDocument/2006/relationships/hyperlink" Target="https://www.usnews.com/news/best-states/georgia/articles/2017-03-07/group-plans-free-legal-help-for-detained-noncitizens" TargetMode="External"/><Relationship Id="rId1784" Type="http://schemas.openxmlformats.org/officeDocument/2006/relationships/hyperlink" Target="http://embeds.audioboom.com/publishing/playlist/v4?bg_fill_col=%23ecefef&amp;boo_content_type=channel&amp;data_for_content_type=4580996&amp;image_option=small&amp;link_color=%2358d1eb&amp;player_theme=light&amp;src=https%3A%2F%2Fapi.audioboom.com%2Fchannels%2F4580996%2Faudio_clips%3Finclude_child_channels%3D1" TargetMode="External"/><Relationship Id="rId1785" Type="http://schemas.openxmlformats.org/officeDocument/2006/relationships/hyperlink" Target="https://www.washingtonpost.com/national/where-trump-won-in-nyc-residents-allay-immigrants-fears/2017/03/08/44e382ca-03cb-11e7-9d14-9724d48f5666_story.html?utm_term=.a5124a1cb6a7" TargetMode="External"/><Relationship Id="rId1786" Type="http://schemas.openxmlformats.org/officeDocument/2006/relationships/hyperlink" Target="http://www.ohio.com/editorial/editorials/illegal-voting-it-s-infinitesimal-1.751175" TargetMode="External"/><Relationship Id="rId1787" Type="http://schemas.openxmlformats.org/officeDocument/2006/relationships/hyperlink" Target="http://www.cleveland.com/tom-sutton/2017/03/e_pluribus_3_the_trump_speech.html" TargetMode="External"/><Relationship Id="rId1788" Type="http://schemas.openxmlformats.org/officeDocument/2006/relationships/hyperlink" Target="https://www.washingtonpost.com/graphics/politics/trump-compare-travel-ban/?hpid=hp_rhp-top-table-main_trumpban-desktop-1017%3Ahomepage%2Fstory" TargetMode="External"/><Relationship Id="rId1789" Type="http://schemas.openxmlformats.org/officeDocument/2006/relationships/hyperlink" Target="http://www.cnn.com/2017/03/06/us/attorneys-activists-fighting-travel-ban/index.html" TargetMode="External"/><Relationship Id="rId3190" Type="http://schemas.openxmlformats.org/officeDocument/2006/relationships/hyperlink" Target="x-webdoc://EED34B29-69B5-4662-80BE-E5C6A32DD000/redir.aspx?REF=DGmfk5mMiLCfnZv-PD1ow-l6uh9D6Q1T63y847S2OrytIUXs-2fUCAFodHRwczovL3d3dy53YXNoaW5ndG9ucG9zdC5jb20vbmV3cy9wb3N0LW5hdGlvbi93cC8yMDE3LzAyLzEyL3RoZS1yb2xlLWFuLW9sZC1mbG9yaWRhLWNhc2Utb24tcml0dWFsLWdvYXQtc2FjcmlmaWNlcy1wbGF5ZWQtaW4tYmxvY2tpbmctdHJ1bXBzLXRyYXZlbC1iYW4vP3V0bV90ZXJtPS41YTRiMTg5ZmU4YTI." TargetMode="External"/><Relationship Id="rId3191" Type="http://schemas.openxmlformats.org/officeDocument/2006/relationships/hyperlink" Target="x-webdoc://EED34B29-69B5-4662-80BE-E5C6A32DD000/redir.aspx?REF=8hGMQdu-HhPUlQ85sFmzXYDqZH52C5yUujApN4r-58mtIUXs-2fUCAFodHRwczovL3d3dy53YXNoaW5ndG9ucG9zdC5jb20vbmV3cy9tb3JuaW5nLW1peC93cC8yMDE3LzAyLzEzL2luY3JlYXNpbmctbnVtYmVycy1vZi1tdXNsaW0tbWlncmFudHMtdHJlay1ub3J0aC10by1jYW5hZGEtc29tZXRpbWVzLXRocm91Z2gtZnJlZXppbmctdGVtcGVyYXR1cmVzLWFuZC1zbm93Lz91dG1fdGVybT0uMDZlZjNhMjQ0OWE0" TargetMode="External"/><Relationship Id="rId3192" Type="http://schemas.openxmlformats.org/officeDocument/2006/relationships/hyperlink" Target="x-webdoc://EED34B29-69B5-4662-80BE-E5C6A32DD000/redir.aspx?REF=QTb_Ljf5CtjaF7MH8XzWybL572FyuhNF47qZk_HVhJKtIUXs-2fUCAFodHRwczovL3d3dy50aGVhdGxhbnRpYy5jb20vcG9saXRpY3MvYXJjaGl2ZS8yMDE3LzAyL2NvbmZsaWN0LW92ZXItdHJ1bXAtZm9yY2VzLW91dC1hbi1vcGluaW9uLWVkaXRvci1hdC10aGUtd2FsbC1zdHJlZXQtam91cm5hbC81MTYzMTgv" TargetMode="External"/><Relationship Id="rId3193" Type="http://schemas.openxmlformats.org/officeDocument/2006/relationships/hyperlink" Target="x-webdoc://EED34B29-69B5-4662-80BE-E5C6A32DD000/redir.aspx?REF=6vC7-mGQp_wFWqtLXo8OnTX_IF-y1qFvm0cxiMIolCKtIUXs-2fUCAFodHRwOi8vd3d3LmNubi5jb20vMjAxNy8wMi8xMC9wb2xpdGljcy9uZXctZW5nbGFuZC1wYXRyaW90cy1za2lwLXdoaXRlLWhvdXNlLWRvbmFsZC10cnVtcC9pbmRleC5odG1s" TargetMode="External"/><Relationship Id="rId3194" Type="http://schemas.openxmlformats.org/officeDocument/2006/relationships/hyperlink" Target="x-webdoc://EED34B29-69B5-4662-80BE-E5C6A32DD000/redir.aspx?REF=UIxwAw6x4RQFoWBxN6wWycMKEcaCicJ07orU8ZPMd2qtIUXs-2fUCAFodHRwOi8vd3d3LnNhbmRpZWdvdW5pb250cmlidW5lLmNvbS9uZXdzL2ltbWlncmF0aW9uL3NkLW1lLWtlbGx5LXZpc2l0LTIwMTcwMjEwLXN0b3J5Lmh0bWw." TargetMode="External"/><Relationship Id="rId3195" Type="http://schemas.openxmlformats.org/officeDocument/2006/relationships/hyperlink" Target="x-webdoc://EED34B29-69B5-4662-80BE-E5C6A32DD000/redir.aspx?REF=n8t66G-cznmRUg7oKWmfSwuqdUXmk5cZ-A1UqapJX2utIUXs-2fUCAFodHRwczovL3d3dy53YXNoaW5ndG9ucG9zdC5jb20vb3BpbmlvbnMvYW4taW1taWdyYXRpb24tcG9saWN5LXdvcnRoLWVuZGluZy8yMDE3LzAyLzEyLzkzNTI3ZGUwLWVlZjMtMTFlNi05OTczLWM1ZWZiN2NjZmIwZF9zdG9yeS5odG1sP3V0bV90ZXJtPS4zNzliNDNjZmQ1NWE." TargetMode="External"/><Relationship Id="rId3196" Type="http://schemas.openxmlformats.org/officeDocument/2006/relationships/hyperlink" Target="x-webdoc://EED34B29-69B5-4662-80BE-E5C6A32DD000/redir.aspx?REF=mlcydBpK1eKg3B6zdl9U5ST86d4nwDhtUvs07dl9_Q2tIUXs-2fUCAFodHRwOi8vbGFvcGluaW9uLmNvbS8yMDE3LzAyLzEwL2VkaXRvcmlhbC1mb3ItaW5kZXBlbmRlbnQtanVzdGljZS8." TargetMode="External"/><Relationship Id="rId3197" Type="http://schemas.openxmlformats.org/officeDocument/2006/relationships/hyperlink" Target="x-webdoc://EED34B29-69B5-4662-80BE-E5C6A32DD000/redir.aspx?REF=RLvv9wcWQVJ5s1KlbnDjDFptCIbHTOVCHNtoZ7q8sIOtIUXs-2fUCAFodHRwOi8vd3d3LnBvbGl0aWNvLmNvbS9tYWdhemluZS9zdG9yeS8yMDE3LzAyL2RhdGEtZHJpdmVuLWNhbXBhaWducy1kZW1vY3JhdHMtbmVlZC1tZXNzYWdlLTIxNDc1OQ.." TargetMode="External"/><Relationship Id="rId3198" Type="http://schemas.openxmlformats.org/officeDocument/2006/relationships/hyperlink" Target="x-webdoc://EED34B29-69B5-4662-80BE-E5C6A32DD000/redir.aspx?REF=v6ep5p5z1dghqY7USCCunBY-k-MQ810ZoTUuFm8wbiGtIUXs-2fUCAFodHRwOi8vdGhlaGlsbC5jb20vYmxvZ3MvcHVuZGl0cy1ibG9nL2ltbWlncmF0aW9uLzMxODg3MS10aGUtY291cnQtZGlkLWl0cy1qb2Itb24tdHJ1bXBzLWJhbi10aW1lLWZvci1jb25ncmVzcy10by1kbw.." TargetMode="External"/><Relationship Id="rId3199" Type="http://schemas.openxmlformats.org/officeDocument/2006/relationships/hyperlink" Target="x-webdoc://EED34B29-69B5-4662-80BE-E5C6A32DD000/redir.aspx?REF=knP3LexSbbqLUHgmcu-PbQHIvn8zXWXZbpzOwE63s5OtIUXs-2fUCAFodHRwOi8vd3d3Lnd1c2E5LmNvbS9tYi9uZXdzL2xvY2FsL2ljZS1hcnJlc3RzLWFsbGVnZWQtY3JpbWluYWwtYWxpZW5zLWluLW5vcnRoZXJuLXZpcmdpbmlhLzQwNjkzNjI5NQ.." TargetMode="External"/><Relationship Id="rId300" Type="http://schemas.openxmlformats.org/officeDocument/2006/relationships/hyperlink" Target="http://www.thedailybeast.com/articles/2017/03/30/legal-immigrants-fear-getting-arrested-in-court-by-ice.html" TargetMode="External"/><Relationship Id="rId301" Type="http://schemas.openxmlformats.org/officeDocument/2006/relationships/hyperlink" Target="http://www.nydailynews.com/new-york/nypd-alerts-feds-court-appearances-immigrants-article-1.3016935" TargetMode="External"/><Relationship Id="rId302" Type="http://schemas.openxmlformats.org/officeDocument/2006/relationships/hyperlink" Target="http://www.aila.org/about/announcements/aila-podcast-ethics-of-filing-for-asylum" TargetMode="External"/><Relationship Id="rId303" Type="http://schemas.openxmlformats.org/officeDocument/2006/relationships/hyperlink" Target="http://www.aila.org/infonet/white-house-memo-implementing-the-executive-order" TargetMode="External"/><Relationship Id="rId304" Type="http://schemas.openxmlformats.org/officeDocument/2006/relationships/hyperlink" Target="http://www.aila.org/advo-media/agency-liaison/case-examples/call-for-examples-sympathetic-haiti-tps-cases" TargetMode="External"/><Relationship Id="rId305" Type="http://schemas.openxmlformats.org/officeDocument/2006/relationships/hyperlink" Target="http://www.riseupmay1.org/" TargetMode="External"/><Relationship Id="rId306" Type="http://schemas.openxmlformats.org/officeDocument/2006/relationships/hyperlink" Target="https://www.alotrolado.org/border-rights-clinic" TargetMode="External"/><Relationship Id="rId307" Type="http://schemas.openxmlformats.org/officeDocument/2006/relationships/hyperlink" Target="file://///nylag-fs1/data/Immigrant%20Protection%20Unit/Templates/Crim%20Imm/Records%20Requests/Criminal%20Records%20Request%20Resources" TargetMode="External"/><Relationship Id="rId308" Type="http://schemas.openxmlformats.org/officeDocument/2006/relationships/hyperlink" Target="https://drive.google.com/open?id=0B79Qh8d1VL5ocTduM3RtbkNsRzg" TargetMode="External"/><Relationship Id="rId309" Type="http://schemas.openxmlformats.org/officeDocument/2006/relationships/hyperlink" Target="http://www.nationalimmigrationproject.org/PDFs/community/2017_03Apr_comm-adv-social.pdf" TargetMode="External"/><Relationship Id="rId1240" Type="http://schemas.openxmlformats.org/officeDocument/2006/relationships/hyperlink" Target="https://www.nytimes.com/interactive/2017/03/15/us/politics/trump-budget-proposal.html" TargetMode="External"/><Relationship Id="rId1241" Type="http://schemas.openxmlformats.org/officeDocument/2006/relationships/hyperlink" Target="http://www.abajournal.com/news/article/trump_budget_eliminates_funding_for_legal_services_corp" TargetMode="External"/><Relationship Id="rId1242" Type="http://schemas.openxmlformats.org/officeDocument/2006/relationships/hyperlink" Target="http://www.voanews.com/a/donald-trump-budget-immigration-priorities/3769548.html" TargetMode="External"/><Relationship Id="rId1243" Type="http://schemas.openxmlformats.org/officeDocument/2006/relationships/hyperlink" Target="http://www.usatoday.com/story/news/2017/03/16/trump-budget-cuts-immigration-aid-and-local-police-stunned/99271652/" TargetMode="External"/><Relationship Id="rId1244" Type="http://schemas.openxmlformats.org/officeDocument/2006/relationships/hyperlink" Target="http://www.politico.com/story/2017/03/trump-coast-guard-budget-235750" TargetMode="External"/><Relationship Id="rId1245" Type="http://schemas.openxmlformats.org/officeDocument/2006/relationships/hyperlink" Target="http://www.aila.org/infonet/practice-alert-advising-clients-future-of-daca" TargetMode="External"/><Relationship Id="rId1246" Type="http://schemas.openxmlformats.org/officeDocument/2006/relationships/hyperlink" Target="http://www.latinorebels.com/2017/03/08/latino-trump-diversity-coalition-advisor-says-he-helped-save-daca/" TargetMode="External"/><Relationship Id="rId1247" Type="http://schemas.openxmlformats.org/officeDocument/2006/relationships/hyperlink" Target="http://www.aila.org/infonet/eoir-provides-new-hearing-location-details" TargetMode="External"/><Relationship Id="rId1248" Type="http://schemas.openxmlformats.org/officeDocument/2006/relationships/hyperlink" Target="https://www.nytimes.com/reuters/2017/03/09/world/americas/09reuters-usa-immigration-judges.html" TargetMode="External"/><Relationship Id="rId1249" Type="http://schemas.openxmlformats.org/officeDocument/2006/relationships/hyperlink" Target="http://www.aila.org/about/announcements/aila-podcast-ethics-of-filing-for-asylum" TargetMode="External"/><Relationship Id="rId2490" Type="http://schemas.openxmlformats.org/officeDocument/2006/relationships/hyperlink" Target="x-webdoc://EED34B29-69B5-4662-80BE-E5C6A32DD000/redir.aspx?REF=IfnNC02_CwIJs9bSTqSmJFc3hYhiMT2Cpy4kyvjcmnWtCx_s-2fUCAFtYWlsdG86REVUQUlORUQuTllDX0pNVFJAaWNlLmRocy5nb3Y." TargetMode="External"/><Relationship Id="rId2491" Type="http://schemas.openxmlformats.org/officeDocument/2006/relationships/hyperlink" Target="x-webdoc://EED34B29-69B5-4662-80BE-E5C6A32DD000/redir.aspx?REF=_NDN4Q7uj2stLsSmYVL-Rnu9E8flGQwX7BpGcfxQcEOtCx_s-2fUCAFodHRwOi8vd3d3LmNhNC51c2NvdXJ0cy5nb3YvT3BpbmlvbnMvUHVibGlzaGVkLzE2MTQzOC5QLnBkZg.." TargetMode="External"/><Relationship Id="rId2492" Type="http://schemas.openxmlformats.org/officeDocument/2006/relationships/hyperlink" Target="x-webdoc://EED34B29-69B5-4662-80BE-E5C6A32DD000/redir.aspx?REF=o4uFGfazILqU97hAn3Fa-IAvDIfbkyOWKAhXuPw3V96tCx_s-2fUCAFodHRwOi8vd3d3LmNhNC51c2NvdXJ0cy5nb3YvT3BpbmlvbnMvUHVibGlzaGVkLzE1MTI3MC5QLnBkZg.." TargetMode="External"/><Relationship Id="rId2493" Type="http://schemas.openxmlformats.org/officeDocument/2006/relationships/hyperlink" Target="x-webdoc://EED34B29-69B5-4662-80BE-E5C6A32DD000/redir.aspx?REF=-ARp5q0uZ8Pp64RrK3zGmszOgJgciMGeAj-jXTqEai6tCx_s-2fUCAFodHRwczovL2JhcmJhcmljdW0ub3Bpbmlvbmluc2lnaHQuY29tL3N1cnZleS8_SUQ9MTYmaWRlbnRpZmllcj03MTQ0ZTQ0YjM0NDEyMzMxN2JlMWJlZWEyNzE5YzA4OGE2MGQ5ZDZj" TargetMode="External"/><Relationship Id="rId2494" Type="http://schemas.openxmlformats.org/officeDocument/2006/relationships/hyperlink" Target="x-webdoc://EED34B29-69B5-4662-80BE-E5C6A32DD000/redir.aspx?REF=WWJ1M92_-Kc5QyPrWAmW1fWX_alPY1h_gQXFbbngd6StCx_s-2fUCAFodHRwczovL2RvY3MuZ29vZ2xlLmNvbS9mb3Jtcy9kL2UvMUZBSXBRTFNlN0gyYzFVVzY1VXc4c25ZQ3FTcTk1bm01bjQ0ejZIdXZJN0lGc3M4VHBYbFZURUEvdmlld2Zvcm0." TargetMode="External"/><Relationship Id="rId2495" Type="http://schemas.openxmlformats.org/officeDocument/2006/relationships/hyperlink" Target="x-webdoc://EED34B29-69B5-4662-80BE-E5C6A32DD000/redir.aspx?REF=zXwy1L87kqbUXb5IbBDx5c7MkIzqseXFI0RHaUb7_4StCx_s-2fUCAFodHRwczovL3d3dzMudGhlZGF0YWJhbmsuY29tL2RwZy8zNzYvcGVyc29uYWwyLmFzcD9mb3JtaWQ9RXZlbnRzJmM9NTc1OTAyMCZhYWN3Yz0zMTE1NjM3NjEwNjA0NTYxOTU5NDA4Mg.." TargetMode="External"/><Relationship Id="rId2496" Type="http://schemas.openxmlformats.org/officeDocument/2006/relationships/hyperlink" Target="x-webdoc://EED34B29-69B5-4662-80BE-E5C6A32DD000/redir.aspx?REF=8Rt5gRx8GAbvSyzC2en7BYbKlt3x9KXRGY6Fcq4izlatCx_s-2fUCAFodHRwczovL3d3dy5wYXByb2Jvbm8ubmV0L2NpdmlsbGF3L2NhbGVuZGFyL2V2ZW50LjYyNzY0MC1IYWJlYXNfUGV0aXRpb25zX2Zvcl9EZXRhaW5lZF9JbW1pZ3JhbnRzX1dlYmNhc3Q." TargetMode="External"/><Relationship Id="rId2497" Type="http://schemas.openxmlformats.org/officeDocument/2006/relationships/hyperlink" Target="x-webdoc://EED34B29-69B5-4662-80BE-E5C6A32DD000/redir.aspx?REF=TydRjiBJWACcNPuhqQzsvJ-OFNDqCZp4WxtGo80WUcGtCx_s-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." TargetMode="External"/><Relationship Id="rId2498" Type="http://schemas.openxmlformats.org/officeDocument/2006/relationships/hyperlink" Target="x-webdoc://EED34B29-69B5-4662-80BE-E5C6A32DD000/redir.aspx?REF=a7tnJ7RAuxvD3PtkGYeCkFnFr4iUNdhZznfdrueZ-xWtCx_s-2fUCAFodHRwczovL2RvY3MuZ29vZ2xlLmNvbS9zcHJlYWRzaGVldHMvZC8xbWFOQlBnRFdfd0lhQjhfcTNVekJYQmZwWmc0d0hXRzJKSEFCUU1CVmNjYy9lZGl0P3VzcD1zaGFyaW5n" TargetMode="External"/><Relationship Id="rId2499" Type="http://schemas.openxmlformats.org/officeDocument/2006/relationships/hyperlink" Target="x-webdoc://EED34B29-69B5-4662-80BE-E5C6A32DD000/redir.aspx?REF=S0QN3IvWxh9v_kJ-6NFB4bcppW145HEZ6sBIZPaaTcStCx_s-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." TargetMode="External"/><Relationship Id="rId3920" Type="http://schemas.openxmlformats.org/officeDocument/2006/relationships/hyperlink" Target="x-webdoc://EED34B29-69B5-4662-80BE-E5C6A32DD000/redir.aspx?REF=pQP4F9BZzccUTQfIeviNzIzvZCYDfOmZVV24s88oSX9N1mjs-2fUCAFodHRwczovL3d3dy5ueXRpbWVzLmNvbS9hcG9ubGluZS8yMDE3LzAyLzAxL3VzL2FwLXVzLXRydW1wLXRyYXZlbC1iYW4tbGltYm8uaHRtbA.." TargetMode="External"/><Relationship Id="rId3921" Type="http://schemas.openxmlformats.org/officeDocument/2006/relationships/hyperlink" Target="x-webdoc://EED34B29-69B5-4662-80BE-E5C6A32DD000/redir.aspx?REF=lrGBrlncq969nTjY-lE8qCet674jT-XRWnePDv7DZ1BN1mjs-2fUCAFodHRwczovL3d3dy53YXNoaW5ndG9ucG9zdC5jb20vbGlmZXN0eWxlL2Zvb2QvcmVzdGF1cmFudHMtZGVwZW5kLW9uLWltbWlncmFudHMtdHJ1bXBzLW9yZGVycy1jb3VsZC1oaXQtdGhlbS1wYXJ0aWN1bGFybHktaGFyZC8yMDE3LzAxLzMxLzc5MzgyYjFjLWU3MDUtMTFlNi04MGMyLTMwZTU3ZTU3ZTA1ZF9zdG9yeS5odG1sP3V0bV90ZXJtPS4yOThlMjc1MDNhNzU." TargetMode="External"/><Relationship Id="rId3922" Type="http://schemas.openxmlformats.org/officeDocument/2006/relationships/hyperlink" Target="x-webdoc://EED34B29-69B5-4662-80BE-E5C6A32DD000/redir.aspx?REF=vQZDe23IbLYAGu6MdPC-HWjA9QBGgiYZnDWmNoVLXTNN1mjs-2fUCAFodHRwczovL3d3dy53YXNoaW5ndG9ucG9zdC5jb20vbmV3cy9zcGVha2luZy1vZi1zY2llbmNlL3dwLzIwMTcvMDIvMDEvYS1zY2hvbGFyLW9mLXN0ZXJlb3R5cGVzLWlzLXRyYXBwZWQtYnktdHJ1bXBzLXRyYXZlbC1iYW4vP3V0bV90ZXJtPS4yMTNkY2M5Y2RlZDk." TargetMode="External"/><Relationship Id="rId3923" Type="http://schemas.openxmlformats.org/officeDocument/2006/relationships/hyperlink" Target="x-webdoc://EED34B29-69B5-4662-80BE-E5C6A32DD000/redir.aspx?REF=JfmAng3jA5ySGAK6aHfexWNNK9M4UN8bWacpKjrdZHNN1mjs-2fUCAFodHRwOi8vd3d3LndjcG8uY29tL25ld3MvbmF0aW9uYWwvc3VoYS1hYnVzaGFtbWEtY2xldmVsYW5kLWNsaW5pYy1kb2N0b3Itc3Vlcy1kb25hbGQtdHJ1bXAtYWZ0ZXItYmVpbmctZm9yY2VkLXRvLWxlYXZlLXVz" TargetMode="External"/><Relationship Id="rId3924" Type="http://schemas.openxmlformats.org/officeDocument/2006/relationships/hyperlink" Target="x-webdoc://EED34B29-69B5-4662-80BE-E5C6A32DD000/redir.aspx?REF=wlsLSXFVBR2cptEF2OQVjlVyXPUYb1yBwbugsQgcIgxN1mjs-2fUCAFodHRwczovL3d3dy53YXNoaW5ndG9ucG9zdC5jb20vbmV3cy9tb25rZXktY2FnZS93cC8yMDE3LzAyLzAxL3doby1iZWxpZXZlcy1pbi12b3Rlci1mcmF1ZC1hbWVyaWNhbnMtd2hvLWFyZS1ob3N0aWxlLXRvLWltbWlncmFudHMvP3V0bV90ZXJtPS5kMjNmYzA1NDA3MDk." TargetMode="External"/><Relationship Id="rId3925" Type="http://schemas.openxmlformats.org/officeDocument/2006/relationships/hyperlink" Target="x-webdoc://EED34B29-69B5-4662-80BE-E5C6A32DD000/redir.aspx?REF=YygayzJChfPOanhABQiQMw5J9O5N7A5qQQIyXtAFt_pN1mjs-2fUCAFodHRwOi8vd3d3LmNubi5jb20vMjAxNy8wMS8zMS9wb2xpdGljcy9uYW5jeS1wZWxvc2ktdG93bi1oYWxsLWhpZ2hsaWdodHMvaW5kZXguaHRtbD9zcj10d0NOTjAxMzExN25hbmN5LXBlbG9zaS10b3duLWhhbGwtaGlnaGxpZ2h0czA5MDBwbVZPRHRvcFZpZGVvNQ.." TargetMode="External"/><Relationship Id="rId3926" Type="http://schemas.openxmlformats.org/officeDocument/2006/relationships/hyperlink" Target="x-webdoc://EED34B29-69B5-4662-80BE-E5C6A32DD000/redir.aspx?REF=IwcRDSrMg3wF5IyzQRNbxu4NgAWBLM1kByne3mZ1NrVN1mjs-2fUCAFodHRwOi8vd3d3Lmh1ZmZpbmd0b25wb3N0LmNvbS9lbnRyeS9zZW5hdGUtZGVtb2NyYXRzLWJveWNvdHRfdXNfNTg5MGFlMjZlNGIwYzkwZWZmMDAxYzNjPw.." TargetMode="External"/><Relationship Id="rId3927" Type="http://schemas.openxmlformats.org/officeDocument/2006/relationships/hyperlink" Target="x-webdoc://EED34B29-69B5-4662-80BE-E5C6A32DD000/redir.aspx?REF=vC8ZvsdoSy5k-G8AWuglNHfgjuce8gcUszdn_s9CqGBN1mjs-2fUCAFodHRwczovL3d3dy53YXNoaW5ndG9ucG9zdC5jb20vb3BpbmlvbnMvdHJ1bXAtZ29lcy1hYm92ZS1hbmQtYmV5b25kLXRvLWJyZWFrLXRoZS11bndyaXR0ZW4tcnVsZXMtb2YtZ292ZXJuaW5nLzIwMTcvMDEvMzEvNDZjZDFmY2UtZTdkMy0xMWU2LWI4MmYtNjg3ZDZlNmEzZTdjX3N0b3J5Lmh0bWw_dXRtX3Rlcm09LjhkZWE1MTUzMjI3NQ.." TargetMode="External"/><Relationship Id="rId3928" Type="http://schemas.openxmlformats.org/officeDocument/2006/relationships/hyperlink" Target="x-webdoc://EED34B29-69B5-4662-80BE-E5C6A32DD000/redir.aspx?REF=vzWWD5LtxeBXMjWV7serKwE2ElExrxkdnDBYQIq3XjlN1mjs-2fUCAFodHRwczovL3d3dy53YXNoaW5ndG9ucG9zdC5jb20vd29ybGQvbWlkZGxlX2Vhc3QvaXJhcWktbGVhZGVyLXRvLXVzLWFtZXJpY2Fucy1jb21lLXRvLWlyYXEtdG8tZmlnaHQtd2l0aC1pc2lzLWJ1dC1pLWhhdmVudC1iYW5uZWQteW91LzIwMTcvMDEvMzEvYzc0ZDg1NTItZTcyYS0xMWU2LTkwM2QtOWIxMWVkN2Q4ZDJhX3N0b3J5Lmh0bWw_dXRtX3Rlcm09LmY3Y2Y1ZjA5Y2I4Mw.." TargetMode="External"/><Relationship Id="rId3929" Type="http://schemas.openxmlformats.org/officeDocument/2006/relationships/hyperlink" Target="x-webdoc://EED34B29-69B5-4662-80BE-E5C6A32DD000/redir.aspx?REF=9UuVj7cAA0G-zs2AybQ_GltzGIuAiM-wk7F3TYmuzRRN1mjs-2fUCAFodHRwczovL3d3dy53YXNoaW5ndG9ucG9zdC5jb20vYmxvZ3MvcGx1bS1saW5lL3dwLzIwMTcvMDEvMzEvdGhlcmUtYXJlLW5ldy1zaWducy1yZXB1YmxpY2Fucy1hcmUtZ29pbmctd29iYmx5LW9uLXRoZS1tdXNsaW0tYmFuLz91dG1fdGVybT0uMmM4NDhhNTllM2Fm" TargetMode="External"/><Relationship Id="rId850" Type="http://schemas.openxmlformats.org/officeDocument/2006/relationships/hyperlink" Target="http://www.politico.com/states/new-york/albany/story/2017/03/court-officers-union-tells-members-to-cooperate-100-percent-with-ice-110699" TargetMode="External"/><Relationship Id="rId851" Type="http://schemas.openxmlformats.org/officeDocument/2006/relationships/hyperlink" Target="http://www.politico.com/states/california/story/2017/03/with-sanctuary-cities-in-trumps-crosshairs-local-governments-craft-a-response-110692" TargetMode="External"/><Relationship Id="rId852" Type="http://schemas.openxmlformats.org/officeDocument/2006/relationships/hyperlink" Target="https://www.theatlantic.com/business/archive/2017/03/trump-safety-net-latino-families/520779/" TargetMode="External"/><Relationship Id="rId853" Type="http://schemas.openxmlformats.org/officeDocument/2006/relationships/hyperlink" Target="http://www.univision.com/univision-news/immigration/trump-publishes-list-of-alleged-crimes-by-immigrants-the-majority-are-latinos-who-havent-been-convicted" TargetMode="External"/><Relationship Id="rId854" Type="http://schemas.openxmlformats.org/officeDocument/2006/relationships/hyperlink" Target="http://www.huffingtonpost.com/entry/trump-relocating-immigration-judges_us_58d44d7fe4b02a2eaab213cd?" TargetMode="External"/><Relationship Id="rId855" Type="http://schemas.openxmlformats.org/officeDocument/2006/relationships/hyperlink" Target="http://thehill.com/policy/national-security/325592-ice-ramping-up-operations-in-sanctuary-cities-report" TargetMode="External"/><Relationship Id="rId856" Type="http://schemas.openxmlformats.org/officeDocument/2006/relationships/hyperlink" Target="http://fusion.net/story/393650/2017-new-ice-detainer-form/" TargetMode="External"/><Relationship Id="rId857" Type="http://schemas.openxmlformats.org/officeDocument/2006/relationships/hyperlink" Target="https://www.nytimes.com/2017/03/25/your-money/peso-emerging-markets-donald-trump.html?_r=0" TargetMode="External"/><Relationship Id="rId858" Type="http://schemas.openxmlformats.org/officeDocument/2006/relationships/hyperlink" Target="https://www.washingtonpost.com/news/wonk/wp/2017/03/24/new-research-finds-the-u-s-may-not-need-a-wall-to-keep-immigrants-out/?utm_term=.65d6cdb69e62" TargetMode="External"/><Relationship Id="rId859" Type="http://schemas.openxmlformats.org/officeDocument/2006/relationships/hyperlink" Target="https://www.bloomberg.com/news/articles/2017-03-24/trump-s-wall-is-30-feet-of-political-trouble-for-edgy-companies" TargetMode="External"/><Relationship Id="rId1790" Type="http://schemas.openxmlformats.org/officeDocument/2006/relationships/hyperlink" Target="http://www.businessinsider.com/us-extreme-vetting-process-for-refugees-to-enter-america-2017-2" TargetMode="External"/><Relationship Id="rId1791" Type="http://schemas.openxmlformats.org/officeDocument/2006/relationships/hyperlink" Target="https://cronkitenews.azpbs.org/2017/03/06/trump-call-for-merit-based-immigration-puzzles-experts-advocates/" TargetMode="External"/><Relationship Id="rId1792" Type="http://schemas.openxmlformats.org/officeDocument/2006/relationships/hyperlink" Target="http://www.computerworld.com/article/3177346/it-careers/trumps-revised-travel-ban-may-still-hurt-tech.html" TargetMode="External"/><Relationship Id="rId1793" Type="http://schemas.openxmlformats.org/officeDocument/2006/relationships/hyperlink" Target="http://www.teenvogue.com/story/donald-trump-announces-his-revised-muslim-ban-executive-order" TargetMode="External"/><Relationship Id="rId1794" Type="http://schemas.openxmlformats.org/officeDocument/2006/relationships/hyperlink" Target="https://www.washingtonpost.com/politics/federal_government/trump-expected-to-sign-new-travel-ban-order/2017/03/05/515a85d8-020b-11e7-9d14-9724d48f5666_story.html?utm_term=.fef3a95e1d60" TargetMode="External"/><Relationship Id="rId1795" Type="http://schemas.openxmlformats.org/officeDocument/2006/relationships/hyperlink" Target="https://www.washingtonpost.com/politics/federal_government/the-latest-ban-halts-entries-for-6-muslim-majority-nations/2017/03/06/b976ea58-027e-11e7-9d14-9724d48f5666_story.html?utm_term=.64008fb0d720" TargetMode="External"/><Relationship Id="rId1796" Type="http://schemas.openxmlformats.org/officeDocument/2006/relationships/hyperlink" Target="https://www.washingtonpost.com/politics/federal_government/new-travel-ban-eases-some-legal-questions-but-not-all/2017/03/06/7efc3464-02b5-11e7-9d14-9724d48f5666_story.html?utm_term=.d9f6610c4280" TargetMode="External"/><Relationship Id="rId1797" Type="http://schemas.openxmlformats.org/officeDocument/2006/relationships/hyperlink" Target="https://www.nytimes.com/interactive/2017/03/06/us/politics/trump-travel-ban-groups.html?_r=0" TargetMode="External"/><Relationship Id="rId1798" Type="http://schemas.openxmlformats.org/officeDocument/2006/relationships/hyperlink" Target="https://www.nytimes.com/2017/03/06/us/politics/travel-ban-muslim-trump.html" TargetMode="External"/><Relationship Id="rId1799" Type="http://schemas.openxmlformats.org/officeDocument/2006/relationships/hyperlink" Target="https://www.nytimes.com/2017/03/07/nyregion/new-york-today-what-you-need-to-know-about-the-travel-ban.html" TargetMode="External"/><Relationship Id="rId310" Type="http://schemas.openxmlformats.org/officeDocument/2006/relationships/hyperlink" Target="https://www.americanimmigrationcouncil.org/research/us-citizen-children-impacted-immigration-enforcement" TargetMode="External"/><Relationship Id="rId311" Type="http://schemas.openxmlformats.org/officeDocument/2006/relationships/hyperlink" Target="http://wfc2.wiredforchange.com/dia/track.jsp?v=2&amp;c=42btHr7%2BVPas3HuvoMu80fuYOxHh%2FCG2" TargetMode="External"/><Relationship Id="rId312" Type="http://schemas.openxmlformats.org/officeDocument/2006/relationships/hyperlink" Target="https://www.americanimmigrationcouncil.org/research/immigration-detainers-overview" TargetMode="External"/><Relationship Id="rId313" Type="http://schemas.openxmlformats.org/officeDocument/2006/relationships/hyperlink" Target="http://wfc2.wiredforchange.com/dia/track.jsp?v=2&amp;c=VSGGnwiohg1%2B7vXkBcUZFNYzBchb5km9" TargetMode="External"/><Relationship Id="rId314" Type="http://schemas.openxmlformats.org/officeDocument/2006/relationships/hyperlink" Target="http://www.aila.org/practice/ethics/ethics-resources/2016-2019/dissecting-an-ethics-dilemma-a-practical-checklist" TargetMode="External"/><Relationship Id="rId315" Type="http://schemas.openxmlformats.org/officeDocument/2006/relationships/hyperlink" Target="https://agora.aila.org/product/detail/3197" TargetMode="External"/><Relationship Id="rId316" Type="http://schemas.openxmlformats.org/officeDocument/2006/relationships/hyperlink" Target="http://www.aila.org/membership/communities/sections/global-migration/gms-international-lawyers-list" TargetMode="External"/><Relationship Id="rId317" Type="http://schemas.openxmlformats.org/officeDocument/2006/relationships/hyperlink" Target="https://www.scribd.com/document/324808695/B-A-P-J-AXXX-XXX-863-BIA-Aug-31-2016?utm_source=Recent%20Postings%20Alert&amp;utm_medium=Email&amp;utm_campaign=RP%20Daily" TargetMode="External"/><Relationship Id="rId318" Type="http://schemas.openxmlformats.org/officeDocument/2006/relationships/hyperlink" Target="https://www.scribd.com/document/324926826/Jhosimbher-Holar-Rodas-Mazariegos-A206-512-862-BIA-Sept-7-2016?utm_source=Recent%20Postings%20Alert&amp;utm_medium=Email&amp;utm_campaign=RP%20Daily" TargetMode="External"/><Relationship Id="rId319" Type="http://schemas.openxmlformats.org/officeDocument/2006/relationships/hyperlink" Target="x-webdoc://EED34B29-69B5-4662-80BE-E5C6A32DD000/UrlBlockedError.aspx" TargetMode="External"/><Relationship Id="rId1250" Type="http://schemas.openxmlformats.org/officeDocument/2006/relationships/hyperlink" Target="http://nylag.org/get-help/immigrant-rights-and-resources" TargetMode="External"/><Relationship Id="rId1251" Type="http://schemas.openxmlformats.org/officeDocument/2006/relationships/hyperlink" Target="http://nylag.org/wp-content/uploads/2012/01/IPU-KYR-pocket-flyer-ENGLISH-NO-bleed.pdf" TargetMode="External"/><Relationship Id="rId1252" Type="http://schemas.openxmlformats.org/officeDocument/2006/relationships/hyperlink" Target="http://nylag.org/wp-content/uploads/2012/01/IPU-KYR-pocket-flyer-SPANISH-NO-bleed-final.pdf" TargetMode="External"/><Relationship Id="rId1253" Type="http://schemas.openxmlformats.org/officeDocument/2006/relationships/hyperlink" Target="http://nylag.org/wp-content/uploads/2012/01/IPU-KYR-pocket-flyer-CHINESE-NO-bleed.pdf" TargetMode="External"/><Relationship Id="rId1254" Type="http://schemas.openxmlformats.org/officeDocument/2006/relationships/hyperlink" Target="https://goo.gl/forms/kOiNnptg6FJ2dySp1" TargetMode="External"/><Relationship Id="rId1255" Type="http://schemas.openxmlformats.org/officeDocument/2006/relationships/hyperlink" Target="http://www.aila.org/infonet/tell-the-admin-businesses-stand-with-immigrants" TargetMode="External"/><Relationship Id="rId1256" Type="http://schemas.openxmlformats.org/officeDocument/2006/relationships/hyperlink" Target="http://www.aila.org/advo-media/agency-liaison/case-examples/call-for-examples-implementation-3-6-17-executive" TargetMode="External"/><Relationship Id="rId1257" Type="http://schemas.openxmlformats.org/officeDocument/2006/relationships/hyperlink" Target="http://www.ijdh.org/2017/02/topics/immigration-topics/action-alert-join-the-haiti-deportations-response-network/" TargetMode="External"/><Relationship Id="rId1258" Type="http://schemas.openxmlformats.org/officeDocument/2006/relationships/hyperlink" Target="file://///nylag-fs1/data/Immigrant%20Protection%20Unit/IPU%20Projects/IPU%20Policy%20Task%20Force/Post-Election%20Policy%20Tracking/Guidance%20and%20Fact%20Sheets/KYR%20Training" TargetMode="External"/><Relationship Id="rId1259" Type="http://schemas.openxmlformats.org/officeDocument/2006/relationships/hyperlink" Target="x-webdoc://EED34B29-69B5-4662-80BE-E5C6A32DD000/UrlBlockedError.aspx" TargetMode="External"/><Relationship Id="rId3930" Type="http://schemas.openxmlformats.org/officeDocument/2006/relationships/hyperlink" Target="x-webdoc://EED34B29-69B5-4662-80BE-E5C6A32DD000/redir.aspx?REF=tSBAD-_GkbRF5gKWn58qDOT83L3vcTs327whCuPf-ZdN1mjs-2fUCAFodHRwczovL3d3dy53YXNoaW5ndG9ucG9zdC5jb20vb3BpbmlvbnMvdGhlLWdvcC1zZW5hdG9ycy13aG8tc3Bva2UtdXAtYWdhaW5zdC10cnVtcHMtYmFuLWFyZS1hbGwtdGFsay8yMDE3LzAxLzMxLzc1NDQ2NWU0LWU3ZmUtMTFlNi04MGMyLTMwZTU3ZTU3ZTA1ZF9zdG9yeS5odG1sP3V0bV90ZXJtPS41NGRmNDQ2MTQ3MmY." TargetMode="External"/><Relationship Id="rId3931" Type="http://schemas.openxmlformats.org/officeDocument/2006/relationships/hyperlink" Target="x-webdoc://EED34B29-69B5-4662-80BE-E5C6A32DD000/redir.aspx?REF=OLgPOD-pHkeDWzv4AyPUO74LbvkFkJOTRvw5TukK3wVN1mjs-2fUCAFodHRwczovL3d3dy53YXNoaW5ndG9ucG9zdC5jb20vbmV3cy9wYXJlbnRpbmcvd3AvMjAxNy8wMi8wMS9ob3ctdGhlLWltbWlncmFudC1leHBlcmllbmNlLXNoYXBlcy13aGF0LWktdGVhY2gtbXktY2hpbGRyZW4vP3V0bV90ZXJtPS5iZTNhZmYzODA2OTk." TargetMode="External"/><Relationship Id="rId3932" Type="http://schemas.openxmlformats.org/officeDocument/2006/relationships/hyperlink" Target="x-webdoc://EED34B29-69B5-4662-80BE-E5C6A32DD000/redir.aspx?REF=7I8Sl8EtY8-J_P7F5vyAi8oiMvVo8uUMqu-DS4Df4khN1mjs-2fUCAFodHRwOi8vd3d3LmZvcmJlcy5jb20vc2l0ZXMvd2lsbGJ1cm5zLzIwMTcvMDEvMzEvYnVkd2Vpc2VyLXRlbGxzLWl0cy1vd24taW1taWdyYXRpb24tc3RvcnktaW4tc3VwZXItYm93bC1hZC8." TargetMode="External"/><Relationship Id="rId3933" Type="http://schemas.openxmlformats.org/officeDocument/2006/relationships/hyperlink" Target="x-webdoc://EED34B29-69B5-4662-80BE-E5C6A32DD000/redir.aspx?REF=_3ovGn23PAjmIK0z5r6ifpd1F8fot1C3wPmOBkoEiKpN1mjs-2fUCAFodHRwczovL3d3dy5pbmR5MTAwLmNvbS9hcnRpY2xlL2RvbmFsZC10cnVtcC1tdXNsaW0tbWFqb3JpdHktdHJhdmVsLWJhbi1saXN0LWVhcmx5LXdhcm5pbmctc2lnbnMtZmFzY2lzbS1ob2xvY2F1c3QtbXVzZXVtLTc1NTQ2MjE." TargetMode="External"/><Relationship Id="rId3934" Type="http://schemas.openxmlformats.org/officeDocument/2006/relationships/hyperlink" Target="x-webdoc://EED34B29-69B5-4662-80BE-E5C6A32DD000/redir.aspx?REF=Kd72rzj0DBUM9DDT47MOpkEngI3KhfsFEyuGrXailrxN1mjs-2fUCAFodHRwOi8vdGhlaGlsbC5jb20vYmxvZ3MvcHVuZGl0cy1ibG9nL2ltbWlncmF0aW9uLzMxNzE0OC1pbW1pZ3JhbnRzLXNwZWFrLW91dC1zaGFyZS15b3VyLXN0b3J5LWNvbWJhdC10aGUtbmVnYXRpdmU." TargetMode="External"/><Relationship Id="rId3935" Type="http://schemas.openxmlformats.org/officeDocument/2006/relationships/hyperlink" Target="x-webdoc://EED34B29-69B5-4662-80BE-E5C6A32DD000/redir.aspx?REF=eMGsMaV8lsKbbMEur9pG4PDmZPtNTqB9jIQSKrFXCEBN1mjs-2fUCAFodHRwOi8vdGhlaGlsbC5jb20vYmxvZ3MvcHVuZGl0cy1ibG9nL2ltbWlncmF0aW9uLzMxNzEwMS10cnVtcHMtcmVmdWdlZS1iYW4tYmV0cmF5cy1hbWVyaWNhbi12YWx1ZXM." TargetMode="External"/><Relationship Id="rId3936" Type="http://schemas.openxmlformats.org/officeDocument/2006/relationships/hyperlink" Target="x-webdoc://EED34B29-69B5-4662-80BE-E5C6A32DD000/redir.aspx?REF=tK9oFGaInYbxsHOepaUi5By6LvM3akFJifmcewrCpo1N1mjs-2fUCAFodHRwOi8vd3d3LnRvbGVkb2JsYWRlLmNvbS9sb2NhbC8yMDE3LzAxLzMxLzItcmVmdWdlZS1mYW1pbGllcy1hcnJpdmFsLXRvLVRvbGVkby10aHJvd24taW50by1saW1iby5odG1s" TargetMode="External"/><Relationship Id="rId3937" Type="http://schemas.openxmlformats.org/officeDocument/2006/relationships/hyperlink" Target="x-webdoc://EED34B29-69B5-4662-80BE-E5C6A32DD000/redir.aspx?REF=pm3M6SPFg2h4jaakvbpzkemQx-0keUWYDs_N1dRqV6dN1mjs-2fUCAFodHRwOi8vd3d3LmNpbmNpbm5hdGkuY29tL3N0b3J5L25ld3MvMjAxNy8wMS8zMC90cnVtcC1vcmRlci1jb21lcy1kYXktdG9vLXNvb24tbWFzb24tZmFtaWx5Lzk3MjM5MTkyLw.." TargetMode="External"/><Relationship Id="rId3938" Type="http://schemas.openxmlformats.org/officeDocument/2006/relationships/hyperlink" Target="x-webdoc://EED34B29-69B5-4662-80BE-E5C6A32DD000/redir.aspx?REF=6sBOX3tox7CkxYKwAB07lBCMXVXMdL7-jd2k6xwyAltN1mjs-2fUCAFodHRwOi8vd3d3LmNpbmNpbm5hdGkuY29tL3N0b3J5L25ld3MvMjAxNy8wMS8zMC9jaW5jaW5uYXRpLWNvbGxlZ2Utc3R1ZGVudHMtZmFjdWx0eS1ncmFwcGxlLXRyYXZlbC1iYW4vOTcyNDQxNzYv" TargetMode="External"/><Relationship Id="rId3939" Type="http://schemas.openxmlformats.org/officeDocument/2006/relationships/hyperlink" Target="x-webdoc://EED34B29-69B5-4662-80BE-E5C6A32DD000/redir.aspx?REF=cQn5UYBPJd4Iyo-Oe8GXNT2E9D9IGUZNSi73_2OLtJpN1mjs-2fUCAFodHRwOi8vd3d3LmNpbmNpbm5hdGkuY29tL3N0b3J5L25ld3MvMjAxNy8wMS8zMC9mb3VyLXJlZnVnZWUtZmFtaWxpZXMtbm8tbG9uZ2VyLWNvbWluZy1jaW5jaW5uYXRpLzk3MjYzMzg2Lw.." TargetMode="External"/><Relationship Id="rId860" Type="http://schemas.openxmlformats.org/officeDocument/2006/relationships/hyperlink" Target="http://thehill.com/blogs/blog-briefing-room/news/325806-california-gov-were-not-going-to-bring-stupid-lawsuits-over" TargetMode="External"/><Relationship Id="rId861" Type="http://schemas.openxmlformats.org/officeDocument/2006/relationships/hyperlink" Target="https://www.washingtonpost.com/national/judge-in-virginia-declines-to-block-travel-ban/2017/03/24/687afa4e-10a3-11e7-aa57-2ca1b05c41b8_story.html?utm_term=.c8359a7669f5" TargetMode="External"/><Relationship Id="rId862" Type="http://schemas.openxmlformats.org/officeDocument/2006/relationships/hyperlink" Target="https://www.washingtonpost.com/national/religion/the-latest-appeals-court-sets-hearing-in-travel-ban-case/2017/03/24/bbe23d32-10a8-11e7-aa57-2ca1b05c41b8_story.html?utm_term=.fb662b6164a8" TargetMode="External"/><Relationship Id="rId863" Type="http://schemas.openxmlformats.org/officeDocument/2006/relationships/hyperlink" Target="https://www.nytimes.com/2017/03/24/world/americas/canada-toronto-school-trips-united-states-travel-ban.html" TargetMode="External"/><Relationship Id="rId864" Type="http://schemas.openxmlformats.org/officeDocument/2006/relationships/hyperlink" Target="http://apps.bostonglobe.com/metro/graphics/2017/03/the-last-refugee/series/through-the-closing-door/" TargetMode="External"/><Relationship Id="rId865" Type="http://schemas.openxmlformats.org/officeDocument/2006/relationships/hyperlink" Target="https://www.washingtonpost.com/national/us-immigration-judge-grants-asylum-to-singapore-teen-blogger/2017/03/24/05e617ea-10f5-11e7-aa57-2ca1b05c41b8_story.html?utm_term=.424d837254c6" TargetMode="External"/><Relationship Id="rId866" Type="http://schemas.openxmlformats.org/officeDocument/2006/relationships/hyperlink" Target="https://www.washingtonpost.com/national/cubans-say-they-entered-us-before-end-of-immigration-policy/2017/03/24/1a52eed4-10ea-11e7-aa57-2ca1b05c41b8_story.html?utm_term=.e399004ccf2b" TargetMode="External"/><Relationship Id="rId867" Type="http://schemas.openxmlformats.org/officeDocument/2006/relationships/hyperlink" Target="https://www.nytimes.com/2017/03/26/nyregion/fourth-universalist-swastika-hate-crime.html?_r=0" TargetMode="External"/><Relationship Id="rId868" Type="http://schemas.openxmlformats.org/officeDocument/2006/relationships/hyperlink" Target="https://www.nytimes.com/2017/03/24/insider/border-beat-homeland-security-travel-ban.html" TargetMode="External"/><Relationship Id="rId869" Type="http://schemas.openxmlformats.org/officeDocument/2006/relationships/hyperlink" Target="https://www.nytimes.com/reuters/2017/03/24/world/americas/24reuters-usa-mexico-fence.html?_r=0" TargetMode="External"/><Relationship Id="rId320" Type="http://schemas.openxmlformats.org/officeDocument/2006/relationships/hyperlink" Target="https://www.scribd.com/document/328162186/H-B-AXXX-XXX-608-BIA-July-26-2016" TargetMode="External"/><Relationship Id="rId321" Type="http://schemas.openxmlformats.org/officeDocument/2006/relationships/hyperlink" Target="http://www.aila.org/infonet/bia-matter-of-jimenez-cedillo-2017" TargetMode="External"/><Relationship Id="rId322" Type="http://schemas.openxmlformats.org/officeDocument/2006/relationships/hyperlink" Target="http://www.aila.org/infonet/uscis-webinar-new-identity-verification-process" TargetMode="External"/><Relationship Id="rId323" Type="http://schemas.openxmlformats.org/officeDocument/2006/relationships/hyperlink" Target="http://www.nysba.org/store/events/registration.aspx?event=0ER51&amp;utm_source=RealMagnet&amp;utm_medium=email&amp;utm_term=498120&amp;utm_content=GEN_170331_CG_Immigration&amp;utm_campaign=Emergency%20Preparedness%20for%20Families%20Affected%20by%20the%20Executive%20%20Orders%20on%20Immigration" TargetMode="External"/><Relationship Id="rId324" Type="http://schemas.openxmlformats.org/officeDocument/2006/relationships/hyperlink" Target="https://agora.aila.org/Conference/Detail/1328" TargetMode="External"/><Relationship Id="rId325" Type="http://schemas.openxmlformats.org/officeDocument/2006/relationships/hyperlink" Target="http://brooklynda.org/wp-content/uploads/2017/03/Immigration-Forum-Flyer.pdf" TargetMode="External"/><Relationship Id="rId326" Type="http://schemas.openxmlformats.org/officeDocument/2006/relationships/hyperlink" Target="http://send.nycbar.org/link.cfm?r=K8A7gxKEM7J3IyP8TQSltg~~&amp;pe=wLj25FXdB-rLPQ0aTZ--IgNSUiDK0Paxff4Hsxd4VljLJbn7V9foRsph5e61W-Ebd6TWnSzfGiP6RJuqiIxyTw~~" TargetMode="External"/><Relationship Id="rId327" Type="http://schemas.openxmlformats.org/officeDocument/2006/relationships/hyperlink" Target="http://www.riseupmay1.org/" TargetMode="External"/><Relationship Id="rId328" Type="http://schemas.openxmlformats.org/officeDocument/2006/relationships/hyperlink" Target="http://lawprofessors.typepad.com/immigration/2017/04/thousands-rally-in-dallas-for-overhaul-of-immigration-system.html" TargetMode="External"/><Relationship Id="rId329" Type="http://schemas.openxmlformats.org/officeDocument/2006/relationships/hyperlink" Target="http://lawprofessors.typepad.com/immigration/2017/04/deportation-as-a-crime-against-humanity.html" TargetMode="External"/><Relationship Id="rId1260" Type="http://schemas.openxmlformats.org/officeDocument/2006/relationships/hyperlink" Target="http://www.aila.org/infonet/summary-of-trump-memorandum-heightened-screening" TargetMode="External"/><Relationship Id="rId1261" Type="http://schemas.openxmlformats.org/officeDocument/2006/relationships/hyperlink" Target="http://www.aila.org/advo-media/issues/immigration-2017-a-new-president-and-congress/resources-for-responding-large-scale-enforcement" TargetMode="External"/><Relationship Id="rId1262" Type="http://schemas.openxmlformats.org/officeDocument/2006/relationships/hyperlink" Target="https://www.nytimes.com/2017/02/17/us/mexican-consulates-flooded-with-fearful-immigrants.html?_r=0" TargetMode="External"/><Relationship Id="rId1263" Type="http://schemas.openxmlformats.org/officeDocument/2006/relationships/hyperlink" Target="x-webdoc://EED34B29-69B5-4662-80BE-E5C6A32DD000/redir.aspx?REF=Xc7eVTv0-YEJMxVrcafV0OJdctoeqZvFyjVaHPqAFNcNV_vr-2fUCAFmaWxlOi8vL1xcbnlsYWctZnMxXGRhdGFcSW1taWdyYW50JTIwUHJvdGVjdGlvbiUyMFVuaXRcSVBVJTIwUHJvamVjdHNcSVBVJTIwUG9saWN5JTIwVGFzayUyMEZvcmNlXFBvc3QtRWxlY3Rpb24lMjBQb2xpY3klMjBUcmFja2luZ1xHdWlkYW5jZSUyMGFuZCUyMEZhY3QlMjBTaGVldHNcRmFtaWx5JTIwUGxhbm5pbmc." TargetMode="External"/><Relationship Id="rId1264" Type="http://schemas.openxmlformats.org/officeDocument/2006/relationships/hyperlink" Target="http://appleseednetwork.org/wp-content/uploads/2012/05/Protecting-Assets-And-child-Custody-In-The-Face-Of-Deportation-A-Guide-for-Practitioners-Assisting-Immigrant-Families-2012.pdf" TargetMode="External"/><Relationship Id="rId1265" Type="http://schemas.openxmlformats.org/officeDocument/2006/relationships/hyperlink" Target="file://///nylag-fs1/data/DATA/LEGALHEALTH/IMMIGRATION/Safety%20Planning-KYR%20Materials%20for%20Immigrant%20Parents" TargetMode="External"/><Relationship Id="rId1266" Type="http://schemas.openxmlformats.org/officeDocument/2006/relationships/hyperlink" Target="http://www.nyic.org/reports/NoSafeHarbor" TargetMode="External"/><Relationship Id="rId1267" Type="http://schemas.openxmlformats.org/officeDocument/2006/relationships/hyperlink" Target="https://www.uscis.gov/i-918" TargetMode="External"/><Relationship Id="rId1268" Type="http://schemas.openxmlformats.org/officeDocument/2006/relationships/hyperlink" Target="http://www.aila.org/infonet/bia-matter-of-lopes-02-15-17" TargetMode="External"/><Relationship Id="rId1269" Type="http://schemas.openxmlformats.org/officeDocument/2006/relationships/hyperlink" Target="http://www.aila.org/infonet/bringas-rodriguez-v-sessionsi-03-08-17" TargetMode="External"/><Relationship Id="rId3940" Type="http://schemas.openxmlformats.org/officeDocument/2006/relationships/hyperlink" Target="x-webdoc://EED34B29-69B5-4662-80BE-E5C6A32DD000/redir.aspx?REF=GIknU6hmQ-_UupvezMf16_UMatZeh2NX4DZ32gLFFI9N1mjs-2fUCAFodHRwOi8vd2tzdS5vcmcvcG9zdC9jbGV2ZWxhbmQtaW1taWdyYXRpb24tbGF3eWVyLXNheXMtdHJ1bXAtdHJpY2tlZC1wZW9wbGUtc2VsZi1kZXBvcnRhdGlvbi1vcmRlci1ob3JyaWZ5aW5n" TargetMode="External"/><Relationship Id="rId3941" Type="http://schemas.openxmlformats.org/officeDocument/2006/relationships/hyperlink" Target="x-webdoc://EED34B29-69B5-4662-80BE-E5C6A32DD000/redir.aspx?REF=xNjTqE4E7NDklVxv3fkwts-kjw1QQQZolzxdmoOhZh5N1mjs-2fUCAFodHRwOi8vZm94OC5jb20vMjAxNy8wMS8zMS9sb2NhbC13b21hbi1qb2lucy1pbi1sYXdzdWl0LWFnYWluc3QtcHJlc2lkZW50LXRydW1wLW92ZXItaW1taWdyYXRpb24tZXhlY3V0aXZlLW9yZGVyLw.." TargetMode="External"/><Relationship Id="rId3942" Type="http://schemas.openxmlformats.org/officeDocument/2006/relationships/hyperlink" Target="x-webdoc://EED34B29-69B5-4662-80BE-E5C6A32DD000/redir.aspx?REF=IeP9ELSa0_Whc53OX3WmEN8iyoGNvs1hQdRvYsoSoZ9N1mjs-2fUCAFodHRwOi8vd3d3Lm1pYW1pbmV3dGltZXMuY29tL25ld3MvY291bnR5LXBvbGljZS1icm9rZS1sYXctYnktYmxvY2tpbmctcmVzaWRlbnRzLWZyb20tZ292ZXJubWVudC1jZW50ZXItYXR0b3JuZXlzLXNheS05MTA1OTM4" TargetMode="External"/><Relationship Id="rId3943" Type="http://schemas.openxmlformats.org/officeDocument/2006/relationships/hyperlink" Target="x-webdoc://EED34B29-69B5-4662-80BE-E5C6A32DD000/redir.aspx?REF=dNFDXkw3Elchgqj9hrCzCZb5z__7jx2y3gUzj7tU2qdN1mjs-2fUCAFodHRwczovL3l1YmFuZXQuY29tL29waW5pb25zL2x5bm4tdHJhbW9udGUtYW1lcmljYS10aGlzLWlzLXdoYXQtYS1kZXBvcnRhdGlvbi1mb3JjZS1sb29rcy1saWtlLw.." TargetMode="External"/><Relationship Id="rId3944" Type="http://schemas.openxmlformats.org/officeDocument/2006/relationships/hyperlink" Target="x-webdoc://EED34B29-69B5-4662-80BE-E5C6A32DD000/redir.aspx?REF=0E8Pb7fD4Y1huibtX-kibgRAKbLlLpHoJE-8xLMdE-dN1mjs-2fUCAFodHRwOi8vd3d3LnBvbGl0aWNvLmNvbS9zdG9yeS8yMDE3LzAxL3RydW1wLWltbWlncmF0aW9uLXRyYXZlbC1iYW4tY2hhb3MtMjM0NDEw" TargetMode="External"/><Relationship Id="rId3945" Type="http://schemas.openxmlformats.org/officeDocument/2006/relationships/hyperlink" Target="x-webdoc://EED34B29-69B5-4662-80BE-E5C6A32DD000/redir.aspx?REF=x3JdUL_jjZqXxCQnA7B1mL8ZhwQ9Uu-CRCGcLqKXFc9N1mjs-2fUCAFodHRwczovL3d3dy50aGVhdGxhbnRpYy5jb20vcG9saXRpY3MvYXJjaGl2ZS8yMDE3LzAxL3RydW1wLWltbWlncmF0aW9uLWJhbi1tdXNsaW0tY291bnRyaWVzLXN5cmlhbi1yZWZ1Z2Vlcy81MTUwODUv" TargetMode="External"/><Relationship Id="rId3946" Type="http://schemas.openxmlformats.org/officeDocument/2006/relationships/hyperlink" Target="x-webdoc://EED34B29-69B5-4662-80BE-E5C6A32DD000/redir.aspx?REF=AlZQQMMx4uxpF76zqqmp_tW3moI6UroTAkZekw-M3b1N1mjs-2fUCAFodHRwczovL3NvdW5kY2xvdWQuY29tL3RoZWdpc3QvdXAtaW4tdGhlLWFpcg.." TargetMode="External"/><Relationship Id="rId3947" Type="http://schemas.openxmlformats.org/officeDocument/2006/relationships/hyperlink" Target="x-webdoc://EED34B29-69B5-4662-80BE-E5C6A32DD000/redir.aspx?REF=c5hvefT71QEAHEFHWfAkAX_83RsooeEN3QHj8QccmblN1mjs-2fUCAFodHRwOi8vYWJjMzM0MC5jb20vbmV3cy9uYXRpb24td29ybGQvcGFzdC1wcmVzaWRlbnRzLXNldC10aGUtcHJlY2VkZW50LWZvci10cnVtcHMtaW1taWdyYXRpb24tYmFu" TargetMode="External"/><Relationship Id="rId3948" Type="http://schemas.openxmlformats.org/officeDocument/2006/relationships/hyperlink" Target="x-webdoc://EED34B29-69B5-4662-80BE-E5C6A32DD000/redir.aspx?REF=bLHL6YQYwZ5uU3BEE27z6eaULfXC_bQIGG0AIkpCOLZN1mjs-2fUCAFodHRwczovL25ld3MudmljZS5jb20vc3RvcnkvbWFqb3ItbGVnYWwtY2hhbGxlbmdlcy10by10cnVtcHMtcmVmdWdlZS1hbmQtaW1taWdyYXRpb24tYmFu" TargetMode="External"/><Relationship Id="rId3949" Type="http://schemas.openxmlformats.org/officeDocument/2006/relationships/hyperlink" Target="x-webdoc://EED34B29-69B5-4662-80BE-E5C6A32DD000/redir.aspx?REF=qHjxFED-CbCwfM8MBVXBPceKboGO3smjKFYyeKytmOFN1mjs-2fUCAFodHRwOi8vd3d3LnVzYXRvZGF5LmNvbS9zdG9yeS9uZXdzL25hdGlvbi1ub3cvMjAxNy8wMS8zMC9mYW1pbGllcy1zdHVkZW50cy1zY2llbnRpc3RzLTUtcGVvcGxlLWFmZmVjdGVkLWltbWlncmF0aW9uLWJhbi85NzIzNTI1MC8." TargetMode="External"/><Relationship Id="rId870" Type="http://schemas.openxmlformats.org/officeDocument/2006/relationships/hyperlink" Target="https://www.washingtonpost.com/local/md-politics/protesters-in-montgomery-hold-competing-rallies-over-rockville-high-rape-case/2017/03/26/5a78dcbc-126b-11e7-9e4f-09aa75d3ec57_story.html?utm_term=.87f5f2a3c2e3" TargetMode="External"/><Relationship Id="rId871" Type="http://schemas.openxmlformats.org/officeDocument/2006/relationships/hyperlink" Target="https://www.washingtonpost.com/local/education/threats-and-safety-concerns-follow-rockville-high-rape-case/2017/03/24/c4e5b604-1079-11e7-9b0d-d27c98455440_story.html?utm_term=.c8838a4c2ec7" TargetMode="External"/><Relationship Id="rId872" Type="http://schemas.openxmlformats.org/officeDocument/2006/relationships/hyperlink" Target="http://www.politico.com/story/2017/03/univision-republicans-congress-236523" TargetMode="External"/><Relationship Id="rId873" Type="http://schemas.openxmlformats.org/officeDocument/2006/relationships/hyperlink" Target="http://www.univision.com/univision-news/latin-america/from-laying-bricks-to-searching-for-bodies-this-bereaved-father-helped-find-mexicos-largest-mass-grave" TargetMode="External"/><Relationship Id="rId874" Type="http://schemas.openxmlformats.org/officeDocument/2006/relationships/hyperlink" Target="https://www.nytimes.com/2017/03/27/opinion/an-abdication-on-human-rights.html?_r=0" TargetMode="External"/><Relationship Id="rId875" Type="http://schemas.openxmlformats.org/officeDocument/2006/relationships/hyperlink" Target="https://www.washingtonpost.com/opinions/in-maryland-a-good-compromise-on-immigration/2017/03/26/cf0fea1c-0f22-11e7-ab07-07d9f521f6b5_story.html?utm_term=.6eb5e21cb6f9" TargetMode="External"/><Relationship Id="rId876" Type="http://schemas.openxmlformats.org/officeDocument/2006/relationships/hyperlink" Target="https://www.nytimes.com/2017/03/24/opinion/when-your-commute-includes-hearing-you-dont-belong-in-this-country.html" TargetMode="External"/><Relationship Id="rId877" Type="http://schemas.openxmlformats.org/officeDocument/2006/relationships/hyperlink" Target="https://www.washingtonpost.com/news/worldviews/wp/2017/03/25/the-far-right-turned-this-muslim-woman-into-a-monster-online-thats-despicable/?utm_term=.d827ada262c8" TargetMode="External"/><Relationship Id="rId878" Type="http://schemas.openxmlformats.org/officeDocument/2006/relationships/hyperlink" Target="https://www.washingtonpost.com/opinions/theres-a-big-part-of-rural-america-that-everyones-ignoring/2017/03/24/d06d24d0-1010-11e7-ab07-07d9f521f6b5_story.html" TargetMode="External"/><Relationship Id="rId879" Type="http://schemas.openxmlformats.org/officeDocument/2006/relationships/hyperlink" Target="https://www.wsj.com/articles/why-limit-immigration-1490366475" TargetMode="External"/><Relationship Id="rId3400" Type="http://schemas.openxmlformats.org/officeDocument/2006/relationships/hyperlink" Target="x-webdoc://EED34B29-69B5-4662-80BE-E5C6A32DD000/redir.aspx?REF=7LEarFoi0ZsFUSIUndsdFztc0jdDEa1frt9e8svPsxktp07s-2fUCAFodHRwczovL3d3dy53YXNoaW5ndG9ucG9zdC5jb20vbmF0aW9uYWwvcmVsaWdpb24vdGhlLWxhdGVzdC12aXJnaW5pYS1jaGFsbGVuZ2VzLXRydW1wLXRyYXZlbC1iYW4taW4tY291cnQvMjAxNy8wMi8xMC81NTY1MTk1Ni1lZmJjLTExZTYtYTEwMC1mZGFhZjQwMDM2OWFfc3RvcnkuaHRtbD91dG1fdGVybT0uYTE0YzBiYmRiNWIz" TargetMode="External"/><Relationship Id="rId3401" Type="http://schemas.openxmlformats.org/officeDocument/2006/relationships/hyperlink" Target="x-webdoc://EED34B29-69B5-4662-80BE-E5C6A32DD000/redir.aspx?REF=tSIWA0PxtaXQXnbVJe4ZDUkKkOFWRItuud7rE-ePO8Etp07s-2fUCAFodHRwczovL3d3dy5ueXRpbWVzLmNvbS8yMDE3LzAyLzExL3VzL3BvbGl0aWNzL3N0ZXBoZW4tbWlsbGVyLWRvbmFsZC10cnVtcC1hZHZpc2VyLmh0bWw_bXdyc209RW1haWwmX3I9MA.." TargetMode="External"/><Relationship Id="rId3402" Type="http://schemas.openxmlformats.org/officeDocument/2006/relationships/hyperlink" Target="x-webdoc://EED34B29-69B5-4662-80BE-E5C6A32DD000/redir.aspx?REF=DjRIT_-uNao8m86lykIPPv9sIBPAr42cebmPDRoUinktp07s-2fUCAFodHRwczovL3d3dy5ueXRpbWVzLmNvbS8yMDE3LzAyLzEyL3dvcmxkL2FtZXJpY2FzL21leGljby1taWdyYXRpb24tYXN5bHVtLmh0bWw." TargetMode="External"/><Relationship Id="rId3403" Type="http://schemas.openxmlformats.org/officeDocument/2006/relationships/hyperlink" Target="x-webdoc://EED34B29-69B5-4662-80BE-E5C6A32DD000/redir.aspx?REF=HXjqz8ZS3u74FZqUsOVECWTW9Q3upBN3uC-r71Jh4pItp07s-2fUCAFodHRwczovL3d3dy53YXNoaW5ndG9ucG9zdC5jb20vbmV3cy9wb3N0LW5hdGlvbi93cC8yMDE3LzAyLzEyL3RoZS1yb2xlLWFuLW9sZC1mbG9yaWRhLWNhc2Utb24tcml0dWFsLWdvYXQtc2FjcmlmaWNlcy1wbGF5ZWQtaW4tYmxvY2tpbmctdHJ1bXBzLXRyYXZlbC1iYW4vP3V0bV90ZXJtPS41YTRiMTg5ZmU4YTI." TargetMode="External"/><Relationship Id="rId3404" Type="http://schemas.openxmlformats.org/officeDocument/2006/relationships/hyperlink" Target="x-webdoc://EED34B29-69B5-4662-80BE-E5C6A32DD000/redir.aspx?REF=qQ3e1_Il27ifm_Wowu_i1MdB12ssTpyd7ghZcI5Asz4tp07s-2fUCAFodHRwczovL3d3dy53YXNoaW5ndG9ucG9zdC5jb20vbmV3cy9tb3JuaW5nLW1peC93cC8yMDE3LzAyLzEzL2luY3JlYXNpbmctbnVtYmVycy1vZi1tdXNsaW0tbWlncmFudHMtdHJlay1ub3J0aC10by1jYW5hZGEtc29tZXRpbWVzLXRocm91Z2gtZnJlZXppbmctdGVtcGVyYXR1cmVzLWFuZC1zbm93Lz91dG1fdGVybT0uMDZlZjNhMjQ0OWE0" TargetMode="External"/><Relationship Id="rId3405" Type="http://schemas.openxmlformats.org/officeDocument/2006/relationships/hyperlink" Target="x-webdoc://EED34B29-69B5-4662-80BE-E5C6A32DD000/redir.aspx?REF=Tu9T-WETF1jCOv-i__tWoVaK7Q4u3uNlQFwXL9MXETQtp07s-2fUCAFodHRwczovL3d3dy50aGVhdGxhbnRpYy5jb20vcG9saXRpY3MvYXJjaGl2ZS8yMDE3LzAyL2NvbmZsaWN0LW92ZXItdHJ1bXAtZm9yY2VzLW91dC1hbi1vcGluaW9uLWVkaXRvci1hdC10aGUtd2FsbC1zdHJlZXQtam91cm5hbC81MTYzMTgv" TargetMode="External"/><Relationship Id="rId3406" Type="http://schemas.openxmlformats.org/officeDocument/2006/relationships/hyperlink" Target="x-webdoc://EED34B29-69B5-4662-80BE-E5C6A32DD000/redir.aspx?REF=4jftLEblHi-XPcTGysvDpX3D62RfD0kFXhN9_iaA-oEtp07s-2fUCAFodHRwOi8vd3d3LmNubi5jb20vMjAxNy8wMi8xMC9wb2xpdGljcy9uZXctZW5nbGFuZC1wYXRyaW90cy1za2lwLXdoaXRlLWhvdXNlLWRvbmFsZC10cnVtcC9pbmRleC5odG1s" TargetMode="External"/><Relationship Id="rId3407" Type="http://schemas.openxmlformats.org/officeDocument/2006/relationships/hyperlink" Target="x-webdoc://EED34B29-69B5-4662-80BE-E5C6A32DD000/redir.aspx?REF=ZmSqCx-U5qxD1wVTjXvDNYutmHQqiHThI8v3JvXqX78tp07s-2fUCAFodHRwOi8vd3d3LnNhbmRpZWdvdW5pb250cmlidW5lLmNvbS9uZXdzL2ltbWlncmF0aW9uL3NkLW1lLWtlbGx5LXZpc2l0LTIwMTcwMjEwLXN0b3J5Lmh0bWw." TargetMode="External"/><Relationship Id="rId3408" Type="http://schemas.openxmlformats.org/officeDocument/2006/relationships/hyperlink" Target="x-webdoc://EED34B29-69B5-4662-80BE-E5C6A32DD000/redir.aspx?REF=HDKmo3KLVS_h63snc2iI-2gp0lhiZ0fLgS-TYoD4qlUtp07s-2fUCAFodHRwczovL3d3dy53YXNoaW5ndG9ucG9zdC5jb20vb3BpbmlvbnMvYW4taW1taWdyYXRpb24tcG9saWN5LXdvcnRoLWVuZGluZy8yMDE3LzAyLzEyLzkzNTI3ZGUwLWVlZjMtMTFlNi05OTczLWM1ZWZiN2NjZmIwZF9zdG9yeS5odG1sP3V0bV90ZXJtPS4zNzliNDNjZmQ1NWE." TargetMode="External"/><Relationship Id="rId3409" Type="http://schemas.openxmlformats.org/officeDocument/2006/relationships/hyperlink" Target="x-webdoc://EED34B29-69B5-4662-80BE-E5C6A32DD000/redir.aspx?REF=aF0GXRWlEitdSn7Mrt947dXNBgrVwYI7MJCxuZm4DRQtp07s-2fUCAFodHRwOi8vbGFvcGluaW9uLmNvbS8yMDE3LzAyLzEwL2VkaXRvcmlhbC1mb3ItaW5kZXBlbmRlbnQtanVzdGljZS8." TargetMode="External"/><Relationship Id="rId330" Type="http://schemas.openxmlformats.org/officeDocument/2006/relationships/hyperlink" Target="http://lawprofessors.typepad.com/immigration/2017/04/fulbright-schuman-70th-anniversary-migration-research-award.html" TargetMode="External"/><Relationship Id="rId331" Type="http://schemas.openxmlformats.org/officeDocument/2006/relationships/hyperlink" Target="http://lawprofessors.typepad.com/immigration/2017/04/famed-nyc-bakerys-immigrant-workers-defy-trump.html" TargetMode="External"/><Relationship Id="rId332" Type="http://schemas.openxmlformats.org/officeDocument/2006/relationships/hyperlink" Target="http://lawprofessors.typepad.com/immigration/2017/04/twitter-sues-homeland-security-to-protect-anonymity-of-alt-immigration-account.html" TargetMode="External"/><Relationship Id="rId333" Type="http://schemas.openxmlformats.org/officeDocument/2006/relationships/hyperlink" Target="http://lawprofessors.typepad.com/immigration/2017/04/hiroshi-motomura-immigration-professor-2017-guggenheim-fellow.html" TargetMode="External"/><Relationship Id="rId334" Type="http://schemas.openxmlformats.org/officeDocument/2006/relationships/hyperlink" Target="http://lawprofessors.typepad.com/immigration/2017/04/some-see-risks-rising-for-undocumented-who-pay-their-taxes.html" TargetMode="External"/><Relationship Id="rId335" Type="http://schemas.openxmlformats.org/officeDocument/2006/relationships/hyperlink" Target="http://lawprofessors.typepad.com/immigration/2017/04/to-help-syrians-trump-should-let-refugees-into-us.html" TargetMode="External"/><Relationship Id="rId336" Type="http://schemas.openxmlformats.org/officeDocument/2006/relationships/hyperlink" Target="http://lawprofessors.typepad.com/immigration/2017/04/faces-of-trumps-mass-deportations.html" TargetMode="External"/><Relationship Id="rId337" Type="http://schemas.openxmlformats.org/officeDocument/2006/relationships/hyperlink" Target="http://lawprofessors.typepad.com/immigration/2017/04/new-york-state-becomes-first-in-the-nation-to-provide-lawyers-for-all-immigrants-detained-and-facing.html" TargetMode="External"/><Relationship Id="rId338" Type="http://schemas.openxmlformats.org/officeDocument/2006/relationships/hyperlink" Target="http://lawprofessors.typepad.com/immigration/2017/04/rev-mousin-talks-refugees-more.html" TargetMode="External"/><Relationship Id="rId339" Type="http://schemas.openxmlformats.org/officeDocument/2006/relationships/hyperlink" Target="http://lawprofessors.typepad.com/immigration/2017/04/dhs-no-longer-looking-to-detain-womenchildren-separately.html" TargetMode="External"/><Relationship Id="rId1270" Type="http://schemas.openxmlformats.org/officeDocument/2006/relationships/hyperlink" Target="http://www.aila.org/infonet/ca3-chavez-alvarez-v-attorney-general-03-09-17" TargetMode="External"/><Relationship Id="rId1271" Type="http://schemas.openxmlformats.org/officeDocument/2006/relationships/hyperlink" Target="http://www.aila.org/infonet/ca4-cantillano-cruz-v-sessions-03-14-17" TargetMode="External"/><Relationship Id="rId2700" Type="http://schemas.openxmlformats.org/officeDocument/2006/relationships/hyperlink" Target="x-webdoc://EED34B29-69B5-4662-80BE-E5C6A32DD000/redir.aspx?REF=X1Ch6MLCgaOKDTPuazUCy6iCOGhnoksl56KU7nRhZ3iN8irs-2fUCAFodHRwOi8vd2FtdS5vcmcvc3RvcnkvMTcvMDIvMjEvbmV3LXJ1bGVzLWZyZXNoLWNvbmNlcm4tb24taW1taWdyYXRpb24v" TargetMode="External"/><Relationship Id="rId2701" Type="http://schemas.openxmlformats.org/officeDocument/2006/relationships/hyperlink" Target="x-webdoc://EED34B29-69B5-4662-80BE-E5C6A32DD000/redir.aspx?REF=o_3xPiRFeSIJ48uo90JD1IAha9it6_OuVbK2qqeCtNqN8irs-2fUCAFodHRwOi8vd3d3Lm1pYW1paGVyYWxkLmNvbS9uZXdzL2xvY2FsL25ld3MtY29sdW1ucy1ibG9ncy9mYWJpb2xhLXNhbnRpYWdvL2FydGljbGUxMzQxMDg2NTQuaHRtbA.." TargetMode="External"/><Relationship Id="rId2702" Type="http://schemas.openxmlformats.org/officeDocument/2006/relationships/hyperlink" Target="x-webdoc://EED34B29-69B5-4662-80BE-E5C6A32DD000/redir.aspx?REF=z827_mFff_630d-0f4I4I-RhUzlXAF5RsCtYGPYGopWN8irs-2fUCAFodHRwczovL3d3dy53YXNoaW5ndG9ucG9zdC5jb20vbmF0aW9uYWwvYWZ0ZXItdHJ1bXAtdHJhdmVsLWJhbi1pbW1pZ3JhbnRzLXNlZWstdG8tbmF0dXJhbGl6ZS8yMDE3LzAyLzIxL2Q1MjUxMDQyLWY4NmQtMTFlNi1hYTFlLTVmNzM1ZWUzMTMzNF9zdG9yeS5odG1sP3V0bV90ZXJtPS4zMzkyNWZhYWU4MmE." TargetMode="External"/><Relationship Id="rId2703" Type="http://schemas.openxmlformats.org/officeDocument/2006/relationships/hyperlink" Target="x-webdoc://EED34B29-69B5-4662-80BE-E5C6A32DD000/redir.aspx?REF=HDOJh3HaO8rSIWXk-mLs-9PoY3c4ey7FAcaRS-9U8TWN8irs-2fUCAFodHRwOi8vd3d3LnBvbGl0aWNvLmNvbS90aXBzaGVldHMvbW9ybmluZy1zaGlmdC8yMDE3LzAyL3RydW1wcy10cmF2ZWwtYmFuLXRha2UtdHdvLTIxODg0MQ.." TargetMode="External"/><Relationship Id="rId2704" Type="http://schemas.openxmlformats.org/officeDocument/2006/relationships/hyperlink" Target="x-webdoc://EED34B29-69B5-4662-80BE-E5C6A32DD000/redir.aspx?REF=qfTmpYzjFJvxSjcSiz9hPRKIje6DGgSVi98pWJonLwON8irs-2fUCAFodHRwOi8vd3d3LnBvbGl0aWNvLmNvbS9ibG9ncy91bmRlci10aGUtcmFkYXIvMjAxNy8wMi90cnVtcC10cmF2ZWwtYmFuLWRldGVudGlvbi1jb3VydC0yMzUyNDY." TargetMode="External"/><Relationship Id="rId2705" Type="http://schemas.openxmlformats.org/officeDocument/2006/relationships/hyperlink" Target="x-webdoc://EED34B29-69B5-4662-80BE-E5C6A32DD000/redir.aspx?REF=xsMapoXFzi25lQNtDqDzbiNddxnO5WLupzBFOgpr1HeN8irs-2fUCAFodHRwOi8vd3d3LnBvbGl0aWNvLmNvbS90aXBzaGVldHMvbW9ybmluZy10cmFuc3BvcnRhdGlvbi8yMDE3LzAyL3RyYW5zcG8tcHJvamVjdHMtY2F1Z2h0LWluLXNhbmN0dWFyaWVzLWNyb3NzZmlyZS0yMTg4Mzc." TargetMode="External"/><Relationship Id="rId2706" Type="http://schemas.openxmlformats.org/officeDocument/2006/relationships/hyperlink" Target="x-webdoc://EED34B29-69B5-4662-80BE-E5C6A32DD000/redir.aspx?REF=lwJQCI38kw57ESmng9sCUbqEtw3d3lk9q7wbo6kYqpmN8irs-2fUCAFodHRwczovL3d3dy53YXNoaW5ndG9ucG9zdC5jb20vbmF0aW9uYWwvcmVmdWdlZXMtd2VsY29tZS1iYW5uZXItdW5mdXJsZWQtYXQtc3RhdHVlLW9mLWxpYmVydHkvMjAxNy8wMi8yMS8wM2YzNjcyMC1mOGI5LTExZTYtYWExZS01ZjczNWVlMzEzMzRfc3RvcnkuaHRtbD91dG1fdGVybT0uMDcxMThhYmQ4YjQx" TargetMode="External"/><Relationship Id="rId2707" Type="http://schemas.openxmlformats.org/officeDocument/2006/relationships/hyperlink" Target="x-webdoc://EED34B29-69B5-4662-80BE-E5C6A32DD000/redir.aspx?REF=7EUwwVR3YfDZHN18uCjKMpSGivVJF2u5RCNmTzo-CfeN8irs-2fUCAFodHRwczovL3d3dy53YXNoaW5ndG9ucG9zdC5jb20vYnVzaW5lc3MvYXAtZmFjdC1jaGVjay13ZXJlLWhhbmRzLW9mLW9iYW1hLWVyYS1ib3JkZXItYWdlbnRzLXRpZWQvMjAxNy8wMi8yMS84YTE2NzRjYy1mODg4LTExZTYtYWExZS01ZjczNWVlMzEzMzRfc3RvcnkuaHRtbD91dG1fdGVybT0uZGU2ZGNmMzY0Y2Jl" TargetMode="External"/><Relationship Id="rId2708" Type="http://schemas.openxmlformats.org/officeDocument/2006/relationships/hyperlink" Target="x-webdoc://EED34B29-69B5-4662-80BE-E5C6A32DD000/redir.aspx?REF=ZwSgdufDiklHYO5FsOJ_u2dzrCi8cB-CoU1ed7MZc-aN8irs-2fUCAFodHRwczovL3d3dy5ueXRpbWVzLmNvbS9hcG9ubGluZS8yMDE3LzAyLzIxL3VzL2FwLXVzLWljZS1kZXRhaW5lZS1ob3NwaXRhbC5odG1s" TargetMode="External"/><Relationship Id="rId2709" Type="http://schemas.openxmlformats.org/officeDocument/2006/relationships/hyperlink" Target="x-webdoc://EED34B29-69B5-4662-80BE-E5C6A32DD000/redir.aspx?REF=SviWWOWZLR1QnN6RXaJoqmL3eoGgjjJEZavCDt9asi2N8irs-2fUCAFodHRwczovL3d3dy5ueXRpbWVzLmNvbS8yMDE3LzAyLzIyL3VzL3BvbGl0aWNzL2hpc3BhbmljLWxlYWRlcnMtcGxhbi1maWdodC1hZ2FpbnN0LXRydW1wcy1hZ2VuZGEuaHRtbD9fcj0w" TargetMode="External"/><Relationship Id="rId1272" Type="http://schemas.openxmlformats.org/officeDocument/2006/relationships/hyperlink" Target="http://www.aila.org/advo-media/whats-happening-in-congress/congressional-updates/written-testimony-house-subcommittee-imm-benefits" TargetMode="External"/><Relationship Id="rId1273" Type="http://schemas.openxmlformats.org/officeDocument/2006/relationships/hyperlink" Target="http://www.aila.org/advo-media/whats-happening-in-congress/congressional-updates/gao-testimony-on-immigration-benefits-system" TargetMode="External"/><Relationship Id="rId1274" Type="http://schemas.openxmlformats.org/officeDocument/2006/relationships/hyperlink" Target="http://www.aila.org/infonet/chasing-down-rumors" TargetMode="External"/><Relationship Id="rId1275" Type="http://schemas.openxmlformats.org/officeDocument/2006/relationships/hyperlink" Target="https://www.justice.gov/usao-nj/pr/former-deportation-officer-convicted-accepting-bribes-harboring-undocumented-immigrant" TargetMode="External"/><Relationship Id="rId1276" Type="http://schemas.openxmlformats.org/officeDocument/2006/relationships/hyperlink" Target="http://www.aila.org/infonet/dos-check-in-with-charlie-oppenheim" TargetMode="External"/><Relationship Id="rId1277" Type="http://schemas.openxmlformats.org/officeDocument/2006/relationships/hyperlink" Target="https://www.uscis.gov/outreach/asylum-division-quarterly-stakeholder-meeting-6" TargetMode="External"/><Relationship Id="rId1278" Type="http://schemas.openxmlformats.org/officeDocument/2006/relationships/hyperlink" Target="https://exchange.nylag.org/owa/redir.aspx?REF=7v0-iW2n_H1-cQZNfHH5bPSqYUGQohYK2m_vByoWTAxtOqLU-2fUCAFodHRwczovL2EwMDItaXJtLm55Yy5nb3YvRXZlbnRSZWdpc3RyYXRpb24vUmVnRm9ybS5hc3B4P2V2ZW50R3VpZD1jMzUxMjk1Zi1lMWRmLTRlYmYtYWRiMS1kNjM0YWZiMjc5Zjk." TargetMode="External"/><Relationship Id="rId1279" Type="http://schemas.openxmlformats.org/officeDocument/2006/relationships/hyperlink" Target="https://exchange.nylag.org/owa/redir.aspx?REF=KQprjOH54s-j2Jtd-83Ft_dN_ImAdbBt9xRGre1kg3ttOqLU-2fUCAFodHRwOi8vd3d3Lm1tc2VuZDc1LmNvbS9saW5rLmNmbT9yPTFNcUF3ZzFVanlmSHhubFFLb0dUdnd-fiZwZT1OemVFNS1vclcyeVV2cGNlb2V3VS13NjhZRTRsWm9BcXVhaDFMUnBEQ3VJUWFzRzNyc2w3RFdyN296TnhSRWVOVVlic29OLTE0WWhfZWVQNVFnUlNuZ35-" TargetMode="External"/><Relationship Id="rId3950" Type="http://schemas.openxmlformats.org/officeDocument/2006/relationships/hyperlink" Target="x-webdoc://EED34B29-69B5-4662-80BE-E5C6A32DD000/redir.aspx?REF=iwIxl-QllOqFZbAsVHdpr4P97K1Cvds3qgoi5SoxiX1N1mjs-2fUCAFodHRwOi8vd3d3Lm55dGltZXMuY29tL2Fwb25saW5lLzIwMTcvMDEvMzAvd29ybGQvYWZyaWNhL2FwLWFmLXRydW1wLXRyYXZlbC1iYW4tc29tYWxpYS0uaHRtbA.." TargetMode="External"/><Relationship Id="rId3951" Type="http://schemas.openxmlformats.org/officeDocument/2006/relationships/hyperlink" Target="x-webdoc://EED34B29-69B5-4662-80BE-E5C6A32DD000/redir.aspx?REF=q_kccnGM3aGwfCZCLGfFl_j9ClkTuxdymri5j-P_ol5N1mjs-2fUCAFodHRwOi8vd3d3LnJldXRlcnMuY29tL2FydGljbGUvdXMtdXNhLXRydW1wLWltbWlncmF0aW9uLWlyYXEtbWlub3JpdGllcy1pZFVTS0JOMTVFMUU5" TargetMode="External"/><Relationship Id="rId3952" Type="http://schemas.openxmlformats.org/officeDocument/2006/relationships/hyperlink" Target="x-webdoc://EED34B29-69B5-4662-80BE-E5C6A32DD000/redir.aspx?REF=G9YQZt3SbmqCpi6OOLrtkYuLAaoDWc6m6iATp2ZRpAhN1mjs-2fUCAFodHRwczovL3d3dy5ueXRpbWVzLmNvbS8yMDE3LzAxLzMwL3VzL3BvbGl0aWNzL3RydW1wLWltbWlncmF0aW9uLW11c2xpbS1iYW4uaHRtbA.." TargetMode="External"/><Relationship Id="rId3953" Type="http://schemas.openxmlformats.org/officeDocument/2006/relationships/hyperlink" Target="x-webdoc://EED34B29-69B5-4662-80BE-E5C6A32DD000/redir.aspx?REF=VvU8KOrw9S-Y5annk8T9743Evh9Uk61cI6GgKNNDaMdN1mjs-2fUCAFodHRwczovL3d3dy5ueXRpbWVzLmNvbS9pbnRlcmFjdGl2ZS8yMDE3LzAxLzMxL3VzL3BvbGl0aWNzL3RydW1wLWltbWlncmF0aW9uLWJhbi1ncm91cHMuaHRtbA.." TargetMode="External"/><Relationship Id="rId3954" Type="http://schemas.openxmlformats.org/officeDocument/2006/relationships/hyperlink" Target="x-webdoc://EED34B29-69B5-4662-80BE-E5C6A32DD000/redir.aspx?REF=gsYF-sVbcfW-mypHINGnT5guEdx0V5YlBr359EQ7nRRN1mjs-2fUCAFodHRwczovL3d3dy53YXNoaW5ndG9ucG9zdC5jb20vbmV3cy9wb2xpdGljcy93cC8yMDE3LzAxLzMwL3RoZS1hcmJpdHJhcnktbmF0dXJlLW9mLXRydW1wcy1zZXZlbi1jb3VudHJ5LWJhbi1pcy1jbGVhci1mcm9tLWEtbG9vay1hdC10aGUtbnVtYmVycy8_dXRtX3Rlcm09LjliYjk5YTZlMmM2Nw.." TargetMode="External"/><Relationship Id="rId3955" Type="http://schemas.openxmlformats.org/officeDocument/2006/relationships/hyperlink" Target="x-webdoc://EED34B29-69B5-4662-80BE-E5C6A32DD000/redir.aspx?REF=TR7XX5dzmOlpndV3E64eNmIUoA8jUHTq7DjlkbRwJDKtN2vs-2fUCAFodHRwczovL3d3dy53YXNoaW5ndG9ucG9zdC5jb20vbG9jYWwvdHJhZmZpY2FuZGNvbW11dGluZy9zb21lLWludGVybmF0aW9uYWwtcGFzc2VuZ2Vycy1lbnRlcmluZy10aGUtdXMtbW9yZS1lYXNpbHktYnV0LW1lbWJlcnMtb2YtY29uZ3Jlc3Mtc2F5LXRoZXlyZS1zdGlsbC1ub3QtZ2V0dGluZy1hbnN3ZXJzLzIwMTcvMDEvMzAvYWIwODk5YmMtZTcxYy0xMWU2LWJmNmYtMzAxYjZiNDQzNjI0X3N0b3J5Lmh0bWw_dXRtX3Rlcm09LjM1NDQxMmQzM2NkOQ.." TargetMode="External"/><Relationship Id="rId3956" Type="http://schemas.openxmlformats.org/officeDocument/2006/relationships/hyperlink" Target="x-webdoc://EED34B29-69B5-4662-80BE-E5C6A32DD000/redir.aspx?REF=aIjkrDlHOZbVh1BNWm1LIh4gTSlt5fcLs1QrgLE8UgGtN2vs-2fUCAFodHRwczovL3d3dy53YXNoaW5ndG9ucG9zdC5jb20vbmV3cy93b25rL3dwLzIwMTcvMDEvMzAvcHJlc2lkZW50LXRydW1wLXdhbnRlZC10by1iYW4tYmFkLWR1ZGVzLWhlLWNvdWxkLWJsb2NrLW1vcmUtd29tZW4tYW5kLWNoaWxkcmVuLz91dG1fdGVybT0uYTY5ZTg4NmJiMmM2" TargetMode="External"/><Relationship Id="rId3957" Type="http://schemas.openxmlformats.org/officeDocument/2006/relationships/hyperlink" Target="x-webdoc://EED34B29-69B5-4662-80BE-E5C6A32DD000/redir.aspx?REF=b0PMVBcwoVNHBF-Ur0YLWWEh9PIY2HxZEoa9-wdWdfytN2vs-2fUCAFodHRwczovL3d3dy53YXNoaW5ndG9ucG9zdC5jb20vcG9saXRpY3MvdHJ1bXBzLWhhcmQtbGluZS1hY3Rpb25zLWhhdmUtYW4taW50ZWxsZWN0dWFsLWdvZGZhdGhlci1qZWZmLXNlc3Npb25zLzIwMTcvMDEvMzAvYWMzOTNmNjYtZTRkNC0xMWU2LWJhMTEtNjNjNGI0ZmI1YTYzX3N0b3J5Lmh0bWw_dXRtX3Rlcm09LmE2YjZmZTNhYzM5YQ.." TargetMode="External"/><Relationship Id="rId3958" Type="http://schemas.openxmlformats.org/officeDocument/2006/relationships/hyperlink" Target="x-webdoc://EED34B29-69B5-4662-80BE-E5C6A32DD000/redir.aspx?REF=So97tFeU3JAJOLOCm_wmC2KdgOX0MT6wft4S4mzez8StN2vs-2fUCAFodHRwczovL3d3dy53YXNoaW5ndG9ucG9zdC5jb20vd29ybGQvbWlkZGxlX2Vhc3QvYS1zeXJpYW4tZmFtaWx5LWVzY2FwZWQtdGhlLXdhci1idXQtbm93LWlzLXN0dWNrLWluLWNhaXJvLzIwMTcvMDEvMzEvOGI4MDU3YTAtZTcxMy0xMWU2LTgwYzItMzBlNTdlNTdlMDVkX3N0b3J5Lmh0bWw_dXRtX3Rlcm09LjZmMDFhM2U2N2JmZA.." TargetMode="External"/><Relationship Id="rId3959" Type="http://schemas.openxmlformats.org/officeDocument/2006/relationships/hyperlink" Target="x-webdoc://EED34B29-69B5-4662-80BE-E5C6A32DD000/redir.aspx?REF=qLyw1BHrkQrmW3s5AIL69fGYLwvXFTB89Wd2e8Afca6tN2vs-2fUCAFodHRwczovL3d3dy5ibG9vbWJlcmcuY29tL25ld3MvYXJ0aWNsZXMvMjAxNy0wMS0zMC90cnVtcC1zLW5leHQtbW92ZS1vbi1pbW1pZ3JhdGlvbi10by1oaXQtY2xvc2VyLXRvLWhvbWUtZm9yLXRlY2g." TargetMode="External"/><Relationship Id="rId880" Type="http://schemas.openxmlformats.org/officeDocument/2006/relationships/hyperlink" Target="http://www.latimes.com/opinion/op-ed/la-oe-einhorn-immigration-lawyers-deportation-ice-20170327-story.html" TargetMode="External"/><Relationship Id="rId881" Type="http://schemas.openxmlformats.org/officeDocument/2006/relationships/hyperlink" Target="http://www.marketwatch.com/story/immigration-reform-could-be-the-win-that-trump-and-the-economy-need-2017-03-27" TargetMode="External"/><Relationship Id="rId882" Type="http://schemas.openxmlformats.org/officeDocument/2006/relationships/hyperlink" Target="http://komonews.com/news/local/tacoma-man-ordered-to-pay-for-role-in-notario-scam-experts-warn-of-immigration-fraud" TargetMode="External"/><Relationship Id="rId883" Type="http://schemas.openxmlformats.org/officeDocument/2006/relationships/hyperlink" Target="http://www.chicagotribune.com/business/ct-merit-immigration-brain-waste-20170326-story.html" TargetMode="External"/><Relationship Id="rId884" Type="http://schemas.openxmlformats.org/officeDocument/2006/relationships/hyperlink" Target="https://www.washingtonpost.com/national/dreamer-immigrant-in-oregon-detained-by-us-authorities/2017/03/26/b9cb1406-1288-11e7-bb16-269934184168_story.html?utm_term=.f487671cd01c" TargetMode="External"/><Relationship Id="rId885" Type="http://schemas.openxmlformats.org/officeDocument/2006/relationships/hyperlink" Target="http://www.wweek.com/news/2017/03/26/ice-arrests-portland-man-who-was-protected-under-obama-program-aclu-says/" TargetMode="External"/><Relationship Id="rId886" Type="http://schemas.openxmlformats.org/officeDocument/2006/relationships/hyperlink" Target="https://www.washingtonpost.com/national/sheriff-ice-arrests-26-parolees-during-community-service/2017/03/27/24fe0e06-12af-11e7-bb16-269934184168_story.html?utm_term=.bafd9ef73086" TargetMode="External"/><Relationship Id="rId887" Type="http://schemas.openxmlformats.org/officeDocument/2006/relationships/hyperlink" Target="https://www.washingtonpost.com/national/immigrants-find-sanctuary-in-growing-austin-church-network/2017/03/25/c38f9bce-115c-11e7-aa57-2ca1b05c41b8_story.html?utm_term=.27bf66483eaa" TargetMode="External"/><Relationship Id="rId888" Type="http://schemas.openxmlformats.org/officeDocument/2006/relationships/hyperlink" Target="https://www.washingtonpost.com/local/virginia-politics/republicans-running-for-va-governor-make-starkly-different-pitches/2017/03/25/45fa4010-0fea-11e7-ab07-07d9f521f6b5_story.html?utm_term=.aa730cc80438" TargetMode="External"/><Relationship Id="rId889" Type="http://schemas.openxmlformats.org/officeDocument/2006/relationships/hyperlink" Target="http://www.roanoke.com/opinion/editorials/editorial-maybe-rural-virginia-needs-more-immigration-not-less/article_7fb2774c-dc87-5205-8cb7-9e2e4f73fbe0.html" TargetMode="External"/><Relationship Id="rId3410" Type="http://schemas.openxmlformats.org/officeDocument/2006/relationships/hyperlink" Target="x-webdoc://EED34B29-69B5-4662-80BE-E5C6A32DD000/redir.aspx?REF=uoiDtj63bJuaVQPhFMN-x2FstFUOig23Z09effgbYNEtp07s-2fUCAFodHRwOi8vd3d3LnBvbGl0aWNvLmNvbS9tYWdhemluZS9zdG9yeS8yMDE3LzAyL2RhdGEtZHJpdmVuLWNhbXBhaWducy1kZW1vY3JhdHMtbmVlZC1tZXNzYWdlLTIxNDc1OQ.." TargetMode="External"/><Relationship Id="rId3411" Type="http://schemas.openxmlformats.org/officeDocument/2006/relationships/hyperlink" Target="x-webdoc://EED34B29-69B5-4662-80BE-E5C6A32DD000/redir.aspx?REF=FZXzBVWVGaYvV0bkaeHwjbTZrHY_VEhLMi2sp0xsVxMtp07s-2fUCAFodHRwOi8vdGhlaGlsbC5jb20vYmxvZ3MvcHVuZGl0cy1ibG9nL2ltbWlncmF0aW9uLzMxODg3MS10aGUtY291cnQtZGlkLWl0cy1qb2Itb24tdHJ1bXBzLWJhbi10aW1lLWZvci1jb25ncmVzcy10by1kbw.." TargetMode="External"/><Relationship Id="rId3412" Type="http://schemas.openxmlformats.org/officeDocument/2006/relationships/hyperlink" Target="x-webdoc://EED34B29-69B5-4662-80BE-E5C6A32DD000/redir.aspx?REF=L9CJ8YbnYh0B5Q-Gj1sXRSvy43aKo2jUeN1gjQ2rU9gtp07s-2fUCAFodHRwOi8vd3d3Lnd1c2E5LmNvbS9tYi9uZXdzL2xvY2FsL2ljZS1hcnJlc3RzLWFsbGVnZWQtY3JpbWluYWwtYWxpZW5zLWluLW5vcnRoZXJuLXZpcmdpbmlhLzQwNjkzNjI5NQ.." TargetMode="External"/><Relationship Id="rId3413" Type="http://schemas.openxmlformats.org/officeDocument/2006/relationships/hyperlink" Target="x-webdoc://EED34B29-69B5-4662-80BE-E5C6A32DD000/redir.aspx?REF=u5ABCMasaNOIL2VLF_No-M3qVBB0DB6m3mKzlO0UAUgtp07s-2fUCAFodHRwOi8vd3d3LmNoYXJsb3R0ZW9ic2VydmVyLmNvbS9uZXdzL2xvY2FsL2FydGljbGUxMzE2NTA0MTQuaHRtbA.." TargetMode="External"/><Relationship Id="rId3414" Type="http://schemas.openxmlformats.org/officeDocument/2006/relationships/hyperlink" Target="x-webdoc://EED34B29-69B5-4662-80BE-E5C6A32DD000/redir.aspx?REF=XfSj_v_42XP8udf6tIf1ZWHGr_z2UcqJetgxqrwTp1gtp07s-2fUCAFodHRwOi8vcGhpbGFkZWxwaGlhLmNic2xvY2FsLmNvbS8yMDE3LzAyLzA5L21heW9yLWtlbm5leS1maWdodGluZy1mb3Itc2FuY3R1YXJ5LWNpdHktc3RhdHVzLw.." TargetMode="External"/><Relationship Id="rId3415" Type="http://schemas.openxmlformats.org/officeDocument/2006/relationships/hyperlink" Target="x-webdoc://EED34B29-69B5-4662-80BE-E5C6A32DD000/redir.aspx?REF=8Ekw5m9saGcH2IMMky38lKD2t4q3ecOaY3ZWEoJ8g7gtp07s-2fUCAFodHRwOi8vd3d3LmNsZXZlbGFuZC5jb20vbWV0cm8vaW5kZXguc3NmLzIwMTcvMDIvcmVmdWdlZV9mYW1pbGllc19hcnJpdmVfaW5fY2xlLmh0bWw." TargetMode="External"/><Relationship Id="rId3416" Type="http://schemas.openxmlformats.org/officeDocument/2006/relationships/hyperlink" Target="x-webdoc://EED34B29-69B5-4662-80BE-E5C6A32DD000/redir.aspx?REF=ome5YiBdssuNRkS9wsnoqHicqljXiBd0y_PHsvHo_Gctp07s-2fUCAFodHRwOi8vd3d3LmNvbmNvcmRyZWdpc3Rlci5jb20vaW1taWdyYXRpb24tbm90LWxpbmtlZC10by1pbmNyZWFzZWQtY3JpbWUtbGV2ZWxzLWZpbmRzLXVzLXN0dWR5LW92ZXItZm91ci1kZWNhZGVzLw.." TargetMode="External"/><Relationship Id="rId3417" Type="http://schemas.openxmlformats.org/officeDocument/2006/relationships/hyperlink" Target="x-webdoc://EED34B29-69B5-4662-80BE-E5C6A32DD000/redir.aspx?REF=E0pXyjZ_6Bl3gMHmWMfkPBLSCQ_48I9Qbk1djSvVVjktp07s-2fUCAFodHRwOi8vd3d3Lm9ybGFuZG9zZW50aW5lbC5jb20vZmVhdHVyZXMvZWR1Y2F0aW9uL3NjaG9vbC16b25lL29zLWNhbXB1cy1zYW5jdHVhcnktMjAxNzAyMDctc3RvcnkuaHRtbA.." TargetMode="External"/><Relationship Id="rId3418" Type="http://schemas.openxmlformats.org/officeDocument/2006/relationships/hyperlink" Target="x-webdoc://EED34B29-69B5-4662-80BE-E5C6A32DD000/redir.aspx?REF=Ax0Ufn2LNTiidMnFmS_bbDUi3XMD2shlu9M1n8RbKKAtp07s-2fUCAFodHRwOi8vd3d3Lm1pYW1paGVyYWxkLmNvbS9uZXdzL2xvY2FsL2NvbW11bml0eS9taWFtaS1kYWRlL2FydGljbGUxMzE5ODM0MjkuaHRtbA.." TargetMode="External"/><Relationship Id="rId3419" Type="http://schemas.openxmlformats.org/officeDocument/2006/relationships/hyperlink" Target="x-webdoc://EED34B29-69B5-4662-80BE-E5C6A32DD000/redir.aspx?REF=OcN-5Sr_IsF36zoa_xFN_9DbbFdNDzdOWYXML0swpnYtp07s-2fUCAFodHRwczovL3d3dy53YXNoaW5ndG9ucG9zdC5jb20vbG9jYWwvbWFyeWxhbmQtbGF0aW5vLWNhdWN1cy10by1kaXNjdXNzLWltbWlncmF0aW9uLXRydXN0LWJpbGwvMjAxNy8wMi8xMy9mZDhmYTlmYS1mMWQwLTExZTYtOWZiMS0yZDhmM2ZjOWMwZWRfc3RvcnkuaHRtbD91dG1fdGVybT0uMmRhYjNhMGY4ODY5" TargetMode="External"/><Relationship Id="rId340" Type="http://schemas.openxmlformats.org/officeDocument/2006/relationships/hyperlink" Target="http://lawprofessors.typepad.com/immigration/2017/04/a-perspective-on-the-vietnamese-community-and-the-cognitive-dissonance-of-refugees.html" TargetMode="External"/><Relationship Id="rId341" Type="http://schemas.openxmlformats.org/officeDocument/2006/relationships/hyperlink" Target="http://lawprofessors.typepad.com/immigration/2017/04/making-american-great-again-but-for-whom-consider-the-wall-.html" TargetMode="External"/><Relationship Id="rId342" Type="http://schemas.openxmlformats.org/officeDocument/2006/relationships/hyperlink" Target="http://lawprofessors.typepad.com/immigration/2017/04/food-the-immigrant-experience.html" TargetMode="External"/><Relationship Id="rId343" Type="http://schemas.openxmlformats.org/officeDocument/2006/relationships/hyperlink" Target="http://lawprofessors.typepad.com/immigration/2017/04/malibu-officials-denounce-prank-sanctuary-city-placard-bolted-to-roadside-sign.html" TargetMode="External"/><Relationship Id="rId344" Type="http://schemas.openxmlformats.org/officeDocument/2006/relationships/hyperlink" Target="http://lawprofessors.typepad.com/immigration/2017/04/europes-refugee-crisis-is-making-headlines-but-latin-americas-is-just-as-alarming.html" TargetMode="External"/><Relationship Id="rId345" Type="http://schemas.openxmlformats.org/officeDocument/2006/relationships/hyperlink" Target="http://lawprofessors.typepad.com/immigration/2017/04/refugee-as-a-cringeworthy-racial-term.html" TargetMode="External"/><Relationship Id="rId346" Type="http://schemas.openxmlformats.org/officeDocument/2006/relationships/hyperlink" Target="http://lawprofessors.typepad.com/immigration/2017/04/at-the-movies-crossing-arizona.html" TargetMode="External"/><Relationship Id="rId347" Type="http://schemas.openxmlformats.org/officeDocument/2006/relationships/hyperlink" Target="http://lawprofessors.typepad.com/immigration/2017/04/what-history-reveals-about-surges-in-anti-semitism-and-anti-immigrant-sentiments-.html" TargetMode="External"/><Relationship Id="rId348" Type="http://schemas.openxmlformats.org/officeDocument/2006/relationships/hyperlink" Target="http://lawprofessors.typepad.com/immigration/2017/04/immigrtaion-article-of-the-day-refugee-reception-and-perception-us-detention-camps-and-german-welcom.html" TargetMode="External"/><Relationship Id="rId349" Type="http://schemas.openxmlformats.org/officeDocument/2006/relationships/hyperlink" Target="http://lawprofessors.typepad.com/immigration/2017/04/this-american-life-line-in-the-sand-a-border-patrol-agent-story.html" TargetMode="External"/><Relationship Id="rId1280" Type="http://schemas.openxmlformats.org/officeDocument/2006/relationships/hyperlink" Target="https://exchange.nylag.org/owa/redir.aspx?REF=D2yocNcmsOJ1PLN3eSMSY_DebhdJW9AIV1BoY3a80LltOqLU-2fUCAFodHRwczovL2RvY3MuZ29vZ2xlLmNvbS9zcHJlYWRzaGVldHMvZC8xcU5sX0YzYTZjc2o5R3RMVXJhVTVZLUJBbzYyOVlyZ2hNWXFLTHZHQlFqdy9lZGl0P3VzcD1zaGFyaW5n" TargetMode="External"/><Relationship Id="rId1281" Type="http://schemas.openxmlformats.org/officeDocument/2006/relationships/hyperlink" Target="https://exchange.nylag.org/owa/redir.aspx?REF=ke-z2rfki-2qs0vfZYw5gJHDmUsyQ5DkdEcmMYl1CRZtOqLU-2fUCAFodHRwOi8vd3d3LmltbWRlZmVuc2Uub3JnL3R0dHdvcmtzaG9wLw.." TargetMode="External"/><Relationship Id="rId2710" Type="http://schemas.openxmlformats.org/officeDocument/2006/relationships/hyperlink" Target="x-webdoc://EED34B29-69B5-4662-80BE-E5C6A32DD000/redir.aspx?REF=RxFAX6MFk_oa_8VsJ1ZqsS-_fUrx3pxne4N7whm5xXeN8irs-2fUCAFodHRwczovL3d3dy53YXNoaW5ndG9ucG9zdC5jb20vbmV3cy9wb3dlcnBvc3Qvd3AvMjAxNy8wMi8yMS90cnVtcHMtZmlyc3QtMTAwLWRheXMtb24taWxsZWdhbC1pbW1pZ3JhbnRzLWFudGktc2VtaXRpc20tYW5kLXRyYW5zZ2VuZGVyLXN0dWRlbnRzLz91dG1fdGVybT0uYTk4NWFmNmFjNzM1" TargetMode="External"/><Relationship Id="rId2711" Type="http://schemas.openxmlformats.org/officeDocument/2006/relationships/hyperlink" Target="x-webdoc://EED34B29-69B5-4662-80BE-E5C6A32DD000/redir.aspx?REF=YetXnUsXjtA_9Kobwxs3grDgxlEJa66VlqWez1BKKp-N8irs-2fUCAFodHRwczovL3d3dy53YXNoaW5ndG9ucG9zdC5jb20vbmV3cy9wb3dlcnBvc3Qvd3AvMjAxNy8wMi8yMS9wYXVsLXJ5YW4td2lsbC10b3VyLXRoZS11LXMtbWV4aWNvLWJvcmRlci1mb3ItdGhlLWZpcnN0LXRpbWUtYXMtaW1taWdyYXRpb24tZGViYXRlLWhlYXRzLXVwLz91dG1fdGVybT0uNDNhYWM1NTc2MGYz" TargetMode="External"/><Relationship Id="rId2712" Type="http://schemas.openxmlformats.org/officeDocument/2006/relationships/hyperlink" Target="x-webdoc://EED34B29-69B5-4662-80BE-E5C6A32DD000/redir.aspx?REF=QEdGY0peuB1D8lMa-EieRakvjvNaZVbY02XMdClMs4CN8irs-2fUCAFodHRwczovL3d3dy50aGVtYXJzaGFsbHByb2plY3Qub3JnLzIwMTcvMDIvMjAvdHJ1bXAtcy1maXJzdC1yb3VuZHVwLw.." TargetMode="External"/><Relationship Id="rId2713" Type="http://schemas.openxmlformats.org/officeDocument/2006/relationships/hyperlink" Target="x-webdoc://EED34B29-69B5-4662-80BE-E5C6A32DD000/redir.aspx?REF=tugTDMHfa9TVciKL3iwOEkcS5lt5ZLvFJgZbMFKvTsyN8irs-2fUCAFodHRwczovL3d3dy5ueXRpbWVzLmNvbS8yMDE3LzAyLzIxL29waW5pb24vbXItdHJ1bXBzLWRlcG9ydGF0aW9uLWZvcmNlLXByZXBhcmVzLWFuLWFzc2F1bHQtb24tYW1lcmljYW4tdmFsdWVzLmh0bWw." TargetMode="External"/><Relationship Id="rId2714" Type="http://schemas.openxmlformats.org/officeDocument/2006/relationships/hyperlink" Target="x-webdoc://EED34B29-69B5-4662-80BE-E5C6A32DD000/redir.aspx?REF=v83Bwrl_cItsDibj8nWB3EIul32KxLAx3fDKJ8MQ6DWN8irs-2fUCAFodHRwczovL3d3dy53YXNoaW5ndG9ucG9zdC5jb20vb3BpbmlvbnMvdGhlLXRydW1wLWFkbWluaXN0cmF0aW9ucy1ibHVlcHJpbnQtZm9yLW1hc3MtcmVtb3ZhbHMtd2l0aC1hLXN0cmVhay1vZi1jcnVlbHR5LzIwMTcvMDIvMjEvZTQ2YTRlOTgtZjg3YS0xMWU2LWJmMDEtZDQ3ZjhjZjliNjQzX3N0b3J5Lmh0bWw_dXRtX3Rlcm09LmNmNGFiZTk5ZDNkYw.." TargetMode="External"/><Relationship Id="rId2715" Type="http://schemas.openxmlformats.org/officeDocument/2006/relationships/hyperlink" Target="x-webdoc://EED34B29-69B5-4662-80BE-E5C6A32DD000/redir.aspx?REF=s_n_N3whWJx1ESc_gO9IAYNfxSQUfqBtKHLLGPmuaA6N8irs-2fUCAFodHRwOi8vd3d3LnVzYXRvZGF5LmNvbS9zdG9yeS9vcGluaW9uLzIwMTcvMDIvMjEvdHJ1bXAtaW1taWdyYXRpb24tZW5mb3JjZW1lbnQtcmFpZHMtaWNlLWVkaXRvcmlhbHMtZGViYXRlcy85ODIxNzk1Mi8." TargetMode="External"/><Relationship Id="rId2716" Type="http://schemas.openxmlformats.org/officeDocument/2006/relationships/hyperlink" Target="x-webdoc://EED34B29-69B5-4662-80BE-E5C6A32DD000/redir.aspx?REF=IYpqV1dPLhuvEBZv3SBUGaYO0jhznRfQ_wGHUT9ZfqWN8irs-2fUCAFodHRwczovL3d3dy5ueXRpbWVzLmNvbS8yMDE3LzAyLzIxL2J1c2luZXNzL2Vjb25vbXkvbWV4aWNvLWltbWlncmF0aW9uLWJvcmRlci13YWxsLmh0bWw." TargetMode="External"/><Relationship Id="rId2717" Type="http://schemas.openxmlformats.org/officeDocument/2006/relationships/hyperlink" Target="x-webdoc://EED34B29-69B5-4662-80BE-E5C6A32DD000/redir.aspx?REF=jWYAKI_fmFkNS9M7wx0t1BJ5vI2sgbHi6PDgq5rgFa-N8irs-2fUCAFodHRwczovL3d3dy53YXNoaW5ndG9ucG9zdC5jb20vYmxvZ3MvcGx1bS1saW5lL3dwLzIwMTcvMDIvMjEvdHJ1bXAtaXMtc2V0LXRvLWludHJvZHVjZS1hLW5ldy1tdXNsaW0tYmFuLXRoaXMtb25lLWlzLW5vbnNlbnNlLXRvby8_dXRtX3Rlcm09LjI3ODQzOGM1MTE3MA.." TargetMode="External"/><Relationship Id="rId2718" Type="http://schemas.openxmlformats.org/officeDocument/2006/relationships/hyperlink" Target="x-webdoc://EED34B29-69B5-4662-80BE-E5C6A32DD000/redir.aspx?REF=TvksSa7ok4BfOEDjFA7-WiCKaJIleMejNzQ-2uWY-imN8irs-2fUCAFodHRwczovL3d3dy53YXNoaW5ndG9ucG9zdC5jb20vYmxvZ3MvcGx1bS1saW5lL3dwLzIwMTcvMDIvMjEvdHJ1bXBzLW1hc3MtZGVwb3J0YXRpb25zLWhhdmUtYXJyaXZlZC1idXQtd2lsbC1yZXB1YmxpY2Fucy1wYXktZm9yLXRoZW0vP3Bvc3RzaGFyZT04MzcxNDg3NzA4NjA3MzI4JnRpZD1zc19tYWlsJnV0bV90ZXJtPS4yNTlmY2MzYzI5NjY." TargetMode="External"/><Relationship Id="rId2719" Type="http://schemas.openxmlformats.org/officeDocument/2006/relationships/hyperlink" Target="x-webdoc://EED34B29-69B5-4662-80BE-E5C6A32DD000/redir.aspx?REF=dpsTiNYdA1DkxMzpUfoopwAcLNHToVzo0mTF0Sv0eN-N8irs-2fUCAFodHRwczovL3d3dy53YXNoaW5ndG9ucG9zdC5jb20vb3BpbmlvbnMvdGhlc2UtYXJlLXRoZS1hbWVyaWNhbi1wZW9wbGUtdHJ1bXAtY2FsbHMtZW5lbWllcy1vZi10aGUtYW1lcmljYW4tcGVvcGxlLzIwMTcvMDIvMjEvOTU3YjhiYmMtZjg3YS0xMWU2LWJlMDUtMWEzODE3YWMyMWE1X3N0b3J5Lmh0bWw_dXRtX3Rlcm09LmJmNWM3YTcwYTBkNg.." TargetMode="External"/><Relationship Id="rId1282" Type="http://schemas.openxmlformats.org/officeDocument/2006/relationships/hyperlink" Target="https://cgrs.uchastings.edu/sites/default/files/Flyer_Webinar_Haitian%20Asylum%20Claims_3-30-2017_Final.pdf" TargetMode="External"/><Relationship Id="rId1283" Type="http://schemas.openxmlformats.org/officeDocument/2006/relationships/hyperlink" Target="http://www.thenyic.org/node/5296" TargetMode="External"/><Relationship Id="rId1284" Type="http://schemas.openxmlformats.org/officeDocument/2006/relationships/hyperlink" Target="https://www.eventbrite.com/e/transformative-immigration-defense-a-cuny-law-review-symposium-tickets-31567718897" TargetMode="External"/><Relationship Id="rId1285" Type="http://schemas.openxmlformats.org/officeDocument/2006/relationships/hyperlink" Target="https://www.eventbrite.com/e/transformative-immigration-defense-a-cuny-law-review-symposium-tickets-31567718897" TargetMode="External"/><Relationship Id="rId1286" Type="http://schemas.openxmlformats.org/officeDocument/2006/relationships/hyperlink" Target="http://lawprofessors.typepad.com/immigration/2017/03/immigration-article-of-the-day-creating-cohesive-coherent-immigration-policy-by-pia-m-orrenius-and-m.html" TargetMode="External"/><Relationship Id="rId1287" Type="http://schemas.openxmlformats.org/officeDocument/2006/relationships/hyperlink" Target="http://lawprofessors.typepad.com/immigration/2017/03/60-minutes-build-on-trump-huysteria-are-us-jobs-vulnerable-to-workers-with-h-1b-visas.html" TargetMode="External"/><Relationship Id="rId1288" Type="http://schemas.openxmlformats.org/officeDocument/2006/relationships/hyperlink" Target="http://lawprofessors.typepad.com/immigration/2017/03/fear-hope-and-deportations.html" TargetMode="External"/><Relationship Id="rId1289" Type="http://schemas.openxmlformats.org/officeDocument/2006/relationships/hyperlink" Target="http://lawprofessors.typepad.com/immigration/2017/03/rip-chuck-berry-1926-2017.html" TargetMode="External"/><Relationship Id="rId3960" Type="http://schemas.openxmlformats.org/officeDocument/2006/relationships/hyperlink" Target="x-webdoc://EED34B29-69B5-4662-80BE-E5C6A32DD000/redir.aspx?REF=gIDv8Pun5HYcfIIFxdufH9k3I8A0ZlTHouTtyFb_wOCtN2vs-2fUCAFodHRwOi8vd3d3LnBvbGl0aWNvLmNvbS9zdG9yeS8yMDE3LzAxL3RydW1wLWltbWlncmF0aW9uLWNvbmdyZXNzLW9yZGVyLTIzNDM5Mg.." TargetMode="External"/><Relationship Id="rId3961" Type="http://schemas.openxmlformats.org/officeDocument/2006/relationships/hyperlink" Target="x-webdoc://EED34B29-69B5-4662-80BE-E5C6A32DD000/redir.aspx?REF=7vOmQMfMs8ymdmvh6vl_V_KLdLgO3EUF3zmTkMoIjdGtN2vs-2fUCAFodHRwOi8vd3d3LnBvbGl0aWNvLmNvbS9zdG9yeS8yMDE3LzAxL3NlbmF0ZS1ydWJpby10cnVtcC1pbW1pZ3JhdGlvbi0yMzQ0MDY." TargetMode="External"/><Relationship Id="rId3962" Type="http://schemas.openxmlformats.org/officeDocument/2006/relationships/hyperlink" Target="x-webdoc://EED34B29-69B5-4662-80BE-E5C6A32DD000/redir.aspx?REF=wsqsL697XHk1VNPBLnjyx4ZY6XMoEd0LCVO5E725dvutN2vs-2fUCAFodHRwczovL3d3dy53YXNoaW5ndG9ucG9zdC5jb20vbmV3cy9wb3N0LW5hdGlvbi93cC8yMDE3LzAxLzMwL3RydW1wLXNheXMtYWxsLWlzLWdvaW5nLXdlbGwtb24taW1taWdyYXRpb24tb3JkZXItYW1pZC1xdWVzdGlvbnMtYW5kLWNvbmZ1c2lvbi8_dXRtX3Rlcm09LjJkMTgzMWRkMmMxNg.." TargetMode="External"/><Relationship Id="rId3963" Type="http://schemas.openxmlformats.org/officeDocument/2006/relationships/hyperlink" Target="x-webdoc://EED34B29-69B5-4662-80BE-E5C6A32DD000/redir.aspx?REF=-Pfbw4kXTPRXy_wLVhcZaVwHX3oEkXVJWYd7wpsMoTqtN2vs-2fUCAFodHRwOi8vd3d3LnBvbGl0aWNvLmNvbS9zdG9yeS8yMDE3LzAxL3NlYW4tc3BpY2VyLWZvcmVpZ24tc2VydmljZS1kaXNzZW50LW1lbW8taW1taWdyYXRpb24tMjM0Mzgw" TargetMode="External"/><Relationship Id="rId3964" Type="http://schemas.openxmlformats.org/officeDocument/2006/relationships/hyperlink" Target="x-webdoc://EED34B29-69B5-4662-80BE-E5C6A32DD000/redir.aspx?REF=bIj8wwPhKeZn8XADWrhHL7q3_rFMjoe9iVGmCIzaTkmtN2vs-2fUCAFodHRwczovL3d3dy53YXNoaW5ndG9ucG9zdC5jb20vbmF0aW9uYWwvcmVsaWdpb24vd2FzaGluZ3Rvbi1zdGF0ZS1zdWVzLXRydW1wLW92ZXItaW1taWdyYXRpb24tb3JkZXIvMjAxNy8wMS8zMC80YmQ4NDZmYy1lNzE5LTExZTYtOTAzZC05YjExZWQ3ZDhkMmFfc3RvcnkuaHRtbD91dG1fdGVybT0uZTZiZjJhM2ZlMzI0" TargetMode="External"/><Relationship Id="rId3965" Type="http://schemas.openxmlformats.org/officeDocument/2006/relationships/hyperlink" Target="x-webdoc://EED34B29-69B5-4662-80BE-E5C6A32DD000/redir.aspx?REF=Aujcll_eFkN9ncby9qSaoZ_U9uuLfS9aAc5ieiN99iatN2vs-2fUCAFodHRwczovL3d3dy53YXNoaW5ndG9ucG9zdC5jb20vYnVzaW5lc3MvY2VvLWplZmYtYmV6b3Mtc2F5cy1hbWF6b24tYmFja3Mtc3VpdC1vcHBvc2luZy10cnVtcC1vcmRlci8yMDE3LzAxLzMxL2NhODJmM2RjLWU3YWQtMTFlNi05MDNkLTliMTFlZDdkOGQyYV9zdG9yeS5odG1sP3V0bV90ZXJtPS5hZTIwOTgxYjk2ZTY." TargetMode="External"/><Relationship Id="rId3966" Type="http://schemas.openxmlformats.org/officeDocument/2006/relationships/hyperlink" Target="x-webdoc://EED34B29-69B5-4662-80BE-E5C6A32DD000/redir.aspx?REF=lqxMMfhmLSWfR1mxmB1xyCBTDePNZ6mWATkxrCLJWZCtN2vs-2fUCAFodHRwOi8vd3d3Lm55dGltZXMuY29tL2Fwb25saW5lLzIwMTcvMDEvMzEvdXMvYXAtdXMtdHJ1bXAtdHJhdmVsLWJhbi1zdXBwb3J0ZXJzLmh0bWw." TargetMode="External"/><Relationship Id="rId3967" Type="http://schemas.openxmlformats.org/officeDocument/2006/relationships/hyperlink" Target="x-webdoc://EED34B29-69B5-4662-80BE-E5C6A32DD000/redir.aspx?REF=MQgJMzKRgemYGviO417IqyWm21ob1i5hGCYQy0PdbZStN2vs-2fUCAFodHRwOi8vd3d3LnJldXRlcnMuY29tL2FydGljbGUvdXNhLXRydW1wLWltbWlncmF0aW9uLWNhYmxlcy1pZFVTTDFOMUZLMTM3" TargetMode="External"/><Relationship Id="rId3968" Type="http://schemas.openxmlformats.org/officeDocument/2006/relationships/hyperlink" Target="x-webdoc://EED34B29-69B5-4662-80BE-E5C6A32DD000/redir.aspx?REF=uknG-2TZEdrafg5i3MrYFa1gVVfUiaAn7B2b1WinZcCtN2vs-2fUCAFodHRwOi8vd3d3Lm55dGltZXMuY29tL3JldXRlcnMvMjAxNy8wMS8zMC9idXNpbmVzcy8zMHJldXRlcnMtZm9yZC10cnVtcC5odG1s" TargetMode="External"/><Relationship Id="rId3969" Type="http://schemas.openxmlformats.org/officeDocument/2006/relationships/hyperlink" Target="x-webdoc://EED34B29-69B5-4662-80BE-E5C6A32DD000/redir.aspx?REF=HqVirOZnn3QIIRB0Hvot9qHiUBIJbZoAVtb6_-Gi7qmtN2vs-2fUCAFodHRwOi8vd3d3Lm55dGltZXMuY29tL3JldXRlcnMvMjAxNy8wMS8zMC9idXNpbmVzcy8zMHJldXRlcnMtdXNhLXRydW1wLWltbWlncmF0aW9uLWNvbXBhbmllcy1nb2xkbWFuLmh0bWw." TargetMode="External"/><Relationship Id="rId890" Type="http://schemas.openxmlformats.org/officeDocument/2006/relationships/hyperlink" Target="mailto:gkao@nylag.org" TargetMode="External"/><Relationship Id="rId891" Type="http://schemas.openxmlformats.org/officeDocument/2006/relationships/hyperlink" Target="x-webdoc://EED34B29-69B5-4662-80BE-E5C6A32DD000/www.nylag.org" TargetMode="External"/><Relationship Id="rId892" Type="http://schemas.openxmlformats.org/officeDocument/2006/relationships/hyperlink" Target="x-webdoc://EED34B29-69B5-4662-80BE-E5C6A32DD000/www.facebook.com/NYLegalAssistanceGroup" TargetMode="External"/><Relationship Id="rId893" Type="http://schemas.openxmlformats.org/officeDocument/2006/relationships/hyperlink" Target="http://www.twitter.com/NYLAG" TargetMode="External"/><Relationship Id="rId894" Type="http://schemas.openxmlformats.org/officeDocument/2006/relationships/hyperlink" Target="x-webdoc://EED34B29-69B5-4662-80BE-E5C6A32DD000/redir.aspx?REF=iRmO5x1pb1rfSNbbIjH39rF7itK84FEjN_iHipGw9lZt71zs-2fUCAFmaWxlOi8vL1xcbnlsYWctZnMxXGRhdGFcREFUQVxJTU1JR1JBTlQlMjBQUk9URUNUSU9OJTIwVU5JVFxJUFUlMjBQcm9qZWN0c1xJUFUlMjBQb2xpY3klMjBUYXNrJTIwRm9yY2VcNiUyMC0lMjBXZWVrbHklMjBFbWFpbHNc" TargetMode="External"/><Relationship Id="rId895" Type="http://schemas.openxmlformats.org/officeDocument/2006/relationships/hyperlink" Target="https://www.ice.gov/declined-detainer-outcome-report" TargetMode="External"/><Relationship Id="rId896" Type="http://schemas.openxmlformats.org/officeDocument/2006/relationships/hyperlink" Target="http://www.politico.com/states/new-york/city-hall/story/2017/03/court-officers-union-tells-members-to-cooperate-100-percent-with-ice-110699" TargetMode="External"/><Relationship Id="rId897" Type="http://schemas.openxmlformats.org/officeDocument/2006/relationships/hyperlink" Target="http://www.huffingtonpost.com/entry/immigration-enforcement-churches-schools_us_58d2bae5e4b0b22b0d191b21" TargetMode="External"/><Relationship Id="rId898" Type="http://schemas.openxmlformats.org/officeDocument/2006/relationships/hyperlink" Target="http://www.aila.org/infonet/sevis-reminder-ice-sensitive-locations-policy" TargetMode="External"/><Relationship Id="rId899" Type="http://schemas.openxmlformats.org/officeDocument/2006/relationships/hyperlink" Target="http://www.wnyc.org/story/colombian-mans-swift-detention-worries-immigrant-advocates/" TargetMode="External"/><Relationship Id="rId3420" Type="http://schemas.openxmlformats.org/officeDocument/2006/relationships/hyperlink" Target="x-webdoc://EED34B29-69B5-4662-80BE-E5C6A32DD000/redir.aspx?REF=evvdhct0nJZPk12qIWukTqbzZ_CjSXW6Td4Wwunwi_gtp07s-2fUCAFodHRwczovL3d3dy52aWNlLmNvbS9lbl9jYS9hcnRpY2xlL3RydW1wcy1tYXNzaXZlLWNyYWNrZG93bi1vbi1pbW1pZ3JhbnRzLWhhcy1iZWd1bg.." TargetMode="External"/><Relationship Id="rId3421" Type="http://schemas.openxmlformats.org/officeDocument/2006/relationships/hyperlink" Target="x-webdoc://EED34B29-69B5-4662-80BE-E5C6A32DD000/redir.aspx?REF=_v2FRHPOfoeVfnFz0DsUoBqO08zwuSIPYqggDXMopDctp07s-2fUCAFodHRwOi8vd3d3LnVzbmV3cy5jb20vbmV3cy90aGUtcmVwb3J0L2FydGljbGVzLzIwMTctMDItMTAvdW5lYXNlLWFuZC11bmNlcnRhaW50eS1mb3ItaW1taWdyYW50cy1hZnRlci10cnVtcHMtdHJhdmVsLWJhbj9lbWFpbGVkPTEmc3JjPXVzbl90aGVyZXBvcnQ." TargetMode="External"/><Relationship Id="rId3422" Type="http://schemas.openxmlformats.org/officeDocument/2006/relationships/hyperlink" Target="x-webdoc://EED34B29-69B5-4662-80BE-E5C6A32DD000/redir.aspx?REF=hWzspgszeTrxBiWD6StW_tIQLyKvDQZdlPteQRZjIT0tp07s-2fUCAFodHRwOi8vd3d3LnVuaXZpc2lvbi5jb20vdW5pdmlzaW9uLW5ld3MvaW1taWdyYXRpb24vd2h5LWltbWlncmFudHMtZmVhci1uZXctYXR0b3JuZXktZ2VuZXJhbC1zZXNzaW9ucz9ob290UG9zdElEPTFlMTgzZDlhYTBmNjcxMjFjZjdiNDBmZjI4ZDBlMWI0" TargetMode="External"/><Relationship Id="rId3423" Type="http://schemas.openxmlformats.org/officeDocument/2006/relationships/hyperlink" Target="x-webdoc://EED34B29-69B5-4662-80BE-E5C6A32DD000/redir.aspx?REF=O8dOlJ5wVZx0cj0grgxO2j6HbzGjoz3VvYRnT1LlV7ctp07s-2fUCAFodHRwczovL3d3dy53YXNoaW5ndG9ucG9zdC5jb20vbmF0aW9uYWwvcmVsaWdpb24vZmVkZXJhbC1hcHBlYWxzLWNvdXJ0LXJlZnVzZXMtdG8tcmVpbnN0YXRlLXRydW1wLXRyYXZlbC1iYW4vMjAxNy8wMi8wOS85MWM0YWZiOC1lZjI4LTExZTYtYTEwMC1mZGFhZjQwMDM2OWFfc3RvcnkuaHRtbD91dG1fdGVybT0uZjkzNmMzNzQ2ZGY2" TargetMode="External"/><Relationship Id="rId3424" Type="http://schemas.openxmlformats.org/officeDocument/2006/relationships/hyperlink" Target="x-webdoc://EED34B29-69B5-4662-80BE-E5C6A32DD000/redir.aspx?REF=sEDAc-YYcg_Nmj7XGA__ePYjUQomYTlsqEmQbK9BUa4tp07s-2fUCAFodHRwczovL3d3dy53YXNoaW5ndG9ucG9zdC5jb20vcG9saXRpY3MvZmVkZXJhbF9nb3Zlcm5tZW50L3RydW1wLXJlc3BvbmRzLXRvLXJ1bGluZy1vbi10cmF2ZWwtYmFuLXNlZS15b3UtaW4tY291cnQvMjAxNy8wMi8wOS8yMzM4NDZlYy1lZjI2LTExZTYtYTEwMC1mZGFhZjQwMDM2OWFfc3RvcnkuaHRtbD91dG1fdGVybT0uZTU1MDg4NTU2Yzg3" TargetMode="External"/><Relationship Id="rId3425" Type="http://schemas.openxmlformats.org/officeDocument/2006/relationships/hyperlink" Target="x-webdoc://EED34B29-69B5-4662-80BE-E5C6A32DD000/redir.aspx?REF=JfmgyIUzjxN6QCbaLGdE-K108fnXyE5obVCYr_vshx4tp07s-2fUCAFodHRwczovL3d3dy53YXNoaW5ndG9ucG9zdC5jb20vcG9saXRpY3MvZmVkZXJhbF9nb3Zlcm5tZW50L3RydW1wLXJlc3BvbmRzLXRvLXJ1bGluZy1vbi10cmF2ZWwtYmFuLXNlZS15b3UtaW4tY291cnQvMjAxNy8wMi8wOS8yMzM4NDZlYy1lZjI2LTExZTYtYTEwMC1mZGFhZjQwMDM2OWFfc3RvcnkuaHRtbD91dG1fdGVybT0uYTk1ODc1OWNkMjFk" TargetMode="External"/><Relationship Id="rId3426" Type="http://schemas.openxmlformats.org/officeDocument/2006/relationships/hyperlink" Target="x-webdoc://EED34B29-69B5-4662-80BE-E5C6A32DD000/redir.aspx?REF=E8Vi9ck51wfYDm_ce8u7cpm9U7QkrtvowMsyKILJ2NUtp07s-2fUCAFodHRwczovL3d3dy5ueXRpbWVzLmNvbS9hcG9ubGluZS8yMDE3LzAyLzA5L3VzL2FwLXVzLXRydW1wLXRyYXZlbC1iYW4tcWEuaHRtbD9fcj0w" TargetMode="External"/><Relationship Id="rId3427" Type="http://schemas.openxmlformats.org/officeDocument/2006/relationships/hyperlink" Target="x-webdoc://EED34B29-69B5-4662-80BE-E5C6A32DD000/redir.aspx?REF=KgA28eAAI3h0IbAR-8gwBc8VCGE5ZZ4404pg3KA7zqctp07s-2fUCAFodHRwczovL3d3dy5ueXRpbWVzLmNvbS8yMDE3LzAyLzA5L3VzL3BvbGl0aWNzL2FwcGVhbHMtY291cnQtdHJ1bXAtdHJhdmVsLWJhbi5odG1sP19yPTA." TargetMode="External"/><Relationship Id="rId3428" Type="http://schemas.openxmlformats.org/officeDocument/2006/relationships/hyperlink" Target="x-webdoc://EED34B29-69B5-4662-80BE-E5C6A32DD000/redir.aspx?REF=4DijgAJEFXunZKc4Pwxo0J-g2GDfPjzimaAImz8epGmNCFHs-2fUCAFodHRwczovL3d3dy53YXNoaW5ndG9ucG9zdC5jb20vd29ybGQvbmF0aW9uYWwtc2VjdXJpdHkvZmVkZXJhbC1hcHBlYWxzLWNvdXJ0LW1haW50YWlucy1zdXNwZW5zaW9uLW9mLXRydW1wcy1pbW1pZ3JhdGlvbi1vcmRlci8yMDE3LzAyLzA5L2U4NTI2ZTcwLWVkNDctMTFlNi05NjYyLTZlZWRmMTYyNzg4Ml9zdG9yeS5odG1sP3V0bV90ZXJtPS4yZDRjNDE3YzJiZWU." TargetMode="External"/><Relationship Id="rId3429" Type="http://schemas.openxmlformats.org/officeDocument/2006/relationships/hyperlink" Target="x-webdoc://EED34B29-69B5-4662-80BE-E5C6A32DD000/redir.aspx?REF=Xj8qZukPFqnvm_EGmX7Nwb3qA28ww2ZgobDuCEiy7yGNCFHs-2fUCAFodHRwczovL3d3dy53c2ouY29tL2FydGljbGVzL2NvdXJ0LXJ1bGluZy1vbi10cnVtcC10cmF2ZWwtYmFuLWZvY3VzZXMtb24tZHVlLXByb2Nlc3MtMTQ4NjY4ODc3OA.." TargetMode="External"/><Relationship Id="rId350" Type="http://schemas.openxmlformats.org/officeDocument/2006/relationships/hyperlink" Target="http://lawprofessors.typepad.com/immigration/2017/04/at-the-movies-casa-en-tierra-ajena.html" TargetMode="External"/><Relationship Id="rId351" Type="http://schemas.openxmlformats.org/officeDocument/2006/relationships/hyperlink" Target="http://lawprofessors.typepad.com/immigration/2017/04/californias-growing-changing-population.html" TargetMode="External"/><Relationship Id="rId352" Type="http://schemas.openxmlformats.org/officeDocument/2006/relationships/hyperlink" Target="http://lawprofessors.typepad.com/immigration/2017/04/immigration-article-of-the-day-redefining-american-families-the-disparate-effects-of-iirira-automati.html" TargetMode="External"/><Relationship Id="rId353" Type="http://schemas.openxmlformats.org/officeDocument/2006/relationships/hyperlink" Target="http://lawprofessors.typepad.com/immigration/2017/04/will-the-pr-spotlight-on-migrant-crimes-drums-up-support-for-trumps-immigration-dragnet.html" TargetMode="External"/><Relationship Id="rId354" Type="http://schemas.openxmlformats.org/officeDocument/2006/relationships/hyperlink" Target="http://lawprofessors.typepad.com/immigration/2017/04/the-first-sanctuary-state-sanctuary-state-bill-passes-california-senate-.html" TargetMode="External"/><Relationship Id="rId355" Type="http://schemas.openxmlformats.org/officeDocument/2006/relationships/hyperlink" Target="http://lawprofessors.typepad.com/immigration/2017/04/judge-gorsuch-on-immigration.html" TargetMode="External"/><Relationship Id="rId356" Type="http://schemas.openxmlformats.org/officeDocument/2006/relationships/hyperlink" Target="http://lawprofessors.typepad.com/immigration/2017/04/from-the-bookshelves-ali-noorani-there-goes-the-neighborhood.html" TargetMode="External"/><Relationship Id="rId357" Type="http://schemas.openxmlformats.org/officeDocument/2006/relationships/hyperlink" Target="http://lawprofessors.typepad.com/immigration/2017/04/hit-and-run-accidents-fell-after-california-made-undocumented-immigrants-eligible-for-drivers-licens.html" TargetMode="External"/><Relationship Id="rId358" Type="http://schemas.openxmlformats.org/officeDocument/2006/relationships/hyperlink" Target="http://lawprofessors.typepad.com/immigration/2017/04/boston-college-law-school-conference-statefederal-tensions-in-immigration-enforcement-looking-back-a.html" TargetMode="External"/><Relationship Id="rId359" Type="http://schemas.openxmlformats.org/officeDocument/2006/relationships/hyperlink" Target="http://lawprofessors.typepad.com/immigration/2017/04/road-trip-canadian-museum-of-human-rights.html" TargetMode="External"/><Relationship Id="rId1290" Type="http://schemas.openxmlformats.org/officeDocument/2006/relationships/hyperlink" Target="http://lawprofessors.typepad.com/immigration/2017/03/photo-courtesy-of-visit-philadelphia-website-the-hill-reports-that-el-carnaval-de-puebla-a-major-cinco-de-mayo-celebratio.html" TargetMode="External"/><Relationship Id="rId1291" Type="http://schemas.openxmlformats.org/officeDocument/2006/relationships/hyperlink" Target="http://lawprofessors.typepad.com/immigration/2017/03/immigration-article-of-the-day-daca-on-the-docket-by-nicholas-r-bednar.html" TargetMode="External"/><Relationship Id="rId2720" Type="http://schemas.openxmlformats.org/officeDocument/2006/relationships/hyperlink" Target="x-webdoc://EED34B29-69B5-4662-80BE-E5C6A32DD000/redir.aspx?REF=e_1wb9LlXc9UeIq7vAofJDWGSjQouWksjAENitGXju6N8irs-2fUCAFodHRwczovL3d3dy53YXNoaW5ndG9ucG9zdC5jb20vYmxvZ3MvcmlnaHQtdHVybi93cC8yMDE3LzAyLzIxL3RydW1wcy1pbW1pZ3JhdGlvbi1vcmRlci13aWxsLWluY3JlYXNlLWNyaW1lLz91dG1fdGVybT0uYjMyYWUzN2RkOWU3" TargetMode="External"/><Relationship Id="rId2721" Type="http://schemas.openxmlformats.org/officeDocument/2006/relationships/hyperlink" Target="x-webdoc://EED34B29-69B5-4662-80BE-E5C6A32DD000/redir.aspx?REF=1Mz66hxyreAeox5Ife0bVG7pGzCqy3jkn3QJ1j0G70SN8irs-2fUCAFodHRwczovL3d3dy53YXNoaW5ndG9ucG9zdC5jb20vb3BpbmlvbnMvbXItcHJlc2lkZW50LWRvbnQtYnJlYWstYW1lcmljYXMtcHJvbWlzZS10by1kcmVhbWVycy8yMDE3LzAyLzIxLzQ1YTM0OTcyLWY4NTctMTFlNi1iZjAxLWQ0N2Y4Y2Y5YjY0M19zdG9yeS5odG1sP3V0bV90ZXJtPS5jNDY0ZDk4M2E0Mzc." TargetMode="External"/><Relationship Id="rId2722" Type="http://schemas.openxmlformats.org/officeDocument/2006/relationships/hyperlink" Target="x-webdoc://EED34B29-69B5-4662-80BE-E5C6A32DD000/redir.aspx?REF=J-aI4QYjFfOJxeV9mwuUCBUw1q4WE5GwgBoeSiGSt-3tUy3s-2fUCAFodHRwOi8vd3d3LmhvdXN0b25jaHJvbmljbGUuY29tL25ld3MvaG91c3Rvbi10ZXhhcy9ob3VzdG9uL2FydGljbGUvVHJ1bXAtYWRtaW5pc3RyYXRpb24tcmVsZWFzZXMtbWFzcy1kZXBvcnRhdGlvbi0xMDk0OTMyMi5waHA." TargetMode="External"/><Relationship Id="rId2723" Type="http://schemas.openxmlformats.org/officeDocument/2006/relationships/hyperlink" Target="x-webdoc://EED34B29-69B5-4662-80BE-E5C6A32DD000/redir.aspx?REF=BT_eIfXH8hjxlhedexdhzWxEHM3vM78PgHereAqUyq_tUy3s-2fUCAFodHRwOi8vd3d3Lm15YWpjLmNvbS9uZXdzL25hdGlvbmFsLWdvdnQtLXBvbGl0aWNzL25ldy10cnVtcC1pbW1pZ3JhdGlvbi1vcmRlcnMtcmFtcC1lbmZvcmNlbWVudC9TMzA5aGRKcEpGUGg5aU14VW1oTFFPLz9pY21wPUFKQ19pbnRlcm5hbGxpbmtfMjIyMjAxN19BSkN0b015QUpDX1RydW1wX2ltbWlncmF0aW9uX2NyYWNrZG93bg.." TargetMode="External"/><Relationship Id="rId2724" Type="http://schemas.openxmlformats.org/officeDocument/2006/relationships/hyperlink" Target="x-webdoc://EED34B29-69B5-4662-80BE-E5C6A32DD000/redir.aspx?REF=ZXTcWTQhVaROBazE_55RUkPgoRwUNQ9lUvW951ZlULztUy3s-2fUCAFodHRwOi8vd3d3LnRhbXBhYmF5LmNvbS9ibG9ncy90aGUtYnV6ei1mbG9yaWRhLXBvbGl0aWNzL3RydW1wLWFkdmlzb3Itc3RlcGhlbi1taWxsZXItdG8tYXR0ZW5kLWZveC1uZXdzLXRvd24taGFsbC1pbi1qYWNrc29udmlsbGUvMjMxMzk4OQ.." TargetMode="External"/><Relationship Id="rId2725" Type="http://schemas.openxmlformats.org/officeDocument/2006/relationships/hyperlink" Target="x-webdoc://EED34B29-69B5-4662-80BE-E5C6A32DD000/redir.aspx?REF=nbboo2hgLC90bjsNo6eH4lAXAPSUaNE1qwZrpw3BRTftUy3s-2fUCAFodHRwOi8vd3d3Lm1pYW1paGVyYWxkLmNvbS9uZXdzL3BvbGl0aWNzLWdvdmVybm1lbnQvYXJ0aWNsZTEzNDAxNDM5NC5odG1s" TargetMode="External"/><Relationship Id="rId2726" Type="http://schemas.openxmlformats.org/officeDocument/2006/relationships/hyperlink" Target="x-webdoc://EED34B29-69B5-4662-80BE-E5C6A32DD000/redir.aspx?REF=rTL1ATP38eLJuGqLbCsLHea6F9mXf_yG08FhqPkmW_jtUy3s-2fUCAFodHRwczovL3d3dy53YXNoaW5ndG9ucG9zdC5jb20vbGlmZXN0eWxlL3N0eWxlL2JldG8tb3JvdXJrZS1pcy1hLW1leGljby1sb3ZpbmctbGliZXJhbC1pbi10ZXhhcy1jYW4taGUtcmVhbGx5LWJlYXQtdGVkLWNydXovMjAxNy8wMi8yMS84Njg4NDhlZS1mNDgyLTExZTYtOGQ3Mi0yNjM0NzBiZjA0MDFfc3RvcnkuaHRtbD91dG1fdGVybT0uNWJkMDMyN2I4ODc4" TargetMode="External"/><Relationship Id="rId2727" Type="http://schemas.openxmlformats.org/officeDocument/2006/relationships/hyperlink" Target="x-webdoc://EED34B29-69B5-4662-80BE-E5C6A32DD000/redir.aspx?REF=yPUbfWCQRzxmR9aQJ07gjK7froq_GU8NlkXkA-2xZrztUy3s-2fUCAFodHRwczovL3d3dy53YXNoaW5ndG9ucG9zdC5jb20vbG9jYWwvbWQtcG9saXRpY3Mvd2UtbmVlZC15b3VyLXZvaWNlLW1kLWRlbW9jcmF0cy10by1tdXNsaW0taW1taWdyYW50LWNvbnN0aXR1ZW50cy8yMDE3LzAyLzIyL2ZjMDFkZWNlLWY4YjktMTFlNi05ODQ1LTU3NmM2OTA4MTUxOF9zdG9yeS5odG1sP3V0bV90ZXJtPS4wNDUwOGQ5N2RjMmI." TargetMode="External"/><Relationship Id="rId2728" Type="http://schemas.openxmlformats.org/officeDocument/2006/relationships/hyperlink" Target="x-webdoc://EED34B29-69B5-4662-80BE-E5C6A32DD000/redir.aspx?REF=MaSmnFnfMZGfs0q9F0d9kDmT1QrJsA_6_E0S1jQpvsrtUy3s-2fUCAFodHRwczovL3d3dy53YXNoaW5ndG9ucG9zdC5jb20vdmlkZW8vbmF0aW9uYWwvYWZnaGFuLXJlZnVnZWUtY29uZnJvbnRzLWdyYXNzbGV5LWF0LWlvd2EtdG93bi1oYWxsLzIwMTcvMDIvMjIvODM0YWM5OTgtZjhmZC0xMWU2LWFhMWUtNWY3MzVlZTMxMzM0X3ZpZGVvLmh0bWw." TargetMode="External"/><Relationship Id="rId2729" Type="http://schemas.openxmlformats.org/officeDocument/2006/relationships/hyperlink" Target="x-webdoc://EED34B29-69B5-4662-80BE-E5C6A32DD000/redir.aspx?REF=tK2DD0AnxrUJrYrn4OxGpKHMbOhEOY7DX2UQ3_zSugPtUy3s-2fUCAFodHRwOi8vbmV2YWRhc2FnZWJydXNoLmNvbS9ibG9nLzIwMTcvMDIvMjEvNTQ5MS8." TargetMode="External"/><Relationship Id="rId1292" Type="http://schemas.openxmlformats.org/officeDocument/2006/relationships/hyperlink" Target="http://lawprofessors.typepad.com/immigration/2017/03/wapo-immigrants-are-going-hungry-so-trump-wont-deport-them.html" TargetMode="External"/><Relationship Id="rId1293" Type="http://schemas.openxmlformats.org/officeDocument/2006/relationships/hyperlink" Target="http://lawprofessors.typepad.com/immigration/2017/03/trumps-budget-and-the-border-wall.html" TargetMode="External"/><Relationship Id="rId1294" Type="http://schemas.openxmlformats.org/officeDocument/2006/relationships/hyperlink" Target="http://lawprofessors.typepad.com/immigration/2017/03/the-law-once-stripped-women-of-their-us-citizenship-for-marrying-noncitizens.html" TargetMode="External"/><Relationship Id="rId1295" Type="http://schemas.openxmlformats.org/officeDocument/2006/relationships/hyperlink" Target="http://lawprofessors.typepad.com/immigration/2017/03/trumps-voice-office-of-victims-of-immigration-crime-engagementw-.html" TargetMode="External"/><Relationship Id="rId1296" Type="http://schemas.openxmlformats.org/officeDocument/2006/relationships/hyperlink" Target="http://lawprofessors.typepad.com/immigration/2017/03/immigration-article-of-the-day-executive-estoppel-equitable-enforcement-and-exploited-immigrant-work.html" TargetMode="External"/><Relationship Id="rId1297" Type="http://schemas.openxmlformats.org/officeDocument/2006/relationships/hyperlink" Target="http://lawprofessors.typepad.com/immigration/2017/03/ages-rise-on-california-farms-americans-still-dont-want-the-job.html" TargetMode="External"/><Relationship Id="rId1298" Type="http://schemas.openxmlformats.org/officeDocument/2006/relationships/hyperlink" Target="http://lawprofessors.typepad.com/immigration/2017/03/happy-st-patricks-day.html" TargetMode="External"/><Relationship Id="rId1299" Type="http://schemas.openxmlformats.org/officeDocument/2006/relationships/hyperlink" Target="http://lawprofessors.typepad.com/immigration/2017/03/your-friday-funny.html" TargetMode="External"/><Relationship Id="rId3970" Type="http://schemas.openxmlformats.org/officeDocument/2006/relationships/hyperlink" Target="x-webdoc://EED34B29-69B5-4662-80BE-E5C6A32DD000/redir.aspx?REF=PQJ5hdPW5EeZR0aYdx7pgsTXV1R41ifd26I2Q6S5u_itN2vs-2fUCAFodHRwOi8vd3d3Lm55dGltZXMuY29tL3JldXRlcnMvMjAxNy8wMS8zMC93b3JsZC9taWRkbGVlYXN0LzMwcmV1dGVycy1mcmFuY2UtaXJhbi12aXNhcy5odG1s" TargetMode="External"/><Relationship Id="rId3971" Type="http://schemas.openxmlformats.org/officeDocument/2006/relationships/hyperlink" Target="x-webdoc://EED34B29-69B5-4662-80BE-E5C6A32DD000/redir.aspx?REF=MbyTDyaxGtFVWVxNbCoaOaGt5q5SSqTpeDpRtkUgXRCtN2vs-2fUCAFodHRwczovL3d3dy5ueXRpbWVzLmNvbS8yMDE3LzAxLzMwL3dvcmxkL21pZGRsZWVhc3QvaXJhcS10cnVtcC1yZWZ1Z2VlLWJhbi5odG1s" TargetMode="External"/><Relationship Id="rId3972" Type="http://schemas.openxmlformats.org/officeDocument/2006/relationships/hyperlink" Target="x-webdoc://EED34B29-69B5-4662-80BE-E5C6A32DD000/redir.aspx?REF=Vr8P2IDFaZIWbbK6bh6f6IcXSFv0P_bKXxtQaP-pz22tN2vs-2fUCAFodHRwczovL3d3dy5ueXRpbWVzLmNvbS8yMDE3LzAxLzMwL3VzL2FjbHUtZnVuZC1yYWlzaW5nLXRydW1wLXRyYXZlbC1iYW4uaHRtbA.." TargetMode="External"/><Relationship Id="rId3973" Type="http://schemas.openxmlformats.org/officeDocument/2006/relationships/hyperlink" Target="x-webdoc://EED34B29-69B5-4662-80BE-E5C6A32DD000/redir.aspx?REF=Jd9S7hVkzjTHPm8GJfMZ7UFWdgVeJ4c2ZCpeURccKLKtN2vs-2fUCAFodHRwczovL3d3dy5ueXRpbWVzLmNvbS92aWRlby91cy9wb2xpdGljcy8xMDAwMDAwMDQ4OTk3MzMvY29uZGVtbmluZy10cnVtcHMtcmVmdWdlZS1iYW4uaHRtbA.." TargetMode="External"/><Relationship Id="rId3974" Type="http://schemas.openxmlformats.org/officeDocument/2006/relationships/hyperlink" Target="x-webdoc://EED34B29-69B5-4662-80BE-E5C6A32DD000/redir.aspx?REF=RSjJZgzmZemhT_c1CibhuJlmBw1g9F82v9POZibxzw-tN2vs-2fUCAFodHRwczovL3d3dy53YXNoaW5ndG9ucG9zdC5jb20vcG93ZXJwb3N0L2RlbW9jcmF0cy13aWxsLWF0dGVtcHQtdG8tcmVzY2luZC10cnVtcHMtdHJhdmVsLWJhbi8yMDE3LzAxLzMwLzRiZGYwN2EwLWU2ZjQtMTFlNi1iODJmLTY4N2Q2ZTZhM2U3Y19zdG9yeS5odG1sP3V0bV90ZXJtPS4xNjlmN2Q0ODRmYzA." TargetMode="External"/><Relationship Id="rId3975" Type="http://schemas.openxmlformats.org/officeDocument/2006/relationships/hyperlink" Target="x-webdoc://EED34B29-69B5-4662-80BE-E5C6A32DD000/redir.aspx?REF=J7aodl7KFA7V6_fFSASu0LOfbHkSxzQjLNGzlAaN44-tN2vs-2fUCAFodHRwczovL3d3dy53YXNoaW5ndG9ucG9zdC5jb20vcG93ZXJwb3N0L2FuZ3J5LXJlcHVibGljYW5zLWxhc2gtb3V0LWF0LXRydW1wLWZvci1ub3QtY29uc3VsdGluZy10aGVtLW9uLXRyYXZlbC1iYW4vMjAxNy8wMS8zMC8zZjdkYjc0Mi1lNzE1LTExZTYtODBjMi0zMGU1N2U1N2UwNWRfc3RvcnkuaHRtbD91dG1fdGVybT0uNDllNDIwMjVmMGI3" TargetMode="External"/><Relationship Id="rId3976" Type="http://schemas.openxmlformats.org/officeDocument/2006/relationships/hyperlink" Target="x-webdoc://EED34B29-69B5-4662-80BE-E5C6A32DD000/redir.aspx?REF=HOGLhPg7FTkBWmUE4TzpSrIQvVPbZBTSbpaN3N2G1catN2vs-2fUCAFodHRwczovL3d3dy53YXNoaW5ndG9ucG9zdC5jb20vd29ybGQvbmF0aW9uYWwtc2VjdXJpdHkvZGlzc2VudC1tZW1vLWNpcmN1bGF0aW5nLWluLXRoZS1zdGF0ZS1kZXBhcnRtZW50LW92ZXItdHJ1bXBzLXBvbGljeS1vbi1yZWZ1Z2Vlcy1hbmQtaW1taWdyYW50cy8yMDE3LzAxLzMwL2MxNDU3Njg5LTUxMDgtNGVmNy1iY2VhLTFhNWRlZTQzMWVmOF9zdG9yeS5odG1sP3V0bV90ZXJtPS45MzM4YWU3MDZiNGQ." TargetMode="External"/><Relationship Id="rId3977" Type="http://schemas.openxmlformats.org/officeDocument/2006/relationships/hyperlink" Target="x-webdoc://EED34B29-69B5-4662-80BE-E5C6A32DD000/redir.aspx?REF=CMqYkm90-klkLfu1XS5x5V8Q-dIBU-qS9ONZKj4i9GCtN2vs-2fUCAFodHRwczovL3d3dy53YXNoaW5ndG9ucG9zdC5jb20vbmV3cy90aGUtZml4L3dwLzIwMTcvMDEvMjkvaGVyZXMtd2hlcmUtcmVwdWJsaWNhbnMtc3RhbmQtb24tcHJlc2lkZW50LXRydW1wcy1jb250cm92ZXJzaWFsLXRyYXZlbC1iYW4vP3V0bV90ZXJtPS45YTRhYTJmMTYxMGU." TargetMode="External"/><Relationship Id="rId3978" Type="http://schemas.openxmlformats.org/officeDocument/2006/relationships/hyperlink" Target="x-webdoc://EED34B29-69B5-4662-80BE-E5C6A32DD000/redir.aspx?REF=vYPwMq6xxYepAMVfq9togqxVWrVe78YMflQIly4r6_GtN2vs-2fUCAFodHRwczovL3d3dy53YXNoaW5ndG9ucG9zdC5jb20vbmV3cy9wb2xpdGljcy93cC8yMDE3LzAxLzMwL3doZXJlLXlvdXItZWxlY3RlZC1vZmZpY2lhbHMtc3RhbmQtb24tdHJ1bXBzLWltbWlncmF0aW9uLW9yZGVyLWFuZC1jYWJpbmV0LXBpY2tzLz91dG1fdGVybT0uYjFlOWY5YmYyMGFm" TargetMode="External"/><Relationship Id="rId3979" Type="http://schemas.openxmlformats.org/officeDocument/2006/relationships/hyperlink" Target="x-webdoc://EED34B29-69B5-4662-80BE-E5C6A32DD000/redir.aspx?REF=6UtQESoSb5AsYKz_KmASXyugNX4DgyAHEoOT7w4-LMCtN2vs-2fUCAFodHRwczovL3d3dy53YXNoaW5ndG9ucG9zdC5jb20vbmV3cy90aGUtc3dpdGNoL3dwLzIwMTcvMDEvMzAvYW1hem9uLWV4cGxvcmVzLWxlZ2FsLW9wdGlvbnMtYWdhaW5zdC10cnVtcHMtaW1taWdyYXRpb24tYmFuLz91dG1fdGVybT0uNzgzMDY0NzE3NjQ5" TargetMode="External"/><Relationship Id="rId3430" Type="http://schemas.openxmlformats.org/officeDocument/2006/relationships/hyperlink" Target="x-webdoc://EED34B29-69B5-4662-80BE-E5C6A32DD000/redir.aspx?REF=OQlsKRpRuRUV8mwE3l7vaYpe4i4dyLmlBBgR2Db-g06NCFHs-2fUCAFodHRwczovL3d3dy53c2ouY29tL2FydGljbGVzL2FwcGVhbHMtY291cnQtcnVsZXMtYWdhaW5zdC10cnVtcC10cmF2ZWwtYmFuLTE0ODY2ODIwMjU." TargetMode="External"/><Relationship Id="rId3431" Type="http://schemas.openxmlformats.org/officeDocument/2006/relationships/hyperlink" Target="x-webdoc://EED34B29-69B5-4662-80BE-E5C6A32DD000/redir.aspx?REF=x7qrgTq6DJ3NGu2V-Z8ceBTtGvcCyq24yiKWcQJT6oKNCFHs-2fUCAFodHRwOi8vd3d3LnBvbGl0aWNvLmNvbS9zdG9yeS8yMDE3LzAyLzMta2V5LXRydW1wLW1pc3Rha2VzLXRoYXQtbGVkLXRvLXRyYXZlbC1iYW4tY291cnQtZGVmZWF0LTIzNDg4NA.." TargetMode="External"/><Relationship Id="rId3432" Type="http://schemas.openxmlformats.org/officeDocument/2006/relationships/hyperlink" Target="x-webdoc://EED34B29-69B5-4662-80BE-E5C6A32DD000/redir.aspx?REF=T8Rx5rcQnqnrYoGg5XKI3uyIlcslNrwPuiaVZnOO8jGNCFHs-2fUCAFodHRwOi8vd3d3LnBvbGl0aWNvLmNvbS9zdG9yeS8yMDE3LzAyL3RydW1wLWNvdXJ0LWRlY2lzaW9uLXRyYXZlbC1iYW4tcnVsaW5nLWRlbW9jcmF0cy0yMzQ4ODM." TargetMode="External"/><Relationship Id="rId3433" Type="http://schemas.openxmlformats.org/officeDocument/2006/relationships/hyperlink" Target="x-webdoc://EED34B29-69B5-4662-80BE-E5C6A32DD000/redir.aspx?REF=H6MxzCJoHxWgf0P4FG9CZ0tWJ--eJLuLbMEFXBE70k2NCFHs-2fUCAFodHRwczovL3d3dy5ibG9vbWJlcmcuY29tL3BvbGl0aWNzL2FydGljbGVzLzIwMTctMDItMDkvYXBwZWFscy1jb3VydC1rZWVwcy11LXMtZG9vcnMtb3Blbi1kdXJpbmctaW1taWdyYXRpb24tZmlnaHQ." TargetMode="External"/><Relationship Id="rId3434" Type="http://schemas.openxmlformats.org/officeDocument/2006/relationships/hyperlink" Target="x-webdoc://EED34B29-69B5-4662-80BE-E5C6A32DD000/redir.aspx?REF=uifMn9vGj4fXh1gl3eCMUv-k3_8uVXqqO8vdGsQ5OYWNCFHs-2fUCAFodHRwczovL3d3dy50aGVhdGxhbnRpYy5jb20vcG9saXRpY3MvYXJjaGl2ZS8yMDE3LzAyL25pbnRoLWNpcmN1aXQtdHJ1bXAtcnVsaW5nLzUxNjIyOC8." TargetMode="External"/><Relationship Id="rId3435" Type="http://schemas.openxmlformats.org/officeDocument/2006/relationships/hyperlink" Target="x-webdoc://EED34B29-69B5-4662-80BE-E5C6A32DD000/redir.aspx?REF=wtHVkFSrbxONP_j9CmEe--zkSliZk2qI6dN_klFvoRyNCFHs-2fUCAFodHRwOi8vbW9iaWxlLnJldXRlcnMuY29tL2FydGljbGUvaWRVU0tCTjE1TzJaTg.." TargetMode="External"/><Relationship Id="rId3436" Type="http://schemas.openxmlformats.org/officeDocument/2006/relationships/hyperlink" Target="x-webdoc://EED34B29-69B5-4662-80BE-E5C6A32DD000/redir.aspx?REF=r84EbQFGxMkseDAtbl4cyaxlPjsPKSTky9kb59QSY0WNCFHs-2fUCAFodHRwczovL3d3dy53YXNoaW5ndG9ucG9zdC5jb20vbmV3cy9wb3dlcnBvc3Qvd3AvMjAxNy8wMi8wOS90cnVtcC1leHByZXNzZXMtb3Blbm5lc3MtdG8tbmV3LWJpcGFydGlzYW4taW1taWdyYXRpb24tYmlsbC1zZW5hdG9ycy1zYXkvP3V0bV90ZXJtPS5jMDQ0ZTNmYTQ2MTA." TargetMode="External"/><Relationship Id="rId3437" Type="http://schemas.openxmlformats.org/officeDocument/2006/relationships/hyperlink" Target="x-webdoc://EED34B29-69B5-4662-80BE-E5C6A32DD000/redir.aspx?REF=zi7ErOxM5nXIzoMWsfxCRdvpqVpHDjpKMh8FtuGkyjeNCFHs-2fUCAFodHRwOi8vd3d3LnZveC5jb20vcG9saWN5LWFuZC1wb2xpdGljcy8yMDE3LzIvOS8xNDU0MTM1MC90cnVtcC1iYW4tcG9sbA.." TargetMode="External"/><Relationship Id="rId3438" Type="http://schemas.openxmlformats.org/officeDocument/2006/relationships/hyperlink" Target="x-webdoc://EED34B29-69B5-4662-80BE-E5C6A32DD000/redir.aspx?REF=jimYNgGYkggy0aZ4CbuVHvvxEkqNL7NDsjZDRnkqt7uNCFHs-2fUCAFodHRwczovL3RoZWludGVyY2VwdC5jb20vMjAxNy8wMi8wOS90cnVtcC1hZG1pbmlzdHJhdGlvbi1wcmVwYXJlcy10by1leGVjdXRlLXZpY2lvdXMtZXhlY3V0aXZlLW9yZGVyLW9uLWRlcG9ydGF0aW9ucy8." TargetMode="External"/><Relationship Id="rId3439" Type="http://schemas.openxmlformats.org/officeDocument/2006/relationships/hyperlink" Target="x-webdoc://EED34B29-69B5-4662-80BE-E5C6A32DD000/redir.aspx?REF=2U5J3l4euCquOjRSHjG8zeogY7Mh-cnojFwfKUfWifaNCFHs-2fUCAFodHRwczovL3d3dy5ueXRpbWVzLmNvbS92aWRlby91cy8xMDAwMDAwMDQ5MjI0MjEvYXJpem9uYS1wcm90ZXN0cy1mb3ItdW5hdXRob3JpemVkLWltbWlncmFudHMuaHRtbA.." TargetMode="External"/><Relationship Id="rId360" Type="http://schemas.openxmlformats.org/officeDocument/2006/relationships/hyperlink" Target="http://lawprofessors.typepad.com/immigration/2017/04/sf-public-defenders-office-practice-on-immigrant-victims-seeking-u-visas.html" TargetMode="External"/><Relationship Id="rId361" Type="http://schemas.openxmlformats.org/officeDocument/2006/relationships/hyperlink" Target="http://lawprofessors.typepad.com/immigration/2017/04/a-system-designed-to-make-people-disappear-one-pro-bono-lawyers-efforts-to-represent-an-immigrant-de.html" TargetMode="External"/><Relationship Id="rId362" Type="http://schemas.openxmlformats.org/officeDocument/2006/relationships/hyperlink" Target="http://lawprofessors.typepad.com/immigration/2017/04/oregon-farmers-scrambling-as-labor-shortage-collides-with-trump-immigration-crackdown.html" TargetMode="External"/><Relationship Id="rId363" Type="http://schemas.openxmlformats.org/officeDocument/2006/relationships/hyperlink" Target="http://lawprofessors.typepad.com/immigration/2017/04/cornell-law-school-colloquiom-the-hidden-migrant-workforce-comparing-the-canadian-and-us-temporary-f.html" TargetMode="External"/><Relationship Id="rId364" Type="http://schemas.openxmlformats.org/officeDocument/2006/relationships/hyperlink" Target="http://lawprofessors.typepad.com/immigration/2017/04/in-us-restaurants-bars-and-food-trucks-modern-slavery-persists.html" TargetMode="External"/><Relationship Id="rId365" Type="http://schemas.openxmlformats.org/officeDocument/2006/relationships/hyperlink" Target="http://www.nydailynews.com/new-york/new-york-dedicating-10-million-immigration-legal-services-article-1.3020676" TargetMode="External"/><Relationship Id="rId366" Type="http://schemas.openxmlformats.org/officeDocument/2006/relationships/hyperlink" Target="http://www.rollingstone.com/politics/features/trump-era-ushers-in-new-unofficial-policy-on-asylum-seekers-w473930" TargetMode="External"/><Relationship Id="rId367" Type="http://schemas.openxmlformats.org/officeDocument/2006/relationships/hyperlink" Target="http://nypost.com/2017/04/05/law-would-bar-immigration-agents-from-having-police-on-uniforms/" TargetMode="External"/><Relationship Id="rId368" Type="http://schemas.openxmlformats.org/officeDocument/2006/relationships/hyperlink" Target="http://observer.com/2017/04/city-council-immigration-law-fraud/" TargetMode="External"/><Relationship Id="rId369" Type="http://schemas.openxmlformats.org/officeDocument/2006/relationships/hyperlink" Target="https://www.washingtonpost.com/local/virginia-politics/ice-arrests-82-in-five-day-sweep-in-virginia-maryland-and-dc/2017/04/05/9b5b6304-1a30-11e7-855e-4824bbb5d748_story.html?utm_term=.8aaf409ba5a6" TargetMode="External"/><Relationship Id="rId2730" Type="http://schemas.openxmlformats.org/officeDocument/2006/relationships/hyperlink" Target="x-webdoc://EED34B29-69B5-4662-80BE-E5C6A32DD000/redir.aspx?REF=m7o6iq9vyfFy_uMxAKbbUyXG94DO0Ju0fN0jayv4TU_tUy3s-2fUCAFodHRwczovL3d3dy53YXNoaW5ndG9ucG9zdC5jb20vbG9jYWwvYmlsbHMtY3VyYi1tZC1hc3Npc3RhbmNlLWluLWZlZGVyYWwtaW1taWdyYXRpb24tZW5mb3JjZW1lbnQvMjAxNy8wMi8yMS9mNGYzZWE4NC1mODdiLTExZTYtYWExZS01ZjczNWVlMzEzMzRfc3RvcnkuaHRtbD91dG1fdGVybT0uYjQzZjYxMTNkMWVh" TargetMode="External"/><Relationship Id="rId2731" Type="http://schemas.openxmlformats.org/officeDocument/2006/relationships/hyperlink" Target="x-webdoc://EED34B29-69B5-4662-80BE-E5C6A32DD000/redir.aspx?REF=KYRAWIhA9SOAf6SqhXbQ_z0fCc6pd7KvQA3O0z9x6_HtUy3s-2fUCAFodHRwOi8vY2hpY2Fnby5zdW50aW1lcy5jb20vbmV3cy9jcHMtdGVsbHMtcHJpbmNpcGFscy1ub3QtdG8tYWRtaXQtaWNlLXdpdGhvdXQtYS13YXJyYW50Lw.." TargetMode="External"/><Relationship Id="rId2732" Type="http://schemas.openxmlformats.org/officeDocument/2006/relationships/hyperlink" Target="x-webdoc://EED34B29-69B5-4662-80BE-E5C6A32DD000/redir.aspx?REF=Qu0Z9ns5w25OoVB6FF1-5tBgLBwBlNjPU-9OMhFkBKbtUy3s-2fUCAFodHRwczovL3d3dy5wcm9wdWJsaWNhLm9yZy9hcnRpY2xlL3RydW1wLXBsYW4tZGVwb3J0LWFueW9uZS1jcm9zc2luZy1tZXhpY2FuLWJvcmRlci1yZWdhcmRsZXNzLW9mLW5hdGlvbmFsaXR5" TargetMode="External"/><Relationship Id="rId2733" Type="http://schemas.openxmlformats.org/officeDocument/2006/relationships/hyperlink" Target="x-webdoc://EED34B29-69B5-4662-80BE-E5C6A32DD000/redir.aspx?REF=5f0yHjcTFWOorhQ_rWyc5yXTg_ZAU3ypMrweTIuQ-VftUy3s-2fUCAFodHRwOi8vd3d3Lm5wci5vcmcvMjAxNy8wMi8yMS81MTYzNzU0NjAvZ3JlZW4tY2FyZC1ob2xkZXJzLXdvcnJ5LWFib3V0LXRydW1wLXMtZWZmb3J0cy10by1jdXJ0YWluLWltbWlncmF0aW9u" TargetMode="External"/><Relationship Id="rId2734" Type="http://schemas.openxmlformats.org/officeDocument/2006/relationships/hyperlink" Target="x-webdoc://EED34B29-69B5-4662-80BE-E5C6A32DD000/redir.aspx?REF=D7Pr2s9mFksBX5p1U16a9CP5SuWWJpAlvYDiy6ZtsRXtUy3s-2fUCAFodHRwOi8vbW9uZXkuY25uLmNvbS8yMDE3LzAyLzIwL3RlY2hub2xvZ3kvYmFubmVkLWhlbGVuYS1wcmljZS1pbW1pZ3JhdGlvbi8." TargetMode="External"/><Relationship Id="rId2735" Type="http://schemas.openxmlformats.org/officeDocument/2006/relationships/hyperlink" Target="x-webdoc://EED34B29-69B5-4662-80BE-E5C6A32DD000/redir.aspx?REF=C4H3NIRb2sv0telGxAONv87aZmrbFkB6-YzjqlV3c4ntUy3s-2fUCAFodHRwczovL3d3dy53YXNoaW5ndG9ucG9zdC5jb20vcG9saXRpY3MvY291cnRzX2xhdy9kcmFmdC1kaHMtZ3VpZGVsaW5lcy1zaGFycGVuLWZvY3VzLW9uLXRob3NlLWluLXVzLWlsbGVnYWxseS8yMDE3LzAyLzE5LzFmNjQ4ZDcyLWY3MWYtMTFlNi1hYTFlLTVmNzM1ZWUzMTMzNF9zdG9yeS5odG1sP3V0bV90ZXJtPS5lMDI3NjhhOTU5MDY." TargetMode="External"/><Relationship Id="rId2736" Type="http://schemas.openxmlformats.org/officeDocument/2006/relationships/hyperlink" Target="x-webdoc://EED34B29-69B5-4662-80BE-E5C6A32DD000/redir.aspx?REF=Ls_qqWK_xw2-V41UxPaK94nPaWijTGPJZf_Zq_io4C_tUy3s-2fUCAFodHRwczovL3d3dy5ueXRpbWVzLmNvbS8yMDE3LzAyLzIwL3VzL3RoZS1yb2FkLW9yLWZsaWdodC1mcm9tLWRldGVudGlvbi10by1kZXBvcnRhdGlvbi5odG1s" TargetMode="External"/><Relationship Id="rId2737" Type="http://schemas.openxmlformats.org/officeDocument/2006/relationships/hyperlink" Target="x-webdoc://EED34B29-69B5-4662-80BE-E5C6A32DD000/redir.aspx?REF=RpxuPHeI0pKWIWcRAFJURtcngPWMguCLG-3rnJ7nRxLtUy3s-2fUCAFodHRwOi8vdGltZS5jb20vNDY3NDcyOS9pbW1pZ3JhdGlvbnMtY2h1cmNoLXNlbnNpdGl2ZS1wb2xpY3ktY29uY2VybnMv" TargetMode="External"/><Relationship Id="rId2738" Type="http://schemas.openxmlformats.org/officeDocument/2006/relationships/hyperlink" Target="x-webdoc://EED34B29-69B5-4662-80BE-E5C6A32DD000/redir.aspx?REF=0KZVlpB_V1tKhvvQWlyguzKXl3PLYe_xi-wEO5CfFBjtUy3s-2fUCAFodHRwOi8vd3d3LmVscGFzb3RpbWVzLmNvbS9zdG9yeS9uZXdzL2ltbWlncmF0aW9uLzIwMTcvMDIvMTcvaW1taWdyYXRpb24tZGV0ZW50aW9ucy1zcGFyay1uYXRpb25hbC1kZWJhdGUvOTgwNjM3NDgv" TargetMode="External"/><Relationship Id="rId2739" Type="http://schemas.openxmlformats.org/officeDocument/2006/relationships/hyperlink" Target="x-webdoc://EED34B29-69B5-4662-80BE-E5C6A32DD000/redir.aspx?REF=8pnWvUZHMXzKLFC9w2Hu5NphcI4DmmYqLaurtxvLOGTtUy3s-2fUCAFodHRwOi8vdGhlaGlsbC5jb20vaG9tZW5ld3MvYWRtaW5pc3RyYXRpb24vMzIwMjg3LWRlbW9jcmF0aWMtc2VuYXRvci10cnVtcHMtaW1taWdyYXRpb24tcG9saWN5LWFtb3VudHMtdG8tbWFzcw.." TargetMode="External"/><Relationship Id="rId3980" Type="http://schemas.openxmlformats.org/officeDocument/2006/relationships/hyperlink" Target="x-webdoc://EED34B29-69B5-4662-80BE-E5C6A32DD000/redir.aspx?REF=yClLum6MgVPL3nZ4lyxQprYUZMSTNN23FPlvcbb6qtetN2vs-2fUCAFodHRwOi8vYmxvZ3Mud3NqLmNvbS9tb25leWJlYXQvMjAxNy8wMS8zMC93YWxsLXN0cmVldC1yZXNwb25kcy10by10cnVtcC1pbW1pZ3JhdGlvbi1iYW4v" TargetMode="External"/><Relationship Id="rId3981" Type="http://schemas.openxmlformats.org/officeDocument/2006/relationships/hyperlink" Target="x-webdoc://EED34B29-69B5-4662-80BE-E5C6A32DD000/redir.aspx?REF=B6CZtRX26Of7BKfEcXA3eWWFzNT4gX6rkTlbVgYJyhatN2vs-2fUCAFodHRwOi8vd3d3LmJ1c2luZXNzaW5zaWRlci5jb20vdHJ1bXAtaW1taWdyYXRpb24tYmFuLWZveC1uZXdzLW1lbW8tMjAxNy0x" TargetMode="External"/><Relationship Id="rId3982" Type="http://schemas.openxmlformats.org/officeDocument/2006/relationships/hyperlink" Target="x-webdoc://EED34B29-69B5-4662-80BE-E5C6A32DD000/redir.aspx?REF=1Ngq7h-ZV0uoZx7OgH4KgMkqFoFzKWNdaqGjJG5CcVitN2vs-2fUCAFodHRwczovL3d3dy53c2ouY29tL2FydGljbGVzL2hvbWVsYW5kLXNlY3VyaXR5LWNoaWVmLWFuZC13aGl0ZS1ob3VzZS1jbGFzaC0xNDg1ODIzMzAx" TargetMode="External"/><Relationship Id="rId3983" Type="http://schemas.openxmlformats.org/officeDocument/2006/relationships/hyperlink" Target="x-webdoc://EED34B29-69B5-4662-80BE-E5C6A32DD000/redir.aspx?REF=ERdDpuUmD9aEpSOiUWNNCMP1NL10FFbsWwsv6MgDWxqtN2vs-2fUCAFodHRwOi8vd3d3LnBvbGl0aWNvLmNvbS9zdG9yeS8yMDE3LzAxL3RydW1wLWV4ZWN1dGl2ZS1vcmRlci1yZWZ1Z2Vlcy1pbW1pZ3JhbnRzLXJldmVyc2FsLXVyZ2VkLTIzNDM3OA.." TargetMode="External"/><Relationship Id="rId3984" Type="http://schemas.openxmlformats.org/officeDocument/2006/relationships/hyperlink" Target="x-webdoc://EED34B29-69B5-4662-80BE-E5C6A32DD000/redir.aspx?REF=8FiqKn_v7Lai_eO9uL5PO0ppop-JIjrNSAAGlMQ6_WStN2vs-2fUCAFodHRwczovL3d3dy5ibG9vbWJlcmcuY29tL25ld3MvYXJ0aWNsZXMvMjAxNy0wMS0zMC9jb2NhLWNvbGEtb3Bwb3Nlcy10cnVtcC10cmF2ZWwtYmFuLXdpbGwtYXNzZXNzLWVtcGxveWVlLWltcGFjdA.." TargetMode="External"/><Relationship Id="rId3985" Type="http://schemas.openxmlformats.org/officeDocument/2006/relationships/hyperlink" Target="x-webdoc://EED34B29-69B5-4662-80BE-E5C6A32DD000/redir.aspx?REF=Ax3y0-Z48XJX5yEti6eaT1jzPDFYOWCoQeushYMyjTitN2vs-2fUCAFodHRwOi8vbWlhbWloZXJhbGQudHlwZXBhZC5jb20vbmFrZWRwb2xpdGljcy8yMDE3LzAxL3Nlbi1iaWxsLW5lbHNvbi13cml0ZXMtdHJ1bXAtbGV0dGVyLXByb3Rlc3RpbmctaW1taWdyYXRpb24tb3JkZXIuaHRtbA.." TargetMode="External"/><Relationship Id="rId3986" Type="http://schemas.openxmlformats.org/officeDocument/2006/relationships/hyperlink" Target="x-webdoc://EED34B29-69B5-4662-80BE-E5C6A32DD000/redir.aspx?REF=UrHh2x0ZFkxahbmALoBCgngAd724R0p2PjqYPxQkiemtN2vs-2fUCAFodHRwczovL3d3dy53YXNoaW5ndG9ucG9zdC5jb20vcG9saXRpY3Mvd2hpdGVob3VzZS9hcy1vcHBvc2l0aW9uLW91dGNyeS1ncm93cy10cnVtcC1kZWZlbmRzLWltbWlncmF0aW9uLW9yZGVyLzIwMTcvMDEvMzAvOGEyM2RmMjQtZTc1MS0xMWU2LTkwM2QtOWIxMWVkN2Q4ZDJhX3N0b3J5Lmh0bWw_dXRtX3Rlcm09LjdjYTVmMWI1ZmQ1Yw.." TargetMode="External"/><Relationship Id="rId3987" Type="http://schemas.openxmlformats.org/officeDocument/2006/relationships/hyperlink" Target="x-webdoc://EED34B29-69B5-4662-80BE-E5C6A32DD000/redir.aspx?REF=83cXdj-a8t1jYKd_Yo17_98XEeMP5eGGyBOfS6TB5sqtN2vs-2fUCAFodHRwczovL3d3dy53YXNoaW5ndG9ucG9zdC5jb20vcG9saXRpY3Mvd2hpdGVob3VzZS9qdXN0aWNlLWhlYWQtdGVsbHMtc3RhZmYtbm90LXRvLWRlZmVuZC10cnVtcC1yZWZ1Z2VlLW9yZGVyLzIwMTcvMDEvMzAvMjYxZjdmYzItZTc0OS0xMWU2LTkwM2QtOWIxMWVkN2Q4ZDJhX3N0b3J5Lmh0bWw_dXRtX3Rlcm09LmU2NWU1MGU5NDIyOA.." TargetMode="External"/><Relationship Id="rId3988" Type="http://schemas.openxmlformats.org/officeDocument/2006/relationships/hyperlink" Target="x-webdoc://EED34B29-69B5-4662-80BE-E5C6A32DD000/redir.aspx?REF=Hq20gJB9yE6tm25qqGcQOVqAkAQQiySCHDnxKOfyQsKtN2vs-2fUCAFodHRwczovL3d3dy53YXNoaW5ndG9ucG9zdC5jb20vd29ybGQvbmF0aW9uYWwtc2VjdXJpdHkvYWN0aW5nLWF0dG9ybmV5LWdlbmVyYWwtYW4tb2JhbWEtYWRtaW5pc3RyYXRpb24taG9sZG92ZXItd29udC1kZWZlbmQtdHJ1bXAtaW1taWdyYXRpb24tb3JkZXIvMjAxNy8wMS8zMC9hOTg0NmYwMi1lNzI3LTExZTYtYjgyZi02ODdkNmU2YTNlN2Nfc3RvcnkuaHRtbD91dG1fdGVybT0uMzJkZTY3OWFlMjE3" TargetMode="External"/><Relationship Id="rId3989" Type="http://schemas.openxmlformats.org/officeDocument/2006/relationships/hyperlink" Target="x-webdoc://EED34B29-69B5-4662-80BE-E5C6A32DD000/redir.aspx?REF=EFLhDmH2ySfODrcWn80soP8ZRs2AWgtPM1xSXm7iUiGtN2vs-2fUCAFodHRwOi8vd3d3LnBvbGl0aWNvLmNvbS90aXBzaGVldHMvbW9ybmluZy1kZWZlbnNlLzIwMTcvMDEvZGVmaWFudC1hY3RpbmctYXR0b3JuZXktZ2VuZXJhbC1maXJlZC0yMTg0ODg." TargetMode="External"/><Relationship Id="rId3440" Type="http://schemas.openxmlformats.org/officeDocument/2006/relationships/hyperlink" Target="x-webdoc://EED34B29-69B5-4662-80BE-E5C6A32DD000/redir.aspx?REF=zgjm7dXCFM-hm2BnNKZh7g-8g6mB58L0bM8uPr4HuYCNCFHs-2fUCAFodHRwczovL3d3dy53YXNoaW5ndG9ucG9zdC5jb20vbmV3cy9wb2xpdGljcy93cC8yMDE3LzAyLzA5L2FuLWFyaXpvbmEtbW9tLWlzLWRlcG9ydGVkLWhvdy1tYW55LW90aGVycy1taWdodC1mYWNlLXRoZS1zYW1lLWZhdGUvP3V0bV90ZXJtPS5hY2UzMWQ5ZGE4NGU." TargetMode="External"/><Relationship Id="rId3441" Type="http://schemas.openxmlformats.org/officeDocument/2006/relationships/hyperlink" Target="x-webdoc://EED34B29-69B5-4662-80BE-E5C6A32DD000/redir.aspx?REF=BGXC9CToj-WFBLfjpOhIq9Ms0alMmYTqmBldmgr92xaNCFHs-2fUCAFodHRwOi8vd3d3LmNubi5jb20vMjAxNy8wMi8wOS91cy9hcml6b25hLWd1YWRhbHVwZS1nYXJjaWEtZGUtcmF5b3MtcHJvdGVzdHMv" TargetMode="External"/><Relationship Id="rId3442" Type="http://schemas.openxmlformats.org/officeDocument/2006/relationships/hyperlink" Target="x-webdoc://EED34B29-69B5-4662-80BE-E5C6A32DD000/redir.aspx?REF=DC21-l8Wkc_b8YI9y4Ua05pFQJ_2rdTJuYKd044qe0eNCFHs-2fUCAFodHRwOi8vd3d3Lm5iY25ld3MuY29tL25ld3MvdXMtbmV3cy9waG9lbml4LWFyaXpvbmEtcHJvdGVzdGVycy1mZWFyLW1vbS1zLWRlcG9ydGF0aW9uLWFmdGVyLTIxLXllYXJzLW43MTg3MzY_Y2lkPXNtX3R3" TargetMode="External"/><Relationship Id="rId3443" Type="http://schemas.openxmlformats.org/officeDocument/2006/relationships/hyperlink" Target="x-webdoc://EED34B29-69B5-4662-80BE-E5C6A32DD000/redir.aspx?REF=2p0MyJdQgRtCAlsTxtiyxHj4xwFM9OJ1HgtCoN-gpCONCFHs-2fUCAFodHRwOi8vd3d3LnNsYXRlLmNvbS9ibG9ncy90aGVfc2xhdGVzdC8yMDE3LzAyLzA5L2d1YWRhbHVwZV9nYXJjaWFfZGVfcmF5b3NfYXJyZXN0ZWRfYnlfaWNlX2FtaWRfcHJvdGVzdHMuaHRtbA.." TargetMode="External"/><Relationship Id="rId3444" Type="http://schemas.openxmlformats.org/officeDocument/2006/relationships/hyperlink" Target="x-webdoc://EED34B29-69B5-4662-80BE-E5C6A32DD000/redir.aspx?REF=yp-eB6h29ygiPCQ7IEiP_4AlEUQa-wv6HPhsaKVB9s6NCFHs-2fUCAFodHRwczovL3d3dy53YXNoaW5ndG9ucG9zdC5jb20vbmF0aW9uYWwvcmVsaWdpb24vbGF3eWVycy1mb3ItdmlyZ2luaWEtY2hhbGxlbmdpbmctdHJ1bXAtdHJhdmVsLWJhbi1pbi1jb3VydC8yMDE3LzAyLzEwL2VjMDI1MzE4LWVmNmUtMTFlNi1hMTAwLWZkYWFmNDAwMzY5YV9zdG9yeS5odG1sP3V0bV90ZXJtPS4xYzc2NDczMTc4Y2Q." TargetMode="External"/><Relationship Id="rId3445" Type="http://schemas.openxmlformats.org/officeDocument/2006/relationships/hyperlink" Target="x-webdoc://EED34B29-69B5-4662-80BE-E5C6A32DD000/redir.aspx?REF=TayhwnJJXrvmDIILY9HSsO2kPsQogdw2Fvoxy7q8KQeNCFHs-2fUCAFodHRwOi8vd3d3LnJldXRlcnMuY29tL2FydGljbGUvdXMtdXNhLXRydW1wLWltbWlncmF0aW9uLWNvdXJ0LWlkVVNLQk4xNU8yWFM." TargetMode="External"/><Relationship Id="rId3446" Type="http://schemas.openxmlformats.org/officeDocument/2006/relationships/hyperlink" Target="x-webdoc://EED34B29-69B5-4662-80BE-E5C6A32DD000/redir.aspx?REF=zzbONI5l9tW-oVQ207YEGhkeoIJL0-QmyF5qPvIP3G2NCFHs-2fUCAFodHRwOi8vd3d3LnBvbGl0aWNvLmNvbS9zdG9yeS8yMDE3LzAyL2Jhc2hhci1hc3NhZC1zeXJpYS1yZWZ1Z2Vlcy10ZXJyb3Jpc3RzLXlhaG9vLWludGVydmlldy0yMzQ4OTA." TargetMode="External"/><Relationship Id="rId3447" Type="http://schemas.openxmlformats.org/officeDocument/2006/relationships/hyperlink" Target="x-webdoc://EED34B29-69B5-4662-80BE-E5C6A32DD000/redir.aspx?REF=mFPQAEF0LQpHanQvogQ9RSJEGsZyHGR59aaBI25JmJONCFHs-2fUCAFodHRwOi8vd3d3LmNuYmMuY29tLzIwMTcvMDIvMDkvYmFsbG1lci10ZWNoLXByb3Rlc3RzLW92ZXItdHJ1bXBzLWltbWlncmF0aW9uLWJhbi1jb25mbGF0ZXMtdHdvLWlzc3Vlcy5odG1s" TargetMode="External"/><Relationship Id="rId3448" Type="http://schemas.openxmlformats.org/officeDocument/2006/relationships/hyperlink" Target="x-webdoc://EED34B29-69B5-4662-80BE-E5C6A32DD000/redir.aspx?REF=FIQXcQrzho3JfUuoKnDyQDKpwDZJqWp0Wsh3JqCCWKWNCFHs-2fUCAFodHRwOi8vdGhlaGlsbC5jb20vaG9tZW5ld3Mvc2VuYXRlLzMxODY0OC1kdXJiaW4tcmVxdWVzdHMtc2VuYXRlLWhlYXJpbmdzLW9uLXRydW1wcy1pbW1pZ3JhdGlvbi1vcmRlcnM." TargetMode="External"/><Relationship Id="rId3449" Type="http://schemas.openxmlformats.org/officeDocument/2006/relationships/hyperlink" Target="x-webdoc://EED34B29-69B5-4662-80BE-E5C6A32DD000/redir.aspx?REF=9QdSES5GqJFa8Drm15p44NwdD1u9HhkGvAfqwWNkdkGNCFHs-2fUCAFodHRwczovL3d3dy53YXNoaW5ndG9ucG9zdC5jb20vbmF0aW9uYWwvZmF0aGVyLW9mLWdpcmwtd2hvLW1ldC13aXRoLXBvcGUtZmlnaHRzLXRvLXN0YXktaW4tdXMvMjAxNy8wMi8wOS80M2Q5MzY0NC1lZjI3LTExZTYtYTEwMC1mZGFhZjQwMDM2OWFfc3RvcnkuaHRtbD91dG1fdGVybT0uODZmZDk5ODA1NTY3" TargetMode="External"/><Relationship Id="rId370" Type="http://schemas.openxmlformats.org/officeDocument/2006/relationships/hyperlink" Target="http://www.nydailynews.com/new-york/nypd-alerts-feds-court-appearances-immigrants-article-1.3016935" TargetMode="External"/><Relationship Id="rId371" Type="http://schemas.openxmlformats.org/officeDocument/2006/relationships/hyperlink" Target="https://www.marketplace.org/2017/04/05/world/here-s-what-we-know-about-extreme-vetting" TargetMode="External"/><Relationship Id="rId372" Type="http://schemas.openxmlformats.org/officeDocument/2006/relationships/hyperlink" Target="http://www.msn.com/en-us/news/us/us-immigration-agency-will-lose-millions-because-it-can%E2%80%99t-process-visas-fast-enough/ar-BBzwsgX" TargetMode="External"/><Relationship Id="rId373" Type="http://schemas.openxmlformats.org/officeDocument/2006/relationships/hyperlink" Target="http://www.politico.com/tipsheets/morning-shift/2017/04/trump-no-child-of-god-should-ever-suffer-such-horror-219659" TargetMode="External"/><Relationship Id="rId374" Type="http://schemas.openxmlformats.org/officeDocument/2006/relationships/hyperlink" Target="https://www.wsj.com/articles/tensions-rise-between-u-s-and-eu-officials-over-visa-free-travel-1491499138" TargetMode="External"/><Relationship Id="rId375" Type="http://schemas.openxmlformats.org/officeDocument/2006/relationships/hyperlink" Target="https://www.washingtonpost.com/news/wonk/wp/2017/04/07/more-than-200000-foreign-spouses-could-lose-their-right-to-work-under-trump/?utm_term=.53c786151f24" TargetMode="External"/><Relationship Id="rId376" Type="http://schemas.openxmlformats.org/officeDocument/2006/relationships/hyperlink" Target="http://www.huffingtonpost.com/entry/family-immigrant-detention-texas_us_58e6930be4b05894715f103b?utm_hp_ref=latino-voices&amp;ir=LatinoVoices&amp;section=latino-voices&amp;" TargetMode="External"/><Relationship Id="rId377" Type="http://schemas.openxmlformats.org/officeDocument/2006/relationships/hyperlink" Target="http://thehill.com/latino/327720-hispanic-dems-frustration-with-dhs-head-mounts" TargetMode="External"/><Relationship Id="rId378" Type="http://schemas.openxmlformats.org/officeDocument/2006/relationships/hyperlink" Target="https://www.washingtonpost.com/news/post-nation/wp/2017/04/04/the-last-ditch-effort-to-save-a-trump-voters-husband-from-deportation/?utm_term=.2fcad3179f1f" TargetMode="External"/><Relationship Id="rId379" Type="http://schemas.openxmlformats.org/officeDocument/2006/relationships/hyperlink" Target="http://www.huffingtonpost.com/entry/roberto-beristain-deported-wife-trump-vote_us_58e65b8ee4b06a4cb31002bb" TargetMode="External"/><Relationship Id="rId2740" Type="http://schemas.openxmlformats.org/officeDocument/2006/relationships/hyperlink" Target="x-webdoc://EED34B29-69B5-4662-80BE-E5C6A32DD000/redir.aspx?REF=DZK76Z5I6_LNunSsiD_2FgLSQwhh45jlDsqoAW84C_TtUy3s-2fUCAFodHRwczovL3d3dy53YXNoaW5ndG9ucG9zdC5jb20vbGlmZXN0eWxlL2Zvb2QvcmVzdGF1cmFudHMtc2hvdy1kaW5lcnMtd2hhdC1hLWRheS13aXRob3V0LWltbWlncmFudHMtdGFzdGVzLWxpa2UtLW9yLWRvZXNudC8yMDE3LzAyLzE3Lzc2NDYyMmZhLWY0NWQtMTFlNi1iOWM5LWU4M2ZjZTQyZmI2MV9zdG9yeS5odG1sP3V0bV90ZXJtPS43YmUyMzQ0YTY2MzU." TargetMode="External"/><Relationship Id="rId2741" Type="http://schemas.openxmlformats.org/officeDocument/2006/relationships/hyperlink" Target="x-webdoc://EED34B29-69B5-4662-80BE-E5C6A32DD000/redir.aspx?REF=yBo3XV-KfnIPBo-x4kGngE9q2tMnWkgWnZyEo1korUHtUy3s-2fUCAFodHRwOi8vdGhlaGlsbC5jb20vYmxvZ3MvYmxvZy1icmllZmluZy1yb29tL25ld3MvMzIwMzI4LW1vcmUtdGhhbi0xMDAtZW1wbG95ZWVzLWZpcmVkLWZvci1wYXJ0aWNpcGF0aW5nLWluLWRheS13aXRob3V0" TargetMode="External"/><Relationship Id="rId2742" Type="http://schemas.openxmlformats.org/officeDocument/2006/relationships/hyperlink" Target="x-webdoc://EED34B29-69B5-4662-80BE-E5C6A32DD000/redir.aspx?REF=MpGnzvyVAsPxlk1rbfWdtEuGCOsVYwh917j_OtfM1n7tUy3s-2fUCAFodHRwczovL3d3dy53YXNoaW5ndG9ucG9zdC5jb20vcG9saXRpY3MvZmVkZXJhbF9nb3Zlcm5tZW50L2FwLXNvdXJjZS10cnVtcHMtcmV2aXNlZC10cmF2ZWwtYmFuLXRhcmdldHMtc2FtZS1jb3VudHJpZXMvMjAxNy8wMi8xOS9lMDljOWFiMi1mNzBhLTExZTYtYWExZS01ZjczNWVlMzEzMzRfc3RvcnkuaHRtbD91dG1fdGVybT0uNzYxNzkwMmRhMjBl" TargetMode="External"/><Relationship Id="rId2743" Type="http://schemas.openxmlformats.org/officeDocument/2006/relationships/hyperlink" Target="x-webdoc://EED34B29-69B5-4662-80BE-E5C6A32DD000/redir.aspx?REF=VScctW3tNu7ZP7Rb06mT3C71i79yHRJehyNbVnleoFXtUy3s-2fUCAFodHRwOi8vd3d3LnJldXRlcnMuY29tL2FydGljbGUvdXMtdXNhLWltbWlncmF0aW9uLWFzeWx1bS1pZFVTS0JOMTVZMDRBaHR0cHM6L3d3dy5ueXRpbWVzLmNvbS9yZXV0ZXJzLzIwMTcvMDIvMTkvdXMvcG9saXRpY3MvMTlyZXV0ZXJzLXVzYS1pbW1pZ3JhdGlvbi1hc3lsdW0uaHRtbA.." TargetMode="External"/><Relationship Id="rId2744" Type="http://schemas.openxmlformats.org/officeDocument/2006/relationships/hyperlink" Target="x-webdoc://EED34B29-69B5-4662-80BE-E5C6A32DD000/redir.aspx?REF=UMKQKxWc6NHKPsCZHS_Tb1K-3pI4TxIN1JZa_JS3KKjtUy3s-2fUCAFodHRwczovL3d3dy5ueXRpbWVzLmNvbS8yMDE3LzAyLzE4L3dvcmxkL3RydW1wLW5ldy10cmF2ZWwtYmFuLmh0bWw." TargetMode="External"/><Relationship Id="rId2745" Type="http://schemas.openxmlformats.org/officeDocument/2006/relationships/hyperlink" Target="x-webdoc://EED34B29-69B5-4662-80BE-E5C6A32DD000/redir.aspx?REF=TpZajcq0wIP3NxKYVMaqIsetih17muNoW_ZG-W3ndLftUy3s-2fUCAFodHRwczovL3d3dy5ueXRpbWVzLmNvbS8yMDE3LzAyLzE5L3VzL3BvbGl0aWNzL3RydW1wLWltbWlncmF0aW9uLWRlcG9ydGF0aW9ucy5odG1s" TargetMode="External"/><Relationship Id="rId2746" Type="http://schemas.openxmlformats.org/officeDocument/2006/relationships/hyperlink" Target="x-webdoc://EED34B29-69B5-4662-80BE-E5C6A32DD000/redir.aspx?REF=LBTJdE6_jZUwiLxkxdMNwH7ctefa0MhdildYna-8FCDtUy3s-2fUCAFodHRwczovL3d3dy53YXNoaW5ndG9ucG9zdC5jb20vbmV3cy9wb3dlcnBvc3Qvd3AvMjAxNy8wMi8yMC90cnVtcHMtZmlyc3QtMTAwLWRheXMtbGV0cy1yZXZpZXctYW5kLWdldC1yZWFkeS1mb3ItYS1uZXctaW1taWdyYXRpb24tb3JkZXIvP3V0bV90ZXJtPS44ZGI2MjYyNDQ3N2U." TargetMode="External"/><Relationship Id="rId2747" Type="http://schemas.openxmlformats.org/officeDocument/2006/relationships/hyperlink" Target="x-webdoc://EED34B29-69B5-4662-80BE-E5C6A32DD000/redir.aspx?REF=YwfSUCjohX4wB1yJXuRjh3U-nNFKNfrCErPz9P_2um7tUy3s-2fUCAFodHRwczovL3d3dy53c2ouY29tL2FydGljbGVzL3RydW1wLXdlaWdocy10cmF2ZWwtYmFuLXRoYXQtYWxsb3dzLWluLWdyZWVuLWNhcmQtaG9sZGVycy1lbnN1cmVzLXRob3NlLWluLXRyYW5zaXQtYXJlbi10LWNhdWdodC1pbi1zeXN0ZW0tMTQ4NzQzODM0Nw.." TargetMode="External"/><Relationship Id="rId2748" Type="http://schemas.openxmlformats.org/officeDocument/2006/relationships/hyperlink" Target="x-webdoc://EED34B29-69B5-4662-80BE-E5C6A32DD000/redir.aspx?REF=7kVCMBIFf4CBdQXn9ybOo95nWb-KkHp7t0Dvhi_b0XrtUy3s-2fUCAFodHRwOi8vd3d3LnBvbGl0aWNvLmNvbS9zdG9yeS8yMDE3LzAyL3RydW1wLWltbWlncmF0aW9uLW9yZGVyLXJldmlzaW9uLTIzNTIwNw.." TargetMode="External"/><Relationship Id="rId2749" Type="http://schemas.openxmlformats.org/officeDocument/2006/relationships/hyperlink" Target="x-webdoc://EED34B29-69B5-4662-80BE-E5C6A32DD000/redir.aspx?REF=-5S8FZKEas8Oq59Igu5m0E5F8suM7hoogAdxSwj5ZTjtUy3s-2fUCAFodHRwOi8vd3d3LmNubi5jb20vMjAxNy8wMi8yMC9wb2xpdGljcy90cnVtcC1uZXctZXhlY3V0aXZlLW9yZGVyLWltbWlncmF0aW9uLw.." TargetMode="External"/><Relationship Id="rId3990" Type="http://schemas.openxmlformats.org/officeDocument/2006/relationships/hyperlink" Target="x-webdoc://EED34B29-69B5-4662-80BE-E5C6A32DD000/redir.aspx?REF=9_-A1SvlAUwwdYI33tiIFmjRJfJvQv6WPBds8hFqfT-tN2vs-2fUCAFodHRwczovL3d3dy5ueXRpbWVzLmNvbS8yMDE3LzAxLzMwL3VzL3BvbGl0aWNzL2RhY2EtZHJlYW1lci1pbW1pZ3JhbnQtdHJ1bXAuaHRtbD9fcj0w" TargetMode="External"/><Relationship Id="rId3991" Type="http://schemas.openxmlformats.org/officeDocument/2006/relationships/hyperlink" Target="x-webdoc://EED34B29-69B5-4662-80BE-E5C6A32DD000/redir.aspx?REF=HPMHR11e9uOs8tEU_tyitsvrZ-2JOxirW3Nuyif3UBitN2vs-2fUCAFodHRwczovL3d3dy5ibG9vbWJlcmcuY29tL3ZpZXcvYXJ0aWNsZXMvMjAxNy0wMS0zMC9pbW1pZ3JhbnRzLW1vYmlsaXplLWZvci13YXItd2l0aC10cnVtcA.." TargetMode="External"/><Relationship Id="rId3992" Type="http://schemas.openxmlformats.org/officeDocument/2006/relationships/hyperlink" Target="x-webdoc://EED34B29-69B5-4662-80BE-E5C6A32DD000/redir.aspx?REF=qEQaLk9YcVih48r8xKNL8vJWFBdnX5cUB2e6cHkSyCQNmW3s-2fUCAFodHRwOi8vY29sbGVnZS51c2F0b2RheS5jb20vMjAxNy8wMS8yNy9ob3ctZHJlYW1lcnMtYXJlLXByZXBhcmluZy1pbi1jYXNlLXRydW1wLWVuZHMtb2JhbWEtaW1taWdyYXRpb24tYWN0aW9ucy8." TargetMode="External"/><Relationship Id="rId3993" Type="http://schemas.openxmlformats.org/officeDocument/2006/relationships/hyperlink" Target="x-webdoc://EED34B29-69B5-4662-80BE-E5C6A32DD000/redir.aspx?REF=6fP44iO9QVOxaoeQ-WTmRCedoFuct6RfBC5rDTmggEQNmW3s-2fUCAFodHRwczovL3d3dy53YXNoaW5ndG9ucG9zdC5jb20vbmF0aW9uYWwvc2luZ2Fwb3JlLXRlZW4tc3VibWl0cy11cy1hc3lsdW0tY2xhaW0taW4taW1taWdyYXRpb24tY291cnQvMjAxNy8wMS8zMC80ZTJmN2Q0OC1lNzA2LTExZTYtOTAzZC05YjExZWQ3ZDhkMmFfc3RvcnkuaHRtbD91dG1fdGVybT0uOTllN2U4ZWI0ZDMy" TargetMode="External"/><Relationship Id="rId3994" Type="http://schemas.openxmlformats.org/officeDocument/2006/relationships/hyperlink" Target="x-webdoc://EED34B29-69B5-4662-80BE-E5C6A32DD000/redir.aspx?REF=AGwgeBtlctn9G_wFUy0l5lRChp6wEL_qU-lEIfEUMuoNmW3s-2fUCAFodHRwczovL3d3dy5ueXRpbWVzLmNvbS8yMDE3LzAxLzMwL3VzL3BvbGl0aWNzL3RydW1wLWV4ZWN1dGl2ZS1vcmRlci1pbW1pZ3JhdGlvbi1yZWZ1Z2Vlcy5odG1s" TargetMode="External"/><Relationship Id="rId3995" Type="http://schemas.openxmlformats.org/officeDocument/2006/relationships/hyperlink" Target="x-webdoc://EED34B29-69B5-4662-80BE-E5C6A32DD000/redir.aspx?REF=xfuiXosei1oZasMSQ1qLQIYfKUO4HP-D8gQUccns0YYNmW3s-2fUCAFodHRwczovL3d3dy53YXNoaW5ndG9ucG9zdC5jb20vcG9saXRpY3MvZnJvbS1vcmRlci10by1kaXNvcmRlci1ob3ctdHJ1bXBzLWltbWlncmF0aW9uLWRpcmVjdGl2ZS1leHBvc2VkLWdvcC1yaWZ0cy8yMDE3LzAxLzMwL2I0ZTQyMDQ0LWU3MGYtMTFlNi1iODJmLTY4N2Q2ZTZhM2U3Y19zdG9yeS5odG1sP3Bvc3RzaGFyZT0yNzQxNDg1ODMwMjYxOTkyJnRpZD1zc190dyZ1dG1fdGVybT0uYWYyMDA3YjY2NmNm" TargetMode="External"/><Relationship Id="rId3996" Type="http://schemas.openxmlformats.org/officeDocument/2006/relationships/hyperlink" Target="x-webdoc://EED34B29-69B5-4662-80BE-E5C6A32DD000/redir.aspx?REF=UYG_i9seWlxQDeI3EghIjTUZcWILJV8ttP2osIYQ27gNmW3s-2fUCAFodHRwOi8vd3d3LnBvbGl0aWNvLmNvbS9zdGF0ZXMvY2FsaWZvcm5pYS9zdG9yeS8yMDE3LzAxL3N0aXJyaW5nLXVwLWEtaG9ybmV0cy1uZXN0LWNhLWxlZ2lzbGF0b3ItZGVtYW5kaW5nLW1lbGFuaWEtdHJ1bXAtaW1taWdyYXRpb24tcmVjb3Jkcy0xMDkxMjY." TargetMode="External"/><Relationship Id="rId3997" Type="http://schemas.openxmlformats.org/officeDocument/2006/relationships/hyperlink" Target="x-webdoc://EED34B29-69B5-4662-80BE-E5C6A32DD000/redir.aspx?REF=PBfHx3Dl1xkauj58OWx0deYYwJf9pXjW0tP7zxuUU3ENmW3s-2fUCAFodHRwczovL3d3dy53YXNoaW5ndG9ucG9zdC5jb20vb3BpbmlvbnMvdHJ1bXBzLWhhbGYtYmFrZWQtdHJhdmVsLWJhbi1pcy1hLXBpY3R1cmUtb2YtYW1lcmljYW4tc2hhbWUvMjAxNy8wMS8zMC8xYTBjZDIzNC1lNmY0LTExZTYtYmY2Zi0zMDFiNmI0NDM2MjRfc3RvcnkuaHRtbD91dG1fdGVybT0uZjA4MWFjNGJlZTY5" TargetMode="External"/><Relationship Id="rId3998" Type="http://schemas.openxmlformats.org/officeDocument/2006/relationships/hyperlink" Target="x-webdoc://EED34B29-69B5-4662-80BE-E5C6A32DD000/redir.aspx?REF=qJvkkN8sxsUzMB3Kf4XmUT__DF_ZTgNDqJKgTTJIsa4NmW3s-2fUCAFodHRwczovL3d3dy53YXNoaW5ndG9ucG9zdC5jb20vbmV3cy9nbG9iYWwtb3BpbmlvbnMvd3AvMjAxNy8wMS8zMC9pLWhhZC10by1mbGVlLWlyYW5zLXJlcHJlc3Npb24tdHJ1bXBzLW9yZGVyLW1heS1rZWVwLW1lLWZyb20tbXktb25seS1jaGlsZC8_dXRtX3Rlcm09LjQzMThiODg4NjZhNA.." TargetMode="External"/><Relationship Id="rId3999" Type="http://schemas.openxmlformats.org/officeDocument/2006/relationships/hyperlink" Target="x-webdoc://EED34B29-69B5-4662-80BE-E5C6A32DD000/redir.aspx?REF=9wo88DTFGOkzhXx2qVhzWVmjMjFL-Pe5C-or9bkt018NmW3s-2fUCAFodHRwczovL3d3dy53YXNoaW5ndG9ucG9zdC5jb20vb3BpbmlvbnMvdHJ1bXBzLXRyYXZlbC1iYW4tcHJpb3JpdGl6ZXMtY3J1ZWx0eS1vdmVyLXNhZmV0eS8yMDE3LzAxLzMwLzRhZmUxODQ4LWU3MTgtMTFlNi1iZjZmLTMwMWI2YjQ0MzYyNF9zdG9yeS5odG1sP3V0bV90ZXJtPS41NTliMGI5MTk1MWM." TargetMode="External"/><Relationship Id="rId2200" Type="http://schemas.openxmlformats.org/officeDocument/2006/relationships/hyperlink" Target="x-webdoc://EED34B29-69B5-4662-80BE-E5C6A32DD000/redir.aspx?REF=4yGjjPctLgJKsaPskwvElEAItxytC433G9M34WBtt1GtAAzs-2fUCAFodHRwOi8vdGhlaGlsbC5jb20vYmxvZ3MvYmxvZy1icmllZmluZy1yb29tL25ld3MvMzIxOTIxLWNubi13aGl0ZS1ob3VzZS1taXNsZWQtcmVwb3J0ZXJzLW9uLXRydW1wLWltbWlncmF0aW9u" TargetMode="External"/><Relationship Id="rId2201" Type="http://schemas.openxmlformats.org/officeDocument/2006/relationships/hyperlink" Target="x-webdoc://EED34B29-69B5-4662-80BE-E5C6A32DD000/redir.aspx?REF=KUMwMiBQrMvjE4r3ePzSwjsEXGdDgBRjdlEBMXJn3lKtAAzs-2fUCAFodHRwOi8vdGhlaGlsbC5jb20vaG9tZW5ld3Mvc2VuYXRlLzMyMTkyMy1pbW1pZ3JhdGlvbi1hY3RpdmlzdHMtb3Blbi10by1uZWdvdGlhdGluZy13aXRoLXRydW1w" TargetMode="External"/><Relationship Id="rId2202" Type="http://schemas.openxmlformats.org/officeDocument/2006/relationships/hyperlink" Target="x-webdoc://EED34B29-69B5-4662-80BE-E5C6A32DD000/redir.aspx?REF=jxZVfQoUOvViUPQP1mF077bDRAcU6SaE10_MC3oZvcGtAAzs-2fUCAFodHRwczovL3d3dy5ueXRpbWVzLmNvbS8yMDE3LzAzLzAxL29waW5pb24vbm93LWFib3V0LXRoYXQtcm9sZS1hcy1jb21tYW5kZXItaW4tY2hpZWYuaHRtbA.." TargetMode="External"/><Relationship Id="rId2203" Type="http://schemas.openxmlformats.org/officeDocument/2006/relationships/hyperlink" Target="x-webdoc://EED34B29-69B5-4662-80BE-E5C6A32DD000/redir.aspx?REF=B9yOdhv2NetnDALKoUBHfLT-jmfRcsHpcALWUpwyqbWtAAzs-2fUCAFodHRwczovL3d3dy53YXNoaW5ndG9ucG9zdC5jb20vb3BpbmlvbnMvdHJ1bXBzLW9wcG9ydHVuaXR5LXRvLWRvLXRoZS1yaWdodC10aGluZy1vbi1pbW1pZ3JhdGlvbi1yZWZvcm0vMjAxNy8wMy8wMS9iZGRlOTY5OC1mZWMwLTExZTYtOGY0MS1lYTZlZDU5N2U0Y2Ffc3RvcnkuaHRtbD91dG1fdGVybT0uNGZjNzNjMDZjOGYw" TargetMode="External"/><Relationship Id="rId2204" Type="http://schemas.openxmlformats.org/officeDocument/2006/relationships/hyperlink" Target="x-webdoc://EED34B29-69B5-4662-80BE-E5C6A32DD000/redir.aspx?REF=VTWqiuRfUFeQkfRCBXjafoAkrLyfETONoTZ416xdQqetAAzs-2fUCAFodHRwczovL3d3dy5ibG9vbWJlcmcuY29tL3ZpZXcvYXJ0aWNsZXMvMjAxNy0wMy0wMS9zY2FwZWdvYXRlci1pbi1jaGllZg.." TargetMode="External"/><Relationship Id="rId2205" Type="http://schemas.openxmlformats.org/officeDocument/2006/relationships/hyperlink" Target="x-webdoc://EED34B29-69B5-4662-80BE-E5C6A32DD000/redir.aspx?REF=q4U0KWY_-jHuOej-wC5faVUSsKQt14j-Za1LNI8n8ZytAAzs-2fUCAFodHRwOi8vbGFvcGluaW9uLmNvbS8yMDE3LzAzLzAxL3doYXQta2luZC1vZi1nYW1lLWlzLXRoZS1wcmVzaWRlbnQtcGxheWluZy8." TargetMode="External"/><Relationship Id="rId2206" Type="http://schemas.openxmlformats.org/officeDocument/2006/relationships/hyperlink" Target="x-webdoc://EED34B29-69B5-4662-80BE-E5C6A32DD000/redir.aspx?REF=vzhD1aVhOZWIbrQpLRTm-vz-iO7NmgCjbfYHt38spGitAAzs-2fUCAFodHRwczovL3d3dy5ueXRpbWVzLmNvbS8yMDE3LzAzLzAxL29waW5pb24vZG9uYWxkLXRydW1wLW1hc3Rlci1vZi1sb3ctZXhwZWN0YXRpb25zLmh0bWw_X3I9MA.." TargetMode="External"/><Relationship Id="rId2207" Type="http://schemas.openxmlformats.org/officeDocument/2006/relationships/hyperlink" Target="x-webdoc://EED34B29-69B5-4662-80BE-E5C6A32DD000/redir.aspx?REF=rnvTnHFK8UMcT26ni1O_o1c55z4iO6zA4UV5OlZ0CPKtAAzs-2fUCAFodHRwczovL3d3dy53YXNoaW5ndG9ucG9zdC5jb20vYmxvZ3MvcmlnaHQtdHVybi93cC8yMDE3LzAzLzAxL3RydW1wLXByb3Zlcy1oaXMtdHJhdmVsLWJhbi1pcy1hLWZhcmNlLz91dG1fdGVybT0uZmNlZTg3NjUyMGRi" TargetMode="External"/><Relationship Id="rId2208" Type="http://schemas.openxmlformats.org/officeDocument/2006/relationships/hyperlink" Target="x-webdoc://EED34B29-69B5-4662-80BE-E5C6A32DD000/redir.aspx?REF=YqJ2M4wPbfZH7mx3wtLcH0OHC88jIaHfFB6CytxRZKqtAAzs-2fUCAFodHRwczovL3d3dy53YXNoaW5ndG9ucG9zdC5jb20vb3BpbmlvbnMvdHJ1bXAtc3RpbGwtd2FudHMteW91LXRvLWJlLXZlcnktdmVyeS1hZnJhaWQvMjAxNy8wMy8wMS8zYTI2MGZhOC1mZWE2LTExZTYtOTliNC05ZTYxM2FmZWIwOWZfc3RvcnkuaHRtbD91dG1fdGVybT0uMzU3YTRjNDg0NDhk" TargetMode="External"/><Relationship Id="rId2209" Type="http://schemas.openxmlformats.org/officeDocument/2006/relationships/hyperlink" Target="x-webdoc://EED34B29-69B5-4662-80BE-E5C6A32DD000/redir.aspx?REF=uLa5k6i3b6II2GzCA9HcWNhRmlvMhxP8M7-U-bp_sDmtAAzs-2fUCAFodHRwczovL3d3dy53YXNoaW5ndG9ucG9zdC5jb20vbmV3cy9nbG9iYWwtb3BpbmlvbnMvd3AvMjAxNy8wMy8wMS90aGUta2Fuc2FzLXNob290aW5nLXRlYWNoZXMtaW5kaWFucy1hLWZldy1sZXNzb25zLWFib3V0LXRydW1wLWFuZC10aGUtdW5pdGVkLXN0YXRlcy8_dXRtX3Rlcm09LjBhNzQ4YWZiNWQzZA.." TargetMode="External"/><Relationship Id="rId3450" Type="http://schemas.openxmlformats.org/officeDocument/2006/relationships/hyperlink" Target="x-webdoc://EED34B29-69B5-4662-80BE-E5C6A32DD000/redir.aspx?REF=tn6MHaUiSNtLrFK1zpXEhLdWd9W2rjh3M5R__mEYweSNCFHs-2fUCAFodHRwczovL3d3dy53c2ouY29tL2FydGljbGVzL2ZlYXJzLW9mLWNyYWNrZG93bi1vbi1oLTFiLXByb2dyYW0tY2F1c2UtcmlmdC1iZXR3ZWVuLXNpbGljb24tdmFsbGV5LWluZGlhbi10ZWNoLWZpcm1zLTE0ODY2NjQ3Mzg." TargetMode="External"/><Relationship Id="rId3451" Type="http://schemas.openxmlformats.org/officeDocument/2006/relationships/hyperlink" Target="x-webdoc://EED34B29-69B5-4662-80BE-E5C6A32DD000/redir.aspx?REF=2KcuwW4OG3mptycKX6CbkaEPyl2RjdBF-gWOEd4V-7qNCFHs-2fUCAFodHRwOi8vdGhlaGlsbC5jb20vYmxvZ3MvYmxvZy1icmllZmluZy1yb29tL25ld3MvMzE4Njk2LW11c2xpbS1hbWVyaWNhbi1vbHltcGlhbi1zYXlzLXNoZS13YXMtZGV0YWluZWQtYnktY3VzdG9tcw.." TargetMode="External"/><Relationship Id="rId3452" Type="http://schemas.openxmlformats.org/officeDocument/2006/relationships/hyperlink" Target="x-webdoc://EED34B29-69B5-4662-80BE-E5C6A32DD000/redir.aspx?REF=MTiGEUU2hiDnzWivD7551-BZfibWKwpIM3PTNLMmuuSNCFHs-2fUCAFodHRwczovL3d3dy53YXNoaW5ndG9ucG9zdC5jb20vbmF0aW9uYWwvbmVhcmx5LTEtaW4tNS1pbW1pZ3JhbnRzLWluLXVzLWlsbGVnYWxseS1pbi1ueWMtbGEtYXJlYXMvMjAxNy8wMi8wOS9iNTIwNDNmZS1lZWVkLTExZTYtYTEwMC1mZGFhZjQwMDM2OWFfc3RvcnkuaHRtbD91dG1fdGVybT0uOTMyZjA5NjQ2MDZm" TargetMode="External"/><Relationship Id="rId3453" Type="http://schemas.openxmlformats.org/officeDocument/2006/relationships/hyperlink" Target="x-webdoc://EED34B29-69B5-4662-80BE-E5C6A32DD000/redir.aspx?REF=qCSxZhrWfPvdbqhPZPEVe0MlHp6Ho8ol2UAuReltGG6NCFHs-2fUCAFodHRwczovL3d3dy53YXNoaW5ndG9ucG9zdC5jb20vbG9jYWwvc29jaWFsLWlzc3Vlcy9tb3N0LXVuYXV0aG9yaXplZC1pbW1pZ3JhbnRzLWxpdmUtaW4tdXJiYW4tYXJlYXMtc3R1ZHktc2hvd3MvMjAxNy8wMi8wOS8yY2NjMjM4YS1lZWQ3LTExZTYtYjRmZi1hYzJjZjUwOWVmZTVfc3RvcnkuaHRtbD91dG1fdGVybT0uYjdlM2NlNjI3ODVm" TargetMode="External"/><Relationship Id="rId3454" Type="http://schemas.openxmlformats.org/officeDocument/2006/relationships/hyperlink" Target="x-webdoc://EED34B29-69B5-4662-80BE-E5C6A32DD000/redir.aspx?REF=LNoxEXIs3u31vi_XXlI5G-C9QREM4rEOJ9gOyFm-VlqNCFHs-2fUCAFodHRwOi8vd3d3LmxhdGltZXMuY29tL2xvY2FsL2xhbm93L2xhLW1lLWlsbGVnYWwtaW1taWdyYXRpb24tbG9zLWFuZ2VsZXMtMjAxNzAyMDgtc3RvcnkuaHRtbA.." TargetMode="External"/><Relationship Id="rId3455" Type="http://schemas.openxmlformats.org/officeDocument/2006/relationships/hyperlink" Target="x-webdoc://EED34B29-69B5-4662-80BE-E5C6A32DD000/redir.aspx?REF=Ux5d0rnkJqAvoFmHRdEPJwB8LpKqm8xARcTEtNoSl0-NCFHs-2fUCAFodHRwOi8vd3d3LmNubi5jb20vMjAxNy8wMi8wOS9wb2xpdGljcy9rZmlsZS1zdGV2ZS1raW5nLXRydW1wLWRhY2EvaW5kZXguaHRtbA.." TargetMode="External"/><Relationship Id="rId3456" Type="http://schemas.openxmlformats.org/officeDocument/2006/relationships/hyperlink" Target="x-webdoc://EED34B29-69B5-4662-80BE-E5C6A32DD000/redir.aspx?REF=yZHrNe0qMxTrS0cdoSYOGg89maah086lBTS0jnSSvymNCFHs-2fUCAFodHRwOi8vdGhlaGlsbC5jb20vaG9tZW5ld3MvYWRtaW5pc3RyYXRpb24vMzE4NjkzLXRydW1wLXNpZ25zLWV4ZWN1dGl2ZS1hY3Rpb25zLXRhcmdldGluZy1jcmltZQ.." TargetMode="External"/><Relationship Id="rId3457" Type="http://schemas.openxmlformats.org/officeDocument/2006/relationships/hyperlink" Target="x-webdoc://EED34B29-69B5-4662-80BE-E5C6A32DD000/redir.aspx?REF=W7PJvbnDonZy9--y0qMJ5jpfB5q9Pw5JygsSXqK1fjqNCFHs-2fUCAFodHRwczovL3d3dy5ueXRpbWVzLmNvbS8yMDE3LzAyLzEwL29waW5pb24vYmFkLWR1ZGUtbm8tYnV0LWRlcG9ydGVkLWFueXdheS5odG1sP213cnNtPUVtYWls" TargetMode="External"/><Relationship Id="rId3458" Type="http://schemas.openxmlformats.org/officeDocument/2006/relationships/hyperlink" Target="x-webdoc://EED34B29-69B5-4662-80BE-E5C6A32DD000/redir.aspx?REF=2ABghY4FG1Je6Gnrj9-WSkmrKwKsrobElFDGq4q8dyWNCFHs-2fUCAFodHRwczovL3d3dy53YXNoaW5ndG9ucG9zdC5jb20vYmxvZ3MvcGx1bS1saW5lL3dwLzIwMTcvMDIvMDkvamVmZi1zZXNzaW9ucy1pcy1ub3ctdGhlLWF0dG9ybmV5LWdlbmVyYWwtaGVyZS1hcmUtdGhlLWZvdXItYmlnZ2VzdC10aGluZ3MtdG8tZmVhci8_dXRtX3Rlcm09Ljg3N2QwM2JlYzZmMw.." TargetMode="External"/><Relationship Id="rId3459" Type="http://schemas.openxmlformats.org/officeDocument/2006/relationships/hyperlink" Target="x-webdoc://EED34B29-69B5-4662-80BE-E5C6A32DD000/redir.aspx?REF=4VAIxIYWR1zxkrhR1EjiXxC3n2H0Y3zEdltMrFSx0cqNCFHs-2fUCAFodHRwczovL3d3dy53YXNoaW5ndG9ucG9zdC5jb20vb3BpbmlvbnMvZmVhcnMtb2YtYW4taXNsYW1pYy1zdGF0ZS1icmVha291dC1mdWVsLXRydW1wcy1zdHJhdGVneS8yMDE3LzAyLzA5L2VhM2Q2YzQ0LWVmMDktMTFlNi05OTczLWM1ZWZiN2NjZmIwZF9zdG9yeS5odG1sP3V0bV90ZXJtPS5iNDNmZjIyMTA4ODI." TargetMode="External"/><Relationship Id="rId1500" Type="http://schemas.openxmlformats.org/officeDocument/2006/relationships/hyperlink" Target="https://www.washingtonpost.com/blogs/plum-line/wp/2017/03/13/why-are-we-hearing-crickets-from-the-gop-on-steve-kings-ugly-tweet/?tid=ss_tw&amp;utm_term=.38c9a7f02fe4" TargetMode="External"/><Relationship Id="rId1501" Type="http://schemas.openxmlformats.org/officeDocument/2006/relationships/hyperlink" Target="https://www.washingtonpost.com/news/grade-point/wp/2017/03/13/professor-i-know-firsthand-how-an-american-education-helps-foreign-students-and-how-they-help-make-america-great/?utm_term=.db6ec4ae666f" TargetMode="External"/><Relationship Id="rId1502" Type="http://schemas.openxmlformats.org/officeDocument/2006/relationships/hyperlink" Target="http://www.christianpost.com/news/4-reasons-evangelicals-should-oppose-trumps-muslim-ban-2-0-177036/" TargetMode="External"/><Relationship Id="rId1503" Type="http://schemas.openxmlformats.org/officeDocument/2006/relationships/hyperlink" Target="http://www.huffingtonpost.com/entry/decoding-americas-immigration-sentiment_us_58c6fc12e4b03400023f4a44?utm_medium=email&amp;utm_campaign=pollster+170314&amp;utm_content=pollster+170314+cid_54492581aed9c07795596c3706434517&amp;utm_source=email+marketing+software&amp;utm_term=huffpost&amp;" TargetMode="External"/><Relationship Id="rId1504" Type="http://schemas.openxmlformats.org/officeDocument/2006/relationships/hyperlink" Target="http://thehill.com/blogs/pundits-blog/civil-rights/323740-communities-of-color-must-work-together-in-resisting-trump" TargetMode="External"/><Relationship Id="rId1505" Type="http://schemas.openxmlformats.org/officeDocument/2006/relationships/hyperlink" Target="http://www.pennlive.com/news/2017/03/undocumented_immigrants_immigr.html" TargetMode="External"/><Relationship Id="rId1506" Type="http://schemas.openxmlformats.org/officeDocument/2006/relationships/hyperlink" Target="http://www.politico.com/states/florida/story/2017/03/bill-cracking-down-on-sanctuary-cities-clears-first-committee-stop-110339" TargetMode="External"/><Relationship Id="rId1507" Type="http://schemas.openxmlformats.org/officeDocument/2006/relationships/hyperlink" Target="http://wksu.org/post/after-nearly-dozen-years-akron-family-abruptly-sent-back-colombia" TargetMode="External"/><Relationship Id="rId1508" Type="http://schemas.openxmlformats.org/officeDocument/2006/relationships/hyperlink" Target="http://www.politico.com/story/2017/03/steve-adler-sanctuary-cities-235997" TargetMode="External"/><Relationship Id="rId1509" Type="http://schemas.openxmlformats.org/officeDocument/2006/relationships/hyperlink" Target="https://www.washingtonpost.com/national/aclu-sues-over-initial-hearings-for-detained-immigrants/2017/03/10/223b78a2-05f3-11e7-9d14-9724d48f5666_story.html?utm_term=.8c848639f2e9" TargetMode="External"/><Relationship Id="rId380" Type="http://schemas.openxmlformats.org/officeDocument/2006/relationships/hyperlink" Target="https://www.usnews.com/news/best-states/washington-dc/articles/2017-04-06/immigration-agents-arrest-82-people-in-dc-area-sweep" TargetMode="External"/><Relationship Id="rId381" Type="http://schemas.openxmlformats.org/officeDocument/2006/relationships/hyperlink" Target="https://www.nytimes.com/2017/04/06/us/immigration-raid-fear-brockton-massachusetts.html" TargetMode="External"/><Relationship Id="rId382" Type="http://schemas.openxmlformats.org/officeDocument/2006/relationships/hyperlink" Target="https://www.washingtonpost.com/local/social-issues/like-obama-before-him-trump-is-freeing-foreign-born-criminals/2017/04/06/d9776a3c-149c-11e7-ada0-1489b735b3a3_story.html?utm_term=.c983bf9ecb5f" TargetMode="External"/><Relationship Id="rId383" Type="http://schemas.openxmlformats.org/officeDocument/2006/relationships/hyperlink" Target="https://www.bloomberg.com/news/articles/2017-04-06/ice-agents-go-from-friend-to-foe" TargetMode="External"/><Relationship Id="rId384" Type="http://schemas.openxmlformats.org/officeDocument/2006/relationships/hyperlink" Target="https://www.theguardian.com/us-news/2017/apr/06/ice-immigration-maribel-trujillo-deportation-mexico" TargetMode="External"/><Relationship Id="rId385" Type="http://schemas.openxmlformats.org/officeDocument/2006/relationships/hyperlink" Target="http://www.myajc.com/news/national-govt--politics/check-ins-with-ice-can-now-lead-deportation-for-immigrants/G7gYHMESJrJOcaWP6gESQN/" TargetMode="External"/><Relationship Id="rId386" Type="http://schemas.openxmlformats.org/officeDocument/2006/relationships/hyperlink" Target="http://www.salon.com/2017/04/06/trumps-immigration-roundups-are-having-a-terrible-side-effect-for-sexual-abuse-victims/" TargetMode="External"/><Relationship Id="rId387" Type="http://schemas.openxmlformats.org/officeDocument/2006/relationships/hyperlink" Target="https://www.bna.com/trump-raises-tech-b57982086321/" TargetMode="External"/><Relationship Id="rId388" Type="http://schemas.openxmlformats.org/officeDocument/2006/relationships/hyperlink" Target="https://www.nytimes.com/reuters/2017/04/07/technology/07reuters-twitter-lawsuit.html?_r=0" TargetMode="External"/><Relationship Id="rId389" Type="http://schemas.openxmlformats.org/officeDocument/2006/relationships/hyperlink" Target="https://www.nytimes.com/2017/04/06/technology/twitter-sues-the-government-to-block-the-unmasking-of-an-account-critical-of-trump.html" TargetMode="External"/><Relationship Id="rId2750" Type="http://schemas.openxmlformats.org/officeDocument/2006/relationships/hyperlink" Target="x-webdoc://EED34B29-69B5-4662-80BE-E5C6A32DD000/redir.aspx?REF=vlUFlt74tB1QRBuJvgcNUXgBWdpQ9yZ8ATs1JCsbULntUy3s-2fUCAFodHRwOi8vdGhlaGlsbC5jb20vcG9saWN5L25hdGlvbmFsLXNlY3VyaXR5LzMyMDM4NS10cnVtcHMtcmV2aXNlZC10cmF2ZWwtYmFuLXdpbGwtdGFyZ2V0LXNhbWUtc2V2ZW4tY291bnRyaWVzLXJlcG9ydA.." TargetMode="External"/><Relationship Id="rId2751" Type="http://schemas.openxmlformats.org/officeDocument/2006/relationships/hyperlink" Target="x-webdoc://EED34B29-69B5-4662-80BE-E5C6A32DD000/redir.aspx?REF=CSTCh21m5H2oangm2zfnnq7DwV3Cj9qz-cELISVHtrztUy3s-2fUCAFodHRwOi8vd3d3LnZvYW5ld3MuY29tL2EvdHJ1bXAtdm93cy1kZWFsLXdpdGgtZHJlYW1lci1pbW1pZ3JhbnRzLXdpdGgtaGVhcnQvMzcyODUxNi5odG1s" TargetMode="External"/><Relationship Id="rId2752" Type="http://schemas.openxmlformats.org/officeDocument/2006/relationships/hyperlink" Target="x-webdoc://EED34B29-69B5-4662-80BE-E5C6A32DD000/redir.aspx?REF=FBHLiA3U3q57KLrw9t40QAovgn3teDNsWWAKKXvHwkDtUy3s-2fUCAFodHRwOi8vd3d3LmlidGltZXMuY29tL2JvcmRlci1zYWZlLXVzLWNvdWxkLWRldGFpbi1jYW5hZGlhbnMtY2FuYWRhLXVuZGVyLW5ldy1iaWxsLTI0OTA4Mjk." TargetMode="External"/><Relationship Id="rId2753" Type="http://schemas.openxmlformats.org/officeDocument/2006/relationships/hyperlink" Target="x-webdoc://EED34B29-69B5-4662-80BE-E5C6A32DD000/redir.aspx?REF=pomVCUUT3zrJYN6TlXUdfIzPqKj9rCnsQgs7h-fHo-HtUy3s-2fUCAFodHRwczovL3d3dy53YXNoaW5ndG9ucG9zdC5jb20vbmF0aW9uYWwvcmVsaWdpb24vdGltZXMtc3F1YXJlLXJhbGx5LXByb3Rlc3RzLXRydW1wLWltbWlncmF0aW9uLXBvbGljaWVzLzIwMTcvMDIvMTkvMDNhMjg4OTAtZjcwNy0xMWU2LWFhMWUtNWY3MzVlZTMxMzM0X3N0b3J5Lmh0bWw_dXRtX3Rlcm09LjEwMTU3NjgwMzQ4Ng.." TargetMode="External"/><Relationship Id="rId2754" Type="http://schemas.openxmlformats.org/officeDocument/2006/relationships/hyperlink" Target="x-webdoc://EED34B29-69B5-4662-80BE-E5C6A32DD000/redir.aspx?REF=IKxS3Hp4w86e90btz5bY4M_iX0SMW8DEQSXsot8it0ztUy3s-2fUCAFodHRwczovL3d3dy53YXNoaW5ndG9ucG9zdC5jb20vbmV3cy9tb25rZXktY2FnZS93cC8yMDE3LzAyLzIwL3VuaXZlcnNpdGllcy1vdmVyd2hlbG1pbmdseS1vYmplY3RlZC10by10aGUtdHJ1bXAtdHJhdmVsLWJhbi1oZXJlLWFyZS10aGUtdmFsdWVzLXRoZXktZW1waGFzaXplZC8_dXRtX3Rlcm09LmQ5ZmZiMWZlZjdiMg.." TargetMode="External"/><Relationship Id="rId2755" Type="http://schemas.openxmlformats.org/officeDocument/2006/relationships/hyperlink" Target="x-webdoc://EED34B29-69B5-4662-80BE-E5C6A32DD000/redir.aspx?REF=F3JBOfl8D2ujxDd8gWgZdhMBiuiTEq8DZYYMfAN2dBbtUy3s-2fUCAFodHRwOi8vd3d3LnBvbGl0aWNvLmNvbS9zdG9yeS8yMDE3LzAyL2ltbWlncmF0aW9uLWJsb29tYmVyZy1ncm91cC10cnVtcC0yMzUxNjU." TargetMode="External"/><Relationship Id="rId2756" Type="http://schemas.openxmlformats.org/officeDocument/2006/relationships/hyperlink" Target="x-webdoc://EED34B29-69B5-4662-80BE-E5C6A32DD000/redir.aspx?REF=0dT_1JBXxeW821O8NKSp0eKZ1_1nYTZI4_sdWO1ZFFrtUy3s-2fUCAFodHRwczovL3d3dy5ueXRpbWVzLmNvbS8yMDE3LzAyLzIwL3RyYXZlbC9hZnRlci10cmF2ZWwtYmFuLWRlY2xpbmluZy1pbnRlcmVzdC10cmlwcy10by11bml0ZWQtc3RhdGVzLmh0bWw." TargetMode="External"/><Relationship Id="rId2757" Type="http://schemas.openxmlformats.org/officeDocument/2006/relationships/hyperlink" Target="x-webdoc://EED34B29-69B5-4662-80BE-E5C6A32DD000/redir.aspx?REF=cBqCY7YfCwhm0i4pd5LY1pAa7zPjAVRN6wWScMgeDQLtUy3s-2fUCAFodHRwczovL3d3dy53YXNoaW5ndG9ucG9zdC5jb20vbmF0aW9uYWwvYW4tYWJyYXpvLW9uLXRoZS11cy1tZXhpY2FuLWJvcmRlci1jZWxlYnJhdGVzLXVuaXR5LWJ1dC10cnVtcC1oYXMtbGFyZWRvLXdvcnJpZWQvMjAxNy8wMi8xOS8wYmIyNDdlMi1mNmEyLTExZTYtOTg0NS01NzZjNjkwODE1MThfc3RvcnkuaHRtbD91dG1fdGVybT0uMTc0NGQwZmFhYWQz" TargetMode="External"/><Relationship Id="rId2758" Type="http://schemas.openxmlformats.org/officeDocument/2006/relationships/hyperlink" Target="x-webdoc://EED34B29-69B5-4662-80BE-E5C6A32DD000/redir.aspx?REF=qgXypP-AFgct3B6L_LUOV8XslcJyMiRyPe3ecREOeOTtUy3s-2fUCAFodHRwOi8vd3d3LnBvbGl0aWNvLmNvbS9ibG9ncy91bmRlci10aGUtcmFkYXIvMjAxNy8wMi90cnVtcC1pbW1pZ3JhdGlvbi1jb3VydC10cmlhbC0yMzUyMTY." TargetMode="External"/><Relationship Id="rId2759" Type="http://schemas.openxmlformats.org/officeDocument/2006/relationships/hyperlink" Target="x-webdoc://EED34B29-69B5-4662-80BE-E5C6A32DD000/redir.aspx?REF=5YoRslhzfasNAIv0KBoa-kgYNMRGp7yy0IhjJO1dt7rtUy3s-2fUCAFodHRwOi8vdGhlaGlsbC5jb20vaG9tZW5ld3MvYWRtaW5pc3RyYXRpb24vMzIwMzQxLXRydW1wLW1lZGlhLXRyeWluZy10by1qdXN0aWZ5LWxhcmdlLXNjYWxlLWltbWlncmF0aW9uLWluLXN3ZWRlbg.." TargetMode="External"/><Relationship Id="rId2210" Type="http://schemas.openxmlformats.org/officeDocument/2006/relationships/hyperlink" Target="x-webdoc://EED34B29-69B5-4662-80BE-E5C6A32DD000/redir.aspx?REF=t7cUCDb8wawESvJ18SjdHelY_CVgi5To2HUq4b11muetAAzs-2fUCAFodHRwczovL3d3dy53YXNoaW5ndG9ucG9zdC5jb20vb3BpbmlvbnMvdW5kZXItdHJ1bXBzLWNvbW1hbmQtdGhlLXNraWVzLWJlY29tZS1kZWNpZGVkbHktbGVzcy1mcmllbmRseS8yMDE3LzAzLzAxLzdhMWQ5MTI2LWZlZDMtMTFlNi05OWI0LTllNjEzYWZlYjA5Zl9zdG9yeS5odG1sP3V0bV90ZXJtPS5lNWVkNTc0YjJmMTA." TargetMode="External"/><Relationship Id="rId2211" Type="http://schemas.openxmlformats.org/officeDocument/2006/relationships/hyperlink" Target="x-webdoc://EED34B29-69B5-4662-80BE-E5C6A32DD000/redir.aspx?REF=9kYYbYKj-ZtSuZ_dxkkvp6zTnO3oL2CiJpYxkbqU5LGtAAzs-2fUCAFodHRwOi8vd3d3LnNsYXRlLmNvbS9hcnRpY2xlcy9uZXdzX2FuZF9wb2xpdGljcy9wb2xpdGljcy8yMDE3LzAzL25vX3RydW1wX3Nfc3BlZWNoX3dhc19ub3RfcmVhZ2FuZXNxdWUuaHRtbA.." TargetMode="External"/><Relationship Id="rId2212" Type="http://schemas.openxmlformats.org/officeDocument/2006/relationships/hyperlink" Target="x-webdoc://EED34B29-69B5-4662-80BE-E5C6A32DD000/redir.aspx?REF=PQ9xMPzlzDFtSoPJfacA3iDcbCgiJGVX7aXMRcqz9wKtAAzs-2fUCAFodHRwOi8vZnVzaW9uLm5ldC9zdG9yeS8zODk0NTMvZG9uYWxkLXRydW1wLWltbWlncmF0aW9uLWpvaW50LXNlc3Npb24tc3BlZWNoLWZhY3QtY2hlY2svP3V0bV9zb3VyY2U9dHdpdHRlciZ1dG1fbWVkaXVtPXNvY2lhbCZ1dG1fY2FtcGFpZ249c29jaWFsc2hhcmUmdXRtX2NvbnRlbnQ9dGhlbWVfdG9wX21vYmlsZQ.." TargetMode="External"/><Relationship Id="rId2213" Type="http://schemas.openxmlformats.org/officeDocument/2006/relationships/hyperlink" Target="x-webdoc://EED34B29-69B5-4662-80BE-E5C6A32DD000/redir.aspx?REF=XuYY7jYWr40KaTujjl4wExQzwoGFm1LwuBMuOlOawwStAAzs-2fUCAFodHRwOi8vdGhlaGlsbC5jb20vYmxvZ3MvcHVuZGl0cy1ibG9nL2ltbWlncmF0aW9uLzMyMTg1OS10cnVtcHMtbW9zdGx5LXdyb25nLWFib3V0LWltbWlncmFudC1jcmltZS1idXQtZ2V0cy0xLXRoaW5n" TargetMode="External"/><Relationship Id="rId2214" Type="http://schemas.openxmlformats.org/officeDocument/2006/relationships/hyperlink" Target="x-webdoc://EED34B29-69B5-4662-80BE-E5C6A32DD000/redir.aspx?REF=rl2XgcKkPlYglQAKXaENA-2cA8yuRf0HNP11oi5PyzatAAzs-2fUCAFodHRwOi8vdHJpYmxpdmUuY29tL3BvbGl0aWNzL3BvbGl0aWNhbGhlYWRsaW5lcy8xMjAwNDYyMS03NC92aWN0aW1zLXRydW1wLXVuZG9jdW1lbnRlZA.." TargetMode="External"/><Relationship Id="rId2215" Type="http://schemas.openxmlformats.org/officeDocument/2006/relationships/hyperlink" Target="x-webdoc://EED34B29-69B5-4662-80BE-E5C6A32DD000/redir.aspx?REF=h8hC2P51sKgGNF6g7JHZgQjVEqafAnCjxkRLhnz4vWatAAzs-2fUCAFodHRwczovL3d3dy53YXNoaW5ndG9ucG9zdC5jb20vbG9jYWwvdmlyZ2luaWEtaXNzdWVzLWxlZ2FsLWd1aWRhbmNlLWZvci1zY2hvb2xzLW9uLWltbWlncmF0aW9uLzIwMTcvMDMvMDEvMGRiMzViMmMtZmVhMy0xMWU2LTliNzgtODI0Y2NhYjk0NDM1X3N0b3J5Lmh0bWw_dXRtX3Rlcm09LmI0NGVkODY1Njg3MA.." TargetMode="External"/><Relationship Id="rId2216" Type="http://schemas.openxmlformats.org/officeDocument/2006/relationships/hyperlink" Target="x-webdoc://EED34B29-69B5-4662-80BE-E5C6A32DD000/redir.aspx?REF=ePS772MugOwiVxecg70SEcg3PEBqppPMqLwGBOHvDu6tAAzs-2fUCAFodHRwczovL3d3dy53YXNoaW5ndG9ucG9zdC5jb20vbmF0aW9uYWwvaW1taWdyYW50LWxpY2Vuc2VzLWNvbXBsaWNhdGUtbWlubmVzb3Rhcy1yZWFsLWlkLWVmZm9ydC8yMDE3LzAzLzAxL2EwNTNhMTQ4LWZlYmQtMTFlNi05Yjc4LTgyNGNjYWI5NDQzNV9zdG9yeS5odG1sP3V0bV90ZXJtPS5hNzJiMDMwNzM4MTI." TargetMode="External"/><Relationship Id="rId2217" Type="http://schemas.openxmlformats.org/officeDocument/2006/relationships/hyperlink" Target="x-webdoc://EED34B29-69B5-4662-80BE-E5C6A32DD000/redir.aspx?REF=iuWbV511MoVDjM8VN6BrjySqZ9RUdvbzwQAnn9kkQkytAAzs-2fUCAFodHRwczovL3d3dy53c2ouY29tL2FydGljbGVzL2NhbGlmb3JuaWEtaW1taWdyYXRpb24tYmlsbC1zZXRzLXVwLWNsYXNoLXdpdGgtdHJ1bXAtYWRtaW5pc3RyYXRpb24tMTQ4ODM4MDY1Ng.." TargetMode="External"/><Relationship Id="rId2218" Type="http://schemas.openxmlformats.org/officeDocument/2006/relationships/hyperlink" Target="x-webdoc://EED34B29-69B5-4662-80BE-E5C6A32DD000/redir.aspx?REF=xHMmxxYipv3xpCF5-NJ3tUmGVRCkAx-0Zmwms6ygXkKtAAzs-2fUCAFodHRwOi8vd3d3Lm15c3RhdGVzbWFuLmNvbS9uZXdzL2FwcGVhbHMtY291cnQtcmVpbnN0YXRlcy10ZXhhcy1pbW1pZ3JhdGlvbi1sYXcvWlBwWTdxa0RBUDFSZUt2M2kzQnFuSy8_dXRtX2NhbXBhaWduPTIwMTctMDItMjQrU3RhdGVsaW5lK0RhaWx5JnV0bV9tZWRpdW09ZW1haWwmdXRtX3NvdXJjZT1QZXc." TargetMode="External"/><Relationship Id="rId2219" Type="http://schemas.openxmlformats.org/officeDocument/2006/relationships/hyperlink" Target="x-webdoc://EED34B29-69B5-4662-80BE-E5C6A32DD000/redir.aspx?REF=EERP5RvgcTQGUonLeIx08NRLCE7ivadD56wszPVAMWetAAzs-2fUCAFodHRwOi8vd3d3Lm9oaW8uY29tL2VkaXRvcmlhbC9lZGl0b3JpYWxzL2RlcG9ydGF0aW9uLWZvcmNlLWFzLXBsZWRnZWQtMS43NDkzMjI." TargetMode="External"/><Relationship Id="rId3460" Type="http://schemas.openxmlformats.org/officeDocument/2006/relationships/hyperlink" Target="x-webdoc://EED34B29-69B5-4662-80BE-E5C6A32DD000/redir.aspx?REF=yoYL8dwVJByg-tj3fb1_lEISVdGqNEG4kQWXWGMkLaCNCFHs-2fUCAFodHRwczovL3d3dy53YXNoaW5ndG9ucG9zdC5jb20vb3BpbmlvbnMvc2luY2UtOTExLW11c2xpbS1zb2NpZXR5LWluLXRoZS11cy1oYXMtYmVlbi10cmFuc2Zvcm1lZC10cnVtcC1jb3VsZC1jaGFuZ2UtaXQtYmFjay8yMDE3LzAyLzA5LzNmNzVkMDYwLWVjYTktMTFlNi1iNGZmLWFjMmNmNTA5ZWZlNV9zdG9yeS5odG1sP3V0bV90ZXJtPS4wOTJjMDQwMjY4OWY." TargetMode="External"/><Relationship Id="rId3461" Type="http://schemas.openxmlformats.org/officeDocument/2006/relationships/hyperlink" Target="x-webdoc://EED34B29-69B5-4662-80BE-E5C6A32DD000/redir.aspx?REF=lKRq8R_AaMylQMKHNbtXm_6muu2jgZaDvA5c3VPQJxiNCFHs-2fUCAFodHRwczovL3d3dy53YXNoaW5ndG9ucG9zdC5jb20vbmF0aW9uYWwvaGVhbHRoLXNjaWVuY2UvdHJ1bXBzLWltbWlncmF0aW9uLXBvbGljaWVzLW1ha2UtbWUtZmVhci1mb3ItbXktcGF0aWVudHMvMjAxNy8wMi8wOS9lMWViYTU0NC1lZDU0LTExZTYtOTY2Mi02ZWVkZjE2Mjc4ODJfc3RvcnkuaHRtbD91dG1fdGVybT0uZWI2NDA4MWMzODMy" TargetMode="External"/><Relationship Id="rId3462" Type="http://schemas.openxmlformats.org/officeDocument/2006/relationships/hyperlink" Target="x-webdoc://EED34B29-69B5-4662-80BE-E5C6A32DD000/redir.aspx?REF=4gOnDiaIFQiMTApjdNDAbqmBefryuNNRC3tWCZ21XGKNCFHs-2fUCAFodHRwczovL3d3dy53YXNoaW5ndG9ucG9zdC5jb20vbmV3cy92b2xva2gtY29uc3BpcmFjeS93cC8yMDE3LzAyLzA5L3F1aWNrLXJlYWN0aW9ucy10by10aGUtOXRoLWNpcmN1aXRzLWRlY2lzaW9uLWluLXdhc2hpbmd0b24tdi10cnVtcC8_dXRtX3Rlcm09LmZkYzgwNDljZTYxOA.." TargetMode="External"/><Relationship Id="rId3463" Type="http://schemas.openxmlformats.org/officeDocument/2006/relationships/hyperlink" Target="x-webdoc://EED34B29-69B5-4662-80BE-E5C6A32DD000/redir.aspx?REF=L-EnMeNW3Le61FP0PvigybtG6whV-xECy2rIytdqKLmNCFHs-2fUCAFodHRwczovL3d3dy53YXNoaW5ndG9ucG9zdC5jb20vbmV3cy92b2xva2gtY29uc3BpcmFjeS93cC8yMDE3LzAyLzEwL3Rob3VnaHRzLW9uLXRoZS1hcHBlbGxhdGUtY291cnQtcnVsaW5nLWFnYWluc3QtdHJ1bXBzLXJlZnVnZWUtb3JkZXIvP3V0bV90ZXJtPS42NTI0NzVhODkwNDc." TargetMode="External"/><Relationship Id="rId3464" Type="http://schemas.openxmlformats.org/officeDocument/2006/relationships/hyperlink" Target="x-webdoc://EED34B29-69B5-4662-80BE-E5C6A32DD000/redir.aspx?REF=XNUpoFdLRyG1454f4u8fg7IjAEk_zqxTxuTGl3RC4wCNCFHs-2fUCAFodHRwczovL3d3dy53YXNoaW5ndG9ucG9zdC5jb20vcG9zdGV2ZXJ5dGhpbmcvd3AvMjAxNy8wMi8xMC9pLXdvcmtlZC1mb3ItdGhlLXUtcy1hcm15LWluLWlyYXEtYnV0LXdoZW4taS1sYW5kZWQtaW4tYW1lcmljYS1pLXdhcy1kZXRhaW5lZC8_dXRtX3Rlcm09LmRhODk0MDlmZGIxMw.." TargetMode="External"/><Relationship Id="rId3465" Type="http://schemas.openxmlformats.org/officeDocument/2006/relationships/hyperlink" Target="x-webdoc://EED34B29-69B5-4662-80BE-E5C6A32DD000/redir.aspx?REF=mq3Xn7_J06XmsDOl7hWdK_XK9Pzo3zo4fiw4cpYDCA-NCFHs-2fUCAFodHRwczovL3d3dy53YXNoaW5ndG9ucG9zdC5jb20vbmV3cy9hY3RzLW9mLWZhaXRoL3dwLzIwMTcvMDIvMTAvZnJhbmtsaW4tZ3JhaGFtLXNhaWQtaW1taWdyYXRpb24taXMtbm90LWEtYmlibGUtaXNzdWUtaGVyZXMtd2hhdC10aGUtYmlibGUtc2F5cy8_dXRtX3Rlcm09Ljc0NzNkYjFkZTUxOQ.." TargetMode="External"/><Relationship Id="rId3466" Type="http://schemas.openxmlformats.org/officeDocument/2006/relationships/hyperlink" Target="x-webdoc://EED34B29-69B5-4662-80BE-E5C6A32DD000/redir.aspx?REF=G48OjNZoXmdSIj5qvdW8f3W8iieEgSGRj31U0RyhTiqNCFHs-2fUCAFodHRwOi8vd3d3Lm1vdGhlcmpvbmVzLmNvbS9rZXZpbi1kcnVtLzIwMTcvMDIvY2FsaWZvcm5pYS1mYXJtZXJzLXN1cnByaXNlZC10cnVtcC1hbnRpLWltbWlncmFudA.." TargetMode="External"/><Relationship Id="rId3467" Type="http://schemas.openxmlformats.org/officeDocument/2006/relationships/hyperlink" Target="x-webdoc://EED34B29-69B5-4662-80BE-E5C6A32DD000/redir.aspx?REF=TutMENviwujNaDyA4zIvKQ6cjbmlYMrm_gzo5MWGK4mNCFHs-2fUCAFodHRwOi8vdGhlaGlsbC5jb20vYmxvZ3MvcHVuZGl0cy1ibG9nL2hvbWVsYW5kLXNlY3VyaXR5LzMxODY0NS1vbmUtcmVhc29uLXRydW1wcy10cmF2ZWwtYmFuLXByb3Zva2VkLW91dHJhZ2UtdGhl" TargetMode="External"/><Relationship Id="rId3468" Type="http://schemas.openxmlformats.org/officeDocument/2006/relationships/hyperlink" Target="x-webdoc://EED34B29-69B5-4662-80BE-E5C6A32DD000/redir.aspx?REF=r1Ky3JMEsRHaZIJpSpqVGZIU9tIF1awC7yjF5u6Fz66NCFHs-2fUCAFodHRwOi8vdGhlaGlsbC5jb20vYmxvZ3MvcHVuZGl0cy1ibG9nL3ByZXNpZGVudGlhbC1jYW1wYWlnbi8zMTg3NTEtZWxlY3Rpb24tYXV0b3BzeS1sYXRpbm9zLWZhdm9yZWQtY2xpbnRvbi1tb3JlLXRoYQ.." TargetMode="External"/><Relationship Id="rId3469" Type="http://schemas.openxmlformats.org/officeDocument/2006/relationships/hyperlink" Target="x-webdoc://EED34B29-69B5-4662-80BE-E5C6A32DD000/redir.aspx?REF=7wyCne3kXBXhkrd9hKHBTL0VUrX0oCQDoBmFIRoGdl-NCFHs-2fUCAFodHRwczovL3d3dy5zY3ByLm9yZy9uZXdzLzIwMTcvMDIvMDkvNjg5MjYvdHJ1bXAtdHJhdmVsLWJhbi1kZWNpc2lvbi1jb21pbmctdGh1cnNkYXktYXBwZWFscy8." TargetMode="External"/><Relationship Id="rId1510" Type="http://schemas.openxmlformats.org/officeDocument/2006/relationships/hyperlink" Target="https://www.washingtonpost.com/national/religion/judge-bars-trump-from-enforcing-travel-ban-against-family/2017/03/10/0fa0cfb0-05f0-11e7-9d14-9724d48f5666_story.html?utm_term=.c0b2b3a147df" TargetMode="External"/><Relationship Id="rId1511" Type="http://schemas.openxmlformats.org/officeDocument/2006/relationships/hyperlink" Target="https://www.washingtonpost.com/local/public-safety/judge-in-maryland-will-weigh-trump-travel-ban-the-day-before-it-takes-effect/2017/03/10/dd175406-05cc-11e7-b1e9-a05d3c21f7cf_story.html?utm_term=.943ed8ecc9e5" TargetMode="External"/><Relationship Id="rId1512" Type="http://schemas.openxmlformats.org/officeDocument/2006/relationships/hyperlink" Target="http://www.politico.com/story/2017/03/trump-travel-ban-court-hearing-235927" TargetMode="External"/><Relationship Id="rId1513" Type="http://schemas.openxmlformats.org/officeDocument/2006/relationships/hyperlink" Target="http://www.npr.org/sections/therecord/2017/03/10/519707931/italian-band-soviet-soviet-denied-entry-to-the-u-s-jailed-and-then-deported?live=1" TargetMode="External"/><Relationship Id="rId1514" Type="http://schemas.openxmlformats.org/officeDocument/2006/relationships/hyperlink" Target="https://www.washingtonpost.com/national/fearful-immigrants-are-offered-anti-deportation-training/2017/03/12/18566a58-0725-11e7-bd19-fd3afa0f7e2a_story.html?utm_term=.f4dfe188007a" TargetMode="External"/><Relationship Id="rId1515" Type="http://schemas.openxmlformats.org/officeDocument/2006/relationships/hyperlink" Target="https://www.washingtonpost.com/national/argentine-woman-facing-deportation-after-protest-to-be-freed/2017/03/10/25a7a066-05bb-11e7-9d14-9724d48f5666_story.html?utm_term=.21a887124251" TargetMode="External"/><Relationship Id="rId1516" Type="http://schemas.openxmlformats.org/officeDocument/2006/relationships/hyperlink" Target="https://www.washingtonpost.com/national/teen-blogger-seeking-us-asylum-fears-return-to-singapore/2017/03/10/ee2f6870-05b6-11e7-9d14-9724d48f5666_story.html?utm_term=.790292280071" TargetMode="External"/><Relationship Id="rId1517" Type="http://schemas.openxmlformats.org/officeDocument/2006/relationships/hyperlink" Target="https://www.washingtonpost.com/national/religion/newark-archbishop-leading-rally-for-man-facing-deportation/2017/03/10/8679ab14-059d-11e7-9d14-9724d48f5666_story.html?utm_term=.aa3730fa5180" TargetMode="External"/><Relationship Id="rId1518" Type="http://schemas.openxmlformats.org/officeDocument/2006/relationships/hyperlink" Target="https://www.nytimes.com/2017/03/10/insider/illegal-undocumented-unauthorized-the-terms-of-immigration-reporting.html" TargetMode="External"/><Relationship Id="rId1519" Type="http://schemas.openxmlformats.org/officeDocument/2006/relationships/hyperlink" Target="https://www.nytimes.com/2017/03/10/your-money/immigrants-prison-stocks.html" TargetMode="External"/><Relationship Id="rId390" Type="http://schemas.openxmlformats.org/officeDocument/2006/relationships/hyperlink" Target="https://www.wsj.com/articles/twitter-sues-u-s-homeland-security-department-1491515142" TargetMode="External"/><Relationship Id="rId391" Type="http://schemas.openxmlformats.org/officeDocument/2006/relationships/hyperlink" Target="https://www.washingtonpost.com/news/the-switch/wp/2017/04/06/the-government-is-demanding-to-know-who-this-trump-critic-is-twitter-is-suing-to-keep-it-a-secret/?utm_term=.e0318aa56201" TargetMode="External"/><Relationship Id="rId392" Type="http://schemas.openxmlformats.org/officeDocument/2006/relationships/hyperlink" Target="http://www.politico.com/story/2017/04/twitter-sues-homeland-security-fake-alt-uscis-236965" TargetMode="External"/><Relationship Id="rId393" Type="http://schemas.openxmlformats.org/officeDocument/2006/relationships/hyperlink" Target="http://www.npr.org/sections/thetwo-way/2017/04/06/522914335/twitter-sues-homeland-security-to-protect-anonymity-of-alt-immigration-account" TargetMode="External"/><Relationship Id="rId394" Type="http://schemas.openxmlformats.org/officeDocument/2006/relationships/hyperlink" Target="https://www.nytimes.com/aponline/2017/04/06/us/ap-us-texas-border-security.html" TargetMode="External"/><Relationship Id="rId395" Type="http://schemas.openxmlformats.org/officeDocument/2006/relationships/hyperlink" Target="https://www.usnews.com/news/best-states/vermont/articles/2017-04-07/aclu-documents-show-vermont-officials-passed-info-to-ice" TargetMode="External"/><Relationship Id="rId396" Type="http://schemas.openxmlformats.org/officeDocument/2006/relationships/hyperlink" Target="https://www.usnews.com/news/best-states/mississippi/articles/2017-04-06/congressman-seeks-to-stop-deportation-of-outspoken-immigrant" TargetMode="External"/><Relationship Id="rId397" Type="http://schemas.openxmlformats.org/officeDocument/2006/relationships/hyperlink" Target="https://www.nytimes.com/aponline/2017/04/06/us/ap-us-fatal-shooting-ice-agent.html" TargetMode="External"/><Relationship Id="rId398" Type="http://schemas.openxmlformats.org/officeDocument/2006/relationships/hyperlink" Target="https://www.nytimes.com/2017/04/06/opinion/downsizing-mr-bannon.html" TargetMode="External"/><Relationship Id="rId399" Type="http://schemas.openxmlformats.org/officeDocument/2006/relationships/hyperlink" Target="https://www.nytimes.com/2017/04/06/opinion/steve-bannon-isnt-a-genius.html" TargetMode="External"/><Relationship Id="rId2760" Type="http://schemas.openxmlformats.org/officeDocument/2006/relationships/hyperlink" Target="x-webdoc://EED34B29-69B5-4662-80BE-E5C6A32DD000/redir.aspx?REF=0EgfAxXZbXeRTHBecL2BB5uL8LAIasEkGGSYN64PCVztUy3s-2fUCAFodHRwczovL21vYmlsZS5ueXRpbWVzLmNvbS8yMDE3LzAyLzE4L29waW5pb24vc3VuZGF5L2JyZWFraW5nLXRoZS1hbnRpLWltbWlncmFudC1mZXZlci5odG1sP3JlZmVyZXI9" TargetMode="External"/><Relationship Id="rId2761" Type="http://schemas.openxmlformats.org/officeDocument/2006/relationships/hyperlink" Target="x-webdoc://EED34B29-69B5-4662-80BE-E5C6A32DD000/redir.aspx?REF=WaHi75eUGHbwsp2hM-sCkzpnRYXr_v9cp0af3avHhUDtUy3s-2fUCAFodHRwczovL3d3dy5ib3N0b25nbG9iZS5jb20vb3Bpbmlvbi9lZGl0b3JpYWxzLzIwMTcvMDIvMTcvdGhlLXVuZG9jdW1lbnRlZC10aGV5LWFsbC10YXJnZXRzLW5vdy9ZUUZ5WjFwVU1KODJUMVA0V3JDUDROL3N0b3J5Lmh0bWw." TargetMode="External"/><Relationship Id="rId2762" Type="http://schemas.openxmlformats.org/officeDocument/2006/relationships/hyperlink" Target="x-webdoc://EED34B29-69B5-4662-80BE-E5C6A32DD000/redir.aspx?REF=JgUYDsDXXtlPsh5_qZBAAaPiRBUUSAQGWvu0xokQU4HtUy3s-2fUCAFodHRwOi8vb3JpZ2luLW55aS50aGVoaWxsLmNvbS9ibG9ncy9wdW5kaXRzLWJsb2cvaW1taWdyYXRpb24vMzIwMTk4LWhvdy10cnVtcHMtaW1taWdyYXRpb24tcGxhbnMtaHVydC1hbWVyaWNhbi1jaXRpemVucw.." TargetMode="External"/><Relationship Id="rId2763" Type="http://schemas.openxmlformats.org/officeDocument/2006/relationships/hyperlink" Target="x-webdoc://EED34B29-69B5-4662-80BE-E5C6A32DD000/redir.aspx?REF=Dp2bTFElAaqiwHQOBKrLc_lioWGHAL1KRUQrbmErlkDtUy3s-2fUCAFodHRwczovL3d3dy5ueXRpbWVzLmNvbS92aWRlby91cy9wb2xpdGljcy8xMDAwMDAwMDQ5MTQ3OTIvdHJ1bXAtaW1taWdyYXRpb24tbGF3eWVyLmh0bWw." TargetMode="External"/><Relationship Id="rId2764" Type="http://schemas.openxmlformats.org/officeDocument/2006/relationships/hyperlink" Target="x-webdoc://EED34B29-69B5-4662-80BE-E5C6A32DD000/redir.aspx?REF=YiGn3H7K_8B-ll_xMrrOWgaFckv3d8Q60z6STjL20n_tUy3s-2fUCAFodHRwczovL2VkY29udm8uY29tL2plbm5pZmVyLW1pbmVhci1wcm90ZWN0cy1pbW1pZ3JhbnQtcmlnaHRzLTE3MjczN2E0NWVlNA.." TargetMode="External"/><Relationship Id="rId2765" Type="http://schemas.openxmlformats.org/officeDocument/2006/relationships/hyperlink" Target="x-webdoc://EED34B29-69B5-4662-80BE-E5C6A32DD000/redir.aspx?REF=p2b9mUBSDYWgce33hPaRXoGQkJcXxApsrT478X3-AfrtUy3s-2fUCAFodHRwczovL3d3dy5ueXRpbWVzLmNvbS8yMDE3LzAyLzE4L29waW5pb24vc3VuZGF5L3RoZS1zb2NpYWwtc2NpZW50aWZpYy1jYXNlLWFnYWluc3QtYS1tdXNsaW0tYmFuLmh0bWw." TargetMode="External"/><Relationship Id="rId2766" Type="http://schemas.openxmlformats.org/officeDocument/2006/relationships/hyperlink" Target="x-webdoc://EED34B29-69B5-4662-80BE-E5C6A32DD000/redir.aspx?REF=iZaxPH-M_GF4z90GVlEdqau1sYPScYhlFzm-jUgx0ENNtS_s-2fUCAFodHRwczovL3d3dy53YXNoaW5ndG9ucG9zdC5jb20vYmxvZ3MvcGx1bS1saW5lL3dwLzIwMTcvMDIvMjAvaG93LWJhZC1hcmUtdHJ1bXBzLW1hc3MtZGVwb3J0YXRpb25zLWdvaW5nLXRvLWdldC1oZXJlcy1hLWJpZy10aGluZy10by13YXRjaC1mb3Iv" TargetMode="External"/><Relationship Id="rId2767" Type="http://schemas.openxmlformats.org/officeDocument/2006/relationships/hyperlink" Target="x-webdoc://EED34B29-69B5-4662-80BE-E5C6A32DD000/redir.aspx?REF=m_oOJIeHyC8MiilRKRQEUD9WYXrkzlSSAJgs04j510FNtS_s-2fUCAFodHRwOi8vd3d3Lm5ld3lvcmtlci5jb20vbmV3cy9uZXdzLWRlc2svdGhlLWJvcmRlci1wYXRyb2wtd2FzLXByaW1lZC1mb3ItcHJlc2lkZW50LXRydW1wP21iaWQ9c29jaWFsX3R3aXR0ZXI." TargetMode="External"/><Relationship Id="rId2768" Type="http://schemas.openxmlformats.org/officeDocument/2006/relationships/hyperlink" Target="x-webdoc://EED34B29-69B5-4662-80BE-E5C6A32DD000/redir.aspx?REF=JfaYVnPM-hbltReLGVjSZ2YR9BFPD1U5abfpa6uuM6dNtS_s-2fUCAFodHRwOi8vd3d3LnNhbG9uLmNvbS8yMDE3LzAyLzIwL25ldy15b3JrLXN0YW5kcy1hZ2FpbnN0LXRydW1wLWFtZXJpY2FzLWdyZWF0ZXN0LWNpdHktaGFzLWhpc3RvcmljYWxseS1sb3ctY3JpbWUtZXhwbG9kaW5nLXByb3BlcnR5LXZhbHVlcy1hbmQtaGFsZi1hLW1pbGxpb24tdW5kb2N1bWVudGVkLWltbWlncmFudHMv" TargetMode="External"/><Relationship Id="rId2769" Type="http://schemas.openxmlformats.org/officeDocument/2006/relationships/hyperlink" Target="x-webdoc://EED34B29-69B5-4662-80BE-E5C6A32DD000/redir.aspx?REF=fgac3oQJA87SXrQOhj_Wk4ojJPn2KGFcKLSrVMN8OjtNtS_s-2fUCAFodHRwOi8vdGhlaGlsbC5jb20vYmxvZ3MvcHVuZGl0cy1ibG9nL2ltbWlncmF0aW9uLzMyMDMzMi10cnVtcHMtbmV4dC1pbW1pZ3JhdGlvbi1ib3JkZXItaXMtYWJvdmUtdGhlLW5vcnRoZXJuLWJvcmRlcg.." TargetMode="External"/><Relationship Id="rId2220" Type="http://schemas.openxmlformats.org/officeDocument/2006/relationships/hyperlink" Target="x-webdoc://EED34B29-69B5-4662-80BE-E5C6A32DD000/redir.aspx?REF=mzRw4z-02Ye2dvekJRJWs3AsETjP6GcvKjzB-PdJ8mENYg7s-2fUCAFodHRwOi8vY2hpY2Fnby5zdW50aW1lcy5jb20vb3Bpbmlvbi9lZGl0b3JpYWwtb24taW1taWdyYXRpb24tdHJ1bXAtd29ya3MtYm90aC1zaWRlcy1vZi10aGUtZmVuY2Uv" TargetMode="External"/><Relationship Id="rId2221" Type="http://schemas.openxmlformats.org/officeDocument/2006/relationships/hyperlink" Target="x-webdoc://EED34B29-69B5-4662-80BE-E5C6A32DD000/redir.aspx?REF=favCisdvWYb_l7uqzJmM611-GqKCTQZ9dhzxjbTjPFkNYg7s-2fUCAFodHRwczovL3d3dy53YXNoaW5ndG9ucG9zdC5jb20vYnVzaW5lc3MvYWlycG9ydHMtbGVnYWwtdm9sdW50ZWVycy1wcmVwYXJlLWZvci1uZXctdHJ1bXAtdHJhdmVsLWJhbi8yMDE3LzAyLzI4L2FhMTkwMzk2LWZlMTYtMTFlNi05Yjc4LTgyNGNjYWI5NDQzNV9zdG9yeS5odG1sP3V0bV90ZXJtPS5kZThmMTJlYmYwMjA." TargetMode="External"/><Relationship Id="rId2222" Type="http://schemas.openxmlformats.org/officeDocument/2006/relationships/hyperlink" Target="x-webdoc://EED34B29-69B5-4662-80BE-E5C6A32DD000/redir.aspx?REF=11PADprRmPXx7L8ilYVnQK_p8YmFYlc2ZCrjCfBLqgoNYg7s-2fUCAFodHRwOi8vd3d3LnJldXRlcnMuY29tL2FydGljbGUvdXMtdXNhLWltbWlncmF0aW9uLWxlZ2FsLWlkVVNLQk4xNjgyU0U." TargetMode="External"/><Relationship Id="rId2223" Type="http://schemas.openxmlformats.org/officeDocument/2006/relationships/hyperlink" Target="x-webdoc://EED34B29-69B5-4662-80BE-E5C6A32DD000/redir.aspx?REF=xnb5xhqgreKDwQqO0PB0d_wZRSx6vmSdTNAyXqOHtIMNYg7s-2fUCAFodHRwOi8vd3d3Lm5iY25ld3MuY29tL3N0b3J5bGluZS90cnVtcHMtYWRkcmVzcy10by1jb25ncmVzcy9kb25hbGQtdHJ1bXAtdGVhc2VzLWltbWlncmF0aW9uLXNob2NrLWJhY2tzLXNwZWVjaC1uNzI3Mzg2" TargetMode="External"/><Relationship Id="rId2224" Type="http://schemas.openxmlformats.org/officeDocument/2006/relationships/hyperlink" Target="x-webdoc://EED34B29-69B5-4662-80BE-E5C6A32DD000/redir.aspx?REF=MMGwFf2ruoN6kYDmwuzF5LemAdRw9yk0Ov2ON6PWSewNYg7s-2fUCAFodHRwOi8vd3d3LmF6Y2VudHJhbC5jb20vc3RvcnkvbmV3cy9wb2xpdGljcy9pbW1pZ3JhdGlvbi8yMDE3LzAzLzAxL3ByZXNpZGVudC1kb25hbGQtdHJ1bXAtaW1taWdyYXRpb24tcmVmb3JtLzk4NTUxNjYyLw.." TargetMode="External"/><Relationship Id="rId2225" Type="http://schemas.openxmlformats.org/officeDocument/2006/relationships/hyperlink" Target="x-webdoc://EED34B29-69B5-4662-80BE-E5C6A32DD000/redir.aspx?REF=fvQyr4EhyyGDFngXC36oiKnmetKChzFnsahbWYgHdmINYg7s-2fUCAFodHRwczovL3d3dy53YXNoaW5ndG9ucG9zdC5jb20vcG9saXRpY3MvY29uZ3Jlc3MvdHJ1bXAtc2F5cy1oZXMtb3Blbi10by1jb21wcm9taXNlLWltbWlncmF0aW9uLWJpbGwvMjAxNy8wMi8yOC85YjVkMDlmYS1mZTEyLTExZTYtOWI3OC04MjRjY2FiOTQ0MzVfc3RvcnkuaHRtbD91dG1fdGVybT0uYzNjNzQ3ZjYxOGFl" TargetMode="External"/><Relationship Id="rId2226" Type="http://schemas.openxmlformats.org/officeDocument/2006/relationships/hyperlink" Target="x-webdoc://EED34B29-69B5-4662-80BE-E5C6A32DD000/redir.aspx?REF=5iUWhjKhfoIexYtdvzicDhFzYjDeHtl5ZzEQX2heWygNYg7s-2fUCAFodHRwczovL3d3dy5ueXRpbWVzLmNvbS8yMDE3LzAyLzI4L3VzL3BvbGl0aWNzL3RydW1wLWFkZHJlc3MtY29uZ3Jlc3MuaHRtbA.." TargetMode="External"/><Relationship Id="rId2227" Type="http://schemas.openxmlformats.org/officeDocument/2006/relationships/hyperlink" Target="x-webdoc://EED34B29-69B5-4662-80BE-E5C6A32DD000/redir.aspx?REF=gOdkM2vAM7UgSnT0NT3AH1lDCtDrkww6q2FaFYOEXxINYg7s-2fUCAFodHRwOi8vd3d3Lm1jY2xhdGNoeWRjLmNvbS9uZXdzL3BvbGl0aWNzLWdvdmVybm1lbnQvd2hpdGUtaG91c2UvYXJ0aWNsZTEzNTMwMDIzNC5odG1s" TargetMode="External"/><Relationship Id="rId2228" Type="http://schemas.openxmlformats.org/officeDocument/2006/relationships/hyperlink" Target="x-webdoc://EED34B29-69B5-4662-80BE-E5C6A32DD000/redir.aspx?REF=ME0M8-loSBdlldgdd3Rw7TFeEgb6rdUuJ4c7Id9VbXoNYg7s-2fUCAFodHRwczovL3d3dy53YXNoaW5ndG9ucG9zdC5jb20vcG9saXRpY3MvZmVkZXJhbF9nb3Zlcm5tZW50L29mZmljaWFscy1uZXctdHJ1bXAtb3JkZXItZHJvcHMtaXJhcS1mcm9tLXRyYXZlbC1iYW4tbGlzdC8yMDE3LzAyLzI4LzI2Y2JlNTBjLWZlMzUtMTFlNi05Yjc4LTgyNGNjYWI5NDQzNV9zdG9yeS5odG1sP3V0bV90ZXJtPS4xOGI1Njk1NTAwNjM." TargetMode="External"/><Relationship Id="rId2229" Type="http://schemas.openxmlformats.org/officeDocument/2006/relationships/hyperlink" Target="x-webdoc://EED34B29-69B5-4662-80BE-E5C6A32DD000/redir.aspx?REF=BkF5G82UM_wt3m388nv8XVzI1w_c_xdNDt1T0U8dU-UNYg7s-2fUCAFodHRwczovL3d3dy53YXNoaW5ndG9ucG9zdC5jb20vcG9saXRpY3MvZmVkZXJhbF9nb3Zlcm5tZW50L3F1ZXN0aW9ucy1hbmQtYW5zd2Vycy1hYm91dC11cGNvbWluZy10cmF2ZWwtYmFuLW9yZGVyLzIwMTcvMDMvMDEvOTcyYTk5NTQtZmU1Zi0xMWU2LTliNzgtODI0Y2NhYjk0NDM1X3N0b3J5Lmh0bWw_dXRtX3Rlcm09LjdkNmQyNDIzZDY4NA.." TargetMode="External"/><Relationship Id="rId3470" Type="http://schemas.openxmlformats.org/officeDocument/2006/relationships/hyperlink" Target="x-webdoc://EED34B29-69B5-4662-80BE-E5C6A32DD000/redir.aspx?REF=T4DEb1IuQ1Wk7gVCUAxIRHuFfyl2unPhp9CrA1QN8gGNCFHs-2fUCAFodHRwOi8vd3d3LnN0YXJ0cmlidW5lLmNvbS9hdHRvcm5leXMtcHVsbC1zaGlmdHMtYXQtbWlubmVhcG9saXMtc3QtcGF1bC1pbnRlcm5hdGlvbmFsLXRvLWhlbHAtaW5jb21pbmctcmVmdWdlZXMvNDEzMzE4NTAzLw.." TargetMode="External"/><Relationship Id="rId3471" Type="http://schemas.openxmlformats.org/officeDocument/2006/relationships/hyperlink" Target="x-webdoc://EED34B29-69B5-4662-80BE-E5C6A32DD000/redir.aspx?REF=bn6bveLlDKYCn60diM2HMT38RfYkyONRDHX3dgCHxkSNCFHs-2fUCAFodHRwOi8vd3d3LmthcmUxMS5jb20vbmV3cy9sb2NhbC9tb3JuaW5nLWhlYWRsaW5lcy0yLTEwLTE3LzQwNjY5ODM5Mw.." TargetMode="External"/><Relationship Id="rId3472" Type="http://schemas.openxmlformats.org/officeDocument/2006/relationships/hyperlink" Target="x-webdoc://EED34B29-69B5-4662-80BE-E5C6A32DD000/redir.aspx?REF=Pjd_dVpLNW7egkjlUWnmKxvpyQXWaqkPdzYzyOfGmBqNCFHs-2fUCAFodHRwOi8vd3d3LmF6Y2VudHJhbC5jb20vc3RvcnkvbmV3cy9wb2xpdGljcy9ib3JkZXItaXNzdWVzLzIwMTcvMDIvMDkvYXJpem9uYS1jb3VydC1ydWxpbmctdHJ1bXAtdHJhdmVsLWJhbi85NzcxNTY2NC8." TargetMode="External"/><Relationship Id="rId3473" Type="http://schemas.openxmlformats.org/officeDocument/2006/relationships/hyperlink" Target="http://northjersey.com/" TargetMode="External"/><Relationship Id="rId3474" Type="http://schemas.openxmlformats.org/officeDocument/2006/relationships/hyperlink" Target="x-webdoc://EED34B29-69B5-4662-80BE-E5C6A32DD000/redir.aspx?REF=QgWijd5gTV56kseEKssFPACdLjIlCWlOymF0CfeDRx_taVPs-2fUCAFodHRwOi8vd3d3Lm5vcnRoamVyc2V5LmNvbS9zdG9yeS9uZXdzLzIwMTcvMDIvMDkvYXBwZWFscy1jb3VydC1ydWxpbmctc2Vlbi12aWN0b3J5LXNvbWUtbmovOTc3MjM3NjQv" TargetMode="External"/><Relationship Id="rId3475" Type="http://schemas.openxmlformats.org/officeDocument/2006/relationships/hyperlink" Target="x-webdoc://EED34B29-69B5-4662-80BE-E5C6A32DD000/redir.aspx?REF=hT2F63A7I789qXDCWCGKAnXNJMCB948SZ8OxQjGmlbPtaVPs-2fUCAFodHRwOi8vd3d3LmthcmUxMS5jb20vbmV3cy9wb2xpdGljcy93ZWlnaGluZy10aGUtbGVnYWwtYXJndW1lbnRzLW9mLXRyYXZlbC1iYW4vNDA0Mzk4MTg5" TargetMode="External"/><Relationship Id="rId3476" Type="http://schemas.openxmlformats.org/officeDocument/2006/relationships/hyperlink" Target="x-webdoc://EED34B29-69B5-4662-80BE-E5C6A32DD000/redir.aspx?REF=DLWkaypQi74jKSAvfGMtdlWNnhz_5Q0GnUx-cX8Wko_taVPs-2fUCAFodHRwOi8vd3d3LmthcmUxMS5jb20vbmV3cy9zdC10aG9tYXMtaW1taWdyYXRpb24tbGF3LXByb2Zlc3Nvci10YWxrcy1hYm91dC10aGUtaW1taWdyYXRpb24tZXhlY3V0aXZlLW9yZGVyLzM5ODk0NzYyOA.." TargetMode="External"/><Relationship Id="rId3477" Type="http://schemas.openxmlformats.org/officeDocument/2006/relationships/hyperlink" Target="x-webdoc://EED34B29-69B5-4662-80BE-E5C6A32DD000/redir.aspx?REF=rsxlor0cXox1S4i0sUFvF2wCmoYXbl-ejhSOCifLaGTtaVPs-2fUCAFodHRwOi8vd3d3LmRlY2F0dXJpc2guY29tLzIwMTcvMDIvaW1taWdyYXRpb24tYXR0b3JuZXlzLXJlcG9ydC1pY2UtcmFpZHMtb24tYnVmb3JkLWhpZ2h3YXkv" TargetMode="External"/><Relationship Id="rId3478" Type="http://schemas.openxmlformats.org/officeDocument/2006/relationships/hyperlink" Target="x-webdoc://EED34B29-69B5-4662-80BE-E5C6A32DD000/redir.aspx?REF=3mQTigupda87YloN1QKYTRySx0DiHRhuNMG27k6NVSntaVPs-2fUCAFodHRwOi8vYW1zdGVyZGFtbmV3cy5jb20vbmV3cy8yMDE3L2ZlYi8wOS9pbW1pZ3JhbnRzLWtub3cteW91ci1yaWdodHMv" TargetMode="External"/><Relationship Id="rId3479" Type="http://schemas.openxmlformats.org/officeDocument/2006/relationships/hyperlink" Target="x-webdoc://EED34B29-69B5-4662-80BE-E5C6A32DD000/redir.aspx?REF=PRVwYsRKUSjysTiV-lWDB7aGCm_UVXWZk-YeqPFnR7TtaVPs-2fUCAFodHRwOi8vcGF0Y2guY29tL2NhbGlmb3JuaWEvbG9zLWFuZ2VsZXMvaW1taWdyYXRpb24tcmFpZHMtYXJvdW5kLXNvdXRoZXJuLWNhbGlmb3JuaWEtdHJpZ2dlci1mZWFyLXJlc2lkZW50cy1iZWluZw.." TargetMode="External"/><Relationship Id="rId1520" Type="http://schemas.openxmlformats.org/officeDocument/2006/relationships/hyperlink" Target="https://www.wired.com/2017/03/portable-panic-button-immigrants-swept-raids/?mbid=social_fb" TargetMode="External"/><Relationship Id="rId1521" Type="http://schemas.openxmlformats.org/officeDocument/2006/relationships/hyperlink" Target="http://www.clarionledger.com/story/news/local/2017/03/10/detained-mississippi-immigrant-released/98970450/" TargetMode="External"/><Relationship Id="rId1522" Type="http://schemas.openxmlformats.org/officeDocument/2006/relationships/hyperlink" Target="https://www.washingtonpost.com/world/the_americas/canada-us-seeking-answers-on-refugee-influx/2017/03/10/e76d0d06-05e5-11e7-9d14-9724d48f5666_story.html?utm_term=.2cf51d54b3d2" TargetMode="External"/><Relationship Id="rId1523" Type="http://schemas.openxmlformats.org/officeDocument/2006/relationships/hyperlink" Target="https://www.washingtonpost.com/national/hawaii-teacher-i-wont-teach-undocumented-immigrants/2017/03/10/a0f571c6-05ca-11e7-9d14-9724d48f5666_story.html?utm_term=.828d42187e84" TargetMode="External"/><Relationship Id="rId1524" Type="http://schemas.openxmlformats.org/officeDocument/2006/relationships/hyperlink" Target="https://www.washingtonpost.com/business/mexico-oks-trump-trademarks-for-hotels-and-tourism-industry/2017/03/12/c6ae361a-06e1-11e7-9d14-9724d48f5666_story.html?utm_term=.c8b30ae3e126" TargetMode="External"/><Relationship Id="rId1525" Type="http://schemas.openxmlformats.org/officeDocument/2006/relationships/hyperlink" Target="https://www.washingtonpost.com/entertainment/music/immigration-tensions-seep-into-south-by-southwest-music-fest/2017/03/12/4fc58b0a-0747-11e7-bd19-fd3afa0f7e2a_story.html?utm_term=.38731d6ff627" TargetMode="External"/><Relationship Id="rId1526" Type="http://schemas.openxmlformats.org/officeDocument/2006/relationships/hyperlink" Target="https://www.washingtonpost.com/politics/congress/democrats-warn-against-funding-border-wall-in-catchall-bill/2017/03/13/4473f830-07d4-11e7-bd19-fd3afa0f7e2a_story.html?utm_term=.9d67c56ded99" TargetMode="External"/><Relationship Id="rId1527" Type="http://schemas.openxmlformats.org/officeDocument/2006/relationships/hyperlink" Target="http://abcnews.go.com/US/wireStory/immigration-agent-convicted-accepting-cash-bribes-sex-46041728" TargetMode="External"/><Relationship Id="rId1528" Type="http://schemas.openxmlformats.org/officeDocument/2006/relationships/hyperlink" Target="http://www.reuters.com/article/us-usa-immigration-sanctuary-idUSKBN16H25S" TargetMode="External"/><Relationship Id="rId1529" Type="http://schemas.openxmlformats.org/officeDocument/2006/relationships/hyperlink" Target="https://mobile.nytimes.com/2017/03/12/us/politics/trump-ice-agents-deportations-immigrants.html?emc=edit_tnt_20170312&amp;nlid=20649773&amp;tntemail0=y&amp;_r=0&amp;referer=" TargetMode="External"/><Relationship Id="rId2770" Type="http://schemas.openxmlformats.org/officeDocument/2006/relationships/hyperlink" Target="x-webdoc://EED34B29-69B5-4662-80BE-E5C6A32DD000/redir.aspx?REF=TuIeKLLg2V-YfOCa31dpByzJ9JeHL_GwlnTU3Y-7Yx5NtS_s-2fUCAFodHRwOi8vd3d3LndzaWx0di5jb20vc3RvcnkvMzQ1NDMxNzkvd2VzdC1mcmFua2ZvcnQtbWFuLWFycmVzdGVkLWRldGFpbmVkLWJ5LWljZQ.." TargetMode="External"/><Relationship Id="rId2771" Type="http://schemas.openxmlformats.org/officeDocument/2006/relationships/hyperlink" Target="x-webdoc://EED34B29-69B5-4662-80BE-E5C6A32DD000/redir.aspx?REF=TAsCQgaS1Q6hrYc5MNcyCtY5mNQVKQ9DVzboHGKs_11NtS_s-2fUCAFodHRwOi8vd3d3Lmt2aWEuY29tL2NyaW1lL2FiYy03LWF0LTUtNi10cmFuc2dlbmRlci13b21hbi1hcnJlc3RlZC1ieS1pY2UtYS16dW1iYS1pbnN0cnVjdG9yLWRvbWVzdGljLXdvcmtlci8zNDc0ODY3ODE." TargetMode="External"/><Relationship Id="rId2772" Type="http://schemas.openxmlformats.org/officeDocument/2006/relationships/hyperlink" Target="x-webdoc://EED34B29-69B5-4662-80BE-E5C6A32DD000/redir.aspx?REF=vZpmbEXGmFPYfxgTsfrznNKEZtki69VntwThyUc9LFZNtS_s-2fUCAFodHRwczovL3d3dy53YXNoaW5ndG9ucG9zdC5jb20vbmF0aW9uYWwvaGVhbHRoLXNjaWVuY2UvcmVmdWdlZS1wb3B1bGF0aW9ucy1kcmF3aW5nLWRvY3RvcnMtdG8tcnVyYWwta2Fuc2FzLzIwMTcvMDIvMjAvMmRkOTg3YjYtZjc3Yi0xMWU2LWFhMWUtNWY3MzVlZTMxMzM0X3N0b3J5Lmh0bWw_dXRtX3Rlcm09LjA2ZTYwMWI4OWI5NQ.." TargetMode="External"/><Relationship Id="rId2773" Type="http://schemas.openxmlformats.org/officeDocument/2006/relationships/hyperlink" Target="x-webdoc://EED34B29-69B5-4662-80BE-E5C6A32DD000/redir.aspx?REF=5MYua3zQipEobfaaL7x-3uA5cX3YrDsR9SniNpalMrtNtS_s-2fUCAFodHRwOi8vYnJvb2tseW5yZXBvcnRlci5jb20vc3RvcnkvcHJvdGVzdC1oZWxkLWluLXN1bnNldC1vbi1pbW1pZ3JhdGlvbi1mZWFycy1hbmQtc3RhdGUtc2VuYXRvcnMtaWRjLWludm9sdmVtZW50Lw.." TargetMode="External"/><Relationship Id="rId2774" Type="http://schemas.openxmlformats.org/officeDocument/2006/relationships/hyperlink" Target="x-webdoc://EED34B29-69B5-4662-80BE-E5C6A32DD000/redir.aspx?REF=9rcDw-vcEEiJu6qPPEW6UzEw6hSTD5FG5-W_AMfyBnNNtS_s-2fUCAFodHRwczovL3d3dy5ueXRpbWVzLmNvbS8yMDE3LzAyLzIwL255cmVnaW9uL2Etc3VycHJpc2luZy1zYWx2ZS1mb3ItbmV3LXlvcmtzLWJlbGVhZ3VlcmVkLWNpdGllcy1yZWZ1Z2Vlcy5odG1sP19yPTA." TargetMode="External"/><Relationship Id="rId2775" Type="http://schemas.openxmlformats.org/officeDocument/2006/relationships/hyperlink" Target="x-webdoc://EED34B29-69B5-4662-80BE-E5C6A32DD000/redir.aspx?REF=loNRhGdZ87_OuR1EkHToCZAazCcVPwyLDpskFUgi6TRNtS_s-2fUCAFodHRwczovL3d3dy53YXNoaW5ndG9ucG9zdC5jb20vbmV3cy9tb3JuaW5nLW1peC93cC8yMDE3LzAyLzIxL3RleGFzLWh1bnRlcnMtY2xhaW1lZC10aGV5LXdlcmUtc2hvdC1ieS1pbGxlZ2FsLWFsaWVucy1hdXRob3JpdGllcy1zYXktdGhleS1zaG90LWVhY2gtb3RoZXIv" TargetMode="External"/><Relationship Id="rId2776" Type="http://schemas.openxmlformats.org/officeDocument/2006/relationships/hyperlink" Target="x-webdoc://EED34B29-69B5-4662-80BE-E5C6A32DD000/redir.aspx?REF=FagaxdRijKPafDxA_WxCx_bh70qtQq3BJa3jJFpkbZpNtS_s-2fUCAFodHRwOi8vd3d3LmNpbmNpbm5hdGkuY29tL3N0b3J5L25ld3MvMjAxNy8wMi8xOS9zZW5zZS1zYWZldHktc2hha2VuLWlyYXFpLXJlZnVnZWUvOTczOTEwMjIv" TargetMode="External"/><Relationship Id="rId2777" Type="http://schemas.openxmlformats.org/officeDocument/2006/relationships/hyperlink" Target="x-webdoc://EED34B29-69B5-4662-80BE-E5C6A32DD000/redir.aspx?REF=scgDa1PCWWyHrJbg1ERbXeQ6i6ssestIWZmivJFYfiNNtS_s-2fUCAFodHRwOi8vd3d3LmNpbmNpbm5hdGkuY29tL3N0b3J5L25ld3MvMjAxNy8wMi8xOS9mbG93LXJlZnVnZWVzLWNpbmNpbm5hdGktZHdpbmRsZS85Nzg1NDcyNC8." TargetMode="External"/><Relationship Id="rId2778" Type="http://schemas.openxmlformats.org/officeDocument/2006/relationships/hyperlink" Target="x-webdoc://EED34B29-69B5-4662-80BE-E5C6A32DD000/redir.aspx?REF=CxJHEviM_QO_bp68W1sX0K0jwU-JIJ-3X6svhCWZ8VVNtS_s-2fUCAFodHRwOi8vbmJjNGkuY29tLzIwMTcvMDIvMTUvZ3JhbnZpbGxlLXZpbGxhZ2UtY291bmNpbC1wYXNzZXMtd2VsY29taW5nLWNvbW11bml0aWVzLXJlc29sdXRpb24v" TargetMode="External"/><Relationship Id="rId2779" Type="http://schemas.openxmlformats.org/officeDocument/2006/relationships/hyperlink" Target="x-webdoc://EED34B29-69B5-4662-80BE-E5C6A32DD000/redir.aspx?REF=c8H6fsP0qpJa4s_rT2ncDBEokWUyfENnr60KwbsebpRNtS_s-2fUCAFodHRwOi8vd3d3LnNhY2JlZS5jb20vb3Bpbmlvbi9vcC1lZC9zb2FwYm94L2FydGljbGUxMzM3ODY4MDQuaHRtbA.." TargetMode="External"/><Relationship Id="rId2230" Type="http://schemas.openxmlformats.org/officeDocument/2006/relationships/hyperlink" Target="x-webdoc://EED34B29-69B5-4662-80BE-E5C6A32DD000/redir.aspx?REF=gAg5p1P_HMNCqg0vyCYGUiCvJO07KgYU8jPnUumKerwNYg7s-2fUCAFodHRwczovL3d3dy53YXNoaW5ndG9ucG9zdC5jb20vc3BvcnRzL2RjdW5pdGVkL3RpYmV0LXdvbWVucy1zb2NjZXItdGVhbS1kZW5pZWQtdXMtdHJhdmVsLXZpc2FzLzIwMTcvMDIvMjgvNDRjMDk1MzItZmUxNS0xMWU2LTliNzgtODI0Y2NhYjk0NDM1X3N0b3J5Lmh0bWw_dXRtX3Rlcm09LmNiMjc1Zjk1YTUxMw.." TargetMode="External"/><Relationship Id="rId2231" Type="http://schemas.openxmlformats.org/officeDocument/2006/relationships/hyperlink" Target="x-webdoc://EED34B29-69B5-4662-80BE-E5C6A32DD000/redir.aspx?REF=WgIpcdQZswd66hzgREYbyTpypesoU-tGwDCi1rdqs9gNYg7s-2fUCAFodHRwczovL3d3dy53c2ouY29tL2FydGljbGVzL2RyYWZ0LW9mLWRvbmFsZC10cnVtcHMtbmV3LW9yZGVyLXdvdWxkLWV4ZW1wdC1leGlzdGluZy12aXNhLWhvbGRlcnMtZnJvbS10cmF2ZWwtYmFuLTE0ODgzMTYzMzE." TargetMode="External"/><Relationship Id="rId2232" Type="http://schemas.openxmlformats.org/officeDocument/2006/relationships/hyperlink" Target="x-webdoc://EED34B29-69B5-4662-80BE-E5C6A32DD000/redir.aspx?REF=SxymhjRKybviRI_uVAsg6os8umivw2IaSHmDV5gpdckNYg7s-2fUCAFodHRwczovL3d3dy53YXNoaW5ndG9ucG9zdC5jb20vcG9saXRpY3MvY29uZ3Jlc3MvdHJ1bXAtc2F5cy1oZXMtb3Blbi10by1jb21wcm9taXNlLWltbWlncmF0aW9uLWJpbGwvMjAxNy8wMi8yOC85YjVkMDlmYS1mZTEyLTExZTYtOWI3OC04MjRjY2FiOTQ0MzVfc3RvcnkuaHRtbD91dG1fdGVybT0uNWVkMGZkYTQ2NmU4" TargetMode="External"/><Relationship Id="rId2233" Type="http://schemas.openxmlformats.org/officeDocument/2006/relationships/hyperlink" Target="x-webdoc://EED34B29-69B5-4662-80BE-E5C6A32DD000/redir.aspx?REF=XQZnb4uF9cD94dStIWwkA1Sv8p3jcWKTnb8llo6-9KgNYg7s-2fUCAFodHRwczovL3d3dy53YXNoaW5ndG9ucG9zdC5jb20vcG9saXRpY3MvY29uZ3Jlc3MvZGVtb2NyYXRzLXR1cm4tdG8taW1taWdyYW50LXRvLWNvdW50ZXItdHJ1bXAvMjAxNy8wMi8yOC8zZDRkZDFhYS1mZTAzLTExZTYtOWI3OC04MjRjY2FiOTQ0MzVfc3RvcnkuaHRtbD91dG1fdGVybT0uM2FhZDAyOTYxMzcx" TargetMode="External"/><Relationship Id="rId2234" Type="http://schemas.openxmlformats.org/officeDocument/2006/relationships/hyperlink" Target="x-webdoc://EED34B29-69B5-4662-80BE-E5C6A32DD000/redir.aspx?REF=TQCmTlSZAv7_wOqMfMbwQrh2qyC2QXo-ZdAzEtdYe-gNYg7s-2fUCAFodHRwOi8vd3d3LnJldXRlcnMuY29tL2FydGljbGUvdXMtdXNhLXRydW1wLWluc3RhbnQtaWRVU0tCTjE2ODM1MQ.." TargetMode="External"/><Relationship Id="rId2235" Type="http://schemas.openxmlformats.org/officeDocument/2006/relationships/hyperlink" Target="x-webdoc://EED34B29-69B5-4662-80BE-E5C6A32DD000/redir.aspx?REF=KA3Ti9uMT7Z4IZMxOziv6siLx9Bt6w3M-QqnArDsz_oNYg7s-2fUCAFodHRwczovL3d3dy5ueXRpbWVzLmNvbS8yMDE3LzAzLzAxL3VzL3BvbGl0aWNzL3RydW1wLXVuZG9jdW1lbnRlZC1pbW1pZ3JhbnRzLmh0bWw." TargetMode="External"/><Relationship Id="rId2236" Type="http://schemas.openxmlformats.org/officeDocument/2006/relationships/hyperlink" Target="x-webdoc://EED34B29-69B5-4662-80BE-E5C6A32DD000/redir.aspx?REF=32e1E4vT7O9CPmgV5p_KlHsJbP6TkJodC8YyyQshDEwNYg7s-2fUCAFodHRwczovL3d3dy5ueXRpbWVzLmNvbS8yMDE3LzAyLzI4L3VzL3BvbGl0aWNzL2ZpcnN0LWxhZHlzLWJveC1ndWVzdC1saXN0Lmh0bWw." TargetMode="External"/><Relationship Id="rId2237" Type="http://schemas.openxmlformats.org/officeDocument/2006/relationships/hyperlink" Target="x-webdoc://EED34B29-69B5-4662-80BE-E5C6A32DD000/redir.aspx?REF=OKK8a1uovH52dsRb8Hhy_KjaPC5zgIV27Pii-OOIQYcNYg7s-2fUCAFodHRwczovL3d3dy5ueXRpbWVzLmNvbS8yMDE3LzAzLzAxL2FydHMvdGVsZXZpc2lvbi9wcmVzaWRlbnQtdHJ1bXAtY2hhbmdlcy1oaXMtdG9uZS1pZi1ub3QtaGlzLXR1bmUuaHRtbA.." TargetMode="External"/><Relationship Id="rId2238" Type="http://schemas.openxmlformats.org/officeDocument/2006/relationships/hyperlink" Target="x-webdoc://EED34B29-69B5-4662-80BE-E5C6A32DD000/redir.aspx?REF=6CzmwVVKaqEYjwXJ2OXR9RiQOP8JndlRFuwigxESa_cNYg7s-2fUCAFodHRwczovL3d3dy53YXNoaW5ndG9ucG9zdC5jb20vcG9saXRpY3MvdHJ1bXAtdXNlcy1zcGVlY2gtZ3Vlc3QtbGlzdC10by1zZW5kLWEtbWVzc2FnZS1vbi1pbW1pZ3JhdGlvbi1lbmZvcmNlbWVudC8yMDE3LzAyLzI4LzVlZDY3ODA2LWZkY2YtMTFlNi05OWI0LTllNjEzYWZlYjA5Zl9zdG9yeS5odG1sP3V0bV90ZXJtPS4zYWI5YThlMTBkODA." TargetMode="External"/><Relationship Id="rId2239" Type="http://schemas.openxmlformats.org/officeDocument/2006/relationships/hyperlink" Target="x-webdoc://EED34B29-69B5-4662-80BE-E5C6A32DD000/redir.aspx?REF=rBaZyi22mJ-YSenZRWJCUwSEhbWLVhG43jykhT869aINYg7s-2fUCAFodHRwczovL3d3dy53YXNoaW5ndG9ucG9zdC5jb20vbG9jYWwvdmlyZ2luaWEtcG9saXRpY3MvZGVtb2NyYXRzLWluLWNvbmdyZXNzLXVzZS1zcGVlY2gtaW52aXRlcy10by1yaWxlLXRydW1wLzIwMTcvMDIvMjgvZDc2MDFlNDAtZmRjOS0xMWU2LThmNDEtZWE2ZWQ1OTdlNGNhX3N0b3J5Lmh0bWw_dXRtX3Rlcm09LjViOGYwZGY1ZTIzZg.." TargetMode="External"/><Relationship Id="rId3480" Type="http://schemas.openxmlformats.org/officeDocument/2006/relationships/hyperlink" Target="x-webdoc://EED34B29-69B5-4662-80BE-E5C6A32DD000/redir.aspx?REF=3zh098rSkaka4pXGAwqTbWZbeUGAkBAfWfnmoWsPN3LtaVPs-2fUCAFodHRwczovL3d3dy5ib3N0b25nbG9iZS5jb20vbWV0cm8vMjAxNy8wMi8wOS9icm9va2xpbmUtcmVhZmZpcm1zLXNhbmN0dWFyeS1wb2xpY3ktZXllcy1wb2xpY2UtcnVsZXMtZGV0YWluaW5nLWltbWlncmFudHMvSjNVcDFOS2VETU5BRDBpQ0IzRnVISy9zdG9yeS5odG1s" TargetMode="External"/><Relationship Id="rId3481" Type="http://schemas.openxmlformats.org/officeDocument/2006/relationships/hyperlink" Target="x-webdoc://EED34B29-69B5-4662-80BE-E5C6A32DD000/redir.aspx?REF=FjHdJcI7egXTpS2fB0RTUC1snlfl_sBP6XkCCXk1pibtaVPs-2fUCAFodHRwOi8vd3d3LmRhbGxhc25ld3MuY29tL25ld3MvdGV4YXMtbGVnaXNsYXR1cmUvMjAxNy8wMi8wOC9kYWxsYXMtY291bnR5LWdvcC1jcm9zc2hhaXJzLWltbWlncmF0aW9uLXJlc29sdXRpb24." TargetMode="External"/><Relationship Id="rId3482" Type="http://schemas.openxmlformats.org/officeDocument/2006/relationships/hyperlink" Target="x-webdoc://EED34B29-69B5-4662-80BE-E5C6A32DD000/redir.aspx?REF=7m7iY78w7d7EKolNXtLQeMw9kqGvCSIPPtPC76sgCTrtaVPs-2fUCAFodHRwOi8vd3d3Lm1pYW1paGVyYWxkLmNvbS9uZXdzL3BvbGl0aWNzLWdvdmVybm1lbnQvc3RhdGUtcG9saXRpY3MvYXJ0aWNsZTEzMTU3NzU2NC5odG1s" TargetMode="External"/><Relationship Id="rId3483" Type="http://schemas.openxmlformats.org/officeDocument/2006/relationships/hyperlink" Target="x-webdoc://EED34B29-69B5-4662-80BE-E5C6A32DD000/redir.aspx?REF=7U6eDeNqidfazBMX2F70emzUy0mVOKacyoWIzSlxxQftaVPs-2fUCAFodHRwOi8vd3d3LmRpc3BhdGNoLmNvbS9uZXdzLzIwMTcwMjA5L2tsYW4tdm93cy1yZW5ld2VkLXB1c2gtaW4tb2hpby1vdGhlci1zdGF0ZXM." TargetMode="External"/><Relationship Id="rId3484" Type="http://schemas.openxmlformats.org/officeDocument/2006/relationships/hyperlink" Target="x-webdoc://EED34B29-69B5-4662-80BE-E5C6A32DD000/redir.aspx?REF=smKQ-Ul8oETeTQ_HUGrkG_D4hHJxKdfTg8cUD0SYlF3taVPs-2fUCAFodHRwOi8vd3d3LndjdHYudHYvY29udGVudC9uZXdzL1ZpbGxhZ2UtU3F1YXJlLWhvc3RzLVRvd24tSGFsbC1tZWV0aW5nLS00MTMzNTI5NzMuaHRtbA.." TargetMode="External"/><Relationship Id="rId3485" Type="http://schemas.openxmlformats.org/officeDocument/2006/relationships/hyperlink" Target="x-webdoc://EED34B29-69B5-4662-80BE-E5C6A32DD000/redir.aspx?REF=e8d9fQPJ1iro8FmHbfoBHe-Qg_B_dwqkwJLLoGxyDMbtaVPs-2fUCAFodHRwOi8vd3d3LnBob2VuaXhuZXd0aW1lcy5jb20vbmV3cy9sZW1vbnMtaW4tZG9uYWxkLXRydW1wcy1hbWVyaWNhLXRoZS1iYWQtaG9tYnJlcy1hcmUtbW9tcy1saWtlLWd1YWRhbHVwZS1nYXJjLWEtZGUtcmF5b3MtOTA2OTQ1Nw.." TargetMode="External"/><Relationship Id="rId3486" Type="http://schemas.openxmlformats.org/officeDocument/2006/relationships/hyperlink" Target="x-webdoc://EED34B29-69B5-4662-80BE-E5C6A32DD000/redir.aspx?REF=4ocVsjiTf1zraqhI6rAT8Rc4t_W0ZdTj2wiTW7pqtkftaVPs-2fUCAFodHRwOi8vd3d3LmJ1c2luZXNzaW5zaWRlci5pbi90cnVtcC1tYXktaGF2ZS11bmRlcm1pbmVkLXRoZS1sZWdhbC1jYXNlLWZvci1oaXMtaW1taWdyYXRpb24tYmFuLWluLTItbWFqb3Itd2F5cy9hcnRpY2xlc2hvdy81NzA0NzUyMy5jbXM." TargetMode="External"/><Relationship Id="rId3487" Type="http://schemas.openxmlformats.org/officeDocument/2006/relationships/hyperlink" Target="x-webdoc://EED34B29-69B5-4662-80BE-E5C6A32DD000/redir.aspx?REF=HppP5Fv1P3EOtTOnZ1fHLXom1YS0D4nKA2F0GWLgg3rtaVPs-2fUCAFodHRwczovL25ld3MudmljZS5jb20vc3RvcnkvNS10aGluZ3MtbmV3LWF0dG9ybmV5LWdlbmVyYWwtamVmZi1zZXNzaW9ucy1jb3VsZC1kby1pbW1lZGlhdGVseQ.." TargetMode="External"/><Relationship Id="rId3488" Type="http://schemas.openxmlformats.org/officeDocument/2006/relationships/hyperlink" Target="x-webdoc://EED34B29-69B5-4662-80BE-E5C6A32DD000/redir.aspx?REF=Mf1xDJi-dsu-dKSMQwnrLdaIgxP0GUQo0k21kEs5ElftaVPs-2fUCAFodHRwczovL3d3dy53YXNoaW5ndG9ucG9zdC5jb20vbmF0aW9uYWwvbGFzdC1jdWJhbi1kb2N0b3ItZGVmZWN0b3JzLWFycml2ZS1pbi11cy1hZnRlci1wb2xpY3ktY2hhbmdlLzIwMTcvMDIvMDkvN2RiZTQzMDAtZWU5Zi0xMWU2LWExMDAtZmRhYWY0MDAzNjlhX3N0b3J5Lmh0bWw_dXRtX3Rlcm09LjE3N2Q1NDllZWU0OA.." TargetMode="External"/><Relationship Id="rId3489" Type="http://schemas.openxmlformats.org/officeDocument/2006/relationships/hyperlink" Target="x-webdoc://EED34B29-69B5-4662-80BE-E5C6A32DD000/redir.aspx?REF=d2pT4FipknBi7cod_rVwmwQe5wGCvyKpsIuzcW4aCjPtaVPs-2fUCAFodHRwOi8vd3d3LnJldXRlcnMuY29tL2FydGljbGUvdXMtdXNhLXRydW1wLWltbWlncmF0aW9uLXN0YXRlcy1pZFVTS0JOMTVOMlFP" TargetMode="External"/><Relationship Id="rId1530" Type="http://schemas.openxmlformats.org/officeDocument/2006/relationships/hyperlink" Target="https://www.washingtonpost.com/local/social-issues/undocumented-and-paying-taxes-they-seek-a-foothold-in-the-american-dream/2017/03/11/bc6a8760-0436-11e7-ad5b-d22680e18d10_story.html?utm_term=.6b4bccd7399d" TargetMode="External"/><Relationship Id="rId1531" Type="http://schemas.openxmlformats.org/officeDocument/2006/relationships/hyperlink" Target="https://www.washingtonpost.com/news/post-nation/wp/2017/03/12/police-man-started-dumpster-fire-to-run-the-arabs-out-of-our-country-the-victims-were-indian/?utm_term=.8e801e990bd7" TargetMode="External"/><Relationship Id="rId1532" Type="http://schemas.openxmlformats.org/officeDocument/2006/relationships/hyperlink" Target="http://www.npr.org/sections/codeswitch/2017/03/12/516728112/-american-crime-takes-on-farming-and-illegal-immigration-with-an-unsparing-lens" TargetMode="External"/><Relationship Id="rId1533" Type="http://schemas.openxmlformats.org/officeDocument/2006/relationships/hyperlink" Target="http://www.newyorker.com/magazine/2017/03/13/the-underground-railroad-for-refugees" TargetMode="External"/><Relationship Id="rId1534" Type="http://schemas.openxmlformats.org/officeDocument/2006/relationships/hyperlink" Target="http://www.latimes.com/business/la-fi-immigration-merit-system-20170313-story.html" TargetMode="External"/><Relationship Id="rId1535" Type="http://schemas.openxmlformats.org/officeDocument/2006/relationships/hyperlink" Target="http://www.miamiherald.com/news/local/immigration/article137722458.html" TargetMode="External"/><Relationship Id="rId1536" Type="http://schemas.openxmlformats.org/officeDocument/2006/relationships/hyperlink" Target="https://www.wsj.com/articles/crime-and-immigration-1489357565" TargetMode="External"/><Relationship Id="rId1537" Type="http://schemas.openxmlformats.org/officeDocument/2006/relationships/hyperlink" Target="http://www.nj.com/opinion/index.ssf/2017/03/sen_menendez_and_the_archbishop_rally_for_nj_grand.html" TargetMode="External"/><Relationship Id="rId1538" Type="http://schemas.openxmlformats.org/officeDocument/2006/relationships/hyperlink" Target="https://www.nytimes.com/2017/03/11/opinion/sunday/in-a-refugees-bags-memories-of-home.html?_r=0" TargetMode="External"/><Relationship Id="rId1539" Type="http://schemas.openxmlformats.org/officeDocument/2006/relationships/hyperlink" Target="https://www.washingtonpost.com/blogs/all-opinions-are-local/wp/2017/03/10/sanctuary-cities-are-an-insult-to-legal-immigrants/?utm_term=.4e2ac58e63c0" TargetMode="External"/><Relationship Id="rId2780" Type="http://schemas.openxmlformats.org/officeDocument/2006/relationships/hyperlink" Target="x-webdoc://EED34B29-69B5-4662-80BE-E5C6A32DD000/redir.aspx?REF=7FQPQu7Ts-KHKz2aAMQSQ6_CmgUrvOj1UkIH-Az3GZdNtS_s-2fUCAFodHRwOi8vbS5lYXN0YmF5ZXhwcmVzcy5jb20vU2V2ZW5EYXlzL2FyY2hpdmVzLzIwMTcvMDIvMTcvaS13YXMta2lja2VkLW91dC1vZi1mZWRlcmFsLWltbWlncmF0aW9uLWNvdXJ0LWJlY2F1c2UtaW0tYS1qb3VybmFsaXN0" TargetMode="External"/><Relationship Id="rId2781" Type="http://schemas.openxmlformats.org/officeDocument/2006/relationships/hyperlink" Target="x-webdoc://EED34B29-69B5-4662-80BE-E5C6A32DD000/redir.aspx?REF=CqwFmYaE-5PwtnecKvZMx3lIsqDIyQqlHX_BYXknIxlNtS_s-2fUCAFmaWxlOi8vL1xcbnlsYWctZnMxXGRhdGFcREFUQVxJTU1JR1JBTlQlMjBQUk9URUNUSU9OJTIwVU5JVFxJUFUlMjBQcm9qZWN0c1xJUFUlMjBQb2xpY3klMjBUYXNrJTIwRm9yY2VcUG9zdC1FbGVjdGlvbiUyMFBvbGljeSUyMFRyYWNraW5nXEd1aWRhbmNlJTIwYW5kJTIwRmFjdCUyMFNoZWV0c1xFdGhpY3MlMjBQb3N0JTIwRWxlY3Rpb24ucGRm" TargetMode="External"/><Relationship Id="rId2782" Type="http://schemas.openxmlformats.org/officeDocument/2006/relationships/hyperlink" Target="x-webdoc://EED34B29-69B5-4662-80BE-E5C6A32DD000/redir.aspx?REF=RKEoHGaJ2s0wYosSNoyd0UF02w_Fo3vNcNAo47pT7nZNtS_s-2fUCAFodHRwczovL3d3dy5kaHMuZ292L25ld3MvMjAxNy8wMi8yMS9xYS1kaHMtaW1wbGVtZW50YXRpb24tZXhlY3V0aXZlLW9yZGVyLWJvcmRlci1zZWN1cml0eS1hbmQtaW1taWdyYXRpb24tZW5mb3JjZW1lbnQ." TargetMode="External"/><Relationship Id="rId2783" Type="http://schemas.openxmlformats.org/officeDocument/2006/relationships/hyperlink" Target="x-webdoc://EED34B29-69B5-4662-80BE-E5C6A32DD000/redir.aspx?REF=6yGPXat55caiPvNgcxMuhZqeLFgeliTOuLOKa8JjYaVNtS_s-2fUCAFodHRwczovL3d3dy53YXNoaW5ndG9ucG9zdC5jb20vbmV3cy9wb3N0LW5hdGlvbi93cC8yMDE3LzAyLzIzL2ZlZGVyYWwtYWdlbnRzLWFzay1kb21lc3RpYy1mbGlnaHQtcGFzc2VuZ2Vycy10by1zaG93LWlkcy1pbi1zZWFyY2gtZm9yLXVuZG9jdW1lbnRlZC1pbW1pZ3JhbnQvP3V0bV90ZXJtPS5iN2RjZjdhMDhiYTU." TargetMode="External"/><Relationship Id="rId2784" Type="http://schemas.openxmlformats.org/officeDocument/2006/relationships/hyperlink" Target="x-webdoc://EED34B29-69B5-4662-80BE-E5C6A32DD000/redir.aspx?REF=g9e22TDsmiuhIWz6-OXDn8vPJ7UvZTfLgDS1MYR3PFFNtS_s-2fUCAFodHRwOi8vdGhlaGlsbC5jb20vaG9tZW5ld3MvYWRtaW5pc3RyYXRpb24vMzIwOTE1LXRydW1wLWFkbWluLXJlc2NpbmRzLXBsYW4tdG8tcmVkdWNlLXByaXZhdGUtcHJpc29ucw.." TargetMode="External"/><Relationship Id="rId2785" Type="http://schemas.openxmlformats.org/officeDocument/2006/relationships/hyperlink" Target="x-webdoc://EED34B29-69B5-4662-80BE-E5C6A32DD000/redir.aspx?REF=3AKvSFuTjANfAwcAaxtkipyrSPGNcO8vubmFBpV8RtpNtS_s-2fUCAFodHRwczovL3d3dy5mb3JiZXMuY29tL3NpdGVzL2FkYW1zYXJoYW4vMjAxNy8wMi8yNC9wcmlzb24tc3RvY2tzLXNvYXItdW5kZXItdHJ1bXAtYXMtc2Vzc2lvbnMtb2tzLXByaXZhdGUtamFpbHMtYWdhaW4vIzExMTJlNjU5MTBjZQ.." TargetMode="External"/><Relationship Id="rId2786" Type="http://schemas.openxmlformats.org/officeDocument/2006/relationships/hyperlink" Target="x-webdoc://EED34B29-69B5-4662-80BE-E5C6A32DD000/redir.aspx?REF=hKnqu5vBXJWEyNJQAt-ZD1-vlroUFMzwQRHekWIB8QpNtS_s-2fUCAFodHRwOi8vd3d3LmNhNC51c2NvdXJ0cy5nb3YvT3BpbmlvbnMvUHVibGlzaGVkLzE2MTQzOC5QLnBkZg.." TargetMode="External"/><Relationship Id="rId2787" Type="http://schemas.openxmlformats.org/officeDocument/2006/relationships/hyperlink" Target="x-webdoc://EED34B29-69B5-4662-80BE-E5C6A32DD000/redir.aspx?REF=AAeavYiBcY_CyYMuKJxUkVJQ4_c47zGzeSePpNBCly1NtS_s-2fUCAFodHRwOi8vd3d3LmFpbGEub3JnL2Fkdm8tbWVkaWEvd2hhdHMtaGFwcGVuaW5nLWluLWNvbmdyZXNzL3BlbmRpbmctbGVnaXNsYXRpb24." TargetMode="External"/><Relationship Id="rId2788" Type="http://schemas.openxmlformats.org/officeDocument/2006/relationships/hyperlink" Target="x-webdoc://EED34B29-69B5-4662-80BE-E5C6A32DD000/redir.aspx?REF=AAeavYiBcY_CyYMuKJxUkVJQ4_c47zGzeSePpNBCly1NtS_s-2fUCAFodHRwOi8vd3d3LmFpbGEub3JnL2Fkdm8tbWVkaWEvd2hhdHMtaGFwcGVuaW5nLWluLWNvbmdyZXNzL3BlbmRpbmctbGVnaXNsYXRpb24." TargetMode="External"/><Relationship Id="rId2789" Type="http://schemas.openxmlformats.org/officeDocument/2006/relationships/hyperlink" Target="x-webdoc://EED34B29-69B5-4662-80BE-E5C6A32DD000/redir.aspx?REF=_1sIM-tGeXddtddtJWAy2zcSKGK5RG1BEdeZI83iJtRNtS_s-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." TargetMode="External"/><Relationship Id="rId2240" Type="http://schemas.openxmlformats.org/officeDocument/2006/relationships/hyperlink" Target="x-webdoc://EED34B29-69B5-4662-80BE-E5C6A32DD000/redir.aspx?REF=LxcRvhO2SarzElJXCA1nv1d29jB731Q5TNbTVHaJWvENYg7s-2fUCAFodHRwczovL3d3dy53YXNoaW5ndG9ucG9zdC5jb20vcG93ZXJwb3N0L3RydW1wLXByZXBhcmVzLXRvLWFkZHJlc3MtYS1kaXZpZGVkLWF1ZGllbmNlLXRoZS1yZXB1YmxpY2FuLWNvbmdyZXNzLzIwMTcvMDIvMjgvMTgzMTM4Y2UtZmNlZC0xMWU2LThlYmUtNmUwZGJlNGYyYmNhX3N0b3J5Lmh0bWw_dXRtX3Rlcm09LmZiNWY1YzAwODlhZA.." TargetMode="External"/><Relationship Id="rId2241" Type="http://schemas.openxmlformats.org/officeDocument/2006/relationships/hyperlink" Target="x-webdoc://EED34B29-69B5-4662-80BE-E5C6A32DD000/redir.aspx?REF=e5gNLwNull8MhvGui5oQOOBzinSF_sy1DrPXZFe7JoYNYg7s-2fUCAFodHRwOi8vd3d3LmNubi5jb20vMjAxNy8wMi8yNy9wb2xpdGljcy9kb25hbGQtdHJ1bXAtYWRkcmVzcy1ub3Qtc3RhdGUtb2YtdGhlLXVuaW9uLw.." TargetMode="External"/><Relationship Id="rId2242" Type="http://schemas.openxmlformats.org/officeDocument/2006/relationships/hyperlink" Target="x-webdoc://EED34B29-69B5-4662-80BE-E5C6A32DD000/redir.aspx?REF=J_tYx4j3kD1co4TZbXfQPbgYComdaEFWMCCvHzx7omcNYg7s-2fUCAFodHRwOi8vd3d3Lmh1ZmZpbmd0b25wb3N0LmNvbS9lbnRyeS9kb25hbGQtdHJ1bXAtYWRkcmVzcy1pbW1pZ3JhdGlvbl91c181OGI2MzFhNWU0YjA3ODBiYWMyZTNmM2M_" TargetMode="External"/><Relationship Id="rId2243" Type="http://schemas.openxmlformats.org/officeDocument/2006/relationships/hyperlink" Target="x-webdoc://EED34B29-69B5-4662-80BE-E5C6A32DD000/redir.aspx?REF=nypmwzFrB6iEejLzrFCWpKmUkATvYj4mPuWeL-JhLp0NYg7s-2fUCAFodHRwczovL3d3dy53YXNoaW5ndG9ucG9zdC5jb20vd29ybGQvbmF0aW9uYWwtc2VjdXJpdHkvdHJ1bXBzLWJ1ZGdldC1wbGFuLWhhcy1iaWxsaW9ucy1mb3ItYm9yZGVyLWN1dHMtZWxzZXdoZXJlLzIwMTcvMDIvMjgvYjljNzNhMWEtZmUwYy0xMWU2LTliNzgtODI0Y2NhYjk0NDM1X3N0b3J5Lmh0bWw_dXRtX3Rlcm09LmIxM2UwOWYxYjc0OA.." TargetMode="External"/><Relationship Id="rId2244" Type="http://schemas.openxmlformats.org/officeDocument/2006/relationships/hyperlink" Target="x-webdoc://EED34B29-69B5-4662-80BE-E5C6A32DD000/redir.aspx?REF=x1snNEVxzALahZNzaNYeBr3h0nfgJDOKm_F2sYTWVVcNYg7s-2fUCAFodHRwczovL3d3dy53YXNoaW5ndG9ucG9zdC5jb20vbGlmZXN0eWxlL3N0eWxlL2FuLWFtZXJpY2FuLWluLWRjLWEtcmVmdWdlZS1pbi1pcmFxLWFuZC1hLXBvd2VyZnVsLWV4aGliaXQtdGhhdC1sZXQtdGhlbS10YWxrLWZhY2UtdG8tZmFjZS8yMDE3LzAyLzI4L2VkZTFjNTM2LWY5ZDktMTFlNi1iZTA1LTFhMzgxN2FjMjFhNV9zdG9yeS5odG1sP3V0bV90ZXJtPS5lZjE0OTQ5ZDc2MGY." TargetMode="External"/><Relationship Id="rId2245" Type="http://schemas.openxmlformats.org/officeDocument/2006/relationships/hyperlink" Target="x-webdoc://EED34B29-69B5-4662-80BE-E5C6A32DD000/redir.aspx?REF=kL8wcCWhFKsLXla-TfFsG9yo03dhIKu5PKC74XC5fs0NYg7s-2fUCAFodHRwczovL3d3dy53YXNoaW5ndG9ucG9zdC5jb20vbmV3cy9wb3N0LW5hdGlvbi93cC8yMDE3LzAyLzI4L3RoZXNlLXRlZW5zLXdvdWxkLWJlLWNlbGVicmF0aW5nLXRoZWlyLW1vdGhlcnMtYmlydGhkYXktYnV0LXNoZS13YXMtZGVwb3J0ZWQtaW5zdGVhZC10aGV5bGwtaGVhci10cnVtcC1zcGVhay8_dXRtX3Rlcm09LjQwNzg1MWExYzA4ZQ.." TargetMode="External"/><Relationship Id="rId2246" Type="http://schemas.openxmlformats.org/officeDocument/2006/relationships/hyperlink" Target="x-webdoc://EED34B29-69B5-4662-80BE-E5C6A32DD000/redir.aspx?REF=cW8YeLId0wZ3lC-0sTwaRetrLrOVQFnrIJ2NWzgUbcMNYg7s-2fUCAFodHRwczovL3d3dy53c2ouY29tL2FydGljbGVzL3RoZS10b3duLXRoYXQtY2FudC1kby13aXRob3V0LXJlZnVnZWVzLTE0ODgyOTA0MDA." TargetMode="External"/><Relationship Id="rId2247" Type="http://schemas.openxmlformats.org/officeDocument/2006/relationships/hyperlink" Target="x-webdoc://EED34B29-69B5-4662-80BE-E5C6A32DD000/redir.aspx?REF=IeWlbwP-poFMgRsr1eNcjZEHrbZB4U1zLDbxa7uBZYwNYg7s-2fUCAFodHRwOi8vdGhlaGlsbC5jb20vbGF0aW5vLzMyMTY3MS13b21hbi1pbi1pY2UtY3VzdG9keS1kaWFnbm9zZWQtd2l0aC1waXR1aXRhcnktdHVtb3I." TargetMode="External"/><Relationship Id="rId2248" Type="http://schemas.openxmlformats.org/officeDocument/2006/relationships/hyperlink" Target="x-webdoc://EED34B29-69B5-4662-80BE-E5C6A32DD000/redir.aspx?REF=crkF37zwWEH2g8crqT58qAAd2lqkfpVwbMEHijE4yp0NYg7s-2fUCAFodHRwOi8vdGhlaGlsbC5jb20vYnVzaW5lc3MtYS1sb2JieWluZy8zMjE2ODEtY29sbGVnZXMtcnVzaC10by1wcm90ZWN0LWltbWlncmFudC1zdHVkZW50cw.." TargetMode="External"/><Relationship Id="rId2249" Type="http://schemas.openxmlformats.org/officeDocument/2006/relationships/hyperlink" Target="x-webdoc://EED34B29-69B5-4662-80BE-E5C6A32DD000/redir.aspx?REF=BRA8Fd9nclBdp5FZZz0_0K4iHux7XGXtl093_9iWvC8NYg7s-2fUCAFodHRwczovL3d3dy5ueXRpbWVzLmNvbS8yMDE3LzAyLzI4L29waW5pb24vdmlzaW9ucy1vZi10cnVtcHRvcGlhLmh0bWw." TargetMode="External"/><Relationship Id="rId3490" Type="http://schemas.openxmlformats.org/officeDocument/2006/relationships/hyperlink" Target="x-webdoc://EED34B29-69B5-4662-80BE-E5C6A32DD000/redir.aspx?REF=oZ87UFEucLjmjkGoJYxV_vCI5BI3kwXa9jshCrR1aiztaVPs-2fUCAFodHRwczovL3d3dy53YXNoaW5ndG9ucG9zdC5jb20vbG9jYWwvaW4tdHJ1bXBzLWNhcGl0YWwtdW5kb2N1bWVudGVkLWltbWlncmFudHMtbGl2ZS1hbmQtd29yay1pbi10aGUtc2hhZG93LW9mLXRoZS13aGl0ZS1ob3VzZS8yMDE3LzAyLzA3L2VkODM3ODQ0LWU4ZDMtMTFlNi1iODJmLTY4N2Q2ZTZhM2U3Y19zdG9yeS5odG1sP2hwaWQ9aHBfcmhwLXRvcC10YWJsZS1tYWluX3VuZG9jdW1lbnRlZC0ycG0lM0Fob21lcGFnZSUyRnN0b3J5JnV0bV90ZXJtPS4wNjdlZmZmYzBiNWY." TargetMode="External"/><Relationship Id="rId3491" Type="http://schemas.openxmlformats.org/officeDocument/2006/relationships/hyperlink" Target="x-webdoc://EED34B29-69B5-4662-80BE-E5C6A32DD000/redir.aspx?REF=Ryiz2etg7GtrM6B2rxQwSxvlnrRYGi67mOE_RNhpBjHtaVPs-2fUCAFodHRwOi8vd3d3LnBvbGl0aWNvLmNvbS90aXBzaGVldHMvbW9ybmluZy10ZWNoLzIwMTcvMDIvc29tZS10ZWNoLWZpcm1zLW9wcG9zaW5nLXRydW1wLW9uLWltbWlncmF0aW9uLWdhdmUtdG8taGlzLWluYXVndXJhdGlvbi0yMTg2MzQ." TargetMode="External"/><Relationship Id="rId3492" Type="http://schemas.openxmlformats.org/officeDocument/2006/relationships/hyperlink" Target="x-webdoc://EED34B29-69B5-4662-80BE-E5C6A32DD000/redir.aspx?REF=FqPvm9Aou2OQzZGJhCW_7NAbC8Jenyvihx97zJG0JVDtaVPs-2fUCAFodHRwOi8vd3d3Lm5iY25ld3MuY29tL25ld3MvbGF0aW5vL2xhdGluby1sZWdhbC1ncm91cHMtcmVhY3QtZ29yc3VjaC1ub21pbmF0aW9uLXdhcmluZXNzLWNvbmNlcm5zLW43MTc5NDY_Y2lkPXNtX25wZF9ubl90d19tYQ.." TargetMode="External"/><Relationship Id="rId3493" Type="http://schemas.openxmlformats.org/officeDocument/2006/relationships/hyperlink" Target="x-webdoc://EED34B29-69B5-4662-80BE-E5C6A32DD000/redir.aspx?REF=fX4bngWXADkyLF9lpTZxSVUv60t6ZlhjDkdKyLPDDqHtaVPs-2fUCAFodHRwOi8vd3d3LmNubi5jb20vMjAxNy8wMi8wOC93b3JsZC92ZW5lenVlbGEtcGFzc3BvcnRzLWludmVzdGlnYXRpb24vaW5kZXguaHRtbD9zcj10d0NOTjAyMDkxN3ZlbmV6dWVsYS1wYXNzcG9ydHMtaW52ZXN0aWdhdGlvbjAyNTlBTVZPRHRvcFZpZGVvJmxpbmtJZD0zNDMwMTE2MA.." TargetMode="External"/><Relationship Id="rId3494" Type="http://schemas.openxmlformats.org/officeDocument/2006/relationships/hyperlink" Target="x-webdoc://EED34B29-69B5-4662-80BE-E5C6A32DD000/redir.aspx?REF=uAt1IWzKhoOWpYdy1cm1cDMSPDDoz_SuU1DaPNznHavtaVPs-2fUCAFodHRwOi8vd3d3LnZvYW5ld3MuY29tL2EvcmVwdWJsaWNhbi1zZW5hdG9ycy1wcm9wb3NlLXN0ZWVwLWN1dHMtaW4tbGVnYWwtaW1taWdyYXRvbi8zNzE0MjYxLmh0bWw." TargetMode="External"/><Relationship Id="rId3495" Type="http://schemas.openxmlformats.org/officeDocument/2006/relationships/hyperlink" Target="x-webdoc://EED34B29-69B5-4662-80BE-E5C6A32DD000/redir.aspx?REF=tV7e2OJdDFeHqs1Fb-v1UuXnBGsMm1RlfnAXIPsfU-HtaVPs-2fUCAFodHRwOi8vd3d3LmNuYmMuY29tLzIwMTcvMDIvMDkvdXMtb2ZmaWNpYWxzLXN0b3AtdmV0dGluZy1uYXVydS1yZWZ1Z2Vlcy1mb3ItcmVzZXR0bGVtZW50Lmh0bWw." TargetMode="External"/><Relationship Id="rId3496" Type="http://schemas.openxmlformats.org/officeDocument/2006/relationships/hyperlink" Target="x-webdoc://EED34B29-69B5-4662-80BE-E5C6A32DD000/redir.aspx?REF=GOQGXyN7wNE2ymfhAJEQa0A-jExPTQIbmooUjnwvTgrtaVPs-2fUCAFodHRwOi8vd3d3Lm5iY25ld3MuY29tL25ld3MvdXMtbmV3cy9hbXAvdXMtdmlzaXRvcnMtbWF5LWhhdmUtaGFuZC1vdmVyLXNvY2lhbC1tZWRpYS1wYXNzd29yZHMta2VsbHktbjcxODIxNg.." TargetMode="External"/><Relationship Id="rId3497" Type="http://schemas.openxmlformats.org/officeDocument/2006/relationships/hyperlink" Target="x-webdoc://EED34B29-69B5-4662-80BE-E5C6A32DD000/redir.aspx?REF=2fZriaaCYOna5SwD55pd3x3W4lUC2Eod8qoHM03XTNTtaVPs-2fUCAFodHRwOi8vYWJjbmV3cy5nby5jb20vSGVhbHRoL3dpcmVTdG9yeS9pcmFuaWFuLWJhYnktYWxsb3dlZC11cy1saWZlLXNhdmluZy1zdXJnZXJ5LTQ1MjY0MzI0" TargetMode="External"/><Relationship Id="rId3498" Type="http://schemas.openxmlformats.org/officeDocument/2006/relationships/hyperlink" Target="x-webdoc://EED34B29-69B5-4662-80BE-E5C6A32DD000/redir.aspx?REF=jtvH6vX8ESvbDLw4U8ZPowcU-c-PBBQB4b6FYCjBBXPtaVPs-2fUCAFodHRwOi8vd3d3LmNubi5jb20vMjAxNy8wMi8wOC9oZWFsdGgvdHJhdmVsLWJhbi1pcmFuaWFuLWJhYnktaGVhcnQtc3VyZ2VyeS8." TargetMode="External"/><Relationship Id="rId3499" Type="http://schemas.openxmlformats.org/officeDocument/2006/relationships/hyperlink" Target="x-webdoc://EED34B29-69B5-4662-80BE-E5C6A32DD000/redir.aspx?REF=--2hzfoSovrux4bMvtFfbuXeC7fFlMyapxjec6uhQdXtaVPs-2fUCAFodHRwOi8vd3d3LnBvbGl0aWNvLmNvbS9zdG9yeS8yMDE3LzAyL3RydW1wLXJlc3BvbmRzLXRyYXZlbC1iYW4tbGF3LWVuZm9yY2VtZW50LXNwZWVjaC0yMzQ3ODc." TargetMode="External"/><Relationship Id="rId600" Type="http://schemas.openxmlformats.org/officeDocument/2006/relationships/hyperlink" Target="http://www.aila.org/infonet/ca7-arej-v-sessions-03-28-17" TargetMode="External"/><Relationship Id="rId601" Type="http://schemas.openxmlformats.org/officeDocument/2006/relationships/hyperlink" Target="http://www.aila.org/infonet/ca7-yusev-v-sessions-03-23-17" TargetMode="External"/><Relationship Id="rId602" Type="http://schemas.openxmlformats.org/officeDocument/2006/relationships/hyperlink" Target="http://www.aila.org/infonet/ca9-ramirez-et-al-v-brown-et-al-03-31-17" TargetMode="External"/><Relationship Id="rId603" Type="http://schemas.openxmlformats.org/officeDocument/2006/relationships/hyperlink" Target="http://www.aila.org/infonet/ca9-eleri-v-sessions-03-24-17" TargetMode="External"/><Relationship Id="rId604" Type="http://schemas.openxmlformats.org/officeDocument/2006/relationships/hyperlink" Target="https://www.scribd.com/document/324926826/Jhosimbher-Holar-Rodas-Mazariegos-A206-512-862-BIA-Sept-7-2016" TargetMode="External"/><Relationship Id="rId605" Type="http://schemas.openxmlformats.org/officeDocument/2006/relationships/hyperlink" Target="https://www.scribd.com/document/324808695/B-A-P-J-AXXX-XXX-863-BIA-Aug-31-2016" TargetMode="External"/><Relationship Id="rId606" Type="http://schemas.openxmlformats.org/officeDocument/2006/relationships/hyperlink" Target="https://www.scribd.com/document/324807163/Michael-Hiraldo-Arias-A057-150-954-BIA-Aug-31-2016" TargetMode="External"/><Relationship Id="rId607" Type="http://schemas.openxmlformats.org/officeDocument/2006/relationships/hyperlink" Target="https://www.scribd.com/document/324232432/Yossi-Galimidi-A040-177-019-BIA-Aug-24-2016" TargetMode="External"/><Relationship Id="rId608" Type="http://schemas.openxmlformats.org/officeDocument/2006/relationships/hyperlink" Target="https://www.scribd.com/document/324806886/Huy-Ngo-A042-489-147-BIA-Aug-31-2016" TargetMode="External"/><Relationship Id="rId609" Type="http://schemas.openxmlformats.org/officeDocument/2006/relationships/hyperlink" Target="https://www.scribd.com/document/324230360/Einstein-Markov-Dauphin-A099-508-343-BIA-Aug-24-2016-pdf" TargetMode="External"/><Relationship Id="rId1540" Type="http://schemas.openxmlformats.org/officeDocument/2006/relationships/hyperlink" Target="https://www.washingtonpost.com/posteverything/wp/2017/03/13/we-didnt-think-we-agreed-on-undocumented-immigration-we-were-wrong/?utm_term=.1e80681a1ac3" TargetMode="External"/><Relationship Id="rId1541" Type="http://schemas.openxmlformats.org/officeDocument/2006/relationships/hyperlink" Target="https://www.washingtonpost.com/opinions/virginias-sudden-turn-to-progressivism/2017/03/09/84efecac-0419-11e7-ad5b-d22680e18d10_story.html?utm_term=.7cd8e4f0a7d4" TargetMode="External"/><Relationship Id="rId1542" Type="http://schemas.openxmlformats.org/officeDocument/2006/relationships/hyperlink" Target="https://www.washingtonpost.com/opinions/the-winning-argument-democrats-have-against-trump/2017/03/10/503f4a80-05a3-11e7-b1e9-a05d3c21f7cf_story.html?utm_term=.38524512593d" TargetMode="External"/><Relationship Id="rId1543" Type="http://schemas.openxmlformats.org/officeDocument/2006/relationships/hyperlink" Target="https://www.washingtonpost.com/opinions/trumps-travel-ban-is-a-threat-to-science/2017/03/10/b1b25158-0504-11e7-b1e9-a05d3c21f7cf_story.html?utm_term=.4b15da350854" TargetMode="External"/><Relationship Id="rId1544" Type="http://schemas.openxmlformats.org/officeDocument/2006/relationships/hyperlink" Target="https://www.washingtonpost.com/posteverything/wp/2017/03/13/im-a-dreamer-immigration-agents-detained-me-anyway/?utm_term=.46968551564a" TargetMode="External"/><Relationship Id="rId1545" Type="http://schemas.openxmlformats.org/officeDocument/2006/relationships/hyperlink" Target="http://www.elle.com/life-love/a43572/grow-up-undocumented/" TargetMode="External"/><Relationship Id="rId1546" Type="http://schemas.openxmlformats.org/officeDocument/2006/relationships/hyperlink" Target="http://www.thedailybeast.com/articles/2017/03/13/trump-making-nativist-group-s-wish-list-a-reality.html" TargetMode="External"/><Relationship Id="rId1547" Type="http://schemas.openxmlformats.org/officeDocument/2006/relationships/hyperlink" Target="https://newrepublic.com/article/140951/trump-gets-fuzzy-border-math" TargetMode="External"/><Relationship Id="rId1548" Type="http://schemas.openxmlformats.org/officeDocument/2006/relationships/hyperlink" Target="http://thehill.com/blogs/pundits-blog/immigration/323261-jews-and-christians-must-oppose-trumps-muslim-ban-again" TargetMode="External"/><Relationship Id="rId1549" Type="http://schemas.openxmlformats.org/officeDocument/2006/relationships/hyperlink" Target="http://www.teenvogue.com/story/how-things-would-be-different-pence-president-trump" TargetMode="External"/><Relationship Id="rId2790" Type="http://schemas.openxmlformats.org/officeDocument/2006/relationships/hyperlink" Target="x-webdoc://EED34B29-69B5-4662-80BE-E5C6A32DD000/redir.aspx?REF=_1sIM-tGeXddtddtJWAy2zcSKGK5RG1BEdeZI83iJtRNtS_s-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." TargetMode="External"/><Relationship Id="rId2791" Type="http://schemas.openxmlformats.org/officeDocument/2006/relationships/hyperlink" Target="x-webdoc://EED34B29-69B5-4662-80BE-E5C6A32DD000/redir.aspx?REF=E0oVNegVMKpCkK7RCANkVNjfLaAdzu7FXXKjIhSYAYVNtS_s-2fUCAFodHRwczovL2RvY3MuZ29vZ2xlLmNvbS9mb3Jtcy9kL2UvMUZBSXBRTFNlN0gyYzFVVzY1VXc4c25ZQ3FTcTk1bm01bjQ0ejZIdXZJN0lGc3M4VHBYbFZURUEvdmlld2Zvcm0." TargetMode="External"/><Relationship Id="rId2792" Type="http://schemas.openxmlformats.org/officeDocument/2006/relationships/hyperlink" Target="x-webdoc://EED34B29-69B5-4662-80BE-E5C6A32DD000/redir.aspx?REF=Jo_RMsQ9TB-bKA8HyOQhQOoWiBGIUxLrSxiqb8gGaCZNtS_s-2fUCAFodHRwczovL3d3dzMudGhlZGF0YWJhbmsuY29tL2RwZy8zNzYvcGVyc29uYWwyLmFzcD9mb3JtaWQ9RXZlbnRzJmM9NTc1OTAyMCZhYWN3Yz0zMTE1NjM3NjEwNjA0NTYxOTU5NDA4Mg.." TargetMode="External"/><Relationship Id="rId2793" Type="http://schemas.openxmlformats.org/officeDocument/2006/relationships/hyperlink" Target="x-webdoc://EED34B29-69B5-4662-80BE-E5C6A32DD000/redir.aspx?REF=2TNyn9CULrOKPRjxuG9JldMi23KEpbI3GqW5S6VgfJ1NtS_s-2fUCAFodHRwczovL3d3dy5wYXByb2Jvbm8ubmV0L2NpdmlsbGF3L2NhbGVuZGFyL2V2ZW50LjYyNzY0MC1IYWJlYXNfUGV0aXRpb25zX2Zvcl9EZXRhaW5lZF9JbW1pZ3JhbnRzX1dlYmNhc3Q." TargetMode="External"/><Relationship Id="rId2794" Type="http://schemas.openxmlformats.org/officeDocument/2006/relationships/hyperlink" Target="x-webdoc://EED34B29-69B5-4662-80BE-E5C6A32DD000/redir.aspx?REF=_1sIM-tGeXddtddtJWAy2zcSKGK5RG1BEdeZI83iJtRNtS_s-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." TargetMode="External"/><Relationship Id="rId2795" Type="http://schemas.openxmlformats.org/officeDocument/2006/relationships/hyperlink" Target="x-webdoc://EED34B29-69B5-4662-80BE-E5C6A32DD000/redir.aspx?REF=-cDTTbaMCdmgac9VWqUH01kvjnyJaZu2ZpbNzPJMIfZNtS_s-2fUCAFodHRwczovL3d3dy5pbW1pZ3JhdGlvbmFkdm9jYXRlcy5vcmcvY2FsZW5kYXIvZXZlbnQuNjI5NzMzLU5hdHVyYWxpemF0aW9uX2FuZF9DaXRpemVuc2hpcA.." TargetMode="External"/><Relationship Id="rId2796" Type="http://schemas.openxmlformats.org/officeDocument/2006/relationships/hyperlink" Target="x-webdoc://EED34B29-69B5-4662-80BE-E5C6A32DD000/redir.aspx?REF=RuOEpFAjYMXk-PxzhKZrYUrKNwsf4QFaymn2KkJZEwlNtS_s-2fUCAFodHRwOi8vd3d3Lm1tc2VuZDc1LmNvbS9saW5rLmNmbT9yPTFNcUF3ZzFVanlmSHhubFFLb0dUdnd-fiZwZT1OemVFNS1vclcyeVV2cGNlb2V3VS13NjhZRTRsWm9BcXVhaDFMUnBEQ3VJUWFzRzNyc2w3RFdyN296TnhSRWVOVVlic29OLTE0WWhfZWVQNVFnUlNuZ35-" TargetMode="External"/><Relationship Id="rId2797" Type="http://schemas.openxmlformats.org/officeDocument/2006/relationships/hyperlink" Target="x-webdoc://EED34B29-69B5-4662-80BE-E5C6A32DD000/redir.aspx?REF=ncr08ziId74pI7VpGsvIFnep37yHkpckGjIMT29E9rpNtS_s-2fUCAFmaWxlOi8vL1xcbnlsYWctZnMxXGRhdGFcREFUQVxJTU1JR1JBTlQlMjBQUk9URUNUSU9OJTIwVU5JVFxJUFUlMjBQcm9qZWN0c1xJUFUlMjBQb2xpY3klMjBUYXNrJTIwRm9yY2VcUG9zdC1FbGVjdGlvbiUyMFBvbGljeSUyMFRyYWNraW5nXEd1aWRhbmNlJTIwYW5kJTIwRmFjdCUyMFNoZWV0c1xOWUMlMjBQb2xpY2UlMjBDb21taXNzaW9uZXIlMjBTdGF0ZW1lbnQuZG9jeA.." TargetMode="External"/><Relationship Id="rId2798" Type="http://schemas.openxmlformats.org/officeDocument/2006/relationships/hyperlink" Target="x-webdoc://EED34B29-69B5-4662-80BE-E5C6A32DD000/redir.aspx?REF=t-aWZshtkHKEGFmvXHM7wxOKEgrOM7TXJcUgqdlR2uNNtS_s-2fUCAFtYWlsdG86Tk9OREVUQUlORUQuTllDX0pNVFJAaWNlLmRocy5nb3Y." TargetMode="External"/><Relationship Id="rId2799" Type="http://schemas.openxmlformats.org/officeDocument/2006/relationships/hyperlink" Target="x-webdoc://EED34B29-69B5-4662-80BE-E5C6A32DD000/redir.aspx?REF=NPQP__b2rND0mlnCOmkkuwdUWxcnjy0GP53BI0XrvxhNtS_s-2fUCAFtYWlsdG86REVUQUlORUQuTllDX0pNVFJAaWNlLmRocy5nb3Y." TargetMode="External"/><Relationship Id="rId1000" Type="http://schemas.openxmlformats.org/officeDocument/2006/relationships/hyperlink" Target="http://thehill.com/latino/324607-reports-find-that-immigrants-commit-less-crime-than-us-born-citizens" TargetMode="External"/><Relationship Id="rId1001" Type="http://schemas.openxmlformats.org/officeDocument/2006/relationships/hyperlink" Target="http://www.latimes.com/local/california/la-me-know-your-rights-20170323-story.html" TargetMode="External"/><Relationship Id="rId1002" Type="http://schemas.openxmlformats.org/officeDocument/2006/relationships/hyperlink" Target="http://www.nbcnewyork.com/news/local/Mayor-De-Blasio-Barres-ICE-Agents-from-NYC-Public-Schools-416835823.html" TargetMode="External"/><Relationship Id="rId1003" Type="http://schemas.openxmlformats.org/officeDocument/2006/relationships/hyperlink" Target="https://www.bloomberg.com/politics/articles/2017-03-23/no-need-for-a-wall-latin-demographics-to-shrink-immigration" TargetMode="External"/><Relationship Id="rId1004" Type="http://schemas.openxmlformats.org/officeDocument/2006/relationships/hyperlink" Target="https://www.theguardian.com/us-news/2017/mar/23/undocumented-immigrants-wary-report-crimes-deportation" TargetMode="External"/><Relationship Id="rId1005" Type="http://schemas.openxmlformats.org/officeDocument/2006/relationships/hyperlink" Target="http://www.usatoday.com/story/news/world/2017/03/22/faces-of-deportations-under-president-trump/99455428/" TargetMode="External"/><Relationship Id="rId1006" Type="http://schemas.openxmlformats.org/officeDocument/2006/relationships/hyperlink" Target="http://www.rollingstone.com/culture/inside-the-new-emergency-app-for-undocumented-immigrants-w472224" TargetMode="External"/><Relationship Id="rId1007" Type="http://schemas.openxmlformats.org/officeDocument/2006/relationships/hyperlink" Target="http://www.foxnews.com/politics/2017/03/22/immigration-as-la-rebuffs-trumps-order-others-embrace-it.html" TargetMode="External"/><Relationship Id="rId1008" Type="http://schemas.openxmlformats.org/officeDocument/2006/relationships/hyperlink" Target="http://www.latimes.com/local/lanow/la-me-ln-immigrant-crime-reporting-drops-20170321-story.html" TargetMode="External"/><Relationship Id="rId1009" Type="http://schemas.openxmlformats.org/officeDocument/2006/relationships/hyperlink" Target="https://www.washingtonpost.com/news/monkey-cage/wp/2017/03/22/why-trumps-potential-restrictions-on-highly-skilled-immigration-could-shift-jobs-overseas/?utm_term=.887754bd369f" TargetMode="External"/><Relationship Id="rId2250" Type="http://schemas.openxmlformats.org/officeDocument/2006/relationships/hyperlink" Target="x-webdoc://EED34B29-69B5-4662-80BE-E5C6A32DD000/redir.aspx?REF=DwB8TBEXXhQscSIkC5n_ZmQBeeue5-enbrIf1vO1-60NYg7s-2fUCAFodHRwOi8vbGFvcGluaW9uLmNvbS8yMDE3LzAyLzI4L2VkaXRvcmlhbC1wb2xpdGljYWwtY2FsY3VsYXRpb24tYW5kLW1hbmlwdWxhdGlvbi8." TargetMode="External"/><Relationship Id="rId2251" Type="http://schemas.openxmlformats.org/officeDocument/2006/relationships/hyperlink" Target="x-webdoc://EED34B29-69B5-4662-80BE-E5C6A32DD000/redir.aspx?REF=GV8l48vZsFol9ZXba_NdVksNvg4Q_yAAjG263ZnlrOQNYg7s-2fUCAFodHRwczovL3d3dy5ueXRpbWVzLmNvbS8yMDE3LzAyLzI4L29waW5pb24vd2hhdC10aGUtZ29wLXdhbnRzLXRydW1wLXRvLXNheS10b25pZ2h0Lmh0bWw_X3I9MA.." TargetMode="External"/><Relationship Id="rId2252" Type="http://schemas.openxmlformats.org/officeDocument/2006/relationships/hyperlink" Target="x-webdoc://EED34B29-69B5-4662-80BE-E5C6A32DD000/redir.aspx?REF=ax4uDJzq46yyQZW1X6Tik_jfAXPh6Ez_Yw4iFcL4HHQNYg7s-2fUCAFodHRwczovL3d3dy5ueXRpbWVzLmNvbS8yMDE3LzAzLzAxL29waW5pb24vaG93LXRydW1wLXdpbGwtaHVydC1teS1ib3JkZXItdG93bi5odG1sP19yPTA." TargetMode="External"/><Relationship Id="rId2253" Type="http://schemas.openxmlformats.org/officeDocument/2006/relationships/hyperlink" Target="x-webdoc://EED34B29-69B5-4662-80BE-E5C6A32DD000/redir.aspx?REF=vA8vgdR3GtvmlGefx17iNvBuVmg0gzlMl2QFLYlknBYNYg7s-2fUCAFodHRwczovL3d3dy53YXNoaW5ndG9ucG9zdC5jb20vYmxvZ3MvcGx1bS1saW5lL3dwLzIwMTcvMDIvMjgvdHJ1bXBzLW11c2xpbS1iYW4taXMtYWJvdXQtdG8tbWFrZS1hLWNvbWViYWNrLWhlcmVzLXdoYXRzLXJlYWxseS1kcml2aW5nLWl0Lz91dG1fdGVybT0uYzc1ZjU2ZDRmNzUx" TargetMode="External"/><Relationship Id="rId2254" Type="http://schemas.openxmlformats.org/officeDocument/2006/relationships/hyperlink" Target="x-webdoc://EED34B29-69B5-4662-80BE-E5C6A32DD000/redir.aspx?REF=6e815HO-DWf2nfrxxzTFDHElAmce1KD0WEHYq15ToZ0NYg7s-2fUCAFodHRwczovL3d3dy53YXNoaW5ndG9ucG9zdC5jb20vbmV3cy9wb3dlcnBvc3Qvd3AvMjAxNy8wMy8wMS90cnVtcHMtZmlyc3QtMTAwLWRheXMtaGlzLXNwZWVjaC1kaWZmZXJlZC1pbi1zdHlsZS1ub3Qtc3Vic3RhbmNlLz91dG1fdGVybT0uNWI2NzQ0ZWI2N2E5" TargetMode="External"/><Relationship Id="rId2255" Type="http://schemas.openxmlformats.org/officeDocument/2006/relationships/hyperlink" Target="x-webdoc://EED34B29-69B5-4662-80BE-E5C6A32DD000/redir.aspx?REF=6Iwx4uQdxO1X1GhMC2qgwqgj2pLIdq-4H--o7VylHncNYg7s-2fUCAFodHRwOi8vd3d3LnZveC5jb20vMjAxNy8yLzI4LzE0NzY2MjYwL3RydW1wLWltbWlncmF0aW9uLXJlZm9ybS1hbW5lc3R5" TargetMode="External"/><Relationship Id="rId2256" Type="http://schemas.openxmlformats.org/officeDocument/2006/relationships/hyperlink" Target="x-webdoc://EED34B29-69B5-4662-80BE-E5C6A32DD000/redir.aspx?REF=ObOCN5pSNN7xYYbpolVdDxxQ-Shqw-2vHPd0O7CcU98NYg7s-2fUCAFodHRwczovL3d3dy50aGVndWFyZGlhbi5jb20vY29tbWVudGlzZnJlZS8yMDE3L2ZlYi8yOC9pbi10aGF0LW1vbWVudC1pLWxvYXRoZWQtYW1lcmljYS1pLWxvYXRoZWQtdGhlLWVudGlyZS1jb3VudHJ5P0NNUD1zaGFyZV9idG5fdHc." TargetMode="External"/><Relationship Id="rId2257" Type="http://schemas.openxmlformats.org/officeDocument/2006/relationships/hyperlink" Target="x-webdoc://EED34B29-69B5-4662-80BE-E5C6A32DD000/redir.aspx?REF=5HOE6-6iy02QytVt3Tmqik2o-YYJ0_hnI54WDoC6lzYNYg7s-2fUCAFodHRwOi8vd3d3LnRoZWRlbnZlcmNoYW5uZWwuY29tL25ld3MvbG9jYWwtbmV3cy9jb2xvcmFkby11bmRvY3VtZW50ZWQtaW1taWdyYW50cy1saXZpbmctaW4tZmVhci1wbGFuLWZvci1kZXBvcnRhdGlvbg.." TargetMode="External"/><Relationship Id="rId2258" Type="http://schemas.openxmlformats.org/officeDocument/2006/relationships/hyperlink" Target="x-webdoc://EED34B29-69B5-4662-80BE-E5C6A32DD000/redir.aspx?REF=_1CSI2inZQUmdtdSxAGCu6ZzAJoQ98fOwc1T7B9u2mUNYg7s-2fUCAFodHRwczovL3d3dy53YXNoaW5ndG9ucG9zdC5jb20vbmF0aW9uYWwvcmVsaWdpb24vY2hpY2Fnby1jYXJkaW5hbC10YWtlcy1zdGFuZC1vbi1pbW1pZ3JhdGlvbi1lbmZvcmNlbWVudC8yMDE3LzAyLzI4L2Q5ZmNmNWMyLWZlMDctMTFlNi05Yjc4LTgyNGNjYWI5NDQzNV9zdG9yeS5odG1sP3V0bV90ZXJtPS40NWUxM2Q5NTU0ZTg." TargetMode="External"/><Relationship Id="rId2259" Type="http://schemas.openxmlformats.org/officeDocument/2006/relationships/hyperlink" Target="x-webdoc://EED34B29-69B5-4662-80BE-E5C6A32DD000/redir.aspx?REF=fttgqBSB_65eDZ8s25YZROd2tlviGcAp3kZmUtpgiGkNYg7s-2fUCAFodHRwOi8vd3d3Lm1saXZlLmNvbS9uZXdzL2Fubi1hcmJvci9pbmRleC5zc2YvMjAxNy8wMi9hbm5fYXJib3JfY29tbXVuaXR5X3JlYWN0c190by5odG1s" TargetMode="External"/><Relationship Id="rId610" Type="http://schemas.openxmlformats.org/officeDocument/2006/relationships/hyperlink" Target="http://www.aila.org/infonet/aao-matter-of-s-d-r-c-id-13768-aao-mar-15-2017" TargetMode="External"/><Relationship Id="rId611" Type="http://schemas.openxmlformats.org/officeDocument/2006/relationships/hyperlink" Target="http://www.thenyic.org/node/5107" TargetMode="External"/><Relationship Id="rId612" Type="http://schemas.openxmlformats.org/officeDocument/2006/relationships/hyperlink" Target="http://www.nysba.org/store/events/registration.aspx?event=0ER51&amp;utm_source=RealMagnet&amp;utm_medium=email&amp;utm_term=498120&amp;utm_content=GEN_170331_CG_Immigration&amp;utm_campaign=Emergency%20Preparedness%20for%20Families%20Affected%20by%20the%20Executive%20%20Orders%20on%20Immigration" TargetMode="External"/><Relationship Id="rId613" Type="http://schemas.openxmlformats.org/officeDocument/2006/relationships/hyperlink" Target="http://brooklynda.org/wp-content/uploads/2017/03/Immigration-Forum-Flyer.pdf" TargetMode="External"/><Relationship Id="rId614" Type="http://schemas.openxmlformats.org/officeDocument/2006/relationships/hyperlink" Target="http://lawprofessors.typepad.com/immigration/2017/04/in-us-restaurants-bars-and-food-trucks-modern-slavery-persists.html" TargetMode="External"/><Relationship Id="rId615" Type="http://schemas.openxmlformats.org/officeDocument/2006/relationships/hyperlink" Target="http://lawprofessors.typepad.com/immigration/2017/04/i-have-daca-but-that-didnt-stop-trumps-immigration-agents-from-arresting-me-by-francisco-rodriguez-.html" TargetMode="External"/><Relationship Id="rId616" Type="http://schemas.openxmlformats.org/officeDocument/2006/relationships/hyperlink" Target="http://lawprofessors.typepad.com/immigration/2017/04/debating-the-big-questions-on-immigration-part-2-how-bill-clinton-paved-the-way-for-donald-trumps-deportation-policy.html" TargetMode="External"/><Relationship Id="rId617" Type="http://schemas.openxmlformats.org/officeDocument/2006/relationships/hyperlink" Target="http://lawprofessors.typepad.com/immigration/2017/04/in-a-letterdated-march-29-2017-attorney-general-jeff-sessions-and-department-of-homeland-security-secretary-john-kelly-resp.html" TargetMode="External"/><Relationship Id="rId618" Type="http://schemas.openxmlformats.org/officeDocument/2006/relationships/hyperlink" Target="http://lawprofessors.typepad.com/immigration/2017/04/the-sriracha-argument-for-immigration.html" TargetMode="External"/><Relationship Id="rId619" Type="http://schemas.openxmlformats.org/officeDocument/2006/relationships/hyperlink" Target="http://lawprofessors.typepad.com/immigration/2017/04/lets-call-them-constitutional-cities-not-sanctuary-cities-okay.html" TargetMode="External"/><Relationship Id="rId1550" Type="http://schemas.openxmlformats.org/officeDocument/2006/relationships/hyperlink" Target="http://www.theledger.com/opinion/20170313/oppenheimer-trump-continues-to-demonize-immigrants" TargetMode="External"/><Relationship Id="rId1551" Type="http://schemas.openxmlformats.org/officeDocument/2006/relationships/hyperlink" Target="http://www.oregonlive.com/portland/index.ssf/2017/03/refugee_lawyer.html" TargetMode="External"/><Relationship Id="rId1552" Type="http://schemas.openxmlformats.org/officeDocument/2006/relationships/hyperlink" Target="http://www.reviewjournal.com/local/las-vegas/young-undocumented-las-vegas-wait-trump-weighs-daca" TargetMode="External"/><Relationship Id="rId1553" Type="http://schemas.openxmlformats.org/officeDocument/2006/relationships/hyperlink" Target="http://www.crainsdetroit.com/article/20170302/NEWS/170309976/on-michigan-farms-and-in-restaurants-who-will-fill-jobs" TargetMode="External"/><Relationship Id="rId1554" Type="http://schemas.openxmlformats.org/officeDocument/2006/relationships/hyperlink" Target="https://www.washingtonpost.com/national/ex-tent-prison-in-south-texas-site-of-2015-riot-to-be-sold/2017/03/11/f371d7fa-0692-11e7-9d14-9724d48f5666_story.html?utm_term=.912d5d3fd110" TargetMode="External"/><Relationship Id="rId1555" Type="http://schemas.openxmlformats.org/officeDocument/2006/relationships/hyperlink" Target="https://www.washingtonpost.com/politics/courts_law/court-says-texas-congressional-districts-gerrymandered-to-hurt-minorities/2017/03/11/97b6ab0a-0685-11e7-b9fa-ed727b644a0b_story.html?utm_term=.02225b01b004" TargetMode="External"/><Relationship Id="rId1556" Type="http://schemas.openxmlformats.org/officeDocument/2006/relationships/hyperlink" Target="https://www.washingtonpost.com/national/indiana-lawmakers-weigh-banning-so-called-sanctuary-campuses/2017/03/12/60a4597c-072b-11e7-bd19-fd3afa0f7e2a_story.html?utm_term=.a5e1d7d90657" TargetMode="External"/><Relationship Id="rId1557" Type="http://schemas.openxmlformats.org/officeDocument/2006/relationships/hyperlink" Target="http://www.denverpost.com/2017/03/12/sanctuary-immigrants-colorado-trump/" TargetMode="External"/><Relationship Id="rId1558" Type="http://schemas.openxmlformats.org/officeDocument/2006/relationships/hyperlink" Target="http://www.denverpost.com/2017/03/11/immigrants-us-colorado-economy/" TargetMode="External"/><Relationship Id="rId1559" Type="http://schemas.openxmlformats.org/officeDocument/2006/relationships/hyperlink" Target="http://www.azcentral.com/story/opinion/op-ed/lindavaldez/2017/03/09/trump-separation-asylum/98962146/" TargetMode="External"/><Relationship Id="rId1010" Type="http://schemas.openxmlformats.org/officeDocument/2006/relationships/hyperlink" Target="http://www.chicagotribune.com/news/local/politics/ct-rahm-emanuel-chicago-municipal-id-met-20170322-story.html" TargetMode="External"/><Relationship Id="rId1011" Type="http://schemas.openxmlformats.org/officeDocument/2006/relationships/hyperlink" Target="https://www.nytimes.com/2017/03/23/us/politics/visa-extreme-vetting-rex-tillerson.html" TargetMode="External"/><Relationship Id="rId1012" Type="http://schemas.openxmlformats.org/officeDocument/2006/relationships/hyperlink" Target="https://www.wsj.com/articles/immigrant-who-helped-build-a-business-faces-deportation-1490301888" TargetMode="External"/><Relationship Id="rId1013" Type="http://schemas.openxmlformats.org/officeDocument/2006/relationships/hyperlink" Target="https://www.washingtonpost.com/politics/blame-game-trump-casts-immigrants-as-dangerous-criminals-the-evidence-shows-otherwise/2017/03/23/f12dffdc-0f4d-11e7-9d5a-a83e627dc120_story.html?utm_term=.3b74146f05e1" TargetMode="External"/><Relationship Id="rId1014" Type="http://schemas.openxmlformats.org/officeDocument/2006/relationships/hyperlink" Target="https://www.usnews.com/news/best-states/washington/articles/2017-03-22/washington-justice-to-feds-keep-immigration-agents-away" TargetMode="External"/><Relationship Id="rId1015" Type="http://schemas.openxmlformats.org/officeDocument/2006/relationships/hyperlink" Target="https://www.washingtonpost.com/news/grade-point/wp/2017/03/24/theyre-afraid-to-come-university-leaders-worry-trump-policies-will-deter-international-scholars/?utm_term=.639fdcc11a05" TargetMode="External"/><Relationship Id="rId1016" Type="http://schemas.openxmlformats.org/officeDocument/2006/relationships/hyperlink" Target="https://www.washingtonpost.com/world/trump-administration-gives-target-list-of-illegal-immigrants-to-india/2017/03/24/cffcf49b-9a94-45a2-8908-994cfb8465c5_story.html?utm_term=.5830500a3593" TargetMode="External"/><Relationship Id="rId1017" Type="http://schemas.openxmlformats.org/officeDocument/2006/relationships/hyperlink" Target="http://www.latimes.com/local/lanow/la-me-sanctuary-churches-20170301-story.html" TargetMode="External"/><Relationship Id="rId1018" Type="http://schemas.openxmlformats.org/officeDocument/2006/relationships/hyperlink" Target="http://www.cnn.com/2017/03/23/politics/justice-statistics-immigration/" TargetMode="External"/><Relationship Id="rId1019" Type="http://schemas.openxmlformats.org/officeDocument/2006/relationships/hyperlink" Target="https://www.wsj.com/articles/fewer-immigrants-higher-prices-lower-profits-1490279355" TargetMode="External"/><Relationship Id="rId2260" Type="http://schemas.openxmlformats.org/officeDocument/2006/relationships/hyperlink" Target="x-webdoc://EED34B29-69B5-4662-80BE-E5C6A32DD000/redir.aspx?REF=V4VC0O4zs_4YQZnuOHP1b9oV709IIPNlOFquKguYL8INYg7s-2fUCAFodHRwOi8vd3d3LmNsZXZlbGFuZC5jb20vc2hha2VyLWhlaWdodHMvaW5kZXguc3NmLzIwMTcvMDIvc2hha2VyX2hlaWdodHNfY291bmNpbF91cmdlZF90Lmh0bWw." TargetMode="External"/><Relationship Id="rId2261" Type="http://schemas.openxmlformats.org/officeDocument/2006/relationships/hyperlink" Target="x-webdoc://EED34B29-69B5-4662-80BE-E5C6A32DD000/redir.aspx?REF=9jFtO-XI8anOgya2LaHf5k4XQysz5XkZv_KaZL917jVtwxDs-2fUCAFodHRwOi8vd3d3Lm5iY2JheWFyZWEuY29tL25ld3MvcG9saXRpY3MvSW1taWdyYXRpb24tT3JkZXItTGlrZWx5LXRvLU1ha2UtVW5kb2N1bWVudGVkLUltbWlncmFudHMtSGlkZS1FeHBlcnRzLTQxNDUyODY5My5odG1s" TargetMode="External"/><Relationship Id="rId2262" Type="http://schemas.openxmlformats.org/officeDocument/2006/relationships/hyperlink" Target="x-webdoc://EED34B29-69B5-4662-80BE-E5C6A32DD000/redir.aspx?REF=Cx5jouKMN6u6UuiNtURElBt7RORVm5vVhg5v2l8ptFptwxDs-2fUCAFodHRwOi8vd3d3Lm5iY25ld3MuY29tL25ld3MvbGF0aW5vL2NpdGl6ZW5zLXJlYWR5LXRoZWlyLWNlbGwtcGhvbmVzLWRvY3VtZW50LWltbWlncmFudC1hcnJlc3RzLW43MjQ0NDE." TargetMode="External"/><Relationship Id="rId2263" Type="http://schemas.openxmlformats.org/officeDocument/2006/relationships/hyperlink" Target="x-webdoc://EED34B29-69B5-4662-80BE-E5C6A32DD000/redir.aspx?REF=bEsrWBDzYDzEn58_NwmjKY5OFs00AzBxpkAKsPfoITVtwxDs-2fUCAFodHRwczovL3d3dy50aGVhdGxhbnRpYy5jb20vcG9saXRpY3MvYXJjaGl2ZS8yMDE3LzAyL3BhcGVycy1wbGVhc2UvNTE3ODg3Lw.." TargetMode="External"/><Relationship Id="rId2264" Type="http://schemas.openxmlformats.org/officeDocument/2006/relationships/hyperlink" Target="x-webdoc://EED34B29-69B5-4662-80BE-E5C6A32DD000/redir.aspx?REF=g4T42oJJ6p1AbV1mmaWkFV8WWwWsgO536hPlQ-t0HQZtwxDs-2fUCAFodHRwOi8vd3d3LmVkd2Vlay5vcmcvZXcvYXJ0aWNsZXMvMjAxNy8wMy8wMS9ob3ctbXVjaC1jYW4tc2Nob29scy1wcm90ZWN0LXVuZG9jdW1lbnRlZC1zdHVkZW50cy5odG1s" TargetMode="External"/><Relationship Id="rId2265" Type="http://schemas.openxmlformats.org/officeDocument/2006/relationships/hyperlink" Target="x-webdoc://EED34B29-69B5-4662-80BE-E5C6A32DD000/redir.aspx?REF=wdBhbDvXCSfkfkQSxUs4yFKSFWHlIG3PIkv_7wfxPxFtwxDs-2fUCAFodHRwOi8vd3d3LmNic25ld3MuY29tL25ld3Mvc3VwcmVtZS1jb3VydC1qdXN0aWNlcy1zZWVtLXN5bXBhdGhldGljLXRvLWltbWlncmFudC1pbi1kZXBvcnRhdGlvbi1jYXNlLw.." TargetMode="External"/><Relationship Id="rId2266" Type="http://schemas.openxmlformats.org/officeDocument/2006/relationships/hyperlink" Target="x-webdoc://EED34B29-69B5-4662-80BE-E5C6A32DD000/redir.aspx?REF=697Szq-DMVuiT6k7U7AfP56bH8vjRF5Vv_AduOuqZMFtwxDs-2fUCAFodHRwczovL3d3dy53c2ouY29tL2FydGljbGVzL3ByaXNvbi1ib25kcy1hcmUtZ29pbmctdGhyb3VnaC10aGUtcm9vZi10aGFua3MtdG8tdHJ1bXBzLWltbWlncmF0aW9uLXBvbGljeS0xNDg4Mjg3MDQ5" TargetMode="External"/><Relationship Id="rId2267" Type="http://schemas.openxmlformats.org/officeDocument/2006/relationships/hyperlink" Target="x-webdoc://EED34B29-69B5-4662-80BE-E5C6A32DD000/redir.aspx?REF=gLkkJ1SyJGzJxUm5zqFBVzKYRbZK1dcfWAlVw7pW2BZtwxDs-2fUCAFodHRwczovL3d3dy53c2ouY29tL2FydGljbGVzL2EtbG9uZy1pc2xhbmQtaW1taWdyYW50LWNvbW11bml0eS1pcy1kZXNwaXJpdGVkLTE0ODgyNDM3OTA." TargetMode="External"/><Relationship Id="rId2268" Type="http://schemas.openxmlformats.org/officeDocument/2006/relationships/hyperlink" Target="x-webdoc://EED34B29-69B5-4662-80BE-E5C6A32DD000/redir.aspx?REF=9EdLRkrUvFGAwE1jLty4oGf2EjvU7Y0sdGFZce9AHzdtwxDs-2fUCAFodHRwOi8vdGhlaGlsbC5jb20vaG9tZW5ld3MvMzIxMzU3LWdhdGVzLWJ1ZmZldHQtaW1taWdyYW50cy1hZGQtdG8tdGhlLWdyZWF0bmVzcy1vZi10aGUtY291bnRyeQ.." TargetMode="External"/><Relationship Id="rId2269" Type="http://schemas.openxmlformats.org/officeDocument/2006/relationships/hyperlink" Target="x-webdoc://EED34B29-69B5-4662-80BE-E5C6A32DD000/redir.aspx?REF=3kgBVitGovgKPVY0S9bBYbK_wxy9RETnFdOxq9utJzVtwxDs-2fUCAFodHRwOi8vdGhlaGlsbC5jb20vaG9tZW5ld3MvbmV3cy8zMjEzMDQtYnVzaC1pLXN1cHBvcnQtaW1taWdyYXRpb24tcG9saWN5LXRoYXRzLXdlbGNvbWluZy1hbmQtdGhhdC11cGhvbGRzLXRoZS1sYXc." TargetMode="External"/><Relationship Id="rId620" Type="http://schemas.openxmlformats.org/officeDocument/2006/relationships/hyperlink" Target="http://lawprofessors.typepad.com/immigration/2017/04/the-facts-about-immigration.html" TargetMode="External"/><Relationship Id="rId621" Type="http://schemas.openxmlformats.org/officeDocument/2006/relationships/hyperlink" Target="http://lawprofessors.typepad.com/immigration/2017/04/texas-am-symposium-american-immigration-law-the-new-colossus.html" TargetMode="External"/><Relationship Id="rId622" Type="http://schemas.openxmlformats.org/officeDocument/2006/relationships/hyperlink" Target="http://lawprofessors.typepad.com/immigration/2017/04/hostility-towards-immigrants-has-international-students-looking-beyond-the-us-for-their-education.html" TargetMode="External"/><Relationship Id="rId623" Type="http://schemas.openxmlformats.org/officeDocument/2006/relationships/hyperlink" Target="http://lawprofessors.typepad.com/immigration/2017/03/ice-targets-austin-due-to-citys-sanctuary-policy.html" TargetMode="External"/><Relationship Id="rId624" Type="http://schemas.openxmlformats.org/officeDocument/2006/relationships/hyperlink" Target="http://lawprofessors.typepad.com/immigration/2017/03/happy-cesar-chavez-day.html" TargetMode="External"/><Relationship Id="rId625" Type="http://schemas.openxmlformats.org/officeDocument/2006/relationships/hyperlink" Target="http://lawprofessors.typepad.com/immigration/2017/03/uc-law-students-pitch-in-to-help-immigrants-assert-their-rights.html" TargetMode="External"/><Relationship Id="rId626" Type="http://schemas.openxmlformats.org/officeDocument/2006/relationships/hyperlink" Target="http://lawprofessors.typepad.com/immigration/2017/03/catholic-institutions-instrumental-in-immigrant-integration.html" TargetMode="External"/><Relationship Id="rId627" Type="http://schemas.openxmlformats.org/officeDocument/2006/relationships/hyperlink" Target="http://lawprofessors.typepad.com/immigration/2017/03/the-sadness-of-the-border-wall-by-david-bacon.html" TargetMode="External"/><Relationship Id="rId628" Type="http://schemas.openxmlformats.org/officeDocument/2006/relationships/hyperlink" Target="http://lawprofessors.typepad.com/immigration/2017/03/sanctuary-jurisdiction-symposium.html" TargetMode="External"/><Relationship Id="rId629" Type="http://schemas.openxmlformats.org/officeDocument/2006/relationships/hyperlink" Target="http://lawprofessors.typepad.com/immigration/2017/03/there-are-two-appeals-in-cases-enjoining-president-trumps-executive-order-revised-travel-ban-in-hawaii-v-trump-the-justice.html" TargetMode="External"/><Relationship Id="rId1560" Type="http://schemas.openxmlformats.org/officeDocument/2006/relationships/hyperlink" Target="mailto:gkao@nylag.org" TargetMode="External"/><Relationship Id="rId1561" Type="http://schemas.openxmlformats.org/officeDocument/2006/relationships/hyperlink" Target="x-webdoc://EED34B29-69B5-4662-80BE-E5C6A32DD000/www.nylag.org" TargetMode="External"/><Relationship Id="rId1562" Type="http://schemas.openxmlformats.org/officeDocument/2006/relationships/hyperlink" Target="x-webdoc://EED34B29-69B5-4662-80BE-E5C6A32DD000/www.facebook.com/NYLegalAssistanceGroup" TargetMode="External"/><Relationship Id="rId1563" Type="http://schemas.openxmlformats.org/officeDocument/2006/relationships/hyperlink" Target="http://www.twitter.com/NYLAG" TargetMode="External"/><Relationship Id="rId1564" Type="http://schemas.openxmlformats.org/officeDocument/2006/relationships/hyperlink" Target="https://www.washingtonpost.com/local/social-issues/lawyers-face-off-on-trump-travel-ban-in-md-court-wednesday-morning/2017/03/14/b2d24636-090c-11e7-93dc-00f9bdd74ed1_story.html?pushid=breaking-news_1489618137&amp;tid=notifi_push_breaking-news&amp;utm_term=.768b95279585" TargetMode="External"/><Relationship Id="rId1565" Type="http://schemas.openxmlformats.org/officeDocument/2006/relationships/hyperlink" Target="mailto:gkao@nylag.org" TargetMode="External"/><Relationship Id="rId1566" Type="http://schemas.openxmlformats.org/officeDocument/2006/relationships/hyperlink" Target="https://ag.ny.gov/press-release/ag-schneiderman-updates-legal-guidance-sanctuary-jurisdictions-making-clear-president" TargetMode="External"/><Relationship Id="rId1567" Type="http://schemas.openxmlformats.org/officeDocument/2006/relationships/hyperlink" Target="x-webdoc://EED34B29-69B5-4662-80BE-E5C6A32DD000/redir.aspx?REF=f3pXFLPSH7RyBS7XhfL9Ix55mZtP70ykv97N56J2gp5tuP3r-2fUCAFodHRwczovL3d3dy53aGl0ZWhvdXNlLmdvdi90aGUtcHJlc3Mtb2ZmaWNlLzIwMTcvMDMvMDYvZXhlY3V0aXZlLW9yZGVyLXByb3RlY3RpbmctbmF0aW9uLWZvcmVpZ24tdGVycm9yaXN0LWVudHJ5LXVuaXRlZC1zdGF0ZXM." TargetMode="External"/><Relationship Id="rId1568" Type="http://schemas.openxmlformats.org/officeDocument/2006/relationships/hyperlink" Target="x-webdoc://EED34B29-69B5-4662-80BE-E5C6A32DD000/redir.aspx?REF=4vXId6vs9O3ZDw3TA_rW_uOa8NgCprE8l7WhQwWs87BtuP3r-2fUCAFodHRwOi8vd3d3LmFpbGEub3JnL2luZm9uZXQvd2hpdGUtaG91c2UtbWVtby1pbXBsZW1lbnRpbmctdGhlLWV4ZWN1dGl2ZS1vcmRlcg.." TargetMode="External"/><Relationship Id="rId1569" Type="http://schemas.openxmlformats.org/officeDocument/2006/relationships/hyperlink" Target="x-webdoc://EED34B29-69B5-4662-80BE-E5C6A32DD000/redir.aspx?REF=FpV3XJdkTE71oOWr3pBywdm5FDVxug7weB8S5ZiMLDJtuP3r-2fUCAFodHRwOi8vd3d3LmFpbGEub3JnL2luZm9uZXQvZmFjdC1zaGVldC1leGVjdXRpdmUtb3JkZXItb24tdHJhdmVsLWJhbi0wMy0wNi0xNw.." TargetMode="External"/><Relationship Id="rId1020" Type="http://schemas.openxmlformats.org/officeDocument/2006/relationships/hyperlink" Target="http://www.usatoday.com/story/news/world/2017/03/22/faces-of-deportations-under-president-trump/99455428/" TargetMode="External"/><Relationship Id="rId1021" Type="http://schemas.openxmlformats.org/officeDocument/2006/relationships/hyperlink" Target="https://www.washingtonpost.com/news/morning-mix/wp/2017/03/24/worried-about-trumps-travel-ban-canadas-largest-school-district-calls-off-u-s-trips/?utm_term=.898f72ec26b0" TargetMode="External"/><Relationship Id="rId1022" Type="http://schemas.openxmlformats.org/officeDocument/2006/relationships/hyperlink" Target="https://www.wsj.com/articles/trump-travel-ban-court-date-set-for-may-8-1490305741" TargetMode="External"/><Relationship Id="rId1023" Type="http://schemas.openxmlformats.org/officeDocument/2006/relationships/hyperlink" Target="https://www.washingtonpost.com/politics/trumps-pattern-make-claim-first-then-wait-for-facts/2017/03/24/54dee644-1062-11e7-aa57-2ca1b05c41b8_story.html?utm_term=.f5877248f8f1" TargetMode="External"/><Relationship Id="rId1024" Type="http://schemas.openxmlformats.org/officeDocument/2006/relationships/hyperlink" Target="https://www.washingtonpost.com/national/border-patrol-union-takes-center-stage-under-trump/2017/03/23/44df8686-0fe0-11e7-aa57-2ca1b05c41b8_story.html?utm_term=.88d51d2cd4ea" TargetMode="External"/><Relationship Id="rId1025" Type="http://schemas.openxmlformats.org/officeDocument/2006/relationships/hyperlink" Target="https://www.washingtonpost.com/politics/ap-fact-check-trumps-truths-can-come-from-wisps-of-info/2017/03/24/daf18a42-1063-11e7-aa57-2ca1b05c41b8_story.html?utm_term=.7e89f712dbf2" TargetMode="External"/><Relationship Id="rId1026" Type="http://schemas.openxmlformats.org/officeDocument/2006/relationships/hyperlink" Target="http://www.nbcnews.com/news/latino/amid-immigration-debate-latina-film-directors-show-life-along-border-n737621" TargetMode="External"/><Relationship Id="rId1027" Type="http://schemas.openxmlformats.org/officeDocument/2006/relationships/hyperlink" Target="https://www.nytimes.com/2017/03/23/nyregion/james-harris-jackson-timothy-caughman-murder.html" TargetMode="External"/><Relationship Id="rId1028" Type="http://schemas.openxmlformats.org/officeDocument/2006/relationships/hyperlink" Target="https://www.washingtonpost.com/world/national-security/obama-civil-rights-head-to-run-leadership-conference-on-civil-and-human-rights/2017/03/23/d6928ca2-0f56-11e7-9b0d-d27c98455440_story.html?utm_term=.9885688e233a" TargetMode="External"/><Relationship Id="rId1029" Type="http://schemas.openxmlformats.org/officeDocument/2006/relationships/hyperlink" Target="https://www.washingtonpost.com/local/public-safety/hateful-acts-may-be-rising-but-will-court-cases-follow/2017/03/23/15b8b454-08e7-11e7-93dc-00f9bdd74ed1_story.html?utm_term=.9c00ed09edca" TargetMode="External"/><Relationship Id="rId2270" Type="http://schemas.openxmlformats.org/officeDocument/2006/relationships/hyperlink" Target="x-webdoc://EED34B29-69B5-4662-80BE-E5C6A32DD000/redir.aspx?REF=ae8wMmGG3tHYK1B1M9IGuiD4p2ldF5V8OAXVks2SjtFtwxDs-2fUCAFodHRwczovL3d3dy53YXNoaW5ndG9ucG9zdC5jb20vd29ybGQvbWlkZGxlX2Vhc3QvdW4tZGVmZW5kcy1yZWZ1Z2VlLXZldHRpbmctYXMtdHJ1bXAtbXVsbHMtcmV2aXNlZC1lbnRyeS1iYW4vMjAxNy8wMi8yOC9mYjBmMDkyMC1mZDdjLTExZTYtOWI3OC04MjRjY2FiOTQ0MzVfc3RvcnkuaHRtbD91dG1fdGVybT0uMTU0MGExYjFlNjcw" TargetMode="External"/><Relationship Id="rId2271" Type="http://schemas.openxmlformats.org/officeDocument/2006/relationships/hyperlink" Target="x-webdoc://EED34B29-69B5-4662-80BE-E5C6A32DD000/redir.aspx?REF=fbN_SdZHsF4Cd-Xa2D9DypvG2m39vTvVVaaMtS-4LGZtwxDs-2fUCAFodHRwczovL3d3dy53YXNoaW5ndG9ucG9zdC5jb20vbmV3cy9wb3N0LXBvbGl0aWNzL3dwLzIwMTcvMDIvMjcvZ2VvcmdlLXctYnVzaC1jcml0aXF1ZXMtdHJ1bXAtb24tdHJhdmVsLWJhbi1mcmVlLXByZXNzLz91dG1fdGVybT0uZmMwMTZmZjk1ZTE0" TargetMode="External"/><Relationship Id="rId2272" Type="http://schemas.openxmlformats.org/officeDocument/2006/relationships/hyperlink" Target="x-webdoc://EED34B29-69B5-4662-80BE-E5C6A32DD000/redir.aspx?REF=0IVsFkZ_c13-AUcyalbLOA2VmKR0Zwnj-9T1HBAC5vVtwxDs-2fUCAFodHRwOi8vd3d3LnRvZGF5LmNvbS9uZXdzL2dlb3JnZS13LWJ1c2gtb3BlbnMtdHJ1bXAtcy13YXItbWVkaWEtcnVzc2lhLXRyYXZlbC10MTA4NjI3" TargetMode="External"/><Relationship Id="rId2273" Type="http://schemas.openxmlformats.org/officeDocument/2006/relationships/hyperlink" Target="x-webdoc://EED34B29-69B5-4662-80BE-E5C6A32DD000/redir.aspx?REF=ciMB7WbR55azkhOgWOP3c0VfLRd8VYbdzpShQkVPM5JtwxDs-2fUCAFodHRwOi8vd3d3LnBvbGl0aWNvLmNvbS9zdG9yeS8yMDE3LzAyL2hpbGxhcnktY2xpbnRvbi10cnVtcC1oYXRlLWNyaW1lcy0yMzU0NDQ." TargetMode="External"/><Relationship Id="rId2274" Type="http://schemas.openxmlformats.org/officeDocument/2006/relationships/hyperlink" Target="x-webdoc://EED34B29-69B5-4662-80BE-E5C6A32DD000/redir.aspx?REF=rlLGZse4TK3L0zJV4uDF4T-hXaaa3FDk6Hx8mTeIoCttwxDs-2fUCAFodHRwOi8vd3d3LnBvbGl0aWNvLmNvbS9zdG9yeS8yMDE3LzAyL2RvbmFsZC10cnVtcC1uZXctaW1taWdyYXRpb24tZXhlY3V0aXZlLW9yZGVyLTIzNTQ0OQ.." TargetMode="External"/><Relationship Id="rId2275" Type="http://schemas.openxmlformats.org/officeDocument/2006/relationships/hyperlink" Target="x-webdoc://EED34B29-69B5-4662-80BE-E5C6A32DD000/redir.aspx?REF=eANEh5gOv00-KXXlTTOZIKrKdxpYtOEu5RU-BV-I6AxtwxDs-2fUCAFodHRwczovL3d3dy53c2ouY29tL2FydGljbGVzL3ByaWNlbGluZXMtcHJvZml0cy1qdW1wLW9uLXN1cmdlLWluLXRyYXZlbC1ib29raW5ncy0xNDg4MjMxMjIw" TargetMode="External"/><Relationship Id="rId2276" Type="http://schemas.openxmlformats.org/officeDocument/2006/relationships/hyperlink" Target="x-webdoc://EED34B29-69B5-4662-80BE-E5C6A32DD000/redir.aspx?REF=vakg9Iu5aryLcT7YXcgWPJRZo61wWB1nWOLKKhI0hWNtwxDs-2fUCAFodHRwOi8vd3d3LnBvbGl0aWNvLmNvbS9zdG9yeS8yMDE3LzAyL3RydW1wLXNwZWVjaC1jb25ncmVzcy0yMDE3LWRlbW9jcmF0cy1icmluZy11bmRvY3VtZW50ZWQtaW1taWdyYW50cy0yMzU0NDg." TargetMode="External"/><Relationship Id="rId2277" Type="http://schemas.openxmlformats.org/officeDocument/2006/relationships/hyperlink" Target="x-webdoc://EED34B29-69B5-4662-80BE-E5C6A32DD000/redir.aspx?REF=xbzHKyC4qOJFlq5bQM2RZEadhWFOvN1UdslSYtQWPwRtwxDs-2fUCAFodHRwczovL3d3dy53YXNoaW5ndG9ucG9zdC5jb20vbmF0aW9uYWwvY291cnQtZGVuaWVzLWltbWVkaWF0ZS1oZWFyaW5nLXRvLXJlbGVhc2Utc2VhdHRsZS1kcmVhbWVyLzIwMTcvMDIvMjcvY2FlYjZkMmMtZmQzMy0xMWU2LTliNzgtODI0Y2NhYjk0NDM1X3N0b3J5Lmh0bWw_dXRtX3Rlcm09LjJhNDU1NDkyNGM1OA.." TargetMode="External"/><Relationship Id="rId2278" Type="http://schemas.openxmlformats.org/officeDocument/2006/relationships/hyperlink" Target="x-webdoc://EED34B29-69B5-4662-80BE-E5C6A32DD000/redir.aspx?REF=F6-ZSi7nMCccOMY8bH48HfA-rYzjdQ95FddQzCOfzoFtwxDs-2fUCAFodHRwczovL3d3dy5idXp6ZmVlZC5jb20vY2hyaXNnZWlkbmVyL3RoZS1jb3VydC1maWdodC1vdmVyLWRldGFpbmVkLWRyZWFtZXItY291bGQtaGF2ZS1tYWpvci1lZmZlYz91dG1fdGVybT0ubGRETkpSYUJybg.." TargetMode="External"/><Relationship Id="rId2279" Type="http://schemas.openxmlformats.org/officeDocument/2006/relationships/hyperlink" Target="x-webdoc://EED34B29-69B5-4662-80BE-E5C6A32DD000/redir.aspx?REF=aKtfw_gZe4dV4JaklZDNHbMIKoAMwv5BaZY1H1ctCOttwxDs-2fUCAFodHRwOi8vdGhlaGlsbC5jb20vbGF0aW5vLzMyMTM0Ny1tZXhpY28tbW92ZXMtdG8tcmVjb2duaXplLWRyZWFtZXJzLXVzLWVkdWNhdGlvbg.." TargetMode="External"/><Relationship Id="rId3700" Type="http://schemas.openxmlformats.org/officeDocument/2006/relationships/hyperlink" Target="x-webdoc://EED34B29-69B5-4662-80BE-E5C6A32DD000/redir.aspx?REF=kjwupYiqRH7ydAnUkGPYdrVzZmvYVb7HK8zk3UAO48Vt71zs-2fUCAFodHRwOi8vbnlsYWcub3JnL3dwLWNvbnRlbnQvdXBsb2Fkcy8yMDEyLzAxL0tZUi1Ccm9jaHVyZS0yLTItMTcucGRm" TargetMode="External"/><Relationship Id="rId3701" Type="http://schemas.openxmlformats.org/officeDocument/2006/relationships/hyperlink" Target="x-webdoc://EED34B29-69B5-4662-80BE-E5C6A32DD000/redir.aspx?REF=VMaNAWLa6cC4cIUyHCVji7nN0SI5xHjYb7SSSG4N945t71zs-2fUCAFodHRwczovL3RoZWluZGV4LmdlbmVyYWxhc3NlbWIubHkvZ2VuZXJhbC1hc3NlbWJseS1nbG9iYWwtY29tbXVuaXR5LTE5ZDc5NzVkOTExZSMuaGlnNXhiM2w2" TargetMode="External"/><Relationship Id="rId3702" Type="http://schemas.openxmlformats.org/officeDocument/2006/relationships/hyperlink" Target="x-webdoc://EED34B29-69B5-4662-80BE-E5C6A32DD000/redir.aspx?REF=r0UBijvBxEXRKVcjIXBXJb0axVi6pHaRr0wniNkQfuVt71zs-2fUCAFmaWxlOi8vL1xcbnlsYWctZnMxXGRhdGFcREFUQVxJTU1JR1JBTlQlMjBQUk9URUNUSU9OJTIwVU5JVFxJUFUlMjBQcm9qZWN0c1xJUFUlMjBQb2xpY3klMjBUYXNrJTIwRm9yY2VcUG9zdC1FbGVjdGlvbiUyMFBvbGljeSUyMFRyYWNraW5nXEhhbmRvdXRzJTIwZm9yJTIwQ2xpZW50c1xQYXJlbnRhbC1SaWdodHMtTWFrZS1BLVBsYW4tSnVuZS0yMDE0LUVOLnBkZg.." TargetMode="External"/><Relationship Id="rId3703" Type="http://schemas.openxmlformats.org/officeDocument/2006/relationships/hyperlink" Target="x-webdoc://EED34B29-69B5-4662-80BE-E5C6A32DD000/redir.aspx?REF=5hf1BTZ5tjseIPWmGC1MPrxnUdbjG7V1XC0zjmGpPjZt71zs-2fUCAFmaWxlOi8vL1xcbnlsYWctZnMxXGRhdGFcREFUQVxJTU1JR1JBTlQlMjBQUk9URUNUSU9OJTIwVU5JVFxJUFUlMjBQcm9qZWN0c1xJUFUlMjBQb2xpY3klMjBUYXNrJTIwRm9yY2VcUG9zdC1FbGVjdGlvbiUyMFBvbGljeSUyMFRyYWNraW5nXEhhbmRvdXRzJTIwZm9yJTIwQ2xpZW50c1xQYXJlbnRhbC1yaWdodHMtLU1ha2UtQS1QbGFuLUp1bmUtMjAxNC1TcGFuaXNoLnBkZg.." TargetMode="External"/><Relationship Id="rId3704" Type="http://schemas.openxmlformats.org/officeDocument/2006/relationships/hyperlink" Target="x-webdoc://EED34B29-69B5-4662-80BE-E5C6A32DD000/redir.aspx?REF=gSOPDgYiYst3tvM1Ic_CPzi4FYjNJ4NNRCVesJSL4XVt71zs-2fUCAFmaWxlOi8vL1xcbnlsYWctZnMxXGRhdGFcREFUQVxJTU1JR1JBTlQlMjBQUk9URUNUSU9OJTIwVU5JVFxJUFUlMjBQcm9qZWN0c1xJUFUlMjBQb2xpY3klMjBUYXNrJTIwRm9yY2VcUG9zdC1FbGVjdGlvbiUyMFBvbGljeSUyMFRyYWNraW5nXEFpcnBvcnQlMjBSZXNvdXJjZXNcVHJhdmVsZXIncyUyMEd1aWRlLnBkZg.." TargetMode="External"/><Relationship Id="rId3705" Type="http://schemas.openxmlformats.org/officeDocument/2006/relationships/hyperlink" Target="x-webdoc://EED34B29-69B5-4662-80BE-E5C6A32DD000/redir.aspx?REF=p6G8iDEHwF2TNMEyLLmZwDAX1PeLfXq4fNCjU1X7v-Jt71zs-2fUCAFodHRwOi8vd3d3LnRhaGlyaWgub3JnL3dwLWNvbnRlbnQvdXBsb2Fkcy8yMDE3LzAyL1N1bW1hcnktb2YtSmFudWFyeS0yNS1hbmQtMjctRXhlY3V0aXZlLU9yZGVycy1GSU5BTC5wZGY." TargetMode="External"/><Relationship Id="rId3706" Type="http://schemas.openxmlformats.org/officeDocument/2006/relationships/hyperlink" Target="x-webdoc://EED34B29-69B5-4662-80BE-E5C6A32DD000/redir.aspx?REF=B80gk9FGgrbgVe26jNxOlokh1GHaTJNh-QUCyzsoqlZt71zs-2fUCAFmaWxlOi8vL1xcbnlsYWctZnMxXGRhdGFcREFUQVxJTU1JR1JBTlQlMjBQUk9URUNUSU9OJTIwVU5JVFxJUFUlMjBQcm9qZWN0c1xJUFUlMjBQb2xpY3klMjBUYXNrJTIwRm9yY2VcUG9zdC1FbGVjdGlvbiUyMFBvbGljeSUyMFRyYWNraW5nXFNwYW5pc2glMjBUcmFuc2xhdGlvbnMlMjBvZiUyMEVPcw.." TargetMode="External"/><Relationship Id="rId3707" Type="http://schemas.openxmlformats.org/officeDocument/2006/relationships/hyperlink" Target="x-webdoc://EED34B29-69B5-4662-80BE-E5C6A32DD000/redir.aspx?REF=F8q9KdbOrnZTCeaw2PZcv-BWBeriyVxt9w-tTbaljY5t71zs-2fUCAFmaWxlOi8vL1xcbnlsYWctZnMxXGRhdGFcREFUQVxJTU1JR1JBTlQlMjBQUk9URUNUSU9OJTIwVU5JVFxJUFUlMjBQcm9qZWN0c1xJUFUlMjBQb2xpY3klMjBUYXNrJTIwRm9yY2VcUG9zdC1FbGVjdGlvbiUyMFBvbGljeSUyMFRyYWNraW5nXERBQ0E." TargetMode="External"/><Relationship Id="rId3708" Type="http://schemas.openxmlformats.org/officeDocument/2006/relationships/hyperlink" Target="x-webdoc://EED34B29-69B5-4662-80BE-E5C6A32DD000/redir.aspx?REF=qXC7KhOD7CwaQtIaNEvwWl_QtUVNFUzFs0fKrRxp3fdt71zs-2fUCAFodHRwczovL3d3dy5hbWVyaWNhbmltbWlncmF0aW9uY291bmNpbC5vcmcvcHJhY3RpY2VfYWR2aXNvcnkvY2hhbGxlbmdpbmctcHJlc2lkZW50LXRydW1wcy1iYW4tZW50cnk." TargetMode="External"/><Relationship Id="rId3709" Type="http://schemas.openxmlformats.org/officeDocument/2006/relationships/hyperlink" Target="x-webdoc://EED34B29-69B5-4662-80BE-E5C6A32DD000/redir.aspx?REF=ivZ5pzsAnAIerIdWFCQS5GOlzBu6D-Gls94ckDB2BNVt71zs-2fUCAFodHRwOi8vbGF3cHJvZmVzc29ycy50eXBlcGFkLmNvbS9pbW1pZ3JhdGlvbi8yMDE3LzAyLzEwLXdheXMtdG8tc3VwcG9ydC1zdHVkZW50cy1mYWNpbmctaW1taWdyYXRpb24tY3Jpc2VzLmh0bWw." TargetMode="External"/><Relationship Id="rId630" Type="http://schemas.openxmlformats.org/officeDocument/2006/relationships/hyperlink" Target="http://lawprofessors.typepad.com/immigration/2017/03/before-the-supreme-court-maslenjak-v-united-states-denaturalization-case.html" TargetMode="External"/><Relationship Id="rId631" Type="http://schemas.openxmlformats.org/officeDocument/2006/relationships/hyperlink" Target="http://lawprofessors.typepad.com/immigration/2017/03/law-review-symposium-law-and-the-border-defining-our-nation-april-7.html" TargetMode="External"/><Relationship Id="rId632" Type="http://schemas.openxmlformats.org/officeDocument/2006/relationships/hyperlink" Target="http://lawprofessors.typepad.com/immigration/2017/03/at-the-movies-resistance-at-tule-lake-.html" TargetMode="External"/><Relationship Id="rId633" Type="http://schemas.openxmlformats.org/officeDocument/2006/relationships/hyperlink" Target="http://lawprofessors.typepad.com/immigration/2017/03/seattle-sues-trump-administration-over-threats-against-sanctuaries-cities.html" TargetMode="External"/><Relationship Id="rId634" Type="http://schemas.openxmlformats.org/officeDocument/2006/relationships/hyperlink" Target="http://lawprofessors.typepad.com/immigration/2017/03/immigration-ethics-and-the-context-of-justice-review-essay-ethics-international-affairs-31-no-1-2017-pp-93-101.html" TargetMode="External"/><Relationship Id="rId635" Type="http://schemas.openxmlformats.org/officeDocument/2006/relationships/hyperlink" Target="http://lawprofessors.typepad.com/immigration/2017/03/lee-v-united-states-practical-answers-for-practical-questions-nancy-morawetz-and-sejal-zota-.html" TargetMode="External"/><Relationship Id="rId636" Type="http://schemas.openxmlformats.org/officeDocument/2006/relationships/hyperlink" Target="http://lawprofessors.typepad.com/immigration/2017/03/illegal-immigrants-help-fuel-us-farms-does-affordable-produce-depend-on-them.html" TargetMode="External"/><Relationship Id="rId637" Type="http://schemas.openxmlformats.org/officeDocument/2006/relationships/hyperlink" Target="http://lawprofessors.typepad.com/immigration/2017/03/daca-deportee-finds-his-way-in-mexico.html" TargetMode="External"/><Relationship Id="rId638" Type="http://schemas.openxmlformats.org/officeDocument/2006/relationships/hyperlink" Target="http://lawprofessors.typepad.com/immigration/2017/03/webinar-ice-deportations-the-state-of-daca-what-to-do-if-ice-shows-up-on-your-campus-wednesday-april.html" TargetMode="External"/><Relationship Id="rId639" Type="http://schemas.openxmlformats.org/officeDocument/2006/relationships/hyperlink" Target="http://lawprofessors.typepad.com/immigration/2017/03/the-rule-of-law-at-work-border-agents-beat-an-undocumented-immigrant-to-death-the-us-is-paying-his-f.html" TargetMode="External"/><Relationship Id="rId1570" Type="http://schemas.openxmlformats.org/officeDocument/2006/relationships/hyperlink" Target="x-webdoc://EED34B29-69B5-4662-80BE-E5C6A32DD000/redir.aspx?REF=m5Khm-soegkzuidt-E_FNB3CIBYgQN42zKm0EzAG9wBtuP3r-2fUCAFodHRwOi8vd3d3LmFpbGEub3JnL2luZm9uZXQvcS1hbmQtYS1vbi1leGVjdXRpdmUtb3JkZXItb24tdHJhdmVsLWJhbi0wMy0wNi0xNw.." TargetMode="External"/><Relationship Id="rId1571" Type="http://schemas.openxmlformats.org/officeDocument/2006/relationships/hyperlink" Target="x-webdoc://EED34B29-69B5-4662-80BE-E5C6A32DD000/redir.aspx?REF=CqERDuIfs5ps98Cqy8YkvfsGQXF0cqyNFSXNKdBddj1tuP3r-2fUCAFodHRwOi8vd3d3LmFpbGEub3JnL2luZm9uZXQvc3RhdGVtZW50LWJ5LWRocy1zZWNyZXRhcnktcHJlc2lkZW50cy1leGVjdXRpdmU." TargetMode="External"/><Relationship Id="rId1572" Type="http://schemas.openxmlformats.org/officeDocument/2006/relationships/hyperlink" Target="x-webdoc://EED34B29-69B5-4662-80BE-E5C6A32DD000/redir.aspx?REF=1cM2CDexhHNJnRbOw-MdAJ8HNKlaDZ_jg_H1ptkPzFZtuP3r-2fUCAFodHRwOi8vd3d3LmFpbGEub3JnL2luZm9uZXQvZG9qLWRocy1sZXR0ZXItdG8td2hpdGUtaG91c2Utb24tbmVlZC1mb3ItcmV2aWV3" TargetMode="External"/><Relationship Id="rId1573" Type="http://schemas.openxmlformats.org/officeDocument/2006/relationships/hyperlink" Target="x-webdoc://EED34B29-69B5-4662-80BE-E5C6A32DD000/redir.aspx?REF=y5XXBlSf1p0mekwCvP70AcKoaIe3Vc4EtEUoLhSg8Z5tuP3r-2fUCAFodHRwOi8vd3d3LmFpbGEub3JnL2luZm9uZXQvZG9zLXN0YXRlbWVudC1vbi1leGVjdXRpdmUtb3JkZXItc2lnbmVkLW9uLW1hcmNoLTY." TargetMode="External"/><Relationship Id="rId1574" Type="http://schemas.openxmlformats.org/officeDocument/2006/relationships/hyperlink" Target="https://www.clearinghouse.net/results.php?searchSpecialCollection=44" TargetMode="External"/><Relationship Id="rId1575" Type="http://schemas.openxmlformats.org/officeDocument/2006/relationships/hyperlink" Target="https://www.nytimes.com/reuters/2017/03/09/world/americas/09reuters-usa-immigration-judges.html" TargetMode="External"/><Relationship Id="rId1576" Type="http://schemas.openxmlformats.org/officeDocument/2006/relationships/hyperlink" Target="x-webdoc://EED34B29-69B5-4662-80BE-E5C6A32DD000/redir.aspx?REF=NW5yHrInovS_R3sLo6jSz8tgkTXffcGbBYHsbM5_Zd8NV_vr-2fUCAFodHRwOi8vd3d3LnJldXRlcnMuY29tL2FydGljbGUvdXNhLWltbWlncmF0aW9uLWp1ZGdlcy1pZFVTTDJOMUdHMVJX" TargetMode="External"/><Relationship Id="rId1577" Type="http://schemas.openxmlformats.org/officeDocument/2006/relationships/hyperlink" Target="http://www.latinorebels.com/2017/03/08/latino-trump-diversity-coalition-advisor-says-he-helped-save-daca/" TargetMode="External"/><Relationship Id="rId1578" Type="http://schemas.openxmlformats.org/officeDocument/2006/relationships/hyperlink" Target="http://nylag.org/get-help/immigrant-rights-and-resources" TargetMode="External"/><Relationship Id="rId1579" Type="http://schemas.openxmlformats.org/officeDocument/2006/relationships/hyperlink" Target="http://nylag.org/wp-content/uploads/2012/01/IPU-KYR-pocket-flyer-ENGLISH-NO-bleed.pdf" TargetMode="External"/><Relationship Id="rId1030" Type="http://schemas.openxmlformats.org/officeDocument/2006/relationships/hyperlink" Target="https://www.washingtonpost.com/news/the-fix/wp/2017/03/23/no-time-to-ask-questions-colorado-lawmaker-appears-to-defend-use-of-wwii-japanese-internment-camps/?utm_term=.13772af0886e" TargetMode="External"/><Relationship Id="rId1031" Type="http://schemas.openxmlformats.org/officeDocument/2006/relationships/hyperlink" Target="https://www.washingtonpost.com/goingoutguide/museums/using-the-term-latinx-exhibition-shows-immigrants-who-merged-into-cultures-of-their-new-homes/2017/03/23/0f73d4e4-0b39-11e7-a15f-a58d4a988474_story.html?utm_term=.6cb1b8166c5d" TargetMode="External"/><Relationship Id="rId1032" Type="http://schemas.openxmlformats.org/officeDocument/2006/relationships/hyperlink" Target="http://www.latimes.com/politics/la-me-on-politics-column-20170323-story.html" TargetMode="External"/><Relationship Id="rId1033" Type="http://schemas.openxmlformats.org/officeDocument/2006/relationships/hyperlink" Target="https://www.wsj.com/articles/in-the-midwest-immigrants-are-stemming-population-decline-1490299078" TargetMode="External"/><Relationship Id="rId1034" Type="http://schemas.openxmlformats.org/officeDocument/2006/relationships/hyperlink" Target="https://www.wsj.com/articles/international-immigration-gives-boost-to-big-u-s-cities-study-says-1490292369" TargetMode="External"/><Relationship Id="rId1035" Type="http://schemas.openxmlformats.org/officeDocument/2006/relationships/hyperlink" Target="http://www.nbcnews.com/news/latino/growing-gonzales-playwright-s-bittersweet-slice-latino-identity-n737561?cid=sm_npd_nn_tw_lt" TargetMode="External"/><Relationship Id="rId1036" Type="http://schemas.openxmlformats.org/officeDocument/2006/relationships/hyperlink" Target="http://www.newsweek.com/attacks-muslim-woman-gun-breastfeed-baby-573181" TargetMode="External"/><Relationship Id="rId1037" Type="http://schemas.openxmlformats.org/officeDocument/2006/relationships/hyperlink" Target="http://thehill.com/policy/transportation/325475-chao-trump-tapped-into-a-strain-of-anxiety-fear" TargetMode="External"/><Relationship Id="rId1038" Type="http://schemas.openxmlformats.org/officeDocument/2006/relationships/hyperlink" Target="http://www.baltimoresun.com/news/opinion/editorial/bs-ed-rape-immigrants-20170323-story.html" TargetMode="External"/><Relationship Id="rId1039" Type="http://schemas.openxmlformats.org/officeDocument/2006/relationships/hyperlink" Target="https://www.nytimes.com/2017/03/24/opinion/sunday/the-best-time-to-become-an-american-is-now.html?_r=0" TargetMode="External"/><Relationship Id="rId2280" Type="http://schemas.openxmlformats.org/officeDocument/2006/relationships/hyperlink" Target="x-webdoc://EED34B29-69B5-4662-80BE-E5C6A32DD000/redir.aspx?REF=zjEcPpQBC_U05ULzPmgzCU3-rXdOh5BNrT6D4uGVxJZtwxDs-2fUCAFodHRwczovL3d3dy5idXp6ZmVlZC5jb20vYWRyaWFuY2FycmFzcXVpbGxvL3doeS1oYXNudC10cnVtcC1tb3ZlZC10by1kZWZ1bmQtc2FuY3R1YXJ5LWNpdGllcy15ZXQ_dXRtX3Rlcm09LnV0Vm1kQUVrcXo." TargetMode="External"/><Relationship Id="rId2281" Type="http://schemas.openxmlformats.org/officeDocument/2006/relationships/hyperlink" Target="x-webdoc://EED34B29-69B5-4662-80BE-E5C6A32DD000/redir.aspx?REF=wPMN9b_N7E6CcjdDsSIh1zqMAGynxzNAuNepZwsoWZBtwxDs-2fUCAFodHRwczovL3d3dy53YXNoaW5ndG9ucG9zdC5jb20vbmF0aW9uYWwvYWN0aXZpc3QtdG8tYWRkcmVzcy1pbW1pZ3JhdGlvbi1oZWFsdGgtYWZ0ZXItdHJ1bXAtc3BlZWNoLzIwMTcvMDIvMjcvMTcwMGZkNjItZmQ2Ni0xMWU2LTliNzgtODI0Y2NhYjk0NDM1X3N0b3J5Lmh0bWw_dXRtX3Rlcm09LjdlMjUzNjVkMTE5Ng.." TargetMode="External"/><Relationship Id="rId2282" Type="http://schemas.openxmlformats.org/officeDocument/2006/relationships/hyperlink" Target="x-webdoc://EED34B29-69B5-4662-80BE-E5C6A32DD000/redir.aspx?REF=E3vLXtD6b9Nwf0GhD4-loIq7rHNKKlJTqV788qHCnOptwxDs-2fUCAFodHRwczovL3d3dy53YXNoaW5ndG9ucG9zdC5jb20vbmF0aW9uYWwvaGVhbHRoLXNjaWVuY2UvaXJhbmlhbi1iYWJ5LXdpdGgtaGVhcnQtZGVmZWN0LWltcGFjdGVkLWJ5LXRydW1wLWRvaW5nLXdlbGwvMjAxNy8wMi8yNy82M2UyMzI1YS1mZDRjLTExZTYtOWI3OC04MjRjY2FiOTQ0MzVfc3RvcnkuaHRtbD91dG1fdGVybT0uMmFjZmJhNmI0NDJk" TargetMode="External"/><Relationship Id="rId2283" Type="http://schemas.openxmlformats.org/officeDocument/2006/relationships/hyperlink" Target="x-webdoc://EED34B29-69B5-4662-80BE-E5C6A32DD000/redir.aspx?REF=cUNJnAHvzmDKvhyPZdNwu87IlVmoaqP7sF8OTeg2LRDNJBPs-2fUCAFodHRwOi8vd3d3LnJldXRlcnMuY29tL2FydGljbGUvdXMta2Fuc2FzLWluZGlhLWlkVVNLQk4xNjYyM0k." TargetMode="External"/><Relationship Id="rId2284" Type="http://schemas.openxmlformats.org/officeDocument/2006/relationships/hyperlink" Target="x-webdoc://EED34B29-69B5-4662-80BE-E5C6A32DD000/redir.aspx?REF=d5e3Zx3Tl1xO80vMT6Cgb8Sugw7EfGXA80BBA9XO0xPNJBPs-2fUCAFodHRwczovL3d3dy53YXNoaW5ndG9ucG9zdC5jb20vd29ybGQvYW1pZC10ZWFycy1hbmQtZG93bi13aXRoLXRydW1wLXNpZ25zLWthbnNhcy1zaG9vdGluZy12aWN0aW0tbW91cm5lZC1pbi1pbmRpYS8yMDE3LzAyLzI4LzNmMGI3NDc4LWZkYWItMTFlNi04ZWJlLTZlMGRiZTRmMmJjYV9zdG9yeS5odG1sP3V0bV90ZXJtPS5kNGQyM2RhYzJiOTQ." TargetMode="External"/><Relationship Id="rId2285" Type="http://schemas.openxmlformats.org/officeDocument/2006/relationships/hyperlink" Target="x-webdoc://EED34B29-69B5-4662-80BE-E5C6A32DD000/redir.aspx?REF=eWxEVbdHZYsvTLv7gjWiAvW4hkXpdI-1nsDOsIaij1_NJBPs-2fUCAFodHRwczovL3d3dy53YXNoaW5ndG9ucG9zdC5jb20vbmF0aW9uYWwvaS1jYW50LXRha2UtdGhhdC1wbGFjZS1hbi1hcml6b25hLWZhbWlseS1zdHJ1Z2dsZXMtd2l0aC1hLW1vdGhlcnMtZGVwb3J0YXRpb24vMjAxNy8wMi8yNy9lMGIwZDBkZS1mYTBlLTExZTYtYmYwMS1kNDdmOGNmOWI2NDNfc3RvcnkuaHRtbD91dG1fdGVybT0uM2QwYjJmZDEzZTYy" TargetMode="External"/><Relationship Id="rId2286" Type="http://schemas.openxmlformats.org/officeDocument/2006/relationships/hyperlink" Target="x-webdoc://EED34B29-69B5-4662-80BE-E5C6A32DD000/redir.aspx?REF=JEW05u6VkyZAZVTqUlZJ7bv5cGtSKiTM66Shi-FR4x_NJBPs-2fUCAFodHRwczovL3d3dy53YXNoaW5ndG9ucG9zdC5jb20vbG9jYWwvcHVibGljLXNhZmV0eS9oZS1vbmNlLXNvdWdodC1hc3lsdW0taW4tdGhlLXVuaXRlZC1zdGF0ZXMtbm93LWhlLWhhcy1iZWVuLW5hbWVkLWEtanVkZ2UvMjAxNy8wMi8yNy8yNzViMGI5MC1mYWQxLTExZTYtOTg0NS01NzZjNjkwODE1MThfc3RvcnkuaHRtbD91dG1fdGVybT0uYWFhNjU0YzNjZWFl" TargetMode="External"/><Relationship Id="rId2287" Type="http://schemas.openxmlformats.org/officeDocument/2006/relationships/hyperlink" Target="x-webdoc://EED34B29-69B5-4662-80BE-E5C6A32DD000/redir.aspx?REF=nhfH_CLLktC6RRvoOsan8dR7LCOh-oiVLcDqr1MQRp7NJBPs-2fUCAFodHRwczovL3d3dy51c25ld3MuY29tL25ld3MvcG9saXRpY3MvYXJ0aWNsZXMvMjAxNy0wMi0yNy90ZXJyeS1tY2F1bGlmZmUtcmVjZWl2ZXMtYXNzdXJhbmNlcy1mcm9tLXRydW1wLWFkbWluaXN0cmF0aW9uLW9uLWltbWlncmF0aW9u" TargetMode="External"/><Relationship Id="rId2288" Type="http://schemas.openxmlformats.org/officeDocument/2006/relationships/hyperlink" Target="x-webdoc://EED34B29-69B5-4662-80BE-E5C6A32DD000/redir.aspx?REF=XpcQDu7iC4SsQ5xU6akXm1KMDC1ch6YSG0R2F7sFAibNJBPs-2fUCAFodHRwOi8vdGhlaGlsbC5jb20vbGF0aW5vLzMyMTQ5NC1ib3JkZXItYXBwcmVoZW5zaW9ucy1kcm9wLWluLWphbnVhcnk." TargetMode="External"/><Relationship Id="rId2289" Type="http://schemas.openxmlformats.org/officeDocument/2006/relationships/hyperlink" Target="x-webdoc://EED34B29-69B5-4662-80BE-E5C6A32DD000/redir.aspx?REF=FH20E1H17OI0KdbhoFkUYpYhxLeIIMLbbxDSQj1GkFTNJBPs-2fUCAFodHRwOi8vbnlwb3N0LmNvbS8yMDE3LzAyLzI2L2RlbW9jcmF0cy1pbnZpdGUtaW1taWdyYW50cy1hbmQtcmVmdWdlZXMtdG8tdHJ1bXBzLWZpcnN0LWFkZHJlc3MtdG8tY29uZ3Jlc3Mv" TargetMode="External"/><Relationship Id="rId3710" Type="http://schemas.openxmlformats.org/officeDocument/2006/relationships/hyperlink" Target="x-webdoc://EED34B29-69B5-4662-80BE-E5C6A32DD000/redir.aspx?REF=RMaIsbvtayExvfVpZXer9kR-jUZKkNFSZ_m-6eBizltt71zs-2fUCAFodHRwOi8vd3d3LmFpbGEub3JnL2luZm9uZXQvY2hhc2luZy1kb3duLXJ1bW9ycw.." TargetMode="External"/><Relationship Id="rId3711" Type="http://schemas.openxmlformats.org/officeDocument/2006/relationships/hyperlink" Target="x-webdoc://EED34B29-69B5-4662-80BE-E5C6A32DD000/redir.aspx?REF=xJfGY_l4wbwPV3XpJHgYUO4d90bGpXk09LM1lmIXsDFt71zs-2fUCAFodHRwOi8vYWlsYS51czIubGlzdC1tYW5hZ2UuY29tL3RyYWNrL2NsaWNrP3U9Mjg1NDgyZWFhMjVmNmFmNTcyNDYyZjE5ZSZpZD1hZjcwODA2NmRkJmU9ZTNhMTk1MzY1Ng.." TargetMode="External"/><Relationship Id="rId3712" Type="http://schemas.openxmlformats.org/officeDocument/2006/relationships/hyperlink" Target="x-webdoc://EED34B29-69B5-4662-80BE-E5C6A32DD000/redir.aspx?REF=l4SeXTTfmaeFxGbaW0fIVZLuRm3HYPoV1bF9n79LVVNt71zs-2fUCAFodHRwOi8vYWlsYS51czIubGlzdC1tYW5hZ2UuY29tL3RyYWNrL2NsaWNrP3U9Mjg1NDgyZWFhMjVmNmFmNTcyNDYyZjE5ZSZpZD0xNDUxYTU0YWIwJmU9ZTNhMTk1MzY1Ng.." TargetMode="External"/><Relationship Id="rId3713" Type="http://schemas.openxmlformats.org/officeDocument/2006/relationships/hyperlink" Target="x-webdoc://EED34B29-69B5-4662-80BE-E5C6A32DD000/redir.aspx?REF=u511cuO1mBprtiu_eiANt7G1qdZ-QAfhrZy1YpvrR2lt71zs-2fUCAFodHRwOi8vYWlsYS51czIubGlzdC1tYW5hZ2UxLmNvbS90cmFjay9jbGljaz91PTI4NTQ4MmVhYTI1ZjZhZjU3MjQ2MmYxOWUmaWQ9MDgwZDgzNmM4MSZlPWUzYTE5NTM2NTY." TargetMode="External"/><Relationship Id="rId3714" Type="http://schemas.openxmlformats.org/officeDocument/2006/relationships/hyperlink" Target="x-webdoc://EED34B29-69B5-4662-80BE-E5C6A32DD000/redir.aspx?REF=gHQ7mML3TDkLNXmIsHB_e2Lia1r6heLBPCVqZMsNcZtt71zs-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.." TargetMode="External"/><Relationship Id="rId3715" Type="http://schemas.openxmlformats.org/officeDocument/2006/relationships/hyperlink" Target="x-webdoc://EED34B29-69B5-4662-80BE-E5C6A32DD000/redir.aspx?REF=3RKEf5EFEqTkrzDbOFaL1utCyGkQ-WSkZCg0T6N_TMVt71zs-2fUCAFodHRwOi8vbGlua3MuZ292ZGVsaXZlcnkuY29tL3RyYWNrP3R5cGU9Y2xpY2smZW5pZD1aV0Z6UFRFbWJYTnBaRDBtWVhWcFpEMG1iV0ZwYkdsdVoybGtQVEl3TVRjd01UTXhMalk1TXpnMk56a3hKbTFsYzNOaFoyVnBaRDFOUkVJdFVGSkVMVUpWVEMweU1ERTNNREV6TVM0Mk9UTTROamM1TVNaa1lYUmhZbUZ6Wldsa1BURXdNREVtYzJWeWFXRnNQVEUzT0RnME1EYzJKbVZ0WVdsc2FXUTlaV2RwWW5OdmJrQnVlV3hoWnk1dmNtY21kWE5sY21sa1BXVm5hV0p6YjI1QWJubHNZV2N1YjNKbkpuUmhjbWRsZEdsa1BTWm1iRDBtWlhoMGNtRTlUWFZzZEdsMllYSnBZWFJsU1dROUppWW0mJiYxMDAmJiZodHRwOi8vZ28udXNhLmdvdi94OXNGdw.." TargetMode="External"/><Relationship Id="rId3716" Type="http://schemas.openxmlformats.org/officeDocument/2006/relationships/hyperlink" Target="x-webdoc://EED34B29-69B5-4662-80BE-E5C6A32DD000/redir.aspx?REF=8MsTYfsMJqhebZ4L6SzdxFjki-k65vsTgFO31obr-Bht71zs-2fUCAFodHRwczovL2J3anAuaWxpbmMuY29tL3BlcmwvaWxpbmMvbG1zL3JlZ2lzdGVyLnBsP2FjdGl2aXR5X2lkPWh0dG1tdG0mdXNlcl9pZD0mdXRtX3NvdXJjZT1JbW1pZ3JhdGlvbitwb2xpY3krd2ViaW5hcithbm5vdW5jZW1lbnQmdXRtX2NhbXBhaWduPUltbWlncmFudCtFeGVjK29yZGVycyt3ZWJpbmFyKyZ1dG1fbWVkaXVtPWVtYWls" TargetMode="External"/><Relationship Id="rId3717" Type="http://schemas.openxmlformats.org/officeDocument/2006/relationships/hyperlink" Target="x-webdoc://EED34B29-69B5-4662-80BE-E5C6A32DD000/redir.aspx?REF=HzaUKLmw5ykIJdcDndcdyGR5gA31I_-eIQECYlGoFcNt71zs-2fUCAFtYWlsdG86Q293Z2lsbEB1bmhjci5vcmc." TargetMode="External"/><Relationship Id="rId3718" Type="http://schemas.openxmlformats.org/officeDocument/2006/relationships/hyperlink" Target="x-webdoc://EED34B29-69B5-4662-80BE-E5C6A32DD000/redir.aspx?REF=hbhX1pGgv5qVUmDSBuAMHwRI7b8yTia354CO1ueuaKVt71zs-2fUCAFodHRwczovL3B1YmxpYy5nb3ZkZWxpdmVyeS5jb20vYWNjb3VudHMvVVNESFNDSVNJTlZJVEUvc3Vic2NyaWJlci9uZXc_dG9waWNfaWQ9VVNESFNDSVNJTlZJVEVfMjcy" TargetMode="External"/><Relationship Id="rId3719" Type="http://schemas.openxmlformats.org/officeDocument/2006/relationships/hyperlink" Target="x-webdoc://EED34B29-69B5-4662-80BE-E5C6A32DD000/redir.aspx?REF=ow7qbuRrde85YURoX7w9e0iQn8Oa9ex3zLLXXWpJaxFt71zs-2fUCAFodHRwczovL3d3dy5ldmVudGJyaXRlLmNvbS9lLzIwMTctbmV3LXlvcmstYXN5bHVtLWFuZC1pbW1pZ3JhdGlvbi1jb25mZXJlbmNlLXRpY2tldHMtMjk4MjE2MDIyMTU." TargetMode="External"/><Relationship Id="rId640" Type="http://schemas.openxmlformats.org/officeDocument/2006/relationships/hyperlink" Target="http://lawprofessors.typepad.com/immigration/2017/03/listen-to-the-blues-eric-bibb-sings-the-migration-blues.html" TargetMode="External"/><Relationship Id="rId641" Type="http://schemas.openxmlformats.org/officeDocument/2006/relationships/hyperlink" Target="http://lawprofessors.typepad.com/immigration/2017/03/immigrtaion-article-of-the-day-best-evidence-aside-why-trumps-executive-order-makes-america-less-hea.html" TargetMode="External"/><Relationship Id="rId642" Type="http://schemas.openxmlformats.org/officeDocument/2006/relationships/hyperlink" Target="http://lawprofessors.typepad.com/immigration/2017/03/immigration-article-of-the-day-making-america-1920-again-nativism-and-us-immigration-past-and-presen.html" TargetMode="External"/><Relationship Id="rId643" Type="http://schemas.openxmlformats.org/officeDocument/2006/relationships/hyperlink" Target="http://lawprofessors.typepad.com/immigration/2017/03/cyrus-mehta-immigrants-are-not-undesirable-criminals.html" TargetMode="External"/><Relationship Id="rId644" Type="http://schemas.openxmlformats.org/officeDocument/2006/relationships/hyperlink" Target="http://lawprofessors.typepad.com/immigration/2017/03/transcript-in-oral-argument-in-lee-v-united-states-ineffective-assistance-of-counsel-.html" TargetMode="External"/><Relationship Id="rId645" Type="http://schemas.openxmlformats.org/officeDocument/2006/relationships/hyperlink" Target="http://lawprofessors.typepad.com/immigration/2017/03/chief-justice-of-california-.html" TargetMode="External"/><Relationship Id="rId646" Type="http://schemas.openxmlformats.org/officeDocument/2006/relationships/hyperlink" Target="http://lawprofessors.typepad.com/immigration/2017/03/your-playlist-running.html" TargetMode="External"/><Relationship Id="rId647" Type="http://schemas.openxmlformats.org/officeDocument/2006/relationships/hyperlink" Target="http://lawprofessors.typepad.com/immigration/2017/03/attorney-general-jeff-sessions-delivers-remarks-on-sanctuary-jurisdictions.html" TargetMode="External"/><Relationship Id="rId648" Type="http://schemas.openxmlformats.org/officeDocument/2006/relationships/hyperlink" Target="http://lawprofessors.typepad.com/immigration/2017/03/refugee-workers-they-pass-drug-tests.html" TargetMode="External"/><Relationship Id="rId649" Type="http://schemas.openxmlformats.org/officeDocument/2006/relationships/hyperlink" Target="http://lawprofessors.typepad.com/immigration/2017/03/immigrant-rights-attorney-position-at-rutgers-law-school.html" TargetMode="External"/><Relationship Id="rId1580" Type="http://schemas.openxmlformats.org/officeDocument/2006/relationships/hyperlink" Target="http://nylag.org/wp-content/uploads/2012/01/IPU-KYR-pocket-flyer-SPANISH-NO-bleed-final.pdf" TargetMode="External"/><Relationship Id="rId1581" Type="http://schemas.openxmlformats.org/officeDocument/2006/relationships/hyperlink" Target="http://nylag.org/wp-content/uploads/2012/01/IPU-KYR-pocket-flyer-CHINESE-NO-bleed.pdf" TargetMode="External"/><Relationship Id="rId1582" Type="http://schemas.openxmlformats.org/officeDocument/2006/relationships/hyperlink" Target="http://www.ijdh.org/2017/02/topics/immigration-topics/action-alert-join-the-haiti-deportations-response-network/" TargetMode="External"/><Relationship Id="rId1583" Type="http://schemas.openxmlformats.org/officeDocument/2006/relationships/hyperlink" Target="x-webdoc://EED34B29-69B5-4662-80BE-E5C6A32DD000/UrlBlockedError.aspx" TargetMode="External"/><Relationship Id="rId1584" Type="http://schemas.openxmlformats.org/officeDocument/2006/relationships/hyperlink" Target="x-webdoc://EED34B29-69B5-4662-80BE-E5C6A32DD000/redir.aspx?REF=Xc7eVTv0-YEJMxVrcafV0OJdctoeqZvFyjVaHPqAFNcNV_vr-2fUCAFmaWxlOi8vL1xcbnlsYWctZnMxXGRhdGFcSW1taWdyYW50JTIwUHJvdGVjdGlvbiUyMFVuaXRcSVBVJTIwUHJvamVjdHNcSVBVJTIwUG9saWN5JTIwVGFzayUyMEZvcmNlXFBvc3QtRWxlY3Rpb24lMjBQb2xpY3klMjBUcmFja2luZ1xHdWlkYW5jZSUyMGFuZCUyMEZhY3QlMjBTaGVldHNcRmFtaWx5JTIwUGxhbm5pbmc." TargetMode="External"/><Relationship Id="rId1585" Type="http://schemas.openxmlformats.org/officeDocument/2006/relationships/hyperlink" Target="x-webdoc://EED34B29-69B5-4662-80BE-E5C6A32DD000/redir.aspx?REF=Ksyu5vVYXu6htkpmxppsHVHIn19aiRAG98u6lcY01nQNV_vr-2fUCAFmaWxlOi8vL1xcbnlsYWctZnMxXGRhdGFcSW1taWdyYW50JTIwUHJvdGVjdGlvbiUyMFVuaXRcVGVtcGxhdGVzXEFzeWx1bVxJbmZvcm1hdGlvbiUyMCYlMjBQcmFjdGljZVxPdGhlciUyMEd1aWRhbmNlJTIwYW5kJTIwUmVzb3VyY2VzXFN0dWFydCUyMEx1c3RpZ19Ob24lMjBEaXNjbG9zdXJlJTIwb2YlMjBUcmF1bWElMjBhdCUyMEJvcmRlcl8zLTItMjAxNyUyMHcuJTIwQ1YlMjArJTIwQ3ZyLnBkZg.." TargetMode="External"/><Relationship Id="rId1586" Type="http://schemas.openxmlformats.org/officeDocument/2006/relationships/hyperlink" Target="https://exchange.nylag.org/owa/redir.aspx?REF=CLiuF1q_J_9KRgKoI0AhUjzjThQVUHHglGcfGlzCmvetkets-2fUCAFodHRwczovL3d3dy53b21lbnNyZWZ1Z2VlY29tbWlzc2lvbi5vcmcvcmlnaHRzL2didi9yZXNvdXJjZXMvMTQ1MC1iZXRyYXlpbmctZmFtaWx5LXZhbHVlcw.." TargetMode="External"/><Relationship Id="rId1587" Type="http://schemas.openxmlformats.org/officeDocument/2006/relationships/hyperlink" Target="https://exchange.nylag.org/owa/redir.aspx?REF=c_tAUGXz7FWw3R1643xU0raAZOrqDmM6LCDDC0Ai1L4tDOJs-2fUCAFodHRwOi8vd2ZjMi53aXJlZGZvcmNoYW5nZS5jb20vZGlhL3RyYWNrLmpzcD92PTImYz1Ycm0zWnNDUFRxbnp4ajBKOU1LWWYlMkJBRTlxcGxCSk40" TargetMode="External"/><Relationship Id="rId1588" Type="http://schemas.openxmlformats.org/officeDocument/2006/relationships/hyperlink" Target="http://e4fc.bmetrack.com/c/l?u=6D87C43&amp;e=AD2E32&amp;c=11FA1&amp;t=0&amp;l=3B94A73&amp;email=DHOU%2BOk3l6w4WMpwo4HQmQ%3D%3D&amp;seq=1" TargetMode="External"/><Relationship Id="rId1589" Type="http://schemas.openxmlformats.org/officeDocument/2006/relationships/hyperlink" Target="http://ccrweb.ca/en/refugees-entering-us-and-safe-third-country-faq" TargetMode="External"/><Relationship Id="rId10" Type="http://schemas.openxmlformats.org/officeDocument/2006/relationships/hyperlink" Target="http://www2.ca3.uscourts.gov/opinarch/161339p.pdf" TargetMode="External"/><Relationship Id="rId11" Type="http://schemas.openxmlformats.org/officeDocument/2006/relationships/hyperlink" Target="https://cliniclegal.org/tracking-uac-de-designations" TargetMode="External"/><Relationship Id="rId12" Type="http://schemas.openxmlformats.org/officeDocument/2006/relationships/hyperlink" Target="https://cliniclegal.org/tracking-uac-de-designations" TargetMode="External"/><Relationship Id="rId13" Type="http://schemas.openxmlformats.org/officeDocument/2006/relationships/hyperlink" Target="file://///nylag-fs1/data/Immigrant%20Protection%20Unit/Templates/Asylum/Information%20&amp;%20Practice/Country%20Conditions%20Research/Haitian%20Firm%20Resettlement%20in%20Brazil" TargetMode="External"/><Relationship Id="rId14" Type="http://schemas.openxmlformats.org/officeDocument/2006/relationships/hyperlink" Target="file://///nylag-fs1/data/Immigrant%20Protection%20Unit/Templates/Asylum/Information%20&amp;%20Practice/Country%20Conditions%20Research/Haitian%20Firm%20Resettlement%20in%20Brazil" TargetMode="External"/><Relationship Id="rId15" Type="http://schemas.openxmlformats.org/officeDocument/2006/relationships/hyperlink" Target="http://www.silive.com/news/2017/04/defeated_in_idnyc_lawsuit_cast.html" TargetMode="External"/><Relationship Id="rId16" Type="http://schemas.openxmlformats.org/officeDocument/2006/relationships/hyperlink" Target="https://archive.org/web/" TargetMode="External"/><Relationship Id="rId17" Type="http://schemas.openxmlformats.org/officeDocument/2006/relationships/hyperlink" Target="https://archive.org/web/" TargetMode="External"/><Relationship Id="rId18" Type="http://schemas.openxmlformats.org/officeDocument/2006/relationships/hyperlink" Target="mailto:kg275@cornell.edu" TargetMode="External"/><Relationship Id="rId19" Type="http://schemas.openxmlformats.org/officeDocument/2006/relationships/hyperlink" Target="mailto:smg338@cornell.edu" TargetMode="External"/><Relationship Id="rId100" Type="http://schemas.openxmlformats.org/officeDocument/2006/relationships/hyperlink" Target="https://www.washingtonpost.com/national/judge-to-hear-arguments-against-trump-sanctuary-city-order/2017/04/14/88775372-20f4-11e7-bb59-a74ccaf1d02f_story.html?utm_term=.c955a5815028" TargetMode="External"/><Relationship Id="rId101" Type="http://schemas.openxmlformats.org/officeDocument/2006/relationships/hyperlink" Target="http://abcnews.go.com/US/wireStory/michigan-capital-rescinds-calling-sanctuary-city-46778044" TargetMode="External"/><Relationship Id="rId102" Type="http://schemas.openxmlformats.org/officeDocument/2006/relationships/hyperlink" Target="http://www.reuters.com/article/usa-immigration-sanctuary-idUSL1N1HK21G" TargetMode="External"/><Relationship Id="rId103" Type="http://schemas.openxmlformats.org/officeDocument/2006/relationships/hyperlink" Target="http://www.reuters.com/article/us-usa-immigration-mothers-insight-idUSKBN17F23M" TargetMode="External"/><Relationship Id="rId104" Type="http://schemas.openxmlformats.org/officeDocument/2006/relationships/hyperlink" Target="https://www.wsj.com/articles/q-a-with-border-patrol-chief-ronald-vitiello-1492086901" TargetMode="External"/><Relationship Id="rId105" Type="http://schemas.openxmlformats.org/officeDocument/2006/relationships/hyperlink" Target="https://www.washingtonpost.com/national/ex-sheriff-wants-sessions-to-be-witness-at-contempt-trial/2017/04/13/44af5240-20a2-11e7-bb59-a74ccaf1d02f_story.html?utm_term=.31052ac9f91a" TargetMode="External"/><Relationship Id="rId106" Type="http://schemas.openxmlformats.org/officeDocument/2006/relationships/hyperlink" Target="https://www.washingtonpost.com/national/transgender-woman-pleads-guilty-to-immigration-charge/2017/04/13/6cbfa0c4-20a1-11e7-bb59-a74ccaf1d02f_story.html?utm_term=.d6c801df274e" TargetMode="External"/><Relationship Id="rId107" Type="http://schemas.openxmlformats.org/officeDocument/2006/relationships/hyperlink" Target="https://www.nytimes.com/2017/04/14/us/politics/trump-policy-conservatives-rush-limbaugh.html?hp&amp;action=click&amp;pgtype=Homepage&amp;clickSource=story-heading&amp;module=first-column-region&amp;region=top-news&amp;WT.nav=top-news" TargetMode="External"/><Relationship Id="rId108" Type="http://schemas.openxmlformats.org/officeDocument/2006/relationships/hyperlink" Target="http://www.politico.com/story/2017/04/george-w-bush-foreign-aid-immigration-237197" TargetMode="External"/><Relationship Id="rId1040" Type="http://schemas.openxmlformats.org/officeDocument/2006/relationships/hyperlink" Target="https://www.washingtonpost.com/news/monkey-cage/wp/2017/03/24/by-not-taking-refugees-the-u-s-may-make-them-more-dangerous/?utm_term=.cd40c912ad27" TargetMode="External"/><Relationship Id="rId1041" Type="http://schemas.openxmlformats.org/officeDocument/2006/relationships/hyperlink" Target="https://www.washingtonpost.com/news/rampage/wp/2017/03/23/federal-judge-blocks-louisiana-law-that-prevented-immigrants-from-getting-married/?utm_term=.d49b6929ee65" TargetMode="External"/><Relationship Id="rId1042" Type="http://schemas.openxmlformats.org/officeDocument/2006/relationships/hyperlink" Target="https://www.washingtonpost.com/opinions/mr-president-the-disgrace-is-all-yours/2017/03/23/1f4951bc-1004-11e7-ab07-07d9f521f6b5_story.html?utm_term=.fc81533d7f9c" TargetMode="External"/><Relationship Id="rId1043" Type="http://schemas.openxmlformats.org/officeDocument/2006/relationships/hyperlink" Target="https://www.washingtonpost.com/news/fact-checker/wp/2017/03/23/president-trumps-cascade-of-false-claims-in-times-interview-on-his-falsehoods/?utm_term=.eca09dde0076" TargetMode="External"/><Relationship Id="rId1044" Type="http://schemas.openxmlformats.org/officeDocument/2006/relationships/hyperlink" Target="https://www.washingtonpost.com/opinions/american-democracy-not-so-decadent-after-all/2017/03/23/67c84c90-0ff5-11e7-ab07-07d9f521f6b5_story.html?utm_term=.35b0739e8af9" TargetMode="External"/><Relationship Id="rId1045" Type="http://schemas.openxmlformats.org/officeDocument/2006/relationships/hyperlink" Target="http://www.newyorker.com/news/news-desk/after-an-immigration-raid-a-citys-students-vanish" TargetMode="External"/><Relationship Id="rId1046" Type="http://schemas.openxmlformats.org/officeDocument/2006/relationships/hyperlink" Target="http://www.chicagotribune.com/news/opinion/commentary/ct-muhammad-ali-profiling-muslims-airports-perspec-0323-jm-20170322-story.html" TargetMode="External"/><Relationship Id="rId1047" Type="http://schemas.openxmlformats.org/officeDocument/2006/relationships/hyperlink" Target="http://www.businessinsider.com/a-critical-immigration-trend-undermines-donald-trumps-entire-case-for-a-border-wall-2017-3" TargetMode="External"/><Relationship Id="rId1048" Type="http://schemas.openxmlformats.org/officeDocument/2006/relationships/hyperlink" Target="http://www.theday.com/local/20170323/will-more-eligible-connecticut-immigrants-apply-for-daca-under-trump" TargetMode="External"/><Relationship Id="rId1049" Type="http://schemas.openxmlformats.org/officeDocument/2006/relationships/hyperlink" Target="http://www.burlingtonfreepress.com/story/news/2017/03/20/leahy-sanders-welch-condemn-ice-arrests/99426124/" TargetMode="External"/><Relationship Id="rId109" Type="http://schemas.openxmlformats.org/officeDocument/2006/relationships/hyperlink" Target="http://time.com/4737792/immigration-koch-brothers-citizenship-classes/" TargetMode="External"/><Relationship Id="rId2290" Type="http://schemas.openxmlformats.org/officeDocument/2006/relationships/hyperlink" Target="x-webdoc://EED34B29-69B5-4662-80BE-E5C6A32DD000/redir.aspx?REF=D95dAaVsskrcuryo20FphzSjKzsTIK03wuVtByZEr3vNJBPs-2fUCAFodHRwOi8vd3d3LnJldXRlcnMuY29tL2FydGljbGUvdXMtdXNhLXRydW1wLWltbWlncmF0aW9uLWNhbGlmb3JuaWEtaWRVU0tCTjE2NjJLQQ.." TargetMode="External"/><Relationship Id="rId2291" Type="http://schemas.openxmlformats.org/officeDocument/2006/relationships/hyperlink" Target="x-webdoc://EED34B29-69B5-4662-80BE-E5C6A32DD000/redir.aspx?REF=pq86ECAd1cFg81rYEW1jN-kAPgeUUuwNQOgiMoA8spbNJBPs-2fUCAFodHRwczovL3d3dy53YXNoaW5ndG9ucG9zdC5jb20vbmV3cy9mb29kL3dwLzIwMTcvMDIvMjgvYXQtc291dGgtYmVhY2gtZmVzdGl2YWwtY2hlZi1qb3NlLWFuZHJlcy1wcm91ZGx5LXByb2NsYWltcy1pLWFtLWFuLWltbWlncmFudC8_dXRtX3Rlcm09LjZkOTk0NWFjMDEwMQ.." TargetMode="External"/><Relationship Id="rId2292" Type="http://schemas.openxmlformats.org/officeDocument/2006/relationships/hyperlink" Target="x-webdoc://EED34B29-69B5-4662-80BE-E5C6A32DD000/redir.aspx?REF=VkCUJnYl7QWDBBhiKwnORp8jNxV7hadvGhjqhfZR9lvNJBPs-2fUCAFodHRwczovL3d3dy51c25ld3MuY29tL25ld3MvcG9saXRpY3MvYXJ0aWNsZXMvMjAxNy0wMi0yNy9kb25hbGQtdHJ1bXAtcHJvcG9zZXMtbW9yZS1ndW5zLWJ1dC1ub3Qtc28tbXVjaC1idXR0ZXI." TargetMode="External"/><Relationship Id="rId2293" Type="http://schemas.openxmlformats.org/officeDocument/2006/relationships/hyperlink" Target="x-webdoc://EED34B29-69B5-4662-80BE-E5C6A32DD000/redir.aspx?REF=Rq3gKEt1F2dt4l_m096qIBfC85NQPRzmIlBT9laQmwPNJBPs-2fUCAFodHRwczovL3d3dy5ueXRpbWVzLmNvbS8yMDE3LzAyLzI3L29waW5pb24vd2hvLWJlbG9uZ3MtaW4tdHJ1bXBzLWFtZXJpY2EuaHRtbD9fcj0w" TargetMode="External"/><Relationship Id="rId2294" Type="http://schemas.openxmlformats.org/officeDocument/2006/relationships/hyperlink" Target="x-webdoc://EED34B29-69B5-4662-80BE-E5C6A32DD000/redir.aspx?REF=ji93PZ7I0RD7X_YyRmIFIBHoEOqhuJ1Yrkq4yJgYe9TNJBPs-2fUCAFodHRwczovL21vYmlsZS5ueXRpbWVzLmNvbS8yMDE3LzAyLzI4L21hZ2F6aW5lL2plZmYtc2Vzc2lvbnMtc3RlcGhlbi1iYW5ub24tanVzdGljZS1kZXBhcnRtZW50Lmh0bWw_cmVmZXJlcj1odHRwczovL3QuY28vNUgxdDJkRWZzdw.." TargetMode="External"/><Relationship Id="rId2295" Type="http://schemas.openxmlformats.org/officeDocument/2006/relationships/hyperlink" Target="x-webdoc://EED34B29-69B5-4662-80BE-E5C6A32DD000/redir.aspx?REF=ByOfLh2JWmWFpRuU1RMHvvVo2xxFE3izAMsUpHDMSJrNJBPs-2fUCAFodHRwczovL3d3dy5ueXRpbWVzLmNvbS8yMDE3LzAyLzI3L29waW5pb24vYXJlLXVzLWltbWlncmF0aW9uLWNlbnRlcnMtdGhlLW5leHQtYWJ1LWdocmFpYi5odG1s" TargetMode="External"/><Relationship Id="rId2296" Type="http://schemas.openxmlformats.org/officeDocument/2006/relationships/hyperlink" Target="x-webdoc://EED34B29-69B5-4662-80BE-E5C6A32DD000/redir.aspx?REF=GegWZ8HNWAT8wQQ9ZBw8YBhlwL9y_RVq2sYIakQCFcrNJBPs-2fUCAFodHRwczovL3d3dy53YXNoaW5ndG9ucG9zdC5jb20vb3BpbmlvbnMvd2hhdC10cnVtcHMtdHJhdmVsLWJhbi1pZ25vcmVzLXJhZGljYWxpemVkLXVzLWNpdGl6ZW5zLXBvc2UtdGhlLWdyZWF0ZXN0LXRocmVhdC8yMDE3LzAyLzI3LzRmOTI4ZWI0LWZjOTEtMTFlNi04ZWJlLTZlMGRiZTRmMmJjYV9zdG9yeS5odG1sP3V0bV90ZXJtPS43ZmVhMTI3YTIzYjk." TargetMode="External"/><Relationship Id="rId2297" Type="http://schemas.openxmlformats.org/officeDocument/2006/relationships/hyperlink" Target="x-webdoc://EED34B29-69B5-4662-80BE-E5C6A32DD000/redir.aspx?REF=pnZMq5XduYOIIYlUkedsZtRWwJ0gM-RfP7eP-Unhr3_NJBPs-2fUCAFodHRwczovL3d3dy53YXNoaW5ndG9ucG9zdC5jb20vb3BpbmlvbnMvYmFubm9ucy1yZWNrbGVzcy1wdXJzdWl0LW9mLWV0aG5vLW5hdGlvbmFsaXN0LWdyZWF0bmVzcy8yMDE3LzAyLzI3LzA5NmZlODM2LWZkMjgtMTFlNi04ZWJlLTZlMGRiZTRmMmJjYV9zdG9yeS5odG1sP3V0bV90ZXJtPS4yNmNmODY1YjY4NjU." TargetMode="External"/><Relationship Id="rId2298" Type="http://schemas.openxmlformats.org/officeDocument/2006/relationships/hyperlink" Target="x-webdoc://EED34B29-69B5-4662-80BE-E5C6A32DD000/redir.aspx?REF=Bi5g7f7YNVbX8MOfl21XBNC-HrclPgqWrRaksZdqcH3NJBPs-2fUCAFodHRwOi8vd3d3LmxhdGltZXMuY29tL29waW5pb24vb3AtZWQvbGEtb2UtaGVybmFuZGV6LWljZS1hZ2VudHMtaGF2ZS1hLWhpc3Rvcnktb2Ytb3ZlcnJlYWNoLTIwMTcwMjI2LXN0b3J5Lmh0bWw." TargetMode="External"/><Relationship Id="rId2299" Type="http://schemas.openxmlformats.org/officeDocument/2006/relationships/hyperlink" Target="x-webdoc://EED34B29-69B5-4662-80BE-E5C6A32DD000/redir.aspx?REF=BCyAK0aaKkgVbCMCxX8Ts2s3dlL8iTOJxpQjCixNk-_NJBPs-2fUCAFodHRwczovL3d3dy5ibG9vbWJlcmcuY29tL3ZpZXcvYXJ0aWNsZXMvMjAxNy0wMi0yNy9kZW1vY3JhdHMtc2hvdWxkLWJhY2stYS1kaWdpdGFsLWJvcmRlci13YWxs" TargetMode="External"/><Relationship Id="rId3720" Type="http://schemas.openxmlformats.org/officeDocument/2006/relationships/hyperlink" Target="x-webdoc://EED34B29-69B5-4662-80BE-E5C6A32DD000/redir.aspx?REF=JM5ME53xvEyjF5P_Go4qzVOK3jVls6IOlMf5C59QQJht71zs-2fUCAFodHRwczovL3d3dy5ldmVudGJyaXRlLmNvbS9lL25ldy1pbW1pZ3JhdGlvbi1wYXJhZGlnbS1yaWdodHMtYXQtdGhlLWJvcmRlci10aWNrZXRzLTMxNzE5MjIxMDQ0" TargetMode="External"/><Relationship Id="rId3721" Type="http://schemas.openxmlformats.org/officeDocument/2006/relationships/hyperlink" Target="x-webdoc://EED34B29-69B5-4662-80BE-E5C6A32DD000/redir.aspx?REF=AliWVObSm2EBr5lMB_3ubTJ-aU_hnQ-2_7UK0pdaHFtt71zs-2fUCAFodHRwczovL3d3dy5pbW1pZ3JhdGlvbmFkdm9jYXRlcy5vcmcvbm9ucHJvZml0L2NhbGVuZGFyL2V2ZW50LjYyOTczMS1Bbl9PdmVydmlld19vZl9Bc3lsdW1fYW5kX1JlbGF0ZWRfRm9ybXNfb2ZfUmVsaWVm" TargetMode="External"/><Relationship Id="rId3722" Type="http://schemas.openxmlformats.org/officeDocument/2006/relationships/hyperlink" Target="x-webdoc://EED34B29-69B5-4662-80BE-E5C6A32DD000/redir.aspx?REF=39YA29Nj1pdS-kh3neJS5LKb38XqRO9zT77moGg89IPNUF_s-2fUCAFodHRwczovL3d3dy5wYXByb2Jvbm8ubmV0L2NpdmlsbGF3L2NhbGVuZGFyL2V2ZW50LjYyNzY0MC1IYWJlYXNfUGV0aXRpb25zX2Zvcl9EZXRhaW5lZF9JbW1pZ3JhbnRzX1dlYmNhc3Q." TargetMode="External"/><Relationship Id="rId3723" Type="http://schemas.openxmlformats.org/officeDocument/2006/relationships/hyperlink" Target="x-webdoc://EED34B29-69B5-4662-80BE-E5C6A32DD000/redir.aspx?REF=IrUY2yJ_obRjwPJo09R99Q2WByQGxMNHJQTl605SHovNUF_s-2fUCAFodHRwczovL3d3dy55b3V0dWJlLmNvbS93YXRjaD90aW1lX2NvbnRpbnVlPTI3MiZ2PW5QbzJCLXZqWjI4" TargetMode="External"/><Relationship Id="rId3724" Type="http://schemas.openxmlformats.org/officeDocument/2006/relationships/hyperlink" Target="x-webdoc://EED34B29-69B5-4662-80BE-E5C6A32DD000/redir.aspx?REF=bpI_VXg4GZJET0OrqNj5u-92TYPYR9pJfOpuJMTRSOfNUF_s-2fUCAFodHRwOi8vd3d3Lmh1ZmZpbmd0b25wb3N0LmNvbS9lbnRyeS9teS1kYXktYW5kLW5pZ2h0LWF0LWpma191c181ODkxZjY2ZWU0YjAyYzM5N2MxNzhlODc." TargetMode="External"/><Relationship Id="rId3725" Type="http://schemas.openxmlformats.org/officeDocument/2006/relationships/hyperlink" Target="x-webdoc://EED34B29-69B5-4662-80BE-E5C6A32DD000/redir.aspx?REF=T14lqdMEqI07fOnevlUi_g6fqu4LMGTzBY5_KOdEBQ_NUF_s-2fUCAFodHRwOi8vbGF3cHJvZmVzc29ycy50eXBlcGFkLmNvbS9pbW1pZ3JhdGlvbi8yMDE3LzAyL2dldHRpbmctdXAtdG8tc3BlZWQtb24tbXVzbGltLWJhbi1saXRpZ2F0aW9uLXNlZS1tYXJ0eS1sZWRlcm1hbi1zLXBvc3QtYXQtanVzdC1zZWN1cml0eS0uaHRtbA.." TargetMode="External"/><Relationship Id="rId3726" Type="http://schemas.openxmlformats.org/officeDocument/2006/relationships/hyperlink" Target="x-webdoc://EED34B29-69B5-4662-80BE-E5C6A32DD000/redir.aspx?REF=xa8ABU9J_rYJyW-a7l2jO1mqzlcJNaRUlJ0eHzGg1C3NUF_s-2fUCAFodHRwczovL3d3dy5nb29nbGUuY29tL3VybD9zYT10JnJjdD1qJnE9JmVzcmM9cyZzb3VyY2U9d2ViJmNkPTEmY2FkPXJqYSZ1YWN0PTgmdmVkPTBhaFVLRXdqQXFMcW41dnZSQWhYRjVvTUtIWlZRREJRUUZnZ2ZNQUEmdXJsPWh0dHAlM0ElMkYlMkZueXBvc3QuY29tJTJGMjAxNyUyRjAxJTJGMjklMkZzZW5hdGUtcHJvcG9zZXMtYmlsbC10by1wcmV2ZW50LWRlc3RydWN0aW9uLW9mLW11bmljaXBhbC1pZC1yZWNvcmRzJTJGJnVzZz1BRlFqQ05HYkFnSGdrRnowX0NOVHd3XzFUUy0tMkNyQi1RJnNpZzI9bUROTWdXQlVkRFhvSUVwU2thRHlVdw.." TargetMode="External"/><Relationship Id="rId3727" Type="http://schemas.openxmlformats.org/officeDocument/2006/relationships/hyperlink" Target="x-webdoc://EED34B29-69B5-4662-80BE-E5C6A32DD000/redir.aspx?REF=Q8EtSNlmbfl5TTvcVItgBinefZ_I_AXMHglKyPS8JvjNUF_s-2fUCAFodHRwOi8vY21zbnkudXM1Lmxpc3QtbWFuYWdlLmNvbS90cmFjay9jbGljaz91PWFiMzQxZGQwNjYyMGZlMjRjNjRjYzJmMDAmaWQ9ZjdlOWNiOTlhNCZlPWY3ODQ5ZWZiYzE." TargetMode="External"/><Relationship Id="rId3728" Type="http://schemas.openxmlformats.org/officeDocument/2006/relationships/hyperlink" Target="x-webdoc://EED34B29-69B5-4662-80BE-E5C6A32DD000/redir.aspx?REF=WtEVNg75pJ6BepkZE3FxsxPY-2pVzdwccbmWJq5bwA7NUF_s-2fUCAFodHRwOi8vbGF3cHJvZmVzc29ycy50eXBlcGFkLmNvbS9pbW1pZ3JhdGlvbi8yMDE3LzAyL2FtZXJpY2FuLXVuaXZlcnNpdGllcy1yZXNwb25kLXRvLXRydW1wcy1leGVjdXRpdmUtb3JkZXItYWthLXRoZS1tdXNsaW0tYmFuLmh0bWw." TargetMode="External"/><Relationship Id="rId3729" Type="http://schemas.openxmlformats.org/officeDocument/2006/relationships/hyperlink" Target="x-webdoc://EED34B29-69B5-4662-80BE-E5C6A32DD000/redir.aspx?REF=kFk6MZ1wWJSudYQEZVQ2qJKshiLEX96sqVgQfD_Bgu3NUF_s-2fUCAFodHRwOi8vbGF3cHJvZmVzc29ycy50eXBlcGFkLmNvbS9pbW1pZ3JhdGlvbi8yMDE3LzAyL2xhLXRpbWVzLWVzdGltYXRlcy04LW1pbGxpb24tY291bGQtYmUtZGVwb3J0YXRpb24tcHJpb3JpdGllcy5odG1s" TargetMode="External"/><Relationship Id="rId650" Type="http://schemas.openxmlformats.org/officeDocument/2006/relationships/hyperlink" Target="http://lawprofessors.typepad.com/immigration/2017/03/call-for-papers-lewis-clark-law-review-immigration-symposium-.html" TargetMode="External"/><Relationship Id="rId651" Type="http://schemas.openxmlformats.org/officeDocument/2006/relationships/hyperlink" Target="http://lawprofessors.typepad.com/immigration/2017/03/nbc-sitcom-villifies-u-visa.html" TargetMode="External"/><Relationship Id="rId652" Type="http://schemas.openxmlformats.org/officeDocument/2006/relationships/hyperlink" Target="http://lawprofessors.typepad.com/immigration/2017/03/trumps-climate-of-fear-hits-teh-latino-metropolis.html" TargetMode="External"/><Relationship Id="rId653" Type="http://schemas.openxmlformats.org/officeDocument/2006/relationships/hyperlink" Target="http://lawprofessors.typepad.com/immigration/2017/03/immigration-article-of-the-day-the-nondiscrimination-obligation-of-immigration-and-nationality-act-s-1.html" TargetMode="External"/><Relationship Id="rId654" Type="http://schemas.openxmlformats.org/officeDocument/2006/relationships/hyperlink" Target="https://www.usnews.com/news/best-states/oregon/articles/2017-03-30/immigration-agents-round-up-84-in-alaska-washington-oregon" TargetMode="External"/><Relationship Id="rId655" Type="http://schemas.openxmlformats.org/officeDocument/2006/relationships/hyperlink" Target="http://money.cnn.com/2017/03/30/technology/immigrant-apps/" TargetMode="External"/><Relationship Id="rId656" Type="http://schemas.openxmlformats.org/officeDocument/2006/relationships/hyperlink" Target="http://www.huffingtonpost.com/entry/refugees-resettled-us-skyrocketed_us_58dab856e4b01ca7b4277b2a" TargetMode="External"/><Relationship Id="rId657" Type="http://schemas.openxmlformats.org/officeDocument/2006/relationships/hyperlink" Target="https://www.washingtonpost.com/politics/seeking-central-role-on-immigration-attorney-general-jeff-sessions-plots-border-visit-to-arizona/2017/03/30/34fc8596-1550-11e7-833c-503e1f6394c9_story.html?utm_term=.e871809825f5" TargetMode="External"/><Relationship Id="rId658" Type="http://schemas.openxmlformats.org/officeDocument/2006/relationships/hyperlink" Target="https://www.washingtonpost.com/opinions/trump-may-force-thousands-of-legal-immigrants-to-stop-working-or-head-home/2017/03/30/27d2d8c6-1586-11e7-833c-503e1f6394c9_story.html?utm_term=.822e1c5005b0" TargetMode="External"/><Relationship Id="rId659" Type="http://schemas.openxmlformats.org/officeDocument/2006/relationships/hyperlink" Target="http://www.reuters.com/article/us-usa-immigration-hawaii-idUSKBN17109L" TargetMode="External"/><Relationship Id="rId1590" Type="http://schemas.openxmlformats.org/officeDocument/2006/relationships/hyperlink" Target="http://www.humanrightsfirst.org/resource/credible-fear-persecution-and-torture" TargetMode="External"/><Relationship Id="rId1591" Type="http://schemas.openxmlformats.org/officeDocument/2006/relationships/hyperlink" Target="http://cdn.ca9.uscourts.gov/datastore/opinions/2017/03/08/13-72682.pdf" TargetMode="External"/><Relationship Id="rId1592" Type="http://schemas.openxmlformats.org/officeDocument/2006/relationships/hyperlink" Target="https://exchange.nylag.org/owa/redir.aspx?REF=EfccIQZy7PWZzSkyHPGheGraQVahOZL_mTALUBsHyv9tOqLU-2fUCAFodHRwczovL2RvY3MuZ29vZ2xlLmNvbS9zcHJlYWRzaGVldHMvZC8xRUptWERpR1NwVjNpVWhYN3NvMno4ZmstWGk3Q0xKWDhQV21hTk1jcVdsOC9lZGl0P3VzcD1zaGFyaW5n" TargetMode="External"/><Relationship Id="rId1593" Type="http://schemas.openxmlformats.org/officeDocument/2006/relationships/hyperlink" Target="https://exchange.nylag.org/owa/redir.aspx?REF=05B2Er-kQdTc00-RLO7-KIQnHQRmjGEVAWo4gGWRIjZtOqLU-2fUCAFodHRwczovL3B1YmxpYy5nb3ZkZWxpdmVyeS5jb20vYWNjb3VudHMvVVNESFNDSVNJTlZJVEUvc3Vic2NyaWJlci9uZXc_dG9waWNfaWQ9VVNESFNDSVNJTlZJVEVfMjgy" TargetMode="External"/><Relationship Id="rId1594" Type="http://schemas.openxmlformats.org/officeDocument/2006/relationships/hyperlink" Target="https://exchange.nylag.org/owa/redir.aspx?REF=sfdS-PSNTlC2SnaN1nTuUIp49ReZfVQuCOs9PrDD9jFtOqLU-2fUCAFodHRwczovL3d3dy5pbW1pZ3JhdGlvbmFkdm9jYXRlcy5vcmcvY2FsZW5kYXIvZXZlbnQuNjI5NzMzLU5hdHVyYWxpemF0aW9uX2FuZF9DaXRpemVuc2hpcA.." TargetMode="External"/><Relationship Id="rId1595" Type="http://schemas.openxmlformats.org/officeDocument/2006/relationships/hyperlink" Target="https://exchange.nylag.org/owa/redir.aspx?REF=7v0-iW2n_H1-cQZNfHH5bPSqYUGQohYK2m_vByoWTAxtOqLU-2fUCAFodHRwczovL2EwMDItaXJtLm55Yy5nb3YvRXZlbnRSZWdpc3RyYXRpb24vUmVnRm9ybS5hc3B4P2V2ZW50R3VpZD1jMzUxMjk1Zi1lMWRmLTRlYmYtYWRiMS1kNjM0YWZiMjc5Zjk." TargetMode="External"/><Relationship Id="rId1596" Type="http://schemas.openxmlformats.org/officeDocument/2006/relationships/hyperlink" Target="https://exchange.nylag.org/owa/redir.aspx?REF=KQprjOH54s-j2Jtd-83Ft_dN_ImAdbBt9xRGre1kg3ttOqLU-2fUCAFodHRwOi8vd3d3Lm1tc2VuZDc1LmNvbS9saW5rLmNmbT9yPTFNcUF3ZzFVanlmSHhubFFLb0dUdnd-fiZwZT1OemVFNS1vclcyeVV2cGNlb2V3VS13NjhZRTRsWm9BcXVhaDFMUnBEQ3VJUWFzRzNyc2w3RFdyN296TnhSRWVOVVlic29OLTE0WWhfZWVQNVFnUlNuZ35-" TargetMode="External"/><Relationship Id="rId1597" Type="http://schemas.openxmlformats.org/officeDocument/2006/relationships/hyperlink" Target="https://exchange.nylag.org/owa/redir.aspx?REF=D2yocNcmsOJ1PLN3eSMSY_DebhdJW9AIV1BoY3a80LltOqLU-2fUCAFodHRwczovL2RvY3MuZ29vZ2xlLmNvbS9zcHJlYWRzaGVldHMvZC8xcU5sX0YzYTZjc2o5R3RMVXJhVTVZLUJBbzYyOVlyZ2hNWXFLTHZHQlFqdy9lZGl0P3VzcD1zaGFyaW5n" TargetMode="External"/><Relationship Id="rId1598" Type="http://schemas.openxmlformats.org/officeDocument/2006/relationships/hyperlink" Target="https://exchange.nylag.org/owa/redir.aspx?REF=ke-z2rfki-2qs0vfZYw5gJHDmUsyQ5DkdEcmMYl1CRZtOqLU-2fUCAFodHRwOi8vd3d3LmltbWRlZmVuc2Uub3JnL3R0dHdvcmtzaG9wLw.." TargetMode="External"/><Relationship Id="rId1599" Type="http://schemas.openxmlformats.org/officeDocument/2006/relationships/hyperlink" Target="https://www.eventbrite.com/e/transformative-immigration-defense-a-cuny-law-review-symposium-tickets-31567718897" TargetMode="External"/><Relationship Id="rId20" Type="http://schemas.openxmlformats.org/officeDocument/2006/relationships/hyperlink" Target="https://ag.ny.gov/press-release/fear-rise-new-yorks-immigrant-communities-ag-schneiderman-releases-tenants-rights" TargetMode="External"/><Relationship Id="rId21" Type="http://schemas.openxmlformats.org/officeDocument/2006/relationships/hyperlink" Target="http://www.aila.org/advo-media/issues/immigration-2017-a-new-president-and-congress/resources-for-responding-large-scale-enforcement" TargetMode="External"/><Relationship Id="rId22" Type="http://schemas.openxmlformats.org/officeDocument/2006/relationships/hyperlink" Target="https://nationalimmigrationproject.org/PDFs/practitioners/practice_advisories/gen/2017_12Apr_remedies.pdf" TargetMode="External"/><Relationship Id="rId23" Type="http://schemas.openxmlformats.org/officeDocument/2006/relationships/hyperlink" Target="https://www.immigrantdefenseproject.org/wp-content/uploads/IDP-Practical-Tips-for-Defenders-on-ICE-at-Courts-April-2017.pdf?utm_source=IDP+NEWSLETTER&amp;utm_campaign=0922e7c689-EMAIL_CAMPAIGN_2017_04_10&amp;utm_medium=email&amp;utm_term=0_edbeb94e67-0922e7c689-140632829" TargetMode="External"/><Relationship Id="rId24" Type="http://schemas.openxmlformats.org/officeDocument/2006/relationships/hyperlink" Target="https://www.immdefense.org/what-we-do/legal-advice/lawline-web-form/" TargetMode="External"/><Relationship Id="rId25" Type="http://schemas.openxmlformats.org/officeDocument/2006/relationships/hyperlink" Target="mailto:info@immdefense.org" TargetMode="External"/><Relationship Id="rId26" Type="http://schemas.openxmlformats.org/officeDocument/2006/relationships/hyperlink" Target="x-webdoc://EED34B29-69B5-4662-80BE-E5C6A32DD000/UrlBlockedError.aspx" TargetMode="External"/><Relationship Id="rId27" Type="http://schemas.openxmlformats.org/officeDocument/2006/relationships/hyperlink" Target="http://www.aila.org/advo-media/tools/psas/know-your-rights-handouts-if-ice-visits" TargetMode="External"/><Relationship Id="rId28" Type="http://schemas.openxmlformats.org/officeDocument/2006/relationships/hyperlink" Target="http://www.aila.org/advo-media/issues/immigration-2017-a-new-president-and-congress/executive-actions-issued-border-and-interior" TargetMode="External"/><Relationship Id="rId110" Type="http://schemas.openxmlformats.org/officeDocument/2006/relationships/hyperlink" Target="http://www.cnn.com/2017/04/12/politics/kfile-jeff-sessions-on-bannon/index.html" TargetMode="External"/><Relationship Id="rId111" Type="http://schemas.openxmlformats.org/officeDocument/2006/relationships/hyperlink" Target="https://www.theguardian.com/us-news/2017/apr/14/trump-travel-ban-visa-iran-wedding?CMP=Share_iOSApp_Other" TargetMode="External"/><Relationship Id="rId112" Type="http://schemas.openxmlformats.org/officeDocument/2006/relationships/hyperlink" Target="http://thehill.com/homenews/administration/328775-stealth-caucus-gains-ground-in-trump-white-house" TargetMode="External"/><Relationship Id="rId113" Type="http://schemas.openxmlformats.org/officeDocument/2006/relationships/hyperlink" Target="http://www.azcentral.com/story/news/local/phoenix/2017/04/13/former-sheriff-joe-arpaio-wants-attorney-general-jeff-sessions-testify-witness-contempt-trial/100406394/" TargetMode="External"/><Relationship Id="rId114" Type="http://schemas.openxmlformats.org/officeDocument/2006/relationships/hyperlink" Target="https://www.nytimes.com/2017/04/13/opinion/jeff-sessions-unleashed-at-the-border.html?_r=0" TargetMode="External"/><Relationship Id="rId115" Type="http://schemas.openxmlformats.org/officeDocument/2006/relationships/hyperlink" Target="https://www.wsj.com/articles/the-kushner-cohn-ascendancy-1492125869" TargetMode="External"/><Relationship Id="rId116" Type="http://schemas.openxmlformats.org/officeDocument/2006/relationships/hyperlink" Target="https://www.washingtonpost.com/blogs/plum-line/wp/2017/04/13/whats-really-behind-donald-trumps-flip-flops/?utm_term=.93cad9e913d1" TargetMode="External"/><Relationship Id="rId117" Type="http://schemas.openxmlformats.org/officeDocument/2006/relationships/hyperlink" Target="https://www.washingtonpost.com/opinions/we-dont-know-where-trump-stands-neither-does-he/2017/04/13/c999f8e2-2085-11e7-a0a7-8b2a45e3dc84_story.html?utm_term=.b4dc8b7bf9b7" TargetMode="External"/><Relationship Id="rId118" Type="http://schemas.openxmlformats.org/officeDocument/2006/relationships/hyperlink" Target="https://www.washingtonpost.com/news/volokh-conspiracy/wp/2017/04/13/my-new-op-ed-on-how-immigration-restrictions-harm-native-born-americans/?utm_term=.24d715ddbc3b" TargetMode="External"/><Relationship Id="rId119" Type="http://schemas.openxmlformats.org/officeDocument/2006/relationships/hyperlink" Target="http://www.vanityfair.com/news/2017/04/donald-trump-immigration-deportation" TargetMode="External"/><Relationship Id="rId1050" Type="http://schemas.openxmlformats.org/officeDocument/2006/relationships/hyperlink" Target="http://www.bostonglobe.com/metro/2017/03/21/galvin-worries-anti-immigrant-rhetoric-may-have-chilling-effect-census/0EQ8wq4S0y50I2Mb1kpMvM/story.html" TargetMode="External"/><Relationship Id="rId1051" Type="http://schemas.openxmlformats.org/officeDocument/2006/relationships/hyperlink" Target="http://journalstar.com/legislature/daca-youths-ask-for-legislature-s-support/article_252ac0bf-10c9-5ce6-b0ce-c11a766ef825.html?utm_content=buffer1b7af&amp;utm_medium=social&amp;utm_source=twitter.com&amp;utm_campaign=LEEDCC" TargetMode="External"/><Relationship Id="rId1052" Type="http://schemas.openxmlformats.org/officeDocument/2006/relationships/hyperlink" Target="http://indianapublicmedia.org/news/indiana-restaurant-owner-deported-friday-116463/" TargetMode="External"/><Relationship Id="rId1053" Type="http://schemas.openxmlformats.org/officeDocument/2006/relationships/hyperlink" Target="https://www.washingtonpost.com/national/devos-says-her-heart-aches-for-alleged-rape-victim/2017/03/23/df850e30-0feb-11e7-aa57-2ca1b05c41b8_story.html?utm_term=.610afd67daf0" TargetMode="External"/><Relationship Id="rId1054" Type="http://schemas.openxmlformats.org/officeDocument/2006/relationships/hyperlink" Target="http://www.chicagotribune.com/news/immigration/ct-immigrants-mchenry-detention-center-met-20170323-story.html" TargetMode="External"/><Relationship Id="rId1055" Type="http://schemas.openxmlformats.org/officeDocument/2006/relationships/hyperlink" Target="http://www.sfchronicle.com/business/article/H-1B-visa-worries-won-t-slow-applications-11018383.php" TargetMode="External"/><Relationship Id="rId1056" Type="http://schemas.openxmlformats.org/officeDocument/2006/relationships/hyperlink" Target="http://www.huffingtonpost.com/entry/immigration-enforcement-churches-schools_us_58d2bae5e4b0b22b0d191b21" TargetMode="External"/><Relationship Id="rId1057" Type="http://schemas.openxmlformats.org/officeDocument/2006/relationships/hyperlink" Target="http://www.reuters.com/article/us-usa-immigration-visas-exclusive-idUSKBN16U12X" TargetMode="External"/><Relationship Id="rId1058" Type="http://schemas.openxmlformats.org/officeDocument/2006/relationships/hyperlink" Target="https://www.washingtonpost.com/national/law-requiring-birth-certificate-for-marriage-challenged/2017/03/22/8f121bfe-0ee3-11e7-aa57-2ca1b05c41b8_story.html?utm_term=.6051a9f1a575" TargetMode="External"/><Relationship Id="rId1059" Type="http://schemas.openxmlformats.org/officeDocument/2006/relationships/hyperlink" Target="https://www.wsj.com/articles/a-senate-plan-to-reduce-the-flow-of-legal-migrants-1490197378" TargetMode="External"/><Relationship Id="rId29" Type="http://schemas.openxmlformats.org/officeDocument/2006/relationships/hyperlink" Target="https://www.justice.gov/opa/press-release/file/956841/download" TargetMode="External"/><Relationship Id="rId3730" Type="http://schemas.openxmlformats.org/officeDocument/2006/relationships/hyperlink" Target="x-webdoc://EED34B29-69B5-4662-80BE-E5C6A32DD000/redir.aspx?REF=FEDDFfB6Zh3DvZwmiQRVfypOJbsQLlO5jlFX39I3KBnNUF_s-2fUCAFodHRwOi8vbGF3cHJvZmVzc29ycy50eXBlcGFkLmNvbS9pbW1pZ3JhdGlvbi8yMDE3LzAyL3RoZS1jZW50ZW5uaWFsLW9mLXRoZS1pbW1pZ3JhdGlvbi1hY3Qtb2YtMTkxNy5odG1s" TargetMode="External"/><Relationship Id="rId3731" Type="http://schemas.openxmlformats.org/officeDocument/2006/relationships/hyperlink" Target="x-webdoc://EED34B29-69B5-4662-80BE-E5C6A32DD000/redir.aspx?REF=cfijMLljMlYP7AWJW6cIlEq1EaLMsLSFgWvfaQvo0yzNUF_s-2fUCAFodHRwOi8vbGF3cHJvZmVzc29ycy50eXBlcGFkLmNvbS9pbW1pZ3JhdGlvbi8yMDE3LzAyL3doZWF0b24tY29sbGVnZS1hbm5vdW5jZXMtZnVsbC1zY2hvbGFyc2hpcC1mb3ItcmVmdWdlZXMtZnJvbS1jb3VudHJpZXMtbmFtZWQtaW4tdHJ1bXBzLW11c2xpbS10cmF2ZWwtYmFuLmh0bWw." TargetMode="External"/><Relationship Id="rId3732" Type="http://schemas.openxmlformats.org/officeDocument/2006/relationships/hyperlink" Target="x-webdoc://EED34B29-69B5-4662-80BE-E5C6A32DD000/redir.aspx?REF=rPqUSPjep_2vMeL4bhq_d8ksZaXPWtDlrKHsHOiurjXNUF_s-2fUCAFodHRwOi8vbGF3cHJvZmVzc29ycy50eXBlcGFkLmNvbS9pbW1pZ3JhdGlvbi8yMDE3LzAyL25pbnRoLWNpcmN1aXQtZGVuaWVzLXVzLWdvdmVybm1lbnRzLXJlcXVlc3QtZm9yLWFuLWVtZXJnZW5jeS1zdGF5LW9mLXRyby1pbi1tdWxzbGltLWJhbi1jYXNlLmh0bWw." TargetMode="External"/><Relationship Id="rId3733" Type="http://schemas.openxmlformats.org/officeDocument/2006/relationships/hyperlink" Target="x-webdoc://EED34B29-69B5-4662-80BE-E5C6A32DD000/redir.aspx?REF=4HoM8jdBanTMJLd923EsIKQY5oH_G5IdRWJJFRRGB8LNUF_s-2fUCAFodHRwOi8vbGF3cHJvZmVzc29ycy50eXBlcGFkLmNvbS9pbW1pZ3JhdGlvbi8yMDE3LzAyL2p1bGlhLXByZXN0b24tYXQtdGhlLW1hcnNoYWxsLXByb2plY3Qtb24tZGVwb3J0YXRpb25zLWRldGVudGlvbnMtdW5kZXItaW1taWdyYXRpb24tZW9zLmh0bWw." TargetMode="External"/><Relationship Id="rId3734" Type="http://schemas.openxmlformats.org/officeDocument/2006/relationships/hyperlink" Target="x-webdoc://EED34B29-69B5-4662-80BE-E5C6A32DD000/redir.aspx?REF=yczzv9T39rmMRPCt51xfeg4Yp2bqOa1qL_2_NNQeY-TNUF_s-2fUCAFodHRwOi8vbGF3cHJvZmVzc29ycy50eXBlcGFkLmNvbS9pbW1pZ3JhdGlvbi8yMDE3LzAyL2ljeW1pLXNhbWFudGhhLWJlZXMtaW50ZXJ2aWV3LXdsZWUtZ2VsZXJudC1hY2x1Lmh0bWw." TargetMode="External"/><Relationship Id="rId3735" Type="http://schemas.openxmlformats.org/officeDocument/2006/relationships/hyperlink" Target="x-webdoc://EED34B29-69B5-4662-80BE-E5C6A32DD000/redir.aspx?REF=x1X9ug--6i57oiA03k_-PfONv_AuhrC51_4VldzrH7bNUF_s-2fUCAFodHRwOi8vbGF3cHJvZmVzc29ycy50eXBlcGFkLmNvbS9pbW1pZ3JhdGlvbi8yMDE3LzAyL255dC1tYWdhemluZS1vbi10aGUtcGFyYWNodXRlLWdlbmVyYXRpb24tLmh0bWw." TargetMode="External"/><Relationship Id="rId3736" Type="http://schemas.openxmlformats.org/officeDocument/2006/relationships/hyperlink" Target="x-webdoc://EED34B29-69B5-4662-80BE-E5C6A32DD000/redir.aspx?REF=wXXrx6zVLniOYfpalvF2RVnJKSKn5CTsVzdmi6a7jdLNUF_s-2fUCAFodHRwOi8vbGF3cHJvZmVzc29ycy50eXBlcGFkLmNvbS9pbW1pZ3JhdGlvbi8yMDE3LzAyL2ltbWlncmF0aW9uLWltcGFjdC1zdXByZW1lLWNvdXJ0LW5vbWluZWUtbmVpbC1nb3JzdWNoLW9uLWltbWlncmF0aW9uLmh0bWw." TargetMode="External"/><Relationship Id="rId3737" Type="http://schemas.openxmlformats.org/officeDocument/2006/relationships/hyperlink" Target="x-webdoc://EED34B29-69B5-4662-80BE-E5C6A32DD000/redir.aspx?REF=wjXM2TRpSyzJC8mzvykndF_fyfUqY-sITgtrr4cVXTzNUF_s-2fUCAFodHRwOi8vbGF3cHJvZmVzc29ycy50eXBlcGFkLmNvbS9pbW1pZ3JhdGlvbi8yMDE3LzAyL3VjLWF0dGVtcHRpbmctdG8tcXVlbGwtY2xpbWF0ZS1vZi1jb25mdXNpb24tYW5kLWZlYXItYW1vbmctc3R1ZGVudHMtZmFjdWx0eS1zdGFmZi1hbmQtYWx1bW5pLWR1ZS10by0uaHRtbA.." TargetMode="External"/><Relationship Id="rId3738" Type="http://schemas.openxmlformats.org/officeDocument/2006/relationships/hyperlink" Target="x-webdoc://EED34B29-69B5-4662-80BE-E5C6A32DD000/redir.aspx?REF=RIuCIS0HVuIbeVvc6qCaA0amg0fuEpY812WARd52gvPNUF_s-2fUCAFodHRwOi8vbGF3cHJvZmVzc29ycy50eXBlcGFkLmNvbS9pbW1pZ3JhdGlvbi8yMDE3LzAyL2ZlZGVyYWwtanVkZ2UtZ3JhbnRzLXRyby1oYWx0cy10cnVtcHMtdHJhdmVsLWJhbi1uYXRpb253aWRlLXdoaXRlLWhvdXNlLXRvLWFwcGVhbC5odG1s" TargetMode="External"/><Relationship Id="rId3739" Type="http://schemas.openxmlformats.org/officeDocument/2006/relationships/hyperlink" Target="x-webdoc://EED34B29-69B5-4662-80BE-E5C6A32DD000/redir.aspx?REF=dhDjgnk_Z8DV97lPr5zXgETPZYz-WyQR0VgDqXWuk13NUF_s-2fUCAFodHRwOi8vbGF3cHJvZmVzc29ycy50eXBlcGFkLmNvbS9pbW1pZ3JhdGlvbi8yMDE3LzAyL2ltbWlncmF0aW9uLWFydGljbGUtb2YtdGhlLWRheS1zYXZpbmctbGl2ZXMtYnktc2hhbGluaS1iaGFyZ2F2YS1yYXkuaHRtbA.." TargetMode="External"/><Relationship Id="rId660" Type="http://schemas.openxmlformats.org/officeDocument/2006/relationships/hyperlink" Target="https://voicesofny.org/2017/03/activists-press-cuomo-on-funds-to-help-immigrants/" TargetMode="External"/><Relationship Id="rId661" Type="http://schemas.openxmlformats.org/officeDocument/2006/relationships/hyperlink" Target="http://www.latimes.com/nation/la-na-dreamer-seattle-20170328-story.html" TargetMode="External"/><Relationship Id="rId662" Type="http://schemas.openxmlformats.org/officeDocument/2006/relationships/hyperlink" Target="https://www.theguardian.com/us-news/2017/mar/30/undocumented-workers-deportation-fears-trump-administration-department-labor" TargetMode="External"/><Relationship Id="rId663" Type="http://schemas.openxmlformats.org/officeDocument/2006/relationships/hyperlink" Target="https://www.washingtonpost.com/news/morning-mix/wp/2017/03/28/california-chief-justice-blasts-immigration-crackdown-says-rule-of-law-is-being-challenged/?tid=a_inl&amp;utm_term=.05858b9bedbd" TargetMode="External"/><Relationship Id="rId664" Type="http://schemas.openxmlformats.org/officeDocument/2006/relationships/hyperlink" Target="http://www.bbc.com/news/world-us-canada-39371204" TargetMode="External"/><Relationship Id="rId665" Type="http://schemas.openxmlformats.org/officeDocument/2006/relationships/hyperlink" Target="https://www.wsj.com/articles/justice-department-appeals-hawaii-judges-ruling-on-revised-travel-ban-1490916087" TargetMode="External"/><Relationship Id="rId666" Type="http://schemas.openxmlformats.org/officeDocument/2006/relationships/hyperlink" Target="http://www.politico.com/story/2017/03/trump-travel-ban-order-hawaii-236675" TargetMode="External"/><Relationship Id="rId667" Type="http://schemas.openxmlformats.org/officeDocument/2006/relationships/hyperlink" Target="http://thehill.com/policy/transportation/326413-us-travel-industry-fears-trump-slump" TargetMode="External"/><Relationship Id="rId668" Type="http://schemas.openxmlformats.org/officeDocument/2006/relationships/hyperlink" Target="https://www.bna.com/gig-immigration-implications-n57982085957/" TargetMode="External"/><Relationship Id="rId669" Type="http://schemas.openxmlformats.org/officeDocument/2006/relationships/hyperlink" Target="https://www.usnews.com/news/best-states/oregon/articles/2017-03-30/immigration-agents-round-up-84-in-alaska-washington-oregon" TargetMode="External"/><Relationship Id="rId30" Type="http://schemas.openxmlformats.org/officeDocument/2006/relationships/hyperlink" Target="http://links.govdelivery.com/track?type=click&amp;enid=ZWFzPTEmbXNpZD0mYXVpZD0mbWFpbGluZ2lkPTIwMTcwNDEzLjcyMjg3NjQxJm1lc3NhZ2VpZD1NREItUFJELUJVTC0yMDE3MDQxMy43MjI4NzY0MSZkYXRhYmFzZWlkPTEwMDEmc2VyaWFsPTE3OTMzMTA0JmVtYWlsaWQ9ZWdpYnNvbkBueWxhZy5vcmcmdXNlcmlkPWVnaWJzb25AbnlsYWcub3JnJnRhcmdldGlkPSZmbD0mZXh0cmE9TXVsdGl2YXJpYXRlSWQ9JiYm&amp;&amp;&amp;100&amp;&amp;&amp;http://www.justice.gov/eoir/office-chief-immigration-judge-0" TargetMode="External"/><Relationship Id="rId31" Type="http://schemas.openxmlformats.org/officeDocument/2006/relationships/hyperlink" Target="http://www.aila.org/infonet/dhs-releases-ice-declined-detainer-outcome-report" TargetMode="External"/><Relationship Id="rId32" Type="http://schemas.openxmlformats.org/officeDocument/2006/relationships/hyperlink" Target="https://www.justice.gov/eoir/pr/executive-office-immigration-review-swears-14-immigration-judges" TargetMode="External"/><Relationship Id="rId33" Type="http://schemas.openxmlformats.org/officeDocument/2006/relationships/hyperlink" Target="https://attendee.gotowebinar.com/register/8907167168272539650" TargetMode="External"/><Relationship Id="rId34" Type="http://schemas.openxmlformats.org/officeDocument/2006/relationships/hyperlink" Target="http://brooklynda.org/wp-content/uploads/2017/03/Immigration-Forum-Flyer.pdf" TargetMode="External"/><Relationship Id="rId35" Type="http://schemas.openxmlformats.org/officeDocument/2006/relationships/hyperlink" Target="http://www.thenyic.org/node/5397" TargetMode="External"/><Relationship Id="rId36" Type="http://schemas.openxmlformats.org/officeDocument/2006/relationships/hyperlink" Target="http://send.nycbar.org/link.cfm?r=K8A7gxKEM7J3IyP8TQSltg~~&amp;pe=wLj25FXdB-rLPQ0aTZ--IgNSUiDK0Paxff4Hsxd4VljLJbn7V9foRsph5e61W-Ebd6TWnSzfGiP6RJuqiIxyTw~~" TargetMode="External"/><Relationship Id="rId37" Type="http://schemas.openxmlformats.org/officeDocument/2006/relationships/hyperlink" Target="http://www.aila.org/infonet/uscis-listening-session-invitation-to-discuss" TargetMode="External"/><Relationship Id="rId38" Type="http://schemas.openxmlformats.org/officeDocument/2006/relationships/hyperlink" Target="http://www.signupgenius.com/go/10c0548aeac2ea5f49-42817" TargetMode="External"/><Relationship Id="rId120" Type="http://schemas.openxmlformats.org/officeDocument/2006/relationships/hyperlink" Target="http://thehill.com/blogs/pundits-blog/immigration/328697-economics-of-immigration-are-at-odds-with-politics" TargetMode="External"/><Relationship Id="rId121" Type="http://schemas.openxmlformats.org/officeDocument/2006/relationships/hyperlink" Target="http://time.com/4733567/immigration-doctors-rust-belt/" TargetMode="External"/><Relationship Id="rId122" Type="http://schemas.openxmlformats.org/officeDocument/2006/relationships/hyperlink" Target="http://www.kunc.org/post/colorado-farm-country-immigrants-take-steps-toward-citizenship" TargetMode="External"/><Relationship Id="rId123" Type="http://schemas.openxmlformats.org/officeDocument/2006/relationships/hyperlink" Target="http://www.thedenverchannel.com/news/politics/undocumented-aurora-mother-of-4-detained-for-deportation-by-ice-after-years-of-compliance-lawyer" TargetMode="External"/><Relationship Id="rId124" Type="http://schemas.openxmlformats.org/officeDocument/2006/relationships/hyperlink" Target="http://www.miamiherald.com/entertainment/books/article144342669.html" TargetMode="External"/><Relationship Id="rId125" Type="http://schemas.openxmlformats.org/officeDocument/2006/relationships/hyperlink" Target="https://www.wsj.com/articles/AP4f1cf0958a944caca489f968663443ee" TargetMode="External"/><Relationship Id="rId126" Type="http://schemas.openxmlformats.org/officeDocument/2006/relationships/hyperlink" Target="http://wamu.org/story/17/04/12/local-brownie-troop-donates-cookie-money-refugees/" TargetMode="External"/><Relationship Id="rId127" Type="http://schemas.openxmlformats.org/officeDocument/2006/relationships/hyperlink" Target="https://www.washingtonpost.com/national/texas-getting-first-immigrant-center-built-under-trump/2017/04/13/03b63462-20a6-11e7-bb59-a74ccaf1d02f_story.html?utm_term=.ffea28aa5a87" TargetMode="External"/><Relationship Id="rId128" Type="http://schemas.openxmlformats.org/officeDocument/2006/relationships/hyperlink" Target="http://www.post-gazette.com/local/region/2017/04/14/Pennsylvania-immigration-laws-Tony-DeLuca-Penn-Hills-Pa-Democrats/stories/201704140104?pgpageversion=pgevoke" TargetMode="External"/><Relationship Id="rId129" Type="http://schemas.openxmlformats.org/officeDocument/2006/relationships/hyperlink" Target="http://www.thedenverchannel.com/news/politics/children-of-denver-area-undocumented-women-living-in-sanctuary-head-to-washington" TargetMode="External"/><Relationship Id="rId1060" Type="http://schemas.openxmlformats.org/officeDocument/2006/relationships/hyperlink" Target="http://thehill.com/homenews/house/325278-congressional-hispanic-caucus-chair-urges-state-attorneys-general-to" TargetMode="External"/><Relationship Id="rId1061" Type="http://schemas.openxmlformats.org/officeDocument/2006/relationships/hyperlink" Target="https://www.washingtonpost.com/national/trump-lawyers-ask-court-to-move-quickly-on-travel-ban-appeal/2017/03/22/afb9ad80-0f2f-11e7-aa57-2ca1b05c41b8_story.html?utm_term=.dca18df81161" TargetMode="External"/><Relationship Id="rId1062" Type="http://schemas.openxmlformats.org/officeDocument/2006/relationships/hyperlink" Target="https://www.washingtonpost.com/news/post-nation/wp/2017/03/23/trump-said-dangerous-people-might-be-pouring-in-without-his-travel-ban-but-hes-not-rushing-to-restore-it/?utm_term=.c50866fbe2c2" TargetMode="External"/><Relationship Id="rId1063" Type="http://schemas.openxmlformats.org/officeDocument/2006/relationships/hyperlink" Target="http://www.politico.com/story/2017/03/travel-ban-expedite-appeal-236369" TargetMode="External"/><Relationship Id="rId1064" Type="http://schemas.openxmlformats.org/officeDocument/2006/relationships/hyperlink" Target="http://www.politico.com/story/2017/03/trump-iranians-happy-new-year-236354" TargetMode="External"/><Relationship Id="rId1065" Type="http://schemas.openxmlformats.org/officeDocument/2006/relationships/hyperlink" Target="https://www.wsj.com/articles/middle-east-airports-race-to-implement-laptop-ban-on-flights-1490192064" TargetMode="External"/><Relationship Id="rId1066" Type="http://schemas.openxmlformats.org/officeDocument/2006/relationships/hyperlink" Target="https://www.washingtonpost.com/national/the-latest-figures-show-drop-in-crime-reporting-by-latinos/2017/03/22/ce2a4cba-0f2b-11e7-aa57-2ca1b05c41b8_story.html?utm_term=.92a3932c1e06" TargetMode="External"/><Relationship Id="rId1067" Type="http://schemas.openxmlformats.org/officeDocument/2006/relationships/hyperlink" Target="http://www.reuters.com/article/us-canada-immigration-images-widerimage-idUSKBN16T2U7" TargetMode="External"/><Relationship Id="rId1068" Type="http://schemas.openxmlformats.org/officeDocument/2006/relationships/hyperlink" Target="http://www.reuters.com/article/us-usa-immigration-vargas-idUSKBN16T383" TargetMode="External"/><Relationship Id="rId1069" Type="http://schemas.openxmlformats.org/officeDocument/2006/relationships/hyperlink" Target="http://www.reuters.com/article/us-easteurope-soros-idUSKBN16U17Y" TargetMode="External"/><Relationship Id="rId39" Type="http://schemas.openxmlformats.org/officeDocument/2006/relationships/hyperlink" Target="http://www.riseupmay1.org/" TargetMode="External"/><Relationship Id="rId3740" Type="http://schemas.openxmlformats.org/officeDocument/2006/relationships/hyperlink" Target="x-webdoc://EED34B29-69B5-4662-80BE-E5C6A32DD000/redir.aspx?REF=8Qvjq0Rigy-zkmX8b_-f8sW8udUYg-cIcdsmbmzOqRvNUF_s-2fUCAFodHRwOi8vbGF3cHJvZmVzc29ycy50eXBlcGFkLmNvbS9pbW1pZ3JhdGlvbi8yMDE3LzAyL3JlZnVnZWVzLWFyZS1hbHJlYWR5LXZpZ29yb3VzbHktdmV0dGVkLWkta25vdy1iZWNhdXNlLWktdmV0dGVkLXRoZW0uaHRtbA.." TargetMode="External"/><Relationship Id="rId3741" Type="http://schemas.openxmlformats.org/officeDocument/2006/relationships/hyperlink" Target="x-webdoc://EED34B29-69B5-4662-80BE-E5C6A32DD000/redir.aspx?REF=IPlsBTktBJQz-Yug7U6UahZNFd_YFzOMlP0Xd1IjeKzNUF_s-2fUCAFodHRwOi8vbGF3cHJvZmVzc29ycy50eXBlcGFkLmNvbS9pbW1pZ3JhdGlvbi8yMDE3LzAyL3RydW1wLWRyYWZ0LWV4ZWN1dGl2ZS1vcmRlci1mdWxsLW9mLXNvdW5kLWFuZC1mdXJ5LW9uLWltbWlncmF0aW9uLXdlbGZhcmUtYW5kLWRlcG9ydGF0aW9uLmh0bWw." TargetMode="External"/><Relationship Id="rId3742" Type="http://schemas.openxmlformats.org/officeDocument/2006/relationships/hyperlink" Target="x-webdoc://EED34B29-69B5-4662-80BE-E5C6A32DD000/redir.aspx?REF=9If4eXlUFPtAVm0M66UWOH6003gMQCnipml4IqKEY_zNUF_s-2fUCAFodHRwOi8vbGF3cHJvZmVzc29ycy50eXBlcGFkLmNvbS9pbW1pZ3JhdGlvbi8yMDE3LzAyL2ltbWlncmF0aW9uLWFydGljbGUtb2YtdGhlLWRheS1kb2VzLXVzLWxhdy1wZXJtaXQtYS1iYW4tb24tZW50cnktaW50by10aGUtdW5pdGVkLXN0YXRlcy1iYXNlZC1vbi1yZWwuaHRtbA.." TargetMode="External"/><Relationship Id="rId3743" Type="http://schemas.openxmlformats.org/officeDocument/2006/relationships/hyperlink" Target="x-webdoc://EED34B29-69B5-4662-80BE-E5C6A32DD000/redir.aspx?REF=RzClhnJp4fe9dv9chUyVScIWjuWUbg6r2CfQTTb7C0DNUF_s-2fUCAFodHRwOi8vbGF3cHJvZmVzc29ycy50eXBlcGFkLmNvbS9pbW1pZ3JhdGlvbi8yMDE3LzAyL2NvdWxkLWFuLWV4ZWMtb3JkZXItb24taC0xYi12aXNhcy1rZWVwLXVzLXdvcmtlcnMtZmlyc3QuaHRtbA.." TargetMode="External"/><Relationship Id="rId3744" Type="http://schemas.openxmlformats.org/officeDocument/2006/relationships/hyperlink" Target="x-webdoc://EED34B29-69B5-4662-80BE-E5C6A32DD000/redir.aspx?REF=0iEXGJEhy3Ax2fWaXnbRy1-lszjk1j-VkfZv38KEGl3NUF_s-2fUCAFodHRwOi8vbGF3cHJvZmVzc29ycy50eXBlcGFkLmNvbS9pbW1pZ3JhdGlvbi8yMDE3LzAyL2FpbGEtY2hhc2VzLXJ1bW9ycy1zby15b3UtZG9udC1oYXZlLXRvLmh0bWw." TargetMode="External"/><Relationship Id="rId3745" Type="http://schemas.openxmlformats.org/officeDocument/2006/relationships/hyperlink" Target="x-webdoc://EED34B29-69B5-4662-80BE-E5C6A32DD000/redir.aspx?REF=6G9YGXrfr650Xo7vQWWRhfdv7WU-d7_X4wB8F8Z-Q0jNUF_s-2fUCAFodHRwOi8vbGF3cHJvZmVzc29ycy50eXBlcGFkLmNvbS9pbW1pZ3JhdGlvbi8yMDE3LzAyL2t1bWFyLXN0cmlrZXMtYmFjay1pbi1mYWNlLW9mLWJlaW5nLXRvbGQteW91LWRvbnQtYmVsb25nLWluLXRoaXMtY291bnRyeS15b3UtZmluZy1qb2tlLS0xLmh0bWw." TargetMode="External"/><Relationship Id="rId3746" Type="http://schemas.openxmlformats.org/officeDocument/2006/relationships/hyperlink" Target="x-webdoc://EED34B29-69B5-4662-80BE-E5C6A32DD000/redir.aspx?REF=It2RuMpH2ZOKbtriKj9a2MPyuJVM8lO9st1FQhw7U1jNUF_s-2fUCAFodHRwOi8vd3d3Lm5iY25ld3lvcmsuY29tL25ld3MvbG9jYWwvTm8tQmFuLUpGSy1Wb2x1bnRlZXJzLUF0dG9ybmV5cy1Db2FsaXRpb24tSm9obi1GLUtlbm5lZHktQWlycG9ydC1OZXctWW9yay1DaXR5LVRydW1wLUltbWlncmF0aW9uLUJhbi00MTIyMDQyMjMuaHRtbA.." TargetMode="External"/><Relationship Id="rId3747" Type="http://schemas.openxmlformats.org/officeDocument/2006/relationships/hyperlink" Target="x-webdoc://EED34B29-69B5-4662-80BE-E5C6A32DD000/redir.aspx?REF=YPwoSh5YhddA_voDETP8SFtDOjLcngwPqa-1P07IwMHNUF_s-2fUCAFodHRwOi8vcGl4MTEuY29tLzIwMTcvMDIvMDEvaHVuZHJlZHMtYXR0ZW5kLXJhbGx5LWZvci1tdXNsaW1zLWFsbGllcy1pbi1mb2xleS1zcXVhcmUv" TargetMode="External"/><Relationship Id="rId3748" Type="http://schemas.openxmlformats.org/officeDocument/2006/relationships/hyperlink" Target="x-webdoc://EED34B29-69B5-4662-80BE-E5C6A32DD000/redir.aspx?REF=P-UwWqC_0kTVtacRPV4kT86ckQ-tKCnWUhVj4TirmY3NUF_s-2fUCAFodHRwOi8vd3d3LnZveC5jb20vbmV3LW1vbmV5LzIwMTcvMi8yLzE0NDkxNDkyL3ViZXItdHJ1bXAtdHJhdmlzLWthbGFuaWNr" TargetMode="External"/><Relationship Id="rId3749" Type="http://schemas.openxmlformats.org/officeDocument/2006/relationships/hyperlink" Target="x-webdoc://EED34B29-69B5-4662-80BE-E5C6A32DD000/redir.aspx?REF=iVIdYfEAU4tUfLRR5Mn6SgpcGLTWTMRaXqmYt9f71QnNUF_s-2fUCAFodHRwOi8vYWJjbmV3cy5nby5jb20vUG9saXRpY3MvbnljLWJvZGVnYXMtZGVsaXMtc3RyaWtlLXByb3Rlc3QtaW1taWdyYXRpb24tYmFuL3N0b3J5P2lkPTQ1MjIxMTk3" TargetMode="External"/><Relationship Id="rId670" Type="http://schemas.openxmlformats.org/officeDocument/2006/relationships/hyperlink" Target="http://www.startribune.com/key-findings-from-the-ap-norc-poll-on-president-donald-trump/417748843/" TargetMode="External"/><Relationship Id="rId671" Type="http://schemas.openxmlformats.org/officeDocument/2006/relationships/hyperlink" Target="https://www.washingtonpost.com/politics/sessions-seeks-to-speed-deportation-of-federal-inmates/2017/03/30/8e222c30-1581-11e7-bb16-269934184168_story.html?utm_term=.b660d85e5eaa" TargetMode="External"/><Relationship Id="rId672" Type="http://schemas.openxmlformats.org/officeDocument/2006/relationships/hyperlink" Target="https://www.washingtonpost.com/news/grade-point/wp/2017/03/30/a-chinese-college-student-in-arizona-was-convicted-of-voyeurism-now-ice-plans-to-deport-him/?utm_term=.b606653cea6d" TargetMode="External"/><Relationship Id="rId673" Type="http://schemas.openxmlformats.org/officeDocument/2006/relationships/hyperlink" Target="http://www.politico.com/story/2017/03/wary-dems-look-to-kelly-for-answers-on-immigration-236673" TargetMode="External"/><Relationship Id="rId674" Type="http://schemas.openxmlformats.org/officeDocument/2006/relationships/hyperlink" Target="http://www.cnn.com/2017/03/29/politics/border-families-separation-kelly/index.html?wpisrc=nl_daily202&amp;wpmm=1" TargetMode="External"/><Relationship Id="rId675" Type="http://schemas.openxmlformats.org/officeDocument/2006/relationships/hyperlink" Target="http://www.sandiegouniontribune.com/news/politics/sd-me-kelly-dreamers-20170329-story.html" TargetMode="External"/><Relationship Id="rId676" Type="http://schemas.openxmlformats.org/officeDocument/2006/relationships/hyperlink" Target="https://www.washingtonpost.com/national/sandp-sanctuary-cities-wont-see-ratings-dip-with-trump-order/2017/03/30/f5c16022-159a-11e7-bb16-269934184168_story.html?utm_term=.ccae29741a5a" TargetMode="External"/><Relationship Id="rId677" Type="http://schemas.openxmlformats.org/officeDocument/2006/relationships/hyperlink" Target="https://www.nytimes.com/reuters/2017/03/30/us/30reuters-usa-immigration-sanctuary-ratings.html?_r=0" TargetMode="External"/><Relationship Id="rId678" Type="http://schemas.openxmlformats.org/officeDocument/2006/relationships/hyperlink" Target="http://www.huffingtonpost.com/entry/sanctuary-cities-homeland-security-john-kelly_us_58dbdef8e4b01ca7b429112c?8hp&amp;" TargetMode="External"/><Relationship Id="rId679" Type="http://schemas.openxmlformats.org/officeDocument/2006/relationships/hyperlink" Target="http://thehill.com/homenews/state-watch/326481-seattle-sues-trump-admin-over-sanctuary-city-ban" TargetMode="External"/><Relationship Id="rId3200" Type="http://schemas.openxmlformats.org/officeDocument/2006/relationships/hyperlink" Target="x-webdoc://EED34B29-69B5-4662-80BE-E5C6A32DD000/redir.aspx?REF=p67dXLbRbgcDFzZpuCcrZyGTCaSPmqq_jSgqTXD3RUOtIUXs-2fUCAFodHRwOi8vd3d3LmNoYXJsb3R0ZW9ic2VydmVyLmNvbS9uZXdzL2xvY2FsL2FydGljbGUxMzE2NTA0MTQuaHRtbA.." TargetMode="External"/><Relationship Id="rId3201" Type="http://schemas.openxmlformats.org/officeDocument/2006/relationships/hyperlink" Target="x-webdoc://EED34B29-69B5-4662-80BE-E5C6A32DD000/redir.aspx?REF=G7DMCk9cg5imduUzgy-WBei5YMmlHwBeTZeeI_9j5a6tIUXs-2fUCAFodHRwOi8vcGhpbGFkZWxwaGlhLmNic2xvY2FsLmNvbS8yMDE3LzAyLzA5L21heW9yLWtlbm5leS1maWdodGluZy1mb3Itc2FuY3R1YXJ5LWNpdHktc3RhdHVzLw.." TargetMode="External"/><Relationship Id="rId3202" Type="http://schemas.openxmlformats.org/officeDocument/2006/relationships/hyperlink" Target="x-webdoc://EED34B29-69B5-4662-80BE-E5C6A32DD000/redir.aspx?REF=Pf25IQ5zjbPiG0_NxVS_CnA16CEfA4DU1s9FgMHeusqtIUXs-2fUCAFodHRwOi8vd3d3LmNsZXZlbGFuZC5jb20vbWV0cm8vaW5kZXguc3NmLzIwMTcvMDIvcmVmdWdlZV9mYW1pbGllc19hcnJpdmVfaW5fY2xlLmh0bWw." TargetMode="External"/><Relationship Id="rId3203" Type="http://schemas.openxmlformats.org/officeDocument/2006/relationships/hyperlink" Target="x-webdoc://EED34B29-69B5-4662-80BE-E5C6A32DD000/redir.aspx?REF=Lzwyh_ACtD5I5lNOdKJ2JjRDH1zxA2BPMat-RTP0SSqtIUXs-2fUCAFodHRwOi8vd3d3LmNvbmNvcmRyZWdpc3Rlci5jb20vaW1taWdyYXRpb24tbm90LWxpbmtlZC10by1pbmNyZWFzZWQtY3JpbWUtbGV2ZWxzLWZpbmRzLXVzLXN0dWR5LW92ZXItZm91ci1kZWNhZGVzLw.." TargetMode="External"/><Relationship Id="rId3204" Type="http://schemas.openxmlformats.org/officeDocument/2006/relationships/hyperlink" Target="x-webdoc://EED34B29-69B5-4662-80BE-E5C6A32DD000/redir.aspx?REF=hNzi2OB6nUiAB9Z8YNSd4iwq2IT2dMkA0akiqLIPO3itIUXs-2fUCAFodHRwOi8vd3d3Lm9ybGFuZG9zZW50aW5lbC5jb20vZmVhdHVyZXMvZWR1Y2F0aW9uL3NjaG9vbC16b25lL29zLWNhbXB1cy1zYW5jdHVhcnktMjAxNzAyMDctc3RvcnkuaHRtbA.." TargetMode="External"/><Relationship Id="rId3205" Type="http://schemas.openxmlformats.org/officeDocument/2006/relationships/hyperlink" Target="x-webdoc://EED34B29-69B5-4662-80BE-E5C6A32DD000/redir.aspx?REF=ZyjMi7-D8aoGF3QJRBDG6C4WyiJ73UXLn7pxbr-18R-tIUXs-2fUCAFodHRwOi8vd3d3Lm1pYW1paGVyYWxkLmNvbS9uZXdzL2xvY2FsL2NvbW11bml0eS9taWFtaS1kYWRlL2FydGljbGUxMzE5ODM0MjkuaHRtbA.." TargetMode="External"/><Relationship Id="rId3206" Type="http://schemas.openxmlformats.org/officeDocument/2006/relationships/hyperlink" Target="x-webdoc://EED34B29-69B5-4662-80BE-E5C6A32DD000/redir.aspx?REF=AxeVAwTJXXcqC33WK23D2uNRYTvStjERW61IUoWAVJutIUXs-2fUCAFodHRwczovL3d3dy53YXNoaW5ndG9ucG9zdC5jb20vbG9jYWwvbWFyeWxhbmQtbGF0aW5vLWNhdWN1cy10by1kaXNjdXNzLWltbWlncmF0aW9uLXRydXN0LWJpbGwvMjAxNy8wMi8xMy9mZDhmYTlmYS1mMWQwLTExZTYtOWZiMS0yZDhmM2ZjOWMwZWRfc3RvcnkuaHRtbD91dG1fdGVybT0uMmRhYjNhMGY4ODY5" TargetMode="External"/><Relationship Id="rId3207" Type="http://schemas.openxmlformats.org/officeDocument/2006/relationships/hyperlink" Target="x-webdoc://EED34B29-69B5-4662-80BE-E5C6A32DD000/redir.aspx?REF=i3_LFGNu79J-AY3lC3RbqJh-A8KL877Fy17VXRUlCXatIUXs-2fUCAFtYWlsdG86Z2thb0BueWxhZy5vcmc." TargetMode="External"/><Relationship Id="rId3208" Type="http://schemas.openxmlformats.org/officeDocument/2006/relationships/hyperlink" Target="x-webdoc://EED34B29-69B5-4662-80BE-E5C6A32DD000/UrlBlockedError.aspx" TargetMode="External"/><Relationship Id="rId3209" Type="http://schemas.openxmlformats.org/officeDocument/2006/relationships/hyperlink" Target="x-webdoc://EED34B29-69B5-4662-80BE-E5C6A32DD000/UrlBlockedError.aspx" TargetMode="External"/><Relationship Id="rId40" Type="http://schemas.openxmlformats.org/officeDocument/2006/relationships/hyperlink" Target="http://r20.rs6.net/tn.jsp?f=0018xFCmn5c7Gu8wL28G64RE0E0wkHmbvazkP_386qTo8YnCBuD36LWxtjxXZDf6Dbo8d9-b_5hnmPsWKhHqeluvGDzGw3446JGNnDHWWxKWpGu20RZpyH_JkOZ56-pJlqeW8T1oHKZg70pgAlEYULDyLWY75XnnxIke5t5mNEVH1ohn-EeTpqaIqdWaK2g1uLhfYEQ-dRQtcC6cfokQ1DjDplSreCXLCvSPEc5NQain73dHVyDL_PrOrxBOi_Nw275MGQ0c8Zrlnc=&amp;c=uGKM63TxNdAeR_acFr8JPaeyHSWCkkxVh-_JusDWFPgkCQwHkBO9pw==&amp;ch=nRCKTUU-KLWUxBI8dshkcOO8E6W3_J00F4DbR2rdoi4d-m7GDLNzaA==" TargetMode="External"/><Relationship Id="rId41" Type="http://schemas.openxmlformats.org/officeDocument/2006/relationships/hyperlink" Target="http://lawprofessors.typepad.com/immigration/2017/04/administrations-no-hiolds-barred-approach-to-undocumented-immigrants-appears-to-be-having-an-impact.html" TargetMode="External"/><Relationship Id="rId42" Type="http://schemas.openxmlformats.org/officeDocument/2006/relationships/hyperlink" Target="http://lawprofessors.typepad.com/immigration/2017/04/tax-day-musings-tax-filings-seen-dipping-amid-trump-crackdown-on-illegal-immigration.html" TargetMode="External"/><Relationship Id="rId43" Type="http://schemas.openxmlformats.org/officeDocument/2006/relationships/hyperlink" Target="http://lawprofessors.typepad.com/immigration/2017/04/homeland-security-chief-says-confusion-spurred-by-the-trump-administration-is-stemming-illegal-immigration.html" TargetMode="External"/><Relationship Id="rId44" Type="http://schemas.openxmlformats.org/officeDocument/2006/relationships/hyperlink" Target="http://lawprofessors.typepad.com/immigration/2017/04/easter-message-from-sean-spicer.html" TargetMode="External"/><Relationship Id="rId45" Type="http://schemas.openxmlformats.org/officeDocument/2006/relationships/hyperlink" Target="http://lawprofessors.typepad.com/immigration/2017/04/ices-public-shaming-detainer-reports-were-so-inaccurate-they-had-to-stop-publishing-them.html" TargetMode="External"/><Relationship Id="rId46" Type="http://schemas.openxmlformats.org/officeDocument/2006/relationships/hyperlink" Target="http://lawprofessors.typepad.com/immigration/2017/04/german-immigrants-brought-easter-bunny-to-us.html" TargetMode="External"/><Relationship Id="rId47" Type="http://schemas.openxmlformats.org/officeDocument/2006/relationships/hyperlink" Target="http://lawprofessors.typepad.com/immigration/2017/04/monarch-butterflies-immigration-protest-art.html" TargetMode="External"/><Relationship Id="rId48" Type="http://schemas.openxmlformats.org/officeDocument/2006/relationships/hyperlink" Target="http://lawprofessors.typepad.com/immigration/2017/04/yesterday-judge-william-orrick-in-the-us-district-court-for-the-northern-district-of-california-heard-oral-arguments-in-a.html" TargetMode="External"/><Relationship Id="rId130" Type="http://schemas.openxmlformats.org/officeDocument/2006/relationships/hyperlink" Target="https://www.nytimes.com/2017/04/13/us/detained-immigrants-may-face-harsher-conditions-under-trump.html?_r=0" TargetMode="External"/><Relationship Id="rId131" Type="http://schemas.openxmlformats.org/officeDocument/2006/relationships/hyperlink" Target="https://www.insidehighered.com/news/2017/04/12/what-do-we-know-so-far-about-changes-us-visa-and-immigration-policies" TargetMode="External"/><Relationship Id="rId132" Type="http://schemas.openxmlformats.org/officeDocument/2006/relationships/hyperlink" Target="https://www.buzzfeed.com/adolfoflores/sexual-assault-complaints-at-detention-centers?utm_term=.mcDPaa56g" TargetMode="External"/><Relationship Id="rId133" Type="http://schemas.openxmlformats.org/officeDocument/2006/relationships/hyperlink" Target="http://www.motherjones.com/politics/2017/04/attorney-general-jeff-sessions-immigration" TargetMode="External"/><Relationship Id="rId134" Type="http://schemas.openxmlformats.org/officeDocument/2006/relationships/hyperlink" Target="http://www.washingtontimes.com/news/2017/apr/11/justice-dept-end-catch-and-release-immigration-pol/" TargetMode="External"/><Relationship Id="rId135" Type="http://schemas.openxmlformats.org/officeDocument/2006/relationships/hyperlink" Target="https://www.nytimes.com/2017/04/12/us/trump-immigration-border-hiring.html" TargetMode="External"/><Relationship Id="rId136" Type="http://schemas.openxmlformats.org/officeDocument/2006/relationships/hyperlink" Target="https://www.washingtonpost.com/politics/trump-administration-moving-quickly-to-build-up-nationwide-deportation-force/2017/04/12/7a7f59c2-1f87-11e7-be2a-3a1fb24d4671_story.html?hpid=hp_hp-top-table-main_immigration-240pmhomepagestory&amp;utm_term=.4d2bea84cd28" TargetMode="External"/><Relationship Id="rId137" Type="http://schemas.openxmlformats.org/officeDocument/2006/relationships/hyperlink" Target="https://www.washingtonpost.com/apps/g/page/politics/planning-for-the-trumps-deportation-force/2194/" TargetMode="External"/><Relationship Id="rId138" Type="http://schemas.openxmlformats.org/officeDocument/2006/relationships/hyperlink" Target="http://www.huffingtonpost.com/entry/ice-may-deport-more-people-with-us-ties-if-border-crossings-keep-dropping_us_58ee9ad7e4b0b9e984891ad3" TargetMode="External"/><Relationship Id="rId139" Type="http://schemas.openxmlformats.org/officeDocument/2006/relationships/hyperlink" Target="https://www.washingtonpost.com/politics/congress/1470-economists-send-trump-a-letter-to-support-immigrants/2017/04/12/69b545c0-1f8c-11e7-bb59-a74ccaf1d02f_story.html?utm_term=.7c148e7b3a17" TargetMode="External"/><Relationship Id="rId1070" Type="http://schemas.openxmlformats.org/officeDocument/2006/relationships/hyperlink" Target="https://www.washingtonpost.com/news/morning-mix/wp/2017/03/23/border-agent-took-two-sisters-aside-and-sexually-molested-them-lawsuit-claims/?utm_term=.db62f4968191" TargetMode="External"/><Relationship Id="rId1071" Type="http://schemas.openxmlformats.org/officeDocument/2006/relationships/hyperlink" Target="http://www.cnn.com/2017/03/22/politics/us-officials-info-suggests-trump-associates-may-have-coordinated-with-russians/index.html" TargetMode="External"/><Relationship Id="rId2500" Type="http://schemas.openxmlformats.org/officeDocument/2006/relationships/hyperlink" Target="x-webdoc://EED34B29-69B5-4662-80BE-E5C6A32DD000/redir.aspx?REF=HZb0UbsEcbZvkLyJrK5YOTvxs6Bv-J2f0eZmFGzrj4mtCx_s-2fUCAFodHRwczovL2RvY3MuZ29vZ2xlLmNvbS9zcHJlYWRzaGVldHMvZC8xRUptWERpR1NwVjNpVWhYN3NvMno4ZmstWGk3Q0xKWDhQV21hTk1jcVdsOC9lZGl0P3VzcD1zaGFyaW5n" TargetMode="External"/><Relationship Id="rId2501" Type="http://schemas.openxmlformats.org/officeDocument/2006/relationships/hyperlink" Target="x-webdoc://EED34B29-69B5-4662-80BE-E5C6A32DD000/redir.aspx?REF=k-1IDhgtGg2h-S1414n2iNqsk7LG8oaRb9Js_6O-qC-tCx_s-2fUCAFodHRwczovL3d3dy5pbW1pZ3JhdGlvbmFkdm9jYXRlcy5vcmcvY2FsZW5kYXIvZXZlbnQuNjI5NzMzLU5hdHVyYWxpemF0aW9uX2FuZF9DaXRpemVuc2hpcA.." TargetMode="External"/><Relationship Id="rId2502" Type="http://schemas.openxmlformats.org/officeDocument/2006/relationships/hyperlink" Target="x-webdoc://EED34B29-69B5-4662-80BE-E5C6A32DD000/redir.aspx?REF=UPtYwqjgJAq2sHJTI3bbSGdzNv8Dlvuk4S63SHJQ5rmtCx_s-2fUCAFodHRwOi8vd3d3Lm1tc2VuZDc1LmNvbS9saW5rLmNmbT9yPTFNcUF3ZzFVanlmSHhubFFLb0dUdnd-fiZwZT1OemVFNS1vclcyeVV2cGNlb2V3VS13NjhZRTRsWm9BcXVhaDFMUnBEQ3VJUWFzRzNyc2w3RFdyN296TnhSRWVOVVlic29OLTE0WWhfZWVQNVFnUlNuZ35-" TargetMode="External"/><Relationship Id="rId2503" Type="http://schemas.openxmlformats.org/officeDocument/2006/relationships/hyperlink" Target="x-webdoc://EED34B29-69B5-4662-80BE-E5C6A32DD000/redir.aspx?REF=T_sAdgNn-Qo1K9QDIqglJcyV433lTRQrNceEiCGQImGtCx_s-2fUCAFodHRwczovL2RvY3MuZ29vZ2xlLmNvbS9zcHJlYWRzaGVldHMvZC8xcU5sX0YzYTZjc2o5R3RMVXJhVTVZLUJBbzYyOVlyZ2hNWXFLTHZHQlFqdy9lZGl0P3VzcD1zaGFyaW5n" TargetMode="External"/><Relationship Id="rId2504" Type="http://schemas.openxmlformats.org/officeDocument/2006/relationships/hyperlink" Target="x-webdoc://EED34B29-69B5-4662-80BE-E5C6A32DD000/redir.aspx?REF=HXxJzQSqx3W8NNjHnSW-Ht8WPzJd7TttxnE7wWauQM6tCx_s-2fUCAFodHRwOi8vbGF3cHJvZmVzc29ycy50eXBlcGFkLmNvbS9pbW1pZ3JhdGlvbi8yMDE3LzAyL3RydW1wcy1pbW1pZ3JhdGlvbi1wbGFucy1ydXJhbC1tZWRpY2luZS5odG1s" TargetMode="External"/><Relationship Id="rId2505" Type="http://schemas.openxmlformats.org/officeDocument/2006/relationships/hyperlink" Target="x-webdoc://EED34B29-69B5-4662-80BE-E5C6A32DD000/redir.aspx?REF=UpyCsY6Lvs16N1jmuuHFD_IX9C7AF58dWUf3JzDA-dOtCx_s-2fUCAFodHRwOi8vbGF3cHJvZmVzc29ycy50eXBlcGFkLmNvbS9pbW1pZ3JhdGlvbi8yMDE3LzAyL3N1cHJlbWUtY291cnQtdG8taGVhci1vcmFsLWFyZ3VtZW50cy1pbi1jcmltaW5hbC1yZW1vdmFsLWNhc2UuaHRtbA.." TargetMode="External"/><Relationship Id="rId2506" Type="http://schemas.openxmlformats.org/officeDocument/2006/relationships/hyperlink" Target="x-webdoc://EED34B29-69B5-4662-80BE-E5C6A32DD000/redir.aspx?REF=xw-4B09ORWlIZvdH6fb08aU5J19G6VxWM3GEBz9XOf2tCx_s-2fUCAFodHRwOi8vbGF3cHJvZmVzc29ycy50eXBlcGFkLmNvbS9pbW1pZ3JhdGlvbi8yMDE3LzAyL21leGljYW4tYWN0b3Itc3RhdGVzLW9wcG9zaXRpb24tdG8tdHJ1bXBzLXdhbGwtZHVyaW5nLW9zY2Fycy5odG1s" TargetMode="External"/><Relationship Id="rId2507" Type="http://schemas.openxmlformats.org/officeDocument/2006/relationships/hyperlink" Target="x-webdoc://EED34B29-69B5-4662-80BE-E5C6A32DD000/redir.aspx?REF=NYN1orKPF_-M8i7zoKZiwG4WIq2Bb9ZKh4ZnYp8SKPitCx_s-2fUCAFodHRwOi8vbGF3cHJvZmVzc29ycy50eXBlcGFkLmNvbS9pbW1pZ3JhdGlvbi8yMDE3LzAyL2FtZXJpY2FzLW1hc3MtZGVwb3J0YXRpb24tc3lzdGVtLWlzLXJvb3RlZC1pbi1yYWNpc20tLmh0bWw." TargetMode="External"/><Relationship Id="rId2508" Type="http://schemas.openxmlformats.org/officeDocument/2006/relationships/hyperlink" Target="x-webdoc://EED34B29-69B5-4662-80BE-E5C6A32DD000/redir.aspx?REF=vOrc58GXXHeCq5qoqk51ERxsaZIDOiA4ksJHTObxGUCtCx_s-2fUCAFodHRwOi8vbGF3cHJvZmVzc29ycy50eXBlcGFkLmNvbS9pbW1pZ3JhdGlvbi8yMDE3LzAyL2ZyZXNobWFuLXJlcC1hZHJpYW5vLWVzcGFpbGxhdC1kLW55LXdhcy10aGUtZmlyc3QtZm9ybWVybHktdW5kb2N1bWVudGVkLWltbWlncmFudC10by1iZS1lbGVjdGVkLXRvLWNvbmdyZXNzLWhlLWhhcy1leHByZXMuaHRtbA.." TargetMode="External"/><Relationship Id="rId2509" Type="http://schemas.openxmlformats.org/officeDocument/2006/relationships/hyperlink" Target="x-webdoc://EED34B29-69B5-4662-80BE-E5C6A32DD000/redir.aspx?REF=pcQ9PLC7dUj5kZhMV1YVRHHbHKiyDsOq6tz730Acog-tCx_s-2fUCAFodHRwOi8vbGF3cHJvZmVzc29ycy50eXBlcGFkLmNvbS9pbW1pZ3JhdGlvbi8yMDE3LzAyL3doby13b250LWJlLWF0LXRoZS1hY2FkZW15LWF3YXJkcy5odG1s" TargetMode="External"/><Relationship Id="rId1072" Type="http://schemas.openxmlformats.org/officeDocument/2006/relationships/hyperlink" Target="http://blogs.wsj.com/economics/2017/03/23/the-era-of-massive-low-skilled-immigration-may-already-be-over/" TargetMode="External"/><Relationship Id="rId1073" Type="http://schemas.openxmlformats.org/officeDocument/2006/relationships/hyperlink" Target="http://thehill.com/blogs/floor-action/senate/325299-dem-senator-accuses-trump-of-dangerous-tilt-towards" TargetMode="External"/><Relationship Id="rId1074" Type="http://schemas.openxmlformats.org/officeDocument/2006/relationships/hyperlink" Target="https://www.nytimes.com/2017/03/22/opinion/president-trumps-reckless-shame-game.html" TargetMode="External"/><Relationship Id="rId1075" Type="http://schemas.openxmlformats.org/officeDocument/2006/relationships/hyperlink" Target="https://www.washingtonpost.com/opinions/there-is-no-excuse-for-an-alleged-rape-at-rockville-high/2017/03/22/258b922c-0ea8-11e7-9b0d-d27c98455440_story.html?utm_term=.55d314b019b5" TargetMode="External"/><Relationship Id="rId1076" Type="http://schemas.openxmlformats.org/officeDocument/2006/relationships/hyperlink" Target="https://www.washingtonpost.com/news/volokh-conspiracy/wp/2017/03/22/sorry-but-the-irish-were-always-white-and-so-were-the-italians-jews-and-so-on/?utm_term=.4806b700d932" TargetMode="External"/><Relationship Id="rId1077" Type="http://schemas.openxmlformats.org/officeDocument/2006/relationships/hyperlink" Target="https://www.washingtonpost.com/opinions/judges-shouldnt-ignore-what-we-all-know-trumps-travel-ban-is-really-about/2017/03/22/4ad23ce2-0f21-11e7-ab07-07d9f521f6b5_story.html?utm_term=.ddbb12acde10" TargetMode="External"/><Relationship Id="rId1078" Type="http://schemas.openxmlformats.org/officeDocument/2006/relationships/hyperlink" Target="https://www.washingtonpost.com/posteverything/wp/2017/03/23/i-came-here-as-a-refugee-and-then-i-rebuilt-the-pentagon-after-911/?utm_term=.19aa45ef789a" TargetMode="External"/><Relationship Id="rId1079" Type="http://schemas.openxmlformats.org/officeDocument/2006/relationships/hyperlink" Target="http://thehill.com/blogs/pundits-blog/immigration/325353-trump-should-ignore-the-business-lobby-and-stick-to" TargetMode="External"/><Relationship Id="rId49" Type="http://schemas.openxmlformats.org/officeDocument/2006/relationships/hyperlink" Target="http://lawprofessors.typepad.com/immigration/2017/04/immigrants-of-teh-day-how-two-chinese-immigrants-built-a-billion-dollar-fast-food-empire-.html" TargetMode="External"/><Relationship Id="rId3750" Type="http://schemas.openxmlformats.org/officeDocument/2006/relationships/hyperlink" Target="x-webdoc://EED34B29-69B5-4662-80BE-E5C6A32DD000/redir.aspx?REF=U_nUvHbH7zBcBiAUW1i9DlTEPJXys4DfX_M8b9M5LcrNUF_s-2fUCAFodHRwOi8vd3d3Lm5ld3lvcmtlci5jb20vbmV3cy9iZW5qYW1pbi13YWxsYWNlLXdlbGxzL3doYXQtbW90aXZhdGVzLXRoZS1pbW1pZ3JhdGlvbi1iYW4." TargetMode="External"/><Relationship Id="rId3751" Type="http://schemas.openxmlformats.org/officeDocument/2006/relationships/hyperlink" Target="x-webdoc://EED34B29-69B5-4662-80BE-E5C6A32DD000/redir.aspx?REF=RRWIdgJTRc_uuR_5P7Y3gPeJ-7dMf7s7mthb621gdDzNUF_s-2fUCAFodHRwczovL3d3dy50aGVhdGxhbnRpYy5jb20vcG9saXRpY3MvYXJjaGl2ZS8yMDE3LzAyL3RydW1wLWV4ZWN1dGl2ZS1vcmRlci1pbW1pZ3JhdGlvbi81MTU0NTQv" TargetMode="External"/><Relationship Id="rId3752" Type="http://schemas.openxmlformats.org/officeDocument/2006/relationships/hyperlink" Target="x-webdoc://EED34B29-69B5-4662-80BE-E5C6A32DD000/redir.aspx?REF=RiQCAkcwxijxdHzjBFszYElQW5wuUcjnHmsRN1--wrXNUF_s-2fUCAFodHRwOi8vd3d3LndueWMub3JnL3N0b3J5L2hvdy1tYW55LWRldGFpbmVkLWNvbmZ1c2lvbi1qZmstYWZ0ZXItdHJ1bXBzLW9yZGVyLw.." TargetMode="External"/><Relationship Id="rId3753" Type="http://schemas.openxmlformats.org/officeDocument/2006/relationships/hyperlink" Target="x-webdoc://EED34B29-69B5-4662-80BE-E5C6A32DD000/redir.aspx?REF=HO5mJpNvYW7qVo_YfrDSrwRLS2LHX3uNxN_l3Z598mbNUF_s-2fUCAFodHRwOi8vd3d3LmJ1c2luZXNzaW5zaWRlci5jb20vdHJ1bXAtaW1taWdyYXRpb24tYmFuLXR3aXR0ZXItMjAxNy0y" TargetMode="External"/><Relationship Id="rId3754" Type="http://schemas.openxmlformats.org/officeDocument/2006/relationships/hyperlink" Target="x-webdoc://EED34B29-69B5-4662-80BE-E5C6A32DD000/redir.aspx?REF=E9z44ZTUrUMs-dI-dJRJpzBibB4Ij7jR77y7GY1oTanNUF_s-2fUCAFodHRwOi8vd3d3Lm55ZGFpbHluZXdzLmNvbS9uZXcteW9yay9sZXR0aW5nLWltbWlncmFudHMtZHJpdmVyLWxpY2Vuc2VzLW1lYW5zLW1pbGxpb25zLW4teS1hcnRpY2xlLTEuMjk2MDEyOQ.." TargetMode="External"/><Relationship Id="rId3755" Type="http://schemas.openxmlformats.org/officeDocument/2006/relationships/hyperlink" Target="x-webdoc://EED34B29-69B5-4662-80BE-E5C6A32DD000/redir.aspx?REF=cFwKy6bzHZWU92eKCCG_rpEfqozdplGExG3V8YYYu7fNUF_s-2fUCAFodHRwOi8vd3d3LmZveDJkZXRyb2l0LmNvbS9uZXdzL2xvY2FsLW5ld3MvMjMyODU2MTY4LXN0b3J5" TargetMode="External"/><Relationship Id="rId3756" Type="http://schemas.openxmlformats.org/officeDocument/2006/relationships/hyperlink" Target="x-webdoc://EED34B29-69B5-4662-80BE-E5C6A32DD000/redir.aspx?REF=c-SMC-Ft2JyN4u6-Z1FQWBoiICxHnkGOgLci_syxAW3NUF_s-2fUCAFodHRwOi8vamV6ZWJlbC5jb20vd29tYW4tYW5kLWhlci0yLWNoaWxkcmVuLWhlbGQtYXQtZHVsbGVzLWFpcnBvcnQtZm9yLTIwLTE3OTE3NjIxODM_dXRtX21lZGl1bT1zaGFyZWZyb21zaXRlJnV0bV9zb3VyY2U9SmV6ZWJlbF9mYWNlYm9vaw.." TargetMode="External"/><Relationship Id="rId3757" Type="http://schemas.openxmlformats.org/officeDocument/2006/relationships/hyperlink" Target="x-webdoc://EED34B29-69B5-4662-80BE-E5C6A32DD000/redir.aspx?REF=0WqHEHqeIqsruxUsT-nPcqKTtlQIWrHNibv7l2e_g_vNUF_s-2fUCAFodHRwOi8vYWJjbmV3cy5nby5jb20vUG9saXRpY3MvbGVnYWwtYWN0aW9ucy1jaGFsbGVuZ2luZy10cnVtcHMtaW1taWdyYXRpb24tZXhlY3V0aXZlLW9yZGVyL3N0b3J5P2lkPTQ1MTc1MTky" TargetMode="External"/><Relationship Id="rId3758" Type="http://schemas.openxmlformats.org/officeDocument/2006/relationships/hyperlink" Target="x-webdoc://EED34B29-69B5-4662-80BE-E5C6A32DD000/redir.aspx?REF=6MHRDwgtqm9yBN4Iwl1t_8CxApFV0UlN3Ya90yaeH-HNUF_s-2fUCAFodHRwOi8vd3d3LnRoZWZhZGVyLmNvbS8yMDE3LzAxLzMwL2FjdGl2aXN0LXRydW1wLWJydWphcy1idWZ1LW11c2xpbWdpcmw." TargetMode="External"/><Relationship Id="rId3759" Type="http://schemas.openxmlformats.org/officeDocument/2006/relationships/hyperlink" Target="x-webdoc://EED34B29-69B5-4662-80BE-E5C6A32DD000/redir.aspx?REF=07ISHLlcYNI44RU1oMcxSRdbeOvRJoE75z8O2CWDuaDNUF_s-2fUCAFodHRwOi8vd3d3LndueWMub3JnL3N0b3J5L25hdmlnYXRpbmctaW1taWdyYXRpb24tYmFuLw.." TargetMode="External"/><Relationship Id="rId1800" Type="http://schemas.openxmlformats.org/officeDocument/2006/relationships/hyperlink" Target="https://www.washingtonpost.com/world/national-security/new-executive-order-bans-travelers-from-six-muslim-majority-countries-applying-for-visas/2017/03/06/3012a42a-0277-11e7-ad5b-d22680e18d10_story.html?utm_term=.3a23bfcf7954" TargetMode="External"/><Relationship Id="rId1801" Type="http://schemas.openxmlformats.org/officeDocument/2006/relationships/hyperlink" Target="https://www.washingtonpost.com/news/post-nation/wp/2017/03/06/trumps-new-travel-ban-still-wont-keep-out-anyone-from-countries-responsible-for-deadly-terror-attacks-in-the-u-s/?utm_term=.76485b3ba9d7" TargetMode="External"/><Relationship Id="rId1802" Type="http://schemas.openxmlformats.org/officeDocument/2006/relationships/hyperlink" Target="https://www.washingtonpost.com/news/grade-point/wp/2017/03/06/universities-respond-to-new-executive-order-on-immigration-with-concern/?utm_term=.42c0cd5929f1" TargetMode="External"/><Relationship Id="rId1803" Type="http://schemas.openxmlformats.org/officeDocument/2006/relationships/hyperlink" Target="https://www.washingtonpost.com/news/powerpost/wp/2017/03/06/trumps-first-100-days-muslim-ban-vs-immigration-pause/?utm_term=.b563446400f4" TargetMode="External"/><Relationship Id="rId1804" Type="http://schemas.openxmlformats.org/officeDocument/2006/relationships/hyperlink" Target="http://www.politico.com/story/2017/03/trump-releases-new-travel-ban-executive-order-235720" TargetMode="External"/><Relationship Id="rId1805" Type="http://schemas.openxmlformats.org/officeDocument/2006/relationships/hyperlink" Target="https://www.wsj.com/articles/president-trump-signs-revised-executive-order-restricting-travel-to-the-u-s-1488818000" TargetMode="External"/><Relationship Id="rId1806" Type="http://schemas.openxmlformats.org/officeDocument/2006/relationships/hyperlink" Target="http://blogs.wsj.com/washwire/2017/03/06/new-immigration-order-whats-changed/" TargetMode="External"/><Relationship Id="rId1807" Type="http://schemas.openxmlformats.org/officeDocument/2006/relationships/hyperlink" Target="http://thehill.com/policy/international/322467-iraq-says-removal-from-travel-ban-sends-positive-message-for-relations" TargetMode="External"/><Relationship Id="rId1808" Type="http://schemas.openxmlformats.org/officeDocument/2006/relationships/hyperlink" Target="http://thehill.com/policy/national-security/322452-conway-trump-will-sign-new-immigration-order-monday-will-take-effect" TargetMode="External"/><Relationship Id="rId1809" Type="http://schemas.openxmlformats.org/officeDocument/2006/relationships/hyperlink" Target="http://abcnews.go.com/Politics/travel-ban-drops-iraq-majority-muslim-countries/story?id=45632794" TargetMode="External"/><Relationship Id="rId680" Type="http://schemas.openxmlformats.org/officeDocument/2006/relationships/hyperlink" Target="https://www.wsj.com/articles/mexican-companies-aiming-to-work-on-trumps-border-wall-get-criticized-1490805378" TargetMode="External"/><Relationship Id="rId681" Type="http://schemas.openxmlformats.org/officeDocument/2006/relationships/hyperlink" Target="https://www.nytimes.com/reuters/2017/03/30/us/30reuters-usa-rights-un.html" TargetMode="External"/><Relationship Id="rId682" Type="http://schemas.openxmlformats.org/officeDocument/2006/relationships/hyperlink" Target="https://www.washingtonpost.com/news/the-fix/wp/2017/03/30/trumps-unpopularity-is-historic-because-it-usually-requires-a-war-a-watergate-or-a-recession/?utm_term=.44540b29aa0c" TargetMode="External"/><Relationship Id="rId683" Type="http://schemas.openxmlformats.org/officeDocument/2006/relationships/hyperlink" Target="https://www.washingtonpost.com/politics/seeking-central-role-on-immigration-attorney-general-jeff-sessions-plots-border-visit-to-arizona/2017/03/30/34fc8596-1550-11e7-833c-503e1f6394c9_story.html?utm_term=.a9dd84621c60" TargetMode="External"/><Relationship Id="rId684" Type="http://schemas.openxmlformats.org/officeDocument/2006/relationships/hyperlink" Target="https://www.bloomberg.com/news/articles/2017-03-31/silicon-valley-s-darkest-immigration-secret-hits-u-s-cinemas" TargetMode="External"/><Relationship Id="rId685" Type="http://schemas.openxmlformats.org/officeDocument/2006/relationships/hyperlink" Target="http://www.salon.com/2017/03/30/immigration-crackdown-despite-defeats-in-court-and-deepening-scandal-trumps-crusade-ramps-up-on-many-fronts/" TargetMode="External"/><Relationship Id="rId686" Type="http://schemas.openxmlformats.org/officeDocument/2006/relationships/hyperlink" Target="https://www.nytimes.com/2017/03/31/opinion/sunday/how-scared-should-people-on-the-border-be.html" TargetMode="External"/><Relationship Id="rId687" Type="http://schemas.openxmlformats.org/officeDocument/2006/relationships/hyperlink" Target="https://www.washingtonpost.com/opinions/trump-may-force-thousands-of-legal-immigrants-to-stop-working-or-head-home/2017/03/30/27d2d8c6-1586-11e7-833c-503e1f6394c9_story.html?utm_term=.f715f3705483" TargetMode="External"/><Relationship Id="rId688" Type="http://schemas.openxmlformats.org/officeDocument/2006/relationships/hyperlink" Target="https://www.washingtonpost.com/news/volokh-conspiracy/wp/2017/03/30/lets-call-them-constitutional-cities-not-sanctuary-cities-okay/?utm_term=.d302bce8cdfc" TargetMode="External"/><Relationship Id="rId689" Type="http://schemas.openxmlformats.org/officeDocument/2006/relationships/hyperlink" Target="https://www.wsj.com/articles/mistakes-hes-made-a-few-too-many-1490916097" TargetMode="External"/><Relationship Id="rId3210" Type="http://schemas.openxmlformats.org/officeDocument/2006/relationships/hyperlink" Target="x-webdoc://EED34B29-69B5-4662-80BE-E5C6A32DD000/redir.aspx?REF=lQpJ0EZ7hFfijzipCQvWCndzATul0PRNM5Jpla3p-uGtIUXs-2fUCAFodHRwOi8vd3d3LnR3aXR0ZXIuY29tL05ZTEFH" TargetMode="External"/><Relationship Id="rId3211" Type="http://schemas.openxmlformats.org/officeDocument/2006/relationships/hyperlink" Target="x-webdoc://EED34B29-69B5-4662-80BE-E5C6A32DD000/redir.aspx?REF=XbnSEATxzR5TcwXEKyL1wDLtRAw-Pukm57OcPSiW6mOtIUXs-2fUCAFodHRwczovL3d3dy53YXNoaW5ndG9ucG9zdC5jb20vd29ybGQvbmF0aW9uYWwtc2VjdXJpdHkvdHJ1bXAtc2F5cy1oZWxsLWlzc3VlLWEtbmV3LWV4ZWN1dGl2ZS1vcmRlci1vbi1pbW1pZ3JhdGlvbi1ieS1uZXh0LXdlZWsvMjAxNy8wMi8xNi80YjY1ZTdkNi1mNDYzLTExZTYtYTliMC1lY2VlN2NlNDc1ZmNfc3RvcnkuaHRtbD90aWQ9cG1fd29ybGRfcG9wJnV0bV90ZXJtPS41YWRmNDQ4OTNkZGE." TargetMode="External"/><Relationship Id="rId3212" Type="http://schemas.openxmlformats.org/officeDocument/2006/relationships/hyperlink" Target="x-webdoc://EED34B29-69B5-4662-80BE-E5C6A32DD000/redir.aspx?REF=WeWyfW8IWA8fsvCKP4PCtui4z6td9FNh9Dk7hryBgSatIUXs-2fUCAFodHRwczovL2FwbmV3cy5jb20vNTUwODExMWQ1OTU1NGEzM2JlODAwMWJkYWM0ZWY4MzAvVHJ1bXAtd2VpZ2hzLW1vYmlsaXppbmctTmF0LUd1YXJkLWZvci1pbW1pZ3JhdGlvbi1yb3VuZHVwcw.." TargetMode="External"/><Relationship Id="rId3213" Type="http://schemas.openxmlformats.org/officeDocument/2006/relationships/hyperlink" Target="x-webdoc://EED34B29-69B5-4662-80BE-E5C6A32DD000/redir.aspx?REF=Kphvil0zsoIuSGc2E-q61RkY7UF1gvgdyxQveiy2N_itIUXs-2fUCAFodHRwOi8vd3d3Lmh1ZmZpbmd0b25wb3N0LmNvbS9lbnRyeS9kb25hbGQtdHJ1bXAtbmF0aW9uYWwtZ3VhcmQtaW1taWdyYW50c191c181OGE3MTM1NmU0YjAzN2QxN2QyNzFiY2I_" TargetMode="External"/><Relationship Id="rId3214" Type="http://schemas.openxmlformats.org/officeDocument/2006/relationships/hyperlink" Target="x-webdoc://EED34B29-69B5-4662-80BE-E5C6A32DD000/redir.aspx?REF=XjOWrtw_7rWyzFMFV1V_NsQ_VENb2LzQpH9NO0Yi51CtIUXs-2fUCAFodHRwczovL3d3dy5ueXRpbWVzLmNvbS8yMDE3LzAyLzE3L3VzL3BvbGl0aWNzL25hdGlvbmFsLWd1YXJkLWlsbGVnYWwtaW1taWdyYW50cy1yZXBvcnQuaHRtbD9ycmVmPWNvbGxlY3Rpb24lMkZzZWN0aW9uY29sbGVjdGlvbiUyRnVz" TargetMode="External"/><Relationship Id="rId3215" Type="http://schemas.openxmlformats.org/officeDocument/2006/relationships/hyperlink" Target="x-webdoc://EED34B29-69B5-4662-80BE-E5C6A32DD000/redir.aspx?REF=HtSndMgyqwjBD46bkuThf4uxgD_QpPVEyU4gG4oeSSStIUXs-2fUCAFodHRwOi8vdXN1bmN1dC5jb20vbmV3cy9pbW1pZ3JhdHMtcGhvdG9zLWRldGVudGlvbi1jZW50ZXJzLw.." TargetMode="External"/><Relationship Id="rId3216" Type="http://schemas.openxmlformats.org/officeDocument/2006/relationships/hyperlink" Target="x-webdoc://EED34B29-69B5-4662-80BE-E5C6A32DD000/redir.aspx?REF=CiptRcMY3X1rtvJMyS0Qkp7RArV2fnOWD6SMJ-fT01qtIUXs-2fUCAFodHRwOi8vc3RyaWtlNGRlbW9jcmFjeS5jb20v" TargetMode="External"/><Relationship Id="rId3217" Type="http://schemas.openxmlformats.org/officeDocument/2006/relationships/hyperlink" Target="x-webdoc://EED34B29-69B5-4662-80BE-E5C6A32DD000/redir.aspx?REF=qSxku8B8HQ34bXY1yoMVt8Gz8BbLRCBOHRTfD_PCvBqtIUXs-2fUCAFodHRwczovL3d3dy5mYWNlYm9vay5jb20vZXZlbnRzLzYzNTQ4NjQxNjYzOTY4Ni8." TargetMode="External"/><Relationship Id="rId3218" Type="http://schemas.openxmlformats.org/officeDocument/2006/relationships/hyperlink" Target="x-webdoc://EED34B29-69B5-4662-80BE-E5C6A32DD000/redir.aspx?REF=ERM0ue_TW3RuD2mBoKxShzam4bOtUad308qIVF69sl-tIUXs-2fUCAFodHRwczovL3d3dy5pbW1pZ3JhdGlvbmFkdm9jYXRlcy5vcmcvY2FsZW5kYXIvZXZlbnQuNjMyMTM3LUdlbmVyYWxfSW1taWdyYXRpb25fVHJhaW5pbmdfZm9yX0NhdGhvbGljX0NoYXJpdGllc19JbW1pZ3JhdGlvbl9Db3VydF9IZWxwRA.." TargetMode="External"/><Relationship Id="rId3219" Type="http://schemas.openxmlformats.org/officeDocument/2006/relationships/hyperlink" Target="x-webdoc://EED34B29-69B5-4662-80BE-E5C6A32DD000/redir.aspx?REF=zb4WaJ-bXLfhB-dobyZQAk4riLcnBRCPpI8GX1a4NHGtIUXs-2fUCAFodHRwczovL3d3dy5mYWNlYm9vay5jb20vZXZlbnRzLzEyODkwOTU4ODQ0NDAyNDgv" TargetMode="External"/><Relationship Id="rId50" Type="http://schemas.openxmlformats.org/officeDocument/2006/relationships/hyperlink" Target="http://lawprofessors.typepad.com/immigration/2017/04/breitbart-applauds-new-immigration-hawks-named-to-senior-dhs-positions.html" TargetMode="External"/><Relationship Id="rId51" Type="http://schemas.openxmlformats.org/officeDocument/2006/relationships/hyperlink" Target="http://lawprofessors.typepad.com/immigration/2017/04/faced-with-san-francisco-lawsuit-trump-lawyer-backs-down-on-sanctuary-cities-.html" TargetMode="External"/><Relationship Id="rId52" Type="http://schemas.openxmlformats.org/officeDocument/2006/relationships/hyperlink" Target="http://lawprofessors.typepad.com/immigration/2017/04/right-to-counsel-in-expedited-removal-amicus-brief-sign-on-request-for-attorneys-law-profs.html" TargetMode="External"/><Relationship Id="rId53" Type="http://schemas.openxmlformats.org/officeDocument/2006/relationships/hyperlink" Target="http://lawprofessors.typepad.com/immigration/2017/04/new-detention-center-coming-to-conroe-texas.html" TargetMode="External"/><Relationship Id="rId54" Type="http://schemas.openxmlformats.org/officeDocument/2006/relationships/hyperlink" Target="http://lawprofessors.typepad.com/immigration/2017/04/trump-should-claim-victory-on-the-border-and-abandon-the-wall.html" TargetMode="External"/><Relationship Id="rId55" Type="http://schemas.openxmlformats.org/officeDocument/2006/relationships/hyperlink" Target="http://lawprofessors.typepad.com/immigration/2017/04/irreconcilable-trumps-eo-and-the-ina-the-refuge-vol-i-issue-1-6-pages-posted-5-apr-2017-cindy-galway-buys.html" TargetMode="External"/><Relationship Id="rId56" Type="http://schemas.openxmlformats.org/officeDocument/2006/relationships/hyperlink" Target="http://lawprofessors.typepad.com/immigration/2017/04/lawsuit-targets-trumps-border-wall-enforcement-program.html" TargetMode="External"/><Relationship Id="rId57" Type="http://schemas.openxmlformats.org/officeDocument/2006/relationships/hyperlink" Target="http://lawprofessors.typepad.com/immigration/2017/04/what-world-cup-bid-signals-for-muslim-ban-nafta-.html" TargetMode="External"/><Relationship Id="rId58" Type="http://schemas.openxmlformats.org/officeDocument/2006/relationships/hyperlink" Target="http://lawprofessors.typepad.com/immigration/2017/04/immigration-article-of-the-day-immigration-policy-and-agriculture-possible-directions-for-the-future.html" TargetMode="External"/><Relationship Id="rId140" Type="http://schemas.openxmlformats.org/officeDocument/2006/relationships/hyperlink" Target="http://money.cnn.com/2017/04/12/news/economy/economists-immigrants-economy-trump/index.html?sr=twCNN041217economists-immigrants-economy-trump0410PMVODtopLink&amp;linkId=36444498" TargetMode="External"/><Relationship Id="rId141" Type="http://schemas.openxmlformats.org/officeDocument/2006/relationships/hyperlink" Target="https://www.washingtonpost.com/national/tough-texas-sanctuary-cities-bill-moves-closer-to-approval/2017/04/12/9c0fbfd4-1fa8-11e7-bb59-a74ccaf1d02f_story.html?utm_term=.a712ab577ab2" TargetMode="External"/><Relationship Id="rId142" Type="http://schemas.openxmlformats.org/officeDocument/2006/relationships/hyperlink" Target="https://www.washingtonpost.com/news/morning-mix/wp/2017/04/13/last-week-lansing-mich-proudly-became-a-sanctuary-city-this-week-it-changed-its-mind/?utm_term=.69e7d9bd8fd8" TargetMode="External"/><Relationship Id="rId143" Type="http://schemas.openxmlformats.org/officeDocument/2006/relationships/hyperlink" Target="https://www.washingtonpost.com/national/michigans-capital-could-rescind-sanctuary-city-status/2017/04/12/8867b932-1fc6-11e7-bb59-a74ccaf1d02f_story.html?utm_term=.98c7873bd10c" TargetMode="External"/><Relationship Id="rId144" Type="http://schemas.openxmlformats.org/officeDocument/2006/relationships/hyperlink" Target="http://www.reuters.com/article/us-usa-immigration-lawsuit-idUSKBN17E2G4" TargetMode="External"/><Relationship Id="rId145" Type="http://schemas.openxmlformats.org/officeDocument/2006/relationships/hyperlink" Target="https://www.washingtonpost.com/national/religion/us-sikhs-launch-ad-campaign-that-seeks-to-push-back-on-hate/2017/04/12/aa9e9f00-1fa0-11e7-bb59-a74ccaf1d02f_story.html?utm_term=.e7c1987ea479" TargetMode="External"/><Relationship Id="rId146" Type="http://schemas.openxmlformats.org/officeDocument/2006/relationships/hyperlink" Target="https://www.washingtonpost.com/world/the_americas/trump-doesnt-hit-mexico-hard-but-stirs-up-old-resentments/2017/04/12/89178f94-1fab-11e7-bb59-a74ccaf1d02f_story.html?utm_term=.a9d3f98daff6" TargetMode="External"/><Relationship Id="rId147" Type="http://schemas.openxmlformats.org/officeDocument/2006/relationships/hyperlink" Target="https://www.washingtonpost.com/national/lawmakers-try-to-keep-town-halls-from-getting-out-of-control/2017/04/12/e4795e7c-1ff5-11e7-bb59-a74ccaf1d02f_story.html?utm_term=.184dffa466e0" TargetMode="External"/><Relationship Id="rId148" Type="http://schemas.openxmlformats.org/officeDocument/2006/relationships/hyperlink" Target="https://www.washingtonpost.com/news/checkpoint/wp/2017/04/12/cuban-migration-at-sea-has-plummeted-since-obama-ended-wet-foot-dry-foot-policy-top-coast-guard-officer-says/?utm_term=.2d6b7536e344" TargetMode="External"/><Relationship Id="rId149" Type="http://schemas.openxmlformats.org/officeDocument/2006/relationships/hyperlink" Target="https://www.washingtonpost.com/politics/inside-bannons-struggle-from-shadow-president-to-trumps-marked-man/2017/04/12/1f5aabc0-1f99-11e7-ad74-3a742a6e93a7_story.html?utm_term=.80cb36828d5d" TargetMode="External"/><Relationship Id="rId1080" Type="http://schemas.openxmlformats.org/officeDocument/2006/relationships/hyperlink" Target="https://blogs.scientificamerican.com/guest-blog/anti-immigration-rhetoric-is-a-threat-to-american-leadership/" TargetMode="External"/><Relationship Id="rId1081" Type="http://schemas.openxmlformats.org/officeDocument/2006/relationships/hyperlink" Target="http://www.latimes.com/local/california/la-me-know-your-rights-20170323-story.html" TargetMode="External"/><Relationship Id="rId2510" Type="http://schemas.openxmlformats.org/officeDocument/2006/relationships/hyperlink" Target="x-webdoc://EED34B29-69B5-4662-80BE-E5C6A32DD000/redir.aspx?REF=X9guhmuvWwdnT7UZk35wnq3Cl_NWvmxHxd_1XLSJYFWtCx_s-2fUCAFodHRwOi8vbGF3cHJvZmVzc29ycy50eXBlcGFkLmNvbS9pbW1pZ3JhdGlvbi8yMDE3LzAyL3doeS1wcmVzaWRlbnQtdHJ1bXBzLWltbWlncmF0aW9uLXBvbGljeS1jb3VsZC1hZmZlY3QtZ29sZnMtd29ya2ZvcmNlLW1vcmUtdGhhbi15b3UtdGhpbmsuaHRtbA.." TargetMode="External"/><Relationship Id="rId2511" Type="http://schemas.openxmlformats.org/officeDocument/2006/relationships/hyperlink" Target="x-webdoc://EED34B29-69B5-4662-80BE-E5C6A32DD000/redir.aspx?REF=vk-IKGj53LMRYgiraWBwnIUsPk9PkmaRRpgqUCH2C6mtCx_s-2fUCAFodHRwOi8vbGF3cHJvZmVzc29ycy50eXBlcGFkLmNvbS9pbW1pZ3JhdGlvbi8yMDE3LzAyL3VzLWFsbW9zdC1kZXBvcnRzLWZyZW5jaC1qZXdpc2gtaG9sb2NhdXN0LXNjaG9sYXIuaHRtbA.." TargetMode="External"/><Relationship Id="rId2512" Type="http://schemas.openxmlformats.org/officeDocument/2006/relationships/hyperlink" Target="x-webdoc://EED34B29-69B5-4662-80BE-E5C6A32DD000/redir.aspx?REF=jJxLEj7YVrDcqJCBvut7pawZfqlBR99ubz494A8AbbytCx_s-2fUCAFodHRwOi8vbGF3cHJvZmVzc29ycy50eXBlcGFkLmNvbS9pbW1pZ3JhdGlvbi8yMDE3LzAyL3BvZXRyeS1icmVhay1sZXQtYW1lcmljYS1iZS1hbWVyaWNhLWFnYWluLmh0bWw." TargetMode="External"/><Relationship Id="rId2513" Type="http://schemas.openxmlformats.org/officeDocument/2006/relationships/hyperlink" Target="x-webdoc://EED34B29-69B5-4662-80BE-E5C6A32DD000/redir.aspx?REF=Ocp0dpBdTX-nJcWLXUNqezbyh5r_KXFAIwxn9uGLAWmtCx_s-2fUCAFodHRwOi8vbGF3cHJvZmVzc29ycy50eXBlcGFkLmNvbS9pbW1pZ3JhdGlvbi8yMDE3LzAyL2Zyb20tZmxvcmlkYS10aGUtc29uLW9mLWxlZ2VuZGFyeS1ib3hlci1tdWhhbW1hZC1hbGktd2FzLWRldGFpbmVkLWZvci1ob3Vycy1ieS1pbW1pZ3JhdGlvbi1vZmZpY2lhbHMtYXQtYS1mbG9yaWRhLWFpcnBvcnQtYS5odG1s" TargetMode="External"/><Relationship Id="rId2514" Type="http://schemas.openxmlformats.org/officeDocument/2006/relationships/hyperlink" Target="x-webdoc://EED34B29-69B5-4662-80BE-E5C6A32DD000/redir.aspx?REF=4362CS0c8IZyRZ155SLHaZBUpJDWgXnAN7gjakQpGQitCx_s-2fUCAFodHRwOi8vbGF3cHJvZmVzc29ycy50eXBlcGFkLmNvbS9pbW1pZ3JhdGlvbi8yMDE3LzAyL2JyaWRnaW5nLW5hdGlvbmFsLWJvcmRlcnMtaW4tbm9ydGgtYW1lcmljYS5odG1s" TargetMode="External"/><Relationship Id="rId2515" Type="http://schemas.openxmlformats.org/officeDocument/2006/relationships/hyperlink" Target="x-webdoc://EED34B29-69B5-4662-80BE-E5C6A32DD000/redir.aspx?REF=v0vzEBJ7GefCwmaa0a4GSYPjzXtdRj5qp09beaArmiytCx_s-2fUCAFodHRwOi8vbGF3cHJvZmVzc29ycy50eXBlcGFkLmNvbS9pbW1pZ3JhdGlvbi8yMDE3LzAyL3BldGVyLW1hcmd1bGllcy10aGUtZGhzLWJvcmRlci1tZW1vLWlpLXJlbW92YWwtZmlyc3QtaGVhcmluZy1sYXRlci5odG1s" TargetMode="External"/><Relationship Id="rId2516" Type="http://schemas.openxmlformats.org/officeDocument/2006/relationships/hyperlink" Target="x-webdoc://EED34B29-69B5-4662-80BE-E5C6A32DD000/redir.aspx?REF=5VcVKTTxoq-TKnGmd-vwHGbyldqy0MB9wzAr9YCifsgNbSHs-2fUCAFodHRwOi8vbGF3cHJvZmVzc29ycy50eXBlcGFkLmNvbS9pbW1pZ3JhdGlvbi8yMDE3LzAyL2xvdWlzLWZyZWVkYmVyZy1pbi10aGUtYXRsYW50aWMtYW5hbHl6ZXMtaG93LXN0dWRlbnRzLXBlcmNlcHRpb25zLW9mLXVuaXZlcnNpdHktb2YtY2FsaWZvcm5pYS1wcmVzaWRlbnQtamFuZXQtbmFwb2xpdGFuby1hcmUuaHRtbA.." TargetMode="External"/><Relationship Id="rId2517" Type="http://schemas.openxmlformats.org/officeDocument/2006/relationships/hyperlink" Target="x-webdoc://EED34B29-69B5-4662-80BE-E5C6A32DD000/redir.aspx?REF=6bY5AqkQPAWkp5WeTntt9_D36rFLgtUKWU4pBN6ZsyoNbSHs-2fUCAFodHRwOi8vbGF3cHJvZmVzc29ycy50eXBlcGFkLmNvbS9pbW1pZ3JhdGlvbi8yMDE3LzAyL2JvcmRlci13YWxsLW9wdGlvbnMtZnJvbS1kZXItcG9zdGlsbG9uLmh0bWw." TargetMode="External"/><Relationship Id="rId2518" Type="http://schemas.openxmlformats.org/officeDocument/2006/relationships/hyperlink" Target="x-webdoc://EED34B29-69B5-4662-80BE-E5C6A32DD000/redir.aspx?REF=b5qziIKyc7kkTT9sDDfSLu1Ad9-ilHs7kqrjs77izPkNbSHs-2fUCAFodHRwOi8vbGF3cHJvZmVzc29ycy50eXBlcGFkLmNvbS9pbW1pZ3JhdGlvbi8yMDE3LzAyL3RoZS10cnVtcC1hZG1pbmlzdHJhdGlvbnMtaW5odW1hbmUtaW1taWdyYXRpb24tcG9saWNpZXMuaHRtbA.." TargetMode="External"/><Relationship Id="rId2519" Type="http://schemas.openxmlformats.org/officeDocument/2006/relationships/hyperlink" Target="x-webdoc://EED34B29-69B5-4662-80BE-E5C6A32DD000/redir.aspx?REF=0ce5JIKTPtH4Yfn_4W7d52609dMVywDoCbkoN7AWurENbSHs-2fUCAFodHRwOi8vbGF3cHJvZmVzc29ycy50eXBlcGFkLmNvbS9pbW1pZ3JhdGlvbi8yMDE3LzAyL2ludGVybmF0aW9uYWwtc3R1ZGVudC1lbnJvbGxtZW50LWlzLWl0LXRpbWUtdG8tcGFuaWMtbm93LS5odG1s" TargetMode="External"/><Relationship Id="rId1082" Type="http://schemas.openxmlformats.org/officeDocument/2006/relationships/hyperlink" Target="http://radio.wosu.org/post/undocumented-columbus-and-planning-worst" TargetMode="External"/><Relationship Id="rId1083" Type="http://schemas.openxmlformats.org/officeDocument/2006/relationships/hyperlink" Target="https://thenevadaindependent.com/article/controversial-immigration-bill-getting-significant-overhaul-ahead-monday-hearing" TargetMode="External"/><Relationship Id="rId1084" Type="http://schemas.openxmlformats.org/officeDocument/2006/relationships/hyperlink" Target="http://m.washingtontimes.com/news/2017/mar/22/sanctury-city-debate-stoked-after-rape-at-maryland/" TargetMode="External"/><Relationship Id="rId1085" Type="http://schemas.openxmlformats.org/officeDocument/2006/relationships/hyperlink" Target="https://www.wsj.com/articles/AP4c33c956ef21494c964e6e888de157ce" TargetMode="External"/><Relationship Id="rId1086" Type="http://schemas.openxmlformats.org/officeDocument/2006/relationships/hyperlink" Target="https://www.washingtonpost.com/local/md-politics/poll-larry-hogans-deep-popularity-in-maryland-may-not-ensure-re-election/2017/03/21/3ee0fea0-0e4a-11e7-9b0d-d27c98455440_story.html?hpid=hp_rhp-moreheds_hogan-815amhomepagestory&amp;utm_term=.44e985e05a1b" TargetMode="External"/><Relationship Id="rId1087" Type="http://schemas.openxmlformats.org/officeDocument/2006/relationships/hyperlink" Target="http://thehill.com/homenews/state-watch/325144-mississippi-passes-ban-on-sanctuary-cities" TargetMode="External"/><Relationship Id="rId1088" Type="http://schemas.openxmlformats.org/officeDocument/2006/relationships/hyperlink" Target="http://www.dallasnews.com/news/immigration/2017/03/21/dallas-may-offer-ids-residents-including-unauthorized-immigrants" TargetMode="External"/><Relationship Id="rId1089" Type="http://schemas.openxmlformats.org/officeDocument/2006/relationships/hyperlink" Target="http://www.dailymail.co.uk/news/article-4341592/LA-blocks-airport-police-working-immigration.html" TargetMode="External"/><Relationship Id="rId59" Type="http://schemas.openxmlformats.org/officeDocument/2006/relationships/hyperlink" Target="http://lawprofessors.typepad.com/immigration/2017/04/watchdog-organization-files-civil-rights-complaint-alleging-rising-sexual-abuse-assault-and-harassment-in-us-immigration.html" TargetMode="External"/><Relationship Id="rId3760" Type="http://schemas.openxmlformats.org/officeDocument/2006/relationships/hyperlink" Target="x-webdoc://EED34B29-69B5-4662-80BE-E5C6A32DD000/redir.aspx?REF=qwqpJpGjq4vrloFrHW2w0zfQT-TnJcsBd09LA9_VzmTNUF_s-2fUCAFodHRwOi8vbnltYWcuY29tL2RhaWx5L2ludGVsbGlnZW5jZXIvMjAxNy8wMS8yNC1ob3Vycy1hdC1qZmstdHdvLWlyYXFpLXJlZnVnZWVzLWRldGFpbm1lbnQtYW5kLXJlbGVhc2UuaHRtbA.." TargetMode="External"/><Relationship Id="rId3761" Type="http://schemas.openxmlformats.org/officeDocument/2006/relationships/hyperlink" Target="x-webdoc://EED34B29-69B5-4662-80BE-E5C6A32DD000/redir.aspx?REF=voXHJQbhIp-aLdtqTPY6Gp2rqRypyHxcXIW5uxKMpyXNUF_s-2fUCAFodHRwOi8vd3d3Lm5ld3lvcmtlci5jb20vbmV3cy9uZXdzLWRlc2svdGhlLXByb21pc2Utb2Ytai1mLWstdGhlLXBsYWNlLXdoZXJlLWFtZXJpY2EtbWVldHMtdGhlLXdvcmxk" TargetMode="External"/><Relationship Id="rId3762" Type="http://schemas.openxmlformats.org/officeDocument/2006/relationships/hyperlink" Target="x-webdoc://EED34B29-69B5-4662-80BE-E5C6A32DD000/redir.aspx?REF=ftdPO7GjbXAImw6Hk-zW6i_iNZM69QtJZEMLTCtszRPNUF_s-2fUCAFodHRwOi8vZ290aGFtaXN0LmNvbS8yMDE3LzAxLzI3L3NhbmN0dWFyeV9jaXR5X255Y190cnVtcC5waHA." TargetMode="External"/><Relationship Id="rId3763" Type="http://schemas.openxmlformats.org/officeDocument/2006/relationships/hyperlink" Target="x-webdoc://EED34B29-69B5-4662-80BE-E5C6A32DD000/redir.aspx?REF=8Fi31hQGN8OHzPj1JjZ6UHUhlJNKAdW5iUqvAH4CP1HNUF_s-2fUCAFodHRwczovL3d3dy53YXNoaW5ndG9ucG9zdC5jb20vbG9jYWwvcHVibGljLXNhZmV0eS9nb3Zlcm5tZW50LXJldmVhbHMtb3Zlci0xMDAwMDAtdmlzYXMtcmV2b2tlZC1kdWUtdG8tdHJhdmVsLWJhbi8yMDE3LzAyLzAzLzdkNTI5ZWVjLWVhMmMtMTFlNi1iODJmLTY4N2Q2ZTZhM2U3Y19zdG9yeS5odG1sP3V0bV90ZXJtPS5hODI0NDUwMmYxOWM." TargetMode="External"/><Relationship Id="rId3764" Type="http://schemas.openxmlformats.org/officeDocument/2006/relationships/hyperlink" Target="x-webdoc://EED34B29-69B5-4662-80BE-E5C6A32DD000/redir.aspx?REF=cPu2ksIRxKNauu-M31hNpQdICGHs2o02-5DhbOksRajNUF_s-2fUCAFodHRwczovL3d3dy5ueXRpbWVzLmNvbS9yZXV0ZXJzLzIwMTcvMDIvMDMvYnVzaW5lc3MvMDNyZXV0ZXJzLXVzYS10cnVtcC1pbW1pZ3JhdGlvbi1zdGFydHVwcy5odG1sP19yPTA." TargetMode="External"/><Relationship Id="rId3765" Type="http://schemas.openxmlformats.org/officeDocument/2006/relationships/hyperlink" Target="x-webdoc://EED34B29-69B5-4662-80BE-E5C6A32DD000/redir.aspx?REF=A7ryLzikfNGhKRGjDkYaFjTqYuAdAldwpr0dD5o_QALNUF_s-2fUCAFodHRwczovL3d3dy53YXNoaW5ndG9ucG9zdC5jb20vZ3JhcGhpY3MvcG9saXRpY3MvY2FuLWhlLWRvLXRoYXQtdHJ1bXAtcG9kY2FzdC8_dGlkPWFfaW5s" TargetMode="External"/><Relationship Id="rId3766" Type="http://schemas.openxmlformats.org/officeDocument/2006/relationships/hyperlink" Target="x-webdoc://EED34B29-69B5-4662-80BE-E5C6A32DD000/redir.aspx?REF=d5avHMY50TYjO3LEzp0OoBaUFhX5cY8B4Yt0Ui5ojEjNUF_s-2fUCAFodHRwczovL25ld3MudmljZS5jb20vc3RvcnkvbmV3LWRvai1pbW1pZ3JhdGlvbi1tZW1vLXRhcmdldHMtbW9zdC12dWxuZXJhYmxlLWtpZHMtYW5kLWFzeWx1bS1zZWVrZXJzLWF0dG9ybmV5cy1zYXk." TargetMode="External"/><Relationship Id="rId3767" Type="http://schemas.openxmlformats.org/officeDocument/2006/relationships/hyperlink" Target="x-webdoc://EED34B29-69B5-4662-80BE-E5C6A32DD000/redir.aspx?REF=QPqwes4DrJ0eAuGAXh_wMzuOpzXuLoj2MTSIEwo8Fs_NUF_s-2fUCAFodHRwczovL3F6LmNvbS85MDA0MTYvbW9zdC1pbW1pZ3JhdGlvbi1sYXd5ZXJzLWFyZS13b21lbi1hbmQtdGhleS1hcmUtaGVscGluZy1zdHJhbmRlZC1pbW1pZ3JhbnRzLWFuZC1yZWZ1Z2Vlcy1hdC11cy1haXJwb3J0cy8." TargetMode="External"/><Relationship Id="rId3768" Type="http://schemas.openxmlformats.org/officeDocument/2006/relationships/hyperlink" Target="x-webdoc://EED34B29-69B5-4662-80BE-E5C6A32DD000/redir.aspx?REF=1QI-GHadRGQCs8s4XtZ6-1sQCUJANzP7EbGewDvAGvfNUF_s-2fUCAFodHRwczovL3d3dy53YXNoaW5ndG9ucG9zdC5jb20vbmV3cy9wb3N0LW5hdGlvbi93cC8yMDE3LzAyLzAyL3RydW1wLWRyYWZ0LWV4ZWN1dGl2ZS1vcmRlci1mdWxsLW9mLXNvdW5kLWFuZC1mdXJ5LW9uLWltbWlncmF0aW9uLXdlbGZhcmUtYW5kLWRlcG9ydGF0aW9uLz91dG1fdGVybT0uMmQ5N2VlOGQyMTI2" TargetMode="External"/><Relationship Id="rId3769" Type="http://schemas.openxmlformats.org/officeDocument/2006/relationships/hyperlink" Target="x-webdoc://EED34B29-69B5-4662-80BE-E5C6A32DD000/redir.aspx?REF=dq2qtaJKjph7kVeUGEIZnL2xUKZ2T7fzELOkN0-M6nHNUF_s-2fUCAFodHRwczovL3d3dy50aGVhdGxhbnRpYy5jb20vcG9saXRpY3MvYXJjaGl2ZS8yMDE3LzAyL3RydW1wLXBvb3ItaW1taWdyYW50cy1wdWJsaWMtY2hhcmdlLzUxNTM5Ny8." TargetMode="External"/><Relationship Id="rId1810" Type="http://schemas.openxmlformats.org/officeDocument/2006/relationships/hyperlink" Target="https://www.bostonglobe.com/metro/2017/03/06/two-very-different-travel-bans-style-and-substance/km0xDCNXCzie3grT2bMpDO/story.html" TargetMode="External"/><Relationship Id="rId1811" Type="http://schemas.openxmlformats.org/officeDocument/2006/relationships/hyperlink" Target="http://www.bostonglobe.com/metro/2017/03/06/doctors-from-banned-countries-serve-millions-americans-analysis-finds/wqvN01IEORXh6ZduHydQrL/story.html" TargetMode="External"/><Relationship Id="rId1812" Type="http://schemas.openxmlformats.org/officeDocument/2006/relationships/hyperlink" Target="http://www.politico.com/story/2017/03/trump-coast-guard-budget-235750" TargetMode="External"/><Relationship Id="rId1813" Type="http://schemas.openxmlformats.org/officeDocument/2006/relationships/hyperlink" Target="https://www.themarshallproject.org/2017/03/02/trump-s-radical-departure-on-immigration" TargetMode="External"/><Relationship Id="rId1814" Type="http://schemas.openxmlformats.org/officeDocument/2006/relationships/hyperlink" Target="https://www.thisamericanlife.org/radio-archives/episode/611/vague-and-confused?act=0" TargetMode="External"/><Relationship Id="rId1815" Type="http://schemas.openxmlformats.org/officeDocument/2006/relationships/hyperlink" Target="https://www.nytimes.com/reuters/2017/03/07/world/asia/07reuters-usa-immigration-khan.html" TargetMode="External"/><Relationship Id="rId1816" Type="http://schemas.openxmlformats.org/officeDocument/2006/relationships/hyperlink" Target="http://www.politico.com/story/2017/03/khizr-khan-travel-privileges-toronto-235727" TargetMode="External"/><Relationship Id="rId1817" Type="http://schemas.openxmlformats.org/officeDocument/2006/relationships/hyperlink" Target="https://www.washingtonpost.com/national/afghan-family-detained-in-la-is-freed-but-review-is-pending/2017/03/06/4e4fcafa-02ca-11e7-9d14-9724d48f5666_story.html?utm_term=.ee912f3153b7" TargetMode="External"/><Relationship Id="rId1818" Type="http://schemas.openxmlformats.org/officeDocument/2006/relationships/hyperlink" Target="https://www.washingtonpost.com/politics/poll-small-majority-in-us-see-risk-in-admitting-refugees/2017/03/06/050c7444-02aa-11e7-9d14-9724d48f5666_story.html?utm_term=.c5fdaa640564" TargetMode="External"/><Relationship Id="rId1819" Type="http://schemas.openxmlformats.org/officeDocument/2006/relationships/hyperlink" Target="https://www.nytimes.com/reuters/2017/03/06/world/middleeast/06reuters-usa-immigration-refugees.html" TargetMode="External"/><Relationship Id="rId690" Type="http://schemas.openxmlformats.org/officeDocument/2006/relationships/hyperlink" Target="http://time.com/4716657/trump-immigration-canada-silicon-valley/" TargetMode="External"/><Relationship Id="rId691" Type="http://schemas.openxmlformats.org/officeDocument/2006/relationships/hyperlink" Target="http://www.houstonchronicle.com/news/houston-texas/houston/article/Immigration-officials-threaten-to-remove-two-11039471.php?t=a621e553d9438d9cbb&amp;cmpid=twitter-premium&amp;cmpid=email-premium" TargetMode="External"/><Relationship Id="rId692" Type="http://schemas.openxmlformats.org/officeDocument/2006/relationships/hyperlink" Target="http://www.wbur.org/radioboston/2017/03/30/ice-arrests-lawrence" TargetMode="External"/><Relationship Id="rId693" Type="http://schemas.openxmlformats.org/officeDocument/2006/relationships/hyperlink" Target="http://www.politico.com/states/new-york/city-hall/story/2017/03/police-commissioner-acknowledges-turnstile-hopping-may-lead-to-deportations-110889" TargetMode="External"/><Relationship Id="rId694" Type="http://schemas.openxmlformats.org/officeDocument/2006/relationships/hyperlink" Target="http://www.oregonlive.com/pacific-northwest-news/index.ssf/2017/03/23_arrested_in_portland_area_i.html" TargetMode="External"/><Relationship Id="rId695" Type="http://schemas.openxmlformats.org/officeDocument/2006/relationships/hyperlink" Target="http://www.sacbee.com/news/local/article141353198.html" TargetMode="External"/><Relationship Id="rId696" Type="http://schemas.openxmlformats.org/officeDocument/2006/relationships/hyperlink" Target="http://adn.com/" TargetMode="External"/><Relationship Id="rId697" Type="http://schemas.openxmlformats.org/officeDocument/2006/relationships/hyperlink" Target="https://www.adn.com/alaska-news/crime-courts/2017/03/30/federal-immigration-enforcement-agency-arrests-4-in-anchorage-during-weekend-operation/" TargetMode="External"/><Relationship Id="rId698" Type="http://schemas.openxmlformats.org/officeDocument/2006/relationships/hyperlink" Target="https://www.washingtonpost.com/local/chesterfield-leader-criticized-for-comments-on-immigrants/2017/03/31/95128016-15f0-11e7-bb16-269934184168_story.html?utm_term=.376e683ea539" TargetMode="External"/><Relationship Id="rId699" Type="http://schemas.openxmlformats.org/officeDocument/2006/relationships/hyperlink" Target="http://projects.jsonline.com/news/2017/3/30/immigration-was-is-and-will-be-source-of-renewal-in-milwaukee.html" TargetMode="External"/><Relationship Id="rId3220" Type="http://schemas.openxmlformats.org/officeDocument/2006/relationships/hyperlink" Target="x-webdoc://EED34B29-69B5-4662-80BE-E5C6A32DD000/redir.aspx?REF=0piARKtT82fhP4-9ClSMDMPlZTLbFmJhgoQa3o_ZtaKtIUXs-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." TargetMode="External"/><Relationship Id="rId3221" Type="http://schemas.openxmlformats.org/officeDocument/2006/relationships/hyperlink" Target="x-webdoc://EED34B29-69B5-4662-80BE-E5C6A32DD000/redir.aspx?REF=0piARKtT82fhP4-9ClSMDMPlZTLbFmJhgoQa3o_ZtaKtIUXs-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." TargetMode="External"/><Relationship Id="rId3222" Type="http://schemas.openxmlformats.org/officeDocument/2006/relationships/hyperlink" Target="x-webdoc://EED34B29-69B5-4662-80BE-E5C6A32DD000/redir.aspx?REF=i3_LFGNu79J-AY3lC3RbqJh-A8KL877Fy17VXRUlCXatIUXs-2fUCAFtYWlsdG86Z2thb0BueWxhZy5vcmc." TargetMode="External"/><Relationship Id="rId3223" Type="http://schemas.openxmlformats.org/officeDocument/2006/relationships/hyperlink" Target="x-webdoc://EED34B29-69B5-4662-80BE-E5C6A32DD000/redir.aspx?REF=B-Wq6rmOGSTYJm3WlLkuKcriaJ0Y48ug4CXxIhLY_-etIUXs-2fUCAFodHRwczovL3d3dy53YXNoaW5ndG9ucG9zdC5jb20vd29ybGQvbmF0aW9uYWwtc2VjdXJpdHkvdHJ1bXAtc2F5cy1oZWxsLWlzc3VlLWEtbmV3LWV4ZWN1dGl2ZS1vcmRlci1vbi1pbW1pZ3JhdGlvbi1ieS1uZXh0LXdlZWsvMjAxNy8wMi8xNi80YjY1ZTdkNi1mNDYzLTExZTYtYTliMC1lY2VlN2NlNDc1ZmNfc3RvcnkuaHRtbD90aWQ9cG1fd29ybGRfcG9wJnV0bV90ZXJtPS5iNzRiNmIzNjEwNDU." TargetMode="External"/><Relationship Id="rId3224" Type="http://schemas.openxmlformats.org/officeDocument/2006/relationships/hyperlink" Target="x-webdoc://EED34B29-69B5-4662-80BE-E5C6A32DD000/redir.aspx?REF=i3_LFGNu79J-AY3lC3RbqJh-A8KL877Fy17VXRUlCXatIUXs-2fUCAFtYWlsdG86Z2thb0BueWxhZy5vcmc." TargetMode="External"/><Relationship Id="rId3225" Type="http://schemas.openxmlformats.org/officeDocument/2006/relationships/hyperlink" Target="x-webdoc://EED34B29-69B5-4662-80BE-E5C6A32DD000/redir.aspx?REF=CCsnqQ5Zav0_v0S7TGl0NxB1ggeN6pUsUxJhbp32aN-tIUXs-2fUCAFodHRwOi8vd3d3Lm5wci5vcmcvc2VjdGlvbnMvdGhldHdvLXdheS8yMDE3LzAyLzE2LzUxNTU1NTQyOC9hLWRheS13aXRob3V0LWltbWlncmFudHMtcHJvbWlzZXMtYS1uYXRpb25hbC1zdHJpa2UtdGh1cnNkYXk." TargetMode="External"/><Relationship Id="rId3226" Type="http://schemas.openxmlformats.org/officeDocument/2006/relationships/hyperlink" Target="x-webdoc://EED34B29-69B5-4662-80BE-E5C6A32DD000/redir.aspx?REF=8w8qsRdCdKa6BNEPmkHkcYO3zDO60sm54zbWjtykIr6tIUXs-2fUCAFodHRwOi8vd3d3LnJldXRlcnMuY29tL2FydGljbGUvdXMtdXNhLWltbWlncmF0aW9uLXByb3Rlc3QtaWRVU0tCTjE1VjE5TQ.." TargetMode="External"/><Relationship Id="rId3227" Type="http://schemas.openxmlformats.org/officeDocument/2006/relationships/hyperlink" Target="x-webdoc://EED34B29-69B5-4662-80BE-E5C6A32DD000/redir.aspx?REF=sc0yBvZx93c54G7Eq_sLonDUWk9xvRVYi5aei_v6pqWtIUXs-2fUCAFodHRwczovL3d3dy5ueXRpbWVzLmNvbS8yMDE3LzAyLzE1L3VzL3BvbGl0aWNzL2ltbWlncmF0aW9uLXJlc3RhdXJhbnQtc3RyaWtlLXRydW1wLmh0bWw_cnJlZj1jb2xsZWN0aW9uJTJGc2VjdGlvbmNvbGxlY3Rpb24lMkZ1cw.." TargetMode="External"/><Relationship Id="rId3228" Type="http://schemas.openxmlformats.org/officeDocument/2006/relationships/hyperlink" Target="x-webdoc://EED34B29-69B5-4662-80BE-E5C6A32DD000/redir.aspx?REF=E4tdyyKFt5cniS0StoiLMNRs8YbxiC7GsR0t2NA3H2cNg0fs-2fUCAFodHRwczovL3d3dy53YXNoaW5ndG9ucG9zdC5jb20vbmV3cy9tb3JuaW5nLW1peC93cC8yMDE3LzAyLzE2L3RoaXMtaXMtcmVhbGx5LXVucHJlY2VkZW50ZWQtaWNlLWRldGFpbnMtd29tYW4tc2Vla2luZy1kb21lc3RpYy1hYnVzZS1wcm90ZWN0aW9uLWF0LXRleGFzLWNvdXJ0aG91c2UvP3RpZD1zbV9mYiZ1dG1fdGVybT0uMTZhMDc2ZTNmZmZm" TargetMode="External"/><Relationship Id="rId3229" Type="http://schemas.openxmlformats.org/officeDocument/2006/relationships/hyperlink" Target="x-webdoc://EED34B29-69B5-4662-80BE-E5C6A32DD000/redir.aspx?REF=sPrqueNLyG96GQgkqsHCbWXU4Ud4AU3mrBAljN-pNlANg0fs-2fUCAFodHRwOi8vd3d3Lmh1ZmZpbmd0b25wb3N0LmNvbS9lbnRyeS9lbC1wYXNvLWljZS1kZXRhaW5zLWRvbWVzdGljLXZpb2xlbmNlLXZpY3RpbV91c181OGE1MWY2OGU0YjAzN2QxN2QyNGNiMmQ_cjYydHNsbWFsanpidmdxZnIlM0Z1dG1faHBfcmVmPWxhdGluby12b2ljZXMmaXI9TGF0aW5vJTJCVm9pY2VzJnNlY3Rpb249bGF0aW5vLXZvaWNlcyY." TargetMode="External"/><Relationship Id="rId60" Type="http://schemas.openxmlformats.org/officeDocument/2006/relationships/hyperlink" Target="http://lawprofessors.typepad.com/immigration/2017/04/trump-economic-adviser-riles-anti-immigrant-base.html" TargetMode="External"/><Relationship Id="rId61" Type="http://schemas.openxmlformats.org/officeDocument/2006/relationships/hyperlink" Target="http://lawprofessors.typepad.com/immigration/2017/04/long-lost-photos-reveal-life-of-mexican-migrant-workers-in-1950s-america.html" TargetMode="External"/><Relationship Id="rId62" Type="http://schemas.openxmlformats.org/officeDocument/2006/relationships/hyperlink" Target="http://lawprofessors.typepad.com/immigration/2017/04/natl-immigration-project-on-defending-against-ice-courthouse-arrests.html" TargetMode="External"/><Relationship Id="rId63" Type="http://schemas.openxmlformats.org/officeDocument/2006/relationships/hyperlink" Target="http://lawprofessors.typepad.com/immigration/2017/04/jennifer-chacon-on-ice-arrests-at-courthouses.html" TargetMode="External"/><Relationship Id="rId64" Type="http://schemas.openxmlformats.org/officeDocument/2006/relationships/hyperlink" Target="http://lawprofessors.typepad.com/immigration/2017/04/border-searches-of-electronic-devices-are-up.html" TargetMode="External"/><Relationship Id="rId65" Type="http://schemas.openxmlformats.org/officeDocument/2006/relationships/hyperlink" Target="http://lawprofessors.typepad.com/immigration/2017/04/after-making-history-at-harvard-this-latina-daca-student-to-earn-phd-from-claremont.html" TargetMode="External"/><Relationship Id="rId66" Type="http://schemas.openxmlformats.org/officeDocument/2006/relationships/hyperlink" Target="http://lawprofessors.typepad.com/immigration/2017/04/nearly-1500-economists-say-immigration-strengthens-american-economy-in-letter-to-white-house-congres.html" TargetMode="External"/><Relationship Id="rId67" Type="http://schemas.openxmlformats.org/officeDocument/2006/relationships/hyperlink" Target="http://lawprofessors.typepad.com/immigration/2017/04/trump-organization-settles-restaurant-suits-with-chefs-sparked-by-trumps-statements-about-mexican-im.html" TargetMode="External"/><Relationship Id="rId68" Type="http://schemas.openxmlformats.org/officeDocument/2006/relationships/hyperlink" Target="http://lawprofessors.typepad.com/immigration/2017/04/attorney-general-jeff-sessions-delivers-remarks-announcing-the-department-of-justices-renewed-commitment-to-criminal-immig.html" TargetMode="External"/><Relationship Id="rId150" Type="http://schemas.openxmlformats.org/officeDocument/2006/relationships/hyperlink" Target="https://www.washingtonpost.com/news/post-politics/wp/2017/04/13/latino-political-group-turning-attention-from-washington-to-state-capitals/?utm_term=.cab857090941" TargetMode="External"/><Relationship Id="rId151" Type="http://schemas.openxmlformats.org/officeDocument/2006/relationships/hyperlink" Target="http://www.politico.com/story/2017/04/donald-trump-steven-schwarzman-ceo-white-house-advisers-237168" TargetMode="External"/><Relationship Id="rId152" Type="http://schemas.openxmlformats.org/officeDocument/2006/relationships/hyperlink" Target="http://www.thedailybeast.com/articles/2017/04/12/prosecutor-jeff-sessions-new-immigration-plan-is-f-cking-horrifying.html" TargetMode="External"/><Relationship Id="rId153" Type="http://schemas.openxmlformats.org/officeDocument/2006/relationships/hyperlink" Target="http://thehill.com/latino/328571-dhs-hires-incense-immigration-supporters" TargetMode="External"/><Relationship Id="rId154" Type="http://schemas.openxmlformats.org/officeDocument/2006/relationships/hyperlink" Target="http://www.southwestfarmpress.com/farm-operations/immigration-issues-threaten-agricultures-profitability" TargetMode="External"/><Relationship Id="rId155" Type="http://schemas.openxmlformats.org/officeDocument/2006/relationships/hyperlink" Target="https://www.washingtonpost.com/opinions/its-time-to-clean-up-the-visa-mill-for-skilled-guest-workers/2017/04/12/4f457c2c-1bd7-11e7-855e-4824bbb5d748_story.html?utm_term=.f28e595aa460" TargetMode="External"/><Relationship Id="rId156" Type="http://schemas.openxmlformats.org/officeDocument/2006/relationships/hyperlink" Target="http://laopinion.com/2017/04/12/editorial-ice-la-migra-embarrasses-itself/" TargetMode="External"/><Relationship Id="rId157" Type="http://schemas.openxmlformats.org/officeDocument/2006/relationships/hyperlink" Target="https://www.washingtonpost.com/news/wonk/wp/2017/04/12/donald-trump-wants-everything-about-america-to-be-strong-he-just-announced-a-big-exception/?utm_term=.f15a91b70527" TargetMode="External"/><Relationship Id="rId158" Type="http://schemas.openxmlformats.org/officeDocument/2006/relationships/hyperlink" Target="https://www.usatoday.com/story/opinion/2017/04/12/trump-chance-to-fix-failed-mexican-deportation-policies-column/100294176/" TargetMode="External"/><Relationship Id="rId159" Type="http://schemas.openxmlformats.org/officeDocument/2006/relationships/hyperlink" Target="http://nymag.com/daily/intelligencer/2017/04/trump-is-failing-at-policy-but-winning-his-race-wars.html" TargetMode="External"/><Relationship Id="rId1090" Type="http://schemas.openxmlformats.org/officeDocument/2006/relationships/hyperlink" Target="http://www.deseretnews.com/article/865676155/My-view-Immigration-is-a-human-issue.html?pg=all" TargetMode="External"/><Relationship Id="rId1091" Type="http://schemas.openxmlformats.org/officeDocument/2006/relationships/hyperlink" Target="http://health.usnews.com/wellness/articles/2017-03-22/how-foreign-health-providers-impact-us-health-care" TargetMode="External"/><Relationship Id="rId2520" Type="http://schemas.openxmlformats.org/officeDocument/2006/relationships/hyperlink" Target="x-webdoc://EED34B29-69B5-4662-80BE-E5C6A32DD000/redir.aspx?REF=ePv3uGOrT8A3kpFT0JBWkEBmDi58NaQUf_El8p-YX1UNbSHs-2fUCAFodHRwOi8vbGF3cHJvZmVzc29ycy50eXBlcGFkLmNvbS9pbW1pZ3JhdGlvbi8yMDE3LzAyL2Zyb20tdGhlLWJvb2tzaGVsdmVzLW1lc3Rpem9zLWNvbWUtaG9tZS1tYWtpbmctYW5kLWNsYWltaW5nLW1leGljYW4tYW1lcmljYW4taWRlbnRpdHktYnktcm9iZXJ0LWNvbi0uaHRtbA.." TargetMode="External"/><Relationship Id="rId2521" Type="http://schemas.openxmlformats.org/officeDocument/2006/relationships/hyperlink" Target="x-webdoc://EED34B29-69B5-4662-80BE-E5C6A32DD000/redir.aspx?REF=FiiKcjGkye3zlSQlo51jBp99YD-WrA2vVprf5xpTyUANbSHs-2fUCAFodHRwOi8vd3d3Lm91cHJlc3MuY29tL0VDb21tZXJjZS9Cb29rL0RldGFpbC8yMjA0L21lc3Rpem9zJTIwY29tZSUyMGhvbWU." TargetMode="External"/><Relationship Id="rId2522" Type="http://schemas.openxmlformats.org/officeDocument/2006/relationships/hyperlink" Target="x-webdoc://EED34B29-69B5-4662-80BE-E5C6A32DD000/redir.aspx?REF=1DNPuT83i8dFv8Zytbkt6bn56NFIr4f9mrv-sW1Q6esNbSHs-2fUCAFodHRwOi8vbGF3cHJvZmVzc29ycy50eXBlcGFkLmNvbS9pbW1pZ3JhdGlvbi8yMDE3LzAyL2F0dG9ybmV5LWdlbmVyYWwtcmVhdXRob3JpemVzLXVzZS1vZi1wcml2YXRlLXByaXNvbnMuaHRtbA.." TargetMode="External"/><Relationship Id="rId2523" Type="http://schemas.openxmlformats.org/officeDocument/2006/relationships/hyperlink" Target="x-webdoc://EED34B29-69B5-4662-80BE-E5C6A32DD000/redir.aspx?REF=-zsiP5hYkcGmlM8f0XmyQjbd1XvwnmUh_wwbPZMsGlcNbSHs-2fUCAFodHRwOi8vbGF3cHJvZmVzc29ycy50eXBlcGFkLmNvbS9pbW1pZ3JhdGlvbi8yMDE3LzAyL3RoZS1pbXBvcnRhbmNlLW9mLWNyaW1pbmFsLWRlZmVuc2UtYXR0b3JuZXlzLXVuZGVyc3RhbmRpbmctaW1taWdyYXRpb24tbGF3Lmh0bWw." TargetMode="External"/><Relationship Id="rId2524" Type="http://schemas.openxmlformats.org/officeDocument/2006/relationships/hyperlink" Target="x-webdoc://EED34B29-69B5-4662-80BE-E5C6A32DD000/redir.aspx?REF=-aAr3eZG9HTZfivwfI5ZzfbZSaXr3zKxdICbOjNFyjoNbSHs-2fUCAFodHRwOi8vbGF3cHJvZmVzc29ycy50eXBlcGFkLmNvbS9pbW1pZ3JhdGlvbi8yMDE3LzAyL2hvbm9yLWtpbGxpbmdzLWFuZC10aGUtbXVzbGltLWJhbi5odG1s" TargetMode="External"/><Relationship Id="rId2525" Type="http://schemas.openxmlformats.org/officeDocument/2006/relationships/hyperlink" Target="x-webdoc://EED34B29-69B5-4662-80BE-E5C6A32DD000/redir.aspx?REF=nm3G1kTBub9Btat3I5OGGtJErOnrSUrM1Q8O9pkTyqMNbSHs-2fUCAFodHRwOi8vbGF3cHJvZmVzc29ycy50eXBlcGFkLmNvbS9pbW1pZ3JhdGlvbi8yMDE3LzAyL3Jlc2lzdGFuY2UtdG8tdGhlLWZ1Z2l0aXZlLXNsYXZlLWFjdC1naXZlcy1zYW5jdHVhcnktY2l0aWVzLWEtbW9kZWwtZm9yLXJlc2lzdGFuY2UuaHRtbA.." TargetMode="External"/><Relationship Id="rId2526" Type="http://schemas.openxmlformats.org/officeDocument/2006/relationships/hyperlink" Target="x-webdoc://EED34B29-69B5-4662-80BE-E5C6A32DD000/redir.aspx?REF=pixnc0VR2EUAcp-uN3GfeYpWLZnNsiaI_ML-wZ1976MNbSHs-2fUCAFodHRwOi8vbGF3cHJvZmVzc29ycy50eXBlcGFkLmNvbS9pbW1pZ3JhdGlvbi8yMDE3LzAyL3N1aXRzLWNoYWxsZW5naW5nLWNvbmZpbmVtZW50LW9mLW5vbmNpdGl6ZW5zLWp1bXAuaHRtbA.." TargetMode="External"/><Relationship Id="rId2527" Type="http://schemas.openxmlformats.org/officeDocument/2006/relationships/hyperlink" Target="x-webdoc://EED34B29-69B5-4662-80BE-E5C6A32DD000/redir.aspx?REF=Q9hcMH9-rw07hd9WHOalc89U-HtUA4OoSXr6KMFdzvkNbSHs-2fUCAFodHRwOi8vbGF3cHJvZmVzc29ycy50eXBlcGFkLmNvbS9pbW1pZ3JhdGlvbi8yMDE3LzAyL3RoZS1sb3N0LXBvZXRyeS1vZi10aGUtYW5nZWwtaXNsYW5kLWRldGVudGlvbi1jZW50ZXItMS5odG1s" TargetMode="External"/><Relationship Id="rId2528" Type="http://schemas.openxmlformats.org/officeDocument/2006/relationships/hyperlink" Target="x-webdoc://EED34B29-69B5-4662-80BE-E5C6A32DD000/redir.aspx?REF=wX0IFYy5pE5g4W2RsWAJV5rjUImhrWvIsmNsHuc3OQANbSHs-2fUCAFodHRwOi8vbGF3cHJvZmVzc29ycy50eXBlcGFkLmNvbS9pbW1pZ3JhdGlvbi8yMDE3LzAyL2hvdy1hZmdoYW5zLWJlY2FtZS1zZWNvbmQtY2xhc3MtYXN5bHVtLXNlZWtlcnMuaHRtbA.." TargetMode="External"/><Relationship Id="rId2529" Type="http://schemas.openxmlformats.org/officeDocument/2006/relationships/hyperlink" Target="x-webdoc://EED34B29-69B5-4662-80BE-E5C6A32DD000/redir.aspx?REF=GnYEX0D_Le9jE1UrU69-vUbQm6vPqZQDDFUW2-9Y3M4NbSHs-2fUCAFodHRwOi8vbGF3cHJvZmVzc29ycy50eXBlcGFkLmNvbS9pbW1pZ3JhdGlvbi8yMDE3LzAyL2ltbWlncnRhaW9uLWFydGljbGUtb2YtdGhlLWRheS1jaXJjbGVzLW9mLXRydXN0LWEtcHJvcG9zYWwtZm9yLWJldHRlci1taWdyYW50LXNjcmVlbmluZy1ieS10b20tZ2luc2IuaHRtbA.." TargetMode="External"/><Relationship Id="rId1092" Type="http://schemas.openxmlformats.org/officeDocument/2006/relationships/hyperlink" Target="https://www.washingtonpost.com/news/worldviews/wp/2017/03/22/how-the-new-electronics-ban-serves-the-trump-agenda/?utm_term=.8e655830bc0d" TargetMode="External"/><Relationship Id="rId1093" Type="http://schemas.openxmlformats.org/officeDocument/2006/relationships/hyperlink" Target="https://www.washingtonpost.com/news/monkey-cage/wp/2017/03/21/trump-wont-allow-you-to-use-ipads-or-laptops-on-certain-airlines-heres-the-underlying-story/?utm_term=.5afcff4a47a8" TargetMode="External"/><Relationship Id="rId1094" Type="http://schemas.openxmlformats.org/officeDocument/2006/relationships/hyperlink" Target="https://www.wsj.com/articles/u-s-bans-electronic-devices-in-cabins-on-flights-from-some-countries-on-terror-fears-1490090453" TargetMode="External"/><Relationship Id="rId1095" Type="http://schemas.openxmlformats.org/officeDocument/2006/relationships/hyperlink" Target="http://www.aljazeera.com/news/2017/03/electronics-flights-middle-east-170320232426035.html" TargetMode="External"/><Relationship Id="rId1096" Type="http://schemas.openxmlformats.org/officeDocument/2006/relationships/hyperlink" Target="https://www.washingtonpost.com/national/cities-sheriffs-find-flaws-in-us-immigration-detainer-list/2017/03/21/0466f44c-0e71-11e7-aa57-2ca1b05c41b8_story.html?utm_term=.e2da23114334" TargetMode="External"/><Relationship Id="rId1097" Type="http://schemas.openxmlformats.org/officeDocument/2006/relationships/hyperlink" Target="https://www.nytimes.com/2017/03/21/us/trump-undocumented-deported.html" TargetMode="External"/><Relationship Id="rId1098" Type="http://schemas.openxmlformats.org/officeDocument/2006/relationships/hyperlink" Target="http://www.politico.com/states/new-york/city-hall/story/2017/03/undocumented-immigrant-with-no-criminal-record-is-slated-for-deportation-110559" TargetMode="External"/><Relationship Id="rId1099" Type="http://schemas.openxmlformats.org/officeDocument/2006/relationships/hyperlink" Target="http://thehill.com/latino/325050-sanders-joins-rally-outside-border-patrol-office" TargetMode="External"/><Relationship Id="rId69" Type="http://schemas.openxmlformats.org/officeDocument/2006/relationships/hyperlink" Target="http://lawprofessors.typepad.com/immigration/2017/04/immigrtaion-article-of-the-day-the-ten-parts-of-illegal-in-illegal-immigration-that-i-do-not-underst.html" TargetMode="External"/><Relationship Id="rId3770" Type="http://schemas.openxmlformats.org/officeDocument/2006/relationships/hyperlink" Target="x-webdoc://EED34B29-69B5-4662-80BE-E5C6A32DD000/redir.aspx?REF=HdK95Ee-9Afz6Pg0z4sr2vZQcfogSGDCsHeUdLqU2mzNUF_s-2fUCAFodHRwczovL3d3dy53YXNoaW5ndG9ucG9zdC5jb20vd29ybGQvbmF0aW9uYWwtc2VjdXJpdHkvbm8tbWF0dGVyLXdoYXQteW91LWNhbGwtaXQtdHJ1bXBzLWltbWlncmF0aW9uLW9yZGVyLXdpbGwtYmUtdG91Z2gtdG8tb3ZlcnR1cm4tbGVnYWwtYW5hbHlzdHMtc2F5LzIwMTcvMDIvMDIvYjBkNWU5OTItZTg5Zi0xMWU2LWI4MmYtNjg3ZDZlNmEzZTdjX3N0b3J5Lmh0bWw_dXRtX3Rlcm09LjkzNGRjNzI5YjEzMA.." TargetMode="External"/><Relationship Id="rId3771" Type="http://schemas.openxmlformats.org/officeDocument/2006/relationships/hyperlink" Target="x-webdoc://EED34B29-69B5-4662-80BE-E5C6A32DD000/redir.aspx?REF=MS0T8WwkDkNnljVBJo1lT0d5DzkJvSjo5Jj70EhrAnvNUF_s-2fUCAFodHRwczovL3d3dy5ib3N0b25nbG9iZS5jb20vbWV0cm8vMjAxNy8wMi8wMS9kb2N1bWVudC1maWxlZC1ib3N0b24tY291cnQtcmV2ZWFscy12aXNhcy13ZXJlLXJldm9rZWQtZm9yLXBlb3BsZS1mcm9tLWJhbm5lZC1jb3VudHJpZXMvRDZOQmJFQkExSHJGNElVckpqdWxqSS9zdG9yeS5odG1s" TargetMode="External"/><Relationship Id="rId3772" Type="http://schemas.openxmlformats.org/officeDocument/2006/relationships/hyperlink" Target="x-webdoc://EED34B29-69B5-4662-80BE-E5C6A32DD000/redir.aspx?REF=AFm9S5wZD9zrOmiObHkezQbmeBO69cffOsqLLKxMQILNUF_s-2fUCAFodHRwczovL3d3dy53c2ouY29tL2FydGljbGVzL2xhc3Qtb2YtcmVmdWdlZXMtYXJyaXZlLXRvLXUtcy1iZWZvcmUtd2hpdGUtaG91c2Utb3JkZXJzLXRha2UtZWZmZWN0LTE0ODYwODEwODY." TargetMode="External"/><Relationship Id="rId3773" Type="http://schemas.openxmlformats.org/officeDocument/2006/relationships/hyperlink" Target="x-webdoc://EED34B29-69B5-4662-80BE-E5C6A32DD000/redir.aspx?REF=e6rydOoxFxrkeZi0X3quV2myf0glKE11kLOfYwarZtrNUF_s-2fUCAFodHRwczovL3d3dy53c2ouY29tL2FydGljbGVzL3RydW1wLXJlZnVnZWUtZGlzcHV0ZS1zdHJhaW5zLWF1c3RyYWxpYW4tYWxsaWFuY2UtMTQ4NjA0NTM2NQ.." TargetMode="External"/><Relationship Id="rId3774" Type="http://schemas.openxmlformats.org/officeDocument/2006/relationships/hyperlink" Target="x-webdoc://EED34B29-69B5-4662-80BE-E5C6A32DD000/redir.aspx?REF=c1kwicNwiKBcvRQoVhe4HFT51QS1XVFnebEwjVxlk9nNUF_s-2fUCAFodHRwczovL3d3dy5ib3N0b25nbG9iZS5jb20vbmV3cy9uYXRpb24vMjAxNy8wMi8wMi9odW5kcmVkcy15ZW1lbmlzLW55Yy1jbG9zZS1idXNpbmVzc2VzLXByb3Rlc3QtdHJ1bXAtdHJhdmVsLWJhbi9UWWlxM3JXZVZCSEVjRXo5M1k3eW5JL3N0b3J5Lmh0bWw." TargetMode="External"/><Relationship Id="rId3775" Type="http://schemas.openxmlformats.org/officeDocument/2006/relationships/hyperlink" Target="x-webdoc://EED34B29-69B5-4662-80BE-E5C6A32DD000/redir.aspx?REF=Kv0JcHhAFaWTdSR2d0VU3BJKDwz7C61AjTAy-d5UPDvNUF_s-2fUCAFodHRwczovL3d3dy53YXNoaW5ndG9ucG9zdC5jb20vbG9jYWwvanVkZ2UtaGVhcnMtY2hhbGxlbmdlLXRvLXRydW1wcy10cmF2ZWwtYmFuLzIwMTcvMDIvMDMvZTJhNWZkMmEtZTlmNS0xMWU2LTkwM2QtOWIxMWVkN2Q4ZDJhX3N0b3J5Lmh0bWw_dXRtX3Rlcm09LmUzYjY0MzIwYzAzOQ.." TargetMode="External"/><Relationship Id="rId3776" Type="http://schemas.openxmlformats.org/officeDocument/2006/relationships/hyperlink" Target="x-webdoc://EED34B29-69B5-4662-80BE-E5C6A32DD000/redir.aspx?REF=TdmyhYWuhFIylM02Lr4h-bGnbV70DsQUCyBC365Z_XbNUF_s-2fUCAFodHRwczovL3d3dy53YXNoaW5ndG9ucG9zdC5jb20vd29ybGQvbmF0aW9uYWwtc2VjdXJpdHkvdXMtbm9ucHJvZml0cy1yZWplY3QtZnVuZHMtdG8tZmlnaHQtZXh0cmVtaXNtLWR1ZS10by10cnVtcC8yMDE3LzAyLzAyL2JhMWI3NDU0LWU5YWQtMTFlNi05MDNkLTliMTFlZDdkOGQyYV9zdG9yeS5odG1sP3V0bV90ZXJtPS5kZWUwZWRkYWQ2YTg." TargetMode="External"/><Relationship Id="rId3777" Type="http://schemas.openxmlformats.org/officeDocument/2006/relationships/hyperlink" Target="x-webdoc://EED34B29-69B5-4662-80BE-E5C6A32DD000/redir.aspx?REF=W_grHZpYP_FqSSf6ebHjB_-3y_LPGaxo7egcYog3Cw_NUF_s-2fUCAFodHRwczovL3d3dy53YXNoaW5ndG9ucG9zdC5jb20vYnVzaW5lc3MvdWJlci1jaGllZi1xdWl0cy10cnVtcC1idXNpbmVzcy1jb3VuY2lsLWFtaWQtYm95Y290dC1jYWxscy8yMDE3LzAyLzAyLzk3ZDI0NzQ0LWU5YjAtMTFlNi05MDNkLTliMTFlZDdkOGQyYV9zdG9yeS5odG1sP3V0bV90ZXJtPS40ZWNmYTYwM2ZhYWQ." TargetMode="External"/><Relationship Id="rId3778" Type="http://schemas.openxmlformats.org/officeDocument/2006/relationships/hyperlink" Target="x-webdoc://EED34B29-69B5-4662-80BE-E5C6A32DD000/redir.aspx?REF=Yf7uF1mGBBFeLdf8A15PPdzt2_YpfwTGG6LenmZtOXYtsmHs-2fUCAFodHRwczovL3d3dy5ueXRpbWVzLmNvbS8yMDE3LzAyLzAzL255cmVnaW9uL3RydW1wLWJhbi1zdWhhLWFtaW4tYWJkdWxsYWgtYWJ1c2hhbW1hLmh0bWw." TargetMode="External"/><Relationship Id="rId3779" Type="http://schemas.openxmlformats.org/officeDocument/2006/relationships/hyperlink" Target="x-webdoc://EED34B29-69B5-4662-80BE-E5C6A32DD000/redir.aspx?REF=pSDs25pYQTBPtbWQGA9Osw5Ottf6yCNYDkGx7eVUsrItsmHs-2fUCAFodHRwOi8vd3d3LnJldXRlcnMuY29tL2FydGljbGUvdXMtdXNhLXRydW1wLWltbWlncmF0aW9uLWlkVVNLQk4xNUkxQ00_ZmVlZFR5cGU9UlNTJmZlZWROYW1lPXBvbGl0aWNzTmV3cw.." TargetMode="External"/><Relationship Id="rId1820" Type="http://schemas.openxmlformats.org/officeDocument/2006/relationships/hyperlink" Target="https://www.nytimes.com/reuters/2017/03/06/world/asia/06reuters-usa-immigration-afghan.html" TargetMode="External"/><Relationship Id="rId1821" Type="http://schemas.openxmlformats.org/officeDocument/2006/relationships/hyperlink" Target="https://www.nytimes.com/2017/03/07/world/americas/trump-refugee-ban-children-central-america.html" TargetMode="External"/><Relationship Id="rId1822" Type="http://schemas.openxmlformats.org/officeDocument/2006/relationships/hyperlink" Target="http://www.voanews.com/a/man-aims-to-secure-us-mexico-border-with-drone/3752691.html" TargetMode="External"/><Relationship Id="rId1823" Type="http://schemas.openxmlformats.org/officeDocument/2006/relationships/hyperlink" Target="https://www.nytimes.com/2017/03/07/nyregion/champlain-ny-canada-migrants.html" TargetMode="External"/><Relationship Id="rId1824" Type="http://schemas.openxmlformats.org/officeDocument/2006/relationships/hyperlink" Target="https://www.washingtonpost.com/news/wonk/wp/2017/03/06/carson-compares-slaves-to-immigrants-coming-to-a-land-of-dreams-and-opportunity/?utm_term=.7343e4ff8087" TargetMode="External"/><Relationship Id="rId1825" Type="http://schemas.openxmlformats.org/officeDocument/2006/relationships/hyperlink" Target="https://www.washingtonpost.com/news/post-nation/wp/2017/03/06/this-family-got-u-s-visas-after-risking-their-lives-for-america-then-immigration-officials-tried-to-deport-them/?utm_term=.00940f9a306e" TargetMode="External"/><Relationship Id="rId1826" Type="http://schemas.openxmlformats.org/officeDocument/2006/relationships/hyperlink" Target="https://www.washingtonpost.com/news/fact-checker/wp/2017/03/07/trumps-claim-that-immigrants-cost-taxpayers-many-billions-of-dollars-a-year/?utm_term=.c5b7ced4f6c3" TargetMode="External"/><Relationship Id="rId1827" Type="http://schemas.openxmlformats.org/officeDocument/2006/relationships/hyperlink" Target="http://www.politico.com/story/2017/03/trump-border-wall-mick-mulvaney-235716" TargetMode="External"/><Relationship Id="rId1828" Type="http://schemas.openxmlformats.org/officeDocument/2006/relationships/hyperlink" Target="https://www.fastcompany.com/3068695/to-really-reform-the-h-1b-visa-process-will-take-a-lot-more-than-fridays-freeze" TargetMode="External"/><Relationship Id="rId1829" Type="http://schemas.openxmlformats.org/officeDocument/2006/relationships/hyperlink" Target="https://www.nytimes.com/2017/03/06/opinion/president-trumps-muslim-ban-lite.html?smid=tw-nytopinion&amp;smtyp=cur&amp;_r=0" TargetMode="External"/><Relationship Id="rId3230" Type="http://schemas.openxmlformats.org/officeDocument/2006/relationships/hyperlink" Target="x-webdoc://EED34B29-69B5-4662-80BE-E5C6A32DD000/redir.aspx?REF=Y728l7j4V8ei6S3KZZpm1cb_f5yGiAqjP7FkqIMaEb4Ng0fs-2fUCAFodHRwczovL3d3dy5ueXRpbWVzLmNvbS8yMDE3LzAyLzE1L3VzL2FuLWltbWlncmFudC1tb3RoZXItaW4tZGVudmVyLXdlaWdocy1vcHRpb25zLWFzLWRlcG9ydGF0aW9uLWxvb21zLmh0bWw_X3I9MA.." TargetMode="External"/><Relationship Id="rId3231" Type="http://schemas.openxmlformats.org/officeDocument/2006/relationships/hyperlink" Target="x-webdoc://EED34B29-69B5-4662-80BE-E5C6A32DD000/redir.aspx?REF=GGrg_SfM950BYxHKsv8A_guBfhUQtbvCkW2mUQ3f0zoNg0fs-2fUCAFodHRwOi8vd3d3LmNubi5jb20vMjAxNy8wMi8xNS91cy9jb2xvcmFkby1tb20tdml6Z3VlcnJhLWljZS10cm5kL2luZGV4Lmh0bWw." TargetMode="External"/><Relationship Id="rId3232" Type="http://schemas.openxmlformats.org/officeDocument/2006/relationships/hyperlink" Target="x-webdoc://EED34B29-69B5-4662-80BE-E5C6A32DD000/redir.aspx?REF=aa7ykTUcE8G_yq-e1BB9X4TkgHmLnVVaYa_yZOFVLtoNg0fs-2fUCAFodHRwczovL3d3dy5mYWNlYm9vay5jb20vTWV5ZXJMYXdPZmZpY2UvcGhvdG9zL2EuMjUwODkyNTY4MzU0NjIyLjUwNDgzLjI0NzQ3NjIyMjAyOTU5MC8xMTE3NDA4ODk4MzY5NjQ3Lz90eXBlPTMmdGhlYXRlcg.." TargetMode="External"/><Relationship Id="rId3233" Type="http://schemas.openxmlformats.org/officeDocument/2006/relationships/hyperlink" Target="x-webdoc://EED34B29-69B5-4662-80BE-E5C6A32DD000/redir.aspx?REF=f0vZBYn2g-MzrnO4Vr7MI56bGFm0HjN8WoKUDyFleKUNg0fs-2fUCAFodHRwOi8vd3d3Lm5wci5vcmcvMjAxNy8wMi8xNi81MTU1MTA5OTYvY29sb3JhZG8tY2h1cmNoLW9mZmVycy1pbW1pZ3JhbnQtc2FuY3R1YXJ5LWZyb20tZGVwb3J0YXRpb24." TargetMode="External"/><Relationship Id="rId3234" Type="http://schemas.openxmlformats.org/officeDocument/2006/relationships/hyperlink" Target="x-webdoc://EED34B29-69B5-4662-80BE-E5C6A32DD000/redir.aspx?REF=nSaOD25PXK6I-x49LWz4iJBcl8W9oL1kQ7ZJCIy2fSoNg0fs-2fUCAFodHRwOi8vd3d3LnNhbmN0dWFyeW5vdGRlcG9ydGF0aW9uLm9yZy8." TargetMode="External"/><Relationship Id="rId3235" Type="http://schemas.openxmlformats.org/officeDocument/2006/relationships/hyperlink" Target="x-webdoc://EED34B29-69B5-4662-80BE-E5C6A32DD000/redir.aspx?REF=pdQgXitFSuMfkoWEY2mKmMbWx8pmDbsAPm_ibN7cy6INg0fs-2fUCAFmaWxlOi8vL1xcbnlsYWctZnMxXFVzZXJzXGdrYW9cRG9jdW1lbnRzXEZXJTIwVkFXQWV4cGVydHMlMjBDaGljYWdvJTIwSUNFJTIwc2F5cyUyMFBlbmRpbmclMjBVcyUyMHdpbGwlMjBub3QlMjBkZWxheSUyMHJlbW92YWwlMjAxJTIwQXR0YWNobWVudC5tc2c." TargetMode="External"/><Relationship Id="rId3236" Type="http://schemas.openxmlformats.org/officeDocument/2006/relationships/hyperlink" Target="x-webdoc://EED34B29-69B5-4662-80BE-E5C6A32DD000/redir.aspx?REF=0k7SqEVD-uWR2AlDH2uH4OPvn981gaSWfiD4mafx4hENg0fs-2fUCAFmaWxlOi8vL1xcbnlsYWctZnMxXFVzZXJzXGdrYW9cRG9jdW1lbnRzXFJFJTIwVkFXQWV4cGVydHMlMjBDaGljYWdvJTIwSUNFJTIwc2F5cyUyMFBlbmRpbmclMjBVcyUyMHdpbGwlMjBub3QlMjBkZWxheSUyMHJlbW92YWwlMjAxJTIwQXR0YWNobWVudC5tc2c." TargetMode="External"/><Relationship Id="rId3237" Type="http://schemas.openxmlformats.org/officeDocument/2006/relationships/hyperlink" Target="x-webdoc://EED34B29-69B5-4662-80BE-E5C6A32DD000/redir.aspx?REF=Y4rfI3SbKk7qvRBruL1Y4FPvY9wC-WiljQbAdJ4sQB4Ng0fs-2fUCAFodHRwczovL3d3dy53b21lbnNyZWZ1Z2VlY29tbWlzc2lvbi5vcmcvcmlnaHRzL3Jlc291cmNlcy8xMDIyLWRldGFpbmVkLW9yLWRlcG9ydGVkLXBhcmVudGFsLXRvb2xraXQtZW5nbGlzaC1pbnRlcmFjdGl2ZQ.." TargetMode="External"/><Relationship Id="rId3238" Type="http://schemas.openxmlformats.org/officeDocument/2006/relationships/hyperlink" Target="x-webdoc://EED34B29-69B5-4662-80BE-E5C6A32DD000/redir.aspx?REF=rwMz_dcm5S6VW7qvPNu4DUjDLvwd09suYX_alQISut4Ng0fs-2fUCAFodHRwOi8vb2Nmcy5ueS5nb3YvbWFpbi9wdWJsaWNhdGlvbnMvUERGX1N0b25nZXJUb2dldGhlclZvbDMucGRm" TargetMode="External"/><Relationship Id="rId3239" Type="http://schemas.openxmlformats.org/officeDocument/2006/relationships/hyperlink" Target="x-webdoc://EED34B29-69B5-4662-80BE-E5C6A32DD000/redir.aspx?REF=PiJYvtBbe-VQ9tPQJ4I2GE55BITBC2koJHljt5mWEhgNg0fs-2fUCAFodHRwOi8vd3d3Lm9jZnMuc3RhdGUubnkudXMvbWFpbi9Gb3Jtcy9raW5zaGlwL09DRlMtNDk0MCUyMERlc2lnbmF0aW9uJTIwb2YlMjBQZXJzb24lMjBpbiUyMFBhcmVudGFsJTIwUmVsYXRpb25zaGlwLnBkZg.." TargetMode="External"/><Relationship Id="rId70" Type="http://schemas.openxmlformats.org/officeDocument/2006/relationships/hyperlink" Target="http://lawprofessors.typepad.com/immigration/2017/04/we-are-all-migrants-posters-highlight-human-stories-.html" TargetMode="External"/><Relationship Id="rId71" Type="http://schemas.openxmlformats.org/officeDocument/2006/relationships/hyperlink" Target="http://lawprofessors.typepad.com/immigration/2017/04/costly-immigration-enforcement-measures-send-message-of-fear.html" TargetMode="External"/><Relationship Id="rId72" Type="http://schemas.openxmlformats.org/officeDocument/2006/relationships/hyperlink" Target="http://lawprofessors.typepad.com/immigration/2017/04/call-for-applications-2018-vilcek-prizes-for-creative-promise.html" TargetMode="External"/><Relationship Id="rId73" Type="http://schemas.openxmlformats.org/officeDocument/2006/relationships/hyperlink" Target="http://lawprofessors.typepad.com/immigration/2017/04/the-big-beautiful-walls-impact-on-wildlife.html" TargetMode="External"/><Relationship Id="rId74" Type="http://schemas.openxmlformats.org/officeDocument/2006/relationships/hyperlink" Target="http://lawprofessors.typepad.com/immigration/2017/04/alabamna-governor-champion-of-strict-immigration-enforcement-law-resigns-amid-scandal.html" TargetMode="External"/><Relationship Id="rId75" Type="http://schemas.openxmlformats.org/officeDocument/2006/relationships/hyperlink" Target="http://lawprofessors.typepad.com/immigration/2017/04/on-april-18-in-san-francisco-the-us-court-of-appeals-for-the-ninth-circuit-will-hear-oral-argument-in-the-reinhardt-ta.html" TargetMode="External"/><Relationship Id="rId76" Type="http://schemas.openxmlformats.org/officeDocument/2006/relationships/hyperlink" Target="http://lawprofessors.typepad.com/immigration/2017/04/full-fourth-circuit-to-rule-on-trump-immigration-order.html" TargetMode="External"/><Relationship Id="rId77" Type="http://schemas.openxmlformats.org/officeDocument/2006/relationships/hyperlink" Target="http://lawprofessors.typepad.com/immigration/2017/04/immigration-offenses-make-up-a-growing-share-of-federal-arrests.html" TargetMode="External"/><Relationship Id="rId78" Type="http://schemas.openxmlformats.org/officeDocument/2006/relationships/hyperlink" Target="http://lawprofessors.typepad.com/immigration/2017/04/president-donald-j-trump-announces-intent-to-nominate-lee-francis-cissna-to-the-united-states-citizenship-and-immigration-se.html" TargetMode="External"/><Relationship Id="rId160" Type="http://schemas.openxmlformats.org/officeDocument/2006/relationships/hyperlink" Target="http://thehill.com/blogs/pundits-blog/energy-environment/328528-trump-cant-win-on-immigration-if-he-scraps-climate" TargetMode="External"/><Relationship Id="rId161" Type="http://schemas.openxmlformats.org/officeDocument/2006/relationships/hyperlink" Target="https://www.statnews.com/2017/04/12/immigrants-health-care-trump/" TargetMode="External"/><Relationship Id="rId162" Type="http://schemas.openxmlformats.org/officeDocument/2006/relationships/hyperlink" Target="http://www.tulsaworld.com/business/tulsabusiness/immigration-attorneys-many-local-immigrants-living-in-fear/article_0ecc5cd8-3603-56b1-9104-201bc3a956f9.html" TargetMode="External"/><Relationship Id="rId163" Type="http://schemas.openxmlformats.org/officeDocument/2006/relationships/hyperlink" Target="http://www.latimes.com/local/lanow/la-me-ln-california-police-immigration-enforcement-20170412-story.html" TargetMode="External"/><Relationship Id="rId164" Type="http://schemas.openxmlformats.org/officeDocument/2006/relationships/hyperlink" Target="https://www.washingtonpost.com/national/mexican-mom-with-4-us-born-kids-is-held-in-federal-detention/2017/04/12/38e8378e-1f89-11e7-bb59-a74ccaf1d02f_story.html?utm_term=.20f774939880" TargetMode="External"/><Relationship Id="rId165" Type="http://schemas.openxmlformats.org/officeDocument/2006/relationships/hyperlink" Target="http://www.wcpo.com/news/local-news/hamilton-county/fairfield/maribel-trujillo-fairfield-mother-will-be-deported-next-wednesday-according-to-mexican-consulate" TargetMode="External"/><Relationship Id="rId166" Type="http://schemas.openxmlformats.org/officeDocument/2006/relationships/hyperlink" Target="http://www.cleveland.com/court-justice/index.ssf/2017/04/aclu_sues_for_records_on_presi.html" TargetMode="External"/><Relationship Id="rId167" Type="http://schemas.openxmlformats.org/officeDocument/2006/relationships/hyperlink" Target="https://www.washingtonpost.com/national/kansas-secretary-of-state-prosecutes-non-citizen-for-voting/2017/04/12/aa447450-1fdf-11e7-bb59-a74ccaf1d02f_story.html?utm_term=.14658ab0fc54" TargetMode="External"/><Relationship Id="rId168" Type="http://schemas.openxmlformats.org/officeDocument/2006/relationships/hyperlink" Target="http://www.chicagotribune.com/news/immigration/ct-green-card-veteran-clemency-hearing-met-20170412-story.html" TargetMode="External"/><Relationship Id="rId169" Type="http://schemas.openxmlformats.org/officeDocument/2006/relationships/hyperlink" Target="http://www.masslive.com/news/index.ssf/2017/04/hadley_farmer_wally_czajkowski.html" TargetMode="External"/><Relationship Id="rId79" Type="http://schemas.openxmlformats.org/officeDocument/2006/relationships/hyperlink" Target="http://lawprofessors.typepad.com/immigration/2017/04/usc-law-student-faculty-and-staff-immigrant-legal-advice-project.html" TargetMode="External"/><Relationship Id="rId2530" Type="http://schemas.openxmlformats.org/officeDocument/2006/relationships/hyperlink" Target="x-webdoc://EED34B29-69B5-4662-80BE-E5C6A32DD000/redir.aspx?REF=qr32k2MLiLVmeh8tngrmBVDcKtiwzjGu8fo6D3kjdeQNbSHs-2fUCAFodHRwOi8vbGF3cHJvZmVzc29ycy50eXBlcGFkLmNvbS9pbW1pZ3JhdGlvbi8yMDE3LzAyL3RoZS1lbnZpcm9ubWVudGFsLWNvbnNlcXVlbmNlcy1vZi1hLXdhbGwtb24tdGhlLXVzLW1leGljby1ib3JkZXIuaHRtbA.." TargetMode="External"/><Relationship Id="rId2531" Type="http://schemas.openxmlformats.org/officeDocument/2006/relationships/hyperlink" Target="x-webdoc://EED34B29-69B5-4662-80BE-E5C6A32DD000/redir.aspx?REF=n5CiEaYU11ywk735OWrtZBU1CHUDH7ZwHf7su0IX8UYNbSHs-2fUCAFodHRwOi8vbGF3cHJvZmVzc29ycy50eXBlcGFkLmNvbS9pbW1pZ3JhdGlvbi8yMDE3LzAyL2EtbmF0aW9uLW9mLWltbWlncmFudHMtZW50ZXJzLWRhcmstY2hhcHRlci5odG1s" TargetMode="External"/><Relationship Id="rId2532" Type="http://schemas.openxmlformats.org/officeDocument/2006/relationships/hyperlink" Target="x-webdoc://EED34B29-69B5-4662-80BE-E5C6A32DD000/redir.aspx?REF=UGiM_WQetWsx4w2IabXUJl3dYCRpc6jFzogptAewqqwNbSHs-2fUCAFodHRwOi8vbGF3cHJvZmVzc29ycy50eXBlcGFkLmNvbS9pbW1pZ3JhdGlvbi8yMDE3LzAyL2NvbnN0aXR1dGlvbmFsLWNvbGxpc2lvbi13aXRoLWNvbG9yYWRvLWFudC1zYW5jdHVhcnktYmlsbC5odG1s" TargetMode="External"/><Relationship Id="rId2533" Type="http://schemas.openxmlformats.org/officeDocument/2006/relationships/hyperlink" Target="x-webdoc://EED34B29-69B5-4662-80BE-E5C6A32DD000/redir.aspx?REF=2-Vv54JgN3W_zEiti9BPg-gx2GM04yd7yuqyfiqjy6UNbSHs-2fUCAFodHRwOi8vbGF3cHJvZmVzc29ycy50eXBlcGFkLmNvbS9pbW1pZ3JhdGlvbi8yMDE3LzAyL2ZlYXItYW5kLXNpbGVuY2UtaW4tdGhlLXdha2Utb2YtdGhlLWZlYi0yMC1kaHMtbWVtb3MteXh0YS1tYXlhLW11cnJheS5odG1s" TargetMode="External"/><Relationship Id="rId2534" Type="http://schemas.openxmlformats.org/officeDocument/2006/relationships/hyperlink" Target="x-webdoc://EED34B29-69B5-4662-80BE-E5C6A32DD000/redir.aspx?REF=azYqi6LRbtzQzwx4EEhmpmljWNOeqyhrXk7Wnlf9IKYNbSHs-2fUCAFodHRwOi8vbGF3cHJvZmVzc29ycy50eXBlcGFkLmNvbS9pbW1pZ3JhdGlvbi8yMDE3LzAyL2ltbWlncmF0aW9uLWFydGljbGUtb2YtdGhlLWRheS1yZWd1bGF0aW5nLXRoZS1odW1hbi1zdXBwbHktY2hhaW4tYnktamVubmlmZXItZ29yZG9uLmh0bWw." TargetMode="External"/><Relationship Id="rId2535" Type="http://schemas.openxmlformats.org/officeDocument/2006/relationships/hyperlink" Target="x-webdoc://EED34B29-69B5-4662-80BE-E5C6A32DD000/redir.aspx?REF=Kv2nEWUlxWNld5r7mis9LWSf9VLltmm4hBWc52fGOnsNbSHs-2fUCAFodHRwOi8vbGF3cHJvZmVzc29ycy50eXBlcGFkLmNvbS9pbW1pZ3JhdGlvbi8yMDE3LzAyL3NlY3JldGFyeS1vZi1kaHMtaXNzdWVzLXR3by1tZW1vcmFuZGEtaW1wbGVtZW50aW5nLXByZXNpZGVudC10cnVtcHMtaW1taWdydGFpb24tZW5mb3JjZW1lbnQtZXhlY3V0aXYuaHRtbA.." TargetMode="External"/><Relationship Id="rId2536" Type="http://schemas.openxmlformats.org/officeDocument/2006/relationships/hyperlink" Target="x-webdoc://EED34B29-69B5-4662-80BE-E5C6A32DD000/redir.aspx?REF=S4yp2cPW2vn5zBLfYXxPDVy35kqEdIh3uD9CvzHFN2sNbSHs-2fUCAFodHRwOi8vbGF3cHJvZmVzc29ycy50eXBlcGFkLmNvbS9pbW1pZ3JhdGlvbi8yMDE3LzAyL3N1cHJlbWUtY291cnQtYXJndW1lbnQtcHJldmlldy1yZW1vdmFsLW9mLWFuLWltbWlncmFudC1mb3Itc2V4dWFsLWFidXNlLW9mLWEtbWlub3IuaHRtbA.." TargetMode="External"/><Relationship Id="rId2537" Type="http://schemas.openxmlformats.org/officeDocument/2006/relationships/hyperlink" Target="x-webdoc://EED34B29-69B5-4662-80BE-E5C6A32DD000/redir.aspx?REF=vsiYudmrzPVekn1E2MqpzfJ3MsoTMF9CY7rZukYPLqoNbSHs-2fUCAFodHRwOi8vbGF3cHJvZmVzc29ycy50eXBlcGFkLmNvbS9pbW1pZ3JhdGlvbi8yMDE3LzAyL2Zyb20tdGhlLWJvb2tzaGVsdmVzLXRoZS1yZWZ1Z2Vlcy1ieS12aWV0LXRoYW5oLW5ndXllbi5odG1s" TargetMode="External"/><Relationship Id="rId2538" Type="http://schemas.openxmlformats.org/officeDocument/2006/relationships/hyperlink" Target="x-webdoc://EED34B29-69B5-4662-80BE-E5C6A32DD000/redir.aspx?REF=bnvzSr2KUvk2gA-xd-P-J9YNkDupm1XV463atNr1skMNbSHs-2fUCAFodHRwOi8vbGF3cHJvZmVzc29ycy50eXBlcGFkLmNvbS9pbW1pZ3JhdGlvbi8yMDE3LzAyL3N1cHJlbWUtY291cnQtaGVhcnMtYXJndW1lbnRzLWluLWJvcmRlci1zaG9vdGluZy1jYXNlLXRvZGF5Lmh0bWw." TargetMode="External"/><Relationship Id="rId2539" Type="http://schemas.openxmlformats.org/officeDocument/2006/relationships/hyperlink" Target="x-webdoc://EED34B29-69B5-4662-80BE-E5C6A32DD000/redir.aspx?REF=ktebYGsCqEAtImjuTmlzM_9E4_9r2-GOI4erCKZSnnoNbSHs-2fUCAFodHRwOi8vbGF3cHJvZmVzc29ycy50eXBlcGFkLmNvbS9pbW1pZ3JhdGlvbi8yMDE3LzAyL3RydW1wLWFkbWluaXN0cmF0aW9uLXRha2VzLWltbWlncmFudC1kZXRlbnRpb24tY2FzZS10by1uaW50aC1jaXJjdWl0Lmh0bWw." TargetMode="External"/><Relationship Id="rId3780" Type="http://schemas.openxmlformats.org/officeDocument/2006/relationships/hyperlink" Target="x-webdoc://EED34B29-69B5-4662-80BE-E5C6A32DD000/redir.aspx?REF=5o_unjBrLWcuLwNa1X80zfl-kjvY_HslAWiy-yPDq6otsmHs-2fUCAFodHRwczovL3d3dy53YXNoaW5ndG9ucG9zdC5jb20vbmV3cy9wb3dlcnBvc3Qvd3AvMjAxNy8wMi8wMi9kZW1vY3JhdHMtZ2V0LWNsb3Nlci10by1tdXNsaW0tZ3JvdXBzLWFzLXRydW1wLWNvbnNpZGVycy1tb3JlLXRlcnJvci1wb2xpY2llcy8_dXRtX3Rlcm09LjllMzdiMjMyYmJmYw.." TargetMode="External"/><Relationship Id="rId3781" Type="http://schemas.openxmlformats.org/officeDocument/2006/relationships/hyperlink" Target="x-webdoc://EED34B29-69B5-4662-80BE-E5C6A32DD000/redir.aspx?REF=FMmDzj-CMXnqq8AFCOaSpX9dx_TLc3JGNM8A6V_vtE4tsmHs-2fUCAFodHRwczovL3d3dy53YXNoaW5ndG9ucG9zdC5jb20vbmV3cy90by15b3VyLWhlYWx0aC93cC8yMDE3LzAyLzAyL2h1bmRyZWRzLW9mLWRvY3RvcnMtYW5kLW51cnNlcy11cmdlLXRoZS1jbGV2ZWxhbmQtY2xpbmljLXRvLXN0YW5kLXVwLXRvLXRydW1wLz9ocGlkPWhwX25vLW5hbWVfaHAtaW4tdGhlLW5ld3MlM0FwYWdlJTJGaW4tdGhlLW5ld3MmdXRtX3Rlcm09LjU1MTJjZTM4NGM2Zg.." TargetMode="External"/><Relationship Id="rId3782" Type="http://schemas.openxmlformats.org/officeDocument/2006/relationships/hyperlink" Target="x-webdoc://EED34B29-69B5-4662-80BE-E5C6A32DD000/redir.aspx?REF=rvtHgJPybs7B_FDtqbsS2vuHL6yJ7tW2wIdY1INX7B0tsmHs-2fUCAFodHRwczovL3d3dy53YXNoaW5ndG9ucG9zdC5jb20vYnVzaW5lc3MvZWNvbm9teS90ZWNoLWluZHVzdHJ5LW9wcG9zaXRpb24tdG8tdHJ1bXAtdHJhdmVsLWJhbi1lc2NhbGF0ZXMvMjAxNy8wMi8wMi80YjcxOWRhYy1lOTg2LTExZTYtYmY2Zi0zMDFiNmI0NDM2MjRfc3RvcnkuaHRtbD91dG1fdGVybT0uNDcwYTNkYWFiM2Q3" TargetMode="External"/><Relationship Id="rId3783" Type="http://schemas.openxmlformats.org/officeDocument/2006/relationships/hyperlink" Target="x-webdoc://EED34B29-69B5-4662-80BE-E5C6A32DD000/redir.aspx?REF=NMOZD5FLVzXz0Yba8RL2_GaWjWb4jC9ecQU-3c5YaAstsmHs-2fUCAFodHRwczovL3d3dy50aGVhdGxhbnRpYy5jb20vc2NpZW5jZS9hcmNoaXZlLzIwMTcvMDIvd2VsY29tZS1zY2llbnRpc3RzLXRydW1wLWltbWlncmF0aW9uLWJhbi81MTU0MTgv" TargetMode="External"/><Relationship Id="rId3784" Type="http://schemas.openxmlformats.org/officeDocument/2006/relationships/hyperlink" Target="x-webdoc://EED34B29-69B5-4662-80BE-E5C6A32DD000/redir.aspx?REF=BQksGR8d2s60cjCS0xNIIhS8BhnZMVNVEUbBOp5npDMtsmHs-2fUCAFodHRwczovL3d3dy53c2ouY29tL2FydGljbGVzL3llbWVuaS1ncm9jZXJzLXByb3Rlc3QtdHJ1bXAtaW1taWdyYXRpb24tb3JkZXItMTQ4NjA2NzMxNQ.." TargetMode="External"/><Relationship Id="rId3785" Type="http://schemas.openxmlformats.org/officeDocument/2006/relationships/hyperlink" Target="x-webdoc://EED34B29-69B5-4662-80BE-E5C6A32DD000/redir.aspx?REF=e2uIEZz12KdcOBlOaKBxc2zREsCuDCCDxVdpxt3HeEQtsmHs-2fUCAFodHRwOi8vd3d3LnBvbGl0aWNvLmNvbS9zdG9yeS8yMDE3LzAyL2hha2VlbS1qZWZmcmllcy10cnVtcC1tdXNsaW0tYmFuLTIzNDU4NQ.." TargetMode="External"/><Relationship Id="rId3786" Type="http://schemas.openxmlformats.org/officeDocument/2006/relationships/hyperlink" Target="x-webdoc://EED34B29-69B5-4662-80BE-E5C6A32DD000/redir.aspx?REF=tDVsDe0LSStA5F8EXCQrceYd7bNxsoNfEpMnWsPaI3otsmHs-2fUCAFodHRwOi8vd3d3LmNoaWNhZ290cmlidW5lLmNvbS9uZXdzL2N0LWx1aXMtZ3V0aWVycmV6LWF0dGFja3MtdHJ1bXAtbWV0LTAxMzEtMjAxNzAxMzEtc3RvcnkuaHRtbA.." TargetMode="External"/><Relationship Id="rId3787" Type="http://schemas.openxmlformats.org/officeDocument/2006/relationships/hyperlink" Target="x-webdoc://EED34B29-69B5-4662-80BE-E5C6A32DD000/redir.aspx?REF=0xyAlPmsSzSTUdJrTMYryAQcSgvuovD8NqDe1v_7wTEtsmHs-2fUCAFodHRwOi8vd3d3Lmh1ZmZpbmd0b25wb3N0LmNvbS9lbnRyeS9wb2xsLXRyYXZlbC1iYW5fdXNfNTg5MjkyNjJlNGIwYmY1MjA2ZTYyZDFjPzQ4YWFseHg1cDc5anJ3d21p" TargetMode="External"/><Relationship Id="rId3788" Type="http://schemas.openxmlformats.org/officeDocument/2006/relationships/hyperlink" Target="x-webdoc://EED34B29-69B5-4662-80BE-E5C6A32DD000/redir.aspx?REF=odLPnZvvXZTU68ChBxqKMiy3T2aEcZyl2Vlgm0G2zKItsmHs-2fUCAFodHRwOi8vdGhlaGlsbC5jb20vaG9tZW5ld3MvaG91c2UvMzE3NDc1LWd1dGllcnJlei1kZW1vY3JhdHMtbm93LXRoZS1wcm8taW1taWdyYW50LXBhcnR5" TargetMode="External"/><Relationship Id="rId3789" Type="http://schemas.openxmlformats.org/officeDocument/2006/relationships/hyperlink" Target="x-webdoc://EED34B29-69B5-4662-80BE-E5C6A32DD000/redir.aspx?REF=B777PVgRPYpeLv86mG7evNay-m9q3aD9VKGsx5nKPigtsmHs-2fUCAFodHRwOi8vdGhlaGlsbC5jb20vcG9saWN5L25hdGlvbmFsLXNlY3VyaXR5LzMxNzcwOS1mZWRlcmFsLWp1ZGdlLWhhbHRzLWVuZm9yY2VtZW50LW9mLXRydW1wLWltbWlncmF0aW9uLWJhbg.." TargetMode="External"/><Relationship Id="rId1830" Type="http://schemas.openxmlformats.org/officeDocument/2006/relationships/hyperlink" Target="https://www.washingtonpost.com/opinions/trumps-new-travel-ban-is-as-arbitrary-and-senseless-as-the-first/2017/03/06/9480c860-ff84-11e6-8f41-ea6ed597e4ca_story.html?utm_term=.f01b7346448e" TargetMode="External"/><Relationship Id="rId1831" Type="http://schemas.openxmlformats.org/officeDocument/2006/relationships/hyperlink" Target="https://www.wsj.com/articles/trumps-travel-ban-mulligan-1488847722" TargetMode="External"/><Relationship Id="rId1832" Type="http://schemas.openxmlformats.org/officeDocument/2006/relationships/hyperlink" Target="https://www.wsj.com/articles/americas-got-immigrant-talent-1488847644" TargetMode="External"/><Relationship Id="rId1833" Type="http://schemas.openxmlformats.org/officeDocument/2006/relationships/hyperlink" Target="https://www.nytimes.com/2017/03/07/opinion/the-hard-truth-about-refugees.html" TargetMode="External"/><Relationship Id="rId1834" Type="http://schemas.openxmlformats.org/officeDocument/2006/relationships/hyperlink" Target="https://www.washingtonpost.com/news/the-fix/wp/2017/03/06/the-astounding-political-divide-over-what-it-means-to-be-american/?utm_term=.9508a40b1102" TargetMode="External"/><Relationship Id="rId1835" Type="http://schemas.openxmlformats.org/officeDocument/2006/relationships/hyperlink" Target="https://www.washingtonpost.com/blogs/plum-line/wp/2017/03/06/at-the-root-of-trumps-new-fury-total-contempt-for-american-democracy/?utm_term=.bb6db35a789a" TargetMode="External"/><Relationship Id="rId1836" Type="http://schemas.openxmlformats.org/officeDocument/2006/relationships/hyperlink" Target="https://www.washingtonpost.com/blogs/plum-line/wp/2017/03/06/trump-just-signed-his-new-travel-ban-heres-what-its-really-about/?tid=ss_mail&amp;utm_term=.d0239e3c1c80" TargetMode="External"/><Relationship Id="rId1837" Type="http://schemas.openxmlformats.org/officeDocument/2006/relationships/hyperlink" Target="https://www.washingtonpost.com/news/volokh-conspiracy/wp/2017/03/06/trumps-revised-travel-ban-is-still-cruel-and-still-unconstitutional/?utm_term=.4d3e4b101434" TargetMode="External"/><Relationship Id="rId1838" Type="http://schemas.openxmlformats.org/officeDocument/2006/relationships/hyperlink" Target="https://www.washingtonpost.com/blogs/right-turn/wp/2017/03/06/the-new-travel-ban-a-retreat-and-a-concession-to-reality/?utm_term=.3ce272e0a9e4" TargetMode="External"/><Relationship Id="rId1839" Type="http://schemas.openxmlformats.org/officeDocument/2006/relationships/hyperlink" Target="https://www.washingtonpost.com/news/volokh-conspiracy/wp/2017/03/06/slaves-as-immigrants-from-ben-carson-and-the-academy/?utm_term=.bc389d80ffa8" TargetMode="External"/><Relationship Id="rId3240" Type="http://schemas.openxmlformats.org/officeDocument/2006/relationships/hyperlink" Target="x-webdoc://EED34B29-69B5-4662-80BE-E5C6A32DD000/redir.aspx?REF=m2avs0lGRuVB_Ong7wDT_0ejAlAEMohpo0Es4y3OCAoNg0fs-2fUCAFodHRwOi8vY29kZXMuZmluZGxhdy5jb20vbnkvZ2VuZXJhbC1vYmxpZ2F0aW9ucy1sYXcvZ29iLXNlY3QtNS0xNTUxLmh0bWw." TargetMode="External"/><Relationship Id="rId3241" Type="http://schemas.openxmlformats.org/officeDocument/2006/relationships/hyperlink" Target="x-webdoc://EED34B29-69B5-4662-80BE-E5C6A32DD000/redir.aspx?REF=TAoJj1W417yBQJ2HaIArtuXgSfFqUNXjXhCmL4ROdLYNg0fs-2fUCAFodHRwOi8vd3d3LmltbWRlZmVuc2Uub3JnL2VtZXJnZW5jeS1wcmVwYXJlZG5lc3Mv" TargetMode="External"/><Relationship Id="rId3242" Type="http://schemas.openxmlformats.org/officeDocument/2006/relationships/hyperlink" Target="x-webdoc://EED34B29-69B5-4662-80BE-E5C6A32DD000/redir.aspx?REF=K2MHLL10M2g1JD4OAJfqKqX8xXyeZy46knWnEcRJek8Ng0fs-2fUCAFodHRwOi8vd3d3LmFsamF6ZWVyYS5jb20vbmV3cy8yMDE3LzAyL2RhY2EtcmVjaXBpZW50LWRhbmllbC1yYW1pcmV6LXN1ZXMtYXJyZXN0LTE3MDIxNTE3MjczNTEzNy5odG1s" TargetMode="External"/><Relationship Id="rId3243" Type="http://schemas.openxmlformats.org/officeDocument/2006/relationships/hyperlink" Target="x-webdoc://EED34B29-69B5-4662-80BE-E5C6A32DD000/redir.aspx?REF=kmI9vW8T2IGDQz0smE_RkGHJvmYF4DS0-4ecPhF8LqMNg0fs-2fUCAFodHRwOi8vd3d3LmNubi5jb20vMjAxNy8wMi8xNC9wb2xpdGljcy9kYW5pZWwtcmFtaXJlei1tZWRpbmEtZGFjYS1kZXRlbnRpb24v" TargetMode="External"/><Relationship Id="rId3244" Type="http://schemas.openxmlformats.org/officeDocument/2006/relationships/hyperlink" Target="x-webdoc://EED34B29-69B5-4662-80BE-E5C6A32DD000/redir.aspx?REF=-TmTpdP_DQrjz_tV4j7vmfazETllLHnhJtxYgcrSSt4Ng0fs-2fUCAFodHRwczovL3VybGRlZmVuc2UucHJvb2Zwb2ludC5jb20vdjIvdXJsP3U9aHR0cHMtM0FfX2Fzc2V0cy5kb2N1bWVudGNsb3VkLm9yZ19kb2N1bWVudHNfMzQ2MTgyNV9SYW1pcmV6LTJEQ29tcGxhaW50LnBkZiZkPURRTUNhUSZjPWV1R1pzdGNhVERsbHZpbUVOOGI3alhyd3FPZi12NUFfQ2RwZ25WZmlpTU0mcj1XcTM3NERUdl9QWGZJb202NVhCcW9BJm09YzluejcwM2JPdS1RX2puTFpkTjEtQmpVLWJPcTQ1WWZZS0o2Rl9vTUkyMCZzPUE5ZUF2ZFlTQXRoWGcxZ3Zlcmd2TVN0Y0RfWFJRbUhNRENxRTBWYnRIeDAmZT0." TargetMode="External"/><Relationship Id="rId3245" Type="http://schemas.openxmlformats.org/officeDocument/2006/relationships/hyperlink" Target="x-webdoc://EED34B29-69B5-4662-80BE-E5C6A32DD000/redir.aspx?REF=F2tWrg1AI8PQLZzSqQWUYqFig0aJ6M2gT4gk49ViEiQNg0fs-2fUCAFodHRwczovL2RvY3MuZ29vZ2xlLmNvbS9kb2N1bWVudC9kLzEwWkRUR3huRkplMXRvTThWQnVNT3pUaWNGM0ZBblBRWC0tX1NwRk0yWXE0L2VkaXQ." TargetMode="External"/><Relationship Id="rId3246" Type="http://schemas.openxmlformats.org/officeDocument/2006/relationships/hyperlink" Target="x-webdoc://EED34B29-69B5-4662-80BE-E5C6A32DD000/redir.aspx?REF=jHJRODc5WvoVSoFede6yPiraJ38pWmuxFvL1wEzb0u8Ng0fs-2fUCAFodHRwczovL2RvY3MuZ29vZ2xlLmNvbS9mb3Jtcy9kL2UvMUZBSXBRTFNlcXRuazBKUEpSektCV05iY0dCX3lFd0RBWE9rX3NkcUlKNHZKYmtuLTlSSzNOMWcvdmlld2Zvcm0." TargetMode="External"/><Relationship Id="rId3247" Type="http://schemas.openxmlformats.org/officeDocument/2006/relationships/hyperlink" Target="x-webdoc://EED34B29-69B5-4662-80BE-E5C6A32DD000/redir.aspx?REF=f1I1BTmmQPWg7VndYK0BVv9S17T8eG-CC9WVnsXh7HINg0fs-2fUCAFodHRwOi8vd3d3LnJldXRlcnMuY29tL2FydGljbGUvdXMtdXNhLXRydW1wLWltbWlncmF0aW9uLXRleGFzLWlkVVNLQk4xNVUyNkM." TargetMode="External"/><Relationship Id="rId3248" Type="http://schemas.openxmlformats.org/officeDocument/2006/relationships/hyperlink" Target="x-webdoc://EED34B29-69B5-4662-80BE-E5C6A32DD000/redir.aspx?REF=6ZpawRhH2xzf8x3_yV2yniz1YgtPm-nfp9KoS4ll2VQNg0fs-2fUCAFodHRwczovL3d3dy50ZXhhc2F0dG9ybmV5Z2VuZXJhbC5nb3YvZmlsZXMvZXByZXNzL0VPXy1fVGV4YXNfQW1pY3VzX0JyaWVmLnBkZj9jYWNoZWJ1c3RlciUzQTI1PSZ1dG1fY29udGVudD0mdXRtX21lZGl1bT1lbWFpbCZ1dG1fbmFtZT0mdXRtX3NvdXJjZT1nb3ZkZWxpdmVyeSZ1dG1fdGVybT0lMjIlMjB0YXJnZXQ9" TargetMode="External"/><Relationship Id="rId3249" Type="http://schemas.openxmlformats.org/officeDocument/2006/relationships/hyperlink" Target="x-webdoc://EED34B29-69B5-4662-80BE-E5C6A32DD000/redir.aspx?REF=3Fo7xLyEjKnLuv2P0Gwo4NECIy2vTjCg39o5ZdYWx0kNg0fs-2fUCAFodHRwOi8vd3d3LmRydW1ueWMub3JnL3dwLWNvbnRlbnQvdXBsb2Fkcy8yMDE3LzAyL0FCcmllZkd1aWRlZm9yUmVwb3J0aW5nUmFpZHNvblNvY2lhbE1lZGlhLmRvY3gucGRm" TargetMode="External"/><Relationship Id="rId80" Type="http://schemas.openxmlformats.org/officeDocument/2006/relationships/hyperlink" Target="http://lawprofessors.typepad.com/immigration/2017/04/professor-eleanor-brown-moves-to-penn-state-law.html" TargetMode="External"/><Relationship Id="rId81" Type="http://schemas.openxmlformats.org/officeDocument/2006/relationships/hyperlink" Target="https://www.nytimes.com/2017/04/13/us/detained-immigrants-may-face-harsher-conditions-under-trump.html" TargetMode="External"/><Relationship Id="rId82" Type="http://schemas.openxmlformats.org/officeDocument/2006/relationships/hyperlink" Target="http://money.cnn.com/2017/04/13/news/economy/deportation-costs-undocumented-immigrant/" TargetMode="External"/><Relationship Id="rId83" Type="http://schemas.openxmlformats.org/officeDocument/2006/relationships/hyperlink" Target="http://thehill.com/latino/328571-dhs-hires-incense-immigration-supporters" TargetMode="External"/><Relationship Id="rId84" Type="http://schemas.openxmlformats.org/officeDocument/2006/relationships/hyperlink" Target="http://www.npr.org/sections/thetwo-way/2017/04/12/523622086/aclu-files-13-lawsuits-for-records-related-to-trumps-travel-ban" TargetMode="External"/><Relationship Id="rId85" Type="http://schemas.openxmlformats.org/officeDocument/2006/relationships/hyperlink" Target="http://www.latimes.com/politics/washington/la-na-essential-washington-updates-hawaii-asks-9th-circuit-for-an-11-judge-1492021688-htmlstory.html" TargetMode="External"/><Relationship Id="rId86" Type="http://schemas.openxmlformats.org/officeDocument/2006/relationships/hyperlink" Target="http://money.cnn.com/2017/04/13/news/economy/deportation-costs-undocumented-immigrant/" TargetMode="External"/><Relationship Id="rId87" Type="http://schemas.openxmlformats.org/officeDocument/2006/relationships/hyperlink" Target="https://www.washingtonpost.com/national/detained-afghan-family-gets-permanent-us-resident-status/2017/04/14/5585677c-20d8-11e7-bb59-a74ccaf1d02f_story.html?utm_term=.67f3dfdd8597" TargetMode="External"/><Relationship Id="rId88" Type="http://schemas.openxmlformats.org/officeDocument/2006/relationships/hyperlink" Target="https://www.washingtonpost.com/national/border-focus-overlooks-main-driver-of-illegal-immigration/2017/04/13/b6d67532-204e-11e7-bb59-a74ccaf1d02f_story.html?utm_term=.8863a7e86fbf" TargetMode="External"/><Relationship Id="rId170" Type="http://schemas.openxmlformats.org/officeDocument/2006/relationships/hyperlink" Target="http://www.app.com/story/news/local/eatontown-asbury-park/long-branch/2017/04/12/long-branch-father-carlos-larios-immigrant-facing-deportation/99774192/" TargetMode="External"/><Relationship Id="rId171" Type="http://schemas.openxmlformats.org/officeDocument/2006/relationships/hyperlink" Target="https://www.texasobserver.org/aclu-urges-texas-sheriffs-to-stay-out-of-costly-immigration-enforcement/" TargetMode="External"/><Relationship Id="rId172" Type="http://schemas.openxmlformats.org/officeDocument/2006/relationships/hyperlink" Target="https://www.washingtonpost.com/politics/trump-administration-moving-quickly-to-build-up-nationwide-deportation-force/2017/04/12/7a7f59c2-1f87-11e7-be2a-3a1fb24d4671_story.html?utm_term=.c9bfae14aae5&amp;wpisrc=al_alert-politics&amp;wpmk=1" TargetMode="External"/><Relationship Id="rId173" Type="http://schemas.openxmlformats.org/officeDocument/2006/relationships/hyperlink" Target="http://hosted.ap.org/dynamic/stories/U/US_BORDER_TOUR_SESSIONS?SITE=AP&amp;SECTION=HOME&amp;TEMPLATE=DEFAULT&amp;CTIME=2017-04-11-14-01-59" TargetMode="External"/><Relationship Id="rId174" Type="http://schemas.openxmlformats.org/officeDocument/2006/relationships/hyperlink" Target="https://www.usnews.com/news/national-news/articles/2017-04-11/sessions-mandates-felony-prosecutions-for-immigration-violations" TargetMode="External"/><Relationship Id="rId175" Type="http://schemas.openxmlformats.org/officeDocument/2006/relationships/hyperlink" Target="https://www.wsj.com/articles/sessions-lays-out-tough-policy-on-undocumented-who-commit-crimes-1491930183" TargetMode="External"/><Relationship Id="rId176" Type="http://schemas.openxmlformats.org/officeDocument/2006/relationships/hyperlink" Target="https://www.nytimes.com/2017/04/11/us/border-customs-officers-electronic-devises-search.html" TargetMode="External"/><Relationship Id="rId177" Type="http://schemas.openxmlformats.org/officeDocument/2006/relationships/hyperlink" Target="http://www.reuters.com/article/us-usa-immigration-judges-idUSKBN17D2SI" TargetMode="External"/><Relationship Id="rId178" Type="http://schemas.openxmlformats.org/officeDocument/2006/relationships/hyperlink" Target="http://edition.cnn.com/2017/04/11/politics/trump-administration-immigration-advisers/index.html" TargetMode="External"/><Relationship Id="rId179" Type="http://schemas.openxmlformats.org/officeDocument/2006/relationships/hyperlink" Target="http://www.pbs.org/newshour/bb/deported-mexico-men-feel-lost-country-no-longer-know/" TargetMode="External"/><Relationship Id="rId89" Type="http://schemas.openxmlformats.org/officeDocument/2006/relationships/hyperlink" Target="https://rewire.news/article/2017/04/13/more-immigration-extremists-enter-trump-administration/" TargetMode="External"/><Relationship Id="rId2540" Type="http://schemas.openxmlformats.org/officeDocument/2006/relationships/hyperlink" Target="x-webdoc://EED34B29-69B5-4662-80BE-E5C6A32DD000/redir.aspx?REF=eCmVaMp6g45a3C1HOlzyTGeEKjdzk3Ts8NlPybqrpMgNbSHs-2fUCAFodHRwOi8vbGF3cHJvZmVzc29ycy50eXBlcGFkLmNvbS9pbW1pZ3JhdGlvbi8yMDE3LzAyL3lvdXItcGxheWxpc3Qtc2FycGludG8uaHRtbA.." TargetMode="External"/><Relationship Id="rId2541" Type="http://schemas.openxmlformats.org/officeDocument/2006/relationships/hyperlink" Target="x-webdoc://EED34B29-69B5-4662-80BE-E5C6A32DD000/redir.aspx?REF=B6FFgo5HL0_n0GLjhEu4Bho7W168VzCNOUzWMkggpM0NbSHs-2fUCAFodHRwOi8vbGF3cHJvZmVzc29ycy50eXBlcGFkLmNvbS9pbW1pZ3JhdGlvbi8yMDE3LzAyL3N0YW5mb3JkLWpvdXJuYWwtb2YtY2l2aWwtcnRzLWNpdmlsLWxpYmVydGllcy1sYXd5ZXJzLWd1aWRlLXRvLWFjdGl2aXNtLXJlc2lzdGFuY2UtdW5kZXItdHJ1bXAuaHRtbA.." TargetMode="External"/><Relationship Id="rId2542" Type="http://schemas.openxmlformats.org/officeDocument/2006/relationships/hyperlink" Target="x-webdoc://EED34B29-69B5-4662-80BE-E5C6A32DD000/redir.aspx?REF=7MLADN9G7bod0urmlbFvNJ43S1kly-4UEGV962s9H78NbSHs-2fUCAFodHRwOi8vbGF3cHJvZmVzc29ycy50eXBlcGFkLmNvbS9pbW1pZ3JhdGlvbi8yMDE3LzAyL3Bvc2l0aW9uLW9wZW5pbmctc3RhbmZvcmQtbGF3LXNjaG9vbC1pbW1pZ3JhbnRzLXJpZ2h0cy1jbGluaWMuaHRtbA.." TargetMode="External"/><Relationship Id="rId2543" Type="http://schemas.openxmlformats.org/officeDocument/2006/relationships/hyperlink" Target="x-webdoc://EED34B29-69B5-4662-80BE-E5C6A32DD000/redir.aspx?REF=fiKuellty2szB4eiCBpfLQ1sKYMnOJuiPookfjsj9qwNbSHs-2fUCAFodHRwOi8vbGF3cHJvZmVzc29ycy50eXBlcGFkLmNvbS9pbW1pZ3JhdGlvbi8yMDE3LzAyL2NvdW50cmllcy1hZmZlY3RlZC1ieS10cnVtcC10cmF2ZWwtc3VzcGVuc2lvbi1hY2NvdW50ZWQtZm9yLW1vcmUtdGhhbi05MDAwMDAtdXMtZW50cmllcy1zaW5jZS0yMDA2Lmh0bWw." TargetMode="External"/><Relationship Id="rId2544" Type="http://schemas.openxmlformats.org/officeDocument/2006/relationships/hyperlink" Target="x-webdoc://EED34B29-69B5-4662-80BE-E5C6A32DD000/redir.aspx?REF=U7T4yrqZ0xZ5pbdosU1C9CTuuG_Hbito8ULcno-UBDwNbSHs-2fUCAFodHRwOi8vdGhlaGlsbC5jb20vaG9tZW5ld3MvYWRtaW5pc3RyYXRpb24vMzIwNzQwLXRoZS1tZW1vLXRydW1wcy1iaWctaW1taWdyYXRpb24tZ2FtYmxl" TargetMode="External"/><Relationship Id="rId2545" Type="http://schemas.openxmlformats.org/officeDocument/2006/relationships/hyperlink" Target="x-webdoc://EED34B29-69B5-4662-80BE-E5C6A32DD000/redir.aspx?REF=xAVkbrNkIOFDQeQlLl60L7AlCATtZTTGUG3WGeip-vENbSHs-2fUCAFodHRwOi8vd3d3LnBvbGl0aWNvLmNvbS9hZ2VuZGEvc3RvcnkvMjAxNy8wMi9mb3VyLWhpZGRlbi1wb2xpY3ktY2hhbmdlcy10cnVtcC1pbW1pZ3JhdGlvbi1tZW1vcy0wMDAzMjM." TargetMode="External"/><Relationship Id="rId2546" Type="http://schemas.openxmlformats.org/officeDocument/2006/relationships/hyperlink" Target="x-webdoc://EED34B29-69B5-4662-80BE-E5C6A32DD000/redir.aspx?REF=pRkTQRtHBKzdy7P-9mdGLvEoQoWBk_5u6PJyKV2VvEoNbSHs-2fUCAFodHRwOi8vd3d3LmJ1c2luZXNzaW5zaWRlci5jb20vdHJ1bXAtaW1taWdyYXRpb24tcGxhbnMtYmFkLWZvci11cy1lY29ub215LWFuZC13b3JrZXJzLTIwMTctMg.." TargetMode="External"/><Relationship Id="rId2547" Type="http://schemas.openxmlformats.org/officeDocument/2006/relationships/hyperlink" Target="x-webdoc://EED34B29-69B5-4662-80BE-E5C6A32DD000/redir.aspx?REF=Ksp0b7N8_eOKe4gTA2ojTClgoBxHzOYWL2m53iGXSe0NbSHs-2fUCAFodHRwczovL3d3dy5ueXRpbWVzLmNvbS8yMDE3LzAyLzI0L3VzL3NhbmN0dWFyeS1jaXR5LXRydW1wLWltbWlncmF0aW9uLWRldGFpbmVycy5odG1sP19yPTA." TargetMode="External"/><Relationship Id="rId2548" Type="http://schemas.openxmlformats.org/officeDocument/2006/relationships/hyperlink" Target="x-webdoc://EED34B29-69B5-4662-80BE-E5C6A32DD000/redir.aspx?REF=IoG6R3JbJ2mHqHdUtEJ83tpUvdBFYmJKZw3Bhk0zQB8NbSHs-2fUCAFodHRwOi8vd3d3LmNubi5jb20vMjAxNy8wMi8yMi9wb2xpdGljcy9kb25hbGQtdHJ1bXAtaW1taWdyYXRpb24tYmFuLXN0YWtlcy9pbmRleC5odG1s" TargetMode="External"/><Relationship Id="rId2549" Type="http://schemas.openxmlformats.org/officeDocument/2006/relationships/hyperlink" Target="x-webdoc://EED34B29-69B5-4662-80BE-E5C6A32DD000/redir.aspx?REF=k7VPXSNgcO2758AIeZaOeZDwqzShqTiFKhkHsvrQ6FcNbSHs-2fUCAFodHRwOi8vdGhlaGlsbC5jb20vaG9tZW5ld3MvYWRtaW5pc3RyYXRpb24vMzIwNzM1LXdoaXRlLWhvdXNlLXB1bnRzLW5ldy10cmF2ZWwtb3JkZXItdG8tbmV4dC13ZWVr" TargetMode="External"/><Relationship Id="rId3790" Type="http://schemas.openxmlformats.org/officeDocument/2006/relationships/hyperlink" Target="x-webdoc://EED34B29-69B5-4662-80BE-E5C6A32DD000/redir.aspx?REF=PHmSndrBrz8YJn9qmrFyb1UguNYTrDzfSry9BUm1aUstsmHs-2fUCAFodHRwOi8vdGhlaGlsbC5jb20vaG9tZW5ld3MvYWRtaW5pc3RyYXRpb24vMzE3NzA4LXBvbGwtbW9yZS10aGFuLWhhbGYtb2YtYW1lcmljYW5zLWRpc2FwcHJvdmUtb2YtdHJ1bXBzLWltbWlncmF0aW9u" TargetMode="External"/><Relationship Id="rId3791" Type="http://schemas.openxmlformats.org/officeDocument/2006/relationships/hyperlink" Target="x-webdoc://EED34B29-69B5-4662-80BE-E5C6A32DD000/redir.aspx?REF=Zfr_Uh3G62d1HTZAA_HRheZEuET_ZIYidntRLcDcGLktsmHs-2fUCAFodHRwczovL3d3dy53YXNoaW5ndG9ucG9zdC5jb20vc3BvcnRzL3JlZnVnZWUtdHJhdmVsLWJhbi1icmluZ3Mtc2FkbmVzcy10by1sb3N0LWJveS1sb3Blei1sb21vbmcvMjAxNy8wMi8wMy85ODJjNTNhMC1lOWUzLTExZTYtOTAzZC05YjExZWQ3ZDhkMmFfc3RvcnkuaHRtbD91dG1fdGVybT0uYmU2MWNmMDBiMTU3" TargetMode="External"/><Relationship Id="rId3792" Type="http://schemas.openxmlformats.org/officeDocument/2006/relationships/hyperlink" Target="x-webdoc://EED34B29-69B5-4662-80BE-E5C6A32DD000/redir.aspx?REF=imBE3V9BWjgIYdHbl7gzbPwDQkKDqHlnwU_BDun15PUtsmHs-2fUCAFodHRwczovL3d3dy53YXNoaW5ndG9ucG9zdC5jb20vbmF0aW9uYWwvaW4tbmV3LXlvcmstcmVmdWdlZS1oYXZlbi1uZXctYW54aWV0eS1pbi1hZ2Utb2YtdHJ1bXAvMjAxNy8wMi8wMy8yMjk1YjFlNC1lOWQ1LTExZTYtOTAzZC05YjExZWQ3ZDhkMmFfc3RvcnkuaHRtbD91dG1fdGVybT0uZDc3NjZiYWFiM2U3" TargetMode="External"/><Relationship Id="rId3793" Type="http://schemas.openxmlformats.org/officeDocument/2006/relationships/hyperlink" Target="x-webdoc://EED34B29-69B5-4662-80BE-E5C6A32DD000/redir.aspx?REF=UQyDx1BA5RM1Y2C0oO_ZAuj0sb7qluQM1NUBELQHMkotsmHs-2fUCAFodHRwczovL3d3dy53YXNoaW5ndG9ucG9zdC5jb20vbmF0aW9uYWwvcmVsaWdpb24vbWFuLXNlbnQtYmFjay10by1pcmFuLXVuZGVyLXRydW1wLXRyYXZlbC1iYW4tcmV0dXJucy10by11cy8yMDE3LzAyLzAyL2RmZDE0MTUyLWU5YjEtMTFlNi05MDNkLTliMTFlZDdkOGQyYV9zdG9yeS5odG1sP3V0bV90ZXJtPS43NDdiMWQ4NjBjODE." TargetMode="External"/><Relationship Id="rId3794" Type="http://schemas.openxmlformats.org/officeDocument/2006/relationships/hyperlink" Target="x-webdoc://EED34B29-69B5-4662-80BE-E5C6A32DD000/redir.aspx?REF=IUpfQN6hWS_sw5_FzAlWA2ZaK1DnxXKHEiCdz2Kt3QAtsmHs-2fUCAFodHRwOi8vd3d3LnJldXRlcnMuY29tL2FydGljbGUvdXMtZmFjZWJvb2staW1taWdyYXRpb24taWRVU0tCTjE1SDJXWQ.." TargetMode="External"/><Relationship Id="rId3795" Type="http://schemas.openxmlformats.org/officeDocument/2006/relationships/hyperlink" Target="x-webdoc://EED34B29-69B5-4662-80BE-E5C6A32DD000/redir.aspx?REF=rmYyBLOULPLUoTgwCKIGC5yEYTIcZnwxDLs9rED88UstsmHs-2fUCAFodHRwczovL3d3dy53YXNoaW5ndG9ucG9zdC5jb20vd29ybGQvbWlkZGxlX2Vhc3QvaXJhbmlhbnMtaGF2ZS1zdHVkaWVkLWluLXVzLXVuaXZlcnNpdGllcy1mb3ItZGVjYWRlcy10cnVtcHMtYmFuLWhhcy1sZWZ0LW1hbnktc3RyYW5kZWQvMjAxNy8wMi8wMi9kYWU2YmEwMC1lODAzLTExZTYtOTAzZC05YjExZWQ3ZDhkMmFfc3RvcnkuaHRtbD91dG1fdGVybT0uZjlmODdhYTMzYzU2" TargetMode="External"/><Relationship Id="rId3796" Type="http://schemas.openxmlformats.org/officeDocument/2006/relationships/hyperlink" Target="x-webdoc://EED34B29-69B5-4662-80BE-E5C6A32DD000/redir.aspx?REF=IjKNUsRidcMWFYMSk-Lz3pOZUbRfD-XeLkKfwyvbJ9ktsmHs-2fUCAFodHRwczovL3d3dy53YXNoaW5ndG9ucG9zdC5jb20vbmF0aW9uYWwvd2UtY2Fubm90LWFmZm9yZC10by1tYWtlLW91ci1jb21tdW5pdHktbGVzcy1zYWZlLWJ5LWRyaXZpbmctcGVvcGxlLWludG8tdGhlLXNoYWRvd3MvMjAxNy8wMi8wMi9mMTRlZDJkNi1lNWFjLTExZTYtYmExMS02M2M0YjRmYjVhNjNfc3RvcnkuaHRtbD91dG1fdGVybT0uMzY3NzIyOGIwN2Nk" TargetMode="External"/><Relationship Id="rId3797" Type="http://schemas.openxmlformats.org/officeDocument/2006/relationships/hyperlink" Target="x-webdoc://EED34B29-69B5-4662-80BE-E5C6A32DD000/redir.aspx?REF=vMcOmriQyMEDD8AImVwKRwTiY0GMwfgxkZZkhIub_c8tsmHs-2fUCAFodHRwczovL3d3dy53YXNoaW5ndG9ucG9zdC5jb20vbG9jYWwvcHVibGljLXNhZmV0eS95ZW1lbmVzZS1icm90aGVycy1kZXBvcnRlZC1hdC1kdWxsZXMtd2lsbC1saWtlbHktYmUtYWxsb3dlZC1iYWNrLWludG8tdXMvMjAxNy8wMi8wMi83ZGFhMDQ0Yy1lOTRjLTExZTYtYmY2Zi0zMDFiNmI0NDM2MjRfc3RvcnkuaHRtbD91dG1fdGVybT0uMjQ0OTE1YTJiOGQ3" TargetMode="External"/><Relationship Id="rId3798" Type="http://schemas.openxmlformats.org/officeDocument/2006/relationships/hyperlink" Target="x-webdoc://EED34B29-69B5-4662-80BE-E5C6A32DD000/redir.aspx?REF=CBQ4Y8zUWwwVmAkFYPy7ndsPBk60TL6YT9a9Z1NFLSMtsmHs-2fUCAFodHRwczovL3d3dy50aGVhdGxhbnRpYy5jb20vdmlkZW8vaW5kZXgvNTE1NDY2L3doYXQtd2lsbC1oYXBwZW4tdG8tdW5kb2N1bWVudGVkLWRvY3RvcnMv" TargetMode="External"/><Relationship Id="rId3799" Type="http://schemas.openxmlformats.org/officeDocument/2006/relationships/hyperlink" Target="x-webdoc://EED34B29-69B5-4662-80BE-E5C6A32DD000/redir.aspx?REF=46LLFb5ph8FMpLz6G66OkTljdK8U27asAkvPOXa4c2MtsmHs-2fUCAFodHRwczovL3d3dy5zdGF0bmV3cy5jb20vMjAxNy8wMi8wMi9tYXRjaC1kYXktdHJ1bXAtbWVkaWNhbC1zdHVkZW50cy8." TargetMode="External"/><Relationship Id="rId900" Type="http://schemas.openxmlformats.org/officeDocument/2006/relationships/hyperlink" Target="http://petitions.moveon.org/sign/ice-release-juan-vivares" TargetMode="External"/><Relationship Id="rId901" Type="http://schemas.openxmlformats.org/officeDocument/2006/relationships/hyperlink" Target="file://///nylag-fs1/data/Immigrant%20Protection%20Unit/IPU%20Projects/IPU%20Policy%20Task%20Force/Post-Election%20Policy%20Tracking/Guidance%20and%20Fact%20Sheets/U-visa%20Certification%20Guidance%20%20memo1.docx" TargetMode="External"/><Relationship Id="rId902" Type="http://schemas.openxmlformats.org/officeDocument/2006/relationships/hyperlink" Target="http://www.ailaleadershipblog.org/2017/03/24/block-the-money-block-the-wall/" TargetMode="External"/><Relationship Id="rId903" Type="http://schemas.openxmlformats.org/officeDocument/2006/relationships/hyperlink" Target="http://www.aila.org/advo-media/agency-liaison/case-examples/aic-employers-who-may-be-impacted-by-travel-ban" TargetMode="External"/><Relationship Id="rId904" Type="http://schemas.openxmlformats.org/officeDocument/2006/relationships/hyperlink" Target="https://form.jotform.com/cmackler/nyic-hate-crime-reporting-form" TargetMode="External"/><Relationship Id="rId905" Type="http://schemas.openxmlformats.org/officeDocument/2006/relationships/hyperlink" Target="https://www1.nyc.gov/site/cchr/law/discriminatory-harassment.page" TargetMode="External"/><Relationship Id="rId906" Type="http://schemas.openxmlformats.org/officeDocument/2006/relationships/hyperlink" Target="http://elalliance.org/" TargetMode="External"/><Relationship Id="rId907" Type="http://schemas.openxmlformats.org/officeDocument/2006/relationships/hyperlink" Target="https://www.youtube.com/watch?v=8FWweXKqjZw&amp;index=1&amp;list=PLcXFPx-z7B0rRLMhSFftScqufz8MJGqHb" TargetMode="External"/><Relationship Id="rId908" Type="http://schemas.openxmlformats.org/officeDocument/2006/relationships/hyperlink" Target="https://youtu.be/eGdpAhnsuZ4" TargetMode="External"/><Relationship Id="rId909" Type="http://schemas.openxmlformats.org/officeDocument/2006/relationships/hyperlink" Target="https://youtu.be/cCgnGHqPiCY" TargetMode="External"/><Relationship Id="rId1840" Type="http://schemas.openxmlformats.org/officeDocument/2006/relationships/hyperlink" Target="https://www.washingtonpost.com/news/monkey-cage/wp/2017/03/07/the-kansas-murder-of-an-indian-immigrant-is-part-of-a-spike-in-hate-crimes-against-south-asians/" TargetMode="External"/><Relationship Id="rId1841" Type="http://schemas.openxmlformats.org/officeDocument/2006/relationships/hyperlink" Target="http://www.vox.com/2017/3/6/14827402/trump-muslim-ban-travel" TargetMode="External"/><Relationship Id="rId1842" Type="http://schemas.openxmlformats.org/officeDocument/2006/relationships/hyperlink" Target="http://fox42kptm.com/news/local/iowa-and-nebraska-immigration-attorneys-condemn-revised-ban-of-muslims-and-refugees" TargetMode="External"/><Relationship Id="rId1843" Type="http://schemas.openxmlformats.org/officeDocument/2006/relationships/hyperlink" Target="http://www.wbur.org/radioboston/2017/03/06/susan-church-ban" TargetMode="External"/><Relationship Id="rId1844" Type="http://schemas.openxmlformats.org/officeDocument/2006/relationships/hyperlink" Target="https://www.washingtonpost.com/local/virginia-ag-says-new-travel-ban-concedes-flaws-in-original/2017/03/06/45a3db6e-02a5-11e7-9d14-9724d48f5666_story.html?utm_term=.cd080324fd5b" TargetMode="External"/><Relationship Id="rId1845" Type="http://schemas.openxmlformats.org/officeDocument/2006/relationships/hyperlink" Target="https://www.washingtonpost.com/local/amid-trumps-islamophobia-one-mosque-offers-a-lesson-in-caring/2017/03/06/1d61c370-0276-11e7-ad5b-d22680e18d10_story.html?utm_term=.2b1c6d45dd51" TargetMode="External"/><Relationship Id="rId1846" Type="http://schemas.openxmlformats.org/officeDocument/2006/relationships/hyperlink" Target="https://www.washingtonpost.com/local/md-politics/montgomery-arlington-are-lawyering-up-on-immigration-issues/2017/03/06/46627cb2-02a6-11e7-b1e9-a05d3c21f7cf_story.html?utm_term=.97513b119cba" TargetMode="External"/><Relationship Id="rId1847" Type="http://schemas.openxmlformats.org/officeDocument/2006/relationships/hyperlink" Target="https://www.buzzfeed.com/mikehayes/kansas-bar-shooting-suspect-allegedly-asked-victims-if-their?utm_term=.fsXPL74og" TargetMode="External"/><Relationship Id="rId1848" Type="http://schemas.openxmlformats.org/officeDocument/2006/relationships/hyperlink" Target="http://digital.olivesoftware.com/Olive/ODN/HoustonChronicle/shared/ShowArticle.aspx?doc=HHC%2F2017%2F03%2F07&amp;entity=Ar01300&amp;sk=B2BB8714" TargetMode="External"/><Relationship Id="rId1849" Type="http://schemas.openxmlformats.org/officeDocument/2006/relationships/hyperlink" Target="https://www.washingtonpost.com/politics/its-not-just-deportations-and-the-border-trump-seeks-to-remake-the-immigration-system/2017/03/05/a4231b52-fec5-11e6-8ebe-6e0dbe4f2bca_story.html?utm_term=.5de97a6fa55a" TargetMode="External"/><Relationship Id="rId2000" Type="http://schemas.openxmlformats.org/officeDocument/2006/relationships/hyperlink" Target="x-webdoc://EED34B29-69B5-4662-80BE-E5C6A32DD000/redir.aspx?REF=n0LI3AWcHJAfdWq_TYAfTpkaJuuweJmX6p2kHFP5KXLNGQDs-2fUCAFodHRwOi8vd3d3LmltbWRlZmVuc2Uub3JnL3R0dHdvcmtzaG9wLw.." TargetMode="External"/><Relationship Id="rId2001" Type="http://schemas.openxmlformats.org/officeDocument/2006/relationships/hyperlink" Target="x-webdoc://EED34B29-69B5-4662-80BE-E5C6A32DD000/redir.aspx?REF=3Yfyl_9XUaNOvGeGz1ikD1LQMzClvBfrnPQIamlGZc3NGQDs-2fUCAFtYWlsdG86Z2thb0BueWxhZy5vcmc." TargetMode="External"/><Relationship Id="rId2002" Type="http://schemas.openxmlformats.org/officeDocument/2006/relationships/hyperlink" Target="x-webdoc://EED34B29-69B5-4662-80BE-E5C6A32DD000/redir.aspx?REF=g8_dwG8OJ5KsfFAwzEL7lFMt-1r5GFU2-9sZyWmAmLnNGQDs-2fUCAFodHRwczovL3d3dy5zdGF0ZS5nb3Yvai9kcmwvcmxzL2hycnB0L2h1bWFucmlnaHRzcmVwb3J0L2luZGV4Lmh0bQ.." TargetMode="External"/><Relationship Id="rId2003" Type="http://schemas.openxmlformats.org/officeDocument/2006/relationships/hyperlink" Target="x-webdoc://EED34B29-69B5-4662-80BE-E5C6A32DD000/redir.aspx?REF=YF2BRw596p11UaEajquKgTRwl72_QZ4FnPYOemU3-SvNGQDs-2fUCAFodHRwczovL3d3dy53YXNoaW5ndG9ucG9zdC5jb20vd29ybGQvbmF0aW9uYWwtc2VjdXJpdHkvcmV4LXRpbGxlcnNvbi1za2lwcy1zdGF0ZS1kZXBhcnRtZW50cy1hbm51YWwtYW5ub3VuY2VtZW50LW9uLWh1bWFuLXJpZ2h0cy1hbGFybWluZy1hZHZvY2F0ZXMvMjAxNy8wMy8wMy83ZmJmODU4NC0wMDJkLTExZTctOGY0MS1lYTZlZDU5N2U0Y2Ffc3RvcnkuaHRtbD90aWQ9c21fRmImdXRtX3Rlcm09LjI5NzAyYmFkOWJkYw.." TargetMode="External"/><Relationship Id="rId2004" Type="http://schemas.openxmlformats.org/officeDocument/2006/relationships/hyperlink" Target="x-webdoc://EED34B29-69B5-4662-80BE-E5C6A32DD000/redir.aspx?REF=VZbW-gagZ8ORAzz-YOjMEguHazq0XpYY8k6OO9RixCjNGQDs-2fUCAFtYWlsdG86amZrbmVlZGFsYXd5ZXJAZ21haWwuY29t" TargetMode="External"/><Relationship Id="rId2005" Type="http://schemas.openxmlformats.org/officeDocument/2006/relationships/hyperlink" Target="tel:(844)%20326-4904" TargetMode="External"/><Relationship Id="rId2006" Type="http://schemas.openxmlformats.org/officeDocument/2006/relationships/hyperlink" Target="x-webdoc://EED34B29-69B5-4662-80BE-E5C6A32DD000/redir.aspx?REF=6CYSuwlqtht3nKxUy3MA6RptQW4hFm13ornZkxU_xMvNGQDs-2fUCAFodHRwOi8vYml0Lmx5L05ZSUNSUg.." TargetMode="External"/><Relationship Id="rId2007" Type="http://schemas.openxmlformats.org/officeDocument/2006/relationships/hyperlink" Target="x-webdoc://EED34B29-69B5-4662-80BE-E5C6A32DD000/redir.aspx?REF=EepMWIcOwggdqoBAtYsBkBID6OvCb8smjop_bpUB19DNGQDs-2fUCAFodHRwOi8vbW9iaWxlLnJldXRlcnMuY29tL2FydGljbGUvaWRVU0tCTjE2QTE2Vg.." TargetMode="External"/><Relationship Id="rId2008" Type="http://schemas.openxmlformats.org/officeDocument/2006/relationships/hyperlink" Target="x-webdoc://EED34B29-69B5-4662-80BE-E5C6A32DD000/redir.aspx?REF=004OctwmINhrfPhvbcvskBTaJpHotbbzBsqaBkXM4gHNGQDs-2fUCAFodHRwOi8vbnlsYWcub3JnL2dldC1oZWxwL2ltbWlncmFudC1yaWdodHMtYW5kLXJlc291cmNlcw.." TargetMode="External"/><Relationship Id="rId2009" Type="http://schemas.openxmlformats.org/officeDocument/2006/relationships/hyperlink" Target="x-webdoc://EED34B29-69B5-4662-80BE-E5C6A32DD000/redir.aspx?REF=004OctwmINhrfPhvbcvskBTaJpHotbbzBsqaBkXM4gHNGQDs-2fUCAFodHRwOi8vbnlsYWcub3JnL2dldC1oZWxwL2ltbWlncmFudC1yaWdodHMtYW5kLXJlc291cmNlcw.." TargetMode="External"/><Relationship Id="rId3250" Type="http://schemas.openxmlformats.org/officeDocument/2006/relationships/hyperlink" Target="x-webdoc://EED34B29-69B5-4662-80BE-E5C6A32DD000/redir.aspx?REF=yt5q_VvC8drnQyjEFULEV0HAC3wLNnn5P-DrZYnR1UgNg0fs-2fUCAFodHRwczovL3R3aXR0ZXIuY29tL2kvd2ViL3N0YXR1cy84MzEzMjA5MjYxODA0Nzg5ODE." TargetMode="External"/><Relationship Id="rId3251" Type="http://schemas.openxmlformats.org/officeDocument/2006/relationships/hyperlink" Target="x-webdoc://EED34B29-69B5-4662-80BE-E5C6A32DD000/redir.aspx?REF=IYC-8c1ISskkLjdRcnyiAFO59Fa9ca7PPOc6pbP127YNg0fs-2fUCAFodHRwczovL3d3dy5ueXRpbWVzLmNvbS8yMDE3LzAyLzE0L3VzL2lsbGVnYWwtaW1taWdyYXRpb24tZGFjYS1hcnJlc3QuaHRtbD9fcj0w" TargetMode="External"/><Relationship Id="rId3252" Type="http://schemas.openxmlformats.org/officeDocument/2006/relationships/hyperlink" Target="x-webdoc://EED34B29-69B5-4662-80BE-E5C6A32DD000/redir.aspx?REF=L5O2c4H85yU7D6q4wGt8O9pdughpDXLEXAZSsr3TReQNg0fs-2fUCAFodHRwOi8vZXZlbnRzLm55dS5lZHUvIyFldmVudF9pZC8xMzc5NTQvdmlldy9ldmVudA.." TargetMode="External"/><Relationship Id="rId3253" Type="http://schemas.openxmlformats.org/officeDocument/2006/relationships/hyperlink" Target="x-webdoc://EED34B29-69B5-4662-80BE-E5C6A32DD000/redir.aspx?REF=Lw-cf6X34TaOxOcYlwoRQLJAk5z_zvCnprxtz_pOqigNg0fs-2fUCAFodHRwOi8vc3RyaWtlNGRlbW9jcmFjeS5jb20v" TargetMode="External"/><Relationship Id="rId3254" Type="http://schemas.openxmlformats.org/officeDocument/2006/relationships/hyperlink" Target="x-webdoc://EED34B29-69B5-4662-80BE-E5C6A32DD000/redir.aspx?REF=twuvjwBp111e1Y-BQp6cF4tQkWQNCw5l0AMBr6jCvAsNg0fs-2fUCAFodHRwczovL3d3dy5mYWNlYm9vay5jb20vZXZlbnRzLzYzNTQ4NjQxNjYzOTY4Ni8." TargetMode="External"/><Relationship Id="rId3255" Type="http://schemas.openxmlformats.org/officeDocument/2006/relationships/hyperlink" Target="x-webdoc://EED34B29-69B5-4662-80BE-E5C6A32DD000/redir.aspx?REF=HwwVSQMTjPKiyFvQ7L862yaBkonsYPA6xQvLAkpDo9MNg0fs-2fUCAFtYWlsdG86Z2thb0BueWxhZy5vcmc." TargetMode="External"/><Relationship Id="rId3256" Type="http://schemas.openxmlformats.org/officeDocument/2006/relationships/hyperlink" Target="x-webdoc://EED34B29-69B5-4662-80BE-E5C6A32DD000/redir.aspx?REF=gpDnCVcaHgX_gdl5m4JYdpy1pZrlQu1UOYFHzuwkVwYNg0fs-2fUCAFodHRwOi8vbGlua3MuZ292ZGVsaXZlcnkuY29tOjgwL3RyYWNrP3R5cGU9Y2xpY2smZW5pZD1aV0Z6UFRFbWJXRnBiR2x1WjJsa1BUSXdNVGN3TWpFMExqWTVPVGc1TlRNeEptMWxjM05oWjJWcFpEMU5SRUl0VUZKRUxVSlZUQzB5TURFM01ESXhOQzQyT1RrNE9UVXpNU1prWVhSaFltRnpaV2xrUFRFd01ERW1jMlZ5YVdGc1BURTNNemc1TVRZMEptVnRZV2xzYVdROVoyaDFZVzVuUUdGd2FTMW5Zbll1YjNKbkpuVnpaWEpwWkQxbmFIVmhibWRBWVhCcExXZGlkaTV2Y21jbVptdzlKbVY0ZEhKaFBVMTFiSFJwZG1GeWFXRjBaVWxrUFNZbUpnPT0mJiYxMDAmJiZodHRwczovL3d3dy51c2Npcy5nb3YvaS03NjV2" TargetMode="External"/><Relationship Id="rId3257" Type="http://schemas.openxmlformats.org/officeDocument/2006/relationships/hyperlink" Target="x-webdoc://EED34B29-69B5-4662-80BE-E5C6A32DD000/redir.aspx?REF=hywv240DrZTEtpZm54ZDX2VqVvY70BS-cu4qlevhjkwNg0fs-2fUCAFodHRwOi8vbnlsYWcub3JnL2dldC1oZWxwL2ltbWlncmFudC1yaWdodHMtYW5kLXJlc291cmNlcw.." TargetMode="External"/><Relationship Id="rId3258" Type="http://schemas.openxmlformats.org/officeDocument/2006/relationships/hyperlink" Target="x-webdoc://EED34B29-69B5-4662-80BE-E5C6A32DD000/redir.aspx?REF=hywv240DrZTEtpZm54ZDX2VqVvY70BS-cu4qlevhjkwNg0fs-2fUCAFodHRwOi8vbnlsYWcub3JnL2dldC1oZWxwL2ltbWlncmFudC1yaWdodHMtYW5kLXJlc291cmNlcw.." TargetMode="External"/><Relationship Id="rId3259" Type="http://schemas.openxmlformats.org/officeDocument/2006/relationships/image" Target="media/image2.jpeg"/><Relationship Id="rId90" Type="http://schemas.openxmlformats.org/officeDocument/2006/relationships/hyperlink" Target="https://www.wsj.com/articles/in-rush-for-new-agents-border-patrol-weighs-changing-polygraph-program-1492084802" TargetMode="External"/><Relationship Id="rId91" Type="http://schemas.openxmlformats.org/officeDocument/2006/relationships/hyperlink" Target="http://www.cnn.com/2017/04/13/politics/dhs-deportation-wall-memo/" TargetMode="External"/><Relationship Id="rId92" Type="http://schemas.openxmlformats.org/officeDocument/2006/relationships/hyperlink" Target="http://www.politico.com/tipsheets/morning-shift/2017/04/say-it-aint-so-eli-219753" TargetMode="External"/><Relationship Id="rId93" Type="http://schemas.openxmlformats.org/officeDocument/2006/relationships/hyperlink" Target="https://www.aol.com/article/news/2017/04/13/internal-trump-administration-documents-signal-plans-for-robust-us-deportation-force/22038403/" TargetMode="External"/><Relationship Id="rId94" Type="http://schemas.openxmlformats.org/officeDocument/2006/relationships/hyperlink" Target="http://www.teenvogue.com/story/trumps-administration-is-aiming-to-build-the-deportation-force-he-promised" TargetMode="External"/><Relationship Id="rId95" Type="http://schemas.openxmlformats.org/officeDocument/2006/relationships/hyperlink" Target="http://thehill.com/latino/328764-kids-caravan-protests-trump-immigration-policies-at-the-white-house" TargetMode="External"/><Relationship Id="rId96" Type="http://schemas.openxmlformats.org/officeDocument/2006/relationships/hyperlink" Target="https://rewire.news/article/2017/04/13/donald-trump-cant-living-like-youth-rally-immigrants-rights/" TargetMode="External"/><Relationship Id="rId97" Type="http://schemas.openxmlformats.org/officeDocument/2006/relationships/hyperlink" Target="http://www.firstpost.com/world/white-house-over-200-children-stage-protest-against-donald-trumps-immigration-policies-3383980.html" TargetMode="External"/><Relationship Id="rId98" Type="http://schemas.openxmlformats.org/officeDocument/2006/relationships/hyperlink" Target="http://abc7chicago.com/news/agents-holding-ohio-mom-of-4-will-deport-her-to-mexico/1869729/" TargetMode="External"/><Relationship Id="rId180" Type="http://schemas.openxmlformats.org/officeDocument/2006/relationships/hyperlink" Target="https://www.thenation.com/article/domestic-abuse-survivors-still-face-deportation-under-trump/" TargetMode="External"/><Relationship Id="rId181" Type="http://schemas.openxmlformats.org/officeDocument/2006/relationships/hyperlink" Target="http://latina.com/lifestyle/news/women-texas-california-not-reporting-rape-fear-deportation" TargetMode="External"/><Relationship Id="rId182" Type="http://schemas.openxmlformats.org/officeDocument/2006/relationships/hyperlink" Target="http://www.okayafrica.com/in-brief/somalia-deport-4000-migrants/" TargetMode="External"/><Relationship Id="rId183" Type="http://schemas.openxmlformats.org/officeDocument/2006/relationships/hyperlink" Target="https://www.washingtonpost.com/world/national-security/sessions-tells-prosecutors-to-bring-more-cases-against-those-entering-us-illegally/2017/04/11/9fc6e964-1eb7-11e7-ad74-3a742a6e93a7_story.html?utm_term=.8433d4eaa22b" TargetMode="External"/><Relationship Id="rId184" Type="http://schemas.openxmlformats.org/officeDocument/2006/relationships/hyperlink" Target="https://www.nytimes.com/reuters/2017/04/11/world/americas/11reuters-usa-immigration-sessions.html" TargetMode="External"/><Relationship Id="rId185" Type="http://schemas.openxmlformats.org/officeDocument/2006/relationships/hyperlink" Target="https://www.wsj.com/articles/attorney-general-jeff-sessions-urges-police-to-cooperate-with-immigration-enforcement-1491952813" TargetMode="External"/><Relationship Id="rId186" Type="http://schemas.openxmlformats.org/officeDocument/2006/relationships/hyperlink" Target="http://abcnews.go.com/Politics/sessions-warns-trump-era-immigration-enforcement/story?id=46730861" TargetMode="External"/><Relationship Id="rId187" Type="http://schemas.openxmlformats.org/officeDocument/2006/relationships/hyperlink" Target="http://thehill.com/homenews/news/328322-sessions-omits-line-calling-gangs-filth-from-immigration-crackdown-speech" TargetMode="External"/><Relationship Id="rId188" Type="http://schemas.openxmlformats.org/officeDocument/2006/relationships/hyperlink" Target="http://thehill.com/homenews/administration/328296-justice-deptartment-pushes-for-more-prosecutions-of-undocumented" TargetMode="External"/><Relationship Id="rId189" Type="http://schemas.openxmlformats.org/officeDocument/2006/relationships/hyperlink" Target="http://thehill.com/homenews/administration/328411-sessions-us-experiencing-lowest-illegal-border-crossings-in-17-years" TargetMode="External"/><Relationship Id="rId99" Type="http://schemas.openxmlformats.org/officeDocument/2006/relationships/hyperlink" Target="http://www.msnbc.com/rachel-maddow/watch/ice-targets-mother-with-no-criminal-record-for-deportation-921081411856" TargetMode="External"/><Relationship Id="rId1300" Type="http://schemas.openxmlformats.org/officeDocument/2006/relationships/hyperlink" Target="http://lawprofessors.typepad.com/immigration/2017/03/immigrtaion-article-of-the-day-unconventional-refugees-by-elizabeth-keyes-.html" TargetMode="External"/><Relationship Id="rId2550" Type="http://schemas.openxmlformats.org/officeDocument/2006/relationships/hyperlink" Target="x-webdoc://EED34B29-69B5-4662-80BE-E5C6A32DD000/UrlBlockedError.aspx" TargetMode="External"/><Relationship Id="rId2551" Type="http://schemas.openxmlformats.org/officeDocument/2006/relationships/hyperlink" Target="x-webdoc://EED34B29-69B5-4662-80BE-E5C6A32DD000/redir.aspx?REF=zTz9GeOrOocj8A0vzXrNckxwTfpm25T_nuNxFI6rHXcNbSHs-2fUCAFodHRwczovL3d3dy5ueXRpbWVzLmNvbS8yMDE3LzAyLzIyL3VzL2ltbWlncmFudHMtZGVwb3J0YXRpb24tZmVhcnMuaHRtbA.." TargetMode="External"/><Relationship Id="rId2552" Type="http://schemas.openxmlformats.org/officeDocument/2006/relationships/hyperlink" Target="x-webdoc://EED34B29-69B5-4662-80BE-E5C6A32DD000/redir.aspx?REF=SY5Oe9l6ArZTb0n4hZ0Z-njeVEDfdUs4FyLIlqmEdIINbSHs-2fUCAFodHRwczovL3d3dy53YXNoaW5ndG9ucG9zdC5jb20vbmV3cy90aGUtZml4L3dwLzIwMTcvMDIvMjMvdHJ1bXBzLW5ldy1kZXBvcnRhdGlvbi1ydWxlcy1zdGVwLW92ZXIta2V5LWxpbmUtaW4tcHVibGljLWF0dGl0dWRlcy8_dXRtX3Rlcm09LjYzOWUxOWZiOGY4OQ.." TargetMode="External"/><Relationship Id="rId2553" Type="http://schemas.openxmlformats.org/officeDocument/2006/relationships/hyperlink" Target="x-webdoc://EED34B29-69B5-4662-80BE-E5C6A32DD000/UrlBlockedError.aspx" TargetMode="External"/><Relationship Id="rId2554" Type="http://schemas.openxmlformats.org/officeDocument/2006/relationships/hyperlink" Target="x-webdoc://EED34B29-69B5-4662-80BE-E5C6A32DD000/redir.aspx?REF=gCKyB7Vq6GRtWHhuZLCRN787P5OFn-80POBcIoG1TecNbSHs-2fUCAFodHRwczovL3d3dy5ueXRpbWVzLmNvbS8yMDE3LzAyLzIxL3VzL3BvbGl0aWNzL2Rocy1pbW1pZ3JhdGlvbi10cnVtcC5odG1s" TargetMode="External"/><Relationship Id="rId2555" Type="http://schemas.openxmlformats.org/officeDocument/2006/relationships/hyperlink" Target="x-webdoc://EED34B29-69B5-4662-80BE-E5C6A32DD000/redir.aspx?REF=HFpWfhMyjOjBSliFFbPAhMvOqO4FH_WTuo7vONDWsZ4NbSHs-2fUCAFodHRwczovL3d3dy5ibG9vbWJlcmcuY29tL3BvbGl0aWNzL2FydGljbGVzLzIwMTctMDItMjIvdHJ1bXAtcy1pbW1pZ3JhdGlvbi1jcmFja2Rvd24tbGlrZWx5LXRvLWJyaW5nLWxhd3N1aXQtZmxvb2Q." TargetMode="External"/><Relationship Id="rId2556" Type="http://schemas.openxmlformats.org/officeDocument/2006/relationships/hyperlink" Target="x-webdoc://EED34B29-69B5-4662-80BE-E5C6A32DD000/redir.aspx?REF=-rLxjt8gGFWiWsMKBkeUdUEk2aiK78ecGblOguBjADkNbSHs-2fUCAFodHRwOi8vd3d3LmJ1c2luZXNzaW5zaWRlci5jb20vbWV4aWNvLW5vdC1hY2NlcHQtbmV3LXRydW1wLWltbWlncmF0aW9uLXBsYW5zLWNvdWxkLXJldGFsaWF0ZS0yMDE3LTI." TargetMode="External"/><Relationship Id="rId2557" Type="http://schemas.openxmlformats.org/officeDocument/2006/relationships/hyperlink" Target="x-webdoc://EED34B29-69B5-4662-80BE-E5C6A32DD000/redir.aspx?REF=Bzoi6Hp1o7bCDeaV9zCUjugGH8W8WpswEjL-l3IV6NwNbSHs-2fUCAFodHRwOi8vd3d3LnBvbGl0aWNvLmNvbS9zdG9yeS8yMDE3LzAyL2Fkcmlhbm8tZXNwYWlsbGF0LXRydW1wLWltbWlncmF0aW9uLXBvbGljaWVzLTIzNTI2MA.." TargetMode="External"/><Relationship Id="rId2558" Type="http://schemas.openxmlformats.org/officeDocument/2006/relationships/hyperlink" Target="x-webdoc://EED34B29-69B5-4662-80BE-E5C6A32DD000/redir.aspx?REF=jsuHAWl43QNR9NDsjKoJvB-yX5czW8an8_BBwTFl6B0NbSHs-2fUCAFodHRwOi8vd3d3Lm5iY25ld3MuY29tL3BvbGl0aWNzL2NvbmdyZXNzL3RlbnNpb25zLW92ZXItaW1taWdyYXRpb24tcmlzZS1wYXVsLXJ5YW4tdmlzaXRzLWJvcmRlci1uNzI0MjQx" TargetMode="External"/><Relationship Id="rId2559" Type="http://schemas.openxmlformats.org/officeDocument/2006/relationships/hyperlink" Target="x-webdoc://EED34B29-69B5-4662-80BE-E5C6A32DD000/redir.aspx?REF=F4GYf0gvbAa_yLDUl1dyF_m4S26oCPCWrbSrprvCoc4NbSHs-2fUCAFodHRwOi8vd3d3Lm5wci5vcmcvc2VjdGlvbnMvdGhldHdvLXdheS8yMDE3LzAyLzIxLzUxNjQzMzM0Mi9ob21lbGFuZC1zZWN1cml0eS1vdXRsaW5lcy1uZXctcnVsZXMtdGlnaHRlbmluZy1lbmZvcmNlbWVudC1vZi1pbW1pZ3JhdGlvbi1sYXc." TargetMode="External"/><Relationship Id="rId1301" Type="http://schemas.openxmlformats.org/officeDocument/2006/relationships/hyperlink" Target="http://lawprofessors.typepad.com/immigration/2017/03/revised-trump-executive-order-and-guidance-on-refugee-resettlement-and-travel-ban.html" TargetMode="External"/><Relationship Id="rId1302" Type="http://schemas.openxmlformats.org/officeDocument/2006/relationships/hyperlink" Target="http://lawprofessors.typepad.com/immigration/2017/03/enriques-journey-autjhor-gives-tedx-talk.html" TargetMode="External"/><Relationship Id="rId1303" Type="http://schemas.openxmlformats.org/officeDocument/2006/relationships/hyperlink" Target="http://lawprofessors.typepad.com/immigration/2017/03/chief-justice-of-california-objects-to-immigration-enforcement-tactics-at-california-courthouses.html" TargetMode="External"/><Relationship Id="rId1304" Type="http://schemas.openxmlformats.org/officeDocument/2006/relationships/hyperlink" Target="http://lawprofessors.typepad.com/immigration/2017/03/immigration-article-of-the-day-the-nondiscrimination-obligation-of-immigration-and-nationality-act-s.html" TargetMode="External"/><Relationship Id="rId1305" Type="http://schemas.openxmlformats.org/officeDocument/2006/relationships/hyperlink" Target="http://lawprofessors.typepad.com/immigration/2017/03/in-this-order-federal-district-court-judge-derrick-watson-entered-a-restraining-order-barring-implementation-of-sections-2.html" TargetMode="External"/><Relationship Id="rId1306" Type="http://schemas.openxmlformats.org/officeDocument/2006/relationships/hyperlink" Target="http://lawprofessors.typepad.com/immigration/2017/03/frequently-requested-statistics-on-immigrants-and-immigration-in-the-united-states-1.html" TargetMode="External"/><Relationship Id="rId1307" Type="http://schemas.openxmlformats.org/officeDocument/2006/relationships/hyperlink" Target="http://lawprofessors.typepad.com/immigration/2017/03/the-immigration-woes-of-nick-vanessa.html" TargetMode="External"/><Relationship Id="rId1308" Type="http://schemas.openxmlformats.org/officeDocument/2006/relationships/hyperlink" Target="http://lawprofessors.typepad.com/immigration/2017/03/from-the-bookshelves-city-of-inmates-conquest-rebellion-and-the-rise-of-human-caging-in-los-angeles-.html" TargetMode="External"/><Relationship Id="rId1309" Type="http://schemas.openxmlformats.org/officeDocument/2006/relationships/hyperlink" Target="http://lawprofessors.typepad.com/immigration/2017/03/immigrtaion-article-of-the-day-refugees-rights-and-responsibilities-bridging-the-integration-gap-by-.html" TargetMode="External"/><Relationship Id="rId910" Type="http://schemas.openxmlformats.org/officeDocument/2006/relationships/hyperlink" Target="http://elalliance.org/languages/meso-america/tlapanec/" TargetMode="External"/><Relationship Id="rId911" Type="http://schemas.openxmlformats.org/officeDocument/2006/relationships/hyperlink" Target="file://///nylag-fs1/data/Immigrant%20Protection%20Unit/IPU%20Projects/IPU%20Policy%20Task%20Force/Post-Election%20Policy%20Tracking/Guidance%20and%20Fact%20Sheets/KYR%20Training" TargetMode="External"/><Relationship Id="rId912" Type="http://schemas.openxmlformats.org/officeDocument/2006/relationships/hyperlink" Target="http://www.aila.org/infonet/information-refugee-claimants-to-canada-from-usa" TargetMode="External"/><Relationship Id="rId913" Type="http://schemas.openxmlformats.org/officeDocument/2006/relationships/hyperlink" Target="http://www.aila.org/practice/ethics/ethics-resources/2012-2015/ethical-issues-representing-children" TargetMode="External"/><Relationship Id="rId914" Type="http://schemas.openxmlformats.org/officeDocument/2006/relationships/hyperlink" Target="http://www.aila.org/infonet/practice-pointer-rights-of-lprs-at-ports-of-entry" TargetMode="External"/><Relationship Id="rId915" Type="http://schemas.openxmlformats.org/officeDocument/2006/relationships/hyperlink" Target="http://www.aila.org/advo-media/tools/psas/know-your-rights-handouts-if-ice-visits" TargetMode="External"/><Relationship Id="rId916" Type="http://schemas.openxmlformats.org/officeDocument/2006/relationships/hyperlink" Target="https://www.americanimmigrationcouncil.org/research/immigration-detainers-overview" TargetMode="External"/><Relationship Id="rId917" Type="http://schemas.openxmlformats.org/officeDocument/2006/relationships/hyperlink" Target="https://www.americanimmigrationcouncil.org/practice_advisory/mandamus-actions-avoiding-dismissal-and-proving-case" TargetMode="External"/><Relationship Id="rId918" Type="http://schemas.openxmlformats.org/officeDocument/2006/relationships/hyperlink" Target="x-webdoc://EED34B29-69B5-4662-80BE-E5C6A32DD000/UrlBlockedError.aspx" TargetMode="External"/><Relationship Id="rId919" Type="http://schemas.openxmlformats.org/officeDocument/2006/relationships/hyperlink" Target="http://www.aila.org/infonet/eoir-provides-info-for-two-new-hearing-locations" TargetMode="External"/><Relationship Id="rId1850" Type="http://schemas.openxmlformats.org/officeDocument/2006/relationships/hyperlink" Target="http://mobile.reuters.com/article/idUSKBN16D154?feedType=RSS&amp;feedName=topNews&amp;utm_source=twitter&amp;utm_medium=Social" TargetMode="External"/><Relationship Id="rId1851" Type="http://schemas.openxmlformats.org/officeDocument/2006/relationships/hyperlink" Target="https://www.nytimes.com/2017/03/05/us/politics/trump-expected-to-issue-new-travel-ban-excluding-iraq-on-monday.html" TargetMode="External"/><Relationship Id="rId1852" Type="http://schemas.openxmlformats.org/officeDocument/2006/relationships/hyperlink" Target="https://www.washingtonpost.com/news/post-politics/wp/2017/03/04/new-trump-travel-ban-expected-to-be-unveiled-on-monday/?utm_term=.72d1b9b6edaa" TargetMode="External"/><Relationship Id="rId1853" Type="http://schemas.openxmlformats.org/officeDocument/2006/relationships/hyperlink" Target="http://www.politico.com/story/2017/03/trump-travel-ban-executive-order-monday-235683" TargetMode="External"/><Relationship Id="rId1854" Type="http://schemas.openxmlformats.org/officeDocument/2006/relationships/hyperlink" Target="https://www.wsj.com/articles/president-trump-expected-to-sign-new-executive-order-on-travel-bans-1488754469" TargetMode="External"/><Relationship Id="rId1855" Type="http://schemas.openxmlformats.org/officeDocument/2006/relationships/hyperlink" Target="http://egpnews.com/2017/03/trumps-softened-immigration-stance-met-with-caution/" TargetMode="External"/><Relationship Id="rId1856" Type="http://schemas.openxmlformats.org/officeDocument/2006/relationships/hyperlink" Target="https://www.washingtonpost.com/national/ap-explains-how-immigrants-are-detained-deported/2017/03/04/e132efdc-00ef-11e7-9b78-824ccab94435_story.html?utm_term=.4e39f96853b2" TargetMode="External"/><Relationship Id="rId1857" Type="http://schemas.openxmlformats.org/officeDocument/2006/relationships/hyperlink" Target="http://www.nbcnews.com/news/us-news/living-limbo-lawyer-navigates-trump-stance-immigration-n717376" TargetMode="External"/><Relationship Id="rId1858" Type="http://schemas.openxmlformats.org/officeDocument/2006/relationships/hyperlink" Target="http://www.npr.org/2017/03/04/518461998/how-trumps-immigration-plans-affect-the-economy" TargetMode="External"/><Relationship Id="rId1859" Type="http://schemas.openxmlformats.org/officeDocument/2006/relationships/hyperlink" Target="http://money.cnn.com/2017/03/04/news/economy/h1b-visa-expedited-suspended-reaction/" TargetMode="External"/><Relationship Id="rId2010" Type="http://schemas.openxmlformats.org/officeDocument/2006/relationships/hyperlink" Target="x-webdoc://EED34B29-69B5-4662-80BE-E5C6A32DD000/redir.aspx?REF=fj7CC-zyhV3Xmx3Odszj4e6NCcGbRqmhjYMmarwXcejNGQDs-2fUCAFmaWxlOi8vL1xcbnlsYWctZnMxXGRhdGFcSW1taWdyYW50JTIwUHJvdGVjdGlvbiUyMFVuaXRcSVBVJTIwUHJvamVjdHNcSVBVJTIwUG9saWN5JTIwVGFzayUyMEZvcmNlXDIlMjAtJTIwQ3VycmVudCUyMFByb2plY3RzXEtub3clMjBZb3VyJTIwUmlnaHRz" TargetMode="External"/><Relationship Id="rId2011" Type="http://schemas.openxmlformats.org/officeDocument/2006/relationships/hyperlink" Target="x-webdoc://EED34B29-69B5-4662-80BE-E5C6A32DD000/redir.aspx?REF=D8Selp3hpfoaFEvF1a9mXpI7odZYVO2a-svdqdbmNjHNGQDs-2fUCAFodHRwczovL2hlbHAuY2JwLmdvdi9hcHAvYW5zd2Vycy9kZXRhaWwvYV9pZC8yNjgva3cvdXMlMjBjaXRpemVuJTIwQ0hJTEQlMjBUUkFWRUxJTkclMjBBTE9ORS9zZXNzaW9uL0wzUnBiV1V2TVRRMk1UWTRORFV6TUM5emFXUXZXRWRDWkdGZlQyMCUzRC9zdWdnZXN0ZWQvMQ.." TargetMode="External"/><Relationship Id="rId2012" Type="http://schemas.openxmlformats.org/officeDocument/2006/relationships/hyperlink" Target="x-webdoc://EED34B29-69B5-4662-80BE-E5C6A32DD000/redir.aspx?REF=cIfB_g7XGKsrVVlyIpawodxGCwdO8NNvLyYY3nwyBlXNGQDs-2fUCAFodHRwczovL2hlbHAuY2JwLmdvdi9hcHAvYW5zd2Vycy9kZXRhaWwvYV9pZC8xMjU0L2t3LzEyNTQvc25vLzE." TargetMode="External"/><Relationship Id="rId2013" Type="http://schemas.openxmlformats.org/officeDocument/2006/relationships/hyperlink" Target="x-webdoc://EED34B29-69B5-4662-80BE-E5C6A32DD000/redir.aspx?REF=Wtywqmo2-mLp46U5OqbWSYeMDuWPkJG-0MnWlZ0sgdDNGQDs-2fUCAFodHRwczovL2hlbHAuY2JwLmdvdi9hcHAvYW5zd2Vycy9kZXRhaWwvYV9pZC80NDkva3cvbWlub3JzJTIwdHJhdmVsbGluZyUyMGFsb25lJTIwdG8lMjBVUy9zdWdnZXN0ZWQvMQ.." TargetMode="External"/><Relationship Id="rId2014" Type="http://schemas.openxmlformats.org/officeDocument/2006/relationships/hyperlink" Target="x-webdoc://EED34B29-69B5-4662-80BE-E5C6A32DD000/redir.aspx?REF=kkiXSgSIko-Czr737tR_UDIeLSQZetpBS4SZW1SUSEvNGQDs-2fUCAFodHRwOi8vd3d3LmF2aWFuY2EuY29tL2VuLWV1L3RyYXZlbC1pbmZvcm1hdGlvbi9wbGFuLXlvdXItdHJpcC9zcGVjaWFsLXNlcnZpY2VzL3VuYWNjb21wYW5pZWQtbWlub3JzLmFzcHg." TargetMode="External"/><Relationship Id="rId2015" Type="http://schemas.openxmlformats.org/officeDocument/2006/relationships/hyperlink" Target="x-webdoc://EED34B29-69B5-4662-80BE-E5C6A32DD000/redir.aspx?REF=AEp1Ktr4eHyRRnMXtqkZLrf00h1RF8FVus3dqla-zcbNGQDs-2fUCAFodHRwczovL3d3dy5qZXRibHVlLmNvbS9wL3VtbnIucGRm" TargetMode="External"/><Relationship Id="rId2016" Type="http://schemas.openxmlformats.org/officeDocument/2006/relationships/hyperlink" Target="x-webdoc://EED34B29-69B5-4662-80BE-E5C6A32DD000/redir.aspx?REF=vPZM1lxrjQOJw6swGHOJtMeN1gQfHiPHNFA9fto8FevNGQDs-2fUCAFodHRwOi8vd3d3LmFzeWx1bWlzdC5jb20vMjAxNy8wMy8wMy9hLW5ldy10eXBlLW9mLWVhZC1kZW5pYWwv" TargetMode="External"/><Relationship Id="rId2017" Type="http://schemas.openxmlformats.org/officeDocument/2006/relationships/hyperlink" Target="x-webdoc://EED34B29-69B5-4662-80BE-E5C6A32DD000/redir.aspx?REF=MkI6cL4bLDo51KsDKND67_VB3G2jhs944uw6BjyedEfNGQDs-2fUCAFodHRwOi8vZnVzaW9uLm5ldC9zdG9yeS8zODk2MzgvaWNlLWRyZWFtZXItZGFuaWVsYS12YXJnYXMtYXJyZXN0ZWQvP3V0bV9zb3VyY2U9RmFjZWJvb2smdXRtX21lZGl1bT1Tb2NpYWwmdXRtX2NhbXBhaWduPUpS" TargetMode="External"/><Relationship Id="rId2018" Type="http://schemas.openxmlformats.org/officeDocument/2006/relationships/hyperlink" Target="x-webdoc://EED34B29-69B5-4662-80BE-E5C6A32DD000/redir.aspx?REF=GfEy3sQXZZBflfwp8wfuDvzssLb_aT4JJza7DYRxO4TNGQDs-2fUCAFodHRwczovL3d3dy5ueXRpbWVzLmNvbS8yMDE3LzAzLzAxL3VzL3dpdGgtYmFja2luZy1vZi1sYXctZW5mb3JjZW1lbnQtYW4tdW5kb2N1bWVudGVkLWltbWlncmFudC1nZXRzLWEtcmVwcmlldmUuaHRtbD9ycmVmPWNvbGxlY3Rpb24lMkZzZWN0aW9uY29sbGVjdGlvbiUyRnVz" TargetMode="External"/><Relationship Id="rId2019" Type="http://schemas.openxmlformats.org/officeDocument/2006/relationships/hyperlink" Target="x-webdoc://EED34B29-69B5-4662-80BE-E5C6A32DD000/UrlBlockedError.aspx" TargetMode="External"/><Relationship Id="rId3260" Type="http://schemas.openxmlformats.org/officeDocument/2006/relationships/hyperlink" Target="x-webdoc://EED34B29-69B5-4662-80BE-E5C6A32DD000/redir.aspx?REF=GkkzYRSPGHfwkJvGL6C558HaKKDSof0irvESmdlTMYMNg0fs-2fUCAFmaWxlOi8vL1xcbnlsYWctZnMxXGRhdGFcREFUQVxJTU1JR1JBTlQlMjBQUk9URUNUSU9OJTIwVU5JVFxJUFUlMjBQcm9qZWN0c1xJUFUlMjBQb2xpY3klMjBUYXNrJTIwRm9yY2VcMiUyMC0lMjBDdXJyZW50JTIwUHJvamVjdHNcS25vdyUyMFlvdXIlMjBSaWdodHM." TargetMode="External"/><Relationship Id="rId3261" Type="http://schemas.openxmlformats.org/officeDocument/2006/relationships/hyperlink" Target="x-webdoc://EED34B29-69B5-4662-80BE-E5C6A32DD000/redir.aspx?REF=3Fo7xLyEjKnLuv2P0Gwo4NECIy2vTjCg39o5ZdYWx0kNg0fs-2fUCAFodHRwOi8vd3d3LmRydW1ueWMub3JnL3dwLWNvbnRlbnQvdXBsb2Fkcy8yMDE3LzAyL0FCcmllZkd1aWRlZm9yUmVwb3J0aW5nUmFpZHNvblNvY2lhbE1lZGlhLmRvY3gucGRm" TargetMode="External"/><Relationship Id="rId3262" Type="http://schemas.openxmlformats.org/officeDocument/2006/relationships/hyperlink" Target="x-webdoc://EED34B29-69B5-4662-80BE-E5C6A32DD000/redir.aspx?REF=yt5q_VvC8drnQyjEFULEV0HAC3wLNnn5P-DrZYnR1UgNg0fs-2fUCAFodHRwczovL3R3aXR0ZXIuY29tL2kvd2ViL3N0YXR1cy84MzEzMjA5MjYxODA0Nzg5ODE." TargetMode="External"/><Relationship Id="rId3263" Type="http://schemas.openxmlformats.org/officeDocument/2006/relationships/hyperlink" Target="x-webdoc://EED34B29-69B5-4662-80BE-E5C6A32DD000/redir.aspx?REF=SDvcMiRNdJ5ody4vA4mPAqsH-Ed9vwB7SM9tQ6Giy2ENg0fs-2fUCAFodHRwczovL3d3dy5ueXRpbWVzLmNvbS8yMDE3LzAyLzE0L3VzL2lsbGVnYWwtaW1taWdyYXRpb24tZGFjYS1hcnJlc3QuaHRtbA.." TargetMode="External"/><Relationship Id="rId3264" Type="http://schemas.openxmlformats.org/officeDocument/2006/relationships/hyperlink" Target="x-webdoc://EED34B29-69B5-4662-80BE-E5C6A32DD000/redir.aspx?REF=-TmTpdP_DQrjz_tV4j7vmfazETllLHnhJtxYgcrSSt4Ng0fs-2fUCAFodHRwczovL3VybGRlZmVuc2UucHJvb2Zwb2ludC5jb20vdjIvdXJsP3U9aHR0cHMtM0FfX2Fzc2V0cy5kb2N1bWVudGNsb3VkLm9yZ19kb2N1bWVudHNfMzQ2MTgyNV9SYW1pcmV6LTJEQ29tcGxhaW50LnBkZiZkPURRTUNhUSZjPWV1R1pzdGNhVERsbHZpbUVOOGI3alhyd3FPZi12NUFfQ2RwZ25WZmlpTU0mcj1XcTM3NERUdl9QWGZJb202NVhCcW9BJm09YzluejcwM2JPdS1RX2puTFpkTjEtQmpVLWJPcTQ1WWZZS0o2Rl9vTUkyMCZzPUE5ZUF2ZFlTQXRoWGcxZ3Zlcmd2TVN0Y0RfWFJRbUhNRENxRTBWYnRIeDAmZT0." TargetMode="External"/><Relationship Id="rId3265" Type="http://schemas.openxmlformats.org/officeDocument/2006/relationships/hyperlink" Target="x-webdoc://EED34B29-69B5-4662-80BE-E5C6A32DD000/redir.aspx?REF=hVaqHdKeIeU3r1HqIsKZ4RXdMi8ioAQ_ejeN0aPAt40Ng0fs-2fUCAFodHRwOi8vd3d3LnZveC5jb20vcG9saWN5LWFuZC1wb2xpdGljcy8yMDE3LzEvMjUvMTQzOTAxMDYvbGVha2VkLWRyYWZ0cy10cnVtcC1pbW1pZ3JhbnRzLWV4ZWN1dGl2ZS1vcmRlcg.." TargetMode="External"/><Relationship Id="rId3266" Type="http://schemas.openxmlformats.org/officeDocument/2006/relationships/hyperlink" Target="x-webdoc://EED34B29-69B5-4662-80BE-E5C6A32DD000/redir.aspx?REF=Kh9dBPAyFEXmKqEXdJb4ivRzpcNRIoADyoDrCSHHnB8Ng0fs-2fUCAFodHRwczovL2RvY3MuZ29vZ2xlLmNvbS9mb3Jtcy9kL2UvMUZBSXBRTFNmVl92QUo3bEFPUWh5WXBVQUpMYUhjYUtqX24yZm1xZ2xRZk5lSXJqWlJzdG50Uncvdmlld2Zvcm0_Yz0wJnc9MQ.." TargetMode="External"/><Relationship Id="rId3267" Type="http://schemas.openxmlformats.org/officeDocument/2006/relationships/hyperlink" Target="x-webdoc://EED34B29-69B5-4662-80BE-E5C6A32DD000/redir.aspx?REF=OrnvFDVa45BCbGyyK6Ow_AouXcpOS_jUsym8d-qsH6INg0fs-2fUCAFtYWlsdG86cHVibGljY2hhcmdlQG5pbGMub3Jn" TargetMode="External"/><Relationship Id="rId3268" Type="http://schemas.openxmlformats.org/officeDocument/2006/relationships/hyperlink" Target="x-webdoc://EED34B29-69B5-4662-80BE-E5C6A32DD000/redir.aspx?REF=HnQ_82jrFPMRRnubjE5IxYH513C7NNJEPMKhEf6iSuMNg0fs-2fUCAFodHRwOi8vd3d3LmhlYWx0aGxhdy5vcmcvcHVibGljYXRpb25zL2Jyb3dzZS1hbGwtcHVibGljYXRpb25zL3doYXQtaXMtYS1wdWJsaWMtY2hhcmdlLWFuZC1kb2VzLXJlY2VpcHQtb2YtaGVhbHRoLWJlbmVmaXRzLWltcGFjdC1pdCMuV0tORmM3WXJKR04." TargetMode="External"/><Relationship Id="rId3269" Type="http://schemas.openxmlformats.org/officeDocument/2006/relationships/hyperlink" Target="x-webdoc://EED34B29-69B5-4662-80BE-E5C6A32DD000/redir.aspx?REF=Ll1MsmnChfNuLzq3aKR0e9Z2CrVyNflu6fBQ7YCOf4oNg0fs-2fUCAFodHRwOi8vd3d3Lm1pZ3JhdGlvbnBvbGljeS5vcmcvbmV3cy9sZWFrZWQtZHJhZnQtcG9zc2libGUtdHJ1bXAtZXhlY3V0aXZlLW9yZGVyLXB1YmxpYy1iZW5lZml0cy13b3VsZC1zcGVsbC1jaGlsbGluZy1lZmZlY3RzLWxlZ2Fs" TargetMode="External"/><Relationship Id="rId1310" Type="http://schemas.openxmlformats.org/officeDocument/2006/relationships/hyperlink" Target="http://lawprofessors.typepad.com/immigration/2017/03/prision-policy-initiative-sheds-light-on-immigration-incarceration-and-detention.html" TargetMode="External"/><Relationship Id="rId1311" Type="http://schemas.openxmlformats.org/officeDocument/2006/relationships/hyperlink" Target="http://lawprofessors.typepad.com/immigration/2017/03/riding-up-front-ruf-art-blog-launched-to-raise-awareness-of-immigrant-rights.html" TargetMode="External"/><Relationship Id="rId1312" Type="http://schemas.openxmlformats.org/officeDocument/2006/relationships/hyperlink" Target="http://lawprofessors.typepad.com/immigration/2017/03/russias-migrant-labor.html" TargetMode="External"/><Relationship Id="rId190" Type="http://schemas.openxmlformats.org/officeDocument/2006/relationships/hyperlink" Target="https://www.washingtonpost.com/politics/trump-administration-suspends-public-disclosures-of-sanctuary-cities/2017/04/11/7ea7f078-1ec8-11e7-ad74-3a742a6e93a7_story.html?utm_term=.3e26cdcc6589" TargetMode="External"/><Relationship Id="rId191" Type="http://schemas.openxmlformats.org/officeDocument/2006/relationships/hyperlink" Target="https://www.usatoday.com/story/news/world/2017/04/11/trump-halt-reports-shaming-sanctuary-cities/100319964/" TargetMode="External"/><Relationship Id="rId192" Type="http://schemas.openxmlformats.org/officeDocument/2006/relationships/hyperlink" Target="https://www.washingtonpost.com/news/the-fix/wp/2017/04/11/california-lawmakers-are-setting-up-a-sanctuary-state-and-daring-trump-to-stop-them-can-he/?utm_term=.5589a57c1579" TargetMode="External"/><Relationship Id="rId193" Type="http://schemas.openxmlformats.org/officeDocument/2006/relationships/hyperlink" Target="http://www.politico.com/story/2017/04/sanctuary-cities-crackdown-government-shutdown-237121" TargetMode="External"/><Relationship Id="rId194" Type="http://schemas.openxmlformats.org/officeDocument/2006/relationships/hyperlink" Target="http://thehill.com/latino/328400-trump-administration-halts-sanctuary-city-reports" TargetMode="External"/><Relationship Id="rId195" Type="http://schemas.openxmlformats.org/officeDocument/2006/relationships/hyperlink" Target="https://www.washingtonpost.com/national/report-homeland-security-fields-1000-sex-abuse-complaints/2017/04/11/8346d374-1eeb-11e7-bb59-a74ccaf1d02f_story.html?utm_term=.409bf8d01a91" TargetMode="External"/><Relationship Id="rId196" Type="http://schemas.openxmlformats.org/officeDocument/2006/relationships/hyperlink" Target="https://www.nytimes.com/2017/04/12/us/politics/choice-of-pro-immigration-economic-adviser-riles-trumps-base.html" TargetMode="External"/><Relationship Id="rId197" Type="http://schemas.openxmlformats.org/officeDocument/2006/relationships/hyperlink" Target="http://www.latimes.com/local/lanow/la-me-ln-immigrant-assimilation-2017-story.html" TargetMode="External"/><Relationship Id="rId198" Type="http://schemas.openxmlformats.org/officeDocument/2006/relationships/hyperlink" Target="http://www.huffingtonpost.com/entry/deportation-as-a-crime-against-humanity_us_58e10835e4b0ca889ba1a701" TargetMode="External"/><Relationship Id="rId199" Type="http://schemas.openxmlformats.org/officeDocument/2006/relationships/hyperlink" Target="http://thehill.com/opinion/brent-budowsky/328376-budowsky-why-bannon-must-go" TargetMode="External"/><Relationship Id="rId1313" Type="http://schemas.openxmlformats.org/officeDocument/2006/relationships/hyperlink" Target="http://lawprofessors.typepad.com/immigration/2017/03/congress-generates-firestorm-of-controversy-by-tweet-we-cant-restore-our-civilization-with-somebody-.html" TargetMode="External"/><Relationship Id="rId1314" Type="http://schemas.openxmlformats.org/officeDocument/2006/relationships/hyperlink" Target="http://lawprofessors.typepad.com/immigration/2017/03/judge-gorsuch-and-the-future-of-immigration-deference.html" TargetMode="External"/><Relationship Id="rId2560" Type="http://schemas.openxmlformats.org/officeDocument/2006/relationships/hyperlink" Target="x-webdoc://EED34B29-69B5-4662-80BE-E5C6A32DD000/redir.aspx?REF=d1YxzBDdvrozvxemYt_PGBvz3treSUPvMD4p99TfiTQNbSHs-2fUCAFodHRwczovL3d3dy53YXNoaW5ndG9ucG9zdC5jb20vcG9saXRpY3MvdHJ1bXAtYWRtaW5pc3RyYXRpb24tc2Vla3MtdG8tcHJldmVudC1wYW5pYy1vdmVyLW5ldy1pbW1pZ3JhdGlvbi1lbmZvcmNlbWVudC1wb2xpY2llcy8yMDE3LzAyLzIxL2EyYTY5NWE4LWY4NDctMTFlNi1iZjAxLWQ0N2Y4Y2Y5YjY0M19zdG9yeS5odG1sP3V0bV90ZXJtPS5kMTU1YTkyYzk5NGY." TargetMode="External"/><Relationship Id="rId2561" Type="http://schemas.openxmlformats.org/officeDocument/2006/relationships/hyperlink" Target="x-webdoc://EED34B29-69B5-4662-80BE-E5C6A32DD000/redir.aspx?REF=Q1Cs0jEHQbifxkBw36cyQibm-_S0Sq8nce0C2rkB_hsNbSHs-2fUCAFodHRwczovL3d3dy5ibG9vbWJlcmcuY29tL3ZpZXcvYXJ0aWNsZXMvMjAxNy0wMi0yMS90aGUtbXl0aC1vZi10aGUtdS1zLWltbWlncmF0aW9uLWNyaXNpcw.." TargetMode="External"/><Relationship Id="rId2562" Type="http://schemas.openxmlformats.org/officeDocument/2006/relationships/hyperlink" Target="x-webdoc://EED34B29-69B5-4662-80BE-E5C6A32DD000/redir.aspx?REF=pDltdRmf3raQ0dK1FIYNFyeog_EuPIZRuJNwn5nqviENbSHs-2fUCAFodHRwOi8vd3d3LmNubi5jb20vMjAxNy8wMi8yMS9vcGluaW9ucy9kaHMtaW1taWdyYXRpb24tbWVtb3MtcmV5ZXMv" TargetMode="External"/><Relationship Id="rId2563" Type="http://schemas.openxmlformats.org/officeDocument/2006/relationships/hyperlink" Target="x-webdoc://EED34B29-69B5-4662-80BE-E5C6A32DD000/redir.aspx?REF=jj_d7zGm270EPQR5FJZmux7rAWA7KlGpkoZKFH0UKSUNbSHs-2fUCAFodHRwOi8vYWJjbmV3cy5nby5jb20vUG9saXRpY3MvaW1taWdyYXRpb24tbWVtb3MtYW5ub3VuY2UtMTUwMDAtaGlyZXMvc3Rvcnk_aWQ9NDU2MzE4ODM." TargetMode="External"/><Relationship Id="rId2564" Type="http://schemas.openxmlformats.org/officeDocument/2006/relationships/hyperlink" Target="x-webdoc://EED34B29-69B5-4662-80BE-E5C6A32DD000/redir.aspx?REF=0H2BdjJwYLlhZGe18DOp6PATwaatUwc_j78YWXjxeAhtziPs-2fUCAFodHRwczovL3F6LmNvbS85MTc4MjQvaW5kaWFuLXRlY2hpZXMtZG9udC1uZWVkLXRoZS11cy10aGVpci10YWxlbnQtaXMtd2VsY29tZS1lbHNld2hlcmUv" TargetMode="External"/><Relationship Id="rId2565" Type="http://schemas.openxmlformats.org/officeDocument/2006/relationships/hyperlink" Target="x-webdoc://EED34B29-69B5-4662-80BE-E5C6A32DD000/redir.aspx?REF=m6p1YfjGspe95Bl-S1De9FGoppNkOkBBXRsmZaCdMU1tziPs-2fUCAFodHRwczovL3RoZWludGVyY2VwdC5jb20vMjAxNy8wMi8yMy9kb25hbGQtdHJ1bXAtcGxhbnMtdG8tYnlwYXNzLXRoZS1jb3VydHMtdG8tZGVwb3J0LWFzLW1hbnktcGVvcGxlLWFzLXBvc3NpYmxlLw.." TargetMode="External"/><Relationship Id="rId2566" Type="http://schemas.openxmlformats.org/officeDocument/2006/relationships/hyperlink" Target="x-webdoc://EED34B29-69B5-4662-80BE-E5C6A32DD000/redir.aspx?REF=WaotxFjLxqweISnRVv2sBX_Ejd4r157AsQe2SU-LgIhtziPs-2fUCAFodHRwOi8vd3d3Lm5wci5vcmcvMjAxNy8wMi8yNC81MTY4NDU3NDEvb3ZlcndoZWxtZWQtY291cnRzLWNvdWxkLWxpbWl0LWltcGFjdC1vZi1hZGRpbmctaW1taWdyYXRpb24tb2ZmaWNlcnM." TargetMode="External"/><Relationship Id="rId2567" Type="http://schemas.openxmlformats.org/officeDocument/2006/relationships/hyperlink" Target="x-webdoc://EED34B29-69B5-4662-80BE-E5C6A32DD000/redir.aspx?REF=jDAinZ03_J9W0qtBUO5KBKotwuMQ0IyrNf2FPIL4UeNtziPs-2fUCAFodHRwOi8vdGhlaGlsbC5jb20vbGF0aW5vLzMyMDczMi1pbW1pZ3JhdGlvbi1oYXJkLWxpbmVycy1ob2xkLWZpcmUtb24tZHJlYW1lcnMtcHJvZ3JhbQ.." TargetMode="External"/><Relationship Id="rId2568" Type="http://schemas.openxmlformats.org/officeDocument/2006/relationships/hyperlink" Target="x-webdoc://EED34B29-69B5-4662-80BE-E5C6A32DD000/redir.aspx?REF=hYacOvE8iXx_G-0OhNMEoerwnzqMxAOswfW-Q0XrYTptziPs-2fUCAFodHRwOi8vd3d3LmxhdGltZXMuY29tL2xvY2FsL2xhbm93L2xhLW1lLWxuLWRhY2EtaW1taWdyYW50LXNtdWdnbGluZy0yMDE3MDIyNC1zdG9yeS5odG1s" TargetMode="External"/><Relationship Id="rId2569" Type="http://schemas.openxmlformats.org/officeDocument/2006/relationships/hyperlink" Target="x-webdoc://EED34B29-69B5-4662-80BE-E5C6A32DD000/redir.aspx?REF=bpKNFg0pIYNmQQJq8abXgbBKvGIdS_uRp7fP4JOJCbNtziPs-2fUCAFodHRwOi8vd3d3Lm5wci5vcmcvMjAxNy8wMi8yMy81MTY4OTUxMTcvaW1taWdyYXRpb24tanVkZ2UtY29uc2lkZXJzLWNvbnNlcXVlbmNlcy1vZi1uZXctZW5mb3JjZW1lbnQtcnVsZXM." TargetMode="External"/><Relationship Id="rId1315" Type="http://schemas.openxmlformats.org/officeDocument/2006/relationships/hyperlink" Target="http://lawprofessors.typepad.com/immigration/2017/03/h1b-premium-processing-suspended-with-consequences-for-rural-medecine.html" TargetMode="External"/><Relationship Id="rId1316" Type="http://schemas.openxmlformats.org/officeDocument/2006/relationships/hyperlink" Target="http://lawprofessors.typepad.com/immigration/2017/03/new-york-attorney-general-updates-legal-guidance-for-sanctuary-jurisdictions-making-clear-president-.html" TargetMode="External"/><Relationship Id="rId1317" Type="http://schemas.openxmlformats.org/officeDocument/2006/relationships/hyperlink" Target="http://lawprofessors.typepad.com/immigration/2017/03/cyrus-mehta-protesting-trumps-muslim-ban-through-art-an-immigration-lawyers-perspective-.html" TargetMode="External"/><Relationship Id="rId1318" Type="http://schemas.openxmlformats.org/officeDocument/2006/relationships/hyperlink" Target="http://lawprofessors.typepad.com/immigration/2017/03/smuggling-workshop-conference-utep-april-6-8-2017.html" TargetMode="External"/><Relationship Id="rId1319" Type="http://schemas.openxmlformats.org/officeDocument/2006/relationships/hyperlink" Target="http://lawprofessors.typepad.com/immigration/2017/03/immigration-article-of-the-day-legal-attitudes-of-immigrant-detainees-by-emily-ryo.html" TargetMode="External"/><Relationship Id="rId920" Type="http://schemas.openxmlformats.org/officeDocument/2006/relationships/hyperlink" Target="http://www.aila.org/infonet/bia-matter-of--02-24-17" TargetMode="External"/><Relationship Id="rId921" Type="http://schemas.openxmlformats.org/officeDocument/2006/relationships/hyperlink" Target="https://www.scribd.com/document/324934077/I-M-E-G-AXXX-XXX-997-BIA-Aug-23-2016" TargetMode="External"/><Relationship Id="rId922" Type="http://schemas.openxmlformats.org/officeDocument/2006/relationships/hyperlink" Target="https://www.scribd.com/document/324229685/Juan-Padilla-Lambert-A055-860-485-BIA-Aug-23-2016-pdf" TargetMode="External"/><Relationship Id="rId923" Type="http://schemas.openxmlformats.org/officeDocument/2006/relationships/hyperlink" Target="http://www.aila.org/infonet/ca2-gil-v-sessions-03-17-17" TargetMode="External"/><Relationship Id="rId924" Type="http://schemas.openxmlformats.org/officeDocument/2006/relationships/hyperlink" Target="http://www.aila.org/infonet/ca7-delgado-arteaga-v-sessions-03-23-17" TargetMode="External"/><Relationship Id="rId925" Type="http://schemas.openxmlformats.org/officeDocument/2006/relationships/hyperlink" Target="http://www.aila.org/infonet/ca8-alvarado-arenas-v-sessions-03-22-17" TargetMode="External"/><Relationship Id="rId926" Type="http://schemas.openxmlformats.org/officeDocument/2006/relationships/hyperlink" Target="http://www.aila.org/infonet/ca6-lopez-v-sessions-03-21-17" TargetMode="External"/><Relationship Id="rId927" Type="http://schemas.openxmlformats.org/officeDocument/2006/relationships/hyperlink" Target="http://www.aila.org/infonet/dos-cable-superseding-previously-issued-cable" TargetMode="External"/><Relationship Id="rId928" Type="http://schemas.openxmlformats.org/officeDocument/2006/relationships/hyperlink" Target="http://www.aila.org/infonet/uscis-provides-tips-for-filing-form-i-601a" TargetMode="External"/><Relationship Id="rId929" Type="http://schemas.openxmlformats.org/officeDocument/2006/relationships/hyperlink" Target="http://www.aila.org/infonet/cbp-memo-executive-order-hiring-surge-plan" TargetMode="External"/><Relationship Id="rId1860" Type="http://schemas.openxmlformats.org/officeDocument/2006/relationships/hyperlink" Target="http://edition.cnn.com/2017/03/04/us/h1b-visa-premium-processing-suspended/" TargetMode="External"/><Relationship Id="rId1861" Type="http://schemas.openxmlformats.org/officeDocument/2006/relationships/hyperlink" Target="http://www.geekwire.com/2017/new-immigration-twist-u-s-suspends-option-pay-faster-h-1b-visa-processing/" TargetMode="External"/><Relationship Id="rId1862" Type="http://schemas.openxmlformats.org/officeDocument/2006/relationships/hyperlink" Target="https://www.washingtonpost.com/national/deported-texas-mans-lawyer-policy-goes-after-good-people/2017/03/03/0f093800-0076-11e7-9b78-824ccab94435_story.html?utm_term=.1f37b7f3806c" TargetMode="External"/><Relationship Id="rId1863" Type="http://schemas.openxmlformats.org/officeDocument/2006/relationships/hyperlink" Target="http://www.9and10news.com/story/34664911/immigration-courts-record-number-of-cases-many-problems" TargetMode="External"/><Relationship Id="rId1864" Type="http://schemas.openxmlformats.org/officeDocument/2006/relationships/hyperlink" Target="https://www.washingtonpost.com/national/afghan-family-detained-in-los-angeles-are-asking-for-release/2017/03/05/352e3076-01de-11e7-9d14-9724d48f5666_story.html?utm_term=.67b6670933ce" TargetMode="External"/><Relationship Id="rId1865" Type="http://schemas.openxmlformats.org/officeDocument/2006/relationships/hyperlink" Target="https://www.nytimes.com/2017/03/04/us/afghan-family-detained-los-angeles-visas.html?rref=collection%2Fsectioncollection%2Fus&amp;action=click&amp;contentCollection=us&amp;region=rank&amp;module=package&amp;version=highlights&amp;contentPlacement=2&amp;pgtype=sectionfront" TargetMode="External"/><Relationship Id="rId1866" Type="http://schemas.openxmlformats.org/officeDocument/2006/relationships/hyperlink" Target="https://www.nytimes.com/2017/03/04/us/migrants-facing-old-deportation-orders.html?_r=0" TargetMode="External"/><Relationship Id="rId1867" Type="http://schemas.openxmlformats.org/officeDocument/2006/relationships/hyperlink" Target="https://www.nytimes.com/2017/03/04/us/los-angeles-deportation-immigration.html" TargetMode="External"/><Relationship Id="rId1868" Type="http://schemas.openxmlformats.org/officeDocument/2006/relationships/hyperlink" Target="https://www.nytimes.com/2017/03/04/us/migrants-facing-old-deportation-orders.html" TargetMode="External"/><Relationship Id="rId1869" Type="http://schemas.openxmlformats.org/officeDocument/2006/relationships/hyperlink" Target="https://www.washingtonpost.com/news/post-nation/wp/2017/03/04/he-dropped-his-daughter-off-at-school-minutes-later-immigration-agents-took-him-away/?utm_term=.4f311416f262" TargetMode="External"/><Relationship Id="rId2020" Type="http://schemas.openxmlformats.org/officeDocument/2006/relationships/hyperlink" Target="x-webdoc://EED34B29-69B5-4662-80BE-E5C6A32DD000/redir.aspx?REF=mVswA3EcGMNd5hVaBpi5yIyu-XZQU8dMm8AG4Vo18VEtewLs-2fUCAFodHRwOi8vbnlsYWcub3JnL2dldC1oZWxwL2ltbWlncmFudC1yaWdodHMtYW5kLXJlc291cmNlcw.." TargetMode="External"/><Relationship Id="rId2021" Type="http://schemas.openxmlformats.org/officeDocument/2006/relationships/hyperlink" Target="x-webdoc://EED34B29-69B5-4662-80BE-E5C6A32DD000/redir.aspx?REF=bD_DuHtgdM5WWHdnDX_bemCMzPkj894UIrDwQxQzf20tewLs-2fUCAFodHRwczovL3d3dy5sZXhpc25leGlzLmNvbS9sZWdhbG5ld3Nyb29tL2ltbWlncmF0aW9uL2IvaW5zaWRlbmV3cy9hcmNoaXZlLzIwMTcvMDMvMDEvdXNjaXMtYXN5bHVtLWRpdi1yZXZpc2VzLWNyZWRpYmxlLWZlYXItcmVhc29uYWJsZS1mZWFyLWxlc3Nvbi1wbGFucy1mZWItMjAxNy5hc3B4" TargetMode="External"/><Relationship Id="rId2022" Type="http://schemas.openxmlformats.org/officeDocument/2006/relationships/hyperlink" Target="x-webdoc://EED34B29-69B5-4662-80BE-E5C6A32DD000/redir.aspx?REF=XF78f4UbYkap4_TI4FGNeHub9RdOlj8gAmvcSe_-S7ctewLs-2fUCAFodHRwOi8vb3JnMi5zYWxzYWxhYnMuY29tL2RpYS90cmFjay5qc3A_dj0yJmM9UWV5YmVleGJsalo1RyUyRnJGUiUyQmU2S1loenVVd2FNbmI4" TargetMode="External"/><Relationship Id="rId2023" Type="http://schemas.openxmlformats.org/officeDocument/2006/relationships/hyperlink" Target="x-webdoc://EED34B29-69B5-4662-80BE-E5C6A32DD000/redir.aspx?REF=aLv-c0D2OywYmMs9kpKe7qGAI-fSOy_w_sbAiHwXFR4tewLs-2fUCAFodHRwOi8vb3JnMi5zYWxzYWxhYnMuY29tL2RpYS90cmFjay5qc3A_dj0yJmM9czBQVWJweFIwQ1QxQ3J0Qk42YjVPWWh6dVV3YU1uYjg." TargetMode="External"/><Relationship Id="rId2024" Type="http://schemas.openxmlformats.org/officeDocument/2006/relationships/hyperlink" Target="x-webdoc://EED34B29-69B5-4662-80BE-E5C6A32DD000/redir.aspx?REF=Yi8tud_eWvwcaiEWNQKHuoD6qTlKd27N_p58Qzt2vSItewLs-2fUCAFodHRwOi8vb3JnMi5zYWxzYWxhYnMuY29tL2RpYS90cmFjay5qc3A_dj0yJmM9TWtjbHJjMUNSQUYwQ0E0RnQxVmtOU1pyYVZLZFQ2STA." TargetMode="External"/><Relationship Id="rId2025" Type="http://schemas.openxmlformats.org/officeDocument/2006/relationships/hyperlink" Target="x-webdoc://EED34B29-69B5-4662-80BE-E5C6A32DD000/redir.aspx?REF=KiA2s8xaNUWYOUXw1SqEwOPvlVnNFTaqFsvN2nhfEOUtewLs-2fUCAFodHRwOi8vb3JnMi5zYWxzYWxhYnMuY29tL2RpYS90cmFjay5qc3A_dj0yJmM9MVdCdkJLeUthV0dXWVNER3RMSHA0NGh6dVV3YU1uYjg." TargetMode="External"/><Relationship Id="rId2026" Type="http://schemas.openxmlformats.org/officeDocument/2006/relationships/hyperlink" Target="x-webdoc://EED34B29-69B5-4662-80BE-E5C6A32DD000/redir.aspx?REF=RkpmOOSVskVIq5y93DLZ_TMiyoQuG4ORSZOCq8o6fNctewLs-2fUCAFodHRwOi8vb3JnMi5zYWxzYWxhYnMuY29tL2RpYS90cmFjay5qc3A_dj0yJmM9czBQVWJweFIwQ1RhaWRoQ2hqMmtyb2h6dVV3YU1uYjg." TargetMode="External"/><Relationship Id="rId2027" Type="http://schemas.openxmlformats.org/officeDocument/2006/relationships/hyperlink" Target="x-webdoc://EED34B29-69B5-4662-80BE-E5C6A32DD000/redir.aspx?REF=QQ6GxfeJy71GyItrnrrMYGdBYGCsSXorLnZanBD0YyYtewLs-2fUCAFodHRwOi8vb3JnMi5zYWxzYWxhYnMuY29tL2RpYS90cmFjay5qc3A_dj0yJmM9Tjdnb0N1VjNHZVJtdHg2WVd0Uktkb2h6dVV3YU1uYjg." TargetMode="External"/><Relationship Id="rId2028" Type="http://schemas.openxmlformats.org/officeDocument/2006/relationships/hyperlink" Target="x-webdoc://EED34B29-69B5-4662-80BE-E5C6A32DD000/redir.aspx?REF=nlbQTv8vGgFJKAf1SkNrzOsLqb995R9J8PiMqPITX-0tewLs-2fUCAFodHRwOi8vb3JnMi5zYWxzYWxhYnMuY29tL2RpYS90cmFjay5qc3A_dj0yJmM9RW9sJTJGNnhaekUlMkZ2S0VPcEsySWx6UTRoenVVd2FNbmI4" TargetMode="External"/><Relationship Id="rId2029" Type="http://schemas.openxmlformats.org/officeDocument/2006/relationships/hyperlink" Target="x-webdoc://EED34B29-69B5-4662-80BE-E5C6A32DD000/redir.aspx?REF=NA4On4STG0m5WLySY95gDu5VIZqeiEYPyAW4JGRFsPEtewLs-2fUCAFodHRwOi8vb3JnMi5zYWxzYWxhYnMuY29tL2RpYS90cmFjay5qc3A_dj0yJmM9MUJXR1RwUE9CTyUyQnY2bTZldkhQa2ZZaHp1VXdhTW5iOA.." TargetMode="External"/><Relationship Id="rId3270" Type="http://schemas.openxmlformats.org/officeDocument/2006/relationships/hyperlink" Target="x-webdoc://EED34B29-69B5-4662-80BE-E5C6A32DD000/redir.aspx?REF=zMOu8gwlJr0VuTfLJnBQEXhnAd71Z3XxnzIlztaCn74Ng0fs-2fUCAFodHRwczovL25pc2thbmVuY2VudGVyLm9yZy9ibG9nL25ld3MvcmVkZWZpbmluZy1wdWJsaWMtY2hhcmdlLw.." TargetMode="External"/><Relationship Id="rId3271" Type="http://schemas.openxmlformats.org/officeDocument/2006/relationships/hyperlink" Target="x-webdoc://EED34B29-69B5-4662-80BE-E5C6A32DD000/redir.aspx?REF=eeZZraIzHCjq0j2fPfg_9RQFRPGnWJ0HvpBapmJPusYNg0fs-2fUCAFodHRwczovL3d3dy5hbWVyaWNhbnByb2dyZXNzLm9yZy9pc3N1ZXMvaW1taWdyYXRpb24vbmV3cy8yMDE3LzAyLzE0LzQxNTEwOC90cnVtcC1wcmVwYXJpbmctdG8tb3Blbi1uZXctZnJvbnQtaW4taGlzLWRhbmdlcm91cy1taXNndWlkZWQtd2FyLW9uLWltbWlncmFudHMv" TargetMode="External"/><Relationship Id="rId3272" Type="http://schemas.openxmlformats.org/officeDocument/2006/relationships/hyperlink" Target="x-webdoc://EED34B29-69B5-4662-80BE-E5C6A32DD000/redir.aspx?REF=O1GUbScBovGElo7r43DGn-i4zto7BKe6EMMe5qoMFFsNg0fs-2fUCAFodHRwczovL3d3dy5uaWxjLm9yZy93cC1jb250ZW50L3VwbG9hZHMvMjAxNS8xMi9wdWJsaWMtY2hhcmdlLW5hdC0yMDE0LTA4LTA4LnBkZg.." TargetMode="External"/><Relationship Id="rId3273" Type="http://schemas.openxmlformats.org/officeDocument/2006/relationships/hyperlink" Target="x-webdoc://EED34B29-69B5-4662-80BE-E5C6A32DD000/redir.aspx?REF=CTBTXF3XIbnwc4znmFKZ9GPzTQIyTb_UbdNayX2ue9YNg0fs-2fUCAFodHRwczovL3d3dy5uaWxjLm9yZy9hZmZpZGF2aXRzLw.." TargetMode="External"/><Relationship Id="rId3274" Type="http://schemas.openxmlformats.org/officeDocument/2006/relationships/hyperlink" Target="x-webdoc://EED34B29-69B5-4662-80BE-E5C6A32DD000/redir.aspx?REF=tWha2UqsXSDbOner_ZqFzcvNtlIzQwC5OzczgL3Akg8Ng0fs-2fUCAFodHRwczovL3d3dy5uaWxjLm9yZy81Q1RDZmFjdHM." TargetMode="External"/><Relationship Id="rId3275" Type="http://schemas.openxmlformats.org/officeDocument/2006/relationships/hyperlink" Target="x-webdoc://EED34B29-69B5-4662-80BE-E5C6A32DD000/redir.aspx?REF=Q_1_1jcd1IKTo3k2c05uH-gCsYZAQ4kBRy6vCOxn-pINg0fs-2fUCAFodHRwczovL3d3dy5uaWxjLm9yZy9jdXR0aW5nY3RjYmFkcG9saWN5" TargetMode="External"/><Relationship Id="rId3276" Type="http://schemas.openxmlformats.org/officeDocument/2006/relationships/hyperlink" Target="x-webdoc://EED34B29-69B5-4662-80BE-E5C6A32DD000/redir.aspx?REF=L5O2c4H85yU7D6q4wGt8O9pdughpDXLEXAZSsr3TReQNg0fs-2fUCAFodHRwOi8vZXZlbnRzLm55dS5lZHUvIyFldmVudF9pZC8xMzc5NTQvdmlldy9ldmVudA.." TargetMode="External"/><Relationship Id="rId3277" Type="http://schemas.openxmlformats.org/officeDocument/2006/relationships/hyperlink" Target="x-webdoc://EED34B29-69B5-4662-80BE-E5C6A32DD000/redir.aspx?REF=Lw-cf6X34TaOxOcYlwoRQLJAk5z_zvCnprxtz_pOqigNg0fs-2fUCAFodHRwOi8vc3RyaWtlNGRlbW9jcmFjeS5jb20v" TargetMode="External"/><Relationship Id="rId3278" Type="http://schemas.openxmlformats.org/officeDocument/2006/relationships/hyperlink" Target="x-webdoc://EED34B29-69B5-4662-80BE-E5C6A32DD000/redir.aspx?REF=2HyZDty2BrtlnPkTXHrgjhD7Ewka4E1ab2YZI70wLw1t5Ens-2fUCAFtYWlsdG86Z2thb0BueWxhZy5vcmc." TargetMode="External"/><Relationship Id="rId3279" Type="http://schemas.openxmlformats.org/officeDocument/2006/relationships/hyperlink" Target="x-webdoc://EED34B29-69B5-4662-80BE-E5C6A32DD000/UrlBlockedError.aspx" TargetMode="External"/><Relationship Id="rId1320" Type="http://schemas.openxmlformats.org/officeDocument/2006/relationships/hyperlink" Target="https://www.nytimes.com/2017/03/15/us/politics/trump-travel-ban.html" TargetMode="External"/><Relationship Id="rId1321" Type="http://schemas.openxmlformats.org/officeDocument/2006/relationships/hyperlink" Target="http://www.cnbc.com/2017/03/15/us-judge-in-hawaii-grants-motion-for-nationwide-temporary-restraining-owner-of-trumps-travel-ban.html" TargetMode="External"/><Relationship Id="rId1322" Type="http://schemas.openxmlformats.org/officeDocument/2006/relationships/hyperlink" Target="https://www.washingtonpost.com/world/national-security/trump-administration-would-boost-dhs-spending-for-border-wall-agents/2017/03/15/426b48d8-09ad-11e7-93dc-00f9bdd74ed1_story.html?utm_term=.a99f0e22da6b" TargetMode="External"/><Relationship Id="rId1323" Type="http://schemas.openxmlformats.org/officeDocument/2006/relationships/hyperlink" Target="http://www.latimes.com/local/lanow/la-me-ln-ice-courthouse-arrests-20170315-story.html" TargetMode="External"/><Relationship Id="rId1324" Type="http://schemas.openxmlformats.org/officeDocument/2006/relationships/hyperlink" Target="http://www.washingtontimes.com/news/2017/mar/15/legal-groups-trump-admin-cutting-access-illegals/" TargetMode="External"/><Relationship Id="rId1325" Type="http://schemas.openxmlformats.org/officeDocument/2006/relationships/hyperlink" Target="http://gothamist.com/2017/03/13/immigration_lawyer_funding.php" TargetMode="External"/><Relationship Id="rId1326" Type="http://schemas.openxmlformats.org/officeDocument/2006/relationships/hyperlink" Target="http://fundinghttp/gothamist.com/2017/03/13/immigration_lawyer_funding.php" TargetMode="External"/><Relationship Id="rId1327" Type="http://schemas.openxmlformats.org/officeDocument/2006/relationships/hyperlink" Target="https://www.nytimes.com/2017/03/13/us/politics/budget-wall-government-shutdown-democrats.html?smprod=nytcore-iphone&amp;smid=nytcore-iphone-share&amp;_r=1" TargetMode="External"/><Relationship Id="rId1328" Type="http://schemas.openxmlformats.org/officeDocument/2006/relationships/hyperlink" Target="http://www.latimes.com/business/la-fi-immigration-merit-system-20170313-story.html" TargetMode="External"/><Relationship Id="rId1329" Type="http://schemas.openxmlformats.org/officeDocument/2006/relationships/hyperlink" Target="http://www.newsweek.com/2017/03/24/trump-immigration-border-wall-undocumented-immigrants-texas-567308.html" TargetMode="External"/><Relationship Id="rId2570" Type="http://schemas.openxmlformats.org/officeDocument/2006/relationships/hyperlink" Target="x-webdoc://EED34B29-69B5-4662-80BE-E5C6A32DD000/redir.aspx?REF=YQei0FIgjLh9U7MpyGnWDZ-jng1ExB4Oyx81ukRS32VtziPs-2fUCAFodHRwOi8vd3d3LnJvbGxpbmdzdG9uZS5jb20vcG9saXRpY3MvZmVhdHVyZXMvd2h5LXRydW1wcy1pbW1pZ3JhdGlvbi1wb2xpY3ktaXMtYS1sZWdhbC1tZXNzLXc0NjgzNDY." TargetMode="External"/><Relationship Id="rId2571" Type="http://schemas.openxmlformats.org/officeDocument/2006/relationships/hyperlink" Target="x-webdoc://EED34B29-69B5-4662-80BE-E5C6A32DD000/redir.aspx?REF=rehEVOIEuij69Z3lAQ8deKuLSDuAnV9pxV-1zCbzYqVtziPs-2fUCAFodHRwczovL3d3dy5ueXRpbWVzLmNvbS8yMDE3LzAyLzIzL255cmVnaW9uL25ldy15b3JrLWltbWlncmFudHMtY2F0aG9saWMtY2hhcml0aWVzLWNsaW5pYy5odG1s" TargetMode="External"/><Relationship Id="rId2572" Type="http://schemas.openxmlformats.org/officeDocument/2006/relationships/hyperlink" Target="x-webdoc://EED34B29-69B5-4662-80BE-E5C6A32DD000/redir.aspx?REF=kK7AR_-UJEs0ewsLXEoD9e3-tG0Z37VzN2kEz2aD4KxtziPs-2fUCAFodHRwczovL3d3dy52aWNlLmNvbS9lbl91cy9hcnRpY2xlL3RoZS10cnVtcC1hZG1pbmlzdHJhdGlvbnMtbmV3LWRlcG9ydGF0aW9uLXBvbGljeS1jb3VsZC1jcmVhdGUtYS1taWdyYW50LWNyaXNpcy1pbi10aWp1YW5hP3BsYXRmb3JtPWhvb3RzdWl0ZQ.." TargetMode="External"/><Relationship Id="rId2573" Type="http://schemas.openxmlformats.org/officeDocument/2006/relationships/hyperlink" Target="x-webdoc://EED34B29-69B5-4662-80BE-E5C6A32DD000/redir.aspx?REF=ESockXTn8KVZqSZTB4zEyuZZHiV4oib7tUahhHuD2JVtziPs-2fUCAFodHRwczovL3d3dy53YXNoaW5ndG9ucG9zdC5jb20vbmV3cy9wb3N0LXBvbGl0aWNzL3dwLzIwMTcvMDIvMjMvdHJ1bXAtdG91dHMtcmVjZW50LWltbWlncmF0aW9uLXJhaWRzLWNhbGxzLXRoZW0tYS1taWxpdGFyeS1vcGVyYXRpb24vP3V0bV90ZXJtPS42NzYyOWVkNTJmZDc." TargetMode="External"/><Relationship Id="rId2574" Type="http://schemas.openxmlformats.org/officeDocument/2006/relationships/hyperlink" Target="x-webdoc://EED34B29-69B5-4662-80BE-E5C6A32DD000/redir.aspx?REF=tXWwetGBySaX3S0MSzODwvbNtR9JrfP_Q4ApQJ_C1XBtziPs-2fUCAFodHRwczovL3d3dy53YXNoaW5ndG9ucG9zdC5jb20vbmV3cy90aGUtZml4L3dwLzIwMTcvMDIvMjMvdHJ1bXBzLW5ldy1kZXBvcnRhdGlvbi1ydWxlcy1zdGVwLW92ZXIta2V5LWxpbmUtaW4tcHVibGljLWF0dGl0dWRlcy8_dXRtX3Rlcm09LjlmMWUyNTQ5ZjkyYw.." TargetMode="External"/><Relationship Id="rId2575" Type="http://schemas.openxmlformats.org/officeDocument/2006/relationships/hyperlink" Target="x-webdoc://EED34B29-69B5-4662-80BE-E5C6A32DD000/redir.aspx?REF=M7UMU9wX-6aJOcmOtWgBGODkrQkKOhpr4_qzbrOavmhtziPs-2fUCAFodHRwOi8vYmxvZ3Mud3NqLmNvbS9lY29ub21pY3MvMjAxNy8wMi8yMy9mb3VyLXJlYXNvbnMtYS1jcmFja2Rvd24tb24taWxsZWdhbC1pbW1pZ3JhbnRzLWNvdWxkLWRpc3J1cHQtdGhlLXUtcy1sYWJvci1tYXJrZXQv" TargetMode="External"/><Relationship Id="rId2576" Type="http://schemas.openxmlformats.org/officeDocument/2006/relationships/hyperlink" Target="x-webdoc://EED34B29-69B5-4662-80BE-E5C6A32DD000/redir.aspx?REF=O4uKEnwLJSwN8h4sLKgQRm4UY5MsuEz1F_LCmjtsjY5tziPs-2fUCAFodHRwOi8vd3d3Lm5wci5vcmcvMjAxNy8wMi8yNC81MTY4NjA2NDkvcGxhbi10by1kaXNydXB0LWltbWlncmF0aW9uLXJhaWRzLXdpbGwtZW5saXN0LXNvbmdzLWFuZC1wcmF5ZXJzP3V0bV9zb3VyY2U9dHdpdHRlci5jb20mdXRtX2NhbXBhaWduPXBvbGl0aWNzJnV0bV9tZWRpdW09c29jaWFsJnV0bV90ZXJtPW5wcm5ld3M." TargetMode="External"/><Relationship Id="rId2577" Type="http://schemas.openxmlformats.org/officeDocument/2006/relationships/hyperlink" Target="x-webdoc://EED34B29-69B5-4662-80BE-E5C6A32DD000/redir.aspx?REF=AqQTzikpxq0IkJfNTcg0APru6evJ-8WnNySJujm-jkxtziPs-2fUCAFodHRwOi8vd3d3Lm1zbmJjLmNvbS9tc25iYy1uZXdzL3dhdGNoL2NhcmRlbmFzLXRydW1wLXMtaW1taWdyYXRpb24tcGxhbi1pcy1hLW1hc3MtZGVwb3J0YXRpb24tODgxODUxNDU5NzI0" TargetMode="External"/><Relationship Id="rId2578" Type="http://schemas.openxmlformats.org/officeDocument/2006/relationships/hyperlink" Target="x-webdoc://EED34B29-69B5-4662-80BE-E5C6A32DD000/redir.aspx?REF=-3HYOMJH_xAJCibnprRsnemQl0UWdfkFzM0rChsrIIJtziPs-2fUCAFodHRwczovL3d3dy5lbnRyZXByZW5ldXIuY29tL2FydGljbGUvMjg5MjE3" TargetMode="External"/><Relationship Id="rId2579" Type="http://schemas.openxmlformats.org/officeDocument/2006/relationships/hyperlink" Target="x-webdoc://EED34B29-69B5-4662-80BE-E5C6A32DD000/redir.aspx?REF=30QA5GAYDvJFpTKBJU_WiGRceRqOj6IniXW8Gs7xHq9tziPs-2fUCAFodHRwOi8vd3d3LnZvY2F0aXYuY29tLzQwNTMwMC9pY2UtdHJpZWQtdG8tZGV0YWluLWRyZWFtZXItb3Zlci11bnBhaWQtcGFya2luZy10aWNrZXRzLw.." TargetMode="External"/><Relationship Id="rId930" Type="http://schemas.openxmlformats.org/officeDocument/2006/relationships/hyperlink" Target="http://www.aila.org/advo-media/whats-happening-in-congress/pending-legislation/s-608-bill-to-nullify-effects-of-the-exec-orderder" TargetMode="External"/><Relationship Id="rId931" Type="http://schemas.openxmlformats.org/officeDocument/2006/relationships/hyperlink" Target="http://www.aila.org/advo-media/whats-happening-in-congress/congressional-updates/update-congressional-hearings-on-immigration" TargetMode="External"/><Relationship Id="rId932" Type="http://schemas.openxmlformats.org/officeDocument/2006/relationships/hyperlink" Target="http://www.aila.org/infonet/cbp-requests-proposals-for-border-wall-prototypes" TargetMode="External"/><Relationship Id="rId933" Type="http://schemas.openxmlformats.org/officeDocument/2006/relationships/hyperlink" Target="http://www.aila.org/infonet/asista-request-uscis-accept-prior-editions-i-918" TargetMode="External"/><Relationship Id="rId934" Type="http://schemas.openxmlformats.org/officeDocument/2006/relationships/hyperlink" Target="https://www.facebook.com/events/1899030313649428/" TargetMode="External"/><Relationship Id="rId935" Type="http://schemas.openxmlformats.org/officeDocument/2006/relationships/hyperlink" Target="https://exchange.nylag.org/owa/redir.aspx?REF=ke-z2rfki-2qs0vfZYw5gJHDmUsyQ5DkdEcmMYl1CRZtOqLU-2fUCAFodHRwOi8vd3d3LmltbWRlZmVuc2Uub3JnL3R0dHdvcmtzaG9wLw.." TargetMode="External"/><Relationship Id="rId936" Type="http://schemas.openxmlformats.org/officeDocument/2006/relationships/hyperlink" Target="https://cgrs.uchastings.edu/sites/default/files/Flyer_Webinar_Haitian%20Asylum%20Claims_3-30-2017_Final.pdf" TargetMode="External"/><Relationship Id="rId937" Type="http://schemas.openxmlformats.org/officeDocument/2006/relationships/hyperlink" Target="https://www.facebook.com/events/1381782628547228/" TargetMode="External"/><Relationship Id="rId938" Type="http://schemas.openxmlformats.org/officeDocument/2006/relationships/hyperlink" Target="http://www.thenyic.org/node/5296" TargetMode="External"/><Relationship Id="rId939" Type="http://schemas.openxmlformats.org/officeDocument/2006/relationships/hyperlink" Target="https://www.eventbrite.com/e/transformative-immigration-defense-a-cuny-law-review-symposium-tickets-31567718897" TargetMode="External"/><Relationship Id="rId1870" Type="http://schemas.openxmlformats.org/officeDocument/2006/relationships/hyperlink" Target="http://www.latimes.com/local/lanow/la-me-grandmother-deportation-20170304-story.html" TargetMode="External"/><Relationship Id="rId1871" Type="http://schemas.openxmlformats.org/officeDocument/2006/relationships/hyperlink" Target="https://www.buzzfeed.com/adriancarrasquillo/the-mixed-messages-of-trumps-heart-on-immigration?utm_term=.muXP2gk5D" TargetMode="External"/><Relationship Id="rId1872" Type="http://schemas.openxmlformats.org/officeDocument/2006/relationships/hyperlink" Target="http://www.reuters.com/article/us-usa-immigration-children-idUSKBN16A2ES?utm_source=twitter&amp;utm_medium=Social" TargetMode="External"/><Relationship Id="rId1873" Type="http://schemas.openxmlformats.org/officeDocument/2006/relationships/hyperlink" Target="http://www.cbsnews.com/news/asylum-seekers-held-without-clear-reason-in-pa-facility-advocates-say/" TargetMode="External"/><Relationship Id="rId1874" Type="http://schemas.openxmlformats.org/officeDocument/2006/relationships/hyperlink" Target="https://www.washingtonpost.com/national/judge-gives-extension-to-trump-lawyers-in-travel-ban-suit/2017/03/03/a0d7e5a0-007c-11e7-9b78-824ccab94435_story.html?utm_term=.65a41d65b71c" TargetMode="External"/><Relationship Id="rId1875" Type="http://schemas.openxmlformats.org/officeDocument/2006/relationships/hyperlink" Target="http://www.usatoday.com/story/news/nation-now/2017/03/03/miss-immigrant-faces-deportation-without-hearing/98692118/" TargetMode="External"/><Relationship Id="rId1876" Type="http://schemas.openxmlformats.org/officeDocument/2006/relationships/hyperlink" Target="https://www.wsj.com/articles/illegal-immigrants-plea-i-dont-know-anything-else-besides-being-here-1488576084" TargetMode="External"/><Relationship Id="rId1877" Type="http://schemas.openxmlformats.org/officeDocument/2006/relationships/hyperlink" Target="https://www.nytimes.com/2017/03/05/us/sanctuary-cities-movement-1980s-political-asylum.html" TargetMode="External"/><Relationship Id="rId1878" Type="http://schemas.openxmlformats.org/officeDocument/2006/relationships/hyperlink" Target="https://www.washingtonpost.com/world/the_americas/canada-minister-addresses-influx-of-asylum-seekers-from-us/2017/03/04/dfcb1246-0108-11e7-9b78-824ccab94435_story.html?utm_term=.a162fe65c12f" TargetMode="External"/><Relationship Id="rId1879" Type="http://schemas.openxmlformats.org/officeDocument/2006/relationships/hyperlink" Target="https://www.washingtonpost.com/local/study-there-is-no-evidence-that-immigration-increases-crime/2017/03/06/d2e98f9a-0260-11e7-9d14-9724d48f5666_story.html?utm_term=.15f846bed6ee" TargetMode="External"/><Relationship Id="rId2030" Type="http://schemas.openxmlformats.org/officeDocument/2006/relationships/hyperlink" Target="x-webdoc://EED34B29-69B5-4662-80BE-E5C6A32DD000/redir.aspx?REF=aap0CHlqRWAiLvbMlXFhxOkzJ5IczcqP7eEz10S6SoQtewLs-2fUCAFtYWlsdG86c29jaWFsd29ya2ludGVybnFuc0BlaWljLm9yZw.." TargetMode="External"/><Relationship Id="rId2031" Type="http://schemas.openxmlformats.org/officeDocument/2006/relationships/hyperlink" Target="x-webdoc://EED34B29-69B5-4662-80BE-E5C6A32DD000/redir.aspx?REF=6pTws9ZlwTsnRidoXQEuGJhqN4Pmf481_kKFCcUG-dwtewLs-2fUCAFodHRwczovL3d3dy5zdXByZW1lY291cnQuZ292L29yYWxfYXJndW1lbnRzL2FyZ3VtZW50X3RyYW5zY3JpcHRzLzIwMTYvMTYtNTRfN2w0OC5wZGY." TargetMode="External"/><Relationship Id="rId2032" Type="http://schemas.openxmlformats.org/officeDocument/2006/relationships/hyperlink" Target="x-webdoc://EED34B29-69B5-4662-80BE-E5C6A32DD000/redir.aspx?REF=vSeYCLSSh_kt4n_w-p8AnWO-Esi3kVoES-23mAtUKLwtewLs-2fUCAFodHRwOi8vd3d3LnNjb3R1c2Jsb2cuY29tL2Nhc2UtZmlsZXMvY2FzZXMvZXNxdWl2ZWwtcXVpbnRhbmEtdi1seW5jaC8." TargetMode="External"/><Relationship Id="rId2033" Type="http://schemas.openxmlformats.org/officeDocument/2006/relationships/hyperlink" Target="x-webdoc://EED34B29-69B5-4662-80BE-E5C6A32DD000/redir.aspx?REF=_Jicw8ho6oiiAB9Qtt1Iil4_gtzPkEwBRxZpHuFDxBQtewLs-2fUCAFodHRwOi8vbGlua3MuZ292ZGVsaXZlcnkuY29tL3RyYWNrP3R5cGU9Y2xpY2smZW5pZD1aV0Z6UFRFbWJYTnBaRDBtWVhWcFpEMG1iV0ZwYkdsdVoybGtQVEl3TVRjd016QXpMamN3TmprME1qY3hKbTFsYzNOaFoyVnBaRDFOUkVJdFVGSkVMVUpWVEMweU1ERTNNRE13TXk0M01EWTVOREkzTVNaa1lYUmhZbUZ6Wldsa1BURXdNREVtYzJWeWFXRnNQVEUzT0RrMk5qWTBKbVZ0WVdsc2FXUTlaV2RwWW5OdmJrQnVlV3hoWnk1dmNtY21kWE5sY21sa1BXVm5hV0p6YjI1QWJubHNZV2N1YjNKbkpuUmhjbWRsZEdsa1BTWm1iRDBtWlhoMGNtRTlUWFZzZEdsMllYSnBZWFJsU1dROUppWW0mJiYxMDAmJiZodHRwczovL2dvLnVzYS5nb3YveFhjZU0." TargetMode="External"/><Relationship Id="rId2034" Type="http://schemas.openxmlformats.org/officeDocument/2006/relationships/hyperlink" Target="x-webdoc://EED34B29-69B5-4662-80BE-E5C6A32DD000/redir.aspx?REF=xXOGIR2DkG5YnaXwD_9ciqx3vR5Xp424Q_rFN2jn5egtewLs-2fUCAFodHRwOi8vbGlua3MuZ292ZGVsaXZlcnkuY29tOjgwL3RyYWNrP3R5cGU9Y2xpY2smZW5pZD1aV0Z6UFRFbWJXRnBiR2x1WjJsa1BUSXdNVGN3TWpJNExqY3dOVEkwTVRneEptMWxjM05oWjJWcFpEMU5SRUl0VUZKRUxVSlZUQzB5TURFM01ESXlPQzQzTURVeU5ERTRNU1prWVhSaFltRnpaV2xrUFRFd01ERW1jMlZ5YVdGc1BURTNNemt6TVRFeUptVnRZV2xzYVdROVJFMTFiR3hwYm5OQWJubHNZV2N1YjNKbkpuVnpaWEpwWkQxRVRYVnNiR2x1YzBCdWVXeGhaeTV2Y21jbVptdzlKbVY0ZEhKaFBVMTFiSFJwZG1GeWFXRjBaVWxrUFNZbUpnPT0mJiYxMDEmJiZodHRwczovL3d3dy51c2Npcy5nb3YvaS0xMzA." TargetMode="External"/><Relationship Id="rId2035" Type="http://schemas.openxmlformats.org/officeDocument/2006/relationships/hyperlink" Target="x-webdoc://EED34B29-69B5-4662-80BE-E5C6A32DD000/redir.aspx?REF=vlFuyVZJ7b8j5CiWlEpCwp4V4hSK5Qis2ru6isd1JcotewLs-2fUCAFodHRwOi8vbGlua3MuZ292ZGVsaXZlcnkuY29tL3RyYWNrP3R5cGU9Y2xpY2smZW5pZD1aV0Z6UFRFbWJXRnBiR2x1WjJsa1BUSXdNVGN3TWpJNExqY3dOVEkwTVRneEptMWxjM05oWjJWcFpEMU5SRUl0VUZKRUxVSlZUQzB5TURFM01ESXlPQzQzTURVeU5ERTRNU1prWVhSaFltRnpaV2xrUFRFd01ERW1jMlZ5YVdGc1BURTNNemt6TVRFeUptVnRZV2xzYVdROVJFMTFiR3hwYm5OQWJubHNZV2N1YjNKbkpuVnpaWEpwWkQxRVRYVnNiR2x1YzBCdWVXeGhaeTV2Y21jbVptdzlKbVY0ZEhKaFBVMTFiSFJwZG1GeWFXRjBaVWxrUFNZbUpnPT0mJiYxMDUmJiZodHRwczovL3d3dy51c2Npcy5nb3YvZm9ybXMtdXBkYXRlcw.." TargetMode="External"/><Relationship Id="rId2036" Type="http://schemas.openxmlformats.org/officeDocument/2006/relationships/hyperlink" Target="x-webdoc://EED34B29-69B5-4662-80BE-E5C6A32DD000/redir.aspx?REF=iczpc29zBeADj6jhiBl2DIPL1_d_v6tbNCP3-ei_iuMtewLs-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." TargetMode="External"/><Relationship Id="rId2037" Type="http://schemas.openxmlformats.org/officeDocument/2006/relationships/hyperlink" Target="x-webdoc://EED34B29-69B5-4662-80BE-E5C6A32DD000/redir.aspx?REF=0SAQbtle4WbbBiYWVz8MYBsjBisrINN1MVdJwgNIQIotewLs-2fUCAFodHRwczovL2F0dGVuZGVlLmdvdG93ZWJpbmFyLmNvbS9yZWdpc3Rlci8zOTA5MzQ0NzU5ODkwNzQ1ODU4" TargetMode="External"/><Relationship Id="rId2038" Type="http://schemas.openxmlformats.org/officeDocument/2006/relationships/hyperlink" Target="x-webdoc://EED34B29-69B5-4662-80BE-E5C6A32DD000/redir.aspx?REF=y-pdAlzDjm826ZsHnnmdwngki6pB6M9TgawdSuqRILwtewLs-2fUCAFodHRwczovL2F0dGVuZGVlLmdvdG93ZWJpbmFyLmNvbS9yZWdpc3Rlci84MTY1NDE3OTMxNDc1MzM5Nzc3" TargetMode="External"/><Relationship Id="rId2039" Type="http://schemas.openxmlformats.org/officeDocument/2006/relationships/hyperlink" Target="x-webdoc://EED34B29-69B5-4662-80BE-E5C6A32DD000/redir.aspx?REF=PvCF2MKjlmDDDTwnMdEHzXgh6eFBJy_Xh6BP0y3oanEtewLs-2fUCAFodHRwczovL2RvY3MuZ29vZ2xlLmNvbS9zcHJlYWRzaGVldHMvZC8xbWFOQlBnRFdfd0lhQjhfcTNVekJYQmZwWmc0d0hXRzJKSEFCUU1CVmNjYy9lZGl0P3VzcD1zaGFyaW5n" TargetMode="External"/><Relationship Id="rId3280" Type="http://schemas.openxmlformats.org/officeDocument/2006/relationships/hyperlink" Target="x-webdoc://EED34B29-69B5-4662-80BE-E5C6A32DD000/UrlBlockedError.aspx" TargetMode="External"/><Relationship Id="rId3281" Type="http://schemas.openxmlformats.org/officeDocument/2006/relationships/hyperlink" Target="x-webdoc://EED34B29-69B5-4662-80BE-E5C6A32DD000/redir.aspx?REF=GMMZ_oJ9ESP1NAwIxoV5zCjtnIN8yKyFVTKoh3yoZydt5Ens-2fUCAFodHRwOi8vd3d3LnR3aXR0ZXIuY29tL05ZTEFH" TargetMode="External"/><Relationship Id="rId3282" Type="http://schemas.openxmlformats.org/officeDocument/2006/relationships/hyperlink" Target="x-webdoc://EED34B29-69B5-4662-80BE-E5C6A32DD000/redir.aspx?REF=XPdfKyD3bNoIhn4X0B6-2Paon7g_Ktcr5RgeATZ-Qvtt5Ens-2fUCAFmaWxlOi8vL1xcbnlsYWctZnMxXGRhdGFcREFUQVxJTU1JR1JBTlQlMjBQUk9URUNUSU9OJTIwVU5JVFxJUFUlMjBQcm9qZWN0c1xJUFUlMjBQb2xpY3klMjBUYXNrJTIwRm9yY2VcNiUyMC0lMjBXZWVrbHklMjBFbWFpbHNc" TargetMode="External"/><Relationship Id="rId3283" Type="http://schemas.openxmlformats.org/officeDocument/2006/relationships/hyperlink" Target="x-webdoc://EED34B29-69B5-4662-80BE-E5C6A32DD000/redir.aspx?REF=Z1BIgXSjovP9UJlAcXoj_wvT8QuKn55sMgwAZ8eO9U9t5Ens-2fUCAFmaWxlOi8vL1xcbnlsYWctZnMxXGRhdGFcREFUQVxJTU1JR1JBTlQlMjBQUk9URUNUSU9OJTIwVU5JVFxJUFUlMjBQcm9qZWN0c1xJUFUlMjBQb2xpY3klMjBUYXNrJTIwRm9yY2VcUG9zdC1FbGVjdGlvbiUyMFBvbGljeSUyMFRyYWNraW5n" TargetMode="External"/><Relationship Id="rId3284" Type="http://schemas.openxmlformats.org/officeDocument/2006/relationships/hyperlink" Target="x-webdoc://EED34B29-69B5-4662-80BE-E5C6A32DD000/redir.aspx?REF=Z1BIgXSjovP9UJlAcXoj_wvT8QuKn55sMgwAZ8eO9U9t5Ens-2fUCAFmaWxlOi8vL1xcbnlsYWctZnMxXGRhdGFcREFUQVxJTU1JR1JBTlQlMjBQUk9URUNUSU9OJTIwVU5JVFxJUFUlMjBQcm9qZWN0c1xJUFUlMjBQb2xpY3klMjBUYXNrJTIwRm9yY2VcUG9zdC1FbGVjdGlvbiUyMFBvbGljeSUyMFRyYWNraW5n" TargetMode="External"/><Relationship Id="rId3285" Type="http://schemas.openxmlformats.org/officeDocument/2006/relationships/hyperlink" Target="x-webdoc://EED34B29-69B5-4662-80BE-E5C6A32DD000/redir.aspx?REF=TfzVH-E8LTck4ZahI-kS7_ka4XZolTA2MArc3PKeNTpt5Ens-2fUCAFodHRwczovL3d3dy5pY2UuZ292L25ld3MvcmVsZWFzZXMvc3RhdGVtZW50LXNlY3JldGFyeS1rZWxseS1yZWNlbnQtaWNlLWVuZm9yY2VtZW50LWFjdGlvbnM." TargetMode="External"/><Relationship Id="rId3286" Type="http://schemas.openxmlformats.org/officeDocument/2006/relationships/hyperlink" Target="x-webdoc://EED34B29-69B5-4662-80BE-E5C6A32DD000/redir.aspx?REF=H7FB-A8KxUEeO-VByjwPU7cJg-1RFjQziBUacDI2fqZt5Ens-2fUCAFodHRwczovL3d3dy5pY2UuZ292L2RvY2xpYi9uZXdzL2xpYnJhcnkvZmFjdHNoZWV0cy9wZGYvZmFjdHNoZWV0LWZ1Z29wcy1ueS5wZGY." TargetMode="External"/><Relationship Id="rId3287" Type="http://schemas.openxmlformats.org/officeDocument/2006/relationships/hyperlink" Target="x-webdoc://EED34B29-69B5-4662-80BE-E5C6A32DD000/redir.aspx?REF=84grEMvgsAcMprNONj7g7VfaukZ-YXWTiw6Bte_jdJdt5Ens-2fUCAFmaWxlOi8vL1xcbnlsYWctZnMxXGRhdGFcREFUQVxJTU1JR1JBTlQlMjBQUk9URUNUSU9OJTIwVU5JVFxJUFUlMjBQcm9qZWN0c1xJUFUlMjBQb2xpY3klMjBUYXNrJTIwRm9yY2VcUG9zdC1FbGVjdGlvbiUyMFBvbGljeSUyMFRyYWNraW5nXEZXJTIwTllMU1AlMjBTdGF5cyUyMGZpbGVkJTIwc2luY2UlMjB0aGUlMjBFT3MubXNn" TargetMode="External"/><Relationship Id="rId3288" Type="http://schemas.openxmlformats.org/officeDocument/2006/relationships/hyperlink" Target="x-webdoc://EED34B29-69B5-4662-80BE-E5C6A32DD000/UrlBlockedError.aspx" TargetMode="External"/><Relationship Id="rId3289" Type="http://schemas.openxmlformats.org/officeDocument/2006/relationships/hyperlink" Target="x-webdoc://EED34B29-69B5-4662-80BE-E5C6A32DD000/redir.aspx?REF=uz0uU6Bp8vElqWUu84ImbJ8vZp5VIRpNUmazQHA94Wlt5Ens-2fUCAFodHRwczovL3d3dy5jaXR5b2ZjaGljYWdvLm9yZy9jb250ZW50L2RhbS9jaXR5L2RlcHRzL21heW9yL09mZmljZSUyMG9mJTIwTmV3JTIwQW1lcmljYW5zL1BERnMvVElXTFRvb2xraXRWRGF5LnBkZg.." TargetMode="External"/><Relationship Id="rId1330" Type="http://schemas.openxmlformats.org/officeDocument/2006/relationships/hyperlink" Target="https://www.wsj.com/articles/immigrant-advocates-hail-ruling-blocking-trumps-travel-ban-1489656601?tesla=y" TargetMode="External"/><Relationship Id="rId1331" Type="http://schemas.openxmlformats.org/officeDocument/2006/relationships/hyperlink" Target="http://www.slate.com/articles/news_and_politics/politics/2017/03/undocumented_immigrants_who_fear_deportation_are_drafting_caretaker_plans.html" TargetMode="External"/><Relationship Id="rId1332" Type="http://schemas.openxmlformats.org/officeDocument/2006/relationships/hyperlink" Target="http://www.cnn.com/2017/03/16/politics/trump-campaign-statements-federal-lawsuits/index.html" TargetMode="External"/><Relationship Id="rId1333" Type="http://schemas.openxmlformats.org/officeDocument/2006/relationships/hyperlink" Target="https://www.washingtonpost.com/lifestyle/travel/federal-judge-in-hawaii-puts-trump-travel-ban-on-hold/2017/03/15/5ddc0ace-09dc-11e7-bd19-fd3afa0f7e2a_story.html?utm_term=.201475437a65" TargetMode="External"/><Relationship Id="rId1334" Type="http://schemas.openxmlformats.org/officeDocument/2006/relationships/hyperlink" Target="https://www.washingtonpost.com/national/energy-environment/agency-by-agency-look-at-trumps-budget/2017/03/16/b80988f8-0a6a-11e7-bd19-fd3afa0f7e2a_story.html?utm_term=.d7540bcb9f2e" TargetMode="External"/><Relationship Id="rId1335" Type="http://schemas.openxmlformats.org/officeDocument/2006/relationships/hyperlink" Target="https://www.washingtonpost.com/business/trumps-first-budget-boosts-military-cuts-domestic-programs/2017/03/15/e0c8fdb6-09e6-11e7-bd19-fd3afa0f7e2a_story.html?utm_term=.16d598e3de5f" TargetMode="External"/><Relationship Id="rId1336" Type="http://schemas.openxmlformats.org/officeDocument/2006/relationships/hyperlink" Target="http://thehill.com/policy/cybersecurity/324238-trumps-budget-proposal-gives-dhs-15-billion-for-cybersecurity" TargetMode="External"/><Relationship Id="rId1337" Type="http://schemas.openxmlformats.org/officeDocument/2006/relationships/hyperlink" Target="https://www.washingtonpost.com/politics/courts_law/9th-circuit-judges-to-congress-leave-us-alone/2017/03/16/59c62ad0-0a6f-11e7-bd19-fd3afa0f7e2a_story.html?utm_term=.c27c73d4cec3" TargetMode="External"/><Relationship Id="rId1338" Type="http://schemas.openxmlformats.org/officeDocument/2006/relationships/hyperlink" Target="https://www.washingtonpost.com/politics/courts_law/analysis-trump-learning-that-in-white-house-words-matter/2017/03/16/11222ca0-0a8f-11e7-bd19-fd3afa0f7e2a_story.html?utm_term=.60bc202d2835" TargetMode="External"/><Relationship Id="rId1339" Type="http://schemas.openxmlformats.org/officeDocument/2006/relationships/hyperlink" Target="https://www.nytimes.com/2017/03/16/us/hawaiian-judge-derrick-watson-trump-travel-ban.html" TargetMode="External"/><Relationship Id="rId2580" Type="http://schemas.openxmlformats.org/officeDocument/2006/relationships/hyperlink" Target="x-webdoc://EED34B29-69B5-4662-80BE-E5C6A32DD000/redir.aspx?REF=LHCKCpDUgWlhS1IKgvXbwXJlfHTuVY03MbAX-HJqPyltziPs-2fUCAFodHRwczovL3d3dy53YXNoaW5ndG9ucG9zdC5jb20vcG9saXRpY3MvZmVkZXJhbF9nb3Zlcm5tZW50L2EtbG9vay1hdC10aGUtbGVnYWwtcGF0aC1haGVhZC1mb3ItdGhlLXRydW1wLXRyYXZlbC1iYW4vMjAxNy8wMi8yMy9jMDZhN2JlMC1mYTJjLTExZTYtYWExZS01ZjczNWVlMzEzMzRfc3RvcnkuaHRtbD91dG1fdGVybT0uZTg3NDE5OGJmMTFm" TargetMode="External"/><Relationship Id="rId2581" Type="http://schemas.openxmlformats.org/officeDocument/2006/relationships/hyperlink" Target="x-webdoc://EED34B29-69B5-4662-80BE-E5C6A32DD000/redir.aspx?REF=SCU5csssGbi2mCmJyt39GGC_2Qt3FolpvczycAo7dlJtziPs-2fUCAFodHRwczovL3d3dy53YXNoaW5ndG9ucG9zdC5jb20vbmF0aW9uYWwvY2Vvcy13aG8taGF2ZS1zcG9rZW4tb3V0LWFib3V0LXByZXNpZGVudC10cnVtcHMtdHJhdmVsLWJhbi8yMDE3LzAyLzIzLzE1ZjhlNWJjLWY5YzctMTFlNi05ODQ1LTU3NmM2OTA4MTUxOF9nYWxsZXJ5Lmh0bWw_dXRtX3Rlcm09LjYxZjQyY2FhMTZiYw.." TargetMode="External"/><Relationship Id="rId2582" Type="http://schemas.openxmlformats.org/officeDocument/2006/relationships/hyperlink" Target="x-webdoc://EED34B29-69B5-4662-80BE-E5C6A32DD000/redir.aspx?REF=T6d43Cbn-fEOI02T18Dzt8hb2-IT_2tjXjOH4dVj7DVtziPs-2fUCAFodHRwczovL3d3dy53YXNoaW5ndG9ucG9zdC5jb20vbmF0aW9uYWwvc3lyaWFuLWltbWlncmFudC1tYXlvcnMtbmotdG93bi13b250LWJlLXNhbmN0dWFyeS1jaXR5LzIwMTcvMDIvMjMvNTIzZTgyNTQtZjlkNC0xMWU2LWFhMWUtNWY3MzVlZTMxMzM0X3N0b3J5Lmh0bWw_dXRtX3Rlcm09Ljg3OTYzMTBlMDU2Mg.." TargetMode="External"/><Relationship Id="rId2583" Type="http://schemas.openxmlformats.org/officeDocument/2006/relationships/hyperlink" Target="x-webdoc://EED34B29-69B5-4662-80BE-E5C6A32DD000/redir.aspx?REF=WLMHMM0sPj53vLlUcv75gi9zQn-Qx0YH4Iy83PgEL5ttziPs-2fUCAFodHRwOi8vd3d3LnJldXRlcnMuY29tL2FydGljbGUvdXMtdXNhLWltbWlncmF0aW9uLXNhbmN0dWFyeS1pZFVTS0JOMTYyMkNN" TargetMode="External"/><Relationship Id="rId2584" Type="http://schemas.openxmlformats.org/officeDocument/2006/relationships/hyperlink" Target="x-webdoc://EED34B29-69B5-4662-80BE-E5C6A32DD000/redir.aspx?REF=gl92bjxHNSu3SAa4UbZ6Lt2wHfgybXPuKYe7vKOruWZtziPs-2fUCAFodHRwczovL3d3dy53YXNoaW5ndG9ucG9zdC5jb20vbmF0aW9uYWwvaG9zcGl0YWxpemVkLWFzeWx1bS1zZWVrZXItcmV0dXJuZWQtdG8tZGV0ZW50aW9uLWNlbnRlci8yMDE3LzAyLzIzL2U3YTZlNjc0LWZhMjQtMTFlNi1hYTFlLTVmNzM1ZWUzMTMzNF9zdG9yeS5odG1sP3V0bV90ZXJtPS5mMmY4NTcyZjFhOGQ." TargetMode="External"/><Relationship Id="rId2585" Type="http://schemas.openxmlformats.org/officeDocument/2006/relationships/hyperlink" Target="x-webdoc://EED34B29-69B5-4662-80BE-E5C6A32DD000/redir.aspx?REF=NHVoJaK1bKV3giI3AErN57CzLeYFW-5cuA5vGBKDi_5tziPs-2fUCAFodHRwOi8vdGltZS5jb20vNDY4MDQxOC9pbW1pZ3JhdGlvbi1icmFpbi10dW1vci13b21hbi8_aWlkPXNyLWxpbmsz" TargetMode="External"/><Relationship Id="rId2586" Type="http://schemas.openxmlformats.org/officeDocument/2006/relationships/hyperlink" Target="x-webdoc://EED34B29-69B5-4662-80BE-E5C6A32DD000/redir.aspx?REF=nuNy7GOiC_pdJjYTUyWC5W_wX7qgkLBe97lddEJNtLltziPs-2fUCAFodHRwOi8vd3d3Lmh1ZmZpbmd0b25wb3N0LmNvbS9lbnRyeS91bmRvY3VtZW50ZWQtd29tYW4td2l0aC1icmFpbi10dW1vci1yZW1vdmVkLWZyb20taG9zcGl0YWwtdGllZC11cF91c181OGFlZmJkNWU0YjA1N2VmZGNlOWFjMjU." TargetMode="External"/><Relationship Id="rId2587" Type="http://schemas.openxmlformats.org/officeDocument/2006/relationships/hyperlink" Target="x-webdoc://EED34B29-69B5-4662-80BE-E5C6A32DD000/redir.aspx?REF=okJzX2QbeHVr6lSi5Py0O77ZdiY4DXoZCpNlHkQFQ4ptziPs-2fUCAFodHRwczovL3d3dy53YXNoaW5ndG9ucG9zdC5jb20vd29ybGQvdGhlX2FtZXJpY2FzL2hvbWVsYW5kLXNlY3VyaXR5LWNoaWVmLW5vLXVzZS1vZi1taWxpdGFyeS1mb3ItZGVwb3J0YXRpb25zLzIwMTcvMDIvMjMvZGY5N2M5YmMtZmEyZS0xMWU2LWFhMWUtNWY3MzVlZTMxMzM0X3N0b3J5Lmh0bWw_dXRtX3Rlcm09Ljk5NTY2ZGVkMzIwZg.." TargetMode="External"/><Relationship Id="rId2588" Type="http://schemas.openxmlformats.org/officeDocument/2006/relationships/hyperlink" Target="x-webdoc://EED34B29-69B5-4662-80BE-E5C6A32DD000/redir.aspx?REF=615PTVXAwswlarVxJ-as1O8ipRgiw0UqyEwq9lumeTFtziPs-2fUCAFodHRwczovL3d3dy5ueXRpbWVzLmNvbS8yMDE3LzAyLzIzL3dvcmxkL2FtZXJpY2FzL2pvaG4ta2VsbHktcmV4LXRpbGxlcnNvbi1tZXhpY28uaHRtbA.." TargetMode="External"/><Relationship Id="rId2589" Type="http://schemas.openxmlformats.org/officeDocument/2006/relationships/hyperlink" Target="x-webdoc://EED34B29-69B5-4662-80BE-E5C6A32DD000/redir.aspx?REF=aOeT323aDUW7xGhiAPl16TDT59wUUbobtOQ8EjoYUBZtziPs-2fUCAFodHRwczovL3d3dy53YXNoaW5ndG9ucG9zdC5jb20vd29ybGQvdGhlX2FtZXJpY2FzL3RpbGxlcnNvbi1rZWxseS1oZWFkLXRvLW1leGljby1hbWlkLWRlZXAtc3RyYWlucy1pbi1iaWxhdGVyYWwtdGllcy8yMDE3LzAyLzIyLzVhNWE5MmRlLWY4NmMtMTFlNi1hYTFlLTVmNzM1ZWUzMTMzNF9zdG9yeS5odG1sP3V0bV90ZXJtPS42ZTg5ZTJiY2NiYTM." TargetMode="External"/><Relationship Id="rId940" Type="http://schemas.openxmlformats.org/officeDocument/2006/relationships/hyperlink" Target="https://www.eventbrite.com/e/transformative-immigration-defense-a-cuny-law-review-symposium-tickets-31567718897" TargetMode="External"/><Relationship Id="rId941" Type="http://schemas.openxmlformats.org/officeDocument/2006/relationships/hyperlink" Target="http://www.thenyic.org/node/5107" TargetMode="External"/><Relationship Id="rId942" Type="http://schemas.openxmlformats.org/officeDocument/2006/relationships/hyperlink" Target="http://brooklynda.org/wp-content/uploads/2017/03/Immigration-Forum-Flyer.pdf" TargetMode="External"/><Relationship Id="rId943" Type="http://schemas.openxmlformats.org/officeDocument/2006/relationships/hyperlink" Target="http://lawprofessors.typepad.com/immigration/2017/03/immigration-article-of-the-day-the-nondiscrimination-obligation-of-immigration-and-nationality-act-s-1.html" TargetMode="External"/><Relationship Id="rId944" Type="http://schemas.openxmlformats.org/officeDocument/2006/relationships/hyperlink" Target="http://lawprofessors.typepad.com/immigration/2017/03/ice-retaliating-against-activists-and-sanctuary-policies.html" TargetMode="External"/><Relationship Id="rId945" Type="http://schemas.openxmlformats.org/officeDocument/2006/relationships/hyperlink" Target="http://lawprofessors.typepad.com/immigration/2017/03/new-yorkers-join-to-remember-tragic-triangle-shirtwaist-factory-fire-of-1911.html" TargetMode="External"/><Relationship Id="rId946" Type="http://schemas.openxmlformats.org/officeDocument/2006/relationships/hyperlink" Target="http://lawprofessors.typepad.com/immigration/2017/03/cuts-to-legal-services-for-rural-poor-people-would-hurt-those-who-helped-elect-trump-.html" TargetMode="External"/><Relationship Id="rId947" Type="http://schemas.openxmlformats.org/officeDocument/2006/relationships/hyperlink" Target="http://lawprofessors.typepad.com/immigration/2017/03/amy-howe-on-scotusblog-previews-lee-v-united-states-an-ineffective-assistance-of-counsel-case-involving-an-immigrant-that-t.html" TargetMode="External"/><Relationship Id="rId948" Type="http://schemas.openxmlformats.org/officeDocument/2006/relationships/hyperlink" Target="http://lawprofessors.typepad.com/immigration/2017/03/immigration-article-of-the-day-migrants-and-the-making-of-america-the-short-and-long-run-effects-of-.html" TargetMode="External"/><Relationship Id="rId949" Type="http://schemas.openxmlformats.org/officeDocument/2006/relationships/hyperlink" Target="http://lawprofessors.typepad.com/immigration/2017/03/love-wins-in-louisiana.html" TargetMode="External"/><Relationship Id="rId1880" Type="http://schemas.openxmlformats.org/officeDocument/2006/relationships/hyperlink" Target="https://www.nytimes.com/interactive/2017/03/06/us/politics/undocumented-illegal-immigrants.html?_r=0" TargetMode="External"/><Relationship Id="rId1881" Type="http://schemas.openxmlformats.org/officeDocument/2006/relationships/hyperlink" Target="https://www.nytimes.com/2017/03/05/nyregion/living-in-fear-in-the-us-time-to-take-her-education-and-leave.html" TargetMode="External"/><Relationship Id="rId1882" Type="http://schemas.openxmlformats.org/officeDocument/2006/relationships/hyperlink" Target="https://www.washingtonpost.com/news/answer-sheet/wp/2017/03/04/immigrant-students-tweet-to-trump-this-is-how-our-families-help-make-america-great/?utm_term=.e882c7c809fc" TargetMode="External"/><Relationship Id="rId1883" Type="http://schemas.openxmlformats.org/officeDocument/2006/relationships/hyperlink" Target="https://www.washingtonpost.com/news/post-nation/wp/2017/03/05/thousands-of-ice-detainees-claim-they-were-forced-into-labor-a-violation-of-anti-slavery-laws/?hpid=hp_rhp-top-table-main_pn-detainees-801amhomepagestory&amp;utm_term=.fedf82ce3993" TargetMode="External"/><Relationship Id="rId1884" Type="http://schemas.openxmlformats.org/officeDocument/2006/relationships/hyperlink" Target="https://www.washingtonpost.com/national/a-us-citizen-is-denied-college-aid--because-of-her-mothers-immigration-status/2017/03/05/8e38adc6-fded-11e6-a51a-e16b4bcc6644_story.html?utm_term=.3afb5a0575e3" TargetMode="External"/><Relationship Id="rId1885" Type="http://schemas.openxmlformats.org/officeDocument/2006/relationships/hyperlink" Target="https://www.washingtonpost.com/politics/inside-trumps-fury-the-president-rages-at-leaks-setbacks-and-accusations/2017/03/05/40713af4-01df-11e7-ad5b-d22680e18d10_story.html?hpid=hp_rhp-top-table-main_trumptumult-830pm%3Ahomepage%2Fstory&amp;utm_term=.04384b82537e" TargetMode="External"/><Relationship Id="rId1886" Type="http://schemas.openxmlformats.org/officeDocument/2006/relationships/hyperlink" Target="http://www.huffingtonpost.com/entry/steve-bannon-camp-of-the-saints-immigration_us_58b75206e4b0284854b3dc03?" TargetMode="External"/><Relationship Id="rId1887" Type="http://schemas.openxmlformats.org/officeDocument/2006/relationships/hyperlink" Target="https://www.nytimes.com/2017/03/04/opinion/sunday/president-trumps-island-mentality.html?ref=opinion&amp;_r=0" TargetMode="External"/><Relationship Id="rId1888" Type="http://schemas.openxmlformats.org/officeDocument/2006/relationships/hyperlink" Target="https://www.washingtonpost.com/posteverything/wp/2017/03/03/optimistic-leftist/?utm_term=.2878c13d8c02" TargetMode="External"/><Relationship Id="rId1889" Type="http://schemas.openxmlformats.org/officeDocument/2006/relationships/hyperlink" Target="https://www.washingtonpost.com/opinions/federal-prosecutors-have-brought-charges-in-cases-far-less-serious-than-sessionss/2017/03/03/d4345396-003d-11e7-8ebe-6e0dbe4f2bca_story.html?hpid=hp_no-name_opinion-card-d%3Ahomepage%2Fstory&amp;utm_term=.6538974f41ec" TargetMode="External"/><Relationship Id="rId2040" Type="http://schemas.openxmlformats.org/officeDocument/2006/relationships/hyperlink" Target="x-webdoc://EED34B29-69B5-4662-80BE-E5C6A32DD000/redir.aspx?REF=hHNxe7WNRCitAA7gwLu4bwf5CqmEdKpjsWTi6tZyLFUtewLs-2fUCAFodHRwczovL3d3dy5ldmVudGJyaXRlLmNvbS9lL2NoYXNpbmctYXN5bHVtLW55LXByZW1pZXJlLWFuZC1kaXJlY3Rvci1xYS10aWNrZXRzLTMyMDc0NzY1NDg3" TargetMode="External"/><Relationship Id="rId2041" Type="http://schemas.openxmlformats.org/officeDocument/2006/relationships/hyperlink" Target="x-webdoc://EED34B29-69B5-4662-80BE-E5C6A32DD000/redir.aspx?REF=StcgNyUzUdKndNCq1S5bRi1ZyMJ-Gt5vH1_VBRaFDRstewLs-2fUCAFodHRwOi8vd3d3LmNoYXNpbmdhc3lsdW0uY29tLmF1Lw.." TargetMode="External"/><Relationship Id="rId2042" Type="http://schemas.openxmlformats.org/officeDocument/2006/relationships/hyperlink" Target="x-webdoc://EED34B29-69B5-4662-80BE-E5C6A32DD000/redir.aspx?REF=LPwvsIfi5EE9qaAC0YqvU60vhg-VsxoUMxgKA1qJwxctewLs-2fUCAFodHRwczovL3d3dy5ueXRpbWVzLmNvbS8yMDE2LzEyLzA5L29waW5pb24vc3VuZGF5L2F1c3RyYWxpYS1yZWZ1Z2VlLXByaXNvbnMtbWFudXMtaXNsYW5kLmh0bWw_cnJlZj1jb2xsZWN0aW9uJTJGY29sdW1uJTJGcm9nZXItY29oZW4mYWN0aW9uPWNsaWNrJmNvbnRlbnRDb2xsZWN0aW9uPW9waW5pb24mcmVnaW9uPXN0cmVhbSZtb2R1bGU9c3RyZWFtX3VuaXQmdmVyc2lvbj1sYXRlc3QmY29udGVudFBsYWNlbWVudD01JnBndHlwZT1jb2xsZWN0aW9uJl9yPTA." TargetMode="External"/><Relationship Id="rId2043" Type="http://schemas.openxmlformats.org/officeDocument/2006/relationships/hyperlink" Target="x-webdoc://EED34B29-69B5-4662-80BE-E5C6A32DD000/redir.aspx?REF=4d7V8YokXBxPWuyUB5imNf0rItfESkFzZEa_tIIiyb8tewLs-2fUCAFodHRwczovL3d3dy5ueXRpbWVzLmNvbS9jb2x1bW4vcm9nZXItY29oZW4." TargetMode="External"/><Relationship Id="rId2044" Type="http://schemas.openxmlformats.org/officeDocument/2006/relationships/hyperlink" Target="x-webdoc://EED34B29-69B5-4662-80BE-E5C6A32DD000/redir.aspx?REF=39Za0AWNEblpcfQXfdXTPjXZ7_xGp1GIhQ82zc_kNo0tewLs-2fUCAFodHRwczovL3d3dy5mYWNlYm9vay5jb20vZXZlbnRzLzEzNzIzMDc4ODI4MjU3MTAvP2Fjb250ZXh0PSU3QiUyMnJlZiUyMiUzQSUyMjIlMjIlMkMlMjJyZWZfZGFzaGJvYXJkX2ZpbHRlciUyMiUzQSUyMnVwY29taW5nJTIyJTJDJTIyYWN0aW9uX2hpc3RvcnklMjIlM0ElMjIlNUIlN0IlNUMlMjJzdXJmYWNlJTVDJTIyJTNBJTVDJTIyZGFzaGJvYXJkJTVDJTIyJTJDJTVDJTIybWVjaGFuaXNtJTVDJTIyJTNBJTVDJTIybWFpbl9saXN0JTVDJTIyJTJDJTVDJTIyZXh0cmFfZGF0YSU1QyUyMiUzQSU1QiU1RCU3RCU1RCUyMiU3RA.." TargetMode="External"/><Relationship Id="rId2045" Type="http://schemas.openxmlformats.org/officeDocument/2006/relationships/hyperlink" Target="x-webdoc://EED34B29-69B5-4662-80BE-E5C6A32DD000/redir.aspx?REF=2NaeDTDdCpwLySGyHA9zg5tpUB7sxdApW89u2xeabSctewLs-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." TargetMode="External"/><Relationship Id="rId2046" Type="http://schemas.openxmlformats.org/officeDocument/2006/relationships/hyperlink" Target="x-webdoc://EED34B29-69B5-4662-80BE-E5C6A32DD000/redir.aspx?REF=HZDuckaqXxkb1oJW38NR394rQLeIIwvJ_NIR25AkUi4tewLs-2fUCAFtYWlsdG86Q293Z2lsbEB1bmhjci5vcmc." TargetMode="External"/><Relationship Id="rId2047" Type="http://schemas.openxmlformats.org/officeDocument/2006/relationships/hyperlink" Target="x-webdoc://EED34B29-69B5-4662-80BE-E5C6A32DD000/redir.aspx?REF=0Y_-7MbngqG-lCe2yTBRYUSelU36ICgHaJORUo0VJuMtewLs-2fUCAFodHRwczovL2RvY3MuZ29vZ2xlLmNvbS9zcHJlYWRzaGVldHMvZC8xRUptWERpR1NwVjNpVWhYN3NvMno4ZmstWGk3Q0xKWDhQV21hTk1jcVdsOC9lZGl0P3VzcD1zaGFyaW5n" TargetMode="External"/><Relationship Id="rId2048" Type="http://schemas.openxmlformats.org/officeDocument/2006/relationships/hyperlink" Target="x-webdoc://EED34B29-69B5-4662-80BE-E5C6A32DD000/redir.aspx?REF=nfzjk2GZwND4Jbp52_4Ezxej7FoNfscObkH6rwfTK0ItewLs-2fUCAFodHRwczovL3B1YmxpYy5nb3ZkZWxpdmVyeS5jb20vYWNjb3VudHMvVVNESFNDSVNJTlZJVEUvc3Vic2NyaWJlci9uZXc_dG9waWNfaWQ9VVNESFNDSVNJTlZJVEVfMjgy" TargetMode="External"/><Relationship Id="rId2049" Type="http://schemas.openxmlformats.org/officeDocument/2006/relationships/hyperlink" Target="x-webdoc://EED34B29-69B5-4662-80BE-E5C6A32DD000/redir.aspx?REF=t3q8nRDekMg7nqPpSvK_X0GkOmQFiCl4nI2nEUmW5z0tewLs-2fUCAFodHRwczovL3d3dy5pbW1pZ3JhdGlvbmFkdm9jYXRlcy5vcmcvY2FsZW5kYXIvZXZlbnQuNjI5NzMzLU5hdHVyYWxpemF0aW9uX2FuZF9DaXRpemVuc2hpcA.." TargetMode="External"/><Relationship Id="rId3290" Type="http://schemas.openxmlformats.org/officeDocument/2006/relationships/hyperlink" Target="x-webdoc://EED34B29-69B5-4662-80BE-E5C6A32DD000/redir.aspx?REF=9Ksh5CqoiXAqT0iOvFz5jUgHGTwkIdcZD07ZNlKmWZRt5Ens-2fUCAFodHRwczovL3R3aXR0ZXIuY29tL0RlZmluZUFtZXJpY2FuL3N0YXR1cy84MDk1MTE5NzkyNzg2ODAwNjQ." TargetMode="External"/><Relationship Id="rId3291" Type="http://schemas.openxmlformats.org/officeDocument/2006/relationships/hyperlink" Target="x-webdoc://EED34B29-69B5-4662-80BE-E5C6A32DD000/redir.aspx?REF=E60-5SNdfwnEOO8hQL7RL2NjA1nvETg5RHndhzJh07pt5Ens-2fUCAFodHRwczovL3Blbm5zdGF0ZWxhdy5wc3UuZWR1L2ltbWlncmF0aW9uLWFmdGVyLWVsZWN0aW9uI0V4ZWN1dGl2ZQ.." TargetMode="External"/><Relationship Id="rId3292" Type="http://schemas.openxmlformats.org/officeDocument/2006/relationships/hyperlink" Target="x-webdoc://EED34B29-69B5-4662-80BE-E5C6A32DD000/redir.aspx?REF=GRygZvWEH3QnXOBqXLfoZkZF1vU7yaIDwyXgpENFaeNt5Ens-2fUCAFodHRwOi8vdC5zaWRla2lja29wZW42OC5jb20vZTF0L2MvNS9mMThkUWhiMFM3bEM4ZERNUGJXMm4weDZsMkI5bk1KVzd0NVhYNDNMamdiRlZSenZiWTY0UVBYQ1c2NGs4dy01NmREMVdmOG55VnE4MDI_dD1odHRwcyUzQSUyRiUyRnJldGhpbmttZWRpYS5vcmclMkZyZXNvdXJjZSUyRnByZXNpZGVudC10cnVtcC1yZWZ1Z2VlaW1taWdyYXRpb24tYmFuLWV4ZWN1dGl2ZS1vcmRlci10YWxraW5nLXBvaW50cy10b3AtdGlwcy1hbmQlM0ZhdXRoa2V5JTNEOGY0MWE4NWE5MDBkZmRkNjlkNGUzOTUxNzNlNTkzNzg4ZWNjMzgzMWM2ZmVlZTQwOGJjNDRkMWNjY2Y4MGU0OSZzaT00NjA4Mzg5ODA1NTA2NTYwJnBpPWQ3N2M0NWFhLTc0MDQtNDBhZS1jYjMyLTRjMzNjYWMxZjMyZg.." TargetMode="External"/><Relationship Id="rId3293" Type="http://schemas.openxmlformats.org/officeDocument/2006/relationships/hyperlink" Target="x-webdoc://EED34B29-69B5-4662-80BE-E5C6A32DD000/redir.aspx?REF=UjezAapRBq5GVvdfqFvFaG-7IDRp556kbTIHQvVKKnpt5Ens-2fUCAFodHRwczovL2RvY3MuZ29vZ2xlLmNvbS9kb2N1bWVudC9kLzF3Qy1raFYxYktNMjRVTjNyTEdfS0VQRmwzVlFTN0Z5WERQRVNQeFkxajNJL2VkaXQ_dXNwPXNoYXJpbmc." TargetMode="External"/><Relationship Id="rId3294" Type="http://schemas.openxmlformats.org/officeDocument/2006/relationships/hyperlink" Target="x-webdoc://EED34B29-69B5-4662-80BE-E5C6A32DD000/redir.aspx?REF=LzJeekfC9py_2nSrjVX-9gWvQZMsDJZJZu-fx4Y2xDlt5Ens-2fUCAFodHRwOi8vd2ZjMi53aXJlZGZvcmNoYW5nZS5jb20vZGlhL3RyYWNrLmpzcD92PTImYz1PUG1HUFpsdFlPaXhFOUUwNHl2TGslMkZrcDRLNmp3S1RJ" TargetMode="External"/><Relationship Id="rId3295" Type="http://schemas.openxmlformats.org/officeDocument/2006/relationships/hyperlink" Target="x-webdoc://EED34B29-69B5-4662-80BE-E5C6A32DD000/redir.aspx?REF=FHD3JfvyDttuJc_QT77n-A5Z7Sax3EyeXa1psc4xWZVt5Ens-2fUCAFodHRwOi8vd2ZjMi53aXJlZGZvcmNoYW5nZS5jb20vZGlhL3RyYWNrLmpzcD92PTImYz02TUE0dk5hUkRtSGpLejFaWWJwQ3dQa3A0SzZqd0tUSQ.." TargetMode="External"/><Relationship Id="rId3296" Type="http://schemas.openxmlformats.org/officeDocument/2006/relationships/hyperlink" Target="x-webdoc://EED34B29-69B5-4662-80BE-E5C6A32DD000/redir.aspx?REF=uNGYSMtaW7cHa7urb1hglU88FFbJGrJdThUN3xRHTl1t5Ens-2fUCAFodHRwOi8vd2ZjMi53aXJlZGZvcmNoYW5nZS5jb20vZGlhL3RyYWNrLmpzcD92PTImYz1GazhzJTJGemE2RnB0N3hVaUZCU2dHWFBrcDRLNmp3S1RJ" TargetMode="External"/><Relationship Id="rId3297" Type="http://schemas.openxmlformats.org/officeDocument/2006/relationships/hyperlink" Target="x-webdoc://EED34B29-69B5-4662-80BE-E5C6A32DD000/redir.aspx?REF=PB5lE6uKOVzN_zhdPShXi-dc-A_LrPUu1pD_tNTDLrRt5Ens-2fUCAFodHRwOi8vd2ZjMi53aXJlZGZvcmNoYW5nZS5jb20vZGlhL3RyYWNrLmpzcD92PTImYz1LUzltODVPVUZRdzRqMkFDdVFPR0dma3A0SzZqd0tUSQ.." TargetMode="External"/><Relationship Id="rId3298" Type="http://schemas.openxmlformats.org/officeDocument/2006/relationships/hyperlink" Target="x-webdoc://EED34B29-69B5-4662-80BE-E5C6A32DD000/UrlBlockedError.aspx" TargetMode="External"/><Relationship Id="rId3299" Type="http://schemas.openxmlformats.org/officeDocument/2006/relationships/hyperlink" Target="x-webdoc://EED34B29-69B5-4662-80BE-E5C6A32DD000/redir.aspx?REF=GmP8FKgsa-r2GDOcrMX2mQGBCnuZeGZ4mo5MxCR3W85t5Ens-2fUCAFodHRwOi8vbmlsYy51czExLmxpc3QtbWFuYWdlMS5jb20vdHJhY2svY2xpY2s_dT1mNmMyZjlhZWE4YTZhODliMGU2ZGMyM2UwJmlkPTA4Y2JhMTQyZGMmZT0wNjM5Y2VmYjU1" TargetMode="External"/><Relationship Id="rId400" Type="http://schemas.openxmlformats.org/officeDocument/2006/relationships/hyperlink" Target="https://www.washingtonpost.com/blogs/right-turn/wp/2017/04/06/trump-gets-a-taste-of-reality/?utm_term=.7b4e19e43ce3" TargetMode="External"/><Relationship Id="rId401" Type="http://schemas.openxmlformats.org/officeDocument/2006/relationships/hyperlink" Target="https://www.washingtonpost.com/news/volokh-conspiracy/wp/2017/04/06/can-we-overcome-public-ignorance-about-immigration/?utm_term=.817a30ce1e93" TargetMode="External"/><Relationship Id="rId402" Type="http://schemas.openxmlformats.org/officeDocument/2006/relationships/hyperlink" Target="https://morningconsult.com/opinions/congress-notice-vote-trump-budget-vote-58-million-latinos/" TargetMode="External"/><Relationship Id="rId403" Type="http://schemas.openxmlformats.org/officeDocument/2006/relationships/hyperlink" Target="http://www.huffingtonpost.com/entry/deportations-immigration-trump-children_us_58e66103e4b0773c0d3ebbb5" TargetMode="External"/><Relationship Id="rId404" Type="http://schemas.openxmlformats.org/officeDocument/2006/relationships/hyperlink" Target="http://www.pressherald.com/2017/04/06/immigration-officials-arrest-asylum-seeker-in-portland-courthouse/" TargetMode="External"/><Relationship Id="rId405" Type="http://schemas.openxmlformats.org/officeDocument/2006/relationships/hyperlink" Target="http://wgme.com/news/local/immigration-agents-swoop-into-portland-courthouse-seize-somali-man" TargetMode="External"/><Relationship Id="rId406" Type="http://schemas.openxmlformats.org/officeDocument/2006/relationships/hyperlink" Target="http://www.chron.com/news/houston-texas/houston/article/HPD-chief-announces-decrease-in-Hispanics-11053829.php" TargetMode="External"/><Relationship Id="rId407" Type="http://schemas.openxmlformats.org/officeDocument/2006/relationships/hyperlink" Target="http://www.cleveland.com/shaker-heights/index.ssf/2017/04/shaker_heights_6.html" TargetMode="External"/><Relationship Id="rId408" Type="http://schemas.openxmlformats.org/officeDocument/2006/relationships/hyperlink" Target="http://www.sacbee.com/site-services/databases/article143219584.html" TargetMode="External"/><Relationship Id="rId409" Type="http://schemas.openxmlformats.org/officeDocument/2006/relationships/hyperlink" Target="http://dfw.cbslocal.com/2017/04/07/dallas-police-ready-for-immigration-reform-mega-march/" TargetMode="External"/><Relationship Id="rId1340" Type="http://schemas.openxmlformats.org/officeDocument/2006/relationships/hyperlink" Target="https://www.nytimes.com/2017/03/16/us/politics/travel-ban-muslim-trump.html" TargetMode="External"/><Relationship Id="rId1341" Type="http://schemas.openxmlformats.org/officeDocument/2006/relationships/hyperlink" Target="https://www.washingtonpost.com/politics/trump-and-his-advisers-cant-keep-quiet--and-its-becoming-a-real-problem/2017/03/16/157d2100-0a63-11e7-93dc-00f9bdd74ed1_story.html?utm_term=.455230d3b809" TargetMode="External"/><Relationship Id="rId1342" Type="http://schemas.openxmlformats.org/officeDocument/2006/relationships/hyperlink" Target="https://www.wsj.com/articles/travel-ban-heads-toward-supreme-court-in-transition-1489707518" TargetMode="External"/><Relationship Id="rId1343" Type="http://schemas.openxmlformats.org/officeDocument/2006/relationships/hyperlink" Target="https://www.wsj.com/articles/trump-administration-plans-to-appeal-rulings-on-revised-travel-ban-1489692916" TargetMode="External"/><Relationship Id="rId1344" Type="http://schemas.openxmlformats.org/officeDocument/2006/relationships/hyperlink" Target="http://www.huffingtonpost.com/entry/trump-travel-ban-blocked_us_58c99d18e4b00705db4bc38f?8o" TargetMode="External"/><Relationship Id="rId1345" Type="http://schemas.openxmlformats.org/officeDocument/2006/relationships/hyperlink" Target="https://www.washingtonpost.com/national/pregnant-mom-of-4-facing-deportation-gets-court-review/2017/03/16/9ea74e6c-0a8e-11e7-bd19-fd3afa0f7e2a_story.html?utm_term=.67da009f8fb9" TargetMode="External"/><Relationship Id="rId1346" Type="http://schemas.openxmlformats.org/officeDocument/2006/relationships/hyperlink" Target="https://www.washingtonpost.com/national/pregnant-woman-falls-ill-after-immigration-detention/2017/03/16/b7249518-0a92-11e7-bd19-fd3afa0f7e2a_story.html?utm_term=.065782d1257a" TargetMode="External"/><Relationship Id="rId1347" Type="http://schemas.openxmlformats.org/officeDocument/2006/relationships/hyperlink" Target="https://www.washingtonpost.com/news/wonk/wp/2017/03/16/immigrants-are-now-canceling-their-food-stamps-for-fear-that-trump-will-deport-them/?utm_term=.1a1ecb6242bf" TargetMode="External"/><Relationship Id="rId1348" Type="http://schemas.openxmlformats.org/officeDocument/2006/relationships/hyperlink" Target="http://time.com/money/4701352/industries-trump-deportation-immigrant/" TargetMode="External"/><Relationship Id="rId1349" Type="http://schemas.openxmlformats.org/officeDocument/2006/relationships/hyperlink" Target="https://www.washingtonpost.com/politics/federal_government/ap-fact-check-who-needs-a-wall-trump-says-border-is-strong/2017/03/16/4634ea2a-0a78-11e7-bd19-fd3afa0f7e2a_story.html?utm_term=.a863d4486e52" TargetMode="External"/><Relationship Id="rId2590" Type="http://schemas.openxmlformats.org/officeDocument/2006/relationships/hyperlink" Target="x-webdoc://EED34B29-69B5-4662-80BE-E5C6A32DD000/redir.aspx?REF=27jLSP9qhAudyoPyB1sz4-Ac3kMP7sbvweY-oAL0HdFtziPs-2fUCAFodHRwczovL3d3dy53YXNoaW5ndG9ucG9zdC5jb20vd29ybGQvdGlsbGVyc29uLWFuZC1tZXhpY2FuLWZvcmVpZ24tbWluaXN0ZXItZGlzY3Vzcy1pbW1pZ3JhdGlvbi1kcnVnLWFuZC1hcm1zLXRyYWZmaWNraW5nLzIwMTcvMDIvMjMvNGFmMTdhMTAtZjk0ZC0xMWU2LWFhMWUtNWY3MzVlZTMxMzM0X3N0b3J5Lmh0bWw_dXRtX3Rlcm09Ljg0ZGNmNWRhMWI0Mg.." TargetMode="External"/><Relationship Id="rId2591" Type="http://schemas.openxmlformats.org/officeDocument/2006/relationships/hyperlink" Target="x-webdoc://EED34B29-69B5-4662-80BE-E5C6A32DD000/redir.aspx?REF=XrRDfkC-i4WbQy13bZeAsnPIMwYsuUoKONtncSxIT6JtziPs-2fUCAFodHRwczovL3d3dy53c2ouY29tL2FydGljbGVzL3Utcy1vZmZpY2lhbHMtb24tdG91Z2gtdHJpcC1pbi1tZXhpY28tdHJ1bXAtc2F5cy0xNDg3ODcxODQ5" TargetMode="External"/><Relationship Id="rId2592" Type="http://schemas.openxmlformats.org/officeDocument/2006/relationships/hyperlink" Target="x-webdoc://EED34B29-69B5-4662-80BE-E5C6A32DD000/redir.aspx?REF=BRZMNFNwXARqxf6tGq5ISaY_Q_1pnfFkft3ONqQmRJZtziPs-2fUCAFodHRwczovL3d3dy53YXNoaW5ndG9ucG9zdC5jb20vbmF0aW9uYWwvb2xkZXItcmVmdWdlZS1zdHVkZW50cy1zZWVrLXNlYXRzLWF0LW1haW5zdHJlYW0taGlnaC1zY2hvb2xzLzIwMTcvMDIvMjQvZGVhZTI1OTgtZmE1NC0xMWU2LWFhMWUtNWY3MzVlZTMxMzM0X3N0b3J5Lmh0bWw_dXRtX3Rlcm09LmE3ZWM4MmU3NjVlOQ.." TargetMode="External"/><Relationship Id="rId2593" Type="http://schemas.openxmlformats.org/officeDocument/2006/relationships/hyperlink" Target="x-webdoc://EED34B29-69B5-4662-80BE-E5C6A32DD000/redir.aspx?REF=d3w2fnAk8xYYQL6Qzs4BhCotQJz93nbHfnOWi6qrANNtziPs-2fUCAFodHRwczovL3d3dy5ueXRpbWVzLmNvbS8yMDE3LzAyLzI0L3dvcmxkL2FzaWEva2Fuc2FzLWF0dGFjay1wb3NzaWJsZS1oYXRlLWNyaW1lLXNyaW5pdmFzLWt1Y2hpYmhvdGxhLmh0bWw_X3I9MA.." TargetMode="External"/><Relationship Id="rId2594" Type="http://schemas.openxmlformats.org/officeDocument/2006/relationships/hyperlink" Target="x-webdoc://EED34B29-69B5-4662-80BE-E5C6A32DD000/redir.aspx?REF=AYSHIK2urclKH-zFU3AYIX7c0AaYDtC7kXiLmZsVB4VtziPs-2fUCAFodHRwczovL3d3dy5ueXRpbWVzLmNvbS8yMDE3LzAyLzIzL3dvcmxkL3RydW1wLW1pZ3JhbnRzLWRlcG9ydGF0aW9uLmh0bWw." TargetMode="External"/><Relationship Id="rId2595" Type="http://schemas.openxmlformats.org/officeDocument/2006/relationships/hyperlink" Target="x-webdoc://EED34B29-69B5-4662-80BE-E5C6A32DD000/redir.aspx?REF=DyL827KvOavC6LzbPn0WMwL_TDGTR0qs4FVZQcnqwx5tziPs-2fUCAFodHRwczovL3d3dy53YXNoaW5ndG9ucG9zdC5jb20vbmV3cy9tb3JuaW5nLW1peC93cC8yMDE3LzAyLzIzL21vbWVudHMtYWZ0ZXItaGUtd2FzLWRlcG9ydGVkLWEtbWV4aWNhbi1tYW4tanVtcGVkLXRvLWhpcy1kZWF0aC1hdXRob3JpdGllcy1iZWxpZXZlLz91dG1fdGVybT0uNDVhYWViMDI0NmVh" TargetMode="External"/><Relationship Id="rId2596" Type="http://schemas.openxmlformats.org/officeDocument/2006/relationships/hyperlink" Target="x-webdoc://EED34B29-69B5-4662-80BE-E5C6A32DD000/redir.aspx?REF=sLJJGg38-SqxaBcaDUakVY6Jg5bV6GVWOVBPZxwwR3htziPs-2fUCAFodHRwczovL3d3dy53YXNoaW5ndG9ucG9zdC5jb20vbmV3cy9tb3JuaW5nLW1peC93cC8yMDE3LzAyLzI0L2dldC1vdXQtb2YtbXktY291bnRyeS1rYW5zYW4tcmVwb3J0ZWRseS15ZWxsZWQtYmVmb3JlLXNob290aW5nLTItbWVuLWZyb20taW5kaWEta2lsbGluZy1vbmUvP3V0bV90ZXJtPS5lNzMyYjk5ZTZhODg." TargetMode="External"/><Relationship Id="rId2597" Type="http://schemas.openxmlformats.org/officeDocument/2006/relationships/hyperlink" Target="x-webdoc://EED34B29-69B5-4662-80BE-E5C6A32DD000/redir.aspx?REF=Mw5pDoVIaSPhza7lPUgSx1GYs0owyhXHuSvLFiEMyb5tziPs-2fUCAFodHRwczovL3d3dy53YXNoaW5ndG9ucG9zdC5jb20vbmV3cy9wb3N0LW5hdGlvbi93cC8yMDE3LzAyLzIzL2ZlZGVyYWwtYWdlbnRzLWFzay1kb21lc3RpYy1mbGlnaHQtcGFzc2VuZ2Vycy10by1zaG93LWlkcy1pbi1zZWFyY2gtZm9yLXVuZG9jdW1lbnRlZC1pbW1pZ3JhbnQvP3V0bV90ZXJtPS5hMjdlYTJmNTI4ODY." TargetMode="External"/><Relationship Id="rId2598" Type="http://schemas.openxmlformats.org/officeDocument/2006/relationships/hyperlink" Target="x-webdoc://EED34B29-69B5-4662-80BE-E5C6A32DD000/redir.aspx?REF=V0OgfpYO4We6gbH0nfn0pWP4FoUid-f4rVyacqcOcD9tziPs-2fUCAFodHRwczovL3d3dy53c2ouY29tL2FydGljbGVzL3RydW1wLWJvcmRlci13YWxsLWZhY2VzLWNoYWxsZW5nZXMtaW4tc291dGh3ZXN0LXN0YXRlcy0xNDg3ODU0ODAx" TargetMode="External"/><Relationship Id="rId2599" Type="http://schemas.openxmlformats.org/officeDocument/2006/relationships/hyperlink" Target="x-webdoc://EED34B29-69B5-4662-80BE-E5C6A32DD000/redir.aspx?REF=jE_xgU4sREQfRNG2iAYXJEFb8oppBMRphuqnLB9u7eFtziPs-2fUCAFodHRwOi8vd3d3Lm5ld3lvcmtlci5jb20vbmV3cy9uZXdzLWRlc2svdGhlLXdvbWFuLWFycmVzdGVkLWJ5LWljZS1pbi1hLWNvdXJ0aG91c2Utc3BlYWtzLW91dA.." TargetMode="External"/><Relationship Id="rId950" Type="http://schemas.openxmlformats.org/officeDocument/2006/relationships/hyperlink" Target="http://lawprofessors.typepad.com/immigration/2017/03/debating-the-big-questions-on-immigration-what-rights-do-immigrants-have-and-is-the-president-free-to-bar-them.html" TargetMode="External"/><Relationship Id="rId951" Type="http://schemas.openxmlformats.org/officeDocument/2006/relationships/hyperlink" Target="http://lawprofessors.typepad.com/immigration/2017/03/university-of-california-is-moving-forward-with-mexican-initiative-regardless-of-trump-actions-.html" TargetMode="External"/><Relationship Id="rId952" Type="http://schemas.openxmlformats.org/officeDocument/2006/relationships/hyperlink" Target="http://lawprofessors.typepad.com/immigration/2017/03/immigrants-including-legal-immigrants-afraid-to-access-public-benefit-safety-net.html" TargetMode="External"/><Relationship Id="rId953" Type="http://schemas.openxmlformats.org/officeDocument/2006/relationships/hyperlink" Target="http://lawprofessors.typepad.com/immigration/2017/03/blame-game-trump-casts-immigrants-as-dangerous-criminals-but-the-evidence-shows-otherwise.html" TargetMode="External"/><Relationship Id="rId954" Type="http://schemas.openxmlformats.org/officeDocument/2006/relationships/hyperlink" Target="http://lawprofessors.typepad.com/immigration/2017/03/stateless-in-the-united-states-the-united-nations-efforts-to-end-statelessness-and-american-gender-discrimination-in-lynch-v.html" TargetMode="External"/><Relationship Id="rId955" Type="http://schemas.openxmlformats.org/officeDocument/2006/relationships/hyperlink" Target="http://lawprofessors.typepad.com/immigration/2017/03/on-march-28-the-supreme-court-will-be-hearing-oral-arguments-in-an-ineffective-assistance-of-counsel-case-lee-v-united-s.html" TargetMode="External"/><Relationship Id="rId956" Type="http://schemas.openxmlformats.org/officeDocument/2006/relationships/hyperlink" Target="http://lawprofessors.typepad.com/immigration/2017/03/from-the-bookshelves-states-the-law-and-access-to-refugee-protection-fortresses-and-fairness-editors.html" TargetMode="External"/><Relationship Id="rId957" Type="http://schemas.openxmlformats.org/officeDocument/2006/relationships/hyperlink" Target="http://lawprofessors.typepad.com/immigration/2017/03/death-of-teen-in-custody-leads-to-million-dollar-settlement.html" TargetMode="External"/><Relationship Id="rId958" Type="http://schemas.openxmlformats.org/officeDocument/2006/relationships/hyperlink" Target="http://lawprofessors.typepad.com/immigration/2017/03/university-of-baltimore-school-of-law-clinical-fellow-for-civil-advocacy-clinic.html" TargetMode="External"/><Relationship Id="rId959" Type="http://schemas.openxmlformats.org/officeDocument/2006/relationships/hyperlink" Target="http://lawprofessors.typepad.com/immigration/2017/03/remembering-oscar-romero-1917-1980.html" TargetMode="External"/><Relationship Id="rId1890" Type="http://schemas.openxmlformats.org/officeDocument/2006/relationships/hyperlink" Target="http://www.latimes.com/opinion/op-ed/la-oe-meyerson-test-la-immigration-20170305-story.html" TargetMode="External"/><Relationship Id="rId1891" Type="http://schemas.openxmlformats.org/officeDocument/2006/relationships/hyperlink" Target="http://www.slate.com/articles/news_and_politics/politics/2017/02/a_scientific_examination_of_what_trump_tweets_during_shabbat.html" TargetMode="External"/><Relationship Id="rId1892" Type="http://schemas.openxmlformats.org/officeDocument/2006/relationships/hyperlink" Target="http://www.denverpost.com/2017/03/02/class-action-ice-detention-aurora-immigration/" TargetMode="External"/><Relationship Id="rId1893" Type="http://schemas.openxmlformats.org/officeDocument/2006/relationships/hyperlink" Target="http://www.9news.com/mb/news/local/politics/city-attorney-deportation-fears-impacting-criminal-cases/415790173" TargetMode="External"/><Relationship Id="rId1894" Type="http://schemas.openxmlformats.org/officeDocument/2006/relationships/hyperlink" Target="http://www.statesman.com/news/ice-agents-travis-county-courthouses-looking-for-suspects/4SOJOGzCfKX4oDuM81wK2J/" TargetMode="External"/><Relationship Id="rId1895" Type="http://schemas.openxmlformats.org/officeDocument/2006/relationships/hyperlink" Target="http://www.azcentral.com/story/news/politics/immigration/2017/03/02/family-phoenix-construction-worker-detained-ice-sons-birthday/98671324/" TargetMode="External"/><Relationship Id="rId1896" Type="http://schemas.openxmlformats.org/officeDocument/2006/relationships/hyperlink" Target="http://www.miamiherald.com/news/local/community/miami-dade/article136179733.html" TargetMode="External"/><Relationship Id="rId1897" Type="http://schemas.openxmlformats.org/officeDocument/2006/relationships/hyperlink" Target="http://abc11.com/news/detained-by-ice-apex-dreamer-may-lose-more-than-freedom/1782425/" TargetMode="External"/><Relationship Id="rId1898" Type="http://schemas.openxmlformats.org/officeDocument/2006/relationships/hyperlink" Target="http://www.opb.org/news/article/oregon-immigrant-deport-criminal-background-children/" TargetMode="External"/><Relationship Id="rId1899" Type="http://schemas.openxmlformats.org/officeDocument/2006/relationships/hyperlink" Target="http://www.detroitnews.com/story/opinion/editorials/2017/03/02/immigration-reform/98665802/" TargetMode="External"/><Relationship Id="rId2050" Type="http://schemas.openxmlformats.org/officeDocument/2006/relationships/hyperlink" Target="x-webdoc://EED34B29-69B5-4662-80BE-E5C6A32DD000/redir.aspx?REF=nk5PMYHBEpZiFoWosmX8oF018IfjkzBficIJ8hS53ActewLs-2fUCAFodHRwczovL2EwMDItaXJtLm55Yy5nb3YvRXZlbnRSZWdpc3RyYXRpb24vUmVnRm9ybS5hc3B4P2V2ZW50R3VpZD1jMzUxMjk1Zi1lMWRmLTRlYmYtYWRiMS1kNjM0YWZiMjc5Zjk." TargetMode="External"/><Relationship Id="rId2051" Type="http://schemas.openxmlformats.org/officeDocument/2006/relationships/hyperlink" Target="x-webdoc://EED34B29-69B5-4662-80BE-E5C6A32DD000/redir.aspx?REF=AfgOTOl6GZluXwRQ0WAA2Pw4kV-yRdwAHIHplyNwTEwtewLs-2fUCAFodHRwOi8vd3d3Lm1tc2VuZDc1LmNvbS9saW5rLmNmbT9yPTFNcUF3ZzFVanlmSHhubFFLb0dUdnd-fiZwZT1OemVFNS1vclcyeVV2cGNlb2V3VS13NjhZRTRsWm9BcXVhaDFMUnBEQ3VJUWFzRzNyc2w3RFdyN296TnhSRWVOVVlic29OLTE0WWhfZWVQNVFnUlNuZ35-" TargetMode="External"/><Relationship Id="rId2052" Type="http://schemas.openxmlformats.org/officeDocument/2006/relationships/hyperlink" Target="x-webdoc://EED34B29-69B5-4662-80BE-E5C6A32DD000/redir.aspx?REF=0Anhwe6ReN6gxRSh17U1J3y2j6IVTWNXV6e_no9EWpSN3ATs-2fUCAFodHRwczovL2RvY3MuZ29vZ2xlLmNvbS9zcHJlYWRzaGVldHMvZC8xcU5sX0YzYTZjc2o5R3RMVXJhVTVZLUJBbzYyOVlyZ2hNWXFLTHZHQlFqdy9lZGl0P3VzcD1zaGFyaW5n" TargetMode="External"/><Relationship Id="rId2053" Type="http://schemas.openxmlformats.org/officeDocument/2006/relationships/hyperlink" Target="x-webdoc://EED34B29-69B5-4662-80BE-E5C6A32DD000/redir.aspx?REF=rEjdnryrtlkER7kYuM1rNNKirUBnq9VshRFNmmZzLUmN3ATs-2fUCAFodHRwOi8vd3d3LmltbWRlZmVuc2Uub3JnL3R0dHdvcmtzaG9wLw.." TargetMode="External"/><Relationship Id="rId2054" Type="http://schemas.openxmlformats.org/officeDocument/2006/relationships/hyperlink" Target="x-webdoc://EED34B29-69B5-4662-80BE-E5C6A32DD000/redir.aspx?REF=7dhxNzGcpm4OF0vAkACTYUccQskodYp3_trteT1MVCuN3ATs-2fUCAFodHRwOi8vY21zbnkudXM1Lmxpc3QtbWFuYWdlMS5jb20vdHJhY2svY2xpY2s_dT1hYjM0MWRkMDY2MjBmZTI0YzY0Y2MyZjAwJmlkPWFhOGIyMTk5ODUmZT1mNzg0OWVmYmMx" TargetMode="External"/><Relationship Id="rId2055" Type="http://schemas.openxmlformats.org/officeDocument/2006/relationships/hyperlink" Target="x-webdoc://EED34B29-69B5-4662-80BE-E5C6A32DD000/redir.aspx?REF=QMpnVRu2IkpuWXWSjx3adRglEr4dc-OU80ozwLqcSKCN3ATs-2fUCAFodHRwOi8vd3d3Lm55ZGFpbHluZXdzLmNvbS9vcGluaW9uL2Jyb2tlbi13aW5kb3dzLWltbWlncmFudHMtcmlnaHRzLWFydGljbGUtMS4yOTg4Mjky" TargetMode="External"/><Relationship Id="rId2056" Type="http://schemas.openxmlformats.org/officeDocument/2006/relationships/hyperlink" Target="x-webdoc://EED34B29-69B5-4662-80BE-E5C6A32DD000/redir.aspx?REF=mTRazw_C0zY0ReX7yrhAOHfrMMR6zwCdH8f2sq1bkFiN3ATs-2fUCAFodHRwOi8vd3d3Lmh1ZmZpbmd0b25wb3N0LmNvbS9lbnRyeS9hZmdoYW4tZmFtaWx5LWRldGFpbmVkLWxheF91c181OGJjODA4MmU0YjBkMjgyMWI0ZWRhNmQ_" TargetMode="External"/><Relationship Id="rId2057" Type="http://schemas.openxmlformats.org/officeDocument/2006/relationships/hyperlink" Target="x-webdoc://EED34B29-69B5-4662-80BE-E5C6A32DD000/redir.aspx?REF=1umTwMw1QO8jaIOv_2DSGxm2ub7hO81bgPf7X2lH6ZeN3ATs-2fUCAFodHRwOi8vbGF3cHJvZmVzc29ycy50eXBlcGFkLmNvbS9pbW1pZ3JhdGlvbi8yMDE3LzAzL2Zyb2ltLXRoZS1ib29rc2hlbHZlcy13aHktd2FsbHMtd29udC13b3JrLXJlcGFpcmluZy10aGUtdXMtbWV4aWNvLWRpdmlkZS1ieS1taWNoYWVsLWRlYXIuaHRtbA.." TargetMode="External"/><Relationship Id="rId2058" Type="http://schemas.openxmlformats.org/officeDocument/2006/relationships/hyperlink" Target="x-webdoc://EED34B29-69B5-4662-80BE-E5C6A32DD000/redir.aspx?REF=X197tcmHxK7f5HaoQsBL8RhCtR0AWRYA8QNpF8XHl8qN3ATs-2fUCAFodHRwOi8vbGF3cHJvZmVzc29ycy50eXBlcGFkLmNvbS9pbW1pZ3JhdGlvbi8yMDE3LzAzL292ZXItMjAwLWVjb25vbWlzdHMtc2F5LXRydW1wLWlzLXdyb25nLW9uLWltbWlncmF0aW9uLmh0bWw." TargetMode="External"/><Relationship Id="rId2059" Type="http://schemas.openxmlformats.org/officeDocument/2006/relationships/hyperlink" Target="x-webdoc://EED34B29-69B5-4662-80BE-E5C6A32DD000/redir.aspx?REF=73DQhuxQsn6WNYnLNkXKzI9p_a7XwHg3vt44Oq-6j5ON3ATs-2fUCAFodHRwOi8vbGF3cHJvZmVzc29ycy50eXBlcGFkLmNvbS9pbW1pZ3JhdGlvbi8yMDE3LzAzL29wZW4tcG9zaXRpb25zLWF0LXN0YW5mb3JkLWxhdy1zY2hvb2wtaW1taWdyYW50cy1yaWdodHMtY2xpbmljLS5odG1s" TargetMode="External"/><Relationship Id="rId410" Type="http://schemas.openxmlformats.org/officeDocument/2006/relationships/hyperlink" Target="http://www.thedenverchannel.com/news/politics/denver-officials-request-ice-to-respect-courts-schools" TargetMode="External"/><Relationship Id="rId411" Type="http://schemas.openxmlformats.org/officeDocument/2006/relationships/hyperlink" Target="https://www.washingtonpost.com/news/post-nation/wp/2017/04/06/they-met-with-immigration-officers-to-apply-for-legal-residency-only-to-be-arrested-by-ice/?utm_term=.2f85df160255" TargetMode="External"/><Relationship Id="rId412" Type="http://schemas.openxmlformats.org/officeDocument/2006/relationships/hyperlink" Target="http://www.azcentral.com/story/news/politics/border-issues/2017/04/05/homeland-security-chief-backtracks-splitting-families/100079614/" TargetMode="External"/><Relationship Id="rId413" Type="http://schemas.openxmlformats.org/officeDocument/2006/relationships/hyperlink" Target="http://www.reuters.com/article/us-usa-immigration-kelly-idUSKBN1771VW" TargetMode="External"/><Relationship Id="rId414" Type="http://schemas.openxmlformats.org/officeDocument/2006/relationships/hyperlink" Target="https://www.nytimes.com/2017/04/05/us/politics/john-kelly-homeland-security-border-wall-mexico.html" TargetMode="External"/><Relationship Id="rId415" Type="http://schemas.openxmlformats.org/officeDocument/2006/relationships/hyperlink" Target="http://blogs.wsj.com/washwire/2017/04/05/claire-mccaskill-denounces-un-american-extreme-vetting-proposals/" TargetMode="External"/><Relationship Id="rId416" Type="http://schemas.openxmlformats.org/officeDocument/2006/relationships/hyperlink" Target="https://www.washingtonpost.com/news/morning-mix/wp/2017/04/06/border-wall-with-mexico-wont-be-built-from-sea-to-shining-sea-dhs-secretary-says/?utm_term=.0a1baf3736b4" TargetMode="External"/><Relationship Id="rId417" Type="http://schemas.openxmlformats.org/officeDocument/2006/relationships/hyperlink" Target="http://www.huffingtonpost.com/entry/trump-border-wall_us_58e50cc3e4b0f4a923b44757?75&amp;utm_medium=email&amp;utm_campaign=TheMorningEmail040617&amp;utm_content=TheMorningEmail040617+CID_257c1350f0a2374aed52c9386d8dc066&amp;utm_source=Emailmarketingsoftware&amp;utm_term=HuffPost&amp;" TargetMode="External"/><Relationship Id="rId418" Type="http://schemas.openxmlformats.org/officeDocument/2006/relationships/hyperlink" Target="http://www.huffingtonpost.com/entry/dhs-separating-families-border_us_58e50d4fe4b0f4a923b448b7" TargetMode="External"/><Relationship Id="rId419" Type="http://schemas.openxmlformats.org/officeDocument/2006/relationships/hyperlink" Target="https://www.wsj.com/articles/after-20-years-in-u-s-indiana-restaurant-owner-is-deported-1491443231" TargetMode="External"/><Relationship Id="rId1350" Type="http://schemas.openxmlformats.org/officeDocument/2006/relationships/hyperlink" Target="https://www.washingtonpost.com/world/the_americas/mexico-program-to-offer-up-to-50000-jobs-for-deportees/2017/03/16/24410544-0aa4-11e7-bd19-fd3afa0f7e2a_story.html?utm_term=.4852a5a640b8" TargetMode="External"/><Relationship Id="rId1351" Type="http://schemas.openxmlformats.org/officeDocument/2006/relationships/hyperlink" Target="https://www.washingtonpost.com/politics/irelands-leader-pushes-trump-on-irish-in-us-illegally/2017/03/16/8a487444-0aa9-11e7-bd19-fd3afa0f7e2a_story.html?utm_term=.8e4bd0a0da36" TargetMode="External"/><Relationship Id="rId1352" Type="http://schemas.openxmlformats.org/officeDocument/2006/relationships/hyperlink" Target="https://www.washingtonpost.com/business/trump-aides-daughter-meet-with-hispanic-business-owners/2017/03/16/a4643cb0-0aad-11e7-bd19-fd3afa0f7e2a_story.html?utm_term=.6236b71bfa27" TargetMode="External"/><Relationship Id="rId1353" Type="http://schemas.openxmlformats.org/officeDocument/2006/relationships/hyperlink" Target="https://www.nytimes.com/reuters/2017/03/16/us/16reuters-new-york-hatecrime.html" TargetMode="External"/><Relationship Id="rId1354" Type="http://schemas.openxmlformats.org/officeDocument/2006/relationships/hyperlink" Target="https://www.nytimes.com/2017/03/17/podcasts/the-daily/the-daily-mike-pences-immigrant-roots.html?_r=0" TargetMode="External"/><Relationship Id="rId1355" Type="http://schemas.openxmlformats.org/officeDocument/2006/relationships/hyperlink" Target="https://www.nytimes.com/2017/03/16/us/politics/irish-st-patricks-enda-kenny-trump.html?_r=0" TargetMode="External"/><Relationship Id="rId1356" Type="http://schemas.openxmlformats.org/officeDocument/2006/relationships/hyperlink" Target="http://www.usatoday.com/story/news/2017/03/16/trump-budget-cuts-immigration-aid-and-local-police-stunned/99271652/" TargetMode="External"/><Relationship Id="rId1357" Type="http://schemas.openxmlformats.org/officeDocument/2006/relationships/hyperlink" Target="https://www.nytimes.com/2017/03/16/us/immigration-agents-should-not-stalk-courts-california-justice-says.html" TargetMode="External"/><Relationship Id="rId1358" Type="http://schemas.openxmlformats.org/officeDocument/2006/relationships/hyperlink" Target="https://www.nytimes.com/2017/03/16/us/international-students-us-colleges-trump.html?_r=0" TargetMode="External"/><Relationship Id="rId1359" Type="http://schemas.openxmlformats.org/officeDocument/2006/relationships/hyperlink" Target="https://www.wsj.com/articles/gorsuch-defended-illegal-immigrants-in-criticism-of-government-agencies-1489743015" TargetMode="External"/><Relationship Id="rId960" Type="http://schemas.openxmlformats.org/officeDocument/2006/relationships/hyperlink" Target="http://lawprofessors.typepad.com/immigration/2017/03/source-ice-is-targeting-sanctuary-cities-with-raids.html" TargetMode="External"/><Relationship Id="rId961" Type="http://schemas.openxmlformats.org/officeDocument/2006/relationships/hyperlink" Target="http://lawprofessors.typepad.com/immigration/2017/03/after-an-immigration-raid-a-citys-students-vanish.html" TargetMode="External"/><Relationship Id="rId962" Type="http://schemas.openxmlformats.org/officeDocument/2006/relationships/hyperlink" Target="http://lawprofessors.typepad.com/immigration/2017/03/immigrtaion-article-of-the-day-is-the-chinese-exclusion-case-still-good-law-the-president-is-trying-.html" TargetMode="External"/><Relationship Id="rId963" Type="http://schemas.openxmlformats.org/officeDocument/2006/relationships/hyperlink" Target="http://lawprofessors.typepad.com/immigration/2017/03/the-benach-collopy-asylum-summer-fellowship-2017.html" TargetMode="External"/><Relationship Id="rId964" Type="http://schemas.openxmlformats.org/officeDocument/2006/relationships/hyperlink" Target="http://lawprofessors.typepad.com/immigration/2017/03/from-the-bookshelves-s-central-americans-reconstructing-memories-struggles-and-communities-of-resist.html" TargetMode="External"/><Relationship Id="rId965" Type="http://schemas.openxmlformats.org/officeDocument/2006/relationships/hyperlink" Target="http://lawprofessors.typepad.com/immigration/2017/03/ublic-relations-strategy-to-paint-immigrants-and-immigration-as-negatives-embedded-deep-within-trump-executive-orders.html" TargetMode="External"/><Relationship Id="rId966" Type="http://schemas.openxmlformats.org/officeDocument/2006/relationships/hyperlink" Target="http://lawprofessors.typepad.com/immigration/2017/03/russian-signer-barred-from-international-singing-competition-over-illegal-entry.html" TargetMode="External"/><Relationship Id="rId967" Type="http://schemas.openxmlformats.org/officeDocument/2006/relationships/hyperlink" Target="http://lawprofessors.typepad.com/immigration/2017/03/trump-immigration-policies-designed-to-terrorize-immigrants.html" TargetMode="External"/><Relationship Id="rId968" Type="http://schemas.openxmlformats.org/officeDocument/2006/relationships/hyperlink" Target="http://lawprofessors.typepad.com/immigration/2017/03/new-dhs-declined-detainer-outcome-report.html" TargetMode="External"/><Relationship Id="rId969" Type="http://schemas.openxmlformats.org/officeDocument/2006/relationships/hyperlink" Target="http://lawprofessors.typepad.com/immigration/2017/03/demographic-changes-in-mexico-latin-america-will-slow-immigration-of-young-workers-to-zero-by-2050-b.html" TargetMode="External"/><Relationship Id="rId2060" Type="http://schemas.openxmlformats.org/officeDocument/2006/relationships/hyperlink" Target="x-webdoc://EED34B29-69B5-4662-80BE-E5C6A32DD000/redir.aspx?REF=9D6Sfb5mxfnEKexUPqO82YIydvPAhIFUEumh8oP48EuN3ATs-2fUCAFodHRwOi8vbGF3cHJvZmVzc29ycy50eXBlcGFkLmNvbS9pbW1pZ3JhdGlvbi8yMDE3LzAzL2luZGlhLWlzLWEtdG9wLXNvdXJjZS1hbmQtZGVzdGluYXRpb24tZm9yLXdvcmxkcy1taWdyYW50cy5odG1s" TargetMode="External"/><Relationship Id="rId2061" Type="http://schemas.openxmlformats.org/officeDocument/2006/relationships/hyperlink" Target="x-webdoc://EED34B29-69B5-4662-80BE-E5C6A32DD000/redir.aspx?REF=a8I6jr1JBtV75ADm4vgCIB7VCILgCBxrQkDzBkztmx-N3ATs-2fUCAFodHRwOi8vbGF3cHJvZmVzc29ycy50eXBlcGFkLmNvbS9pbW1pZ3JhdGlvbi8yMDE3LzAzL3RydW1wLXBsYW5zLXRvLXNpZ24tdXBkYXRlZC10cmF2ZWwtYmFuLWVhcmx5LW5leHQtd2Vlay5odG1s" TargetMode="External"/><Relationship Id="rId2062" Type="http://schemas.openxmlformats.org/officeDocument/2006/relationships/hyperlink" Target="x-webdoc://EED34B29-69B5-4662-80BE-E5C6A32DD000/redir.aspx?REF=86vlE2QbZAJFfN69S3zg3pw2eB0dQVtHWDJU3N2saz-N3ATs-2fUCAFodHRwOi8vbGF3cHJvZmVzc29ycy50eXBlcGFkLmNvbS9pbW1pZ3JhdGlvbi8yMDE3LzAzL2Rocy13ZWJzaXRlLW9uLWltbWlncmF0aW9uLWV4ZWN1dGl2ZS1vcmRlcnMuaHRtbA.." TargetMode="External"/><Relationship Id="rId2063" Type="http://schemas.openxmlformats.org/officeDocument/2006/relationships/hyperlink" Target="x-webdoc://EED34B29-69B5-4662-80BE-E5C6A32DD000/redir.aspx?REF=uBgoED0a8Voq1kZpRi4tjHNXk8kbZcpmcDwVDY7f2VmN3ATs-2fUCAFodHRwOi8vbGF3cHJvZmVzc29ycy50eXBlcGFkLmNvbS9pbW1pZ3JhdGlvbi8yMDE3LzAzL3NhbnRhLWNydXotcG9saWNlLXdlcmUtbGllZC10by1ieS1kaHMuaHRtbA.." TargetMode="External"/><Relationship Id="rId2064" Type="http://schemas.openxmlformats.org/officeDocument/2006/relationships/hyperlink" Target="x-webdoc://EED34B29-69B5-4662-80BE-E5C6A32DD000/redir.aspx?REF=vAsW5pQej-MackJQEuBfpLAUcE6_xJsqYo6Au3wVvmCN3ATs-2fUCAFodHRwOi8vbGF3cHJvZmVzc29ycy50eXBlcGFkLmNvbS9pbW1pZ3JhdGlvbi8yMDE3LzAzL3doeS1tYXNzLWRlcG9ydGF0aW9ucy1hcmUtY29zdGx5LWFuZC1odXJ0LXRoZS1lY29ub215Lmh0bWw." TargetMode="External"/><Relationship Id="rId2065" Type="http://schemas.openxmlformats.org/officeDocument/2006/relationships/hyperlink" Target="x-webdoc://EED34B29-69B5-4662-80BE-E5C6A32DD000/redir.aspx?REF=OTJ7qwFDj23W0zoQHBM1C7e7qZxdMfwBArIQZsw9WviN3ATs-2fUCAFodHRwOi8vbGF3cHJvZmVzc29ycy50eXBlcGFkLmNvbS9pbW1pZ3JhdGlvbi8yMDE3LzAzL3RvLXJlYWQtb3Itbm90LXRvLXJlYWQtZ3JlZW4tY2FyZC13YXJyaW9yLW15LXF1ZXN0LWZvci1sZWdhbC1pbW1pZ3JhdGlvbi1pbi1hbi1pbGxlZ2Fscy1zeXN0ZW0tYnktbmkuaHRtbA.." TargetMode="External"/><Relationship Id="rId2066" Type="http://schemas.openxmlformats.org/officeDocument/2006/relationships/hyperlink" Target="x-webdoc://EED34B29-69B5-4662-80BE-E5C6A32DD000/redir.aspx?REF=h3kNBNBLZuxKpi5QrvfhFJfFL7yn1OCX0ffJBQ2uvEiN3ATs-2fUCAFodHRwOi8vbGF3cHJvZmVzc29ycy50eXBlcGFkLmNvbS9pbW1pZ3JhdGlvbi8yMDE3LzAzL3NhbnRhLWFuYS1jYS1sZWFkaW5nLXRoZS13YXktb24tc2FuY3R1YXJ5LWNpdGllcy1wb3NzaWJseS1vbi11bml2ZXJzYWwtcmVwcmVzZW50YXRpb24tdG9vLmh0bWw." TargetMode="External"/><Relationship Id="rId2067" Type="http://schemas.openxmlformats.org/officeDocument/2006/relationships/hyperlink" Target="x-webdoc://EED34B29-69B5-4662-80BE-E5C6A32DD000/redir.aspx?REF=HHq4P_pSZrqMWi6R3sNUpk6sIDjDlH83UI0yaO0RA9SN3ATs-2fUCAFodHRwOi8vbGF3cHJvZmVzc29ycy50eXBlcGFkLmNvbS9pbW1pZ3JhdGlvbi8yMDE3LzAzL2FjbHUtaW1taWdyYW50cy1yaWdodHMtcHJvamVjdC1oaXJpbmctc3RhZmYtYXR0b3JuZXktc29jYWwuaHRtbA.." TargetMode="External"/><Relationship Id="rId2068" Type="http://schemas.openxmlformats.org/officeDocument/2006/relationships/hyperlink" Target="x-webdoc://EED34B29-69B5-4662-80BE-E5C6A32DD000/redir.aspx?REF=fduymGWsA7TAiWQ7AEb4eqVpKdPbRzSwqIrRzUXWdG6N3ATs-2fUCAFodHRwOi8vbGF3cHJvZmVzc29ycy50eXBlcGFkLmNvbS9pbW1pZ3JhdGlvbi8yMDE3LzAzL3R3by1jbGluaWNhbC1wcm9mZXNzb3ItaW1taWdyYXRpb24tb3BlbmluZ3MtYXQtdW5pdmVyc2l0eS1vZi1taW5uZXNvdGEtLmh0bWw." TargetMode="External"/><Relationship Id="rId2069" Type="http://schemas.openxmlformats.org/officeDocument/2006/relationships/hyperlink" Target="x-webdoc://EED34B29-69B5-4662-80BE-E5C6A32DD000/redir.aspx?REF=zp6i3ebS295qo3N3gQ9WrylFEBj6eaGObyw2Z90RSP6N3ATs-2fUCAFodHRwOi8vbGF3cHJvZmVzc29ycy50eXBlcGFkLmNvbS9pbW1pZ3JhdGlvbi8yMDE3LzAzL2Zyb20tdGhlLWJvb2tzaGVsdmVzLW5lb2NpdGl6ZW5zaGlwLXBvbGl0aWNhbC1jdWx0dXJlLWFmdGVyLWRlbW9jcmFjeS1ieS1ldmEtY2hlcm5pYXZza3ktbnl1LXByZXNzLTIuaHRtbA.." TargetMode="External"/><Relationship Id="rId420" Type="http://schemas.openxmlformats.org/officeDocument/2006/relationships/hyperlink" Target="https://www.buzzfeed.com/davidmack/husband-of-a-trump-supporter-deported?utm_term=.gvN5jw6p60" TargetMode="External"/><Relationship Id="rId421" Type="http://schemas.openxmlformats.org/officeDocument/2006/relationships/hyperlink" Target="http://abcnews.go.com/US/wireStory/federal-agents-raid-california-business-green-card-probe-46601069" TargetMode="External"/><Relationship Id="rId422" Type="http://schemas.openxmlformats.org/officeDocument/2006/relationships/hyperlink" Target="https://www.nytimes.com/2017/04/05/us/eb5-visa-investigation.html" TargetMode="External"/><Relationship Id="rId423" Type="http://schemas.openxmlformats.org/officeDocument/2006/relationships/hyperlink" Target="https://www.nytimes.com/2017/04/05/us/california-today-worries-over-deportation.html" TargetMode="External"/><Relationship Id="rId424" Type="http://schemas.openxmlformats.org/officeDocument/2006/relationships/hyperlink" Target="http://www.univision.com/univision-news/immigration/among-immigrant-cases-prosecuted-under-trump-in-february-01-percent-considered-a-threat-to-public-safety" TargetMode="External"/><Relationship Id="rId425" Type="http://schemas.openxmlformats.org/officeDocument/2006/relationships/hyperlink" Target="https://www.washingtonpost.com/local/virginia-politics/ice-arrests-82-in-five-day-sweep-in-virginia-maryland-and-dc/2017/04/05/9b5b6304-1a30-11e7-855e-4824bbb5d748_story.html?utm_term=.5cc14366d943" TargetMode="External"/><Relationship Id="rId426" Type="http://schemas.openxmlformats.org/officeDocument/2006/relationships/hyperlink" Target="http://www.politico.com/blogs/under-the-radar/2017/04/kris-kobach-trump-immigration-adviser-236910" TargetMode="External"/><Relationship Id="rId427" Type="http://schemas.openxmlformats.org/officeDocument/2006/relationships/hyperlink" Target="http://www.vox.com/policy-and-politics/2017/4/5/14635132/ice-raids-checkpoints" TargetMode="External"/><Relationship Id="rId428" Type="http://schemas.openxmlformats.org/officeDocument/2006/relationships/hyperlink" Target="http://www.nbcnews.com/news/us-news/trump-s-immigration-policies-may-give-rise-more-fraud-experts-n740156" TargetMode="External"/><Relationship Id="rId429" Type="http://schemas.openxmlformats.org/officeDocument/2006/relationships/hyperlink" Target="https://origin-nyi.thehill.com/business-a-lobbying/business-a-lobbying/327507-trump-officials-clamp-down-on-worker-visas" TargetMode="External"/><Relationship Id="rId1360" Type="http://schemas.openxmlformats.org/officeDocument/2006/relationships/hyperlink" Target="http://www.slate.com/articles/news_and_politics/jurisprudence/2017/03/ice_says_daniel_ramirez_medina_can_be_deported_for_no_reason_that_s_wrong.html" TargetMode="External"/><Relationship Id="rId1361" Type="http://schemas.openxmlformats.org/officeDocument/2006/relationships/hyperlink" Target="http://thehill.com/homenews/news/324435-poll-most-say-citizenship-path-top-immigration-priority" TargetMode="External"/><Relationship Id="rId1362" Type="http://schemas.openxmlformats.org/officeDocument/2006/relationships/hyperlink" Target="http://thehill.com/blogs/blog-briefing-room/news/324404-dem-rep-asks-white-house-for-sebastian-gorkas-immigration" TargetMode="External"/><Relationship Id="rId1363" Type="http://schemas.openxmlformats.org/officeDocument/2006/relationships/hyperlink" Target="http://thehill.com/homenews/house/324406-rep-steve-king-claims-gop-colleagues-are-patting-me-on-the-back" TargetMode="External"/><Relationship Id="rId1364" Type="http://schemas.openxmlformats.org/officeDocument/2006/relationships/hyperlink" Target="http://thehill.com/policy/cybersecurity/324431-preliminary-data-from-dhs-mobile-phone-security-pilot-may-suggest" TargetMode="External"/><Relationship Id="rId1365" Type="http://schemas.openxmlformats.org/officeDocument/2006/relationships/hyperlink" Target="https://www.wsj.com/articles/the-trump-legal-exception-1489706694" TargetMode="External"/><Relationship Id="rId1366" Type="http://schemas.openxmlformats.org/officeDocument/2006/relationships/hyperlink" Target="https://www.nytimes.com/2017/03/16/opinion/george-soros-when-hate-surges.html" TargetMode="External"/><Relationship Id="rId1367" Type="http://schemas.openxmlformats.org/officeDocument/2006/relationships/hyperlink" Target="https://www.nytimes.com/2017/03/16/opinion/green-beer-and-rank-hypocrisy.html?ref=opinion" TargetMode="External"/><Relationship Id="rId1368" Type="http://schemas.openxmlformats.org/officeDocument/2006/relationships/hyperlink" Target="https://www.nytimes.com/2017/03/17/opinion/even-on-their-special-day-irish-immigrants-in-america-have-reason-to-fear.html" TargetMode="External"/><Relationship Id="rId1369" Type="http://schemas.openxmlformats.org/officeDocument/2006/relationships/hyperlink" Target="https://www.nytimes.com/2017/03/17/opinion/let-bannon-be-bannon.html" TargetMode="External"/><Relationship Id="rId970" Type="http://schemas.openxmlformats.org/officeDocument/2006/relationships/hyperlink" Target="http://lawprofessors.typepad.com/immigration/2017/03/immigration-article-of-the-day-the-rights-of-marriage-obergefell-din-and-the-future-of-constitutiona.html" TargetMode="External"/><Relationship Id="rId971" Type="http://schemas.openxmlformats.org/officeDocument/2006/relationships/hyperlink" Target="http://lawprofessors.typepad.com/immigration/2017/03/germany-set-to-deport-german-born-terror-suspects.html" TargetMode="External"/><Relationship Id="rId972" Type="http://schemas.openxmlformats.org/officeDocument/2006/relationships/hyperlink" Target="http://lawprofessors.typepad.com/immigration/2017/03/following-the-lead-of-the-chief-justice-of-california-washington-supreme-court-chief-justice-sends-l.html" TargetMode="External"/><Relationship Id="rId973" Type="http://schemas.openxmlformats.org/officeDocument/2006/relationships/hyperlink" Target="http://lawprofessors.typepad.com/immigration/2017/03/immigration-law-border-enforcement-a-one-week-summer-program-for-law-students.html" TargetMode="External"/><Relationship Id="rId974" Type="http://schemas.openxmlformats.org/officeDocument/2006/relationships/hyperlink" Target="http://lawprofessors.typepad.com/immigration/2017/03/latinos-are-reporting-fewer-sexual-assaults-amid-a-climate-of-fear-in-immigrant-communities-lapd-say.html" TargetMode="External"/><Relationship Id="rId975" Type="http://schemas.openxmlformats.org/officeDocument/2006/relationships/hyperlink" Target="http://lawprofessors.typepad.com/immigration/2017/03/conference-to-mark-centennial-of-bisbee-deportation.html" TargetMode="External"/><Relationship Id="rId976" Type="http://schemas.openxmlformats.org/officeDocument/2006/relationships/hyperlink" Target="http://lawprofessors.typepad.com/immigration/2017/03/from-the-bookshelves-one-nation-undecided-clear-thinking-about-five-hard-issues-that-divide-us-by-pe.html" TargetMode="External"/><Relationship Id="rId977" Type="http://schemas.openxmlformats.org/officeDocument/2006/relationships/hyperlink" Target="http://lawprofessors.typepad.com/immigration/2017/03/immigration-article-of-the-day-the-human-cost-of-iirira-stories-from-individuals-impacted-by-the-imm.html" TargetMode="External"/><Relationship Id="rId978" Type="http://schemas.openxmlformats.org/officeDocument/2006/relationships/hyperlink" Target="http://lawprofessors.typepad.com/immigration/2017/03/a-california-waiter-refused-to-serve-4-latina-customers-until-he-saw-proof-of-residency.html" TargetMode="External"/><Relationship Id="rId979" Type="http://schemas.openxmlformats.org/officeDocument/2006/relationships/hyperlink" Target="http://lawprofessors.typepad.com/immigration/2017/03/cnn-how-many-mosques-have-been-targeted-just-this-year.html" TargetMode="External"/><Relationship Id="rId2070" Type="http://schemas.openxmlformats.org/officeDocument/2006/relationships/hyperlink" Target="x-webdoc://EED34B29-69B5-4662-80BE-E5C6A32DD000/redir.aspx?REF=fPvkwQ8xsuZb-1aEx3E6uGqCkOmcDlfyPGT1_-KrKzKN3ATs-2fUCAFodHRwOi8vbGF3cHJvZmVzc29ycy50eXBlcGFkLmNvbS9pbW1pZ3JhdGlvbi8yMDE3LzAzL3Nhbi1mcmFuY2lzY28taW1taWdyYW50LWxlZ2FsLWVkdWNhdGlvbi1uZXR3b3JrLWxhdW5jaGVzLTI0LWhvdXItaG90bGluZS5odG1s" TargetMode="External"/><Relationship Id="rId2071" Type="http://schemas.openxmlformats.org/officeDocument/2006/relationships/hyperlink" Target="x-webdoc://EED34B29-69B5-4662-80BE-E5C6A32DD000/redir.aspx?REF=LRb9MxrhvtySZryQbd802sms5rJCtK-Ksq6D01S1BGeN3ATs-2fUCAFodHRwOi8vbGF3cHJvZmVzc29ycy50eXBlcGFkLmNvbS9pbW1pZ3JhdGlvbi8yMDE3LzAzL2h1bWFuLXJpZ2h0cy13YXRjaC1pbW1pZ3JhdGlvbi1tZW1vcy13aWxsLXdyZWFrLWhhdm9jLW9uLXJpZ2h0cy0uaHRtbA.." TargetMode="External"/><Relationship Id="rId2072" Type="http://schemas.openxmlformats.org/officeDocument/2006/relationships/hyperlink" Target="x-webdoc://EED34B29-69B5-4662-80BE-E5C6A32DD000/redir.aspx?REF=OngcsLSNtRN4gHA09--PXbi2j--2wIRUSj2dAqzY5AuN3ATs-2fUCAFodHRwOi8vbGF3cHJvZmVzc29ycy50eXBlcGFkLmNvbS9pbW1pZ3JhdGlvbi8yMDE3LzAzL2NlbnRyby1sZWdhbC1hbmQtY2l0eS1vZi1vYWtsYW5kLXN1ZS1jb21mb3J0LWlubi1hbmQtY2hvaWNlLWhvdGVscy5odG1s" TargetMode="External"/><Relationship Id="rId2073" Type="http://schemas.openxmlformats.org/officeDocument/2006/relationships/hyperlink" Target="x-webdoc://EED34B29-69B5-4662-80BE-E5C6A32DD000/redir.aspx?REF=TqLHe6acyL-raTSf8mSx8uKlove08aWzhe06-pjGseaN3ATs-2fUCAFodHRwOi8vbGF3cHJvZmVzc29ycy50eXBlcGFkLmNvbS9pbW1pZ3JhdGlvbi8yMDE3LzAzL2F0bGFudGEtaW1taWdyYXRpb24tY291cnQtanVkZ2VzLWZhaWwtdG8tdXBob2xkLWV0aGljYWwtc3RhbmRhcmRzLXNwbGMtZW1vcnktdW5pdmVyc2l0eS1zY2hvb2wtb2YtbGEuaHRtbA.." TargetMode="External"/><Relationship Id="rId2074" Type="http://schemas.openxmlformats.org/officeDocument/2006/relationships/hyperlink" Target="x-webdoc://EED34B29-69B5-4662-80BE-E5C6A32DD000/redir.aspx?REF=TiuvFwF4SgmJtul4WXjKXzwkFIeW0UpVkzgDTbw49KKN3ATs-2fUCAFodHRwOi8vbGF3cHJvZmVzc29ycy50eXBlcGFkLmNvbS9pbW1pZ3JhdGlvbi8yMDE3LzAzL2RhbmEtbWlsYmFuay1kby12aWdpbGFudGVzLXNlZS10cnVtcC1naXZpbmctdGhlbS1hLXdpbmstYW5kLWEtbm9kLmh0bWw." TargetMode="External"/><Relationship Id="rId2075" Type="http://schemas.openxmlformats.org/officeDocument/2006/relationships/hyperlink" Target="x-webdoc://EED34B29-69B5-4662-80BE-E5C6A32DD000/redir.aspx?REF=bwL8955FM2_Zs-g-vA_8K0e7jAgHb-DTjU4xzgtNvzKN3ATs-2fUCAFodHRwOi8vbGF3cHJvZmVzc29ycy50eXBlcGFkLmNvbS9pbW1pZ3JhdGlvbi8yMDE3LzAzL3VwZGF0ZWQtcmVwb3J0LWZpbmRzLXVuZG9jdW1lbnRlZC1pbW1pZ3JhbnRzLWFubnVhbGx5LXBheS0xMTc0LWJpbGxpb24taW4tc3RhdGUtYW5kLWxvY2FsLXRheGVzLmh0bWw." TargetMode="External"/><Relationship Id="rId2076" Type="http://schemas.openxmlformats.org/officeDocument/2006/relationships/hyperlink" Target="x-webdoc://EED34B29-69B5-4662-80BE-E5C6A32DD000/redir.aspx?REF=ZZEa3sbWcW_1AM2hLMoUdF0HTWh0fPQYMbF80LZuFwWN3ATs-2fUCAFodHRwOi8vbGF3cHJvZmVzc29ycy50eXBlcGFkLmNvbS9pbW1pZ3JhdGlvbi8yMDE3LzAzL2FuLW9wZW4tbGV0dGVyLWJ5LWp1YW4tZ2FyY2lhLW1vc3F1ZWRhLWEtbHByLWRlbmllZC1yZS1lbnRyeS1pbnRvLXRlaC11bml0ZWQtc3RhdGVzLmh0bWw." TargetMode="External"/><Relationship Id="rId2077" Type="http://schemas.openxmlformats.org/officeDocument/2006/relationships/hyperlink" Target="x-webdoc://EED34B29-69B5-4662-80BE-E5C6A32DD000/redir.aspx?REF=COuAV7a9L5mEX7xlUl31ex3ud7wzm-b3i2M7M6E8cpeN3ATs-2fUCAFodHRwOi8vbGF3cHJvZmVzc29ycy50eXBlcGFkLmNvbS9pbW1pZ3JhdGlvbi8yMDE3LzAzL3RydW1wLWFycmVzdHMtZGFjYS1yZWNpcGllbnQtYWZ0ZXItc2hlLWV4cHJlc3Nlcy1mZWFycy1vZi1yZW1vdmFsLmh0bWw." TargetMode="External"/><Relationship Id="rId2078" Type="http://schemas.openxmlformats.org/officeDocument/2006/relationships/hyperlink" Target="x-webdoc://EED34B29-69B5-4662-80BE-E5C6A32DD000/redir.aspx?REF=zmT6MPEvbCrK2i0sAVzd1yi7PYyBOG_mFXLLVr_L00aN3ATs-2fUCAFodHRwOi8vbGF3cHJvZmVzc29ycy50eXBlcGFkLmNvbS9pbW1pZ3JhdGlvbi8yMDE3LzAzL3dlLWZpbG0tdGhlcmVmb3JlLXdlLWFyZXRoZS1pbnRhcm5hdGlvbmFsLW9yYW5pemF0aW9uLWZvci0uaHRtbA.." TargetMode="External"/><Relationship Id="rId2079" Type="http://schemas.openxmlformats.org/officeDocument/2006/relationships/hyperlink" Target="x-webdoc://EED34B29-69B5-4662-80BE-E5C6A32DD000/redir.aspx?REF=r9gSz3J_YuC309NK3ZR5XNO6MOxQ3LavdfUDygZ0jt-N3ATs-2fUCAFodHRwOi8vbGF3cHJvZmVzc29ycy50eXBlcGFkLmNvbS9pbW1pZ3JhdGlvbi8yMDE3LzAzL2ltbWlncmFudC1kZWZlbnNlLWZlbGxvdy13YW5yZWQtYXQtbnl1LWltbWlncmFudC1yaWdodHMtY2xpbmljLS5odG1s" TargetMode="External"/><Relationship Id="rId3500" Type="http://schemas.openxmlformats.org/officeDocument/2006/relationships/hyperlink" Target="x-webdoc://EED34B29-69B5-4662-80BE-E5C6A32DD000/redir.aspx?REF=m2jnCFl9wEOS3BBFwQB7E54wNjpSfeRb4JdI0D6vjxntaVPs-2fUCAFodHRwczovL3d3dy53YXNoaW5ndG9ucG9zdC5jb20vdmlkZW8vcG9saXRpY3MvdHJ1bXAteW91LWtub3ctdGhlLWlsbGVnYWxzLzIwMTcvMDIvMDkvMWJkZDc2ODQtZWU5OS0xMWU2LWExMDAtZmRhYWY0MDAzNjlhX3ZpZGVvLmh0bWw." TargetMode="External"/><Relationship Id="rId3501" Type="http://schemas.openxmlformats.org/officeDocument/2006/relationships/hyperlink" Target="x-webdoc://EED34B29-69B5-4662-80BE-E5C6A32DD000/redir.aspx?REF=D8BU8rsmzIfUHSNa4KV2vQYvDES7sajjBKcTP6sxN1rtaVPs-2fUCAFodHRwczovL3d3dy53c2ouY29tL2FydGljbGVzL2RvbmFsZC10cnVtcC1rZWVwcy11cC1wcmVzc3VyZS1vbi1jb3VydHMtb3Zlci10cmF2ZWwtYmFuLTE0ODY1Njk3MDM." TargetMode="External"/><Relationship Id="rId3502" Type="http://schemas.openxmlformats.org/officeDocument/2006/relationships/hyperlink" Target="x-webdoc://EED34B29-69B5-4662-80BE-E5C6A32DD000/redir.aspx?REF=3e1S_i7SC4Voqq3ujCpogvPibMsVyV2AV2-EXWDOkEPtaVPs-2fUCAFodHRwczovL3d3dy5ib3N0b25nbG9iZS5jb20vbmV3cy9uYXRpb24vMjAxNy8wMi8wOC90cnVtcC1yZWZlcnMtYm9zdG9uLWNhc2UtYWdhaW4tbWFrZXMtYXJndW1lbnQtZm9yLXRyYXZlbC1iYW4vNWJLdHZ2VTg1NmhheWNiTThMWkQ3Sy9zdG9yeS5odG1s" TargetMode="External"/><Relationship Id="rId3503" Type="http://schemas.openxmlformats.org/officeDocument/2006/relationships/hyperlink" Target="x-webdoc://EED34B29-69B5-4662-80BE-E5C6A32DD000/redir.aspx?REF=MpNCxhkCsmyP64OUEhC_FpOSzHjGbst5fPJQlw-AGCjtaVPs-2fUCAFodHRwczovL3d3dy5ibG9vbWJlcmcuY29tL3BvbGl0aWNzL2FydGljbGVzLzIwMTctMDItMDcvY291cnQtd2VpZ2hzLXRydW1wLXRyYXZlbC1iYW4taW4ta2V5LXRlc3Qtb2YtcHJlc2lkZW50aWFsLXBvd2Vy" TargetMode="External"/><Relationship Id="rId3504" Type="http://schemas.openxmlformats.org/officeDocument/2006/relationships/hyperlink" Target="x-webdoc://EED34B29-69B5-4662-80BE-E5C6A32DD000/redir.aspx?REF=KOUsp3Zt_T84it-2bDi0H9lrmgMZ5of-zjCIYN44-vbtaVPs-2fUCAFodHRwOi8vd3d3Lmh1ZmZpbmd0b25wb3N0LmNvbS9lbnRyeS9kb25hbGQtdHJ1bXAtdGhlLWNoaWxkcmVuX3VzXzU4OWIzNTlmZTRiMDliZDMwNGJmMDQ0Mz95Z2hybWY2cDZxNWR5Z2I5" TargetMode="External"/><Relationship Id="rId3505" Type="http://schemas.openxmlformats.org/officeDocument/2006/relationships/hyperlink" Target="x-webdoc://EED34B29-69B5-4662-80BE-E5C6A32DD000/redir.aspx?REF=YvWobAWKgX7p6XviQLgufS70qhaIt4ub8CzWL7oNGQHtaVPs-2fUCAFodHRwczovL3d3dy53YXNoaW5ndG9ucG9zdC5jb20vbmF0aW9uYWwvcmVsaWdpb24vYS1sb29rLWF0LXRoZS1qdWRnZXMtd2hvLXdpbGwtcnVsZS1vbi10cnVtcHMtdHJhdmVsLWJhbi8yMDE3LzAyLzA5Lzg5NGMyZWI2LWVlYWYtMTFlNi1hMTAwLWZkYWFmNDAwMzY5YV9zdG9yeS5odG1sP3V0bV90ZXJtPS5kOGMzNzU2OTk0NDU." TargetMode="External"/><Relationship Id="rId3506" Type="http://schemas.openxmlformats.org/officeDocument/2006/relationships/hyperlink" Target="x-webdoc://EED34B29-69B5-4662-80BE-E5C6A32DD000/redir.aspx?REF=j9fTBk934iS1l_hO89MEyZ6aCrvu7Hfonp3xNPxmAKPtaVPs-2fUCAFodHRwczovL3d3dy5ueXRpbWVzLmNvbS8yMDE3LzAyLzA4L3VzL3BvbGl0aWNzL2RvbmFsZC10cnVtcC1pbW1pZ3JhdGlvbi1iYW4uaHRtbA.." TargetMode="External"/><Relationship Id="rId3507" Type="http://schemas.openxmlformats.org/officeDocument/2006/relationships/hyperlink" Target="x-webdoc://EED34B29-69B5-4662-80BE-E5C6A32DD000/redir.aspx?REF=FAkWALJJT1tVgMo9Iwr9egsDTMCfMDZ9DusN0cZhciTtaVPs-2fUCAFodHRwczovL3d3dy53YXNoaW5ndG9ucG9zdC5jb20vd29ybGQvbmF0aW9uYWwtc2VjdXJpdHkvaW4tdGhlaXItY291cnRyb29tcy10aGV5cmUtcHJvdGVjdGVkLWJ5LXBlb3BsZS1saWtlLW1lLWRocy1zZWNyZXRhcnktd2VpZ2hzLWluLW9uLWxlZ2FsLWRpc3B1dGUtb3Zlci10cnVtcC1iYW4vMjAxNy8wMi8wNy81ZTM3ZmM0ZS1lZDRlLTExZTYtOTY2Mi02ZWVkZjE2Mjc4ODJfc3RvcnkuaHRtbD91dG1fdGVybT0uNzRhYmI3NjQ3ZjNj" TargetMode="External"/><Relationship Id="rId3508" Type="http://schemas.openxmlformats.org/officeDocument/2006/relationships/hyperlink" Target="x-webdoc://EED34B29-69B5-4662-80BE-E5C6A32DD000/redir.aspx?REF=AyIcwUIZkYrw2IMJY7K2xRF8-jYTjQoWD-HY8VAvqh7taVPs-2fUCAFodHRwczovL3d3dy53YXNoaW5ndG9ucG9zdC5jb20vbmV3cy90aGUtZml4L3dwLzIwMTcvMDIvMDgvcHJlc2lkZW50LXRydW1wLWlzLW5vdC1zby1zdWJ0bHktdGhyZWF0ZW5pbmctdGhlLWFtZXJpY2FuLWNvdXJ0LXN5c3RlbS8_dXRtX3Rlcm09LjA2MWUxZjViZmU4MQ.." TargetMode="External"/><Relationship Id="rId3509" Type="http://schemas.openxmlformats.org/officeDocument/2006/relationships/hyperlink" Target="x-webdoc://EED34B29-69B5-4662-80BE-E5C6A32DD000/redir.aspx?REF=T7pZeNGLvx_jr-r11E-F2DXRv8H8h-orLHTcWNg4X9btaVPs-2fUCAFodHRwczovL3d3dy53YXNoaW5ndG9ucG9zdC5jb20vcG9saXRpY3Mvc3VwcmVtZS1jb3VydC1ub21pbmVlLWdvcnN1Y2gtc2F5cy10cnVtcHMtYXR0YWNrcy1vbi1qdWRpY2lhcnktYXJlLWRlbW9yYWxpemluZy8yMDE3LzAyLzA4LzY0ZTAzZmUyLWVlM2YtMTFlNi05NjYyLTZlZWRmMTYyNzg4Ml9zdG9yeS5odG1sP3V0bV90ZXJtPS41Njg1NjkxM2M3Mzg." TargetMode="External"/><Relationship Id="rId430" Type="http://schemas.openxmlformats.org/officeDocument/2006/relationships/hyperlink" Target="http://www.politico.com/tipsheets/morning-shift/2017/04/kelly-stares-down-border-specifics-219605" TargetMode="External"/><Relationship Id="rId431" Type="http://schemas.openxmlformats.org/officeDocument/2006/relationships/hyperlink" Target="http://www.reuters.com/article/us-wwi-century-posters-idUSKBN1781B1" TargetMode="External"/><Relationship Id="rId432" Type="http://schemas.openxmlformats.org/officeDocument/2006/relationships/hyperlink" Target="http://www.reuters.com/article/us-usa-economy-adp-idUSKBN1771LX" TargetMode="External"/><Relationship Id="rId433" Type="http://schemas.openxmlformats.org/officeDocument/2006/relationships/hyperlink" Target="https://www.wsj.com/articles/father-daughter-duo-accused-of-eb-5-visa-fraud-1491435354" TargetMode="External"/><Relationship Id="rId434" Type="http://schemas.openxmlformats.org/officeDocument/2006/relationships/hyperlink" Target="https://www.wsj.com/articles/jeff-sessions-presses-shift-at-justice-department-1491349566" TargetMode="External"/><Relationship Id="rId435" Type="http://schemas.openxmlformats.org/officeDocument/2006/relationships/hyperlink" Target="https://www.wsj.com/articles/new-maricopa-county-sheriff-shuts-down-tent-jail-1491361463" TargetMode="External"/><Relationship Id="rId436" Type="http://schemas.openxmlformats.org/officeDocument/2006/relationships/hyperlink" Target="https://www.nytimes.com/2017/04/06/opinion/will-mexico-get-half-of-its-territory-back.html" TargetMode="External"/><Relationship Id="rId437" Type="http://schemas.openxmlformats.org/officeDocument/2006/relationships/hyperlink" Target="http://thehill.com/blogs/pundits-blog/immigration/327399-the-issue-with-empathy-and-immigration-policy-making" TargetMode="External"/><Relationship Id="rId438" Type="http://schemas.openxmlformats.org/officeDocument/2006/relationships/hyperlink" Target="http://www.sfchronicle.com/news/article/Documentary-shows-how-we-re-going-backward-on-11050443.php" TargetMode="External"/><Relationship Id="rId439" Type="http://schemas.openxmlformats.org/officeDocument/2006/relationships/hyperlink" Target="http://www.dallasnews.com/news/crime/2017/04/04/75-arrested-three-day-immigration-operation-including-27-north-texas" TargetMode="External"/><Relationship Id="rId1370" Type="http://schemas.openxmlformats.org/officeDocument/2006/relationships/hyperlink" Target="https://www.nytimes.com/2017/03/16/opinion/trump-is-not-above-the-courts.html?_r=0" TargetMode="External"/><Relationship Id="rId1371" Type="http://schemas.openxmlformats.org/officeDocument/2006/relationships/hyperlink" Target="https://www.washingtonpost.com/news/global-opinions/wp/2017/03/16/how-trumps-travel-ban-uses-muslim-women-as-pawns/?utm_term=.5e77aebb9780" TargetMode="External"/><Relationship Id="rId1372" Type="http://schemas.openxmlformats.org/officeDocument/2006/relationships/hyperlink" Target="https://www.washingtonpost.com/posteverything/wp/2017/03/17/nations-have-separated-children-from-parents-before-it-never-ends-well/?utm_term=.a0961e1c4ff3" TargetMode="External"/><Relationship Id="rId1373" Type="http://schemas.openxmlformats.org/officeDocument/2006/relationships/hyperlink" Target="https://www.washingtonpost.com/blogs/compost/wp/2017/03/16/what-steve-king-must-have-meant-about-somebody-elses-babies-or-somebody-elses-babies-are-a-real-menace/?utm_term=.b85bb7d9d9ed" TargetMode="External"/><Relationship Id="rId1374" Type="http://schemas.openxmlformats.org/officeDocument/2006/relationships/hyperlink" Target="https://www.washingtonpost.com/posteverything/wp/2017/03/16/the-center-cannot-hold-in-the-trump-white-house/?utm_term=.289ebfe7d021" TargetMode="External"/><Relationship Id="rId1375" Type="http://schemas.openxmlformats.org/officeDocument/2006/relationships/hyperlink" Target="http://www.cnbc.com/2017/03/16/trumps-imaginary-immigration-problem-commentary.html" TargetMode="External"/><Relationship Id="rId1376" Type="http://schemas.openxmlformats.org/officeDocument/2006/relationships/hyperlink" Target="http://thehill.com/blogs/pundits-blog/immigration/324390-trumps-muslim-ban-rhetoric-helped-him-win-election-but-haunts" TargetMode="External"/><Relationship Id="rId1377" Type="http://schemas.openxmlformats.org/officeDocument/2006/relationships/hyperlink" Target="https://www.washingtonpost.com/national/california-judge-wants-end-to-immigration-arrests-in-courts/2017/03/16/2271f742-0a71-11e7-bd19-fd3afa0f7e2a_story.html?utm_term=.58ec527c40aa" TargetMode="External"/><Relationship Id="rId1378" Type="http://schemas.openxmlformats.org/officeDocument/2006/relationships/hyperlink" Target="http://www.miamiherald.com/news/local/community/miami-dade/article138851593.html" TargetMode="External"/><Relationship Id="rId1379" Type="http://schemas.openxmlformats.org/officeDocument/2006/relationships/hyperlink" Target="http://www.nbcphiladelphia.com/news/local/248-Arrested-During-ICE-Raids-in-Pennsylvania-Delaware-West-Virginia-416274393.html" TargetMode="External"/><Relationship Id="rId2800" Type="http://schemas.openxmlformats.org/officeDocument/2006/relationships/hyperlink" Target="x-webdoc://EED34B29-69B5-4662-80BE-E5C6A32DD000/redir.aspx?REF=ewjUcFm0yqopb1uSJPQLe-AcVd8M-o_1Wl7Iu_vcUOdNtS_s-2fUCAFodHRwOi8vd3d3LmNhNC51c2NvdXJ0cy5nb3YvT3BpbmlvbnMvUHVibGlzaGVkLzE1MTI3MC5QLnBkZg.." TargetMode="External"/><Relationship Id="rId2801" Type="http://schemas.openxmlformats.org/officeDocument/2006/relationships/hyperlink" Target="x-webdoc://EED34B29-69B5-4662-80BE-E5C6A32DD000/redir.aspx?REF=cRXmYU7QabVgyRK4-dW3QfQK_7O1qNzElwj-mEbbCnZNtS_s-2fUCAFodHRwOi8vd3d3LmhpYXMub3JnL2Jsb2cvaGlhcy12LXRydW1wLXdoeS13ZXJlLXN1aW5n" TargetMode="External"/><Relationship Id="rId2802" Type="http://schemas.openxmlformats.org/officeDocument/2006/relationships/hyperlink" Target="x-webdoc://EED34B29-69B5-4662-80BE-E5C6A32DD000/redir.aspx?REF=5ofO-sm8its3TTA87YNbuwhncnllLCsJuKM7VR44fHpNtS_s-2fUCAFodHRwczovL2JhcmJhcmljdW0ub3Bpbmlvbmluc2lnaHQuY29tL3N1cnZleS8_SUQ9MTYmaWRlbnRpZmllcj03MTQ0ZTQ0YjM0NDEyMzMxN2JlMWJlZWEyNzE5YzA4OGE2MGQ5ZDZj" TargetMode="External"/><Relationship Id="rId2803" Type="http://schemas.openxmlformats.org/officeDocument/2006/relationships/hyperlink" Target="x-webdoc://EED34B29-69B5-4662-80BE-E5C6A32DD000/redir.aspx?REF=0WNLqLS5n7qrrb15yPaId7Wn4mc83eaTymYY-BIzBCNNtS_s-2fUCAFodHRwOi8vd3d3Lmh1bWFucmlnaHRzZmlyc3Qub3JnL3Jlc291cmNlL2FzeWx1bS11bmRlci10aHJlYXQtaW1wYWN0LXByZXNpZGVudC10cnVtcC1zLWltbWlncmF0aW9uLWV4ZWN1dGl2ZS1vcmRlcnMtYW5kLWRlcGFydG1lbnQ." TargetMode="External"/><Relationship Id="rId2804" Type="http://schemas.openxmlformats.org/officeDocument/2006/relationships/hyperlink" Target="x-webdoc://EED34B29-69B5-4662-80BE-E5C6A32DD000/redir.aspx?REF=yXy0tMFqMAfiRNMcXFjdgZ9VUlHTCTmpVtBTY8ZOPDpNtS_s-2fUCAFodHRwOi8vd3d3Lmh1bWFucmlnaHRzZmlyc3Qub3JnL3ByZXNzLXJlbGVhc2UvZGhzLWVuZm9yY2VtZW50LW1lbW8td291bGQtbGltaXQtYWNjZXNzLXByb3RlY3Rpb24tcmVmdWdlZXMtYW5kLWFzeWx1bS1zZWVrZXJz" TargetMode="External"/><Relationship Id="rId2805" Type="http://schemas.openxmlformats.org/officeDocument/2006/relationships/hyperlink" Target="x-webdoc://EED34B29-69B5-4662-80BE-E5C6A32DD000/redir.aspx?REF=fJ9KV7e6zTr74OUhX7Bf1It7A4nzH_z5EL8Wzy9bbYBNtS_s-2fUCAFodHRwczovL3d3dy5mYWNlYm9vay5jb20vZXZlbnRzLzEyODkwOTU4ODQ0NDAyNDgv" TargetMode="External"/><Relationship Id="rId2806" Type="http://schemas.openxmlformats.org/officeDocument/2006/relationships/hyperlink" Target="x-webdoc://EED34B29-69B5-4662-80BE-E5C6A32DD000/redir.aspx?REF=_1sIM-tGeXddtddtJWAy2zcSKGK5RG1BEdeZI83iJtRNtS_s-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." TargetMode="External"/><Relationship Id="rId2807" Type="http://schemas.openxmlformats.org/officeDocument/2006/relationships/hyperlink" Target="x-webdoc://EED34B29-69B5-4662-80BE-E5C6A32DD000/redir.aspx?REF=_1sIM-tGeXddtddtJWAy2zcSKGK5RG1BEdeZI83iJtRNtS_s-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." TargetMode="External"/><Relationship Id="rId2808" Type="http://schemas.openxmlformats.org/officeDocument/2006/relationships/hyperlink" Target="x-webdoc://EED34B29-69B5-4662-80BE-E5C6A32DD000/redir.aspx?REF=kbWfrlIoZnJa7-enTOKC_dh7t9u-AV03PlrUGgT9LVKtFjLs-2fUCAFodHRwczovL2RvY3MuZ29vZ2xlLmNvbS9mb3Jtcy9kL2UvMUZBSXBRTFNlN0gyYzFVVzY1VXc4c25ZQ3FTcTk1bm01bjQ0ejZIdXZJN0lGc3M4VHBYbFZURUEvdmlld2Zvcm0." TargetMode="External"/><Relationship Id="rId2809" Type="http://schemas.openxmlformats.org/officeDocument/2006/relationships/hyperlink" Target="x-webdoc://EED34B29-69B5-4662-80BE-E5C6A32DD000/redir.aspx?REF=LxumIJxWyPOS30GVkb2tVR5HmzVheH2SMhCup-6unLStFjLs-2fUCAFodHRwczovL3d3dzMudGhlZGF0YWJhbmsuY29tL2RwZy8zNzYvcGVyc29uYWwyLmFzcD9mb3JtaWQ9RXZlbnRzJmM9NTc1OTAyMCZhYWN3Yz0zMTE1NjM3NjEwNjA0NTYxOTU5NDA4Mg.." TargetMode="External"/><Relationship Id="rId980" Type="http://schemas.openxmlformats.org/officeDocument/2006/relationships/hyperlink" Target="http://lawprofessors.typepad.com/immigration/2017/03/nearly-300-law-professors-trumps-executive-order-on-sanctuary-cities-is-unconstitutional.html" TargetMode="External"/><Relationship Id="rId981" Type="http://schemas.openxmlformats.org/officeDocument/2006/relationships/hyperlink" Target="http://lawprofessors.typepad.com/immigration/2017/03/international-day-for-the-elimination-of-racial-discrimination.html" TargetMode="External"/><Relationship Id="rId982" Type="http://schemas.openxmlformats.org/officeDocument/2006/relationships/hyperlink" Target="http://lawprofessors.typepad.com/immigration/2017/03/the-university-of-california-has-released-a-following-as-guidance-for-all-the-uc-campuses-faculty-students-and-staff-t.html" TargetMode="External"/><Relationship Id="rId983" Type="http://schemas.openxmlformats.org/officeDocument/2006/relationships/hyperlink" Target="http://lawprofessors.typepad.com/immigration/2017/03/the-negative-consequences-of-entangling-local-policing-and-immigration-enforcement.html" TargetMode="External"/><Relationship Id="rId984" Type="http://schemas.openxmlformats.org/officeDocument/2006/relationships/hyperlink" Target="http://lawprofessors.typepad.com/immigration/2017/03/immigration-article-of-the-day-abolishing-immigration-prisons-by-c%C3%A9sar-cuauht%C3%A9moc-garc%C3%ADa-hern%C3%A1ndez.html" TargetMode="External"/><Relationship Id="rId985" Type="http://schemas.openxmlformats.org/officeDocument/2006/relationships/hyperlink" Target="http://lawprofessors.typepad.com/immigration/2017/03/ijs-are-border-bound.html" TargetMode="External"/><Relationship Id="rId986" Type="http://schemas.openxmlformats.org/officeDocument/2006/relationships/hyperlink" Target="http://lawprofessors.typepad.com/immigration/2017/03/aals-call-for-papers-immigration-adjudication-in-an-era-of-mass-deportation.html" TargetMode="External"/><Relationship Id="rId987" Type="http://schemas.openxmlformats.org/officeDocument/2006/relationships/hyperlink" Target="http://lawprofessors.typepad.com/immigration/2017/03/immigration-article-of-the-day-creating-cohesive-coherent-immigration-policy-by-pia-m-orrenius-and-m.html" TargetMode="External"/><Relationship Id="rId988" Type="http://schemas.openxmlformats.org/officeDocument/2006/relationships/hyperlink" Target="http://lawprofessors.typepad.com/immigration/2017/03/60-minutes-build-on-trump-huysteria-are-us-jobs-vulnerable-to-workers-with-h-1b-visas.html" TargetMode="External"/><Relationship Id="rId989" Type="http://schemas.openxmlformats.org/officeDocument/2006/relationships/hyperlink" Target="https://www.washingtonpost.com/politics/blame-game-trump-casts-immigrants-as-dangerous-criminals-the-evidence-shows-otherwise/2017/03/23/f12dffdc-0f4d-11e7-9d5a-a83e627dc120_story.html?utm_term=.eb1633f306e6" TargetMode="External"/><Relationship Id="rId2080" Type="http://schemas.openxmlformats.org/officeDocument/2006/relationships/hyperlink" Target="x-webdoc://EED34B29-69B5-4662-80BE-E5C6A32DD000/redir.aspx?REF=NW2wl397gq_sX9auud7Gf-5TeSbbQP_0ZBgyFT_awmmN3ATs-2fUCAFodHRwOi8vbGF3cHJvZmVzc29ycy50eXBlcGFkLmNvbS9pbW1pZ3JhdGlvbi8yMDE3LzAzL21lbS1mb3gtaW4tdGhhdC1tb21lbnQtaS1sb2F0aGVkLWFtZXJpY2EuaHRtbA.." TargetMode="External"/><Relationship Id="rId2081" Type="http://schemas.openxmlformats.org/officeDocument/2006/relationships/hyperlink" Target="x-webdoc://EED34B29-69B5-4662-80BE-E5C6A32DD000/redir.aspx?REF=_Fu8MUBq85Ganjt2BEtQYlhDIN3AwJeD7nytyURAedmN3ATs-2fUCAFodHRwOi8vbGF3cHJvZmVzc29ycy50eXBlcGFkLmNvbS9pbW1pZ3JhdGlvbi8yMDE3LzAzL2ltbXByb2YtbWF1cmVlbi1zd2VlbmV5LXRoZS1ndWVzdC1sZWN0dXJlci15b3UtbmVlZC5odG1s" TargetMode="External"/><Relationship Id="rId2082" Type="http://schemas.openxmlformats.org/officeDocument/2006/relationships/hyperlink" Target="x-webdoc://EED34B29-69B5-4662-80BE-E5C6A32DD000/redir.aspx?REF=eEnAS321G_E0r2wi72lTkaBxzzA4X4hKmxMZ7KIWmyGN3ATs-2fUCAFodHRwOi8vbGF3cHJvZmVzc29ycy50eXBlcGFkLmNvbS9pbW1pZ3JhdGlvbi8yMDE3LzAzL2RvbmFsZC10cnVtcC1oZXJlaXMtdGhlLWZ1bGwtdGV4dC1vZi10aGUtc3BlZWNoLWFzLW9uZS1taWdodC1leHBlY3QtdHJ1bXAtc3BlbnQtc29tZS10aW1lLW9uLWltbWlncmF0aW9uLmh0bWw." TargetMode="External"/><Relationship Id="rId2083" Type="http://schemas.openxmlformats.org/officeDocument/2006/relationships/hyperlink" Target="x-webdoc://EED34B29-69B5-4662-80BE-E5C6A32DD000/redir.aspx?REF=lsit2ywdTLiSAmx9n7J7vebUFyJhpxvhouKGIizwya6N3ATs-2fUCAFodHRwOi8vbGF3cHJvZmVzc29ycy50eXBlcGFkLmNvbS9pbW1pZ3JhdGlvbi8yMDE3LzAzL2ltbWlncmF0aW9uLWFydGljbGUtb2YtdGhlLWRheS10aGUtOXRoLWNpcmN1aXRzLWNvbnRyaXZlZC1jb21lZHktb2YtZXJyb3JzLWluLXdhc2hpbmd0b24tdi10cnVtcC1ieS0uaHRtbA.." TargetMode="External"/><Relationship Id="rId2084" Type="http://schemas.openxmlformats.org/officeDocument/2006/relationships/hyperlink" Target="x-webdoc://EED34B29-69B5-4662-80BE-E5C6A32DD000/redir.aspx?REF=Ck9PK7HjPs0L6cUnYfxDCZukRblrxCUPVCroQQXKkxKN3ATs-2fUCAFodHRwOi8vbGF3cHJvZmVzc29ycy50eXBlcGFkLmNvbS9pbW1pZ3JhdGlvbi8yMDE3LzAyL2luLWRlcG9ydGF0aW9uLWRlYmF0ZS1kb250LWZvcmdldC1hc2lhbi1hbWVyaWNhbnMtYW5kLXBhY2lmaWMtaXNsYW5kZXJzLmh0bWw." TargetMode="External"/><Relationship Id="rId2085" Type="http://schemas.openxmlformats.org/officeDocument/2006/relationships/hyperlink" Target="x-webdoc://EED34B29-69B5-4662-80BE-E5C6A32DD000/redir.aspx?REF=wlnNqguAV691seGrO31L9qz_w2CkeZZcbFqUapCo_6SN3ATs-2fUCAFodHRwOi8vbGF3cHJvZmVzc29ycy50eXBlcGFkLmNvbS9pbW1pZ3JhdGlvbi8yMDE3LzAyL3Byby10cnVtcC10b3duLXJpbGVkLXVwLWFmdGVyLWltbWlncmF0aW9uLW9mZmljaWFscy1hcnJlc3QtcG9wdWxhci1yZXN0YXVyYW50LW1hbmFnZXIuaHRtbA.." TargetMode="External"/><Relationship Id="rId2086" Type="http://schemas.openxmlformats.org/officeDocument/2006/relationships/hyperlink" Target="x-webdoc://EED34B29-69B5-4662-80BE-E5C6A32DD000/redir.aspx?REF=5saBbgy9YqbpemSmEbnQl3Ha62cwffdP37rY28OZrt6N3ATs-2fUCAFodHRwOi8vbGF3cHJvZmVzc29ycy50eXBlcGFkLmNvbS9pbW1pZ3JhdGlvbi8yMDE3LzAyL2FyZ3VtZW50LWFuYWx5c2lzLWp1c3RpY2VzLWRpdmlkZWQtb24tbWVhbmluZy1vZi1zZXh1YWwtYWJ1c2Utb2YtYS1taW5vci1mb3ItcmVtb3ZhbC1wdXJwb3Nlcy5odG1s" TargetMode="External"/><Relationship Id="rId2087" Type="http://schemas.openxmlformats.org/officeDocument/2006/relationships/hyperlink" Target="x-webdoc://EED34B29-69B5-4662-80BE-E5C6A32DD000/redir.aspx?REF=SAhSRLusetOKvDCXMQx04WAeOadY6XYGdOoiLFteN_iN3ATs-2fUCAFodHRwOi8vbGF3cHJvZmVzc29ycy50eXBlcGFkLmNvbS9pbW1pZ3JhdGlvbi8yMDE3LzAyL3ZpZGVvLXNob3dzLXR1Y3Nvbi1wb2xpY2Utc2hvdmluZy04Ni15ZWFyLW9sZC13b21hbi10by1wYXZlbWVudC5odG1s" TargetMode="External"/><Relationship Id="rId2088" Type="http://schemas.openxmlformats.org/officeDocument/2006/relationships/hyperlink" Target="x-webdoc://EED34B29-69B5-4662-80BE-E5C6A32DD000/redir.aspx?REF=UB10fkTrQQhB16O7cIUIFSwgAvKAlJ0xDGNwwX1FpE-N3ATs-2fUCAFodHRwOi8vbGF3cHJvZmVzc29ycy50eXBlcGFkLmNvbS9pbW1pZ3JhdGlvbi8yMDE3LzAyL3RyYXVtYS1zZW5zaXRpdmUtaW50ZXJ2ZW50aW9ucy1oZWxwaW5nLWFzeWx1bS1hcHBsaWNhbnRzLXJlY2VpdmUtcHJvdGVjdGlvbi5odG1s" TargetMode="External"/><Relationship Id="rId2089" Type="http://schemas.openxmlformats.org/officeDocument/2006/relationships/hyperlink" Target="x-webdoc://EED34B29-69B5-4662-80BE-E5C6A32DD000/redir.aspx?REF=_Y7RnLnM3LNbbyX_SjDsJtagdcHqgbG2ZXrTCze8wbeN3ATs-2fUCAFodHRwOi8vbGF3cHJvZmVzc29ycy50eXBlcGFkLmNvbS9pbW1pZ3JhdGlvbi8yMDE3LzAyL3NiLTU0LWNhbGlmb3JuaWEtYXMtYS1zYW5jdHVhcnktc3RhdGUuaHRtbA.." TargetMode="External"/><Relationship Id="rId3510" Type="http://schemas.openxmlformats.org/officeDocument/2006/relationships/hyperlink" Target="x-webdoc://EED34B29-69B5-4662-80BE-E5C6A32DD000/redir.aspx?REF=ejgQGqVWmBjtwwXIJI3E8P2Fgmh4ET9LT34i1Rh9oHbtaVPs-2fUCAFodHRwOi8vd3d3LnJldXRlcnMuY29tL2FydGljbGUvdXMtcG9wZS13YWxsLWlkVVNLQk4xNU4xWlc." TargetMode="External"/><Relationship Id="rId3511" Type="http://schemas.openxmlformats.org/officeDocument/2006/relationships/hyperlink" Target="x-webdoc://EED34B29-69B5-4662-80BE-E5C6A32DD000/redir.aspx?REF=8yh75CxWIsWfoBCTcNH4UyTHAV5AheyvxqGB9jPaq5TtaVPs-2fUCAFodHRwOi8vd3d3LnBvbGl0aWNvLmNvbS9zdG9yeS8yMDE3LzAyL3RydW1wLW11c2xpbS1iYW4tdXMtYWxsaWVzLWJlbi1jYXJkaW4tMjM0Nzk5" TargetMode="External"/><Relationship Id="rId3512" Type="http://schemas.openxmlformats.org/officeDocument/2006/relationships/hyperlink" Target="x-webdoc://EED34B29-69B5-4662-80BE-E5C6A32DD000/redir.aspx?REF=IC4xHB8gR6lppkHwF-JwZCFKRKpv7duNhlNwztkPxiPtaVPs-2fUCAFodHRwOi8vd3d3Lm5wci5vcmcvc2VjdGlvbnMvdGhlc2FsdC8yMDE3LzAyLzA4LzUxNDEzMzg3NS9hbWlkLXRyYXZlbC1iYW4tZGViYXRlLWNoZWZzLWFuZC1mb29kLWJyYW5kcy10YWtlLWEtc3RhbmQtb24taW1taWdyYXRpb24." TargetMode="External"/><Relationship Id="rId3513" Type="http://schemas.openxmlformats.org/officeDocument/2006/relationships/hyperlink" Target="x-webdoc://EED34B29-69B5-4662-80BE-E5C6A32DD000/redir.aspx?REF=9iEhMGF8DlRFnZY0oQX8D67uPwX5ZotetteO5iBHqZztaVPs-2fUCAFodHRwOi8vdGhlaGlsbC5jb20vaG9tZW5ld3MvYWRtaW5pc3RyYXRpb24vMzE4NDc3LWV2YW5nZWxpY2FsLWxlYWRlcnMtYnV5LWFkLWRlbm91bmNpbmctdHJ1bXAtcmVmdWdlZS1iYW4." TargetMode="External"/><Relationship Id="rId3514" Type="http://schemas.openxmlformats.org/officeDocument/2006/relationships/hyperlink" Target="x-webdoc://EED34B29-69B5-4662-80BE-E5C6A32DD000/redir.aspx?REF=4YHOpvEeRLUsUscdKApmCvFyCt-mazRAwsHe1wet6CPtaVPs-2fUCAFodHRwczovL3d3dy53YXNoaW5ndG9ucG9zdC5jb20vbmF0aW9uYWwveWVtZW5pcy1zdHVjay1pbi1hZnJpY2EtYnktdHJhdmVsLWJhbi1hcnJpdmUtaW4tbG9zLWFuZ2VsZXMvMjAxNy8wMi8wOC8xMWViODkyNi1lZTcyLTExZTYtYTEwMC1mZGFhZjQwMDM2OWFfc3RvcnkuaHRtbD91dG1fdGVybT0uZWQ5MGQ3MGFiMjJl" TargetMode="External"/><Relationship Id="rId3515" Type="http://schemas.openxmlformats.org/officeDocument/2006/relationships/hyperlink" Target="x-webdoc://EED34B29-69B5-4662-80BE-E5C6A32DD000/redir.aspx?REF=kGv7chaSM2ZKnzcb-hpjTP22p7lAULSYPqyQrJkvBxFNy1Xs-2fUCAFodHRwczovL3d3dy5ueXRpbWVzLmNvbS8yMDE3LzAyLzA5L3VzL2NhbGlmb3JuaWEtZmFybWVycy1iYWNrZWQtdHJ1bXAtYnV0LW5vdy1mZWFyLWxvc2luZy1maWVsZC13b3JrZXJzLmh0bWw." TargetMode="External"/><Relationship Id="rId3516" Type="http://schemas.openxmlformats.org/officeDocument/2006/relationships/hyperlink" Target="x-webdoc://EED34B29-69B5-4662-80BE-E5C6A32DD000/redir.aspx?REF=SsJrWXXTmWDBGW7TMkFME3TO8yyKCRIY1-Zi8tv8ZcdNy1Xs-2fUCAFodHRwczovL3d3dy5ueXRpbWVzLmNvbS8yMDE3LzAyLzA5L3VzL3RyYXZlbC1iYW4tY3Jvd2RmdW5kaW5nLmh0bWw." TargetMode="External"/><Relationship Id="rId3517" Type="http://schemas.openxmlformats.org/officeDocument/2006/relationships/hyperlink" Target="x-webdoc://EED34B29-69B5-4662-80BE-E5C6A32DD000/redir.aspx?REF=oXKFZqrQkMMnx43x0LhL9VvVfn2m_az0Yt4Fese5eBBNy1Xs-2fUCAFodHRwczovL3d3dy53c2ouY29tL2FydGljbGVzL3Byb3Rlc3RlcnMtZ2F0aGVyLWFnYWluc3QtbWV4aWNhbi13b21hbnMtZGVwb3J0YXRpb24tMTQ4NjYyNzkwNg.." TargetMode="External"/><Relationship Id="rId3518" Type="http://schemas.openxmlformats.org/officeDocument/2006/relationships/hyperlink" Target="x-webdoc://EED34B29-69B5-4662-80BE-E5C6A32DD000/redir.aspx?REF=3lm-q9_Dq5q1lLEEoXyHZg6tR4UME3ue27ZXgdb37mJNy1Xs-2fUCAFodHRwczovL3d3dy53YXNoaW5ndG9ucG9zdC5jb20vbmF0aW9uYWwvcG9saWNlLWNvbmZyb250LXByb3Rlc3RlcnMtYXQtcGhvZW5peC1pbW1pZ3JhdGlvbi1vZmZpY2UvMjAxNy8wMi8wOS9mOWViMjA2Yy1lZThlLTExZTYtYTEwMC1mZGFhZjQwMDM2OWFfc3RvcnkuaHRtbD91dG1fdGVybT0uOWNkNGIwNTRjMDYw" TargetMode="External"/><Relationship Id="rId3519" Type="http://schemas.openxmlformats.org/officeDocument/2006/relationships/hyperlink" Target="x-webdoc://EED34B29-69B5-4662-80BE-E5C6A32DD000/redir.aspx?REF=oyMouM9YdoUSNTuRCuwhq1drtnpwVLk_-ZIhKd6p8oNNy1Xs-2fUCAFodHRwOi8vd3d3LnVzYXRvZGF5LmNvbS9zdG9yeS9uZXdzL25hdGlvbi1ub3cvMjAxNy8wMi8wOC9kZXBvcnRlZC10cnVtcC1ndWFkYWx1cGUtZ2FyY2lhLWRlLXJheW8vOTc2NzgyMzYv" TargetMode="External"/><Relationship Id="rId440" Type="http://schemas.openxmlformats.org/officeDocument/2006/relationships/hyperlink" Target="http://myfox28columbus.com/news/local/coffee-shop-owner-and-team-helping-dozens-of-undocumented-immigrants-and" TargetMode="External"/><Relationship Id="rId441" Type="http://schemas.openxmlformats.org/officeDocument/2006/relationships/hyperlink" Target="http://time.com/4725971/california-resisting-trump-administration/" TargetMode="External"/><Relationship Id="rId442" Type="http://schemas.openxmlformats.org/officeDocument/2006/relationships/hyperlink" Target="http://www.latimes.com/local/lanow/la-me-ln-undocumented-children-initiative-20170405-story.html" TargetMode="External"/><Relationship Id="rId443" Type="http://schemas.openxmlformats.org/officeDocument/2006/relationships/hyperlink" Target="https://www.newsreview.com/sacramento/outsourcing-detention/content?oid=24053599" TargetMode="External"/><Relationship Id="rId444" Type="http://schemas.openxmlformats.org/officeDocument/2006/relationships/hyperlink" Target="https://www.washingtonpost.com/local/md-politics/baltimore-county-executive-kevin-kamenetz-affirms-immigrant-protections/2017/04/05/fdf1adfa-1988-11e7-bcc2-7d1a0973e7b2_story.html?utm_term=.25130da6aa63" TargetMode="External"/><Relationship Id="rId445" Type="http://schemas.openxmlformats.org/officeDocument/2006/relationships/hyperlink" Target="http://journalstar.com/news/opinion/editorial/editorial-state-should-stand-beside-daca-youth/article_d11a5db6-c9cb-5a97-bc97-013b0f5554dc.html" TargetMode="External"/><Relationship Id="rId446" Type="http://schemas.openxmlformats.org/officeDocument/2006/relationships/hyperlink" Target="http://www.eastbaytimes.com/2017/04/01/my-word-current-rhetoric-much-like-that-of-german-in-1930s/" TargetMode="External"/><Relationship Id="rId447" Type="http://schemas.openxmlformats.org/officeDocument/2006/relationships/hyperlink" Target="https://www.washingtonpost.com/blogs/all-opinions-are-local/wp/2017/04/05/the-conversation-about-illegal-immigrants-in-montgomery-county/?utm_term=.70354e8dd32b" TargetMode="External"/><Relationship Id="rId448" Type="http://schemas.openxmlformats.org/officeDocument/2006/relationships/hyperlink" Target="http://www.politico.com/tipsheets/morning-shift/2017/04/h-1b-in-the-crosshairs-219584" TargetMode="External"/><Relationship Id="rId449" Type="http://schemas.openxmlformats.org/officeDocument/2006/relationships/hyperlink" Target="http://www.rollingstone.com/politics/features/trump-era-ushers-in-new-unofficial-policy-on-asylum-seekers-w473930" TargetMode="External"/><Relationship Id="rId1380" Type="http://schemas.openxmlformats.org/officeDocument/2006/relationships/hyperlink" Target="http://catholicphilly.com/" TargetMode="External"/><Relationship Id="rId1381" Type="http://schemas.openxmlformats.org/officeDocument/2006/relationships/hyperlink" Target="http://catholicphilly.com/2017/03/news/local-news/in-city-and-country-deportation-worries-on-the-rise/" TargetMode="External"/><Relationship Id="rId1382" Type="http://schemas.openxmlformats.org/officeDocument/2006/relationships/hyperlink" Target="http://mycentraljersey.com/" TargetMode="External"/><Relationship Id="rId1383" Type="http://schemas.openxmlformats.org/officeDocument/2006/relationships/hyperlink" Target="http://www.mycentraljersey.com/story/news/2017/03/16/trump-budget-nj-less-funding-arts-cleanups/99251434/" TargetMode="External"/><Relationship Id="rId1384" Type="http://schemas.openxmlformats.org/officeDocument/2006/relationships/hyperlink" Target="https://www.washingtonpost.com/lifestyle/travel/federal-judge-in-hawaii-puts-trump-travel-ban-on-hold/2017/03/15/5ddc0ace-09dc-11e7-bd19-fd3afa0f7e2a_story.html?utm_term=.f7ae50d09457" TargetMode="External"/><Relationship Id="rId1385" Type="http://schemas.openxmlformats.org/officeDocument/2006/relationships/hyperlink" Target="http://www.reuters.com/article/us-usa-immigration-court-idUSKBN16N0YS" TargetMode="External"/><Relationship Id="rId1386" Type="http://schemas.openxmlformats.org/officeDocument/2006/relationships/hyperlink" Target="https://www.nytimes.com/2017/03/16/us/travel-ban-family-reunites.html" TargetMode="External"/><Relationship Id="rId1387" Type="http://schemas.openxmlformats.org/officeDocument/2006/relationships/hyperlink" Target="https://www.nytimes.com/2017/03/15/us/politics/highlights-immigration-ruling.html?_r=0" TargetMode="External"/><Relationship Id="rId1388" Type="http://schemas.openxmlformats.org/officeDocument/2006/relationships/hyperlink" Target="https://www.washingtonpost.com/news/morning-mix/wp/2017/03/16/trumps-talk-muslim-ban-islam-hates-us-comes-back-to-bite-him-in-court-again/?utm_term=.537c02b6781f" TargetMode="External"/><Relationship Id="rId1389" Type="http://schemas.openxmlformats.org/officeDocument/2006/relationships/hyperlink" Target="https://www.washingtonpost.com/lifestyle/travel/federal-judge-in-hawaii-puts-trump-travel-ban-on-hold/2017/03/15/5ddc0ace-09dc-11e7-bd19-fd3afa0f7e2a_story.html?utm_term=.6cdb5f501768" TargetMode="External"/><Relationship Id="rId2810" Type="http://schemas.openxmlformats.org/officeDocument/2006/relationships/hyperlink" Target="x-webdoc://EED34B29-69B5-4662-80BE-E5C6A32DD000/redir.aspx?REF=la6t7VooFxUPszpyVmywd_Shh0VKJ8Cnla84tKtactetFjLs-2fUCAFodHRwczovL3d3dy5wYXByb2Jvbm8ubmV0L2NpdmlsbGF3L2NhbGVuZGFyL2V2ZW50LjYyNzY0MC1IYWJlYXNfUGV0aXRpb25zX2Zvcl9EZXRhaW5lZF9JbW1pZ3JhbnRzX1dlYmNhc3Q." TargetMode="External"/><Relationship Id="rId2811" Type="http://schemas.openxmlformats.org/officeDocument/2006/relationships/hyperlink" Target="x-webdoc://EED34B29-69B5-4662-80BE-E5C6A32DD000/redir.aspx?REF=MLEh7L6V_r-FI8jn2Y391FuPwf5oG8vOqVWz86O4ZrytFjLs-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." TargetMode="External"/><Relationship Id="rId2812" Type="http://schemas.openxmlformats.org/officeDocument/2006/relationships/hyperlink" Target="x-webdoc://EED34B29-69B5-4662-80BE-E5C6A32DD000/redir.aspx?REF=PSePffDba_CCaaPYnCUyF-e3es2Z4-qIG7DjkhfSvvatFjLs-2fUCAFodHRwczovL3d3dy5pbW1pZ3JhdGlvbmFkdm9jYXRlcy5vcmcvY2FsZW5kYXIvZXZlbnQuNjI5NzMzLU5hdHVyYWxpemF0aW9uX2FuZF9DaXRpemVuc2hpcA.." TargetMode="External"/><Relationship Id="rId2813" Type="http://schemas.openxmlformats.org/officeDocument/2006/relationships/hyperlink" Target="x-webdoc://EED34B29-69B5-4662-80BE-E5C6A32DD000/redir.aspx?REF=cFBQnqErK17GaSynXz0vmHPUtCbYXLcoCUQ1I97ISBqtFjLs-2fUCAFodHRwOi8vd3d3Lm1tc2VuZDc1LmNvbS9saW5rLmNmbT9yPTFNcUF3ZzFVanlmSHhubFFLb0dUdnd-fiZwZT1OemVFNS1vclcyeVV2cGNlb2V3VS13NjhZRTRsWm9BcXVhaDFMUnBEQ3VJUWFzRzNyc2w3RFdyN296TnhSRWVOVVlic29OLTE0WWhfZWVQNVFnUlNuZ35-" TargetMode="External"/><Relationship Id="rId2814" Type="http://schemas.openxmlformats.org/officeDocument/2006/relationships/hyperlink" Target="x-webdoc://EED34B29-69B5-4662-80BE-E5C6A32DD000/redir.aspx?REF=mCJRfz2fvW_dCQcU1Bn6tOsAUjiGVcswYcSNfCH5PrGtFjLs-2fUCAFtYWlsdG86Z2thb0BueWxhZy5vcmc." TargetMode="External"/><Relationship Id="rId2815" Type="http://schemas.openxmlformats.org/officeDocument/2006/relationships/hyperlink" Target="x-webdoc://EED34B29-69B5-4662-80BE-E5C6A32DD000/UrlBlockedError.aspx" TargetMode="External"/><Relationship Id="rId2816" Type="http://schemas.openxmlformats.org/officeDocument/2006/relationships/hyperlink" Target="x-webdoc://EED34B29-69B5-4662-80BE-E5C6A32DD000/UrlBlockedError.aspx" TargetMode="External"/><Relationship Id="rId2817" Type="http://schemas.openxmlformats.org/officeDocument/2006/relationships/hyperlink" Target="x-webdoc://EED34B29-69B5-4662-80BE-E5C6A32DD000/redir.aspx?REF=bEVwyk0FkoQo2lsHHkicvmiTy-ftnnT-9WhHq9aRrO-tFjLs-2fUCAFodHRwOi8vd3d3LnR3aXR0ZXIuY29tL05ZTEFH" TargetMode="External"/><Relationship Id="rId2818" Type="http://schemas.openxmlformats.org/officeDocument/2006/relationships/hyperlink" Target="x-webdoc://EED34B29-69B5-4662-80BE-E5C6A32DD000/redir.aspx?REF=VlFmv9omZrzd4bk9IKkFPuCk7tfKRzApd7LGXUJs8rKtFjLs-2fUCAFodHRwczovL3d3dy5kaHMuZ292L3B1YmxpY2F0aW9uL2ltcGxlbWVudGluZy1wcmVzaWRlbnRzLWJvcmRlci1zZWN1cml0eS1hbmQtaW1taWdyYXRpb24tZW5mb3JjZW1lbnQtaW1wcm92ZW1lbnQtcG9saWNpZXM." TargetMode="External"/><Relationship Id="rId2819" Type="http://schemas.openxmlformats.org/officeDocument/2006/relationships/hyperlink" Target="x-webdoc://EED34B29-69B5-4662-80BE-E5C6A32DD000/redir.aspx?REF=r9L1vDby4WlXM1yegPxwcZjxQET-ApUolC1p1UGocxutFjLs-2fUCAFodHRwOi8vd3d3LmFpbGEub3JnL2luZm9uZXQvYW5hbHlzaXMtb2YtZGhzLW1lbW9yYW5kdW0tb24tYm9yZGVyLWVuZm9yY2VtZW50" TargetMode="External"/><Relationship Id="rId990" Type="http://schemas.openxmlformats.org/officeDocument/2006/relationships/hyperlink" Target="http://www.latimes.com/local/lanow/la-me-sanctuary-churches-20170301-story.html" TargetMode="External"/><Relationship Id="rId991" Type="http://schemas.openxmlformats.org/officeDocument/2006/relationships/hyperlink" Target="http://www.cnn.com/2017/03/23/politics/justice-statistics-immigration/" TargetMode="External"/><Relationship Id="rId992" Type="http://schemas.openxmlformats.org/officeDocument/2006/relationships/hyperlink" Target="http://www.democratandchronicle.com/story/news/2017/03/24/arrests-follow-overnight-protests-at-boarder-patrol-station-in-irondequoit/99572000/" TargetMode="External"/><Relationship Id="rId993" Type="http://schemas.openxmlformats.org/officeDocument/2006/relationships/hyperlink" Target="http://www.cnn.com/2017/03/23/politics/sanctuary-city-ice-raids/" TargetMode="External"/><Relationship Id="rId994" Type="http://schemas.openxmlformats.org/officeDocument/2006/relationships/hyperlink" Target="http://www.independent.co.uk/news/world/americas/us-politics/donald-trump-us-bans-electronic-devices-on-flights-eight-muslim-countries-royal-jordanian-airlines-a7640591.html" TargetMode="External"/><Relationship Id="rId995" Type="http://schemas.openxmlformats.org/officeDocument/2006/relationships/hyperlink" Target="https://www.theguardian.com/us-news/2017/mar/21/us-electronic-devices-ban-flights-tsa-airports?CMP=share_btn_tw" TargetMode="External"/><Relationship Id="rId996" Type="http://schemas.openxmlformats.org/officeDocument/2006/relationships/hyperlink" Target="http://3.20.17http/www.cnn.com/2017/03/20/us/immigrants-catholic-charities-legal-advice/" TargetMode="External"/><Relationship Id="rId997" Type="http://schemas.openxmlformats.org/officeDocument/2006/relationships/hyperlink" Target="http://www.sandiegouniontribune.com/news/immigration/sd-me-immigration-waits-20170320-story.html" TargetMode="External"/><Relationship Id="rId998" Type="http://schemas.openxmlformats.org/officeDocument/2006/relationships/hyperlink" Target="https://www.nytimes.com/2017/03/20/us/politics/ice-report-undocumented-immigrants.html?_r=0" TargetMode="External"/><Relationship Id="rId999" Type="http://schemas.openxmlformats.org/officeDocument/2006/relationships/hyperlink" Target="http://www.latimes.com/nation/la-na-immigration-employers-20170320-story.html" TargetMode="External"/><Relationship Id="rId2090" Type="http://schemas.openxmlformats.org/officeDocument/2006/relationships/hyperlink" Target="x-webdoc://EED34B29-69B5-4662-80BE-E5C6A32DD000/redir.aspx?REF=GiphZyqZmDwfijFDcFshQ96u1JBKpYTP_zsQKqp-yJaN3ATs-2fUCAFodHRwOi8vbGF3cHJvZmVzc29ycy50eXBlcGFkLmNvbS9pbW1pZ3JhdGlvbi8yMDE3LzAyL2RhY2EtcmVjaXBpZW50LWEtbWFqb3ItbGVhZ3VlLXNvY2Nlci1zdGFyLmh0bWw." TargetMode="External"/><Relationship Id="rId2091" Type="http://schemas.openxmlformats.org/officeDocument/2006/relationships/hyperlink" Target="x-webdoc://EED34B29-69B5-4662-80BE-E5C6A32DD000/redir.aspx?REF=5WJvyx5-UTYjWimkr_17yr4nU2X5rd9HiN1C6a_wut-N3ATs-2fUCAFodHRwOi8vbGF3cHJvZmVzc29ycy50eXBlcGFkLmNvbS9pbW1pZ3JhdGlvbi8yMDE3LzAyL3RydW1wcy1pbW1pZ3JhdGlvbi1wbGFucy1ydXJhbC1tZWRpY2luZS5odG1s" TargetMode="External"/><Relationship Id="rId2092" Type="http://schemas.openxmlformats.org/officeDocument/2006/relationships/hyperlink" Target="x-webdoc://EED34B29-69B5-4662-80BE-E5C6A32DD000/redir.aspx?REF=yzc1f3kiG8_1KHX3E77CdDdKit4s20Ntp3fnWpHH0_-N3ATs-2fUCAFodHRwOi8vbGF3cHJvZmVzc29ycy50eXBlcGFkLmNvbS9pbW1pZ3JhdGlvbi8yMDE3LzAyL3N1cHJlbWUtY291cnQtdG8taGVhci1vcmFsLWFyZ3VtZW50cy1pbi1jcmltaW5hbC1yZW1vdmFsLWNhc2UuaHRtbA.." TargetMode="External"/><Relationship Id="rId2093" Type="http://schemas.openxmlformats.org/officeDocument/2006/relationships/hyperlink" Target="x-webdoc://EED34B29-69B5-4662-80BE-E5C6A32DD000/redir.aspx?REF=oYeJ2_StW4xLEZ02Q6hFBWcQ3J1dl0UEcgEYmJ95tNCN3ATs-2fUCAFodHRwOi8vbGF3cHJvZmVzc29ycy50eXBlcGFkLmNvbS9pbW1pZ3JhdGlvbi8yMDE3LzAyL21leGljYW4tYWN0b3Itc3RhdGVzLW9wcG9zaXRpb24tdG8tdHJ1bXBzLXdhbGwtZHVyaW5nLW9zY2Fycy5odG1s" TargetMode="External"/><Relationship Id="rId2094" Type="http://schemas.openxmlformats.org/officeDocument/2006/relationships/hyperlink" Target="x-webdoc://EED34B29-69B5-4662-80BE-E5C6A32DD000/redir.aspx?REF=wxFWn5EWPJvP_ivzDHeWJv0bfW-ExFJHZblM6jKwqXeN3ATs-2fUCAFodHRwOi8vbGF3cHJvZmVzc29ycy50eXBlcGFkLmNvbS9pbW1pZ3JhdGlvbi8yMDE3LzAyL2FtZXJpY2FzLW1hc3MtZGVwb3J0YXRpb24tc3lzdGVtLWlzLXJvb3RlZC1pbi1yYWNpc20tLmh0bWw." TargetMode="External"/><Relationship Id="rId2095" Type="http://schemas.openxmlformats.org/officeDocument/2006/relationships/hyperlink" Target="x-webdoc://EED34B29-69B5-4662-80BE-E5C6A32DD000/redir.aspx?REF=Rj6SeXJd4PFvTgnxuRieC1Z-Z_EDggNF2Up8wsowv5_tPQfs-2fUCAFodHRwOi8vd3d3LmxhdGltZXMuY29tL3BvbGl0aWNzL2xhLW5hLXBvbC1kZXBvcnQtbGVnYWwtMjAxNzAzMDItc3RvcnkuaHRtbA.." TargetMode="External"/><Relationship Id="rId2096" Type="http://schemas.openxmlformats.org/officeDocument/2006/relationships/hyperlink" Target="x-webdoc://EED34B29-69B5-4662-80BE-E5C6A32DD000/redir.aspx?REF=YpBdh1f3F1M3UQruF9NiSA5uOw-s8RE_zXv92wkIWmztPQfs-2fUCAFodHRwOi8vdGhlaGlsbC5jb20vaG9tZW5ld3MvYWRtaW5pc3RyYXRpb24vMzIyMTQyLW5ldy1kaHMtYXNzZXNzbWVudC1maW5kcy10aGF0LW1vc3QtdXMtYmFzZWQtZXh0cmVtaXN0cy1yYWRpY2FsaXplZA.." TargetMode="External"/><Relationship Id="rId2097" Type="http://schemas.openxmlformats.org/officeDocument/2006/relationships/hyperlink" Target="x-webdoc://EED34B29-69B5-4662-80BE-E5C6A32DD000/redir.aspx?REF=3jsXvHwFmqeIwK7sfwJn36mu6yC9hpjZXRgSg8e7eyvtPQfs-2fUCAFodHRwczovL3d3dy5ocncub3JnL25ld3MvMjAxNy8wMy8wMi9xdWVzdGlvbnMtYW5kLWFuc3dlcnMtdHJ1bXAtYWRtaW5pc3RyYXRpb25zLWltbWlncmF0aW9uLWVuZm9yY2VtZW50LW1lbW9z" TargetMode="External"/><Relationship Id="rId2098" Type="http://schemas.openxmlformats.org/officeDocument/2006/relationships/hyperlink" Target="x-webdoc://EED34B29-69B5-4662-80BE-E5C6A32DD000/redir.aspx?REF=yPcjbgA3QauxSsT3vQMowpzT1OGm0SBu1efyp9dX6avtPQfs-2fUCAFodHRwczovL3d3dy50aGVndWFyZGlhbi5jb20vdXMtbmV3cy8yMDE3L21hci8wMi9kb25hbGQtdHJ1bXAtdHJhdmVsLWJhbi10ZXJyb3Jpc20tZGF0YT9DTVA9c2hhcmVfYnRuX3R3" TargetMode="External"/><Relationship Id="rId2099" Type="http://schemas.openxmlformats.org/officeDocument/2006/relationships/hyperlink" Target="x-webdoc://EED34B29-69B5-4662-80BE-E5C6A32DD000/redir.aspx?REF=J3-mmSSJMUCHdC43u1Uo-pJpcRXJyv3OwtPZyPRgjDLtPQfs-2fUCAFodHRwOi8vd3d3Lm1pYW1paGVyYWxkLmNvbS9uZXdzL2xvY2FsL2NvbW11bml0eS9taWFtaS1kYWRlL2FydGljbGUxMzYxNzk3MzMuaHRtbA.." TargetMode="External"/><Relationship Id="rId3520" Type="http://schemas.openxmlformats.org/officeDocument/2006/relationships/hyperlink" Target="x-webdoc://EED34B29-69B5-4662-80BE-E5C6A32DD000/redir.aspx?REF=izG5v2h2ykdk4roC9qRndkQYuDJSXAE6Lwm_o7mpikZNy1Xs-2fUCAFodHRwczovL21vYmlsZS5ueXRpbWVzLmNvbS8yMDE3LzAyLzA4L3VzL3Bob2VuaXgtZ3VhZGFsdXBlLWdhcmNpYS1kZS1yYXlvcy5odG1sP3JlZmVyZXI9aHR0cHM6Ly90LmNvL1VXZUxTVmhGV3o." TargetMode="External"/><Relationship Id="rId3521" Type="http://schemas.openxmlformats.org/officeDocument/2006/relationships/hyperlink" Target="x-webdoc://EED34B29-69B5-4662-80BE-E5C6A32DD000/redir.aspx?REF=je4NdKQ_tecu5-21BIaNzHiQ4Bk4n6b09l77-7z41XBNy1Xs-2fUCAFodHRwczovL3d3dy53YXNoaW5ndG9ucG9zdC5jb20vbmV3cy9tb3JuaW5nLW1peC93cC8yMDE3LzAyLzA5L2Zvci1kZWNhZGVzLWltbWlncmF0aW9uLWF1dGhvcml0aWVzLWdhdmUtdGhpcy1tb3RoZXItYS1wYXNzLXdlZG5lc2RheS13aGVuLXNoZS1jaGVja2VkLWluLXdpdGgtdGhlbS10aGV5LXNlaXplZC1oZXIvP3V0bV90ZXJtPS5hZTgwNmMyZjVlYmE." TargetMode="External"/><Relationship Id="rId3522" Type="http://schemas.openxmlformats.org/officeDocument/2006/relationships/hyperlink" Target="x-webdoc://EED34B29-69B5-4662-80BE-E5C6A32DD000/redir.aspx?REF=Q_lfthrktOETYpcjJTSzRtdqf4crQs3nw7ey2IuxGplNy1Xs-2fUCAFodHRwOi8vd3d3Lmh1ZmZpbmd0b25wb3N0LmNvbS9lbnRyeS9tdXNsaW0tYmFuLXJpcHBpbmctY291cGxlLWFwYXJ0LWZpYW5jZS12aXNhLXN1ZGFuX3VzXzU4OThiYjYxZTRiMDliZDMwNGJjYTFlMD9sanVoNG1zNXU5NXFnZHM0aQ.." TargetMode="External"/><Relationship Id="rId3523" Type="http://schemas.openxmlformats.org/officeDocument/2006/relationships/hyperlink" Target="x-webdoc://EED34B29-69B5-4662-80BE-E5C6A32DD000/redir.aspx?REF=7XkK-L-Ec1mNH0dFtd_JeQYcTbPaUsapqDQ1S_N6QSxNy1Xs-2fUCAFodHRwczovL3d3dy53YXNoaW5ndG9ucG9zdC5jb20vbmF0aW9uYWwvc2FuY3R1YXJ5LWNpdGllcy1iYW4tbWF5LWxldC10ZXhhcy1vdXN0LWVsZWN0ZWQtb2ZmaWNpYWxzLzIwMTcvMDIvMDgvYzNmZGZkYjgtZWU0Ny0xMWU2LWExMDAtZmRhYWY0MDAzNjlhX3N0b3J5Lmh0bWw_dXRtX3Rlcm09LmNiMDk3YWU5NTZhNQ.." TargetMode="External"/><Relationship Id="rId3524" Type="http://schemas.openxmlformats.org/officeDocument/2006/relationships/hyperlink" Target="x-webdoc://EED34B29-69B5-4662-80BE-E5C6A32DD000/redir.aspx?REF=-iHURt5rnZdkgMRer7GJfdnirMohPmT-1afKbgd9Tt9Ny1Xs-2fUCAFodHRwczovL3d3dy53YXNoaW5ndG9ucG9zdC5jb20vbmV3cy93b25rL3dwLzIwMTcvMDIvMDgvd2hhdC1oYXBwZW5lZC13aGVuLWEtcHJvLXRydW1wLWNvdW50eS1kaXNjb3ZlcmVkLWl0LXdhcy1hLXNhbmN0dWFyeS1jaXR5Lz91dG1fdGVybT0uM2NiOGMwMjYxNTAw" TargetMode="External"/><Relationship Id="rId3525" Type="http://schemas.openxmlformats.org/officeDocument/2006/relationships/hyperlink" Target="x-webdoc://EED34B29-69B5-4662-80BE-E5C6A32DD000/redir.aspx?REF=QMGfFbsh_aodGEJyMI3gAmwyiih8WYNYadEF13u3VzlNy1Xs-2fUCAFodHRwczovL3d3dy5ib3N0b25nbG9iZS5jb20vbWV0cm8vMjAxNy8wMi8wOC9jaGVsc2VhLWxhd3JlbmNlLXN1ZS10cnVtcC1vdmVyLXNhbmN0dWFyeS1jaXR5LXBlbmFsdGllcy90WGJGTjBkTTZXeTg4Z0hFand4ZFlPL3N0b3J5Lmh0bWw." TargetMode="External"/><Relationship Id="rId3526" Type="http://schemas.openxmlformats.org/officeDocument/2006/relationships/hyperlink" Target="x-webdoc://EED34B29-69B5-4662-80BE-E5C6A32DD000/redir.aspx?REF=bfwRoCPmc3BFn0vtYeBX9MjEUoQEJCkK01K2g6-wx8JNy1Xs-2fUCAFodHRwczovL3d3dy53c2ouY29tL2FydGljbGVzL3NhbmN0dWFyeS1jaXRpZXMtZmFjZS1wb3NzaWJpbGl0eS1vZi1sb3Npbmctc3RhdGUtbW9uZXktMTQ4NjU2ODg3NA.." TargetMode="External"/><Relationship Id="rId3527" Type="http://schemas.openxmlformats.org/officeDocument/2006/relationships/hyperlink" Target="x-webdoc://EED34B29-69B5-4662-80BE-E5C6A32DD000/redir.aspx?REF=xr9GC-KuLUZOHaqVaSmf9Bqt1Nze8h0dTB41R_O-ugtNy1Xs-2fUCAFodHRwczovL3d3dy5ueXRpbWVzLmNvbS8yMDE3LzAyLzA5L29waW5pb24vYWxsLW9mLWlzbGFtLWlzbnQtdGhlLWVuZW15Lmh0bWw." TargetMode="External"/><Relationship Id="rId3528" Type="http://schemas.openxmlformats.org/officeDocument/2006/relationships/hyperlink" Target="x-webdoc://EED34B29-69B5-4662-80BE-E5C6A32DD000/redir.aspx?REF=PwLvZlOuFXi_0_oOZjwPj2kSbrRG44JPEvnWtKo9vOdNy1Xs-2fUCAFodHRwczovL3d3dy53YXNoaW5ndG9ucG9zdC5jb20vbmV3cy9tb25rZXktY2FnZS93cC8yMDE3LzAyLzA5L3RydW1wcy10cmF2ZWwtYmFuLW1heS1iYWNrZmlyZS1hbmQtaGluZGVyLXUtcy1wb2xpY3kvP3V0bV90ZXJtPS5hNDdhMDY2OTRiYzM." TargetMode="External"/><Relationship Id="rId3529" Type="http://schemas.openxmlformats.org/officeDocument/2006/relationships/hyperlink" Target="x-webdoc://EED34B29-69B5-4662-80BE-E5C6A32DD000/redir.aspx?REF=vFexWzzE2xY4p0Ktf8wj9bQef_QYH6ps3jNraFh8uRZNy1Xs-2fUCAFodHRwczovL3d3dy53YXNoaW5ndG9ucG9zdC5jb20vbmV3cy9tb3JuaW5nLW1peC93cC8yMDE3LzAyLzA5L3doZW4tdHJ1bXAtc2F5cy1pbGxlZ2Fscy1pbW1pZ3JhbnQtYWR2b2NhdGVzLXJlY29pbC1oZS13b3VsZC1oYXZlLWJlZW4tYWxsLXJpZ2h0LWluLTE5NzAvP3V0bV90ZXJtPS45MjljOWM2MzRjNWQ." TargetMode="External"/><Relationship Id="rId450" Type="http://schemas.openxmlformats.org/officeDocument/2006/relationships/hyperlink" Target="https://www.washingtonpost.com/politics/courts_law/dhs-wont-rule-out-arresting-crime-victims-witnesses/2017/04/04/04c1152c-1992-11e7-8598-9a99da559f9e_story.html?utm_term=.21daf2eb1cb4" TargetMode="External"/><Relationship Id="rId451" Type="http://schemas.openxmlformats.org/officeDocument/2006/relationships/hyperlink" Target="https://www.washingtonpost.com/world/national-security/dhs-immigration-agents-may-arrest-crime-victims-witnesses-at-courthouses/2017/04/04/3956e6d8-196d-11e7-9887-1a5314b56a08_story.html?utm_term=.9a47ad5f5ce1" TargetMode="External"/><Relationship Id="rId452" Type="http://schemas.openxmlformats.org/officeDocument/2006/relationships/hyperlink" Target="http://thehill.com/policy/national-security/department-of-homeland-security/327332-dhs-immigration-arrests-fair-at" TargetMode="External"/><Relationship Id="rId453" Type="http://schemas.openxmlformats.org/officeDocument/2006/relationships/hyperlink" Target="https://www.washingtonpost.com/national/border-turns-quiet-under-trump-amid-steep-drop-in-arrests/2017/04/05/61ba6b6a-19c0-11e7-8598-9a99da559f9e_story.html?utm_term=.ddd030789270" TargetMode="External"/><Relationship Id="rId454" Type="http://schemas.openxmlformats.org/officeDocument/2006/relationships/hyperlink" Target="http://thehill.com/policy/national-security/327292-immigration-arrests-at-southern-border-plunged-in-march-report" TargetMode="External"/><Relationship Id="rId455" Type="http://schemas.openxmlformats.org/officeDocument/2006/relationships/hyperlink" Target="https://www.washingtonpost.com/news/post-nation/wp/2017/04/04/the-last-ditch-effort-to-save-a-trump-voters-husband-from-deportation/?utm_term=.fb533de4b78e" TargetMode="External"/><Relationship Id="rId456" Type="http://schemas.openxmlformats.org/officeDocument/2006/relationships/hyperlink" Target="https://www.washingtonpost.com/local/a-wonderful-day-a-veterans-undocumented-wife-wont-be-deported-by-ice/2017/04/04/9562c3f6-18ba-11e7-bcc2-7d1a0973e7b2_story.html?utm_term=.b8bd99629ef1" TargetMode="External"/><Relationship Id="rId457" Type="http://schemas.openxmlformats.org/officeDocument/2006/relationships/hyperlink" Target="https://www.washingtonpost.com/local/social-issues/5-things-about-immigration-that-havent-changed-under-president-trump/2017/04/03/70916010-18af-11e7-855e-4824bbb5d748_story.html?utm_term=.8fdf7c1871b2" TargetMode="External"/><Relationship Id="rId458" Type="http://schemas.openxmlformats.org/officeDocument/2006/relationships/hyperlink" Target="http://www.cnn.com/2017/04/04/politics/kelly-chc-hispanic-caucus-meeting-ice-agents/" TargetMode="External"/><Relationship Id="rId459" Type="http://schemas.openxmlformats.org/officeDocument/2006/relationships/hyperlink" Target="http://thehill.com/latino/327333-hispanic-dems-push-dhs-chief-on-immigration-enforcement" TargetMode="External"/><Relationship Id="rId1390" Type="http://schemas.openxmlformats.org/officeDocument/2006/relationships/hyperlink" Target="https://www.wsj.com/articles/hawaii-judge-blocks-trumps-revised-travel-ban-1489618057" TargetMode="External"/><Relationship Id="rId1391" Type="http://schemas.openxmlformats.org/officeDocument/2006/relationships/hyperlink" Target="http://thehill.com/blogs/blog-briefing-room/news/324043-city-mayors-file-friend-of-the-court-brief-opposing-trumps" TargetMode="External"/><Relationship Id="rId1392" Type="http://schemas.openxmlformats.org/officeDocument/2006/relationships/hyperlink" Target="https://www.washingtonpost.com/business/trumps-first-budget-boosts-military-cuts-domestic-programs/2017/03/15/e0c8fdb6-09e6-11e7-bd19-fd3afa0f7e2a_story.html?utm_term=.f6ba782cf85b" TargetMode="External"/><Relationship Id="rId1393" Type="http://schemas.openxmlformats.org/officeDocument/2006/relationships/hyperlink" Target="https://www.washingtonpost.com/business/winners-and-losers-in-trumps-first-budget-plan/2017/03/16/af6c0c64-09fe-11e7-bd19-fd3afa0f7e2a_story.html?utm_term=.32de00a0fd04" TargetMode="External"/><Relationship Id="rId1394" Type="http://schemas.openxmlformats.org/officeDocument/2006/relationships/hyperlink" Target="https://www.nytimes.com/2017/03/16/us/politics/donald-trump-border-wall-budget.html" TargetMode="External"/><Relationship Id="rId1395" Type="http://schemas.openxmlformats.org/officeDocument/2006/relationships/hyperlink" Target="https://www.washingtonpost.com/world/national-security/more-justice-department-funds-proposed-to-crack-down-on-violent-crime-and-illegal-immigration/2017/03/15/bf4f25f6-09ab-11e7-b77c-0047d15a24e0_story.html?utm_term=.1a5004c403a7" TargetMode="External"/><Relationship Id="rId1396" Type="http://schemas.openxmlformats.org/officeDocument/2006/relationships/hyperlink" Target="https://www.washingtonpost.com/world/national-security/trump-administration-would-boost-dhs-spending-for-border-wall-agents/2017/03/15/426b48d8-09ad-11e7-93dc-00f9bdd74ed1_story.html?utm_term=.a5f6d0e578b4" TargetMode="External"/><Relationship Id="rId1397" Type="http://schemas.openxmlformats.org/officeDocument/2006/relationships/hyperlink" Target="https://www.wsj.com/articles/trump-seeks-billions-in-new-spending-for-border-wall-with-mexico-1489636863" TargetMode="External"/><Relationship Id="rId1398" Type="http://schemas.openxmlformats.org/officeDocument/2006/relationships/hyperlink" Target="https://www.wsj.com/articles/arizona-ranchers-embrace-stronger-border-but-a-wall-not-exactly-1489599053" TargetMode="External"/><Relationship Id="rId1399" Type="http://schemas.openxmlformats.org/officeDocument/2006/relationships/hyperlink" Target="http://www.politico.com/story/2017/03/trump-battle-congress-border-wall-236085" TargetMode="External"/><Relationship Id="rId2820" Type="http://schemas.openxmlformats.org/officeDocument/2006/relationships/hyperlink" Target="x-webdoc://EED34B29-69B5-4662-80BE-E5C6A32DD000/redir.aspx?REF=xBkPNtyTUn5j960T7pnmrep73niSkRAr8fk_kKk7-cKtFjLs-2fUCAFodHRwczovL3d3dy5kaHMuZ292L3B1YmxpY2F0aW9uL2VuZm9yY2VtZW50LWltbWlncmF0aW9uLWxhd3Mtc2VydmUtbmF0aW9uYWwtaW50ZXJlc3Q." TargetMode="External"/><Relationship Id="rId2821" Type="http://schemas.openxmlformats.org/officeDocument/2006/relationships/hyperlink" Target="x-webdoc://EED34B29-69B5-4662-80BE-E5C6A32DD000/redir.aspx?REF=CSojVzALfmwTHJr3gmI5nXv1nK-pT25EicQV_O3asV2tFjLs-2fUCAFodHRwOi8vd3d3LmFpbGEub3JnL2luZm9uZXQvYW5hbHlzaXMtb2YtZGhzLW1lbW9yYW5kdW0tb24taW50ZXJpb3ItZW5mb3JjZW1lbnQ." TargetMode="External"/><Relationship Id="rId2822" Type="http://schemas.openxmlformats.org/officeDocument/2006/relationships/hyperlink" Target="x-webdoc://EED34B29-69B5-4662-80BE-E5C6A32DD000/redir.aspx?REF=JuyKV5Lob4Y9c1Z6nOsrvq3uvdPMJn8f8d18e1ZTFj6tFjLs-2fUCAFodHRwOi8vd3d3LmFpbGEub3JnL2Fkdm8tbWVkaWEvaXNzdWVzL2ltbWlncmF0aW9uLTIwMTctYS1uZXctcHJlc2lkZW50LWFuZC1jb25ncmVzcz91dG1fc291cmNlPVJlY2VudCUyMFBvc3RpbmdzJTIwQWxlcnQmdXRtX21lZGl1bT1FbWFpbCZ1dG1fY2FtcGFpZ249UlAlMjBEYWlseQ.." TargetMode="External"/><Relationship Id="rId2823" Type="http://schemas.openxmlformats.org/officeDocument/2006/relationships/hyperlink" Target="x-webdoc://EED34B29-69B5-4662-80BE-E5C6A32DD000/redir.aspx?REF=9yM4Zqr64_9t8DyZYh1JKkUtEtot8k3dPSIKoDbH8XqtFjLs-2fUCAFodHRwczovL3d3dy5hbWVyaWNhbmltbWlncmF0aW9uY291bmNpbC5vcmcvcHJhY3RpY2VfYWR2aXNvcnkvZXhwZWRpdGVkLXJlbW92YWwtd2hhdC1oYXMtY2hhbmdlZC1leGVjdXRpdmUtb3JkZXI." TargetMode="External"/><Relationship Id="rId2824" Type="http://schemas.openxmlformats.org/officeDocument/2006/relationships/hyperlink" Target="x-webdoc://EED34B29-69B5-4662-80BE-E5C6A32DD000/redir.aspx?REF=WG-gDUBuqsfdKpwMDWMTWQaUbVeEkrmnUvUSpw2jXKitFjLs-2fUCAFodHRwczovL3d3dy5ueXRpbWVzLmNvbS8yMDE3LzAyLzIxL3VzL3BvbGl0aWNzL2Rocy1pbW1pZ3JhdGlvbi10cnVtcC5odG1s" TargetMode="External"/><Relationship Id="rId2825" Type="http://schemas.openxmlformats.org/officeDocument/2006/relationships/hyperlink" Target="x-webdoc://EED34B29-69B5-4662-80BE-E5C6A32DD000/redir.aspx?REF=GYYjVYEczuVcdaWW8wn6Mc0mltFiJuUxs8iR5k0E5l2tFjLs-2fUCAFodHRwczovL3d3dy53YXNoaW5ndG9ucG9zdC5jb20vcG9saXRpY3MvdHJ1bXAtYWRtaW5pc3RyYXRpb24tc2Vla3MtdG8tcHJldmVudC1wYW5pYy1vdmVyLW5ldy1pbW1pZ3JhdGlvbi1lbmZvcmNlbWVudC1wb2xpY2llcy8yMDE3LzAyLzIxL2EyYTY5NWE4LWY4NDctMTFlNi1iZjAxLWQ0N2Y4Y2Y5YjY0M19zdG9yeS5odG1sP3V0bV90ZXJtPS44M2IzZjk1MmE5Zjk." TargetMode="External"/><Relationship Id="rId2826" Type="http://schemas.openxmlformats.org/officeDocument/2006/relationships/hyperlink" Target="x-webdoc://EED34B29-69B5-4662-80BE-E5C6A32DD000/redir.aspx?REF=7039_erEnnYDGIVmfdV0k3FlNdnvLRu4EkihyUCCKMatFjLs-2fUCAFodHRwczovL3d3dy5ueXRpbWVzLmNvbS8yMDE3LzAyLzIxL29waW5pb24vbXItdHJ1bXBzLWRlcG9ydGF0aW9uLWZvcmNlLXByZXBhcmVzLWFuLWFzc2F1bHQtb24tYW1lcmljYW4tdmFsdWVzLmh0bWw_YWN0aW9uPWNsaWNrJnBndHlwZT1Ib21lcGFnZSZjbGlja1NvdXJjZT1zdG9yeS1oZWFkaW5nJm1vZHVsZT1vcGluaW9uLWMtY29sLWxlZnQtcmVnaW9uJnJlZ2lvbj1vcGluaW9uLWMtY29sLWxlZnQtcmVnaW9uJldULm5hdj1vcGluaW9uLWMtY29sLWxlZnQtcmVnaW9uJl9yPTA." TargetMode="External"/><Relationship Id="rId2827" Type="http://schemas.openxmlformats.org/officeDocument/2006/relationships/hyperlink" Target="x-webdoc://EED34B29-69B5-4662-80BE-E5C6A32DD000/redir.aspx?REF=p9-9zeQdZtTNXXNWJrv09ND540Quid3NalvkETjnBYatFjLs-2fUCAFodHRwczovL3d3dy53YXNoaW5ndG9ucG9zdC5jb20vb3BpbmlvbnMvdGhlLXRydW1wLWFkbWluaXN0cmF0aW9ucy1ibHVlcHJpbnQtZm9yLW1hc3MtcmVtb3ZhbHMtd2l0aC1hLXN0cmVhay1vZi1jcnVlbHR5LzIwMTcvMDIvMjEvZTQ2YTRlOTgtZjg3YS0xMWU2LWJmMDEtZDQ3ZjhjZjliNjQzX3N0b3J5Lmh0bWw_dXRtX3Rlcm09LmYxYzU4NTdjOTY3MA.." TargetMode="External"/><Relationship Id="rId2828" Type="http://schemas.openxmlformats.org/officeDocument/2006/relationships/hyperlink" Target="x-webdoc://EED34B29-69B5-4662-80BE-E5C6A32DD000/redir.aspx?REF=d9ItdIqmoIHeGWYBJX2fnQxkbkJBxDMilXajnQu4r0StFjLs-2fUCAFodHRwczovL3d3dy5ueXRpbWVzLmNvbS8yMDE3LzAyLzIwL3VzL3RoZS1yb2FkLW9yLWZsaWdodC1mcm9tLWRldGVudGlvbi10by1kZXBvcnRhdGlvbi5odG1s" TargetMode="External"/><Relationship Id="rId2829" Type="http://schemas.openxmlformats.org/officeDocument/2006/relationships/hyperlink" Target="x-webdoc://EED34B29-69B5-4662-80BE-E5C6A32DD000/redir.aspx?REF=SPBnlucBigKwODtAkzmXHrQKaftDlBswrDWZr2Dro9etFjLs-2fUCAFodHRwczovL3d3dy5mYWNlYm9vay5jb20vZXZlbnRzLzEyODkwOTU4ODQ0NDAyNDgv" TargetMode="External"/><Relationship Id="rId3530" Type="http://schemas.openxmlformats.org/officeDocument/2006/relationships/hyperlink" Target="x-webdoc://EED34B29-69B5-4662-80BE-E5C6A32DD000/redir.aspx?REF=Iwn72Bk8Ogjc4Br7v9EryyzrInezi-YUGasznAgCKMBNy1Xs-2fUCAFodHRwczovL3d3dy53YXNoaW5ndG9ucG9zdC5jb20vcG9zdGV2ZXJ5dGhpbmcvd3AvMjAxNy8wMi8wOS9pbS1hLXJhYmJpLXdoby13YXMtYXJyZXN0ZWQtcHJvdGVzdGluZy10cnVtcHMtdHJhdmVsLWJhbi1pdC13YXMtYS1ob2x5LWFjdC8_dXRtX3Rlcm09LjU0NzFiN2RkZGI1Mg.." TargetMode="External"/><Relationship Id="rId3531" Type="http://schemas.openxmlformats.org/officeDocument/2006/relationships/hyperlink" Target="x-webdoc://EED34B29-69B5-4662-80BE-E5C6A32DD000/redir.aspx?REF=IsDklaxBoHe9lHGH2EDU8dL6gHXo5KdT8i6AfyDXoohNy1Xs-2fUCAFodHRwczovL3d3dy50aGVndWFyZGlhbi5jb20vY29tbWVudGlzZnJlZS8yMDE3L2ZlYi8wNy9hbWVyaWNhbi1kcmVhbS10cnVtcC1hZG1pbmlzdHJhdGlvbi1pbW1pZ3JhdGlvbi1tdXNsaW0tYmFu" TargetMode="External"/><Relationship Id="rId3532" Type="http://schemas.openxmlformats.org/officeDocument/2006/relationships/hyperlink" Target="x-webdoc://EED34B29-69B5-4662-80BE-E5C6A32DD000/redir.aspx?REF=3i-hnHcpf7K-5x1ZkY2HTOxcgzph81QWQb3jumVe2YpNy1Xs-2fUCAFodHRwczovL3d3dy5ibG9vbWJlcmcuY29tL3ZpZXcvYXJ0aWNsZXMvMjAxNy0wMi0wOC90ZXhhcy1wcmVwYXJlcy10by1iYXR0bGUtaXRzLXNhbmN0dWFyeS1jaXRpZXM." TargetMode="External"/><Relationship Id="rId3533" Type="http://schemas.openxmlformats.org/officeDocument/2006/relationships/hyperlink" Target="x-webdoc://EED34B29-69B5-4662-80BE-E5C6A32DD000/redir.aspx?REF=ghjVVCTMu6Nw_HKsJMe5nFUFYrSRv_0ZiQ2pDfigsQNNy1Xs-2fUCAFodHRwOi8vd3d3Lm1hcmtldHdhdGNoLmNvbS9zdG9yeS9vbi10aGUtbXVzbGltLWltbWlncmF0aW9uLWJhbi10aGUtbGF3LWZhdm9ycy10cnVtcC0yMDE3LTAyLTA3" TargetMode="External"/><Relationship Id="rId3534" Type="http://schemas.openxmlformats.org/officeDocument/2006/relationships/hyperlink" Target="x-webdoc://EED34B29-69B5-4662-80BE-E5C6A32DD000/redir.aspx?REF=N4yPpHQI8teeI9BiJoHP7dnEMTgsfbTFIhA3pWK6OEFNy1Xs-2fUCAFodHRwOi8vdGhlaGlsbC5jb20vYmxvZ3MvcHVuZGl0cy1ibG9nL2ltbWlncmF0aW9uLzMxODU0MC1leGFjdGx5LWhvdy1tdWNoLWltbWlncmF0aW9uLWF1dGhvcml0eS1kb2VzLXRydW1wLWhhdmUtd2VsbA.." TargetMode="External"/><Relationship Id="rId3535" Type="http://schemas.openxmlformats.org/officeDocument/2006/relationships/hyperlink" Target="x-webdoc://EED34B29-69B5-4662-80BE-E5C6A32DD000/redir.aspx?REF=ClgFeQz_KgyqTTZuF4yba27n2yE-7XKA4VxR9frv4BdNy1Xs-2fUCAFodHRwOi8vd3d3Lmtndy5jb20vbmV3cy9sb2NhbC9hdHRvcm5leS1pcmFuaWFuLWluZmFudC1uZWVkcy12aXNhLXdhaXZlci1mb3ItaGVhcnQtc3VyZ2VyeS8zOTYyNDk2MjE." TargetMode="External"/><Relationship Id="rId3536" Type="http://schemas.openxmlformats.org/officeDocument/2006/relationships/hyperlink" Target="x-webdoc://EED34B29-69B5-4662-80BE-E5C6A32DD000/redir.aspx?REF=g5fjkuzMy0fs3p_RLdO3EycPuiwkHti7gJ2jRcElKSFNy1Xs-2fUCAFodHRwOi8vd3d3LndiYWx0di5jb20vYXJ0aWNsZS8xMS10di1oaWxsLWhvdy1kby1hdHRvcm5leXMtaGVscC1jbGllbnRzLWFtaWQtZXhlY3V0aXZlLW9yZGVyLzg2ODEzMzM." TargetMode="External"/><Relationship Id="rId3537" Type="http://schemas.openxmlformats.org/officeDocument/2006/relationships/hyperlink" Target="x-webdoc://EED34B29-69B5-4662-80BE-E5C6A32DD000/redir.aspx?REF=-oPn-hAA8mWWwyUWdQT9znSXaj7JGFnjhR-Ob1wvrXBNy1Xs-2fUCAFodHRwOi8vd3d3LnRhbXBhYmF5LmNvbS9uZXdzL2VkdWNhdGlvbi9jb2xsZWdlL2NvdXJ0LWRlbGF5LW9mLXRydW1wLXRyYXZlbC1iYW4tZG9lc250LWhlbHAtdXNmLXN0dWRlbnQtaW4taXJhbi8yMzEyMzgw" TargetMode="External"/><Relationship Id="rId3538" Type="http://schemas.openxmlformats.org/officeDocument/2006/relationships/hyperlink" Target="x-webdoc://EED34B29-69B5-4662-80BE-E5C6A32DD000/redir.aspx?REF=TpPr5U86caffkAKhQGRFobwA6jdXscDAhiLmdt9lbo9Ny1Xs-2fUCAFodHRwOi8vd3d3LmNsZXZlbGFuZC5jb20vbWV0cm8vaW5kZXguc3NmLzIwMTcvMDIvdHJ1bXBfbXVzbGltX2Jhbl9mb2N1c19vZl9mcmlkLmh0bWw." TargetMode="External"/><Relationship Id="rId3539" Type="http://schemas.openxmlformats.org/officeDocument/2006/relationships/hyperlink" Target="x-webdoc://EED34B29-69B5-4662-80BE-E5C6A32DD000/redir.aspx?REF=CfePqe53K0SZUOHMzlojdxukGIc1EiEvHSiORmgKWs5Ny1Xs-2fUCAFodHRwOi8vd3d3Lm5iY21pYW1pLmNvbS9uZXdzL2xvY2FsL01pYW1pLUJlYWNoLXRvLUFkZHJlc3MtSW1taWdyYXRpb24tSXNzdWUtTWlhbWktRGFkZS1NYXlvcnMtUG9zaXRpb24tYXQtQ29tbWlzc2lvbi1NZWV0aW5nLTQxMzE0MDQwMy5odG1s" TargetMode="External"/><Relationship Id="rId460" Type="http://schemas.openxmlformats.org/officeDocument/2006/relationships/hyperlink" Target="http://www.vox.com/policy-and-politics/2017/4/3/15160738/unauthorized-immigrants-town-hall" TargetMode="External"/><Relationship Id="rId461" Type="http://schemas.openxmlformats.org/officeDocument/2006/relationships/hyperlink" Target="https://www.nytimes.com/2017/04/04/us/california-today-defying-trump-with-sanctuary-bill.html" TargetMode="External"/><Relationship Id="rId462" Type="http://schemas.openxmlformats.org/officeDocument/2006/relationships/hyperlink" Target="https://www.washingtonpost.com/national/border-agency-fields-pitches-for-trumps-wall-with-mexico/2017/04/04/08a812a4-1996-11e7-8598-9a99da559f9e_story.html?utm_term=.c934ed8deb6e" TargetMode="External"/><Relationship Id="rId463" Type="http://schemas.openxmlformats.org/officeDocument/2006/relationships/hyperlink" Target="http://www.elpasotimes.com/story/news/politics/2017/04/03/council-set-vote-border-wall-resolution/99991362/" TargetMode="External"/><Relationship Id="rId464" Type="http://schemas.openxmlformats.org/officeDocument/2006/relationships/hyperlink" Target="https://www.washingtonpost.com/entertainment/books/debut-novel-behold-the-dreamers-wins-penfaulkner-award/2017/04/04/60ebd314-1942-11e7-8598-9a99da559f9e_story.html?utm_term=.91d59c989f4b" TargetMode="External"/><Relationship Id="rId465" Type="http://schemas.openxmlformats.org/officeDocument/2006/relationships/hyperlink" Target="https://www.nytimes.com/2017/04/04/us/politics/us-appetite-for-mexicos-drugs-fuels-illegal-immigration.html?_r=0" TargetMode="External"/><Relationship Id="rId466" Type="http://schemas.openxmlformats.org/officeDocument/2006/relationships/hyperlink" Target="https://www.washingtonpost.com/local/public-safety/post-staffer-accused-of-impersonating-cop-intends-to-go-to-trial/2017/04/04/d298aeb0-18a2-11e7-bcc2-7d1a0973e7b2_story.html?utm_term=.20f4ab484a66" TargetMode="External"/><Relationship Id="rId467" Type="http://schemas.openxmlformats.org/officeDocument/2006/relationships/hyperlink" Target="https://www.wsj.com/video/tale-of-a-refugee-finding-work-on-the-bottom-rung/F7DA0751-35CC-49F6-A217-2C099740EE24.html" TargetMode="External"/><Relationship Id="rId468" Type="http://schemas.openxmlformats.org/officeDocument/2006/relationships/hyperlink" Target="http://www.huffingtonpost.com/entry/americans-more-worried-about-health-care-poll_us_58d2cac5e4b02d33b747fd00?facn3l0zbsu877gb9&amp;utm_medium=email&amp;utm_campaign=Pollster170324&amp;utm_content=Pollster170324+CID_acbb5fcb960e5abbc01a4e60db98099b&amp;utm_source=Emailmarketingsoftware&amp;utm_term=HuffPost&amp;" TargetMode="External"/><Relationship Id="rId469" Type="http://schemas.openxmlformats.org/officeDocument/2006/relationships/hyperlink" Target="https://qz.com/948916/want-to-make-americas-road-safer-give-undocumented-immigrants-drivers-licenses/" TargetMode="External"/><Relationship Id="rId2830" Type="http://schemas.openxmlformats.org/officeDocument/2006/relationships/hyperlink" Target="x-webdoc://EED34B29-69B5-4662-80BE-E5C6A32DD000/redir.aspx?REF=MLEh7L6V_r-FI8jn2Y391FuPwf5oG8vOqVWz86O4ZrytFjLs-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." TargetMode="External"/><Relationship Id="rId2831" Type="http://schemas.openxmlformats.org/officeDocument/2006/relationships/hyperlink" Target="x-webdoc://EED34B29-69B5-4662-80BE-E5C6A32DD000/redir.aspx?REF=MLEh7L6V_r-FI8jn2Y391FuPwf5oG8vOqVWz86O4ZrytFjLs-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." TargetMode="External"/><Relationship Id="rId2832" Type="http://schemas.openxmlformats.org/officeDocument/2006/relationships/hyperlink" Target="x-webdoc://EED34B29-69B5-4662-80BE-E5C6A32DD000/redir.aspx?REF=LxumIJxWyPOS30GVkb2tVR5HmzVheH2SMhCup-6unLStFjLs-2fUCAFodHRwczovL3d3dzMudGhlZGF0YWJhbmsuY29tL2RwZy8zNzYvcGVyc29uYWwyLmFzcD9mb3JtaWQ9RXZlbnRzJmM9NTc1OTAyMCZhYWN3Yz0zMTE1NjM3NjEwNjA0NTYxOTU5NDA4Mg.." TargetMode="External"/><Relationship Id="rId2833" Type="http://schemas.openxmlformats.org/officeDocument/2006/relationships/hyperlink" Target="x-webdoc://EED34B29-69B5-4662-80BE-E5C6A32DD000/redir.aspx?REF=la6t7VooFxUPszpyVmywd_Shh0VKJ8Cnla84tKtactetFjLs-2fUCAFodHRwczovL3d3dy5wYXByb2Jvbm8ubmV0L2NpdmlsbGF3L2NhbGVuZGFyL2V2ZW50LjYyNzY0MC1IYWJlYXNfUGV0aXRpb25zX2Zvcl9EZXRhaW5lZF9JbW1pZ3JhbnRzX1dlYmNhc3Q." TargetMode="External"/><Relationship Id="rId2834" Type="http://schemas.openxmlformats.org/officeDocument/2006/relationships/hyperlink" Target="x-webdoc://EED34B29-69B5-4662-80BE-E5C6A32DD000/redir.aspx?REF=MLEh7L6V_r-FI8jn2Y391FuPwf5oG8vOqVWz86O4ZrytFjLs-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." TargetMode="External"/><Relationship Id="rId2835" Type="http://schemas.openxmlformats.org/officeDocument/2006/relationships/hyperlink" Target="x-webdoc://EED34B29-69B5-4662-80BE-E5C6A32DD000/redir.aspx?REF=PSePffDba_CCaaPYnCUyF-e3es2Z4-qIG7DjkhfSvvatFjLs-2fUCAFodHRwczovL3d3dy5pbW1pZ3JhdGlvbmFkdm9jYXRlcy5vcmcvY2FsZW5kYXIvZXZlbnQuNjI5NzMzLU5hdHVyYWxpemF0aW9uX2FuZF9DaXRpemVuc2hpcA.." TargetMode="External"/><Relationship Id="rId2836" Type="http://schemas.openxmlformats.org/officeDocument/2006/relationships/hyperlink" Target="x-webdoc://EED34B29-69B5-4662-80BE-E5C6A32DD000/redir.aspx?REF=mCJRfz2fvW_dCQcU1Bn6tOsAUjiGVcswYcSNfCH5PrGtFjLs-2fUCAFtYWlsdG86Z2thb0BueWxhZy5vcmc." TargetMode="External"/><Relationship Id="rId2837" Type="http://schemas.openxmlformats.org/officeDocument/2006/relationships/hyperlink" Target="x-webdoc://EED34B29-69B5-4662-80BE-E5C6A32DD000/redir.aspx?REF=FLu9H4XhoYjAwd6kzM9htXhC8mDSYa6yHY7V7nNxWVGtFjLs-2fUCAFodHRwOi8vd3d3LmFpbGEub3JnL2luZm9uZXQvbmV3LWVkaXRpb25zLXJlcXVpcmVkLW1vc3QtdXNjaXMtZm9ybXMtZmViLTIwMTc." TargetMode="External"/><Relationship Id="rId2838" Type="http://schemas.openxmlformats.org/officeDocument/2006/relationships/hyperlink" Target="x-webdoc://EED34B29-69B5-4662-80BE-E5C6A32DD000/redir.aspx?REF=VlFmv9omZrzd4bk9IKkFPuCk7tfKRzApd7LGXUJs8rKtFjLs-2fUCAFodHRwczovL3d3dy5kaHMuZ292L3B1YmxpY2F0aW9uL2ltcGxlbWVudGluZy1wcmVzaWRlbnRzLWJvcmRlci1zZWN1cml0eS1hbmQtaW1taWdyYXRpb24tZW5mb3JjZW1lbnQtaW1wcm92ZW1lbnQtcG9saWNpZXM." TargetMode="External"/><Relationship Id="rId2839" Type="http://schemas.openxmlformats.org/officeDocument/2006/relationships/hyperlink" Target="x-webdoc://EED34B29-69B5-4662-80BE-E5C6A32DD000/redir.aspx?REF=r9L1vDby4WlXM1yegPxwcZjxQET-ApUolC1p1UGocxutFjLs-2fUCAFodHRwOi8vd3d3LmFpbGEub3JnL2luZm9uZXQvYW5hbHlzaXMtb2YtZGhzLW1lbW9yYW5kdW0tb24tYm9yZGVyLWVuZm9yY2VtZW50" TargetMode="External"/><Relationship Id="rId3540" Type="http://schemas.openxmlformats.org/officeDocument/2006/relationships/hyperlink" Target="x-webdoc://EED34B29-69B5-4662-80BE-E5C6A32DD000/redir.aspx?REF=e03ln6oId0GoDEe3jEn4ivQJlAOXUtTDSC2Xo3oShP9Ny1Xs-2fUCAFodHRwOi8vd3d3LmNpbmNpbm5hdGkuY29tL3N0b3J5L29waW5pb24vZWRpdG9yaWFscy8yMDE3LzAyLzA4L3N0b3Atc3RpcnJpbmctcG90LWFuZC1nby1iYWNrLXdvcmstbWFuZGVsLzk3NjA5OTcwLw.." TargetMode="External"/><Relationship Id="rId3541" Type="http://schemas.openxmlformats.org/officeDocument/2006/relationships/hyperlink" Target="x-webdoc://EED34B29-69B5-4662-80BE-E5C6A32DD000/redir.aspx?REF=JwFT4qvFNiVp-_FFZJpChqZ3lYf_GyN79ZjLt69zf8JNy1Xs-2fUCAFodHRwOi8vd3d3LnJldXRlcnMuY29tL2FydGljbGUvdXMtdXNhLXRydW1wLWltbWlncmF0aW9uLXNlbmF0ZS1pZFVTS0JOMTVNMVZC" TargetMode="External"/><Relationship Id="rId3542" Type="http://schemas.openxmlformats.org/officeDocument/2006/relationships/hyperlink" Target="x-webdoc://EED34B29-69B5-4662-80BE-E5C6A32DD000/redir.aspx?REF=DE3DhO3PAG2fzMyHcp1OCC3Ru7fBiMfVVSFSsJKE3WxNy1Xs-2fUCAFodHRwOi8vd3d3Lm5iY25ld3MuY29tL3BvbGl0aWNzL3doaXRlLWhvdXNlL3doaWNoLXNpZGUtZG9uYWxkLXRydW1wLWZpZ2h0LW92ZXItbGVnYWwtaW1taWdyYXRpb24tbjcxNzM3MQ.." TargetMode="External"/><Relationship Id="rId3543" Type="http://schemas.openxmlformats.org/officeDocument/2006/relationships/hyperlink" Target="x-webdoc://EED34B29-69B5-4662-80BE-E5C6A32DD000/redir.aspx?REF=8jyNOIafJtdIeuuwTVi4yP1UgNznITdzUS_qnRtokl9Ny1Xs-2fUCAFodHRwOi8vd3d3LnBvbGl0aWNvLmNvbS9zdG9yeS8yMDE3LzAyL2ltbWlncmF0aW9uLXRydW1wLXNlbmF0ZS1jb3R0b24tMjM0NzA2" TargetMode="External"/><Relationship Id="rId3544" Type="http://schemas.openxmlformats.org/officeDocument/2006/relationships/hyperlink" Target="x-webdoc://EED34B29-69B5-4662-80BE-E5C6A32DD000/redir.aspx?REF=_BbMt7T4onSlJDk0b4HlOm0WFB3Em5XfftP4grJJI_tNy1Xs-2fUCAFodHRwOi8vd3d3Lm5wci5vcmcvMjAxNy8wMi8wNy81MTM5NTc5MjgvcmVwdWJsaWNhbi1sYXdtYWtlcnMtcHJvcG9zZS1uZXctbGF3LXRvLXJlZHVjZS1sZWdhbC1pbW1pZ3JhdGlvbg.." TargetMode="External"/><Relationship Id="rId3545" Type="http://schemas.openxmlformats.org/officeDocument/2006/relationships/hyperlink" Target="x-webdoc://EED34B29-69B5-4662-80BE-E5C6A32DD000/redir.aspx?REF=l2lYmYaAS0vXwEco63o2JkGGCcKuj1XOOA6umx0wAR5Ny1Xs-2fUCAFodHRwOi8vd3d3LmNubi5jb20vMjAxNy8wMi8wNy9wb2xpdGljcy9jb3R0b24tcGVyZHVlLWltbWlncmF0aW9uLWJpbGwvaW5kZXguaHRtbD9zcj10d0NOTjAyMDcxN2NvdHRvbi1wZXJkdWUtaW1taWdyYXRpb24tYmlsbDA3NDhQTVN0b3J5TGluayZsaW5rSWQ9MzQyMjU4OTE." TargetMode="External"/><Relationship Id="rId3546" Type="http://schemas.openxmlformats.org/officeDocument/2006/relationships/hyperlink" Target="x-webdoc://EED34B29-69B5-4662-80BE-E5C6A32DD000/redir.aspx?REF=INi_O-J5eWYmdiKrAXl4HzaFdsYPCfnPRRdv0lecmXJNy1Xs-2fUCAFodHRwczovL3d3dy53YXNoaW5ndG9ucG9zdC5jb20vcG9saXRpY3MvZmVkZXJhbF9nb3Zlcm5tZW50L3RoZS1sYXRlc3Qta2VsbHktc2F5cy1oZS13aXNoZXMtb3JkZXItaGFkLWJlZW4tZGVsYXllZC8yMDE3LzAyLzA3LzNhOTJkZTNlLWVkNGYtMTFlNi1hMTAwLWZkYWFmNDAwMzY5YV9zdG9yeS5odG1sP3V0bV90ZXJtPS4wZmY2ZDg1ZDRhOWU." TargetMode="External"/><Relationship Id="rId3547" Type="http://schemas.openxmlformats.org/officeDocument/2006/relationships/hyperlink" Target="x-webdoc://EED34B29-69B5-4662-80BE-E5C6A32DD000/redir.aspx?REF=g8vuuC7-Ldc8Dz4_RenK7j5BVUafgXB3ZleH_aIvuUVNy1Xs-2fUCAFodHRwczovL3d3dy53YXNoaW5ndG9ucG9zdC5jb20vcG9saXRpY3MvZmVkZXJhbF9nb3Zlcm5tZW50L2hvbWVsYW5kLXNlY3VyaXR5LWNoaWVmLW1ha2VzLWZpcnN0LXB1YmxpYy10cmlwLXRvLWNvbmdyZXNzLzIwMTcvMDIvMDcvZTgzZmQ3ZjYtZWQxMC0xMWU2LWExMDAtZmRhYWY0MDAzNjlhX3N0b3J5Lmh0bWw_dXRtX3Rlcm09LjViZDNmMWJiZGViNw.." TargetMode="External"/><Relationship Id="rId3548" Type="http://schemas.openxmlformats.org/officeDocument/2006/relationships/hyperlink" Target="x-webdoc://EED34B29-69B5-4662-80BE-E5C6A32DD000/redir.aspx?REF=LDJoU9CgWYCk4mEUBRcjeD0APkCUj4r3ic8Lf1MxlqBNy1Xs-2fUCAFodHRwczovL3d3dy53YXNoaW5ndG9ucG9zdC5jb20vcG9saXRpY3MvZmVkZXJhbF9nb3Zlcm5tZW50L2FuYWx5c2lzLXRydW1wLXBhaW50cy1kYXJrLXBpY3R1cmUtaW4tZGVmZW5zZS1vZi10cmF2ZWwtYmFuLzIwMTcvMDIvMDcvMWQ5ZGFlY2UtZWQ5Mi0xMWU2LWExMDAtZmRhYWY0MDAzNjlhX3N0b3J5Lmh0bWw_dXRtX3Rlcm09LmRiZjg0MWNjOWM2MQ.." TargetMode="External"/><Relationship Id="rId3549" Type="http://schemas.openxmlformats.org/officeDocument/2006/relationships/hyperlink" Target="x-webdoc://EED34B29-69B5-4662-80BE-E5C6A32DD000/redir.aspx?REF=vN6peRlLfwQXO9OYCaEAu_lolMmzLvNiUy8AW0ntpglNy1Xs-2fUCAFodHRwczovL3d3dy53YXNoaW5ndG9ucG9zdC5jb20vbmV3cy9wb3N0LXBvbGl0aWNzL3dwLzIwMTcvMDIvMDcvdHJ1bXAtaWxsLXRha2UtY29tbW9uLXNlbnNlLXRyYXZlbC1iYW4tdG8tdGhlLXN1cHJlbWUtY291cnQtaWYtbmVjZXNzYXJ5Lz91dG1fdGVybT0uMzY3NDBjMmI2ZmFj" TargetMode="External"/><Relationship Id="rId470" Type="http://schemas.openxmlformats.org/officeDocument/2006/relationships/hyperlink" Target="http://thehill.com/blogs/pundits-blog/immigration/327219-trumps-immigration-enforcement-plan-wastes-limited-resources" TargetMode="External"/><Relationship Id="rId471" Type="http://schemas.openxmlformats.org/officeDocument/2006/relationships/hyperlink" Target="https://www.washingtonpost.com/news/the-watch/wp/2017/04/04/consent-decrees-have-a-mixed-record-of-success-but-sessionss-plan-to-end-them-is-still-worrisome/?utm_term=.25dd2761b728" TargetMode="External"/><Relationship Id="rId472" Type="http://schemas.openxmlformats.org/officeDocument/2006/relationships/hyperlink" Target="https://www.washingtonpost.com/blogs/compost/wp/2017/04/04/every-story-i-have-read-about-trump-supporters-in-the-past-week/?utm_term=.a1904b3f4978" TargetMode="External"/><Relationship Id="rId473" Type="http://schemas.openxmlformats.org/officeDocument/2006/relationships/hyperlink" Target="https://www.washingtonpost.com/news/monkey-cage/wp/2017/04/05/in-trumps-america-whos-protesting-and-why-heres-our-february-report/?utm_term=.7ce2dbc48909" TargetMode="External"/><Relationship Id="rId474" Type="http://schemas.openxmlformats.org/officeDocument/2006/relationships/hyperlink" Target="https://www.washingtonpost.com/news/monkey-cage/wp/2017/04/04/heres-the-real-rust-belt-jobs-problem-and-its-not-offshoring-or-automation/?utm_term=.88cfd59935e7" TargetMode="External"/><Relationship Id="rId475" Type="http://schemas.openxmlformats.org/officeDocument/2006/relationships/hyperlink" Target="https://www.washingtonpost.com/blogs/right-turn/wp/2017/04/04/has-trump-hit-rock-bottom-yet/?utm_term=.25af85f28b17" TargetMode="External"/><Relationship Id="rId476" Type="http://schemas.openxmlformats.org/officeDocument/2006/relationships/hyperlink" Target="http://thehill.com/blogs/pundits-blog/state-local-politics/327254-how-refugee-limits-could-hurt-gop-rust-belt-reps" TargetMode="External"/><Relationship Id="rId477" Type="http://schemas.openxmlformats.org/officeDocument/2006/relationships/hyperlink" Target="http://thehill.com/blogs/pundits-blog/national-party-news/327196-where-are-the-florida-republicans" TargetMode="External"/><Relationship Id="rId478" Type="http://schemas.openxmlformats.org/officeDocument/2006/relationships/hyperlink" Target="http://wgntv.com/2017/04/03/how-the-trump-slump-is-impacting-businesses-in-little-village/" TargetMode="External"/><Relationship Id="rId479" Type="http://schemas.openxmlformats.org/officeDocument/2006/relationships/hyperlink" Target="https://www.washingtonpost.com/local/virginia-politics/fairfax-county-stops-short-of-sanctuary-policy-in-new-immigration-guidelines/2017/04/04/da95ee74-1952-11e7-bcc2-7d1a0973e7b2_story.html?utm_term=.c41e7b541938" TargetMode="External"/><Relationship Id="rId2840" Type="http://schemas.openxmlformats.org/officeDocument/2006/relationships/hyperlink" Target="x-webdoc://EED34B29-69B5-4662-80BE-E5C6A32DD000/redir.aspx?REF=xBkPNtyTUn5j960T7pnmrep73niSkRAr8fk_kKk7-cKtFjLs-2fUCAFodHRwczovL3d3dy5kaHMuZ292L3B1YmxpY2F0aW9uL2VuZm9yY2VtZW50LWltbWlncmF0aW9uLWxhd3Mtc2VydmUtbmF0aW9uYWwtaW50ZXJlc3Q." TargetMode="External"/><Relationship Id="rId2841" Type="http://schemas.openxmlformats.org/officeDocument/2006/relationships/hyperlink" Target="x-webdoc://EED34B29-69B5-4662-80BE-E5C6A32DD000/redir.aspx?REF=CSojVzALfmwTHJr3gmI5nXv1nK-pT25EicQV_O3asV2tFjLs-2fUCAFodHRwOi8vd3d3LmFpbGEub3JnL2luZm9uZXQvYW5hbHlzaXMtb2YtZGhzLW1lbW9yYW5kdW0tb24taW50ZXJpb3ItZW5mb3JjZW1lbnQ." TargetMode="External"/><Relationship Id="rId2842" Type="http://schemas.openxmlformats.org/officeDocument/2006/relationships/hyperlink" Target="x-webdoc://EED34B29-69B5-4662-80BE-E5C6A32DD000/redir.aspx?REF=GzHM0zoTskpUgQzjsPHqBWGO1OE5qjWQhHEGHvoCwgqtFjLs-2fUCAFodHRwczovL3d3dy53YXNoaW5ndG9ucG9zdC5jb20vd29ybGQvbmF0aW9uYWwtc2VjdXJpdHkvdHJ1bXAtc2F5cy1oZWxsLWlzc3VlLWEtbmV3LWV4ZWN1dGl2ZS1vcmRlci1vbi1pbW1pZ3JhdGlvbi1ieS1uZXh0LXdlZWsvMjAxNy8wMi8xNi80YjY1ZTdkNi1mNDYzLTExZTYtYTliMC1lY2VlN2NlNDc1ZmNfc3RvcnkuaHRtbD90aWQ9cG1fd29ybGRfcG9wJnV0bV90ZXJtPS41YWRmNDQ4OTNkZGE." TargetMode="External"/><Relationship Id="rId2843" Type="http://schemas.openxmlformats.org/officeDocument/2006/relationships/hyperlink" Target="x-webdoc://EED34B29-69B5-4662-80BE-E5C6A32DD000/redir.aspx?REF=day1O5Ve9k1i0rAN_rpHQypxZ21f6X2_tVSaFC0gXM6tFjLs-2fUCAFodHRwOi8vbnlsYWcub3JnL2dldC1oZWxwL2ltbWlncmFudC1yaWdodHMtYW5kLXJlc291cmNlcw.." TargetMode="External"/><Relationship Id="rId2844" Type="http://schemas.openxmlformats.org/officeDocument/2006/relationships/hyperlink" Target="x-webdoc://EED34B29-69B5-4662-80BE-E5C6A32DD000/redir.aspx?REF=day1O5Ve9k1i0rAN_rpHQypxZ21f6X2_tVSaFC0gXM6tFjLs-2fUCAFodHRwOi8vbnlsYWcub3JnL2dldC1oZWxwL2ltbWlncmFudC1yaWdodHMtYW5kLXJlc291cmNlcw.." TargetMode="External"/><Relationship Id="rId2845" Type="http://schemas.openxmlformats.org/officeDocument/2006/relationships/hyperlink" Target="x-webdoc://EED34B29-69B5-4662-80BE-E5C6A32DD000/redir.aspx?REF=7Dh2H0YPZGMjZ-tK7dAo7hysTKnt_N2fmEFZaOLzQG6tFjLs-2fUCAFmaWxlOi8vL1xcbnlsYWctZnMxXGRhdGFcREFUQVxJTU1JR1JBTlQlMjBQUk9URUNUSU9OJTIwVU5JVFxJUFUlMjBQcm9qZWN0c1xJUFUlMjBQb2xpY3klMjBUYXNrJTIwRm9yY2VcMiUyMC0lMjBDdXJyZW50JTIwUHJvamVjdHNcS25vdyUyMFlvdXIlMjBSaWdodHM." TargetMode="External"/><Relationship Id="rId2846" Type="http://schemas.openxmlformats.org/officeDocument/2006/relationships/hyperlink" Target="x-webdoc://EED34B29-69B5-4662-80BE-E5C6A32DD000/redir.aspx?REF=0KSRLMiaimYUKpoELoBMRNiKcztjiR4zY7CsDIPlMKOtFjLs-2fUCAFodHRwOi8vd3d3LmRydW1ueWMub3JnL3dwLWNvbnRlbnQvdXBsb2Fkcy8yMDE3LzAyL0FCcmllZkd1aWRlZm9yUmVwb3J0aW5nUmFpZHNvblNvY2lhbE1lZGlhLmRvY3gucGRm" TargetMode="External"/><Relationship Id="rId2847" Type="http://schemas.openxmlformats.org/officeDocument/2006/relationships/hyperlink" Target="x-webdoc://EED34B29-69B5-4662-80BE-E5C6A32DD000/redir.aspx?REF=N3loP9hPs4kU-Z2G4wKZMnKhtP9Wx-7dtWUOCGKEabetFjLs-2fUCAFodHRwczovL3R3aXR0ZXIuY29tL2kvd2ViL3N0YXR1cy84MzEzMjA5MjYxODA0Nzg5ODE." TargetMode="External"/><Relationship Id="rId2848" Type="http://schemas.openxmlformats.org/officeDocument/2006/relationships/hyperlink" Target="x-webdoc://EED34B29-69B5-4662-80BE-E5C6A32DD000/redir.aspx?REF=UFKVlF9arUMR_Xq6WCjhpEsJSkGKelwJsMib5FExNcKtFjLs-2fUCAFodHRwOi8vd3d3LnRoZW55aWMub3JnL0ljZUtpbmdzQ291bnR5" TargetMode="External"/><Relationship Id="rId2849" Type="http://schemas.openxmlformats.org/officeDocument/2006/relationships/hyperlink" Target="x-webdoc://EED34B29-69B5-4662-80BE-E5C6A32DD000/redir.aspx?REF=OV-wBGAxIuHjVIYObiEMs47APA6kuc8d4Ve83O845mKtFjLs-2fUCAFodHRwczovL3d3dy53YXNoaW5ndG9ucG9zdC5jb20vbmV3cy9tb3JuaW5nLW1peC93cC8yMDE3LzAyLzE2L3RoaXMtaXMtcmVhbGx5LXVucHJlY2VkZW50ZWQtaWNlLWRldGFpbnMtd29tYW4tc2Vla2luZy1kb21lc3RpYy1hYnVzZS1wcm90ZWN0aW9uLWF0LXRleGFzLWNvdXJ0aG91c2UvP3RpZD1zbV9mYiZ1dG1fdGVybT0uMTZhMDc2ZTNmZmZm" TargetMode="External"/><Relationship Id="rId3000" Type="http://schemas.openxmlformats.org/officeDocument/2006/relationships/hyperlink" Target="x-webdoc://EED34B29-69B5-4662-80BE-E5C6A32DD000/redir.aspx?REF=csnorhC8uy40p72fTu6htRljkVsCrsWvF74F5ya6ywzNOjns-2fUCAFodHRwOi8vd3d3LnJldXRlcnMuY29tL2FydGljbGUvdXMtdXNhLXRydW1wLWltbWlncmF0aW9uLWFycmVzdC1pZFVTS0JOMTVVMlc1" TargetMode="External"/><Relationship Id="rId3001" Type="http://schemas.openxmlformats.org/officeDocument/2006/relationships/hyperlink" Target="x-webdoc://EED34B29-69B5-4662-80BE-E5C6A32DD000/redir.aspx?REF=uJ3zbPpV10hpe7_mX5wn0kkIurxRO8h9HbBScxIoAB_NOjns-2fUCAFodHRwczovL3d3dy53YXNoaW5ndG9ucG9zdC5jb20vbmV3cy9tb3JuaW5nLW1peC93cC8yMDE3LzAyLzE2L3RoaXMtaXMtcmVhbGx5LXVucHJlY2VkZW50ZWQtaWNlLWRldGFpbnMtd29tYW4tc2Vla2luZy1kb21lc3RpYy1hYnVzZS1wcm90ZWN0aW9uLWF0LXRleGFzLWNvdXJ0aG91c2UvP3V0bV90ZXJtPS44NDQ4N2ZlYjVmNzQ." TargetMode="External"/><Relationship Id="rId3002" Type="http://schemas.openxmlformats.org/officeDocument/2006/relationships/hyperlink" Target="x-webdoc://EED34B29-69B5-4662-80BE-E5C6A32DD000/redir.aspx?REF=rd362V5FYOXgCAa_7PcMK569AmedaRWamUjGeNk3EKzNOjns-2fUCAFodHRwczovL3d3dy50aGVndWFyZGlhbi5jb20vdXMtbmV3cy8yMDE3L2ZlYi8xNS9zZWF0dGxlLWRhY2EtZHJlYW1lci1hcnJlc3RlZC1qdWRnZS10cnVtcC1pbW1pZ3JhdGlvbg.." TargetMode="External"/><Relationship Id="rId3003" Type="http://schemas.openxmlformats.org/officeDocument/2006/relationships/hyperlink" Target="x-webdoc://EED34B29-69B5-4662-80BE-E5C6A32DD000/redir.aspx?REF=eHKsb9iCZQ80n7okV6wPe82p2ZcVgOXEEAF4jzct_wnNOjns-2fUCAFodHRwOi8vd3d3Lm5iY3dhc2hpbmd0b24uY29tL25ld3MvbG9jYWwvSUNFLUFnZW50cy1BcnJlc3QtTWVuLUxlYXZpbmctQWxleGFuZHJpYS1DaHVyY2gtU2hlbHRlci00MTM4ODkwMTMuaHRtbA.." TargetMode="External"/><Relationship Id="rId3004" Type="http://schemas.openxmlformats.org/officeDocument/2006/relationships/hyperlink" Target="x-webdoc://EED34B29-69B5-4662-80BE-E5C6A32DD000/redir.aspx?REF=zgyeCiK2C7p5ZHiOK2xAsXkLEs8WC608_Ai6jzAOad0tnDvs-2fUCAFodHRwOi8vd3d3LmNsYXJpb25sZWRnZXIuY29tL3N0b3J5L25ld3MvbG9jYWwvMjAxNy8wMi8xNS93b21hbi1iYXJyaWNhZGVzLWhlcnNlbGYtaG9tZS1hZnRlci1pY2UtcmFpZC85Nzk1OTgwMC8." TargetMode="External"/><Relationship Id="rId3005" Type="http://schemas.openxmlformats.org/officeDocument/2006/relationships/hyperlink" Target="x-webdoc://EED34B29-69B5-4662-80BE-E5C6A32DD000/redir.aspx?REF=dnwSdBTWgoFak0y5bh5lqMlQDDA0rAkQvfLjT4Hzl_ktnDvs-2fUCAFodHRwOi8va2F0dS5jb20vbmV3cy9uYXRpb24td29ybGQvaW1taWdyYW50LXRha2VzLXJlZnVnZS1pbi1kZW52ZXItY2h1cmNoLXRvLWF2b2lkLWRlcG9ydGF0aW9u" TargetMode="External"/><Relationship Id="rId3006" Type="http://schemas.openxmlformats.org/officeDocument/2006/relationships/hyperlink" Target="x-webdoc://EED34B29-69B5-4662-80BE-E5C6A32DD000/redir.aspx?REF=Mz66o3e-od5iyOrufDs6c83dHia3G0RDNOdKQvkQgQ8tnDvs-2fUCAFodHRwczovL3d3dy5ueXRpbWVzLmNvbS8yMDE3LzAyLzE1L3VzL2FuLWltbWlncmFudC1tb3RoZXItaW4tZGVudmVyLXdlaWdocy1vcHRpb25zLWFzLWRlcG9ydGF0aW9uLWxvb21zLmh0bWw." TargetMode="External"/><Relationship Id="rId3007" Type="http://schemas.openxmlformats.org/officeDocument/2006/relationships/hyperlink" Target="x-webdoc://EED34B29-69B5-4662-80BE-E5C6A32DD000/redir.aspx?REF=xep1VXkAsGlFDBt72xmTTMdGls8zs8VcMo59vltUbwEtnDvs-2fUCAFodHRwczovL3d3dy53YXNoaW5ndG9ucG9zdC5jb20vbmV3cy9hY3RzLW9mLWZhaXRoL3dwLzIwMTcvMDIvMTUvdGhpcy11bmRvY3VtZW50ZWQtaW1taWdyYW50LWp1c3QtYW5ub3VuY2VkLXNoZXMtc2Vla2luZy1zYW5jdHVhcnktYXQtYS1jaHVyY2gtbm93LXNoZS13YWl0cy8_dXRtX3Rlcm09LmNhNzE1ZTBhZmRjMQ.." TargetMode="External"/><Relationship Id="rId3008" Type="http://schemas.openxmlformats.org/officeDocument/2006/relationships/hyperlink" Target="x-webdoc://EED34B29-69B5-4662-80BE-E5C6A32DD000/redir.aspx?REF=Ir7wwEOb7S3wa1RoI-pagrCbL07S6x1IG9YOYqp_cMYtnDvs-2fUCAFodHRwOi8vd3d3LmNubi5jb20vMjAxNy8wMi8xNS91cy9jb2xvcmFkby1tb20tdml6Z3VlcnJhLWljZS10cm5kLw.." TargetMode="External"/><Relationship Id="rId3009" Type="http://schemas.openxmlformats.org/officeDocument/2006/relationships/hyperlink" Target="x-webdoc://EED34B29-69B5-4662-80BE-E5C6A32DD000/redir.aspx?REF=C_AXneqN0n-J_eRM7uEFKY-qOOLOudB_r4Im2atuPc0tnDvs-2fUCAFodHRwczovL3d3dy53YXNoaW5ndG9ucG9zdC5jb20vYnVzaW5lc3MvaW1taWdyYW50LXdvcmtlcnMtZmFtaWxpZXMtdG8tcHJvdGVzdC1ieS1zdGF5aW5nLWhvbWUvMjAxNy8wMi8xNS9kY2M3NDk2YS1mM2U5LTExZTYtOWZiMS0yZDhmM2ZjOWMwZWRfc3RvcnkuaHRtbD91dG1fdGVybT0uMjAxZWViNDkzYjEz" TargetMode="External"/><Relationship Id="rId2300" Type="http://schemas.openxmlformats.org/officeDocument/2006/relationships/hyperlink" Target="x-webdoc://EED34B29-69B5-4662-80BE-E5C6A32DD000/redir.aspx?REF=PHU5NWjFvgA-7HcF8z2noPAn-h9FCk5Ysnd3rjByDdTNJBPs-2fUCAFodHRwOi8vd3d3Lmh1ZmZpbmd0b25wb3N0LmNvbS9lbnRyeS81OGIzYzllN2U0YjA2NThmYzIwZjk3OWU." TargetMode="External"/><Relationship Id="rId2301" Type="http://schemas.openxmlformats.org/officeDocument/2006/relationships/hyperlink" Target="x-webdoc://EED34B29-69B5-4662-80BE-E5C6A32DD000/redir.aspx?REF=9fy5HTSbH6zjWHm4Lzk0EbOsNexaHUEPc3hDfIuk_3fNJBPs-2fUCAFodHRwOi8vdGhlaGlsbC5jb20vYmxvZ3MvcHVuZGl0cy1ibG9nL2Vjb25vbXktYnVkZ2V0LzMyMTMyNS1nb3Atd2hpZmZpbmctb24tbW9zdC1wcmVzc2luZy1zbWFsbC1idXNpbmVzcy1pc3N1ZXM." TargetMode="External"/><Relationship Id="rId2302" Type="http://schemas.openxmlformats.org/officeDocument/2006/relationships/hyperlink" Target="x-webdoc://EED34B29-69B5-4662-80BE-E5C6A32DD000/redir.aspx?REF=6EfrJQjyGHIKKP4hthfiVdq98hHBWEE0Y5jJ89hW75fNJBPs-2fUCAFodHRwOi8vd3d3LnNhbmRpZWdvdW5pb250cmlidW5lLmNvbS9vcGluaW9uL2NvbW1lbnRhcnkvc2QtdXRiZy10cnVtcC1taWxpdGFyeS1kZXBvcnQtZmxldGNoZXItMjAxNzAyMjQtc3RvcnkuaHRtbA.." TargetMode="External"/><Relationship Id="rId2303" Type="http://schemas.openxmlformats.org/officeDocument/2006/relationships/hyperlink" Target="x-webdoc://EED34B29-69B5-4662-80BE-E5C6A32DD000/redir.aspx?REF=7SQkaNOqTaBKlm1a6jGr_7wq5NHlRPY-gBk-FxkvMIvNJBPs-2fUCAFodHRwOi8vd3d3Lm1lcmN1cnluZXdzLmNvbS8yMDE3LzAyLzI2L29waW5pb24tYS1tb20tZmFjaW5nLWRlcG9ydGF0aW9uLW1ha2VzLWhlci1jYXNlLWZvci1zdGF5aW5nLw.." TargetMode="External"/><Relationship Id="rId2304" Type="http://schemas.openxmlformats.org/officeDocument/2006/relationships/hyperlink" Target="x-webdoc://EED34B29-69B5-4662-80BE-E5C6A32DD000/redir.aspx?REF=bHdH9vWAAM8T4jUKVZQHZxS0stZRYURpIGl8LPMi4FXNJBPs-2fUCAFodHRwOi8vd3d3LmNsZXZlbGFuZC5jb20vcG9saXRpY3MvaW5kZXguc3NmLzIwMTcvMDIvODJfbm9uLXVzX2NpdGl6ZW5zX2lsbGVnYWxseV9jLmh0bWw." TargetMode="External"/><Relationship Id="rId2305" Type="http://schemas.openxmlformats.org/officeDocument/2006/relationships/hyperlink" Target="x-webdoc://EED34B29-69B5-4662-80BE-E5C6A32DD000/redir.aspx?REF=23kitmXZotKrnjaIfSLnPCvvHq6JT5L8hSZaoN--OofNJBPs-2fUCAFodHRwczovL3d3dy53YXNoaW5ndG9ucG9zdC5jb20vbmF0aW9uYWwvaWxsaW5vaXMtdG93bi1pbi10cnVtcC10ZXJyaXRvcnktYmFja3MtZGV0YWluZWQtaW1taWdyYW50LzIwMTcvMDIvMjcvZjVkOTdhN2UtZmQwYi0xMWU2LTliNzgtODI0Y2NhYjk0NDM1X3N0b3J5Lmh0bWw_dXRtX3Rlcm09LjVmODNiYTVjZmQ1Yw.." TargetMode="External"/><Relationship Id="rId2306" Type="http://schemas.openxmlformats.org/officeDocument/2006/relationships/hyperlink" Target="x-webdoc://EED34B29-69B5-4662-80BE-E5C6A32DD000/redir.aspx?REF=SkaAq1Zgqbp71VovVvNqRLvWESZmHoGEMNWh1IOq32bNJBPs-2fUCAFodHRwOi8vd3d3LnBvbGl0aWNvLmNvbS9zdGF0ZXMvbmV3LXlvcmsvY2l0eS1oYWxsL3N0b3J5LzIwMTcvMDIvaWNlLXRvdXRzLWFycmVzdC1vZi1ueWMtcmVzaWRlbnQtcmVzaWRlbnQtYWZ0ZXItbG9jYWwtYXNzaXN0YW5jZS1yZWJ1ZmZlZC0xMDk5MTE." TargetMode="External"/><Relationship Id="rId2307" Type="http://schemas.openxmlformats.org/officeDocument/2006/relationships/hyperlink" Target="x-webdoc://EED34B29-69B5-4662-80BE-E5C6A32DD000/redir.aspx?REF=s2aOziSPlC44GX1Pcnc6thE3fjcP-yyGANofdSlZJAjNJBPs-2fUCAFodHRwOi8vd3d3LnN0YXRlc21hbi5jb20vbmV3cy9hdXN0aW4tZm9yLW5vbi1jcmltaW5hbHMtYXJyZXN0ZWQtaWNlLXJhaWRzL1I4c3VLc045a1VJam5wejEwUzJESUkvP3JlZj1jYlRvcFdpZGdldA.." TargetMode="External"/><Relationship Id="rId2308" Type="http://schemas.openxmlformats.org/officeDocument/2006/relationships/hyperlink" Target="x-webdoc://EED34B29-69B5-4662-80BE-E5C6A32DD000/redir.aspx?REF=Oajf31YqH3bC2tl09MaSJibnxIpCl55PrHiKwFpP-2rNJBPs-2fUCAFodHRwczovL3d3dy53YXNoaW5ndG9ucG9zdC5jb20vcG9saXRpY3MvYWR2b2NhdGVzLXdhcm4tZHJlYW1lcnMtdG8tbGllLWxvdy1hcy10cnVtcC1yYW1wcy11cC1kZXBvcnRhdGlvbi1wbGFucy8yMDE3LzAyLzI2LzQ0ODNhYmFhLWYxZmQtMTFlNi1iOWM5LWU4M2ZjZTQyZmI2MV9zdG9yeS5odG1sP3V0bV90ZXJtPS44MDE2MmZhNDFhNDM." TargetMode="External"/><Relationship Id="rId2309" Type="http://schemas.openxmlformats.org/officeDocument/2006/relationships/hyperlink" Target="x-webdoc://EED34B29-69B5-4662-80BE-E5C6A32DD000/redir.aspx?REF=N43gZZ7JVvZyukvK71EA0rxmezPKAirChX9_uVoei6PNJBPs-2fUCAFodHRwczovL21vYmlsZS5ueXRpbWVzLmNvbS8yMDE3LzAyLzI2L3VzL2ZyZW5jaC1oaXN0b3JpYW4tZGV0YWluZWQtaW1taWdyYXRpb24taGVucnktcm91c3NvLmh0bWw_X3I9MCZyZWZlcmVyPWh0dHA6Ly9tLmZhY2Vib29rLmNvbQ.." TargetMode="External"/><Relationship Id="rId3550" Type="http://schemas.openxmlformats.org/officeDocument/2006/relationships/hyperlink" Target="x-webdoc://EED34B29-69B5-4662-80BE-E5C6A32DD000/redir.aspx?REF=4q04BeBSE533V9AeCu3le8AdT6ihFEn4CgzzNrvEvGpNy1Xs-2fUCAFodHRwczovL3d3dy53YXNoaW5ndG9ucG9zdC5jb20vd29ybGQvbmF0aW9uYWwtc2VjdXJpdHkvaW4tdGhlaXItY291cnRyb29tcy10aGV5cmUtcHJvdGVjdGVkLWJ5LXBlb3BsZS1saWtlLW1lLWRocy1zZWNyZXRhcnktd2VpZ2hzLWluLW9uLWxlZ2FsLWRpc3B1dGUtb3Zlci10cnVtcC1iYW4vMjAxNy8wMi8wNy81ZTM3ZmM0ZS1lZDRlLTExZTYtOTY2Mi02ZWVkZjE2Mjc4ODJfc3RvcnkuaHRtbD91dG1fdGVybT0uM2Q0YzUyODAwMzZl" TargetMode="External"/><Relationship Id="rId3551" Type="http://schemas.openxmlformats.org/officeDocument/2006/relationships/hyperlink" Target="x-webdoc://EED34B29-69B5-4662-80BE-E5C6A32DD000/redir.aspx?REF=WvyTBkTEY9vl0nqzPiN-BUMcuPrB3JAmK3LbhF1nt2JNy1Xs-2fUCAFodHRwOi8vd3d3LnBvbGl0aWNvLmNvbS9ibG9ncy9kb25hbGQtdHJ1bXAtYWRtaW5pc3RyYXRpb24vMjAxNy8wMi90cnVtcC1tZWV0cy1zaGVyaWZmcy13aGl0ZS1ob3VzZS0yMzQ3MzU." TargetMode="External"/><Relationship Id="rId3552" Type="http://schemas.openxmlformats.org/officeDocument/2006/relationships/hyperlink" Target="x-webdoc://EED34B29-69B5-4662-80BE-E5C6A32DD000/redir.aspx?REF=2SEx3SmH0h5Bhjqlgogf-8Zt1QXorXmRdaaROS93cDRNy1Xs-2fUCAFodHRwOi8vd3d3LnVzYXRvZGF5LmNvbS9zdG9yeS9uZXdzL3BvbGl0aWNzLzIwMTcvMDIvMDcvaG9tZWxhbmQtY2hpZWYtc2hvdWxkLWhhdmUtY29uc3VsdGVkLWNvbmdyZXNzLXRyYXZlbC1iYW4vOTc1OTM1MzIv" TargetMode="External"/><Relationship Id="rId3553" Type="http://schemas.openxmlformats.org/officeDocument/2006/relationships/hyperlink" Target="x-webdoc://EED34B29-69B5-4662-80BE-E5C6A32DD000/redir.aspx?REF=rziHReZcgOiTXXdL_mdUOSd3C-oeKqefp0JYF_iF-SBNy1Xs-2fUCAFodHRwczovL3d3dy53YXNoaW5ndG9ucG9zdC5jb20vYnVzaW5lc3MvdGVjaG5vbG9neS9hcHBlYWxzLWNvdXJ0LXdlaWdocy10cnVtcC1iYW4tYXMtdHJhdmVsZXJzLWFycml2ZS10by10ZWFycy8yMDE3LzAyLzA2L2FiMjA1YzRlLWVjZTEtMTFlNi1hMTAwLWZkYWFmNDAwMzY5YV9zdG9yeS5odG1sP3V0bV90ZXJtPS42NzQ0YzE3YjdhYzE." TargetMode="External"/><Relationship Id="rId3554" Type="http://schemas.openxmlformats.org/officeDocument/2006/relationships/hyperlink" Target="x-webdoc://EED34B29-69B5-4662-80BE-E5C6A32DD000/redir.aspx?REF=a0ES4xuR6OrCiw6zBMYYOduO2glvlm49BmYv3RZjt8lNy1Xs-2fUCAFodHRwczovL3d3dy53YXNoaW5ndG9ucG9zdC5jb20vbmF0aW9uYWwvcmVsaWdpb24vY291cnQtbXVsbHMtdHJhdmVsLWJhbi10by1jb21wb3VuZC13aGlwbGFzaC1vci1jYWxtLWl0LzIwMTcvMDIvMDgvMzFiNjhkYTYtZWRkYi0xMWU2LWExMDAtZmRhYWY0MDAzNjlhX3N0b3J5Lmh0bWw_dXRtX3Rlcm09LjdiMzFjMTA5ZDlhYQ.." TargetMode="External"/><Relationship Id="rId3555" Type="http://schemas.openxmlformats.org/officeDocument/2006/relationships/hyperlink" Target="x-webdoc://EED34B29-69B5-4662-80BE-E5C6A32DD000/redir.aspx?REF=EG8xnxZjGybdXGGV0UlI2VhVNWEJ0Z3M66rnDYELJz9Ny1Xs-2fUCAFodHRwczovL3d3dy53YXNoaW5ndG9ucG9zdC5jb20vbmF0aW9uYWwvaHVnZS1udW1iZXJzLXR1bmUtaW4tdG8tbGlzdGVuLXRvLWNvdXJ0LW9uLXRydW1wLXRyYXZlbC1iYW4vMjAxNy8wMi8wNy82YmI1MGQ2Yy1lZGIyLTExZTYtYTEwMC1mZGFhZjQwMDM2OWFfc3RvcnkuaHRtbD91dG1fdGVybT0uMDExOTQ3NDc2ZWM0" TargetMode="External"/><Relationship Id="rId3556" Type="http://schemas.openxmlformats.org/officeDocument/2006/relationships/hyperlink" Target="x-webdoc://EED34B29-69B5-4662-80BE-E5C6A32DD000/redir.aspx?REF=wD0OmPAMgZvXfY0glTnQkZQ7gq7AdwX_zbyhIMq_BulNy1Xs-2fUCAFodHRwczovL3d3dy53YXNoaW5ndG9ucG9zdC5jb20vd29ybGQvbmF0aW9uYWwtc2VjdXJpdHkvaW4tdGhlaXItY291cnRyb29tcy10aGV5cmUtcHJvdGVjdGVkLWJ5LXBlb3BsZS1saWtlLW1lLWRocy1zZWNyZXRhcnktd2VpZ2hzLWluLW9uLWxlZ2FsLWRpc3B1dGUtb3Zlci10cnVtcC1iYW4vMjAxNy8wMi8wNy81ZTM3ZmM0ZS1lZDRlLTExZTYtOTY2Mi02ZWVkZjE2Mjc4ODJfc3RvcnkuaHRtbD91dG1fdGVybT0uYjUyNjI2MWYxMzk1" TargetMode="External"/><Relationship Id="rId3557" Type="http://schemas.openxmlformats.org/officeDocument/2006/relationships/hyperlink" Target="x-webdoc://EED34B29-69B5-4662-80BE-E5C6A32DD000/redir.aspx?REF=xIKlYZ1FXs_KnIwRm4MiKg6ZAc2PFtBgkzMcXnSbrkFNy1Xs-2fUCAFodHRwczovL3d3dy5ib3N0b25nbG9iZS5jb20vbmV3cy9uYXRpb24vMjAxNy8wMi8wNC90cnVtcC1jb3VydHMvRHluOE5xamZZYXNCS0RNUHJnSklaTy9zdG9yeS5odG1s" TargetMode="External"/><Relationship Id="rId3558" Type="http://schemas.openxmlformats.org/officeDocument/2006/relationships/hyperlink" Target="x-webdoc://EED34B29-69B5-4662-80BE-E5C6A32DD000/redir.aspx?REF=CSML229i1y5qJLMp_Wq33FIrJDC1zPWucxU0H8e6xB5Ny1Xs-2fUCAFodHRwczovL3d3dy53c2ouY29tL2FydGljbGVzL3N5cmlhbi1mYW1pbHktaGVhZHMtZm9yLWNoaWNhZ28tYXMtcnVsaW5nLW9uLWJhbi1sb29tcy0xNDg2NDgzMTY5" TargetMode="External"/><Relationship Id="rId3559" Type="http://schemas.openxmlformats.org/officeDocument/2006/relationships/hyperlink" Target="x-webdoc://EED34B29-69B5-4662-80BE-E5C6A32DD000/redir.aspx?REF=nqlzJ79cDCy8YETK9x7x8r4KZzhZ7vPAAw53Vjw1TqlNy1Xs-2fUCAFodHRwczovL3d3dy53c2ouY29tL2FydGljbGVzL3RocmVlLWZlZGVyYWwtanVkZ2VzLXdpbGwtZGVjaWRlLW9uLWRvbmFsZC10cnVtcC10cmF2ZWwtYmFuLTE0ODY0ODgzOTM." TargetMode="External"/><Relationship Id="rId1600" Type="http://schemas.openxmlformats.org/officeDocument/2006/relationships/hyperlink" Target="https://www.eventbrite.com/e/transformative-immigration-defense-a-cuny-law-review-symposium-tickets-31567718897" TargetMode="External"/><Relationship Id="rId1601" Type="http://schemas.openxmlformats.org/officeDocument/2006/relationships/hyperlink" Target="http://lawprofessors.typepad.com/immigration/2017/03/new-york-attorney-general-updates-legal-guidance-for-sanctuary-jurisdictions-making-clear-president-.html" TargetMode="External"/><Relationship Id="rId1602" Type="http://schemas.openxmlformats.org/officeDocument/2006/relationships/hyperlink" Target="http://lawprofessors.typepad.com/immigration/2017/03/cyrus-mehta-protesting-trumps-muslim-ban-through-art-an-immigration-lawyers-perspective-.html" TargetMode="External"/><Relationship Id="rId1603" Type="http://schemas.openxmlformats.org/officeDocument/2006/relationships/hyperlink" Target="http://lawprofessors.typepad.com/immigration/2017/03/smuggling-workshop-conference-utep-april-6-8-2017.html" TargetMode="External"/><Relationship Id="rId1604" Type="http://schemas.openxmlformats.org/officeDocument/2006/relationships/hyperlink" Target="http://lawprofessors.typepad.com/immigration/2017/03/immigration-article-of-the-day-legal-attitudes-of-immigrant-detainees-by-emily-ryo.html" TargetMode="External"/><Relationship Id="rId1605" Type="http://schemas.openxmlformats.org/officeDocument/2006/relationships/hyperlink" Target="http://lawprofessors.typepad.com/immigration/2017/03/new-season-of-television-show-american-crine-immigration-and-human-trafficking-the-focus.html" TargetMode="External"/><Relationship Id="rId1606" Type="http://schemas.openxmlformats.org/officeDocument/2006/relationships/hyperlink" Target="http://lawprofessors.typepad.com/immigration/2017/03/fulfilling-misguided-campaign-promises-to-the-detriment-of-american-values.html" TargetMode="External"/><Relationship Id="rId1607" Type="http://schemas.openxmlformats.org/officeDocument/2006/relationships/hyperlink" Target="http://lawprofessors.typepad.com/immigration/2017/03/watch-the-latest-video-at-a-hrefhttpvideofoxnewscomvideofoxnewscoma-watch-the-latest-video-at-a-hrefht.html" TargetMode="External"/><Relationship Id="rId1608" Type="http://schemas.openxmlformats.org/officeDocument/2006/relationships/hyperlink" Target="http://lawprofessors.typepad.com/immigration/2017/03/cnndaniela-vargas-a-native-of-argentina-who-was-detained-by-us-immigration-agents-after-she-publicly-criticized-immigratio.html" TargetMode="External"/><Relationship Id="rId1609" Type="http://schemas.openxmlformats.org/officeDocument/2006/relationships/hyperlink" Target="http://lawprofessors.typepad.com/immigration/2017/03/immigration-article-of-the-day-seeking-a-rational-approach-to-a-regional-refugee-crisis-lessons-from.html" TargetMode="External"/><Relationship Id="rId480" Type="http://schemas.openxmlformats.org/officeDocument/2006/relationships/hyperlink" Target="https://www.washingtonpost.com/local/md-politics/eight-miles-from-the-white-house-hyattsville-embraces-sanctuary-label/2017/04/04/40a10a60-18cb-11e7-855e-4824bbb5d748_story.html?utm_term=.7f4d0a956b39" TargetMode="External"/><Relationship Id="rId481" Type="http://schemas.openxmlformats.org/officeDocument/2006/relationships/hyperlink" Target="https://www.washingtonpost.com/national/arizona-sheriff-to-shut-down-famed-tent-city-jails-complex/2017/04/04/068bbf68-1994-11e7-8598-9a99da559f9e_story.html?utm_term=.6b540560ad5f" TargetMode="External"/><Relationship Id="rId482" Type="http://schemas.openxmlformats.org/officeDocument/2006/relationships/hyperlink" Target="https://www.washingtonpost.com/powerpost/in-deep-blue-los-angeles-a-fight-for-the-future-of-latino-politics/2017/04/03/21ba5c06-17b7-11e7-bcc2-7d1a0973e7b2_story.html?utm_term=.47839cc912d2" TargetMode="External"/><Relationship Id="rId483" Type="http://schemas.openxmlformats.org/officeDocument/2006/relationships/hyperlink" Target="https://www.bostonglobe.com/metro/2017/04/04/sjc-jquestions-state-role-immigration-enforcement/sInfOt0NTqzPGg3S0ypPrL/story.html" TargetMode="External"/><Relationship Id="rId484" Type="http://schemas.openxmlformats.org/officeDocument/2006/relationships/hyperlink" Target="http://www.publicnewsservice.org/2017-03-03/immigrant-issues/study-shows-undocumented-immigrants-benefit-ny/a56689-1" TargetMode="External"/><Relationship Id="rId485" Type="http://schemas.openxmlformats.org/officeDocument/2006/relationships/hyperlink" Target="https://www.nytimes.com/reuters/2017/04/04/us/04reuters-california-gambling-raid.html" TargetMode="External"/><Relationship Id="rId486" Type="http://schemas.openxmlformats.org/officeDocument/2006/relationships/hyperlink" Target="http://nj.com/" TargetMode="External"/><Relationship Id="rId487" Type="http://schemas.openxmlformats.org/officeDocument/2006/relationships/hyperlink" Target="http://www.nj.com/opinion/index.ssf/2017/04/nj_immigration_lawyer_thank_you_mr_trump_you_broug.html" TargetMode="External"/><Relationship Id="rId488" Type="http://schemas.openxmlformats.org/officeDocument/2006/relationships/hyperlink" Target="http://www.nbcnews.com/news/asian-america/government-take-more-targeted-approach-seek-eliminate-h-1b-visa-n742331" TargetMode="External"/><Relationship Id="rId489" Type="http://schemas.openxmlformats.org/officeDocument/2006/relationships/hyperlink" Target="https://www.wsj.com/articles/trump-administration-considers-far-reaching-steps-for-extreme-vetting-1491303602" TargetMode="External"/><Relationship Id="rId2850" Type="http://schemas.openxmlformats.org/officeDocument/2006/relationships/hyperlink" Target="x-webdoc://EED34B29-69B5-4662-80BE-E5C6A32DD000/redir.aspx?REF=eZbDzO6dgAP8peyiZuV-gD4bzRdVn57sparV0Ps_A6-tFjLs-2fUCAFodHRwOi8vd3d3Lmh1ZmZpbmd0b25wb3N0LmNvbS9lbnRyeS9lbC1wYXNvLWljZS1kZXRhaW5zLWRvbWVzdGljLXZpb2xlbmNlLXZpY3RpbV91c181OGE1MWY2OGU0YjAzN2QxN2QyNGNiMmQ_cjYydHNsbWFsanpidmdxZnIlM0Z1dG1faHBfcmVmPWxhdGluby12b2ljZXMmaXI9TGF0aW5vJTJCVm9pY2VzJnNlY3Rpb249bGF0aW5vLXZvaWNlcyY." TargetMode="External"/><Relationship Id="rId2851" Type="http://schemas.openxmlformats.org/officeDocument/2006/relationships/hyperlink" Target="x-webdoc://EED34B29-69B5-4662-80BE-E5C6A32DD000/redir.aspx?REF=sEOfzBD24zMhZsGZBjB3Gbeb6mWqT6IkOLpEuUZ34hutFjLs-2fUCAFodHRwczovL3d3dy5ueXRpbWVzLmNvbS8yMDE3LzAyLzE1L3VzL2FuLWltbWlncmFudC1tb3RoZXItaW4tZGVudmVyLXdlaWdocy1vcHRpb25zLWFzLWRlcG9ydGF0aW9uLWxvb21zLmh0bWw_X3I9MA.." TargetMode="External"/><Relationship Id="rId2852" Type="http://schemas.openxmlformats.org/officeDocument/2006/relationships/hyperlink" Target="x-webdoc://EED34B29-69B5-4662-80BE-E5C6A32DD000/redir.aspx?REF=gEQwITTDhM6y_jNaYNI8RJ2QqtBo87r_3mgRLor3HXwNeDTs-2fUCAFodHRwOi8vd3d3LmNubi5jb20vMjAxNy8wMi8xNS91cy9jb2xvcmFkby1tb20tdml6Z3VlcnJhLWljZS10cm5kL2luZGV4Lmh0bWw." TargetMode="External"/><Relationship Id="rId2853" Type="http://schemas.openxmlformats.org/officeDocument/2006/relationships/hyperlink" Target="x-webdoc://EED34B29-69B5-4662-80BE-E5C6A32DD000/redir.aspx?REF=8uoB8QsXyStGOMwyxnGybRPFiL_slW-2tybht7surCcNeDTs-2fUCAFodHRwczovL3d3dy5mYWNlYm9vay5jb20vTWV5ZXJMYXdPZmZpY2UvcGhvdG9zL2EuMjUwODkyNTY4MzU0NjIyLjUwNDgzLjI0NzQ3NjIyMjAyOTU5MC8xMTE3NDA4ODk4MzY5NjQ3Lz90eXBlPTMmdGhlYXRlcg.." TargetMode="External"/><Relationship Id="rId2854" Type="http://schemas.openxmlformats.org/officeDocument/2006/relationships/hyperlink" Target="x-webdoc://EED34B29-69B5-4662-80BE-E5C6A32DD000/redir.aspx?REF=kIgkubKqPGczF558VkjkdcEQGQl3-FmrZE4KKJOzW4wNeDTs-2fUCAFodHRwOi8vd3d3Lm5wci5vcmcvMjAxNy8wMi8xNi81MTU1MTA5OTYvY29sb3JhZG8tY2h1cmNoLW9mZmVycy1pbW1pZ3JhbnQtc2FuY3R1YXJ5LWZyb20tZGVwb3J0YXRpb24." TargetMode="External"/><Relationship Id="rId2855" Type="http://schemas.openxmlformats.org/officeDocument/2006/relationships/hyperlink" Target="x-webdoc://EED34B29-69B5-4662-80BE-E5C6A32DD000/redir.aspx?REF=b8P6poCJV-Cz2lfaGj4xZv2_zQVn5HYzcfRGONLGnHINeDTs-2fUCAFodHRwOi8vd3d3LnNhbmN0dWFyeW5vdGRlcG9ydGF0aW9uLm9yZy8." TargetMode="External"/><Relationship Id="rId2856" Type="http://schemas.openxmlformats.org/officeDocument/2006/relationships/hyperlink" Target="x-webdoc://EED34B29-69B5-4662-80BE-E5C6A32DD000/redir.aspx?REF=OYbnuu8KI6Ivuicqe6qdXfPhZBxuDxaqObLRhbCM0o4NeDTs-2fUCAFodHRwOi8vd3d3LmFsamF6ZWVyYS5jb20vbmV3cy8yMDE3LzAyL2RhY2EtcmVjaXBpZW50LWRhbmllbC1yYW1pcmV6LXN1ZXMtYXJyZXN0LTE3MDIxNTE3MjczNTEzNy5odG1s" TargetMode="External"/><Relationship Id="rId2857" Type="http://schemas.openxmlformats.org/officeDocument/2006/relationships/hyperlink" Target="x-webdoc://EED34B29-69B5-4662-80BE-E5C6A32DD000/redir.aspx?REF=CvND0eWd0BPwEtgbjhX_cSG6iFGK9Lv9gY0LMyDhvQYNeDTs-2fUCAFodHRwOi8vd3d3LmNubi5jb20vMjAxNy8wMi8xNC9wb2xpdGljcy9kYW5pZWwtcmFtaXJlei1tZWRpbmEtZGFjYS1kZXRlbnRpb24v" TargetMode="External"/><Relationship Id="rId2858" Type="http://schemas.openxmlformats.org/officeDocument/2006/relationships/hyperlink" Target="x-webdoc://EED34B29-69B5-4662-80BE-E5C6A32DD000/redir.aspx?REF=LF6eT47eC6oS4DKnogNxN-6tG96KCyN0euJwnyMKrC0NeDTs-2fUCAFodHRwczovL3VybGRlZmVuc2UucHJvb2Zwb2ludC5jb20vdjIvdXJsP3U9aHR0cHMtM0FfX2Fzc2V0cy5kb2N1bWVudGNsb3VkLm9yZ19kb2N1bWVudHNfMzQ2MTgyNV9SYW1pcmV6LTJEQ29tcGxhaW50LnBkZiZkPURRTUNhUSZjPWV1R1pzdGNhVERsbHZpbUVOOGI3alhyd3FPZi12NUFfQ2RwZ25WZmlpTU0mcj1XcTM3NERUdl9QWGZJb202NVhCcW9BJm09YzluejcwM2JPdS1RX2puTFpkTjEtQmpVLWJPcTQ1WWZZS0o2Rl9vTUkyMCZzPUE5ZUF2ZFlTQXRoWGcxZ3Zlcmd2TVN0Y0RfWFJRbUhNRENxRTBWYnRIeDAmZT0." TargetMode="External"/><Relationship Id="rId2859" Type="http://schemas.openxmlformats.org/officeDocument/2006/relationships/hyperlink" Target="x-webdoc://EED34B29-69B5-4662-80BE-E5C6A32DD000/redir.aspx?REF=OeVvQFpeLCWrz_OLWJA55eXizu9ZTMQJRirIckTCfLINeDTs-2fUCAFodHRwczovL2RvY3MuZ29vZ2xlLmNvbS9kb2N1bWVudC9kLzEwWkRUR3huRkplMXRvTThWQnVNT3pUaWNGM0ZBblBRWC0tX1NwRk0yWXE0L2VkaXQ." TargetMode="External"/><Relationship Id="rId3010" Type="http://schemas.openxmlformats.org/officeDocument/2006/relationships/hyperlink" Target="x-webdoc://EED34B29-69B5-4662-80BE-E5C6A32DD000/redir.aspx?REF=q5vhJj99zGQp7blrdUem0spxzwiYZ_URzF2aJtPC-DAtnDvs-2fUCAFodHRwczovL3d3dy53YXNoaW5ndG9ucG9zdC5jb20vYnVzaW5lc3MvaW1taWdyYW50LXdvcmtlcnMtZmFtaWxpZXMtdG8tcHJvdGVzdC1ieS1zdGF5aW5nLWhvbWUvMjAxNy8wMi8xNS9iZjA5Y2FiOC1mM2I0LTExZTYtOWZiMS0yZDhmM2ZjOWMwZWRfc3RvcnkuaHRtbD91dG1fdGVybT0uZjBhMzBhZWUwN2Rl" TargetMode="External"/><Relationship Id="rId3011" Type="http://schemas.openxmlformats.org/officeDocument/2006/relationships/hyperlink" Target="x-webdoc://EED34B29-69B5-4662-80BE-E5C6A32DD000/redir.aspx?REF=R5Z2wbXIPYO6q4h_Qz-XmYjaqlIUWEhyNkEfmsZNtT8tnDvs-2fUCAFodHRwOi8vd3d3LnJldXRlcnMuY29tL2FydGljbGUvdXMtdXNhLWltbWlncmF0aW9uLXByb3Rlc3QtaWRVU0tCTjE1VjE5TQ.." TargetMode="External"/><Relationship Id="rId3012" Type="http://schemas.openxmlformats.org/officeDocument/2006/relationships/hyperlink" Target="x-webdoc://EED34B29-69B5-4662-80BE-E5C6A32DD000/redir.aspx?REF=fz0RcrsBNlpP8zfuwRCMnNi_LvEEuie8J9WQWUE_sHMtnDvs-2fUCAFodHRwczovL3d3dy5ueXRpbWVzLmNvbS8yMDE3LzAyLzE1L3VzL3BvbGl0aWNzL2ltbWlncmF0aW9uLXJlc3RhdXJhbnQtc3RyaWtlLXRydW1wLmh0bWw." TargetMode="External"/><Relationship Id="rId3013" Type="http://schemas.openxmlformats.org/officeDocument/2006/relationships/hyperlink" Target="x-webdoc://EED34B29-69B5-4662-80BE-E5C6A32DD000/redir.aspx?REF=d6anX7ftt6qHlybpgxOiA_jxtD0PZ4YK5gWaAiWyK80tnDvs-2fUCAFodHRwczovL3d3dy53YXNoaW5ndG9ucG9zdC5jb20vbmV3cy9sb2NhbC93cC8yMDE3LzAyLzE1L2ltbWlncmFudC13b3JrZXJzLXBsYW4tc3RyaWtlLXRodXJzZGF5LWFzLXBhcnQtb2YtZGF5LXdpdGhvdXQtaW1taWdyYW50cy1wcm90ZXN0Lz90aWQ9aHlicmlkX2NvbGxhYm9yYXRpdmVfMV9uYSZ1dG1fdGVybT0uYmE5MWRhNWNhYjJj" TargetMode="External"/><Relationship Id="rId3014" Type="http://schemas.openxmlformats.org/officeDocument/2006/relationships/hyperlink" Target="x-webdoc://EED34B29-69B5-4662-80BE-E5C6A32DD000/redir.aspx?REF=29vGOwScP08E6st9RL6eybM-INn5WvVwntvJtsqAz0QtnDvs-2fUCAFodHRwczovL3d3dy53c2ouY29tL2FydGljbGVzL2J1c2luZXNzZXMtcGxhbi1vbmUtZGF5LXN0cmlrZS1hZ2FpbnN0LXRydW1wcy1pbW1pZ3JhdGlvbi1wb2xpY2llcy0xNDg3MjAxMzAy" TargetMode="External"/><Relationship Id="rId3015" Type="http://schemas.openxmlformats.org/officeDocument/2006/relationships/hyperlink" Target="x-webdoc://EED34B29-69B5-4662-80BE-E5C6A32DD000/redir.aspx?REF=szx_zJIfvLXBdLXS6badvIDWppam-f3Eu-Lz1JvYEO4tnDvs-2fUCAFodHRwOi8vd3d3Lm5wci5vcmcvc2VjdGlvbnMvdGhlc2FsdC8yMDE3LzAyLzE1LzUxNTQ0MTY1MC9jaGVmLWpvcy1hbmRyLXMtdG8tY2xvc2UtcmVzdGF1cmFudHMtZm9yLWRheS13aXRob3V0LWltbWlncmFudHM." TargetMode="External"/><Relationship Id="rId3016" Type="http://schemas.openxmlformats.org/officeDocument/2006/relationships/hyperlink" Target="x-webdoc://EED34B29-69B5-4662-80BE-E5C6A32DD000/redir.aspx?REF=NDLh-VkXeYAmhG5b9_hRb_Z3g_Y7hoyvfwWeyK0JjpgtnDvs-2fUCAFodHRwOi8vd3d3LmNubi5jb20vMjAxNy8wMi8xNS9wb2xpdGljcy93YXNoaW5ndG9uLWRjLWRheS13aXRob3V0LWltbWlncmFudHMv" TargetMode="External"/><Relationship Id="rId3017" Type="http://schemas.openxmlformats.org/officeDocument/2006/relationships/hyperlink" Target="x-webdoc://EED34B29-69B5-4662-80BE-E5C6A32DD000/redir.aspx?REF=u7q6oleakmij-1jB36jQTN0DIbX2n4RP_Bz_UuTpALgtnDvs-2fUCAFodHRwczovL3d3dy53YXNoaW5ndG9ucG9zdC5jb20vbG9jYWwvcHVibGljLXNhZmV0eS93aHktdmlyZ2luaWEtbWF0dGVycy1pbi10aGUtdHJhdmVsLWJhbi1maWdodC8yMDE3LzAyLzE0LzI3Y2ZmZjNjLWYyZWMtMTFlNi1iOWM5LWU4M2ZjZTQyZmI2MV9zdG9yeS5odG1sP3V0bV90ZXJtPS5iZjY5ZGY2ZjhiYWU." TargetMode="External"/><Relationship Id="rId3018" Type="http://schemas.openxmlformats.org/officeDocument/2006/relationships/hyperlink" Target="x-webdoc://EED34B29-69B5-4662-80BE-E5C6A32DD000/redir.aspx?REF=3ZYEL2tyECmP_qimJcv5QnLSEg6BdLe0DllO44t_pKwtnDvs-2fUCAFodHRwOi8vYWJjbmV3cy5nby5jb20vSW50ZXJuYXRpb25hbC93aXJlU3RvcnkvdGhvdXNhbmRzLWNpdGl6ZW5zLWxvcy1hbmdlbGVzLXRhbGstdHJ1bXAtNDU1MTk0ODA." TargetMode="External"/><Relationship Id="rId3019" Type="http://schemas.openxmlformats.org/officeDocument/2006/relationships/hyperlink" Target="x-webdoc://EED34B29-69B5-4662-80BE-E5C6A32DD000/redir.aspx?REF=wW79P1ptZjO0DS-85gjbRNbF-5EMcDLkQbc4AgoMA_8tnDvs-2fUCAFodHRwOi8vd3d3LnBvbGl0aWNvLmNvbS9zdG9yeS8yMDE3LzAyL21pdGNoLW1jY29ubmVsbC10cnVtcC1wb3dlcnMtanVkaWNpYWwtcmV2aWV3LTIzNTA0Mg.." TargetMode="External"/><Relationship Id="rId2310" Type="http://schemas.openxmlformats.org/officeDocument/2006/relationships/hyperlink" Target="x-webdoc://EED34B29-69B5-4662-80BE-E5C6A32DD000/redir.aspx?REF=itb3pLZ7KtfBD5tKDBPTxv6VT4tK9543hlW2FLxOE8fNJBPs-2fUCAFodHRwOi8vdGhlaGlsbC5jb20vaG9tZW5ld3MvYWRtaW5pc3RyYXRpb24vMzIxMDYwLWZpdmUtdG91Z2gtcXVlc3Rpb25zLWZvci10cnVtcC1vbi1pbW1pZ3JhdGlvbg.." TargetMode="External"/><Relationship Id="rId2311" Type="http://schemas.openxmlformats.org/officeDocument/2006/relationships/hyperlink" Target="x-webdoc://EED34B29-69B5-4662-80BE-E5C6A32DD000/redir.aspx?REF=5CHLkmQjXa6zR0atPyGysZ4VSagz_XLDrXUJxLr8z7LNJBPs-2fUCAFodHRwOi8vdGhlaGlsbC5jb20vcmVndWxhdGlvbi9hZG1pbmlzdHJhdGlvbi8yNzA3NDMtcmVwb3J0cy1vYmFtYXMtaW1taWdyYXRpb24tcHJvZ3JhbXMtYmVuZWZpdC10aGUtZWNvbm9teS1mYW1pbGllcw.." TargetMode="External"/><Relationship Id="rId2312" Type="http://schemas.openxmlformats.org/officeDocument/2006/relationships/hyperlink" Target="x-webdoc://EED34B29-69B5-4662-80BE-E5C6A32DD000/redir.aspx?REF=zZrlwShiDf1MUTqQafSx1nYrN61wI_2t3k_mFdnaOaXNJBPs-2fUCAFodHRwczovL3d3dy5ueXRpbWVzLmNvbS8yMDE3LzAyLzI1L3VzL2ljZS1pbW1pZ3JhbnQtZGVwb3J0YXRpb25zLXRydW1wLmh0bWw_bXdyc209RW1haWw." TargetMode="External"/><Relationship Id="rId2313" Type="http://schemas.openxmlformats.org/officeDocument/2006/relationships/hyperlink" Target="x-webdoc://EED34B29-69B5-4662-80BE-E5C6A32DD000/redir.aspx?REF=DRKe-O7uJi0nn694T24wy6hZ4i0iRiNkDm1YrHOIb-7NJBPs-2fUCAFodHRwczovL3d3dy5ueXRpbWVzLmNvbS8yMDE3LzAyLzI3L3VzL2ltbWlncmF0aW9uLXRydW1wLWlsbGlub2lzLWp1YW4tcGFjaGVjby5odG1sP2hwJmFjdGlvbj1jbGljayZwZ3R5cGU9SG9tZXBhZ2UmY2xpY2tTb3VyY2U9c3RvcnktaGVhZGluZyZtb2R1bGU9Zmlyc3QtY29sdW1uLXJlZ2lvbiZyZWdpb249dG9wLW5ld3MmV1QubmF2PXRvcC1uZXdz" TargetMode="External"/><Relationship Id="rId2314" Type="http://schemas.openxmlformats.org/officeDocument/2006/relationships/hyperlink" Target="x-webdoc://EED34B29-69B5-4662-80BE-E5C6A32DD000/redir.aspx?REF=n9WMDWvMOfyrzhIVsRCrIl23n9GGo5g38MT1IDHrDKbNJBPs-2fUCAFodHRwczovL3d3dy53YXNoaW5ndG9ucG9zdC5jb20vcG9saXRpY3MvYWZ0ZXItdHJ1bXBzLWltbWlncmF0aW9uLW9yZGVyLWFueGlldHktZ3Jvd3MtaW4tZmxvcmlkYXMtdmVnZXRhYmxlLWZpZWxkcy8yMDE3LzAyLzI1LzE1MzljNGJlLWY5MTUtMTFlNi1iZTA1LTFhMzgxN2FjMjFhNV9zdG9yeS5odG1sP2hwaWQ9aHBfcmhwLW1vcmUtdG9wLXN0b3JpZXNfbm8tbmFtZSUzQWhvbWVwYWdlJTJGc3RvcnkmdXRtX3Rlcm09LmJlMDdkY2Y2ZjIyYg.." TargetMode="External"/><Relationship Id="rId2315" Type="http://schemas.openxmlformats.org/officeDocument/2006/relationships/hyperlink" Target="x-webdoc://EED34B29-69B5-4662-80BE-E5C6A32DD000/redir.aspx?REF=5fQr7dw7EbxSmq7ZBDsHFk7BeJFErXfRcVEBT2HK0PrNJBPs-2fUCAFodHRwczovL3d3dy53YXNoaW5ndG9ucG9zdC5jb20vZW50ZXJ0YWlubWVudC9ib29rcy9iZWxvdmVkLWNoaWxkcmVucy1hdXRob3Itc3BlYWtzLW91dC1hYm91dC1oZXItZGV0YWlubWVudC1hdC11cy1haXJwb3J0LzIwMTcvMDIvMjYvMjM2Y2U0MjItZmM1Yy0xMWU2LTk5YjQtOWU2MTNhZmViMDlmX3N0b3J5Lmh0bWw_dXRtX3Rlcm09LjU2MGQ4ODhiODYwZA.." TargetMode="External"/><Relationship Id="rId2316" Type="http://schemas.openxmlformats.org/officeDocument/2006/relationships/hyperlink" Target="x-webdoc://EED34B29-69B5-4662-80BE-E5C6A32DD000/redir.aspx?REF=1oCRLhzvIpT6LIAP0-yM9pg0aztGcV1-JrXOR0SuEv7NJBPs-2fUCAFodHRwczovL3d3dy53YXNoaW5ndG9ucG9zdC5jb20vbG9jYWwvdmlyZ2luaWEtcG9saXRpY3MvbWNhdWxpZmZlLXNheXMtdHJ1bXAtYWRtaW5pc3RyYXRpb24tcHJvbWlzZXMtbm8tcmFuZG9tLWltbWlncmF0aW9uLWFycmVzdHMvMjAxNy8wMi8yNi81ZDZhMjcyMi1mYzVhLTExZTYtOGY0MS1lYTZlZDU5N2U0Y2Ffc3RvcnkuaHRtbD91dG1fdGVybT0uYjYyMjYyMTk4OWRi" TargetMode="External"/><Relationship Id="rId2317" Type="http://schemas.openxmlformats.org/officeDocument/2006/relationships/hyperlink" Target="x-webdoc://EED34B29-69B5-4662-80BE-E5C6A32DD000/redir.aspx?REF=TZ0Bbm6tQaBlU_WxNnfZKL2R00tvhQBZ3Y1M1tntd3vNJBPs-2fUCAFodHRwczovL3d3dy53YXNoaW5ndG9ucG9zdC5jb20vbG9jYWwvbWQtcG9saXRpY3MvZmV3ZXItaW1taWdyYW50cy1hdC1zdG9yZXMtZm9vZC1wYW50cmllcy1kYXktbGFib3ItY2VudGVycy8yMDE3LzAyLzI2L2E5NzA0MzM2LWZhMDItMTFlNi05ODQ1LTU3NmM2OTA4MTUxOF9zdG9yeS5odG1sP3V0bV90ZXJtPS4yMzExNWViN2U3OTE." TargetMode="External"/><Relationship Id="rId2318" Type="http://schemas.openxmlformats.org/officeDocument/2006/relationships/hyperlink" Target="x-webdoc://EED34B29-69B5-4662-80BE-E5C6A32DD000/redir.aspx?REF=YbQOJLt6Ngp4IX2IxSwW-rX7h530OqxYjUbTtGyLfPjNJBPs-2fUCAFodHRwczovL3d3dy53c2ouY29tL2FydGljbGVzL2luZGlhbi13b3JrZXJzLWluLXUtcy1mZWFyLXRydW1wLWgtMWItdmlzYS1jcmFja2Rvd24tMTQ4ODE5MTQwNA.." TargetMode="External"/><Relationship Id="rId2319" Type="http://schemas.openxmlformats.org/officeDocument/2006/relationships/hyperlink" Target="x-webdoc://EED34B29-69B5-4662-80BE-E5C6A32DD000/redir.aspx?REF=YenRnBB1RJWDXyVd81ApJBmOuNaB_5VoEL8fJwV8jQEthhXs-2fUCAFodHRwOi8vd3d3LnVzYXRvZGF5LmNvbS9zdG9yeS9uZXdzL25hdGlvbi8yMDE3LzAyLzI0L3ByZXNpZGVudC10cnVtcHMtZXhwZWRpdGVkLXJlbW92YWwtcGxhbi1tYXktYmUtaWxsZWdhbC85ODI3NjA3OC8_dXRtX3NvdXJjZT1kbHZyLml0JnV0bV9tZWRpdW09dHdpdHRlcg.." TargetMode="External"/><Relationship Id="rId3560" Type="http://schemas.openxmlformats.org/officeDocument/2006/relationships/hyperlink" Target="x-webdoc://EED34B29-69B5-4662-80BE-E5C6A32DD000/redir.aspx?REF=hfTYBpjVtc2Y1tfsbrJh1IDvk6ys4tCGykgkXtgzGWJNy1Xs-2fUCAFodHRwczovL3d3dy53c2ouY29tL2FydGljbGVzL2RvbmFsZC10cnVtcHMtaW1taWdyYXRpb24tYWN0aW9uLWluLWNvdXJ0cy1oYW5kcy0xNDg2NDkxMjA3" TargetMode="External"/><Relationship Id="rId3561" Type="http://schemas.openxmlformats.org/officeDocument/2006/relationships/hyperlink" Target="x-webdoc://EED34B29-69B5-4662-80BE-E5C6A32DD000/redir.aspx?REF=WWa6BMbW_CKFac4G7xGB0o5UP_soLm43yR7xQ8-gMz5Ny1Xs-2fUCAFodHRwOi8vd3d3Lmh1ZmZpbmd0b25wb3N0LmNvbS9lbnRyeS9kb25hbGQtdHJ1bXAtZXhlY3V0aXZlLW9yZGVyLWNvdXJ0X3VzXzU4OWE0YWVjZTRiMDliZDMwNGJlOWE4Yz8." TargetMode="External"/><Relationship Id="rId3562" Type="http://schemas.openxmlformats.org/officeDocument/2006/relationships/hyperlink" Target="x-webdoc://EED34B29-69B5-4662-80BE-E5C6A32DD000/redir.aspx?REF=PUIJ6IzH_y_y0UkLMGzX_Z7UmosjYwsUSDwKI_B8XOlNy1Xs-2fUCAFodHRwczovL3d3dy53YXNoaW5ndG9ucG9zdC5jb20vbmF0aW9uYWwvcmVsaWdpb24vcG9wZS1yZXBlYXRzLWJyaWRnZXMtbm90LXdhbGxzLWFmdGVyLXRydW1wLXRyYXZlbC1iYW4vMjAxNy8wMi8wOC8wMDQ4YjVjNC1lZGU5LTExZTYtYTEwMC1mZGFhZjQwMDM2OWFfc3RvcnkuaHRtbD91dG1fdGVybT0uNjAxZTJiYjE0NDU0" TargetMode="External"/><Relationship Id="rId3563" Type="http://schemas.openxmlformats.org/officeDocument/2006/relationships/hyperlink" Target="x-webdoc://EED34B29-69B5-4662-80BE-E5C6A32DD000/redir.aspx?REF=PGYJDBFc_KL1ScIlxrxnb19_uhFYL6qmGl5dDFRLMCRNy1Xs-2fUCAFodHRwczovL3d3dy53YXNoaW5ndG9ucG9zdC5jb20vbmV3cy9hY3RzLW9mLWZhaXRoL3dwLzIwMTcvMDIvMDIvdGhpcy1ldmFuZ2VsaWNhbC1sZWFkZXItY2FtZS10by1kLWMtZnJvbS1jYW5hZGEtdG8tcHJheS1mb3ItcmVmdWdlZXMtb3V0c2lkZS10aGUtbmF0aW9uYWwtcHJheWVyLWJyZWFrZmFzdC8_cG9zdHNoYXJlPTQ3NDE0ODYxNTgwNDkyMjUmdGlkPXNzX3R3JnV0bV90ZXJtPS43NmFkOGQ0ZGM0YTU." TargetMode="External"/><Relationship Id="rId3564" Type="http://schemas.openxmlformats.org/officeDocument/2006/relationships/hyperlink" Target="x-webdoc://EED34B29-69B5-4662-80BE-E5C6A32DD000/redir.aspx?REF=WP7L9y1_ZyH8j9pD77TZpQ8A9xZCS5pnIHbUPi91zWJNy1Xs-2fUCAFodHRwczovL3d3dy53c2ouY29tL2FydGljbGVzL3RydW1wcy10cmF2ZWwtYmFuLXRyb3VibGVzLWx1ZnRoYW5zYS1jZW8tMTQ4NjU1NjAyMw.." TargetMode="External"/><Relationship Id="rId3565" Type="http://schemas.openxmlformats.org/officeDocument/2006/relationships/hyperlink" Target="x-webdoc://EED34B29-69B5-4662-80BE-E5C6A32DD000/redir.aspx?REF=D9B-tNKOujX8VtWlYR0XnSjQJ1GQUxJ1MypylNnd2cNNy1Xs-2fUCAFodHRwczovL3d3dy5ib3N0b25nbG9iZS5jb20vbWV0cm8vMjAxNy8wMi8wNi9jYXJkaW5hbC1tYWxsZXktZXhwcmVzc2VzLXN1cHBvcnQtZm9yLWltbWlncmFudHMtd2FrZS10cnVtcC1iYW4vaEhnU2h5WXNDWkNIbGJZaFIxSlZ1Sy9zdG9yeS5odG1s" TargetMode="External"/><Relationship Id="rId3566" Type="http://schemas.openxmlformats.org/officeDocument/2006/relationships/hyperlink" Target="x-webdoc://EED34B29-69B5-4662-80BE-E5C6A32DD000/redir.aspx?REF=YLzSl-Tw5u6ssz4QPeYyvKkEBQ7bpAonVxaNAhpXXbFNy1Xs-2fUCAFodHRwOi8vdGhlaGlsbC5jb20vaG9tZW5ld3MvYWRtaW5pc3RyYXRpb24vMzE4NDM5LWNoaW5lc2Utc3RhdGUtbWVkaWEtcmlwcy10cnVtcC10cmF2ZWwtYmFu" TargetMode="External"/><Relationship Id="rId3567" Type="http://schemas.openxmlformats.org/officeDocument/2006/relationships/hyperlink" Target="x-webdoc://EED34B29-69B5-4662-80BE-E5C6A32DD000/redir.aspx?REF=pjOHIQ7JoiIIXUP5Cw83taPcGr0_kzC0YarjMRgu_35Ny1Xs-2fUCAFodHRwczovL3d3dy5ueXRpbWVzLmNvbS8yMDE3LzAyLzA3L3VzL3RyYXZlbC1iYW4tY3VzdG9tcy1ib3JkZXItcHJvdGVjdGlvbi5odG1s" TargetMode="External"/><Relationship Id="rId3568" Type="http://schemas.openxmlformats.org/officeDocument/2006/relationships/hyperlink" Target="x-webdoc://EED34B29-69B5-4662-80BE-E5C6A32DD000/redir.aspx?REF=oP8EiKliAjhxX6NdWy2QvKaTL5qiFJyOZw3yl4W-0lJNy1Xs-2fUCAFodHRwczovL3d3dy5ueXRpbWVzLmNvbS8yMDE3LzAyLzA4L255cmVnaW9uL2FmdGVyLWFnb25pemluZy1kZWxheS1rdXJkaXNoLXN5cmlhbi1yZWZ1Z2Vlcy1yZWFjaC1uZXcteW9yay5odG1sP19yPTA." TargetMode="External"/><Relationship Id="rId3569" Type="http://schemas.openxmlformats.org/officeDocument/2006/relationships/hyperlink" Target="x-webdoc://EED34B29-69B5-4662-80BE-E5C6A32DD000/redir.aspx?REF=KBmNlSv_wEbFY2QUwnamaAD32_7IhEQ-ELk156aURkxNy1Xs-2fUCAFodHRwczovL3d3dy5ueXRpbWVzLmNvbS8yMDE3LzAyLzA4L3VzL2xvdmUtaW50ZXJydXB0ZWQtYS10cmF2ZWwtYmFuLXNlcGFyYXRlcy1jb3VwbGVzLmh0bWw." TargetMode="External"/><Relationship Id="rId1610" Type="http://schemas.openxmlformats.org/officeDocument/2006/relationships/hyperlink" Target="http://lawprofessors.typepad.com/immigration/2017/03/doj-seeing-to-reduce-immigration-court-backlog-ijs-to-detention-centers-night-court-.html" TargetMode="External"/><Relationship Id="rId1611" Type="http://schemas.openxmlformats.org/officeDocument/2006/relationships/hyperlink" Target="http://lawprofessors.typepad.com/immigration/2017/03/washington-challenges-trump-travel-ban-20.html" TargetMode="External"/><Relationship Id="rId1612" Type="http://schemas.openxmlformats.org/officeDocument/2006/relationships/hyperlink" Target="http://lawprofessors.typepad.com/immigration/2017/03/immigration-article-of-the-day-securing-the-borders-against-syrian-refugees-when-non-admission-means.html" TargetMode="External"/><Relationship Id="rId1613" Type="http://schemas.openxmlformats.org/officeDocument/2006/relationships/hyperlink" Target="http://lawprofessors.typepad.com/immigration/2017/03/did-ben-carson-liken-slavery-to-immigration.html" TargetMode="External"/><Relationship Id="rId1614" Type="http://schemas.openxmlformats.org/officeDocument/2006/relationships/hyperlink" Target="http://lawprofessors.typepad.com/immigration/2017/03/immigrtaion-article-of-the-day-israels-immigration-story-globalization-lessons-by-assaf-razin.html" TargetMode="External"/><Relationship Id="rId1615" Type="http://schemas.openxmlformats.org/officeDocument/2006/relationships/hyperlink" Target="http://lawprofessors.typepad.com/immigration/2017/03/the-impact-of-immigrant-women-on-americas-labor-force.html" TargetMode="External"/><Relationship Id="rId1616" Type="http://schemas.openxmlformats.org/officeDocument/2006/relationships/hyperlink" Target="http://lawprofessors.typepad.com/immigration/2017/03/are-deportation-hearings-unconstitutional-a-view-of-sf-immigration-court-from-the-east-bay-express-.html" TargetMode="External"/><Relationship Id="rId1617" Type="http://schemas.openxmlformats.org/officeDocument/2006/relationships/hyperlink" Target="http://lawprofessors.typepad.com/immigration/2017/03/conan-without-borders-made-in-mexico.html" TargetMode="External"/><Relationship Id="rId1618" Type="http://schemas.openxmlformats.org/officeDocument/2006/relationships/hyperlink" Target="http://lawprofessors.typepad.com/immigration/2017/03/amanda-frost-trumps-travel-order-runs-from-muslim-ban-past-but-it-cant-hide.html" TargetMode="External"/><Relationship Id="rId1619" Type="http://schemas.openxmlformats.org/officeDocument/2006/relationships/hyperlink" Target="http://lawprofessors.typepad.com/immigration/2017/03/frequently-requested-statistics-on-immigrants-and-immigration-in-the-united-states.html" TargetMode="External"/><Relationship Id="rId490" Type="http://schemas.openxmlformats.org/officeDocument/2006/relationships/hyperlink" Target="http://www.reuters.com/article/us-usa-immigration-visas-idUSKBN1752CQ" TargetMode="External"/><Relationship Id="rId491" Type="http://schemas.openxmlformats.org/officeDocument/2006/relationships/hyperlink" Target="https://www.washingtonpost.com/national/immigration-agents-round-up-153-in-south-texas/2017/04/03/0eace84e-18df-11e7-8598-9a99da559f9e_story.html?utm_term=.f76cea5d8072" TargetMode="External"/><Relationship Id="rId492" Type="http://schemas.openxmlformats.org/officeDocument/2006/relationships/hyperlink" Target="https://www.bostonglobe.com/metro/2017/04/03/state-top-court-weighs-whether-local-authorities-must-detain-immigrants-for-ice/gex9iZLvg1OPOVjwLDU9EM/story.html" TargetMode="External"/><Relationship Id="rId493" Type="http://schemas.openxmlformats.org/officeDocument/2006/relationships/hyperlink" Target="http://www.slate.com/blogs/moneybox/2017/03/31/there_s_no_presumption_of_innocence_in_trump_s_weekly_immigrant_crime_blotter.html" TargetMode="External"/><Relationship Id="rId494" Type="http://schemas.openxmlformats.org/officeDocument/2006/relationships/hyperlink" Target="http://www.npr.org/2017/04/03/522424593/immigration-dragnet-gains-support-after-migrants-are-arrested-for-crimes" TargetMode="External"/><Relationship Id="rId495" Type="http://schemas.openxmlformats.org/officeDocument/2006/relationships/hyperlink" Target="http://www.chicagotribune.com/news/immigration/ct-immigration-check-ins-met-20170404-story.html" TargetMode="External"/><Relationship Id="rId496" Type="http://schemas.openxmlformats.org/officeDocument/2006/relationships/hyperlink" Target="https://www.nytimes.com/2017/04/03/technology/tech-worker-h-1b-visas-changes.html?_r=0" TargetMode="External"/><Relationship Id="rId497" Type="http://schemas.openxmlformats.org/officeDocument/2006/relationships/hyperlink" Target="https://www.nytimes.com/2017/04/03/us/tech-visa-applications-h1b.html" TargetMode="External"/><Relationship Id="rId498" Type="http://schemas.openxmlformats.org/officeDocument/2006/relationships/hyperlink" Target="https://www.wsj.com/articles/trump-administration-reopens-h-1b-program-with-a-twist-1491256323" TargetMode="External"/><Relationship Id="rId499" Type="http://schemas.openxmlformats.org/officeDocument/2006/relationships/hyperlink" Target="http://thehill.com/policy/technology/327046-trump-takes-aim-at-techs-beloved-h1-b-visas" TargetMode="External"/><Relationship Id="rId2860" Type="http://schemas.openxmlformats.org/officeDocument/2006/relationships/hyperlink" Target="x-webdoc://EED34B29-69B5-4662-80BE-E5C6A32DD000/redir.aspx?REF=LfvvLP_a6prghLiHujF0n8LGbO9uaBrKg2bKgMDXyoMNeDTs-2fUCAFodHRwczovL2RvY3MuZ29vZ2xlLmNvbS9mb3Jtcy9kL2UvMUZBSXBRTFNlcXRuazBKUEpSektCV05iY0dCX3lFd0RBWE9rX3NkcUlKNHZKYmtuLTlSSzNOMWcvdmlld2Zvcm0." TargetMode="External"/><Relationship Id="rId2861" Type="http://schemas.openxmlformats.org/officeDocument/2006/relationships/hyperlink" Target="x-webdoc://EED34B29-69B5-4662-80BE-E5C6A32DD000/redir.aspx?REF=G0sejao3g_YE3d0bkGZ3LROGwmah2pJEXUZG9ZP00UANeDTs-2fUCAFodHRwczovL2RvY3MuZ29vZ2xlLmNvbS9mb3Jtcy9kL2UvMUZBSXBRTFNmVl92QUo3bEFPUWh5WXBVQUpMYUhjYUtqX24yZm1xZ2xRZk5lSXJqWlJzdG50Uncvdmlld2Zvcm0_Yz0wJnc9MQ.." TargetMode="External"/><Relationship Id="rId2862" Type="http://schemas.openxmlformats.org/officeDocument/2006/relationships/hyperlink" Target="x-webdoc://EED34B29-69B5-4662-80BE-E5C6A32DD000/redir.aspx?REF=kEMJgYOwUZHE83mpYLZQwYIejAs3abWF1RPRECDv1VANeDTs-2fUCAFodHRwczovL3d3dy5jbGVhcmluZ2hvdXNlLm5ldC9yZXN1bHRzLnBocD9zZWFyY2hTcGVjaWFsQ29sbGVjdGlvbj00NA.." TargetMode="External"/><Relationship Id="rId2863" Type="http://schemas.openxmlformats.org/officeDocument/2006/relationships/hyperlink" Target="x-webdoc://EED34B29-69B5-4662-80BE-E5C6A32DD000/redir.aspx?REF=BQ40WiYcuFCqlYWDM5kMnMStobCel1f61E5fELCa2KkNeDTs-2fUCAFmaWxlOi8vL1xcbnlsYWctZnMxXGRhdGFcREFUQVxJTU1JR1JBTlQlMjBQUk9URUNUSU9OJTIwVU5JVFxJUFUlMjBQcm9qZWN0c1xJUFUlMjBQb2xpY3klMjBUYXNrJTIwRm9yY2VcUG9zdC1FbGVjdGlvbiUyMFBvbGljeSUyMFRyYWNraW5nXEd1aWRhbmNlJTIwYW5kJTIwRmFjdCUyMFNoZWV0c1xEZXNpZ25hdGlvbiUyMG9mJTIwVGVtcG9yYXJ5JTIwR3VhcmRpYW4lMjBHdWlkYW5jZSUyMFNoZWV0LnBkZg.." TargetMode="External"/><Relationship Id="rId2864" Type="http://schemas.openxmlformats.org/officeDocument/2006/relationships/hyperlink" Target="x-webdoc://EED34B29-69B5-4662-80BE-E5C6A32DD000/redir.aspx?REF=9LCA8np07z5c1m0MrQBRdI06N8HtG-d0qJis7qZDx1QNeDTs-2fUCAFodHRwOi8vb2Nmcy5ueS5nb3YvbWFpbi9Gb3Jtcy9raW5zaGlwL09DRlMtNDk0MCUyMERlc2lnbmF0aW9uJTIwb2YlMjBQZXJzb24lMjBpbiUyMFBhcmVudGFsJTIwUmVsYXRpb25zaGlwLnBkZg.." TargetMode="External"/><Relationship Id="rId2865" Type="http://schemas.openxmlformats.org/officeDocument/2006/relationships/hyperlink" Target="x-webdoc://EED34B29-69B5-4662-80BE-E5C6A32DD000/redir.aspx?REF=V9a5yzPMvujSw2ipL1KDHpBEVcXqHQZSnbgeWmxxew4NeDTs-2fUCAFodHRwOi8vb2Nmcy5ueS5nb3YvbWFpbi9Gb3Jtcy9raW5zaGlwL09DRlMtNDk0MFMlMjBEZXNpZ25hY2lvbiUyMGRlJTIwdW5hJTIwUGVyc29uYSUyMGVuJTIwdW5hJTIwUmVsYWNpb24lMjBQYXRlcm5hbC1NYXRlcm5hbC5wZGY." TargetMode="External"/><Relationship Id="rId2866" Type="http://schemas.openxmlformats.org/officeDocument/2006/relationships/hyperlink" Target="x-webdoc://EED34B29-69B5-4662-80BE-E5C6A32DD000/redir.aspx?REF=PzNMkv76oK5vdSsPmU5uHxyO6wAayxOVYF9v8wFVkRoNeDTs-2fUCAFodHRwczovL3d3dy53b21lbnNyZWZ1Z2VlY29tbWlzc2lvbi5vcmcvcmlnaHRzL3Jlc291cmNlcy8xMDIyLWRldGFpbmVkLW9yLWRlcG9ydGVkLXBhcmVudGFsLXRvb2xraXQtZW5nbGlzaC1pbnRlcmFjdGl2ZQ.." TargetMode="External"/><Relationship Id="rId2867" Type="http://schemas.openxmlformats.org/officeDocument/2006/relationships/hyperlink" Target="x-webdoc://EED34B29-69B5-4662-80BE-E5C6A32DD000/redir.aspx?REF=ThzStHQO0ZV8goujPXBjdZaAnm1r8BcrpzSWElPHvQcNeDTs-2fUCAFodHRwOi8vb2Nmcy5ueS5nb3YvbWFpbi9wdWJsaWNhdGlvbnMvUERGX1N0b25nZXJUb2dldGhlclZvbDMucGRm" TargetMode="External"/><Relationship Id="rId2868" Type="http://schemas.openxmlformats.org/officeDocument/2006/relationships/hyperlink" Target="x-webdoc://EED34B29-69B5-4662-80BE-E5C6A32DD000/redir.aspx?REF=s5SBFq8FSueT0JG52Egz-kA5LLfBtSn1HfN3XAVko9UNeDTs-2fUCAFodHRwOi8vd3d3Lm9jZnMuc3RhdGUubnkudXMvbWFpbi9Gb3Jtcy9raW5zaGlwL09DRlMtNDk0MCUyMERlc2lnbmF0aW9uJTIwb2YlMjBQZXJzb24lMjBpbiUyMFBhcmVudGFsJTIwUmVsYXRpb25zaGlwLnBkZg.." TargetMode="External"/><Relationship Id="rId2869" Type="http://schemas.openxmlformats.org/officeDocument/2006/relationships/hyperlink" Target="x-webdoc://EED34B29-69B5-4662-80BE-E5C6A32DD000/redir.aspx?REF=0XK-zLTHa4Ke5BJwKqsvgqCalSU7o64Uv1qfwOe8SEANeDTs-2fUCAFodHRwOi8vY29kZXMuZmluZGxhdy5jb20vbnkvZ2VuZXJhbC1vYmxpZ2F0aW9ucy1sYXcvZ29iLXNlY3QtNS0xNTUxLmh0bWw." TargetMode="External"/><Relationship Id="rId3020" Type="http://schemas.openxmlformats.org/officeDocument/2006/relationships/hyperlink" Target="x-webdoc://EED34B29-69B5-4662-80BE-E5C6A32DD000/redir.aspx?REF=kJwU3FzAean-UAuWp5ZquqXxULYrsvc309-ORyfLvagtnDvs-2fUCAFodHRwczovL3d3dy53YXNoaW5ndG9ucG9zdC5jb20vbG9jYWwvZWR1Y2F0aW9uL3dlLWRvbnQta25vdy13aGF0LXdlLWFyZS1nb2luZy10by1kby15ZW1lbmktc3R1ZGVudHMtdW5hYmxlLXRvLXJldHVybi1ob21lLWZhY2UtdW5jZXJ0YWluLXN0YXR1cy1pbi1hbWVyaWNhLzIwMTcvMDIvMTQvNDk2OTI3ZDgtZjIwNC0xMWU2LThkNzItMjYzNDcwYmYwNDAxX3N0b3J5Lmh0bWw_dXRtX3Rlcm09Ljc4OTQzNzg3YzM5NQ.." TargetMode="External"/><Relationship Id="rId3021" Type="http://schemas.openxmlformats.org/officeDocument/2006/relationships/hyperlink" Target="x-webdoc://EED34B29-69B5-4662-80BE-E5C6A32DD000/redir.aspx?REF=h9IhXAF1XysY3li1RQKmWAxieI30aHSJvXzmm_trdNAtnDvs-2fUCAFodHRwczovL3d3dy53c2ouY29tL2FydGljbGVzL3VuZGVyLWFybW91ci1jZW8tc2F5cy1oZS13aWxsLWZpZ2h0LXRydW1wLXRyYXZlbC1iYW4tMTQ4NzE3ODgwOA.." TargetMode="External"/><Relationship Id="rId3022" Type="http://schemas.openxmlformats.org/officeDocument/2006/relationships/hyperlink" Target="x-webdoc://EED34B29-69B5-4662-80BE-E5C6A32DD000/redir.aspx?REF=YaHOXE106HNx8R1cJFJ9RGYdpacaqlz11QZt32TMv1MtnDvs-2fUCAFodHRwOi8vd3d3Lmh1ZmZpbmd0b25wb3N0LmNvbS9lbnRyeS9kb25hbGQtdHJ1bXAtYWlkLXRvLW1leGljb191c181OGE0ODhmN2U0YjA5NGExMjlmMTJjZmE_" TargetMode="External"/><Relationship Id="rId3023" Type="http://schemas.openxmlformats.org/officeDocument/2006/relationships/hyperlink" Target="x-webdoc://EED34B29-69B5-4662-80BE-E5C6A32DD000/redir.aspx?REF=g44zlMRfnqgVrfZdxXzvMuSMTjczGaFcnqlp87nsWQwtnDvs-2fUCAFodHRwczovL3d3dy53YXNoaW5ndG9ucG9zdC5jb20vbmF0aW9uYWwvcGhvZW5peC10dXJucy1kb3duLXBldGl0aW9uLXRvLWFkb3B0LXNhbmN0dWFyeS1jaXR5LXN0YXR1cy8yMDE3LzAyLzE1LzNmYTFjMGY2LWYzZWEtMTFlNi05ZmIxLTJkOGYzZmM5YzBlZF9zdG9yeS5odG1sP3V0bV90ZXJtPS41MzNiNjhlNGE5NTI." TargetMode="External"/><Relationship Id="rId3024" Type="http://schemas.openxmlformats.org/officeDocument/2006/relationships/hyperlink" Target="x-webdoc://EED34B29-69B5-4662-80BE-E5C6A32DD000/redir.aspx?REF=an7z471rCZtbkNHovA0HtDmrDg3RUg6D7prgk3RvDxwtnDvs-2fUCAFodHRwOi8vd3d3LnJldXRlcnMuY29tL2FydGljbGUvdXMtYXJpem9uYS1zYW5jdHVhcnljaXR5LWlkVVNLQk4xNVYwODU." TargetMode="External"/><Relationship Id="rId3025" Type="http://schemas.openxmlformats.org/officeDocument/2006/relationships/hyperlink" Target="x-webdoc://EED34B29-69B5-4662-80BE-E5C6A32DD000/redir.aspx?REF=zucksO60-vij0E3zPhMY7a0hcREjbpeoLoMXEI-o8ZItnDvs-2fUCAFodHRwczovL3d3dy53c2ouY29tL2FydGljbGVzL3NhbmN0dWFyeS1jaXRpZXMtbWF5LW5vdC1zZWUtYm9ycm93aW5nLWhpdC1mcm9tLXRydW1wLW9yZGVyLTE0ODcxNjM2MDE." TargetMode="External"/><Relationship Id="rId3026" Type="http://schemas.openxmlformats.org/officeDocument/2006/relationships/hyperlink" Target="x-webdoc://EED34B29-69B5-4662-80BE-E5C6A32DD000/redir.aspx?REF=piVldOn2ireRvza2JfHCSemfo9Z6_T45R79ADoR3t4wtnDvs-2fUCAFodHRwczovL3d3dy53YXNoaW5ndG9ucG9zdC5jb20vbmV3cy9pbnNwaXJlZC1saWZlL3dwLzIwMTcvMDIvMTUvdG8tY291bnRlci10cnVtcHMtdHJhdmVsLWJhbi10aGlzLWpld2lzaC1maWxtbWFrZXItd2FudHMtdG8tZ2l2ZS1hbWVyaWNhbi1tdXNsaW1zLWEtdm9pY2UvP3V0bV90ZXJtPS44ODg2NmIyNzlhODQ." TargetMode="External"/><Relationship Id="rId3027" Type="http://schemas.openxmlformats.org/officeDocument/2006/relationships/hyperlink" Target="x-webdoc://EED34B29-69B5-4662-80BE-E5C6A32DD000/redir.aspx?REF=dKt7j-ZBiCh0F-CMpsfyzPMsHdZZdKYmX5Hcqy74IigtnDvs-2fUCAFodHRwczovL3d3dy53YXNoaW5ndG9ucG9zdC5jb20vbmV3cy9hY3RzLW9mLWZhaXRoL3dwLzIwMTcvMDIvMTUvY2l0aW5nLXRydW1wLWV2YW5nZWxpY2FsLWFnZW5jeS10aGF0LXJlc2V0dGxlcy1yZWZ1Z2Vlcy10by1sYXktb2ZmLTE0MC1zdGFmZi1jbG9zZS1maXZlLWxvY2F0aW9ucy8_dXRtX3Rlcm09LmNiYTI3NDljZGU4OQ.." TargetMode="External"/><Relationship Id="rId3028" Type="http://schemas.openxmlformats.org/officeDocument/2006/relationships/hyperlink" Target="x-webdoc://EED34B29-69B5-4662-80BE-E5C6A32DD000/redir.aspx?REF=bX2O9e2PfAMwgLxh9Czwu6l__BSMUad5qUpwFppH6c8tnDvs-2fUCAFodHRwczovL3d3dy53YXNoaW5ndG9ucG9zdC5jb20vd29ybGQvdGhlX2FtZXJpY2FzL2EtbWV4aWNhbi1wb3B1bGlzdC1yaXNlcy10by1mYWNlLXRydW1wcy1hbWVyaWNhLzIwMTcvMDIvMTUvMzJhYjhkYTItZjFmNC0xMWU2LTlmYjEtMmQ4ZjNmYzljMGVkX3N0b3J5Lmh0bWw_dXRtX3Rlcm09LmRhMWI2M2M0MDRlOQ.." TargetMode="External"/><Relationship Id="rId3029" Type="http://schemas.openxmlformats.org/officeDocument/2006/relationships/hyperlink" Target="x-webdoc://EED34B29-69B5-4662-80BE-E5C6A32DD000/redir.aspx?REF=bsiS8hdSthkegMTJ-RzQzIw9kdp6tTgBN7mp1-mAHmctnDvs-2fUCAFodHRwczovL3d3dy53YXNoaW5ndG9ucG9zdC5jb20vb3BpbmlvbnMvaXMtZmVhci10aGUtdHJ1bXAtYWRtaW5pc3RyYXRpb25zLWltbWlncmF0aW9uLWVuZm9yY2VtZW50LWdvYWwvMjAxNy8wMi8xNS84ZGNhMGNiYy1mMjM2LTExZTYtYTliMC1lY2VlN2NlNDc1ZmNfc3RvcnkuaHRtbD91dG1fdGVybT0uNGUyNGI2ZGU4ZGE1" TargetMode="External"/><Relationship Id="rId2320" Type="http://schemas.openxmlformats.org/officeDocument/2006/relationships/hyperlink" Target="x-webdoc://EED34B29-69B5-4662-80BE-E5C6A32DD000/redir.aspx?REF=pJtxchptVJ5vLSdgliG-4MhrY-pQ_l2hXo-lwpmOmlUthhXs-2fUCAFodHRwczovL3d3dy53YXNoaW5ndG9ucG9zdC5jb20vbmF0aW9uYWwvcmVsZWFzZS1zb3VnaHQtZm9yLWltbWlncmFudC13aG8tYXNrZWQtZm9yLXByb3RlY3Rpb24tb3JkZXIvMjAxNy8wMi8yNC9lNjYzNDQ1Mi1mYWYwLTExZTYtYWExZS01ZjczNWVlMzEzMzRfc3RvcnkuaHRtbD91dG1fdGVybT0uMTVhZDg3ZGQyNDk4" TargetMode="External"/><Relationship Id="rId2321" Type="http://schemas.openxmlformats.org/officeDocument/2006/relationships/hyperlink" Target="x-webdoc://EED34B29-69B5-4662-80BE-E5C6A32DD000/redir.aspx?REF=Nszk5TVwQ4Fqrw7URHOV0RX_O5Oyl6rMTREN3Ye1GYIthhXs-2fUCAFodHRwczovL3d3dy53YXNoaW5ndG9ucG9zdC5jb20vd29ybGQvbmF0aW9uYWwtc2VjdXJpdHkvZGhzLXJlcG9ydC1jYXN0cy1kb3VidC1vbi1uZWVkLWZvci10cnVtcC10cmF2ZWwtYmFuLzIwMTcvMDIvMjQvMmE5OTkyZTQtZmFkYy0xMWU2LTk4NDUtNTc2YzY5MDgxNTE4X3N0b3J5Lmh0bWw_dXRtX3Rlcm09LjM1OTkyYjRiNzk5NA.." TargetMode="External"/><Relationship Id="rId2322" Type="http://schemas.openxmlformats.org/officeDocument/2006/relationships/hyperlink" Target="x-webdoc://EED34B29-69B5-4662-80BE-E5C6A32DD000/redir.aspx?REF=DNrt9zmqtHox4ipTRu4uADweS_YvOsnY3bZojZ9KdvsthhXs-2fUCAFodHRwczovL3d3dy53c2ouY29tL2FydGljbGVzL2RvbmFsZC10cnVtcC1yZWplY3RzLWludGVsbGlnZW5jZS1yZXBvcnQtb24tdHJhdmVsLWJhbi0xNDg3OTg3NjI5" TargetMode="External"/><Relationship Id="rId2323" Type="http://schemas.openxmlformats.org/officeDocument/2006/relationships/hyperlink" Target="x-webdoc://EED34B29-69B5-4662-80BE-E5C6A32DD000/redir.aspx?REF=Ai44l37mj8BnSDh6-kTz-5x8F0gKHTfe4fYGrwyT_BEthhXs-2fUCAFodHRwOi8vd3d3LnBvbGl0aWNvLmNvbS9zdG9yeS8yMDE3LzAyL3RydW1wLXRyYXZlbC1iYW4tYnJlbm5hbi10ZXJyb3Jpc20tMjM1NDE1" TargetMode="External"/><Relationship Id="rId2324" Type="http://schemas.openxmlformats.org/officeDocument/2006/relationships/hyperlink" Target="x-webdoc://EED34B29-69B5-4662-80BE-E5C6A32DD000/redir.aspx?REF=MpIUeVLkX5rCVuXLRXNZ8yl_hYPZVFubCKz2_QDVfaYthhXs-2fUCAFodHRwOi8vd3d3LmNubi5jb20vMjAxNy8wMi8yNi9wb2xpdGljcy9rZWxseS10cmF2ZWwtaW1taWdyYXRpb24tZ292ZXJub3JzLw.." TargetMode="External"/><Relationship Id="rId2325" Type="http://schemas.openxmlformats.org/officeDocument/2006/relationships/hyperlink" Target="x-webdoc://EED34B29-69B5-4662-80BE-E5C6A32DD000/redir.aspx?REF=4gDWzJGz6tgGKeltCR80S1sHzb6MNT_lY5VX6BtS_IEthhXs-2fUCAFodHRwczovL3d3dy5ueXRpbWVzLmNvbS8yMDE3LzAyLzI0L3VzL3NhbmN0dWFyeS1jaXR5LXRydW1wLWltbWlncmF0aW9uLWRldGFpbmVycy5odG1s" TargetMode="External"/><Relationship Id="rId2326" Type="http://schemas.openxmlformats.org/officeDocument/2006/relationships/hyperlink" Target="x-webdoc://EED34B29-69B5-4662-80BE-E5C6A32DD000/redir.aspx?REF=1S_8a1LQ3DC3Ed1xC-dKbXmpEO_S2Z2C_VmH87yIkWgthhXs-2fUCAFodHRwczovL3d3dy53YXNoaW5ndG9ucG9zdC5jb20vbG9jYWwvbWQtcG9saXRpY3Mvc3RydWdnbGluZy10by1zdHJpa2UtYS1iYWxhbmNlLWluLXRoZS1uYXRpb25zLWltbWlncmF0aW9uLWZpZ2h0LzIwMTcvMDIvMjYvM2NiMDBiMjgtZmEwMi0xMWU2LTk4NDUtNTc2YzY5MDgxNTE4X3N0b3J5Lmh0bWw_dXRtX3Rlcm09LjZmMDk5ZDE2NWFiMw.." TargetMode="External"/><Relationship Id="rId2327" Type="http://schemas.openxmlformats.org/officeDocument/2006/relationships/hyperlink" Target="x-webdoc://EED34B29-69B5-4662-80BE-E5C6A32DD000/redir.aspx?REF=q1ezyjZwuoija6dcml9Jvs8SwyDN62Mos17JD4LBj_0thhXs-2fUCAFodHRwOi8vd3d3LnVuaXZpc2lvbi5jb20vdW5pdmlzaW9uLW5ld3MvaW1taWdyYXRpb24vd2hhdC1leGFjdGx5LWFyZS1zYW5jdHVhcnktY2l0aWVzLXRoZS1wcm9ibGVtLXdpdGgtdXNpbmctYS10ZXJtLXRoYXQtZmV3LWNhbi1kZWZpbmU." TargetMode="External"/><Relationship Id="rId2328" Type="http://schemas.openxmlformats.org/officeDocument/2006/relationships/hyperlink" Target="x-webdoc://EED34B29-69B5-4662-80BE-E5C6A32DD000/redir.aspx?REF=fcP5fk3llPBsz5zlV4mPe00T-VD4BtxthD4Z9F-061YthhXs-2fUCAFodHRwOi8vd3d3LmhlcmFsZG5ldC5jb20vbmV3cy9kZXRhaW5lZC1kcmVhbWVyLWRlY2xpbmVzLWJvbmQtaGVhcmluZy1mb3ItcmVsZWFzZS8." TargetMode="External"/><Relationship Id="rId2329" Type="http://schemas.openxmlformats.org/officeDocument/2006/relationships/hyperlink" Target="x-webdoc://EED34B29-69B5-4662-80BE-E5C6A32DD000/redir.aspx?REF=we_jp7P68Nco22-m8PUMzYP3jN4m77f1EGwB3onnq00thhXs-2fUCAFodHRwczovL3d3dy53YXNoaW5ndG9ucG9zdC5jb20vbmF0aW9uYWwvam9kaWUtZm9zdGVyLW1pY2hhZWwtai1mb3gtY2FsbC1mb3ItdW5pdHktYXQtdXRhLXJhbGx5LzIwMTcvMDIvMjQvODQ4ZGRkNTQtZmIwMC0xMWU2LWFhMWUtNWY3MzVlZTMxMzM0X3N0b3J5Lmh0bWw_dXRtX3Rlcm09LjdiMTY3N2ZhNDk3MA.." TargetMode="External"/><Relationship Id="rId3570" Type="http://schemas.openxmlformats.org/officeDocument/2006/relationships/hyperlink" Target="x-webdoc://EED34B29-69B5-4662-80BE-E5C6A32DD000/redir.aspx?REF=CE8k5JV5AAqZyNGblfszbWcL-RCisedZbHEr1eSkisutLFjs-2fUCAFodHRwczovL3d3dy5ib3N0b25nbG9iZS5jb20vYXJ0cy9hcnQvMjAxNy8wMi8wNi90cnVtcC10cmF2ZWwtYmFuLWNyZWF0ZXMtYW54aWV0eS1ib3N0b24tYXJ0cy1jb21tdW5pdHkvN2lCbFlJaFg5R0F3NmdPZWVrcVkwTy9zdG9yeS5odG1s" TargetMode="External"/><Relationship Id="rId3571" Type="http://schemas.openxmlformats.org/officeDocument/2006/relationships/hyperlink" Target="x-webdoc://EED34B29-69B5-4662-80BE-E5C6A32DD000/redir.aspx?REF=30yDSOzolf4xRxMt6FoHD0tELB3CoGNP4I-2kbvO41utLFjs-2fUCAFodHRwczovL3d3dy5ib3N0b25nbG9iZS5jb20vbWV0cm8vMjAxNy8wMi8wNS9wZW9wbGUtYWZmZWN0ZWQtdHJ1bXAtdHJhdmVsLWJhbi1hZHZpc2VkLWdldC1mbGlnaHRzLWltbWVkaWF0ZWx5L3ZJVG5LZ0ZQeVNGalJ4OFpmTUNTOU4vc3RvcnkuaHRtbA.." TargetMode="External"/><Relationship Id="rId3572" Type="http://schemas.openxmlformats.org/officeDocument/2006/relationships/hyperlink" Target="x-webdoc://EED34B29-69B5-4662-80BE-E5C6A32DD000/redir.aspx?REF=2eT0ogdZzYc7-9KXJ4KyWighbDCMsMpd6bos4mbfaj6tLFjs-2fUCAFodHRwOi8vd3d3Lmh1ZmZpbmd0b25wb3N0LmNvbS9lbnRyeS95ZW1lbi1pbW1pZ3JhbnRzLWR1bGxlcy10cnVtcC1tdXNsaW0tYmFuX3VzXzU4OThjOTM5ZTRiMDQwNjEzMTM4NGI3Yj9pcnJpemZy" TargetMode="External"/><Relationship Id="rId3573" Type="http://schemas.openxmlformats.org/officeDocument/2006/relationships/hyperlink" Target="x-webdoc://EED34B29-69B5-4662-80BE-E5C6A32DD000/redir.aspx?REF=rRZbvcWkdnWCWRJygeYAALQ3JuLh13KS4zq0YqoYxWStLFjs-2fUCAFodHRwczovL3d3dy53YXNoaW5ndG9ucG9zdC5jb20vbmV3cy9mYWN0LWNoZWNrZXIvd3AvMjAxNy8wMi8wOC90cnVtcHMtY2xhaW0tdGhhdC1zYW5jdHVhcnktY2l0aWVzLWJyZWVkLWNyaW1lLz91dG1fdGVybT0uYzhiZmE3NmEwMWU1" TargetMode="External"/><Relationship Id="rId3574" Type="http://schemas.openxmlformats.org/officeDocument/2006/relationships/hyperlink" Target="x-webdoc://EED34B29-69B5-4662-80BE-E5C6A32DD000/redir.aspx?REF=TMGCR4OD0mL-7iSeaEuGleyS3KU5zgIHpteAOkAl1_6tLFjs-2fUCAFodHRwczovL3d3dy5ueXRpbWVzLmNvbS8yMDE3LzAyLzA4L3RlY2hub2xvZ3kvcGVyc29uYWx0ZWNoL3doeS1zaWxpY29uLXZhbGxleS13b3VsZG50LXdvcmstd2l0aG91dC1pbW1pZ3JhbnRzLmh0bWw." TargetMode="External"/><Relationship Id="rId3575" Type="http://schemas.openxmlformats.org/officeDocument/2006/relationships/hyperlink" Target="x-webdoc://EED34B29-69B5-4662-80BE-E5C6A32DD000/redir.aspx?REF=7ZO1yZqaBSkqbf0klrc41zrRn2EJYh93na2O6DHiW3OtLFjs-2fUCAFodHRwczovL3d3dy53YXNoaW5ndG9ucG9zdC5jb20vbmF0aW9uYWwvc3lyaWFuLW1hbi1sZWFkcy1wbGVkZ2Utb2YtYWxsZWdpYW5jZS1hdC1jaXRpemVuc2hpcC1ldmVudC8yMDE3LzAyLzA3Lzg3YjhhZjgyLWVkOTQtMTFlNi1hMTAwLWZkYWFmNDAwMzY5YV9zdG9yeS5odG1sP3V0bV90ZXJtPS4zMjZlNzA3MzBlNDQ." TargetMode="External"/><Relationship Id="rId3576" Type="http://schemas.openxmlformats.org/officeDocument/2006/relationships/hyperlink" Target="x-webdoc://EED34B29-69B5-4662-80BE-E5C6A32DD000/redir.aspx?REF=nCQ2GtsGgZiePn37Gox2D941l4bVSZwXLyxz42lsFP-tLFjs-2fUCAFodHRwczovL3d3dy5ueXRpbWVzLmNvbS9hcG9ubGluZS8yMDE3LzAyLzA3L3VzL2FwLXVzLWltbWlncmFudC1zdHVkZW50cy1maW5hbmNpYWwtYWlkLmh0bWw." TargetMode="External"/><Relationship Id="rId3577" Type="http://schemas.openxmlformats.org/officeDocument/2006/relationships/hyperlink" Target="x-webdoc://EED34B29-69B5-4662-80BE-E5C6A32DD000/redir.aspx?REF=esBQluOEB1GCbegcpwlUGqEIm1Y8NUb-SWn-GqKuALGtLFjs-2fUCAFodHRwczovL3d3dy53c2ouY29tL2FydGljbGVzL3N5cmlhbi1mYW1pbHktaGVhZHMtZm9yLWNoaWNhZ28tYXMtcnVsaW5nLW9uLWJhbi1sb29tcy0xNDg2NDgzMTY5" TargetMode="External"/><Relationship Id="rId3578" Type="http://schemas.openxmlformats.org/officeDocument/2006/relationships/hyperlink" Target="x-webdoc://EED34B29-69B5-4662-80BE-E5C6A32DD000/redir.aspx?REF=rWDwgpBsyOqrzoo5bOO3fu4uX8zGvGDa2KsEpgpPh12tLFjs-2fUCAFodHRwOi8vd3d3Lm5iY25ld3MuY29tL25ld3MvbGF0aW5vL3RydW1wLWNvdWxkLWdpdmUtbW9tZW50dW0tbWV4aWNvLXMtbGVmdGlzdC1wcmVzaWRlbnRpYWwtY2FuZGlkYXRlLW43MTcxOTY." TargetMode="External"/><Relationship Id="rId3579" Type="http://schemas.openxmlformats.org/officeDocument/2006/relationships/hyperlink" Target="x-webdoc://EED34B29-69B5-4662-80BE-E5C6A32DD000/redir.aspx?REF=gS9_Gwl57lXP-zJVDoka7ifOPWcaGdaK_isXluHFfN2tLFjs-2fUCAFodHRwOi8vdGhlaGlsbC5jb20vaG9tZW5ld3MvYWRtaW5pc3RyYXRpb24vMzE4NDMzLXBvbGwtdHJ1bXBzLWFwcHJvdmFsLXJhdGluZy1jb250aW51ZXMtdG8tc2xpZGU." TargetMode="External"/><Relationship Id="rId1620" Type="http://schemas.openxmlformats.org/officeDocument/2006/relationships/hyperlink" Target="http://lawprofessors.typepad.com/immigration/2017/03/happy-international-womens-day.html" TargetMode="External"/><Relationship Id="rId1621" Type="http://schemas.openxmlformats.org/officeDocument/2006/relationships/hyperlink" Target="http://lawprofessors.typepad.com/immigration/2017/03/ijs-not-subject-to-hiring-freeze.html" TargetMode="External"/><Relationship Id="rId1622" Type="http://schemas.openxmlformats.org/officeDocument/2006/relationships/hyperlink" Target="http://lawprofessors.typepad.com/immigration/2017/03/chatbot-asylum-filings.html" TargetMode="External"/><Relationship Id="rId1623" Type="http://schemas.openxmlformats.org/officeDocument/2006/relationships/hyperlink" Target="http://lawprofessors.typepad.com/immigration/2017/03/immigrtaion-article-of-the-day-unfit-for-the-constitution-nativism-and-the-constitution-from-the-fou.html" TargetMode="External"/><Relationship Id="rId1624" Type="http://schemas.openxmlformats.org/officeDocument/2006/relationships/hyperlink" Target="http://lawprofessors.typepad.com/immigration/2017/03/state-of-hawaii-first-to-challenge-trumps-latest-executive-order-more-to-follow.html" TargetMode="External"/><Relationship Id="rId1625" Type="http://schemas.openxmlformats.org/officeDocument/2006/relationships/hyperlink" Target="http://lawprofessors.typepad.com/immigration/2017/03/deportation-threat-in-conference-contracts-boycott-to-follow.html" TargetMode="External"/><Relationship Id="rId1626" Type="http://schemas.openxmlformats.org/officeDocument/2006/relationships/hyperlink" Target="http://lawprofessors.typepad.com/immigration/page/2/" TargetMode="External"/><Relationship Id="rId1627" Type="http://schemas.openxmlformats.org/officeDocument/2006/relationships/hyperlink" Target="http://lawprofessors.typepad.com/immigration/2017/03/splc-launches-pro-bono-project-for-detained-immigrants.html" TargetMode="External"/><Relationship Id="rId1628" Type="http://schemas.openxmlformats.org/officeDocument/2006/relationships/hyperlink" Target="http://lawprofessors.typepad.com/immigration/2017/03/from-the-bookshelves-the-sustainers-citizens-of-the-united-states-by-william-t-mayton.html" TargetMode="External"/><Relationship Id="rId1629" Type="http://schemas.openxmlformats.org/officeDocument/2006/relationships/hyperlink" Target="http://lawprofessors.typepad.com/immigration/2017/03/maricop-county-assessed-fees-on-appeal-in-melendres-v-arpaio.html" TargetMode="External"/><Relationship Id="rId2870" Type="http://schemas.openxmlformats.org/officeDocument/2006/relationships/hyperlink" Target="x-webdoc://EED34B29-69B5-4662-80BE-E5C6A32DD000/redir.aspx?REF=tqfzAqZkMnoLJUrTwWwCGrEXbYxjL9pwV4_ql-9ZaNcNeDTs-2fUCAFodHRwOi8vd3d3LmltbWRlZmVuc2Uub3JnL2VtZXJnZW5jeS1wcmVwYXJlZG5lc3Mv" TargetMode="External"/><Relationship Id="rId2871" Type="http://schemas.openxmlformats.org/officeDocument/2006/relationships/hyperlink" Target="x-webdoc://EED34B29-69B5-4662-80BE-E5C6A32DD000/redir.aspx?REF=qBVsewCgt91B_Bgzz3PrehzkIlHqzcYDXmALsnTOfykNeDTs-2fUCAFodHRwczovL3Blbm5zdGF0ZWxhdy5wc3UuZWR1L2ltbWlncmF0aW9uLWFmdGVyLWVsZWN0aW9uI0V4ZWN1dGl2ZQ.." TargetMode="External"/><Relationship Id="rId2872" Type="http://schemas.openxmlformats.org/officeDocument/2006/relationships/hyperlink" Target="x-webdoc://EED34B29-69B5-4662-80BE-E5C6A32DD000/redir.aspx?REF=fy_g1rc2_1fkSabCbGblmg89BVdqEh9Y5Lbrx8PeKzMNeDTs-2fUCAFodHRwOi8vbGlua3MuZ292ZGVsaXZlcnkuY29tOjgwL3RyYWNrP3R5cGU9Y2xpY2smZW5pZD1aV0Z6UFRFbWJXRnBiR2x1WjJsa1BUSXdNVGN3TWpFMExqWTVPVGc1TlRNeEptMWxjM05oWjJWcFpEMU5SRUl0VUZKRUxVSlZUQzB5TURFM01ESXhOQzQyT1RrNE9UVXpNU1prWVhSaFltRnpaV2xrUFRFd01ERW1jMlZ5YVdGc1BURTNNemc1TVRZMEptVnRZV2xzYVdROVpXZHBZbk52YmtCdWVXeGhaeTV2Y21jbWRYTmxjbWxrUFdWbmFXSnpiMjVBYm5sc1lXY3ViM0puSm1ac1BTWmxlSFJ5WVQxTmRXeDBhWFpoY21saGRHVkpaRDBtSmlZPSYmJjEwMCYmJmh0dHBzOi8vd3d3LnVzY2lzLmdvdi9pLTc2NXY." TargetMode="External"/><Relationship Id="rId2873" Type="http://schemas.openxmlformats.org/officeDocument/2006/relationships/hyperlink" Target="x-webdoc://EED34B29-69B5-4662-80BE-E5C6A32DD000/redir.aspx?REF=dPU3vvcbkHZlZEQZ8rcZcwsTHx5e2c_lyTXIOMGruscNeDTs-2fUCAFodHRwOi8vbGlua3MuZ292ZGVsaXZlcnkuY29tOjgwL3RyYWNrP3R5cGU9Y2xpY2smZW5pZD1aV0Z6UFRFbWJXRnBiR2x1WjJsa1BUSXdNVGN3TWpFMExqWTVPVGsxT1RNeEptMWxjM05oWjJWcFpEMU5SRUl0VUZKRUxVSlZUQzB5TURFM01ESXhOQzQyT1RrNU5Ua3pNU1prWVhSaFltRnpaV2xrUFRFd01ERW1jMlZ5YVdGc1BURTNNemc1TWpFNUptVnRZV2xzYVdROVpXZHBZbk52YmtCdWVXeGhaeTV2Y21jbWRYTmxjbWxrUFdWbmFXSnpiMjVBYm5sc1lXY3ViM0puSm1ac1BTWmxlSFJ5WVQxTmRXeDBhWFpoY21saGRHVkpaRDBtSmlZPSYmJjEwMCYmJmh0dHBzOi8vd3d3LnVzY2lzLmdvdi9pLTk0MnA." TargetMode="External"/><Relationship Id="rId2874" Type="http://schemas.openxmlformats.org/officeDocument/2006/relationships/hyperlink" Target="x-webdoc://EED34B29-69B5-4662-80BE-E5C6A32DD000/redir.aspx?REF=3bWDohUYOX7BO2ANfcPt5xaavydlupnA2SLNbMtFwGYNeDTs-2fUCAFodHRwOi8vbGlua3MuZ292ZGVsaXZlcnkuY29tOjgwL3RyYWNrP3R5cGU9Y2xpY2smZW5pZD1aV0Z6UFRFbWJXRnBiR2x1WjJsa1BUSXdNVGN3TWpFMExqWTVPVGsxT1RNeEptMWxjM05oWjJWcFpEMU5SRUl0VUZKRUxVSlZUQzB5TURFM01ESXhOQzQyT1RrNU5Ua3pNU1prWVhSaFltRnpaV2xrUFRFd01ERW1jMlZ5YVdGc1BURTNNemc1TWpFNUptVnRZV2xzYVdROVpXZHBZbk52YmtCdWVXeGhaeTV2Y21jbWRYTmxjbWxrUFdWbmFXSnpiMjVBYm5sc1lXY3ViM0puSm1ac1BTWmxlSFJ5WVQxTmRXeDBhWFpoY21saGRHVkpaRDBtSmlZPSYmJjEwMSYmJmh0dHBzOi8vd3d3LnVzY2lzLmdvdi9pLTkxMnA." TargetMode="External"/><Relationship Id="rId2875" Type="http://schemas.openxmlformats.org/officeDocument/2006/relationships/hyperlink" Target="x-webdoc://EED34B29-69B5-4662-80BE-E5C6A32DD000/redir.aspx?REF=57r_IVT_TFuofXODsj8Hba_tyumtL-cVRT8rtI3eqWINeDTs-2fUCAFodHRwczovL3d3dy5pbW1pZ3JhdGlvbmFkdm9jYXRlcy5vcmcvY2FsZW5kYXIvZXZlbnQuNjMyMTM3LUdlbmVyYWxfSW1taWdyYXRpb25fVHJhaW5pbmdfZm9yX0NhdGhvbGljX0NoYXJpdGllc19JbW1pZ3JhdGlvbl9Db3VydF9IZWxwRA.." TargetMode="External"/><Relationship Id="rId2876" Type="http://schemas.openxmlformats.org/officeDocument/2006/relationships/hyperlink" Target="x-webdoc://EED34B29-69B5-4662-80BE-E5C6A32DD000/redir.aspx?REF=frmBBVE2DuCrkr7OcEqor0iePIxC5k66u7ZTlUGVxc0NeDTs-2fUCAFodHRwczovL3d3dy5mYWNlYm9vay5jb20vZXZlbnRzLzEyODkwOTU4ODQ0NDAyNDgv" TargetMode="External"/><Relationship Id="rId2877" Type="http://schemas.openxmlformats.org/officeDocument/2006/relationships/hyperlink" Target="x-webdoc://EED34B29-69B5-4662-80BE-E5C6A32DD000/redir.aspx?REF=AcBnRju5nWubzZch2yQnfs5nbYwFQcj9YlQtqG85l8wNeDTs-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." TargetMode="External"/><Relationship Id="rId2878" Type="http://schemas.openxmlformats.org/officeDocument/2006/relationships/hyperlink" Target="x-webdoc://EED34B29-69B5-4662-80BE-E5C6A32DD000/redir.aspx?REF=AcBnRju5nWubzZch2yQnfs5nbYwFQcj9YlQtqG85l8wNeDTs-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." TargetMode="External"/><Relationship Id="rId2879" Type="http://schemas.openxmlformats.org/officeDocument/2006/relationships/hyperlink" Target="x-webdoc://EED34B29-69B5-4662-80BE-E5C6A32DD000/redir.aspx?REF=mdKbpUngAhzAlBveNkF1t9RBgFZEDI7nXyhZI1onUsgNeDTs-2fUCAFodHRwczovL3d3dzMudGhlZGF0YWJhbmsuY29tL2RwZy8zNzYvcGVyc29uYWwyLmFzcD9mb3JtaWQ9RXZlbnRzJmM9NTc1OTAyMCZhYWN3Yz0zMTE1NjM3NjEwNjA0NTYxOTU5NDA4Mg.." TargetMode="External"/><Relationship Id="rId3030" Type="http://schemas.openxmlformats.org/officeDocument/2006/relationships/hyperlink" Target="x-webdoc://EED34B29-69B5-4662-80BE-E5C6A32DD000/redir.aspx?REF=v3Y0l-xlPlXpkldXuGEZ4eVY0QQz4nsILM6ULfb3IaAtnDvs-2fUCAFodHRwOi8vbGFvcGluaW9uLmNvbS8yMDE3LzAyLzE1L2VkaXRvcmlhbC10aGUtc2NvcGUtb2YtZGVwb3J0YXRpb25zLw.." TargetMode="External"/><Relationship Id="rId3031" Type="http://schemas.openxmlformats.org/officeDocument/2006/relationships/hyperlink" Target="x-webdoc://EED34B29-69B5-4662-80BE-E5C6A32DD000/redir.aspx?REF=sbHiXWSPbAIEYK5eIPjw_1F0Ap6rMhN-xobAMpHeXBMtnDvs-2fUCAFodHRwczovL3d3dy5ueXRpbWVzLmNvbS8yMDE3LzAyLzE2L29waW5pb24vdGhlLWRlbW9jcmF0cy1pbW1pZ3JhdGlvbi1wcm9ibGVtLmh0bWw." TargetMode="External"/><Relationship Id="rId3032" Type="http://schemas.openxmlformats.org/officeDocument/2006/relationships/hyperlink" Target="x-webdoc://EED34B29-69B5-4662-80BE-E5C6A32DD000/redir.aspx?REF=caqOAX6V_pLLiq91bygycsb1XmS62NDpU6OTqcVqV9ktnDvs-2fUCAFodHRwczovL3d3dy5ueXRpbWVzLmNvbS8yMDE3LzAyLzE2L29waW5pb24vd2hvLXdpbGwtd2F0Y2gtdGhlLWFnZW50cy13YXRjaGluZy1vdXItYm9yZGVycy5odG1s" TargetMode="External"/><Relationship Id="rId3033" Type="http://schemas.openxmlformats.org/officeDocument/2006/relationships/hyperlink" Target="x-webdoc://EED34B29-69B5-4662-80BE-E5C6A32DD000/redir.aspx?REF=l1qz9GX4C-1u4bzNTe-c08tnmndlebLAiFpZe-YfDSuN_T3s-2fUCAFodHRwczovL3d3dy53YXNoaW5ndG9ucG9zdC5jb20vbmV3cy9tb25rZXktY2FnZS93cC8yMDE3LzAyLzE1L2RvLXZvdGVyLWlkZW50aWZpY2F0aW9uLWxhd3Mtc3VwcHJlc3MtbWlub3JpdHktdm90aW5nLXllcy13ZS1kaWQtdGhlLXJlc2VhcmNoLz9wb3N0c2hhcmU9OTk4MTQ4NzE3NDk0NjU3NiZ0aWQ9c3NfdHcmdXRtX3Rlcm09LmI5ZDBhZTc0MjAzMA.." TargetMode="External"/><Relationship Id="rId3034" Type="http://schemas.openxmlformats.org/officeDocument/2006/relationships/hyperlink" Target="x-webdoc://EED34B29-69B5-4662-80BE-E5C6A32DD000/redir.aspx?REF=YXmQVe4xAFNISfL_tg9wrTSQsiaAM8qttPcBjT0nIlKN_T3s-2fUCAFodHRwOi8vd3d3LmVhZ2xldHJpYnVuZS5jb20vbmV3cy9tZXJyaW1hY2tfdmFsbGV5L2ltbWlncmFudHMtbGVhcm4tYWJvdXQtdGhlaXItcmlnaHRzLWF0LWNvbW11bml0eS1mb3J1bS9hcnRpY2xlX2QwZGNiZjdjLWZjMGQtNTZlNC1iNWEwLWY4YjkwZWYwNDljZS5odG1s" TargetMode="External"/><Relationship Id="rId3035" Type="http://schemas.openxmlformats.org/officeDocument/2006/relationships/hyperlink" Target="x-webdoc://EED34B29-69B5-4662-80BE-E5C6A32DD000/redir.aspx?REF=HyBAj_oKyRBeH9pN6FApIPBQPg2A84iPtOUw3TwlUKaN_T3s-2fUCAFodHRwOi8vd3d3Lmpzb25saW5lLmNvbS9zdG9yeS9uZXdzL3BvbGl0aWNzLzIwMTcvMDIvMTQvZmVkZXJhbC1qdWRnZS1wbGFjZXMtbWFkaXNvbi1pbW1pZ3JhdGlvbi1iYW4tY2FzZS1mYXN0LXRyYWNrLzk3OTEyNjgyLw.." TargetMode="External"/><Relationship Id="rId3036" Type="http://schemas.openxmlformats.org/officeDocument/2006/relationships/hyperlink" Target="x-webdoc://EED34B29-69B5-4662-80BE-E5C6A32DD000/redir.aspx?REF=GGDepkvdLt6mFFCyPfPT9QzJf4Yv192pU1FoEe8kzPqN_T3s-2fUCAFodHRwOi8vd3d3Lmt2aWEuY29tL25ld3MvbmV3LW1leGljby9icmVha2luZy1pbW1pZ3JhdGlvbi1yYWlkcy1pbi1sYXMtY3J1Y2VzLXdlZG5lc2RheS1tb3JuaW5nLzMzNDczMDI4Nw.." TargetMode="External"/><Relationship Id="rId3037" Type="http://schemas.openxmlformats.org/officeDocument/2006/relationships/hyperlink" Target="x-webdoc://EED34B29-69B5-4662-80BE-E5C6A32DD000/redir.aspx?REF=NvrCKKaCh2mIJM0ePJoOjq4NrjTh27uYM7V27NFemB-N_T3s-2fUCAFodHRwOi8vd3d3LmNsZXZlbGFuZC5jb20vbWV0cm8vaW5kZXguc3NmLzIwMTcvMDIvaW1taWdyYW50c19pbl9wYWluZXN2aWxsZV9hbmRfZWxzZXdoZXJlX2Nhbl90YWtlX3N0ZXBzX3RvX3Byb3RlY3RfdGhlbXNlbHZlc19sZWFkZXJzX3NheV9waG90b3MuaHRtbA.." TargetMode="External"/><Relationship Id="rId3038" Type="http://schemas.openxmlformats.org/officeDocument/2006/relationships/hyperlink" Target="x-webdoc://EED34B29-69B5-4662-80BE-E5C6A32DD000/redir.aspx?REF=Zw56DEEgvKDON4N_bteSe8fQdcQJ3NioZP5sYxevU6yN_T3s-2fUCAFodHRwOi8vd3d3LmRpc3BhdGNoLmNvbS9uZXdzLzIwMTcwMjE1L2NvbHVtYnVzLXJlZnVnZWUtYWdlbmN5LWNsb3NpbmctZHVlLXRvLXRydW1wLWN1dHMtaW4tYWRtaXNzaW9ucw.." TargetMode="External"/><Relationship Id="rId3039" Type="http://schemas.openxmlformats.org/officeDocument/2006/relationships/hyperlink" Target="x-webdoc://EED34B29-69B5-4662-80BE-E5C6A32DD000/redir.aspx?REF=M4R1fub_UX-E91CtNXS8KCowpbNoSgQZokYT4MlpeSaN_T3s-2fUCAFodHRwOi8vd3d3Lm1pYW1paGVyYWxkLmNvbS9uZXdzL2xvY2FsL2NvbW11bml0eS9taWFtaS1kYWRlL2FydGljbGUxMzI5NzQ0NTQuaHRtbA.." TargetMode="External"/><Relationship Id="rId2330" Type="http://schemas.openxmlformats.org/officeDocument/2006/relationships/hyperlink" Target="x-webdoc://EED34B29-69B5-4662-80BE-E5C6A32DD000/redir.aspx?REF=SzJy6FcoCCWoZ4EYNV0Z96b6bXZlyCzlGmChLwmemD8thhXs-2fUCAFodHRwczovL3d3dy53YXNoaW5ndG9ucG9zdC5jb20vcG9saXRpY3MvY29uZ3Jlc3MvZGVtb2NyYXRzLWludml0aW5nLWltbWlncmFudHMtdG8tdHJ1bXBzLXNwZWVjaC10by1jb25ncmVzcy8yMDE3LzAyLzI1LzNkMTNlNTE4LWZiMmQtMTFlNi1hYTFlLTVmNzM1ZWUzMTMzNF9zdG9yeS5odG1sP3V0bV90ZXJtPS4wNjIwMTYxNTU4Y2E." TargetMode="External"/><Relationship Id="rId2331" Type="http://schemas.openxmlformats.org/officeDocument/2006/relationships/hyperlink" Target="x-webdoc://EED34B29-69B5-4662-80BE-E5C6A32DD000/redir.aspx?REF=z_t7PMl_yXIn-8reJUpfOpUleDCF5zXzvN80zqMLElwthhXs-2fUCAFodHRwczovL3d3dy5ueXRpbWVzLmNvbS9hcG9ubGluZS8yMDE3LzAyLzI2L3dvcmxkL2FzaWEvYXAtYXMtYXVzdHJhbGlhLXVzLXJlZnVnZWVzLmh0bWw." TargetMode="External"/><Relationship Id="rId2332" Type="http://schemas.openxmlformats.org/officeDocument/2006/relationships/hyperlink" Target="x-webdoc://EED34B29-69B5-4662-80BE-E5C6A32DD000/redir.aspx?REF=D3DjgNdWhXqSxY5kdbkCSsf5zSrLhLK8oHfO390AQFgthhXs-2fUCAFodHRwczovL3d3dy5ueXRpbWVzLmNvbS8yMDE3LzAyLzI2L3VzL3BvbGl0aWNzL2RhY2EtZHJlYW1lcnMtaW1taWdyYXRpb24tdHJ1bXAuaHRtbA.." TargetMode="External"/><Relationship Id="rId2333" Type="http://schemas.openxmlformats.org/officeDocument/2006/relationships/hyperlink" Target="x-webdoc://EED34B29-69B5-4662-80BE-E5C6A32DD000/redir.aspx?REF=0TQuAq0DiD6za8jRvk4gQAe-vnxigKVPTVw5HkSyNYUthhXs-2fUCAFodHRwczovL3d3dy5ueXRpbWVzLmNvbS8yMDE3LzAyLzI3L255cmVnaW9uL25ldy15b3JrLXRvZGF5LXJlZnVnZWUtaW1taWdyYW50LWFuZC1jaXRpemVuLmh0bWw." TargetMode="External"/><Relationship Id="rId2334" Type="http://schemas.openxmlformats.org/officeDocument/2006/relationships/hyperlink" Target="x-webdoc://EED34B29-69B5-4662-80BE-E5C6A32DD000/redir.aspx?REF=-aMOtY1lQsBvZGUUjURLhem92d-yFwKPvzSHMwbpHhEthhXs-2fUCAFodHRwczovL3d3dy53YXNoaW5ndG9ucG9zdC5jb20vd29ybGQvZXZlcnlvbmVzLW5lcnZvdXMtc29tZS1zdHVkZW50cy1pbi1pbmRpYS1yZXRoaW5rLXVzLXN0dWR5LXBsYW5zLWFmdGVyLWthbnNhcy1zaG9vdGluZy8yMDE3LzAyLzI1Lzc2NzA0MWY0LWM1ODQtNGM0NS04OTEzLTgzOGM3ZDZkNzE2Nl9zdG9yeS5odG1sP3V0bV90ZXJtPS4yNjdlNDE3ZjgwZGI." TargetMode="External"/><Relationship Id="rId2335" Type="http://schemas.openxmlformats.org/officeDocument/2006/relationships/hyperlink" Target="x-webdoc://EED34B29-69B5-4662-80BE-E5C6A32DD000/redir.aspx?REF=2Pnx9NPZSsRUONRfKxRRdsCyaSE2r_Oa0HUOdvz-wA4thhXs-2fUCAFodHRwczovL3d3dy53YXNoaW5ndG9ucG9zdC5jb20vbmV3cy93b25rL3dwLzIwMTcvMDIvMjUvd2FycmVuLWJ1ZmZldHQtcHJhaXNlcy10YWxlbnRlZC1hbmQtYW1iaXRpb3VzLWltbWlncmFudHMtaW4tc2hhcmVob2xkZXItbGV0dGVyLz91dG1fdGVybT0uNTAxNTg2Yjg2OTdl" TargetMode="External"/><Relationship Id="rId2336" Type="http://schemas.openxmlformats.org/officeDocument/2006/relationships/hyperlink" Target="x-webdoc://EED34B29-69B5-4662-80BE-E5C6A32DD000/redir.aspx?REF=y7PgfM8OlSG3SEq2gx5qnGxbeAXYuN9Nk_2a1fWJk1EthhXs-2fUCAFodHRwczovL3d3dy53YXNoaW5ndG9ucG9zdC5jb20vbmV3cy9lYXJseS1sZWFkL3dwLzIwMTcvMDIvMjUvbXVoYW1tYWQtYWxpcy1zb24tcmVwb3J0ZWRseS1kZXRhaW5lZC1hdC1haXJwb3J0LWFza2VkLXR3aWNlLWFib3V0LWhpcy1yZWxpZ2lvbi8_dXRtX3Rlcm09LjhlYzlmMmJmN2M0OA.." TargetMode="External"/><Relationship Id="rId2337" Type="http://schemas.openxmlformats.org/officeDocument/2006/relationships/hyperlink" Target="x-webdoc://EED34B29-69B5-4662-80BE-E5C6A32DD000/redir.aspx?REF=vThL9OKcg2IrKWdgD8PUVcckGl7BxvFrHKG_9XX9n14thhXs-2fUCAFodHRwOi8vd3d3LmNvdXJpZXItam91cm5hbC5jb20vc3RvcnkvbmV3cy8yMDE3LzAyLzI0L211aGFtbWFkLWFsaS1qci1kZXRhaW5lZC1pbW1pZ3JhdGlvbi1mbGEtYWlycG9ydC85ODM3NjE4MC8." TargetMode="External"/><Relationship Id="rId2338" Type="http://schemas.openxmlformats.org/officeDocument/2006/relationships/hyperlink" Target="x-webdoc://EED34B29-69B5-4662-80BE-E5C6A32DD000/redir.aspx?REF=DnsH4I1Tm0yli4kD4H3E9FK5EqA7v-3upWdLvcwYdl8thhXs-2fUCAFodHRwczovL3d3dy50aGVhdGxhbnRpYy5jb20vcG9saXRpY3MvYXJjaGl2ZS8yMDE3LzAyL2ZhbHNlLWZsYWctb3BlcmF0aW9uLWF0LWNwYWMvNTE3ODQyLw.." TargetMode="External"/><Relationship Id="rId2339" Type="http://schemas.openxmlformats.org/officeDocument/2006/relationships/hyperlink" Target="x-webdoc://EED34B29-69B5-4662-80BE-E5C6A32DD000/redir.aspx?REF=mr1ztU0LuuXl-aoXA_p7dNEK4PilNuGq4vxnU18neo8thhXs-2fUCAFodHRwOi8vd3d3Lm1pYW1paGVyYWxkLmNvbS9lbnRlcnRhaW5tZW50L3Jlc3RhdXJhbnRzL2FydGljbGUxMzUwNzA5NjkuaHRtbA.." TargetMode="External"/><Relationship Id="rId3580" Type="http://schemas.openxmlformats.org/officeDocument/2006/relationships/hyperlink" Target="x-webdoc://EED34B29-69B5-4662-80BE-E5C6A32DD000/redir.aspx?REF=5-4qm3fG4cOwPXHJ_OmJl9ImePZ23XFMuxuYIc78wr6tLFjs-2fUCAFodHRwczovL3d3dy5ueXRpbWVzLmNvbS8yMDE3LzAyLzA2L29waW5pb24vcHJlc2lkZW50LXRydW1wcy1yZWFsLWZlYXItdGhlLWNvdXJ0cy5odG1sP3NtaWQ9dHctc2hhcmU." TargetMode="External"/><Relationship Id="rId3581" Type="http://schemas.openxmlformats.org/officeDocument/2006/relationships/hyperlink" Target="x-webdoc://EED34B29-69B5-4662-80BE-E5C6A32DD000/redir.aspx?REF=d9ySZA1b2eg9IBoNEGQe236CuEM1zt5BO4bIs52Xv9StLFjs-2fUCAFodHRwczovL3d3dy53YXNoaW5ndG9ucG9zdC5jb20vb3BpbmlvbnMvY2FtZXJhcy1sZXQtdGhlLXB1YmxpYy1zZWUtdGhlLXRyYXZlbC1iYW4tYmF0dGxlLXRoZXktYmVsb25nLWluLW1vcmUtY291cnRyb29tcy8yMDE3LzAyLzA3LzY1YTU1Nzk0LWVkNzktMTFlNi1iNGZmLWFjMmNmNTA5ZWZlNV9zdG9yeS5odG1sP3V0bV90ZXJtPS41OTAzMmY3ODllMDE." TargetMode="External"/><Relationship Id="rId3582" Type="http://schemas.openxmlformats.org/officeDocument/2006/relationships/hyperlink" Target="x-webdoc://EED34B29-69B5-4662-80BE-E5C6A32DD000/redir.aspx?REF=Qr2yFSuxaYyTABhElMZPIiPPC4yVkigaWBMuw5RQySqtLFjs-2fUCAFodHRwczovL3d3dy53YXNoaW5ndG9ucG9zdC5jb20vbmV3cy9tb25rZXktY2FnZS93cC8yMDE3LzAyLzA3L3RydW1wcy1pbW1pZ3JhdGlvbi1vcmRlci1yZXF1aXJlcy1idXJlYXVjcmF0cy10by1maWd1cmUtb3V0LXdoby1pcy1jaHJpc3RpYW4tdGhhdHMtbm90LWVhc3kvP3V0bV90ZXJtPS4yZmY1NTlhODE3YTI." TargetMode="External"/><Relationship Id="rId3583" Type="http://schemas.openxmlformats.org/officeDocument/2006/relationships/hyperlink" Target="x-webdoc://EED34B29-69B5-4662-80BE-E5C6A32DD000/redir.aspx?REF=Qp-nQYUSWoIroQ9I0RdHpXKTEqIUpPKG1YjukROEpAmtLFjs-2fUCAFodHRwOi8vdGFsa2luZ3BvaW50c21lbW8uY29tL2VkYmxvZy9vbi10cnVtcC1rZWVwLWl0LXNpbXBsZS1pbi01LXBvaW50cw.." TargetMode="External"/><Relationship Id="rId3584" Type="http://schemas.openxmlformats.org/officeDocument/2006/relationships/hyperlink" Target="x-webdoc://EED34B29-69B5-4662-80BE-E5C6A32DD000/redir.aspx?REF=uqX17VdBn7xJ_qdeH4LmU27Yc2RHPCWaS75o5ZjzXvStLFjs-2fUCAFodHRwOi8vd3d3LmJhbHRpbW9yZXN1bi5jb20vbmV3cy9vcGluaW9uL29wZWQvYnMtYWlycG9ydC1pbmh1bWFuaXR5LTIwMTcwMjA2LXN0b3J5Lmh0bWw." TargetMode="External"/><Relationship Id="rId3585" Type="http://schemas.openxmlformats.org/officeDocument/2006/relationships/hyperlink" Target="x-webdoc://EED34B29-69B5-4662-80BE-E5C6A32DD000/redir.aspx?REF=oTva-sRlAfAEGAtpEdJOGwlkEyEtVB_2X9bSJlFdGNGtLFjs-2fUCAFodHRwOi8vd3d3Lm15YWpjLmNvbS9uZXdzL3N0YXRlLS1yZWdpb25hbC1nb3Z0LS1wb2xpdGljcy9uZXctZGF2aWQtcGVyZHVlLWJpbGwtd291bGQtaGFsdmUtbGVnYWwtaW1taWdyYXRpb24tbGV2ZWxzL0ZFSDhFMlA3TWRIcTFGNFJlMXNHUU4v" TargetMode="External"/><Relationship Id="rId3586" Type="http://schemas.openxmlformats.org/officeDocument/2006/relationships/hyperlink" Target="x-webdoc://EED34B29-69B5-4662-80BE-E5C6A32DD000/redir.aspx?REF=y3-nOyRxNxtSTXPKnFsfae_4hCALdtF6GJJKk3E7XU-tLFjs-2fUCAFodHRwczovL25ld3MuYXpwbS5vcmcvcC9uZXdzLWFydGljbGVzLzIwMTcvMi84LzEwNTkzOS1wYXJ0LTEtZGl2ZXJzZS1hbGxpYW5jZXMtaW4tdHVjc29uLWltbWlncmFudC1hbmQtcmVmdWdlZS1jb21tdW5pdHkv" TargetMode="External"/><Relationship Id="rId3587" Type="http://schemas.openxmlformats.org/officeDocument/2006/relationships/hyperlink" Target="x-webdoc://EED34B29-69B5-4662-80BE-E5C6A32DD000/redir.aspx?REF=CYAZJRW_I6U-RbHPF2iInwNQHVaGVYUiiPcE7csrrF6tLFjs-2fUCAFodHRwczovL3d3dy53YXNoaW5ndG9ucG9zdC5jb20vbG9jYWwvdmlyZ2luaWEtcG9saXRpY3MvdHJhdmVsZXJzLWNhdWdodC11cC1pbi1tdXNsaW0tYmFuLXdoby1uZWVkLWhlbHAtdGhlcmVzLWFuLWFwcC1mb3ItdGhhdC8yMDE3LzAyLzA3LzcxNGJmOTI2LWVkNTItMTFlNi05NjYyLTZlZWRmMTYyNzg4Ml9zdG9yeS5odG1sP3V0bV90ZXJtPS5jODg3YzQ3ZjhiZTM." TargetMode="External"/><Relationship Id="rId3588" Type="http://schemas.openxmlformats.org/officeDocument/2006/relationships/hyperlink" Target="x-webdoc://EED34B29-69B5-4662-80BE-E5C6A32DD000/redir.aspx?REF=Mg4B3Q_Uxdan_z4RCPrTJPKeLRlwlQ6ESARe4LSOoX6tLFjs-2fUCAFodHRwczovL3d3dy53YXNoaW5ndG9ucG9zdC5jb20vbG9jYWwvYmlsbC13b3VsZC1hbGxvdy12aWN0aW1zLXRvLXN1ZS12aXJnaW5pYS1zYW5jdHVhcnktY2l0aWVzLzIwMTcvMDIvMDYvNzRlOGRiYWMtZWNjYy0xMWU2LWExMDAtZmRhYWY0MDAzNjlhX3N0b3J5Lmh0bWw_dXRtX3Rlcm09LjhhOTkyNDAyODhjOQ.." TargetMode="External"/><Relationship Id="rId3589" Type="http://schemas.openxmlformats.org/officeDocument/2006/relationships/hyperlink" Target="x-webdoc://EED34B29-69B5-4662-80BE-E5C6A32DD000/redir.aspx?REF=dL7ZdhiULuJznYr-pTo0pCMWX4MfA6VjRurMU7JyRjetLFjs-2fUCAFodHRwczovL3d3dy53YXNoaW5ndG9ucG9zdC5jb20vbmF0aW9uYWwvdGV4YXMtc2VuYXRlLXZvdGVzLXRvLW9rLWNvbnRlbnRpb3VzLXNhbmN0dWFyeS1jaXRpZXMtYmlsbC8yMDE3LzAyLzA3L2NiYTI0ZDA0LWVkOWMtMTFlNi1hMTAwLWZkYWFmNDAwMzY5YV9zdG9yeS5odG1sP3V0bV90ZXJtPS4wMDhlOWMyNWFmZGE." TargetMode="External"/><Relationship Id="rId1630" Type="http://schemas.openxmlformats.org/officeDocument/2006/relationships/hyperlink" Target="http://lawprofessors.typepad.com/immigration/2017/03/university-of-california-preliminary-guidance-on-the-revised-executive-order-restricting-travel-and-.html" TargetMode="External"/><Relationship Id="rId1631" Type="http://schemas.openxmlformats.org/officeDocument/2006/relationships/hyperlink" Target="http://lawprofessors.typepad.com/immigration/2017/03/open-clinical-positions.html" TargetMode="External"/><Relationship Id="rId1632" Type="http://schemas.openxmlformats.org/officeDocument/2006/relationships/hyperlink" Target="http://lawprofessors.typepad.com/immigration/2017/03/supreme-court-rules-for-defendant-in-juror-bias-case.html" TargetMode="External"/><Relationship Id="rId1633" Type="http://schemas.openxmlformats.org/officeDocument/2006/relationships/hyperlink" Target="http://lawprofessors.typepad.com/immigration/2017/03/here-is-the-newexecutive-order-protecting-the-nation-from-foreign-terrorist-entry-into-the-united-states-as-expected-the-tr.html" TargetMode="External"/><Relationship Id="rId1634" Type="http://schemas.openxmlformats.org/officeDocument/2006/relationships/hyperlink" Target="http://lawprofessors.typepad.com/immigration/2017/03/the-10000-aid-worker-visa.html" TargetMode="External"/><Relationship Id="rId1635" Type="http://schemas.openxmlformats.org/officeDocument/2006/relationships/hyperlink" Target="http://lawprofessors.typepad.com/immigration/2017/03/froim-the-bookshelves-why-walls-wont-work-repairing-the-us-mexico-divide-by-michael-dear.html" TargetMode="External"/><Relationship Id="rId1636" Type="http://schemas.openxmlformats.org/officeDocument/2006/relationships/hyperlink" Target="http://lawprofessors.typepad.com/immigration/2017/03/over-200-economists-say-trump-is-wrong-on-immigration.html" TargetMode="External"/><Relationship Id="rId1637" Type="http://schemas.openxmlformats.org/officeDocument/2006/relationships/hyperlink" Target="http://lawprofessors.typepad.com/immigration/2017/03/open-positions-at-stanford-law-school-immigrants-rights-clinic-.html" TargetMode="External"/><Relationship Id="rId1638" Type="http://schemas.openxmlformats.org/officeDocument/2006/relationships/hyperlink" Target="http://lawprofessors.typepad.com/immigration/2017/03/india-is-a-top-source-and-destination-for-worlds-migrants.html" TargetMode="External"/><Relationship Id="rId1639" Type="http://schemas.openxmlformats.org/officeDocument/2006/relationships/hyperlink" Target="https://www.justsecurity.org/wp-content/uploads/2017/03/Fact-Sheet-Protecting-The-Nation-From-Foreign-Terrorist-Entry-To-The-Uni...4.pdf" TargetMode="External"/><Relationship Id="rId2880" Type="http://schemas.openxmlformats.org/officeDocument/2006/relationships/hyperlink" Target="x-webdoc://EED34B29-69B5-4662-80BE-E5C6A32DD000/redir.aspx?REF=jxcPHC5rUIE91jth337dHvvFvp7JEvXqZp8fSRGQnU8NeDTs-2fUCAFodHRwczovL3d3dy5wYXByb2Jvbm8ubmV0L2NpdmlsbGF3L2NhbGVuZGFyL2V2ZW50LjYyNzY0MC1IYWJlYXNfUGV0aXRpb25zX2Zvcl9EZXRhaW5lZF9JbW1pZ3JhbnRzX1dlYmNhc3Q." TargetMode="External"/><Relationship Id="rId2881" Type="http://schemas.openxmlformats.org/officeDocument/2006/relationships/hyperlink" Target="x-webdoc://EED34B29-69B5-4662-80BE-E5C6A32DD000/redir.aspx?REF=AcBnRju5nWubzZch2yQnfs5nbYwFQcj9YlQtqG85l8wNeDTs-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." TargetMode="External"/><Relationship Id="rId2882" Type="http://schemas.openxmlformats.org/officeDocument/2006/relationships/hyperlink" Target="x-webdoc://EED34B29-69B5-4662-80BE-E5C6A32DD000/redir.aspx?REF=ha_dDh4J6wa4F-GRrlcgeoHPcDbClFRimz8eyiy5ZYANeDTs-2fUCAFodHRwczovL3d3dy5pbW1pZ3JhdGlvbmFkdm9jYXRlcy5vcmcvY2FsZW5kYXIvZXZlbnQuNjI5NzMzLU5hdHVyYWxpemF0aW9uX2FuZF9DaXRpemVuc2hpcA.." TargetMode="External"/><Relationship Id="rId2883" Type="http://schemas.openxmlformats.org/officeDocument/2006/relationships/hyperlink" Target="x-webdoc://EED34B29-69B5-4662-80BE-E5C6A32DD000/redir.aspx?REF=9CdDJwzXCKh9URuPiNfcyVuymhDDhGir6qrM2pL31LkNeDTs-2fUCAFodHRwczovL2JvbC5ibmEuY29tL3RydW1wLW9yZGVyLXZpY3RpbXMtYXJlLWJlaW5nLXRyYWNrZWQtYnktdGhpcy1sYXctZmlybS8." TargetMode="External"/><Relationship Id="rId2884" Type="http://schemas.openxmlformats.org/officeDocument/2006/relationships/hyperlink" Target="x-webdoc://EED34B29-69B5-4662-80BE-E5C6A32DD000/redir.aspx?REF=WXMSnvyqrGDM_9lp959VTSF6y9D2nCCbYeyVHUXjYqUNeDTs-2fUCAFodHRwOi8vbGF3cHJvZmVzc29ycy50eXBlcGFkLmNvbS9pbW1pZ3JhdGlvbi8yMDE3LzAyL2Zyb20tdGhlLWJvb2tzaGVsdmVzLXRoZS1yZWZ1Z2Vlcy1ieS12aWV0LXRoYW5oLW5ndXllbi5odG1s" TargetMode="External"/><Relationship Id="rId2885" Type="http://schemas.openxmlformats.org/officeDocument/2006/relationships/hyperlink" Target="x-webdoc://EED34B29-69B5-4662-80BE-E5C6A32DD000/redir.aspx?REF=8CiTJ8OfIa1YeVw-UtxCVSeh_goDO1FFbxmU8DLZyvkNeDTs-2fUCAFodHRwOi8vbGF3cHJvZmVzc29ycy50eXBlcGFkLmNvbS9pbW1pZ3JhdGlvbi8yMDE3LzAyL3N1cHJlbWUtY291cnQtaGVhcnMtYXJndW1lbnRzLWluLWJvcmRlci1zaG9vdGluZy1jYXNlLXRvZGF5Lmh0bWw." TargetMode="External"/><Relationship Id="rId2886" Type="http://schemas.openxmlformats.org/officeDocument/2006/relationships/hyperlink" Target="x-webdoc://EED34B29-69B5-4662-80BE-E5C6A32DD000/redir.aspx?REF=SD-GK78fYb6bwB5bU6IubBPvHIefZRHxhbd3wtoChvYNeDTs-2fUCAFodHRwOi8vbGF3cHJvZmVzc29ycy50eXBlcGFkLmNvbS9pbW1pZ3JhdGlvbi8yMDE3LzAyL3RydW1wLWFkbWluaXN0cmF0aW9uLXRha2VzLWltbWlncmFudC1kZXRlbnRpb24tY2FzZS10by1uaW50aC1jaXJjdWl0Lmh0bWw." TargetMode="External"/><Relationship Id="rId2887" Type="http://schemas.openxmlformats.org/officeDocument/2006/relationships/hyperlink" Target="x-webdoc://EED34B29-69B5-4662-80BE-E5C6A32DD000/redir.aspx?REF=yMtbyO4Ssm4Y6PJfP2PcmLhMx4L1g-LqUDcuZgjRoNkNeDTs-2fUCAFodHRwOi8vbGF3cHJvZmVzc29ycy50eXBlcGFkLmNvbS9pbW1pZ3JhdGlvbi8yMDE3LzAyL2ltbWlncmF0aW9uLWNvdXJ0cy1kZWNpZGluZy1tb3JlLWNhc2VzLWJ1dC1iYWNrbG9nLWdyb3dpbmctLmh0bWw." TargetMode="External"/><Relationship Id="rId2888" Type="http://schemas.openxmlformats.org/officeDocument/2006/relationships/hyperlink" Target="x-webdoc://EED34B29-69B5-4662-80BE-E5C6A32DD000/redir.aspx?REF=gMFTDLkDeLZlb-q9JC3l2Vt_u9VzttgNDrTc9oWD7tUNeDTs-2fUCAFodHRwOi8vbGF3cHJvZmVzc29ycy50eXBlcGFkLmNvbS9pbW1pZ3JhdGlvbi8yMDE3LzAyL3lvdXItcGxheWxpc3Qtc2FycGludG8uaHRtbA.." TargetMode="External"/><Relationship Id="rId2889" Type="http://schemas.openxmlformats.org/officeDocument/2006/relationships/hyperlink" Target="x-webdoc://EED34B29-69B5-4662-80BE-E5C6A32DD000/redir.aspx?REF=XfccIEDIVyYJ1CcXYaC1z7ilR5Dwz0UbRnflCyiplVMNeDTs-2fUCAFodHRwOi8vbGF3cHJvZmVzc29ycy50eXBlcGFkLmNvbS9pbW1pZ3JhdGlvbi8yMDE3LzAyL3N0YW5mb3JkLWpvdXJuYWwtb2YtY2l2aWwtcnRzLWNpdmlsLWxpYmVydGllcy1sYXd5ZXJzLWd1aWRlLXRvLWFjdGl2aXNtLXJlc2lzdGFuY2UtdW5kZXItdHJ1bXAuaHRtbA.." TargetMode="External"/><Relationship Id="rId3040" Type="http://schemas.openxmlformats.org/officeDocument/2006/relationships/hyperlink" Target="x-webdoc://EED34B29-69B5-4662-80BE-E5C6A32DD000/redir.aspx?REF=1BrhhgDSzbMZWJgbzsou2jvBRaDXu-8w4u2R15sblnWN_T3s-2fUCAFodHRwOi8vd3d3LnRoZWRhaWx5YmVhc3QuY29tL2FydGljbGVzLzIwMTcvMDIvMTQvaXMtdHJ1bXAtaW1taWdyYXRpb24tY3JhY2tkb3duLXdvcnNlLXRoYW4tZGVwb3J0ZXItaW4tY2hpZWYtb2JhbWEuaHRtbA.." TargetMode="External"/><Relationship Id="rId3041" Type="http://schemas.openxmlformats.org/officeDocument/2006/relationships/hyperlink" Target="x-webdoc://EED34B29-69B5-4662-80BE-E5C6A32DD000/redir.aspx?REF=6dy7-in1MYJE2mDNlZ_z5oscjp2wdf9ernmfyBo2EumN_T3s-2fUCAFodHRwczovL3d3dy53YXNoaW5ndG9ucG9zdC5jb20vbmF0aW9uYWwvdXMtYXJyZXN0cy1tZXhpY2FuLWltbWlncmFudC1kcmVhbWVyLWluLXNlYXR0bGUvMjAxNy8wMi8xNC8xMGYxYTU0NC1mMzE1LTExZTYtOWZiMS0yZDhmM2ZjOWMwZWRfc3RvcnkuaHRtbD91dG1fdGVybT0uMDQ5OTQ0ZDA1OWQ0" TargetMode="External"/><Relationship Id="rId3042" Type="http://schemas.openxmlformats.org/officeDocument/2006/relationships/hyperlink" Target="x-webdoc://EED34B29-69B5-4662-80BE-E5C6A32DD000/redir.aspx?REF=mxnTBNlYe6EdfKnD8T9Ivcvg8AnNF7chHp9l1XI_bH2N_T3s-2fUCAFodHRwOi8vd3d3LmxhdGltZXMuY29tL25hdGlvbi9sYS1uYS1pY2UtZGFjYS0yMDE3MDIxNC1zdG9yeS5odG1s" TargetMode="External"/><Relationship Id="rId3043" Type="http://schemas.openxmlformats.org/officeDocument/2006/relationships/hyperlink" Target="x-webdoc://EED34B29-69B5-4662-80BE-E5C6A32DD000/redir.aspx?REF=r8lmjVViQ5Fuvs2sbW5cwXaHCKOwdhjjWfQEcTO1TyCN_T3s-2fUCAFodHRwOi8vd3d3LnJldXRlcnMuY29tL2FydGljbGUvdXMtdXNhLXRydW1wLWltbWlncmF0aW9uLWFycmVzdC1leGNsdXNpdi1pZFVTS0JOMTVUMzA3" TargetMode="External"/><Relationship Id="rId3044" Type="http://schemas.openxmlformats.org/officeDocument/2006/relationships/hyperlink" Target="x-webdoc://EED34B29-69B5-4662-80BE-E5C6A32DD000/redir.aspx?REF=EwB0NghK5ePc6C6INGzxspD8NFL0w97LrQsHBo9ymhKN_T3s-2fUCAFodHRwczovL3d3dy5ueXRpbWVzLmNvbS8yMDE3LzAyLzE0L3VzL2lsbGVnYWwtaW1taWdyYXRpb24tZGFjYS1hcnJlc3QuaHRtbA.." TargetMode="External"/><Relationship Id="rId3045" Type="http://schemas.openxmlformats.org/officeDocument/2006/relationships/hyperlink" Target="x-webdoc://EED34B29-69B5-4662-80BE-E5C6A32DD000/redir.aspx?REF=SQe82NltYU45YeKoFg5Vm1AmXp3j719seDp53rleJdaN_T3s-2fUCAFodHRwczovL3d3dy53c2ouY29tL2FydGljbGVzL2ltbWlncmFudC1kcmVhbWVyLWluLWN1c3RvZHktc2luY2UtZnJpZGF5LWNoYWxsZW5naW5nLWRldGVudGlvbi0xNDg3MTI2NjI3" TargetMode="External"/><Relationship Id="rId3046" Type="http://schemas.openxmlformats.org/officeDocument/2006/relationships/hyperlink" Target="x-webdoc://EED34B29-69B5-4662-80BE-E5C6A32DD000/redir.aspx?REF=Lh7L3aD-aDqUIxs-ryTyABZgpNBnzet9IF-gUjFPTbyN_T3s-2fUCAFodHRwOi8vd3d3LmNubi5jb20vMjAxNy8wMi8xNC9wb2xpdGljcy9kYW5pZWwtcmFtaXJlei1tZWRpbmEtZGFjYS1kZXRlbnRpb24v" TargetMode="External"/><Relationship Id="rId3047" Type="http://schemas.openxmlformats.org/officeDocument/2006/relationships/hyperlink" Target="x-webdoc://EED34B29-69B5-4662-80BE-E5C6A32DD000/redir.aspx?REF=HEVolVCSkrmNKLpowm8JfrSr7B3lG0Loj7xQdp8XbVGN_T3s-2fUCAFodHRwOi8vd3d3LnNlYXR0bGV0aW1lcy5jb20vc2VhdHRsZS1uZXdzL3NlYXR0bGUtZHJlYW1lci1zdWVzLW92ZXItZGV0ZW50aW9uLXVuZGVyLXRydW1wLw.." TargetMode="External"/><Relationship Id="rId3048" Type="http://schemas.openxmlformats.org/officeDocument/2006/relationships/hyperlink" Target="x-webdoc://EED34B29-69B5-4662-80BE-E5C6A32DD000/redir.aspx?REF=KYLlBBrhgwnmvgR9vvAVhQIpttJ7K5dq0ALsIsKS6m-N_T3s-2fUCAFodHRwczovL3d3dy53YXNoaW5ndG9ucG9zdC5jb20vbmV3cy9wb3N0LW5hdGlvbi93cC8yMDE3LzAyLzE0L2luLWFwcGFyZW50LWNhc2Utb2YtbWlzdGFrZW4taWRlbnRpdHktZmF0aGVyLWNhdWdodC1pbi1pY2Utc3RpbmcvP3V0bV90ZXJtPS42MThjNzZjYjZlYTM." TargetMode="External"/><Relationship Id="rId3049" Type="http://schemas.openxmlformats.org/officeDocument/2006/relationships/hyperlink" Target="x-webdoc://EED34B29-69B5-4662-80BE-E5C6A32DD000/redir.aspx?REF=TUdD2oYTGVGGwiY_nXnr3AQXplHd4szS7QOicEutZ9aN_T3s-2fUCAFodHRwczovL3d3dy5ueXRpbWVzLmNvbS8yMDE3LzAyLzE0L2J1c2luZXNzL3doYXQtYXJlLXlvdXItcmlnaHRzLWlmLWJvcmRlci1hZ2VudHMtd2FudC10by1zZWFyY2gteW91ci1waG9uZS5odG1sP19yPTA." TargetMode="External"/><Relationship Id="rId2340" Type="http://schemas.openxmlformats.org/officeDocument/2006/relationships/hyperlink" Target="x-webdoc://EED34B29-69B5-4662-80BE-E5C6A32DD000/redir.aspx?REF=ev2NakZw5mMA4eJ2QrYoLu9BsALb1mEERYZZYnSYcCQthhXs-2fUCAFodHRwOi8vd3d3LmZveG5ld3MuY29tL2VudGVydGFpbm1lbnQvMjAxNy8wMi8yNi9pcmFuaWFuLWRpcmVjdG9yLWFzZ2hhci1mYXJoYWRpLXdpbnMtb3NjYXItc2F5cy1pbi1zdGF0ZW1lbnQtdS1zLWRpc3Jlc3BlY3RlZC1oaXMtY291bnRyeS1vdGhlcnMuaHRtbA.." TargetMode="External"/><Relationship Id="rId2341" Type="http://schemas.openxmlformats.org/officeDocument/2006/relationships/hyperlink" Target="x-webdoc://EED34B29-69B5-4662-80BE-E5C6A32DD000/redir.aspx?REF=zh7QZ4ogWhRQRpRaCEnn2_FYNs-ejgkp6r0yGfmNNDcthhXs-2fUCAFodHRwczovL3d3dy5ueXRpbWVzLmNvbS8yMDE3LzAyLzI1L29waW5pb24vdGhlLWNvc3RzLW9mLW1yLXRydW1wcy1kcmFnbmV0Lmh0bWw_c21wcm9kPW55dGNvcmUtaXBob25lJnNtaWQ9bnl0Y29yZS1pcGhvbmUtc2hhcmUmX3I9MA.." TargetMode="External"/><Relationship Id="rId2342" Type="http://schemas.openxmlformats.org/officeDocument/2006/relationships/hyperlink" Target="x-webdoc://EED34B29-69B5-4662-80BE-E5C6A32DD000/redir.aspx?REF=t_sgyAe6Mm3xBKG9J3RBrt-zOjx4dLwUxk5EZRQ_dxMthhXs-2fUCAFodHRwOi8vbGFvcGluaW9uLmNvbS8yMDE3LzAyLzI2L2VkaXRvcmlhbC1tZXhpY28tYXQtYS1jcm9zc3JvYWRzLw.." TargetMode="External"/><Relationship Id="rId2343" Type="http://schemas.openxmlformats.org/officeDocument/2006/relationships/hyperlink" Target="x-webdoc://EED34B29-69B5-4662-80BE-E5C6A32DD000/redir.aspx?REF=QS3pfZ5BbyvGoDDM7L0-1cXGWpEwpC5e61cv7Om9G3cthhXs-2fUCAFodHRwczovL3d3dy5ueXRpbWVzLmNvbS8yMDE3LzAyLzI3L29waW5pb24vdGhlLWltbWlncmF0aW9uLWRlYmF0ZS13ZS1uZWVkLmh0bWw." TargetMode="External"/><Relationship Id="rId2344" Type="http://schemas.openxmlformats.org/officeDocument/2006/relationships/hyperlink" Target="x-webdoc://EED34B29-69B5-4662-80BE-E5C6A32DD000/redir.aspx?REF=muGKa37GhDVpogSY0dFfpX9y8tH-VusP8RWDNoxqHb8thhXs-2fUCAFodHRwczovL3d3dy5ueXRpbWVzLmNvbS8yMDE3LzAyLzI3L29waW5pb24vd2hhdC1pdHMtbGlrZS10by1oYXZlLXlvdXItcGFyZW50cy1kZXBvcnRlZC5odG1s" TargetMode="External"/><Relationship Id="rId2345" Type="http://schemas.openxmlformats.org/officeDocument/2006/relationships/hyperlink" Target="x-webdoc://EED34B29-69B5-4662-80BE-E5C6A32DD000/redir.aspx?REF=-Od41Kr7IHWMPwEJ7Barb815fRuNuTYMCqPT6Tn0F54thhXs-2fUCAFodHRwczovL21vYmlsZS5ueXRpbWVzLmNvbS8yMDE3LzAyLzI0L29waW5pb24vZmVhcmluZy1mb3ItbWlzcy1saWJlcnR5Lmh0bWw_c21pZD10dy1zaGFyZSZyZWZlcmVyPWh0dHBzOi8vdC5jby9tMmVVWU1QZ2ll" TargetMode="External"/><Relationship Id="rId2346" Type="http://schemas.openxmlformats.org/officeDocument/2006/relationships/hyperlink" Target="x-webdoc://EED34B29-69B5-4662-80BE-E5C6A32DD000/redir.aspx?REF=FiEnIKhBfJ9r9TGkYxtRndktQZDDvVasxjgMo-TB-QwthhXs-2fUCAFodHRwczovL3d3dy53YXNoaW5ndG9ucG9zdC5jb20vb3BpbmlvbnMvdGhlLW5ldy1pbW1pZ3JhdGlvbi1vcmRlci1hLWRpc2FzdGVyLWluLXRoZS1tYWtpbmcvMjAxNy8wMi8yNi9lZDdiZDFkNC1mYWI3LTExZTYtYmUwNS0xYTM4MTdhYzIxYTVfc3RvcnkuaHRtbD91dG1fdGVybT0uYzBjN2M3MGExY2Jk" TargetMode="External"/><Relationship Id="rId2347" Type="http://schemas.openxmlformats.org/officeDocument/2006/relationships/hyperlink" Target="x-webdoc://EED34B29-69B5-4662-80BE-E5C6A32DD000/redir.aspx?REF=3F46UlpKyPeaR7XBGLlAjTJOk_arlt7wDcnQccZJj_EthhXs-2fUCAFodHRwOi8vd3d3LmNuYmMuY29tLzIwMTcvMDIvMjQvaGVyZXMtdGhlLW15dGgtYWJvdXQtYmVpbmctYW4tdW5kb2N1bWVudGVkLWltbWlncmFudC10aGF0LWRyaXZlcy1tZS1jcmF6eS1jb21tZW50YXJ5Lmh0bWw." TargetMode="External"/><Relationship Id="rId2348" Type="http://schemas.openxmlformats.org/officeDocument/2006/relationships/hyperlink" Target="x-webdoc://EED34B29-69B5-4662-80BE-E5C6A32DD000/redir.aspx?REF=zs2gUxiM905kYqwzRiOYqrGQrafpdqzozSNZJ-bhBdgthhXs-2fUCAFodHRwOi8vd3d3Lm1pYW1paGVyYWxkLmNvbS9uZXdzL2xvY2FsL2ltbWlncmF0aW9uL2FydGljbGUxMzUxMTE4NjkuaHRtbA.." TargetMode="External"/><Relationship Id="rId2349" Type="http://schemas.openxmlformats.org/officeDocument/2006/relationships/hyperlink" Target="x-webdoc://EED34B29-69B5-4662-80BE-E5C6A32DD000/redir.aspx?REF=7whqq7wdSSibb7et5ZYLLlyUB4JnB4CaTBkVZGFYU9cthhXs-2fUCAFodHRwOi8vd3d3LnRoZWRlbnZlcmNoYW5uZWwuY29tL25ld3MvcG9saXRpY3MtdW5wbHVnZ2VkL2ltbWlncmF0aW9uLWF0dG9ybmV5LWNhbGxzLWZvci1jbGFyaWZpY2F0aW9uLW9uLXdoaXRlLWhvdXNlLWhvbWVsYW5kLXNlY3VyaXR5LWltbWlncmF0aW9uLW9yZGVycw.." TargetMode="External"/><Relationship Id="rId3590" Type="http://schemas.openxmlformats.org/officeDocument/2006/relationships/hyperlink" Target="x-webdoc://EED34B29-69B5-4662-80BE-E5C6A32DD000/redir.aspx?REF=7iwgX7Rrdg6HVrA9oE_C20fj0ctS-72-whgn4a1waqGtLFjs-2fUCAFodHRwOi8vd3d3Lm9ybGFuZG9zZW50aW5lbC5jb20vbmV3cy9wb2xpdGljcy9wb2xpdGljYWwtcHVsc2Uvb3Mtb3JhbmdlLWNvdW50eS1pbW1pZ3JhbnRzLXNhbmN0dWFyeS0yMDE3MDIwNy1zdG9yeS5odG1s" TargetMode="External"/><Relationship Id="rId3591" Type="http://schemas.openxmlformats.org/officeDocument/2006/relationships/hyperlink" Target="x-webdoc://EED34B29-69B5-4662-80BE-E5C6A32DD000/redir.aspx?REF=TgIDmJ28OIjvUZaBw2Yw-OaujZk9p98G8_aXjY6ZyEitLFjs-2fUCAFodHRwczovL3d3dy5wcm9wdWJsaWNhLm9yZy9hcnRpY2xlL2FmdGVyLW9mZmljaWFscy1zaWduLW9mZi1jbGV2ZWxhbmQtY2xpbmljLWRvY3Rvci1zZWNyZXRseS1yZXR1cm5zLWhvbWU." TargetMode="External"/><Relationship Id="rId3592" Type="http://schemas.openxmlformats.org/officeDocument/2006/relationships/hyperlink" Target="x-webdoc://EED34B29-69B5-4662-80BE-E5C6A32DD000/redir.aspx?REF=q1mVhG2AByZ0R17N_AXgIOTVLhjuZ307WRIV3-dnDcatLFjs-2fUCAFodHRwOi8vd3d3LmNsZXZlbGFuZDE5LmNvbS9zdG9yeS8zNDQ0NDk2OS9jbGV2ZWxhbmQtY2xpbmljLXRvLXRhbGstYWJvdXQtZG9jdG9yLWFmZmVjdGVkLWJ5LXRydW1wLXRyYXZlbC1iYW4tYXQtMS1wbQ.." TargetMode="External"/><Relationship Id="rId3593" Type="http://schemas.openxmlformats.org/officeDocument/2006/relationships/hyperlink" Target="x-webdoc://EED34B29-69B5-4662-80BE-E5C6A32DD000/redir.aspx?REF=Wh1N67YVqnicMe02Cc26fOvepWG2qLKrmj5C8F0GUditLFjs-2fUCAFodHRwOi8vd3d3LmRpc3BhdGNoLmNvbS9uZXdzLzIwMTcwMjA3L21hbmRlbC1rZWxsZXItYmxhc3RlZC1mb3ItZm9sbG93aW5nLXRydW1wcy1sZWFkLW9uLWltbWlncmF0aW9u" TargetMode="External"/><Relationship Id="rId3594" Type="http://schemas.openxmlformats.org/officeDocument/2006/relationships/hyperlink" Target="x-webdoc://EED34B29-69B5-4662-80BE-E5C6A32DD000/redir.aspx?REF=fyns1Q-P55j01qr3_i9qM25VKHpDqwYymUShr7VUFk6tLFjs-2fUCAFodHRwOi8vd3d3LmNsZXZlbGFuZC5jb20vbWV0cm8vaW5kZXguc3NmLzIwMTcvMDIvc3VkYW5lc2VfY2xldmVsYW5kX2NsaW5pY19yZXNpLmh0bWw." TargetMode="External"/><Relationship Id="rId3595" Type="http://schemas.openxmlformats.org/officeDocument/2006/relationships/hyperlink" Target="x-webdoc://EED34B29-69B5-4662-80BE-E5C6A32DD000/redir.aspx?REF=nCQ2GtsGgZiePn37Gox2D941l4bVSZwXLyxz42lsFP-tLFjs-2fUCAFodHRwczovL3d3dy5ueXRpbWVzLmNvbS9hcG9ubGluZS8yMDE3LzAyLzA3L3VzL2FwLXVzLWltbWlncmFudC1zdHVkZW50cy1maW5hbmNpYWwtYWlkLmh0bWw." TargetMode="External"/><Relationship Id="rId3596" Type="http://schemas.openxmlformats.org/officeDocument/2006/relationships/hyperlink" Target="x-webdoc://EED34B29-69B5-4662-80BE-E5C6A32DD000/redir.aspx?REF=ks3mibr4cLnN6BlUpvBb18lboJOyBVyB5ASf9GrS2v6tLFjs-2fUCAFodHRwOi8vd3d3LmJhbHRpbW9yZXN1bi5jb20vbmV3cy9tYXJ5bGFuZC9oYXJmb3JkL2FlZ2lzL3BoLWFnLXBpbGxhbGFtYXJyaS1iYXBkLXN1cHBvcnQtMDIwOC0yMDE3MDIwNi1zdG9yeS5odG1s" TargetMode="External"/><Relationship Id="rId3597" Type="http://schemas.openxmlformats.org/officeDocument/2006/relationships/hyperlink" Target="x-webdoc://EED34B29-69B5-4662-80BE-E5C6A32DD000/redir.aspx?REF=JrHega-m1IRXVI0BQHjmhHJKzfZLyp3AsyrNgsvgjVqtLFjs-2fUCAFodHRwczovL3d3dy53YXNoaW5ndG9ucG9zdC5jb20vbmV3cy9tb3JuaW5nLW1peC93cC8yMDE3LzAyLzA3L3dvcmRzLW1hdHRlci10cnVtcHMtbG9vc2UtdGFsay1hYm91dC1tdXNsaW1zLWdldHMtd2VhcG9uaXplZC1pbi1jb3VydC1hZ2FpbnN0LXRyYXZlbC1iYW4vP3V0bV90ZXJtPS4wOTI4NDdkNjg4NTU." TargetMode="External"/><Relationship Id="rId3598" Type="http://schemas.openxmlformats.org/officeDocument/2006/relationships/hyperlink" Target="x-webdoc://EED34B29-69B5-4662-80BE-E5C6A32DD000/redir.aspx?REF=Q0zcsXeH0Bx6YHuYsPEK8FI3_Y6HrxuOdUikxc9bZ76tLFjs-2fUCAFodHRwOi8vd3d3LnBvbGl0aWNvLmNvbS9zdG9yeS8yMDE3LzAyL2ltbWlncmF0aW9uLXRydW1wLXNlbmF0ZS1jb3R0b24tMjM0NzA2" TargetMode="External"/><Relationship Id="rId3599" Type="http://schemas.openxmlformats.org/officeDocument/2006/relationships/hyperlink" Target="x-webdoc://EED34B29-69B5-4662-80BE-E5C6A32DD000/redir.aspx?REF=TlUlVvIscSX0Z5e8oL4vJUWCb0WjAIu82CRcIjZKlwmtLFjs-2fUCAFodHRwczovL3d3dy53YXNoaW5ndG9ucG9zdC5jb20vd29ybGQvbmF0aW9uYWwtc2VjdXJpdHkvb3Bwb3NpdGlvbi10by10cnVtcC10cmF2ZWwtYmFuLWdyb3dzLWFzLWtleS1jb3VydC1kZWNpc2lvbi1sb29tcy8yMDE3LzAyLzA2L2Q3NjZlYzdjLWVjNzQtMTFlNi05NjYyLTZlZWRmMTYyNzg4Ml9zdG9yeS5odG1sP3V0bV90ZXJtPS4xNDYxNjUxYTBjNzY." TargetMode="External"/><Relationship Id="rId700" Type="http://schemas.openxmlformats.org/officeDocument/2006/relationships/hyperlink" Target="http://www.charlotteobserver.com/living/religion/article141763934.html" TargetMode="External"/><Relationship Id="rId701" Type="http://schemas.openxmlformats.org/officeDocument/2006/relationships/hyperlink" Target="http://money.cnn.com/2017/03/29/technology/h1b-visa-premium-processing/" TargetMode="External"/><Relationship Id="rId702" Type="http://schemas.openxmlformats.org/officeDocument/2006/relationships/hyperlink" Target="https://www.wsj.com/articles/new-h-1b-visa-allocation-bears-little-of-donald-trumps-imprint-1490795825" TargetMode="External"/><Relationship Id="rId703" Type="http://schemas.openxmlformats.org/officeDocument/2006/relationships/hyperlink" Target="http://www.mdedge.com/internalmedicinenews/article/134160/health-policy/foreign-doctors-may-lose-us-jobs-after-visa" TargetMode="External"/><Relationship Id="rId704" Type="http://schemas.openxmlformats.org/officeDocument/2006/relationships/hyperlink" Target="http://www.cnbc.com/2017/03/28/this-is-what-immigration-means-to-the-us-economy-in-two-charts.html" TargetMode="External"/><Relationship Id="rId705" Type="http://schemas.openxmlformats.org/officeDocument/2006/relationships/hyperlink" Target="https://www.washingtonpost.com/local/education/know-your-rights-clinic-in-school-cafeteria-aims-to-allay-immigrant-fears/2017/03/29/fe8af9cc-0fe9-11e7-9d5a-a83e627dc120_story.html?utm_term=.7b9a03071cef" TargetMode="External"/><Relationship Id="rId706" Type="http://schemas.openxmlformats.org/officeDocument/2006/relationships/hyperlink" Target="https://www.washingtonpost.com/news/post-nation/wp/2017/03/29/a-13-year-old-sobbed-on-camera-when-ice-took-her-father-away-now-she-has-a-plan/?hpid=hp_no-name_hp-in-the-newspagein-the-news&amp;utm_term=.fa8595e24150" TargetMode="External"/><Relationship Id="rId707" Type="http://schemas.openxmlformats.org/officeDocument/2006/relationships/hyperlink" Target="https://www.washingtonpost.com/local/this-army-veteran-served-his-country-will-his-undocumented-wife-be-deported/2017/03/29/c60429c8-09bf-11e7-a15f-a58d4a988474_story.html?utm_term=.630418f9d9fa" TargetMode="External"/><Relationship Id="rId708" Type="http://schemas.openxmlformats.org/officeDocument/2006/relationships/hyperlink" Target="https://www.wsj.com/articles/connecticut-governor-advises-parents-in-u-s-illegally-to-pick-guardians-for-kids-1490818615" TargetMode="External"/><Relationship Id="rId709" Type="http://schemas.openxmlformats.org/officeDocument/2006/relationships/hyperlink" Target="http://www.npr.org/sections/thesalt/2017/03/28/521823480/deportation-fears-prompt-immigrants-to-cancel-food-stamps" TargetMode="External"/><Relationship Id="rId1640" Type="http://schemas.openxmlformats.org/officeDocument/2006/relationships/hyperlink" Target="https://www.nytimes.com/2017/03/06/us/politics/travel-ban-muslim-trump.html?hp&amp;action=click&amp;pgtype=Homepage&amp;clickSource=story-heading&amp;module=a-lede-package-region&amp;region=top-news&amp;WT.nav=top-news" TargetMode="External"/><Relationship Id="rId1641" Type="http://schemas.openxmlformats.org/officeDocument/2006/relationships/hyperlink" Target="https://www.whitehouse.gov/the-press-office/2017/03/06/executive-order-protecting-nation-foreign-terrorist-entry-united-states" TargetMode="External"/><Relationship Id="rId1642" Type="http://schemas.openxmlformats.org/officeDocument/2006/relationships/hyperlink" Target="https://www.washingtonpost.com/world/national-security/new-executive-order-bans-travelers-from-six-muslim-majority-countries-applying-for-visas/2017/03/06/3012a42a-0277-11e7-ad5b-d22680e18d10_story.html?postshare=4631488820056750&amp;tid=ss_tw&amp;utm_term=.0d9ec2945270" TargetMode="External"/><Relationship Id="rId1643" Type="http://schemas.openxmlformats.org/officeDocument/2006/relationships/hyperlink" Target="http://www.huffingtonpost.com/entry/trump-water-down-immigration-executive-order_us_58ac3d84e4b07028b703cbd4" TargetMode="External"/><Relationship Id="rId1644" Type="http://schemas.openxmlformats.org/officeDocument/2006/relationships/hyperlink" Target="http://abcnews.go.com/Politics/ben-carson-immigrants-arrived-slave-ships-dreamed-happiness/story?id=45948630" TargetMode="External"/><Relationship Id="rId1645" Type="http://schemas.openxmlformats.org/officeDocument/2006/relationships/hyperlink" Target="http://www.vox.com/2017/3/6/14829526/american-health-care-act-gop-replacement" TargetMode="External"/><Relationship Id="rId1646" Type="http://schemas.openxmlformats.org/officeDocument/2006/relationships/hyperlink" Target="http://www.latimes.com/business/hiltzik/la-fi-hiltzik-obamacare-repeal-20170306-story.html" TargetMode="External"/><Relationship Id="rId1647" Type="http://schemas.openxmlformats.org/officeDocument/2006/relationships/hyperlink" Target="http://www.politico.com/story/2017/03/trump-coast-guard-budget-235750" TargetMode="External"/><Relationship Id="rId1648" Type="http://schemas.openxmlformats.org/officeDocument/2006/relationships/hyperlink" Target="http://www.wnyc.org/story/3-stories-new-yorkers-affected/" TargetMode="External"/><Relationship Id="rId1649" Type="http://schemas.openxmlformats.org/officeDocument/2006/relationships/hyperlink" Target="http://www.npr.org/sections/thetwo-way/2017/03/08/517561046/how-americas-idea-of-illegal-immigration-doesnt-always-match-reality?utm_source=facebook.com&amp;utm_medium=social&amp;utm_campaign=npr&amp;utm_term=nprnews&amp;utm_content=20170308" TargetMode="External"/><Relationship Id="rId2890" Type="http://schemas.openxmlformats.org/officeDocument/2006/relationships/hyperlink" Target="x-webdoc://EED34B29-69B5-4662-80BE-E5C6A32DD000/redir.aspx?REF=PHfF7Z-1TUYt3fmtLlCz4McOqeaRu7klRd785H4i4WkNeDTs-2fUCAFodHRwOi8vbGF3cHJvZmVzc29ycy50eXBlcGFkLmNvbS9pbW1pZ3JhdGlvbi8yMDE3LzAyL3Bvc2l0aW9uLW9wZW5pbmctc3RhbmZvcmQtbGF3LXNjaG9vbC1pbW1pZ3JhbnRzLXJpZ2h0cy1jbGluaWMuaHRtbA.." TargetMode="External"/><Relationship Id="rId2891" Type="http://schemas.openxmlformats.org/officeDocument/2006/relationships/hyperlink" Target="x-webdoc://EED34B29-69B5-4662-80BE-E5C6A32DD000/redir.aspx?REF=JBeIjU9w9xNv-69UHW_cUbM-pmKJH5WeAamnHjGFaFANeDTs-2fUCAFodHRwOi8vbGF3cHJvZmVzc29ycy50eXBlcGFkLmNvbS9pbW1pZ3JhdGlvbi8yMDE3LzAyL2NvdW50cmllcy1hZmZlY3RlZC1ieS10cnVtcC10cmF2ZWwtc3VzcGVuc2lvbi1hY2NvdW50ZWQtZm9yLW1vcmUtdGhhbi05MDAwMDAtdXMtZW50cmllcy1zaW5jZS0yMDA2Lmh0bWw." TargetMode="External"/><Relationship Id="rId2892" Type="http://schemas.openxmlformats.org/officeDocument/2006/relationships/hyperlink" Target="x-webdoc://EED34B29-69B5-4662-80BE-E5C6A32DD000/redir.aspx?REF=Qi0rj4GT8E2ZM-dJBYnIfeE0xqgeWoU7JMaQ893WhPYNeDTs-2fUCAFodHRwOi8vbGF3cHJvZmVzc29ycy50eXBlcGFkLmNvbS9pbW1pZ3JhdGlvbi8yMDE3LzAyL3Byb2Zlc3Npb25hbC1jZXJ0aWZpY2F0ZS1pbi1zdHJhdGVnaWMtbWlncmF0aW9uLW1hbmFnZW1lbnQuaHRtbA.." TargetMode="External"/><Relationship Id="rId2893" Type="http://schemas.openxmlformats.org/officeDocument/2006/relationships/hyperlink" Target="x-webdoc://EED34B29-69B5-4662-80BE-E5C6A32DD000/redir.aspx?REF=47Srjmy7Ka07vBwA8unTpjR6UhNEL4ig0Nr4V_yXlcINeDTs-2fUCAFodHRwOi8vbGF3cHJvZmVzc29ycy50eXBlcGFkLmNvbS9pbW1pZ3JhdGlvbi8yMDE3LzAyL3R3by1kb2N1bWVudGFyaWVzLW9uLXRoZS1wbGlnaHQtb2YtcmVmdWdlZXMtb2ZmLXRoZS1pdGFsaWFuLWNvYXN0LWFuZC10aGUtZ3JlZWstY29hc3QtcmVzcGVjdGl2ZWx5LWhhdmUtcmVjZWl2ZWQtb3NjYXIuaHRtbA.." TargetMode="External"/><Relationship Id="rId2894" Type="http://schemas.openxmlformats.org/officeDocument/2006/relationships/hyperlink" Target="x-webdoc://EED34B29-69B5-4662-80BE-E5C6A32DD000/redir.aspx?REF=9aQkzvpthfb3oaNoX9CSMDu6yz7gHoZpdeCl0n73NtUNeDTs-2fUCAFodHRwOi8vbGF3cHJvZmVzc29ycy50eXBlcGFkLmNvbS9pbW1pZ3JhdGlvbi8yMDE3LzAyL2hhcHB5LXByZXNpZGVudHMtZGF5Lmh0bWw." TargetMode="External"/><Relationship Id="rId2895" Type="http://schemas.openxmlformats.org/officeDocument/2006/relationships/hyperlink" Target="x-webdoc://EED34B29-69B5-4662-80BE-E5C6A32DD000/redir.aspx?REF=g8jN0E5t70mF4trgX9cTDejONWtP8qG2Wp76t5kfIlENeDTs-2fUCAFodHRwOi8vbGF3cHJvZmVzc29ycy50eXBlcGFkLmNvbS9pbW1pZ3JhdGlvbi8yMDE3LzAyL2ltbWlncmF0aW9uLWFydGljbGUtb2YtdGhlLWRheS1hLW1vZGVzdC1tZW1vLWJ5LXl4dGEtbWF5YS1tdXJyYXkuaHRtbA.." TargetMode="External"/><Relationship Id="rId2896" Type="http://schemas.openxmlformats.org/officeDocument/2006/relationships/hyperlink" Target="x-webdoc://EED34B29-69B5-4662-80BE-E5C6A32DD000/redir.aspx?REF=-ix_G_zCA9wKzBU-sONywBfqDdW_ril4ILUEdpr_3ioNeDTs-2fUCAFodHRwOi8vbGF3cHJvZmVzc29ycy50eXBlcGFkLmNvbS9pbW1pZ3JhdGlvbi8yMDE3LzAyL3N3ZWV0LTE2LWFuZC1uZXZlci1iZWVuLWRldGFpbmVkLXdoYXQtaXRzLWxpa2UtdG8tYmUtYS10ZWVuLWxpdmluZy1pbi1hbi1pbW1pZ3JhdGlvbi1kZXRlbnRpb24tY2VudGUuaHRtbA.." TargetMode="External"/><Relationship Id="rId2897" Type="http://schemas.openxmlformats.org/officeDocument/2006/relationships/hyperlink" Target="x-webdoc://EED34B29-69B5-4662-80BE-E5C6A32DD000/redir.aspx?REF=cLO33nMR1MWjQf7iud95ItmzP3Fc1L4RqLPGp9Lp0FINeDTs-2fUCAFodHRwOi8vbGF3cHJvZmVzc29ycy50eXBlcGFkLmNvbS9pbW1pZ3JhdGlvbi8yMDE3LzAyL2Rocy1pbXBsZW1lbnRpbmctamFudWFyeS0yNS1pbW1pZ3JhdGlvbi1leGVjdXRpdmUtb3JkZXJzLmh0bWw." TargetMode="External"/><Relationship Id="rId2898" Type="http://schemas.openxmlformats.org/officeDocument/2006/relationships/hyperlink" Target="x-webdoc://EED34B29-69B5-4662-80BE-E5C6A32DD000/redir.aspx?REF=aDtMwNUK7nBR2X5lOjADCD2ED4CHaZYwNGnvyzymuL0NeDTs-2fUCAFodHRwOi8vbGF3cHJvZmVzc29ycy50eXBlcGFkLmNvbS9pbW1pZ3JhdGlvbi8yMDE3LzAyL25vLW1hdHRlci1ob3ctbWFueS1uZXctdHJhdmVsLWJhbnMtdHJ1bXAtaXNzdWVzLW1heGltdW0tcG93ZXItZG9lcy1ub3QtbWVhbi1hYnNvbHV0ZS1wb3dlci0uaHRtbA.." TargetMode="External"/><Relationship Id="rId2899" Type="http://schemas.openxmlformats.org/officeDocument/2006/relationships/hyperlink" Target="x-webdoc://EED34B29-69B5-4662-80BE-E5C6A32DD000/redir.aspx?REF=juW5sF-0CKsbq0NasMGByncLHCng-73znFa7MEDBBpANeDTs-2fUCAFodHRwOi8vbGF3cHJvZmVzc29ycy50eXBlcGFkLmNvbS9pbW1pZ3JhdGlvbi8yMDE3LzAyL3N1bmRheS1icm9hZHdheS1tdXNpY2FsLWFsbGVnaWFuY2Utb24tc2NyZWVucy1uYXRpb253aWRlLWFnYWluLmh0bWw." TargetMode="External"/><Relationship Id="rId3050" Type="http://schemas.openxmlformats.org/officeDocument/2006/relationships/hyperlink" Target="x-webdoc://EED34B29-69B5-4662-80BE-E5C6A32DD000/redir.aspx?REF=-VJuycIS2_yu2GtTHy8lo2C6GbCthSNvtugHneVEBW2N_T3s-2fUCAFodHRwczovL3d3dy5ueXRpbWVzLmNvbS8yMDE3LzAyLzE0L2J1c2luZXNzL2Vjb25vbXkvaW1taWdyYXRpb24tcHJvZHVjdGl2aXR5LWVjb25vbWlzdHMuaHRtbA.." TargetMode="External"/><Relationship Id="rId3051" Type="http://schemas.openxmlformats.org/officeDocument/2006/relationships/hyperlink" Target="x-webdoc://EED34B29-69B5-4662-80BE-E5C6A32DD000/redir.aspx?REF=EZZaiSvP9ku8qLCSYbhxUEqAKHxUkAZxlDb6aOwJI0aN_T3s-2fUCAFodHRwOi8vd3d3Lm5wci5vcmcvc2VjdGlvbnMvcGFyYWxsZWxzLzIwMTcvMDIvMTQvNTE1MjMyOTI5L2luZGlhbi1pdC1vdXRzb3VyY2Vycy1hbnhpb3VzLW92ZXItcG90ZW50aWFsLWNoYW5nZXMtdG8taDEtYi12aXNhcw.." TargetMode="External"/><Relationship Id="rId3052" Type="http://schemas.openxmlformats.org/officeDocument/2006/relationships/hyperlink" Target="x-webdoc://EED34B29-69B5-4662-80BE-E5C6A32DD000/redir.aspx?REF=DCMW9waDeqNaDAqIs6OynEhFd4-sMjasT4bEUh0mC1GN_T3s-2fUCAFodHRwOi8vd3d3LnBvbGl0aWNvLmNvbS9zdG9yeS8yMDE3LzAyL3RydW1wLWltbWlncmF0aW9uLXJhaWRzLTIzNDk3MA.." TargetMode="External"/><Relationship Id="rId3053" Type="http://schemas.openxmlformats.org/officeDocument/2006/relationships/hyperlink" Target="x-webdoc://EED34B29-69B5-4662-80BE-E5C6A32DD000/redir.aspx?REF=m3ld3ftww8ybNhA6P67BgKsu_ljVMVN_0CqVi7Txoy6N_T3s-2fUCAFodHRwOi8vd3d3LnBvbGl0aWNvLmNvbS9zdGF0ZXMvbmV3LXlvcmsvYWxiYW55L3N0b3J5LzIwMTcvMDIvcmVwb3J0cy1hY2N1c2VzLWljZS1vZi1kZWxheWluZy1hbmQtZGVueWluZy1tZWRpY2FsLWNhcmUtMTA5NjA5" TargetMode="External"/><Relationship Id="rId3054" Type="http://schemas.openxmlformats.org/officeDocument/2006/relationships/hyperlink" Target="x-webdoc://EED34B29-69B5-4662-80BE-E5C6A32DD000/redir.aspx?REF=oMAwqdC-XHTHyeTPvrwGqKEd8jCZ8oego9729PMlag6N_T3s-2fUCAFodHRwOi8vd3d3Lmh1ZmZpbmd0b25wb3N0LmNvbS9lbnRyeS9pY2UtZGlyZWN0b3ItaGlzcGFuaWMtY2F1Y3VzX3VzXzU4YTMzMzIyZTRiMDk0YTEyOWVmNDQ1YQ.." TargetMode="External"/><Relationship Id="rId3055" Type="http://schemas.openxmlformats.org/officeDocument/2006/relationships/hyperlink" Target="x-webdoc://EED34B29-69B5-4662-80BE-E5C6A32DD000/redir.aspx?REF=s8iKvAAuiZAVgyGV809De7SzlaRzHezjZ-GTqW-gT5uN_T3s-2fUCAFodHRwOi8vdGhlaGlsbC5jb20vbGF0aW5vLzMxOTQ5Ni1pY2UtaGVhZC1jYW5jZWxzLW1lZXRpbmctd2l0aC1oaXNwYW5pYy1kZW1z" TargetMode="External"/><Relationship Id="rId3056" Type="http://schemas.openxmlformats.org/officeDocument/2006/relationships/hyperlink" Target="x-webdoc://EED34B29-69B5-4662-80BE-E5C6A32DD000/redir.aspx?REF=Cl_-ZHY3EhxH3pM35S3rLweqTkH0Ce16wh0FOICHAXeN_T3s-2fUCAFodHRwOi8vdGhlaGlsbC5jb20vaG9tZW5ld3MvaG91c2UvMzE5MzU5LXBlbG9zaS10cnVtcC1haW1zLXRvLXRlcnJpZnktaW1taWdyYW50cw.." TargetMode="External"/><Relationship Id="rId3057" Type="http://schemas.openxmlformats.org/officeDocument/2006/relationships/hyperlink" Target="x-webdoc://EED34B29-69B5-4662-80BE-E5C6A32DD000/redir.aspx?REF=qF_O0_M77422EgXWAHxjwhJMPvA5OmtuuMEeBCOU5KeN_T3s-2fUCAFodHRwOi8vd3d3LnJldXRlcnMuY29tL2FydGljbGUvdXMtdXNhLXRydW1wLWltbWlncmF0aW9uLWNvdXJ0LWlkVVNLQk4xNVMyQ0I." TargetMode="External"/><Relationship Id="rId3058" Type="http://schemas.openxmlformats.org/officeDocument/2006/relationships/hyperlink" Target="x-webdoc://EED34B29-69B5-4662-80BE-E5C6A32DD000/redir.aspx?REF=lnbDxM49k_ZabHC9DUstoBRYxGLkoHw2b92chPCsDmKN_T3s-2fUCAFodHRwczovL3d3dy53c2ouY29tL2FydGljbGVzL3ZpcmdpbmlhLWp1ZGdlcy1pbW1pZ3JhdGlvbi1ydWxpbmctaW5jcmVhc2VzLXByZXNzdXJlLW9uLXdoaXRlLWhvdXNlLTE0ODcxMTg4ODk." TargetMode="External"/><Relationship Id="rId3059" Type="http://schemas.openxmlformats.org/officeDocument/2006/relationships/hyperlink" Target="x-webdoc://EED34B29-69B5-4662-80BE-E5C6A32DD000/redir.aspx?REF=JJqiBJ-hm-AH5W4XIGgCVch8JRBXKcH2zC8yw0FWYqGN_T3s-2fUCAFodHRwOi8vd3d3LnBvbGl0aWNvLmNvbS9zdG9yeS8yMDE3LzAyL3RydW1wLXRyYXZlbC1iYW4tY291cnQtZGVmZW5zZS1kaWZmaWN1bHRpZXMtMjM1MDA5" TargetMode="External"/><Relationship Id="rId1100" Type="http://schemas.openxmlformats.org/officeDocument/2006/relationships/hyperlink" Target="http://www.ajc.com/business/tighter-immigration-could-clash-with-growth/MvCJkW4E7eaniSTaDgQ52M/" TargetMode="External"/><Relationship Id="rId1101" Type="http://schemas.openxmlformats.org/officeDocument/2006/relationships/hyperlink" Target="https://www.usnews.com/news/best-states/virginia/articles/2017-03-21/muslim-advocacy-group-seeks-broader-travel-ban-injunction" TargetMode="External"/><Relationship Id="rId1102" Type="http://schemas.openxmlformats.org/officeDocument/2006/relationships/hyperlink" Target="https://www.washingtonpost.com/news/monkey-cage/wp/2017/03/22/why-trumps-potential-restrictions-on-highly-skilled-immigration-could-shift-jobs-overseas/?utm_term=.fbb83029aeab" TargetMode="External"/><Relationship Id="rId1103" Type="http://schemas.openxmlformats.org/officeDocument/2006/relationships/hyperlink" Target="https://www.washingtonpost.com/news/wonk/wp/2017/03/21/trumps-big-beautiful-wall-will-require-him-to-take-big-swaths-of-other-peoples-land/?utm_term=.0829de7b1107" TargetMode="External"/><Relationship Id="rId1104" Type="http://schemas.openxmlformats.org/officeDocument/2006/relationships/hyperlink" Target="http://www.thedailyworld.com/nation-world/trumps-border-wall-hinges-on-legal-team-devoted-to-eminent-domain/" TargetMode="External"/><Relationship Id="rId1105" Type="http://schemas.openxmlformats.org/officeDocument/2006/relationships/hyperlink" Target="http://thehill.com/homenews/state-watch/324982-trump-budget-blueprint-shifts-costs-to-states-counties" TargetMode="External"/><Relationship Id="rId1106" Type="http://schemas.openxmlformats.org/officeDocument/2006/relationships/hyperlink" Target="http://www.reuters.com/article/us-california-immigration-idUSKBN16T07O" TargetMode="External"/><Relationship Id="rId1107" Type="http://schemas.openxmlformats.org/officeDocument/2006/relationships/hyperlink" Target="https://www.washingtonpost.com/national/lapd-latinos-report-fewer-sex-crimes-amid-immigration-fears/2017/03/21/20c260f8-0e9f-11e7-aa57-2ca1b05c41b8_story.html?utm_term=.7bea33c66d16" TargetMode="External"/><Relationship Id="rId1108" Type="http://schemas.openxmlformats.org/officeDocument/2006/relationships/hyperlink" Target="https://www.washingtonpost.com/national/law-requiring-birth-certificate-for-marriage-challenged/2017/03/22/8f121bfe-0ee3-11e7-aa57-2ca1b05c41b8_story.html?utm_term=.6b6f2de32ba7" TargetMode="External"/><Relationship Id="rId1109" Type="http://schemas.openxmlformats.org/officeDocument/2006/relationships/hyperlink" Target="https://www.washingtonpost.com/national/bid-to-strip-terrorists-citizenship-may-mark-new-trump-way/2017/03/21/e1e2deac-0e68-11e7-aa57-2ca1b05c41b8_story.html?utm_term=.5150773e29ec" TargetMode="External"/><Relationship Id="rId2350" Type="http://schemas.openxmlformats.org/officeDocument/2006/relationships/hyperlink" Target="x-webdoc://EED34B29-69B5-4662-80BE-E5C6A32DD000/redir.aspx?REF=zi2ybFp9K39g9Q3SNwp1wqgiaQUZUyZ3OxwkeZTmk-kthhXs-2fUCAFodHRwczovL3d3dy5tcHJuZXdzLm9yZy9zdG9yeS8yMDE3LzAyLzI2L2ltbWlncmF0aW9uLWxhd3llcnMtbGF3LWVuZm9yY2VtZW50LWFkZHJlc3MtZmVhcnMtaW4td2VzdC1hZnJpY2FuLWltbWlncmFudC1jb21tdW5pdHk." TargetMode="External"/><Relationship Id="rId2351" Type="http://schemas.openxmlformats.org/officeDocument/2006/relationships/hyperlink" Target="x-webdoc://EED34B29-69B5-4662-80BE-E5C6A32DD000/redir.aspx?REF=gdjCqGyyi9R9U636tjbOMoGj-XjxCVCHMTH4G24sRYothhXs-2fUCAFodHRwOi8vd3d3LnN0YXJ0cmlidW5lLmNvbS9taW5uZXNvdGEtaW1taWdyYXRpb24tanVkZ2VzLWhpdC13YWxsLW9mLWNhc2VzLzQxNDgyMzQxNC8." TargetMode="External"/><Relationship Id="rId2352" Type="http://schemas.openxmlformats.org/officeDocument/2006/relationships/hyperlink" Target="x-webdoc://EED34B29-69B5-4662-80BE-E5C6A32DD000/redir.aspx?REF=e5sb3pzMWid1pljqcoLdJcncVKFnOFEz1gIRc3G1PiwthhXs-2fUCAFodHRwOi8vd3d3LmNoaWVmdGFpbi5jb20vbmV3cy9wdWVibG8vbGF3eWVyLWNpdGl6ZW5zaGlwLXByb2Nlc3MtaXMtYS10YW5nbGVkLXdlYi9hcnRpY2xlXzg1ZWRjN2E0LTJlYzItNWVlZi04OTE3LWJmMDkwYzc3Mjc4My5odG1s" TargetMode="External"/><Relationship Id="rId2353" Type="http://schemas.openxmlformats.org/officeDocument/2006/relationships/hyperlink" Target="x-webdoc://EED34B29-69B5-4662-80BE-E5C6A32DD000/redir.aspx?REF=mtlr7PBCJyEutaUrnbhSqSzl7uVehIdCzZTTgto4Q4AthhXs-2fUCAFodHRwOi8vd3d3Lm9yZWdvbmxpdmUuY29tL3BvbGl0aWNzL2luZGV4LnNzZi8yMDE3LzAyL2thdGVfYnJvd25fdXJnZXNfdHJ1bXBfdG9fYmFja19vZmYuaHRtbA.." TargetMode="External"/><Relationship Id="rId2354" Type="http://schemas.openxmlformats.org/officeDocument/2006/relationships/hyperlink" Target="x-webdoc://EED34B29-69B5-4662-80BE-E5C6A32DD000/redir.aspx?REF=gc4Q3Egtm-nYnkekEzdroKVDutJY2MN2Kcq8jDwMiG8thhXs-2fUCAFodHRwOi8vd3d3LmxhdGltZXMuY29tL2xvY2FsL2xhbm93L2xhLW1lLWxuLXNhbnRhLWNydXotaWNlLXJhaWQtMjAxNzAyMjMtc3RvcnkuaHRtbA.." TargetMode="External"/><Relationship Id="rId2355" Type="http://schemas.openxmlformats.org/officeDocument/2006/relationships/hyperlink" Target="x-webdoc://EED34B29-69B5-4662-80BE-E5C6A32DD000/redir.aspx?REF=um-oNvHmlvM2I2CDc7wQaJ5IlDD7In9_ufciOPfG0r4thhXs-2fUCAFodHRwOi8vd3d3Lmh1ZmZpbmd0b25wb3N0LmNvbS9lbnRyeS9zYW50YS1jcnV6LWljZV91c181OGIyMTcyMmU0YjA2MDQ4MGUwODkwNDY_" TargetMode="External"/><Relationship Id="rId2356" Type="http://schemas.openxmlformats.org/officeDocument/2006/relationships/hyperlink" Target="x-webdoc://EED34B29-69B5-4662-80BE-E5C6A32DD000/redir.aspx?REF=F26hynaWj8VZq0O0uPErkUWDyxWukgGKMjWfoGdhj0UthhXs-2fUCAFodHRwOi8vd3d3LnN1bi1zZW50aW5lbC5jb20vYnVzaW5lc3MvZmwtYnotdW5kb2N1bWVudGVkLWltbWlncmFudHMtZWNvbm9teS0yMDE3MDIyMy1zdG9yeS5odG1s" TargetMode="External"/><Relationship Id="rId2357" Type="http://schemas.openxmlformats.org/officeDocument/2006/relationships/hyperlink" Target="x-webdoc://EED34B29-69B5-4662-80BE-E5C6A32DD000/redir.aspx?REF=MULFNabIEnzfkFb5_JglwkYWOfTdUxqNH5Dh4KxB2AIthhXs-2fUCAFodHRwOi8vbXlmb3g4LmNvbS8yMDE3LzAyLzIzL2dyZWVuc2Jvcm8tY2l0eS1jb3VuY2lsLWNvbnNpZGVycy1pbi1zdGF0ZS10dWl0aW9uLWZvci1kYWNhLXN0dWRlbnRzLw.." TargetMode="External"/><Relationship Id="rId2358" Type="http://schemas.openxmlformats.org/officeDocument/2006/relationships/hyperlink" Target="x-webdoc://EED34B29-69B5-4662-80BE-E5C6A32DD000/redir.aspx?REF=ooWxv6NG7G4n0EO_JgO53JbdpIFjAjNoNLDBuktEw0sthhXs-2fUCAFodHRwOi8vd3d3Lmh1ZmZpbmd0b25wb3N0LmNvbS9lbnRyeS9kZWxhd2FyZS1zcGVjaWFsLXNlbmF0ZS1lbGVjdGlvbl91c181OGIyMjY1OWU0YjA2MDQ4MGUwODk1NjA_M3VrOXpoMzUzcnE3enhndmkm" TargetMode="External"/><Relationship Id="rId2359" Type="http://schemas.openxmlformats.org/officeDocument/2006/relationships/hyperlink" Target="x-webdoc://EED34B29-69B5-4662-80BE-E5C6A32DD000/redir.aspx?REF=fgiQiMadoTu9y7CY5q-6zAGA_ebBd-FIVU5NiXLeES0thhXs-2fUCAFodHRwOi8vd3d3LmhvdXN0b25jaHJvbmljbGUuY29tL2J1c2luZXNzL2FydGljbGUvVGV4YXMtYnVpbGRlcnMtZmVhci1mYWxsb3V0LW9mLWltbWlncmF0aW9uLTEwOTU5ODIzLnBocD90PTQ0MmJiOTM4OWM0MzhkOWNiYiZjbXBpZD10d2l0dGVyLXByZW1pdW0." TargetMode="External"/><Relationship Id="rId710" Type="http://schemas.openxmlformats.org/officeDocument/2006/relationships/hyperlink" Target="http://www.chicagotribune.com/news/chicagoinc/ct-kim-foxx-girltalk-0329-chicago-inc-20170328-story.html" TargetMode="External"/><Relationship Id="rId711" Type="http://schemas.openxmlformats.org/officeDocument/2006/relationships/hyperlink" Target="http://www.huffingtonpost.com/entry/auschwitz-survivor-ice_us_58db5eafe4b0546370632b4f" TargetMode="External"/><Relationship Id="rId712" Type="http://schemas.openxmlformats.org/officeDocument/2006/relationships/hyperlink" Target="http://thehill.com/homenews/state-watch/326245-ice-director-faces-rowdy-crowd-in-calif" TargetMode="External"/><Relationship Id="rId713" Type="http://schemas.openxmlformats.org/officeDocument/2006/relationships/hyperlink" Target="https://www.washingtonpost.com/news/wonk/wp/2017/03/29/these-hispanic-contractors-offered-to-build-trumps-border-wall-then-the-death-threats-began/?utm_term=.66af6c30c1b6" TargetMode="External"/><Relationship Id="rId714" Type="http://schemas.openxmlformats.org/officeDocument/2006/relationships/hyperlink" Target="https://www.wsj.com/articles/mexican-companies-aiming-to-work-on-trumps-border-wall-get-criticized-1490805378" TargetMode="External"/><Relationship Id="rId715" Type="http://schemas.openxmlformats.org/officeDocument/2006/relationships/hyperlink" Target="https://www.wsj.com/articles/scores-of-builders-raise-their-hands-to-design-trump-border-wall-1490805116" TargetMode="External"/><Relationship Id="rId716" Type="http://schemas.openxmlformats.org/officeDocument/2006/relationships/hyperlink" Target="https://www.washingtonpost.com/world/the_americas/as-aylum-seekers-flee-us-for-canada-opposition-politicians-call-for-curbs/2017/03/29/fdaf13f0-1492-11e7-bb16-269934184168_story.html?utm_term=.ae599b59003c" TargetMode="External"/><Relationship Id="rId717" Type="http://schemas.openxmlformats.org/officeDocument/2006/relationships/hyperlink" Target="http://www.politico.com/tipsheets/morning-shift/2017/03/border-wall-on-the-back-burner-219490" TargetMode="External"/><Relationship Id="rId718" Type="http://schemas.openxmlformats.org/officeDocument/2006/relationships/hyperlink" Target="http://thehill.com/homenews/administration/326339-white-house-signals-it-can-live-without-border-wall-funds" TargetMode="External"/><Relationship Id="rId719" Type="http://schemas.openxmlformats.org/officeDocument/2006/relationships/hyperlink" Target="http://thehill.com/policy/energy-environment/326292-interior-secretary-on-wall-were-not-going-to-cede-rio-grande-to" TargetMode="External"/><Relationship Id="rId1650" Type="http://schemas.openxmlformats.org/officeDocument/2006/relationships/hyperlink" Target="http://www.politico.com/story/2017/03/trump-coast-guard-budget-235750" TargetMode="External"/><Relationship Id="rId1651" Type="http://schemas.openxmlformats.org/officeDocument/2006/relationships/hyperlink" Target="https://www.democracynow.org/2017/3/9/exclusive_facing_likely_deportation_immigrant_activist" TargetMode="External"/><Relationship Id="rId1652" Type="http://schemas.openxmlformats.org/officeDocument/2006/relationships/hyperlink" Target="https://www.nytimes.com/2017/03/07/world/americas/trump-refugee-ban-children-central-america.html" TargetMode="External"/><Relationship Id="rId1653" Type="http://schemas.openxmlformats.org/officeDocument/2006/relationships/hyperlink" Target="http://www.bbc.com/news/world-us-canada-39215990" TargetMode="External"/><Relationship Id="rId1654" Type="http://schemas.openxmlformats.org/officeDocument/2006/relationships/hyperlink" Target="http://abcnews.go.com/US/wireStory/legal-issues-trumps-revised-travel-ban-46029224" TargetMode="External"/><Relationship Id="rId1655" Type="http://schemas.openxmlformats.org/officeDocument/2006/relationships/hyperlink" Target="https://www.washingtonpost.com/world/middle_east/fifa-reminds-us-about-world-cup-obligations-amid-travel-ban/2017/03/09/e94452c2-04d4-11e7-9d14-9724d48f5666_story.html?utm_term=.9c1642772dd9" TargetMode="External"/><Relationship Id="rId1656" Type="http://schemas.openxmlformats.org/officeDocument/2006/relationships/hyperlink" Target="https://www.nytimes.com/2017/03/09/us/donald-trump-new-travel-ban.html" TargetMode="External"/><Relationship Id="rId1657" Type="http://schemas.openxmlformats.org/officeDocument/2006/relationships/hyperlink" Target="https://www.washingtonpost.com/world/national-security/washington-state-will-ask-judge-to-declare-that-freeze-of-first-trump-travel-ban-applies-to-new-order/2017/03/09/c64d54f0-04fa-11e7-ad5b-d22680e18d10_story.html?utm_term=.23c55b91227b" TargetMode="External"/><Relationship Id="rId1658" Type="http://schemas.openxmlformats.org/officeDocument/2006/relationships/hyperlink" Target="https://www.wsj.com/articles/washington-state-to-fight-new-trump-immigration-order-1489092739" TargetMode="External"/><Relationship Id="rId1659" Type="http://schemas.openxmlformats.org/officeDocument/2006/relationships/hyperlink" Target="http://www.politico.com/story/2017/03/states-seek-to-block-new-trump-travel-ban-executive-order-235888" TargetMode="External"/><Relationship Id="rId3060" Type="http://schemas.openxmlformats.org/officeDocument/2006/relationships/hyperlink" Target="x-webdoc://EED34B29-69B5-4662-80BE-E5C6A32DD000/redir.aspx?REF=99Tf-RIMTbGKXF7LDaQbAr1yPKmxj63Mafqi7qCGZEWN_T3s-2fUCAFodHRwOi8vYWJjbmV3cy5nby5jb20vUG9saXRpY3MvZ292ZXJubWVudC1sYXd5ZXJzLWNhbGwtZGVsYXktdHJ1bXAtaW1taWdyYXRpb24tb3JkZXItY2FzZS9zdG9yeT9pZD00NTQ2NzExNg.." TargetMode="External"/><Relationship Id="rId3061" Type="http://schemas.openxmlformats.org/officeDocument/2006/relationships/hyperlink" Target="x-webdoc://EED34B29-69B5-4662-80BE-E5C6A32DD000/redir.aspx?REF=6dcD5eabUdxax3Ib5tP7fk80FfQYm3x6FP2sCJE3ul-N_T3s-2fUCAFodHRwczovL3d3dy53YXNoaW5ndG9ucG9zdC5jb20vcG9saXRpY3MvYXAtZmFjdC1jaGVjay1uby10cnVtcC1vcmRlci10by1kZXBvcnQtd2VsZmFyZS1pbW1pZ3JhbnRzLzIwMTcvMDIvMTQvYzRiYzRkOGMtZjJmNi0xMWU2LTlmYjEtMmQ4ZjNmYzljMGVkX3N0b3J5Lmh0bWw_dXRtX3Rlcm09LmU5MGZhZDUyNDFmOQ.." TargetMode="External"/><Relationship Id="rId3062" Type="http://schemas.openxmlformats.org/officeDocument/2006/relationships/hyperlink" Target="x-webdoc://EED34B29-69B5-4662-80BE-E5C6A32DD000/redir.aspx?REF=XdZYvIFkz_vboOCoHScMvHn93oKbfZxVuye_YYryiK6N_T3s-2fUCAFodHRwczovL3d3dy53YXNoaW5ndG9ucG9zdC5jb20vbmV3cy9mYWN0LWNoZWNrZXIvd3AvMjAxNy8wMi8xNS90cnVtcHMtY2xhaW0tdGhhdC1yZWNlbnQtaW1taWdyYXRpb24tYXJyZXN0cy1yZWZsZWN0LWhpcy1lbmZvcmNlbWVudC1wb2xpY2llcy8_dXRtX3Rlcm09LjdhMTk3N2ZlNWMzZQ.." TargetMode="External"/><Relationship Id="rId3063" Type="http://schemas.openxmlformats.org/officeDocument/2006/relationships/hyperlink" Target="x-webdoc://EED34B29-69B5-4662-80BE-E5C6A32DD000/redir.aspx?REF=S7IIcIU2XKa7lx3IVTbiUx7fxsL-5qnycG87c-8EQ4ON_T3s-2fUCAFodHRwOi8vd3d3LnRoZXZlcmdlLmNvbS8yMDE3LzIvMTQvMTQ1NTI0NzAvdHJ1bXAtZGFjYS1yZXBlYWwtdW5kb2N1bWVudGVkLXRlY2gtY29kZS0yMDQw" TargetMode="External"/><Relationship Id="rId3064" Type="http://schemas.openxmlformats.org/officeDocument/2006/relationships/hyperlink" Target="x-webdoc://EED34B29-69B5-4662-80BE-E5C6A32DD000/redir.aspx?REF=mHIAxdqmWogTpE-EEhUaRQ4JedFFU4GiizPU9bGSanyN_T3s-2fUCAFodHRwOi8vd3d3Lm5iY25ld3MuY29tL21hY2gvaW5ub3ZhdGlvbi9iZWxvdmVkLXNjaWVudGlzdC1zYXlzLXRydW1wLXdyb25nLWFib3V0LWltbWlncmF0aW9uLW43MTk2NDY." TargetMode="External"/><Relationship Id="rId3065" Type="http://schemas.openxmlformats.org/officeDocument/2006/relationships/hyperlink" Target="x-webdoc://EED34B29-69B5-4662-80BE-E5C6A32DD000/redir.aspx?REF=i2IqXATB41aIoRPfQ2KRX-BoiPRzqNbamABds2s3_HuN_T3s-2fUCAFodHRwOi8vd3d3LmJ1c2luZXNzaW5zaWRlci5jb20veWVsbGVuLW9uLWltbWlncmF0aW9uLWVjb25vbWljLWdyb3d0aC10cnVtcC1wb2xpY2llcy0yMDE3LTI." TargetMode="External"/><Relationship Id="rId3066" Type="http://schemas.openxmlformats.org/officeDocument/2006/relationships/hyperlink" Target="x-webdoc://EED34B29-69B5-4662-80BE-E5C6A32DD000/redir.aspx?REF=EcOG4tQWEdmOvU67ldTmWeksn-brDlIFI9vtxQaWzA2N_T3s-2fUCAFodHRwczovL3d3dy53YXNoaW5ndG9ucG9zdC5jb20vbmV3cy9mb29kL3dwLzIwMTcvMDIvMTQvdGhlLW5ldy1wb2xpdGljYWwtYmF0dGxlZ3JvdW5kLXlvdXItcmVzdGF1cmFudC1yZWNlaXB0Lz91dG1fdGVybT0uMDEyYzhlMDM5MjFi" TargetMode="External"/><Relationship Id="rId3067" Type="http://schemas.openxmlformats.org/officeDocument/2006/relationships/hyperlink" Target="x-webdoc://EED34B29-69B5-4662-80BE-E5C6A32DD000/redir.aspx?REF=GExQnjo2q3EdPM9Da1X6eL3rxTagc0AH7fH4hTynkWaN_T3s-2fUCAFodHRwczovL3F6LmNvbS85MDgwODEvaWYteW91LXdhbnQtdG8tc2VlLXdoYXQtdHJ1bXBzLWltbWlncmF0aW9uLXBvbGljeS1sb29rcy1saWtlLWluLXByYWN0aWNlLWNvbnNpZGVyLXRoZS1kZXBvcnRhdGlvbi1vZi10aGlzLWFyaXpvbmEtd29tYW4v" TargetMode="External"/><Relationship Id="rId3068" Type="http://schemas.openxmlformats.org/officeDocument/2006/relationships/hyperlink" Target="x-webdoc://EED34B29-69B5-4662-80BE-E5C6A32DD000/redir.aspx?REF=DXCVK17dloP9fgUMIyd8dJzU0fxgLo1F4cjWhPttNSuN_T3s-2fUCAFodHRwczovL3d3dy5ueXRpbWVzLmNvbS8yMDE3LzAyLzE1L29waW5pb24vc2FuY3R1YXJ5LWNpdGllcy1pbi1uYW1lLW9ubHkuaHRtbD9fcj0w" TargetMode="External"/><Relationship Id="rId3069" Type="http://schemas.openxmlformats.org/officeDocument/2006/relationships/hyperlink" Target="x-webdoc://EED34B29-69B5-4662-80BE-E5C6A32DD000/redir.aspx?REF=TCM9LE0N0Um0nTTC14btTI-Xgg9Iaok-cSE0jKYU1y2N_T3s-2fUCAFodHRwczovL3d3dy53c2ouY29tL2FydGljbGVzL3NlZWtpbmctdGhlaXItb3duLXJlZnVnZS1zYW5jdHVhcnktY2l0aWVzLWdvLXRvLWNvdXJ0LTE0ODcxMTYxNjY." TargetMode="External"/><Relationship Id="rId1110" Type="http://schemas.openxmlformats.org/officeDocument/2006/relationships/hyperlink" Target="https://www.washingtonpost.com/world/the_americas/immigrants-increasingly-flowing-across-us-border-into-canada/2017/03/21/63f7989a-0e52-11e7-aa57-2ca1b05c41b8_story.html?utm_term=.6616ebaa3681" TargetMode="External"/><Relationship Id="rId1111" Type="http://schemas.openxmlformats.org/officeDocument/2006/relationships/hyperlink" Target="http://www.reuters.com/article/us-usa-rights-oas-idUSKBN16S2YP" TargetMode="External"/><Relationship Id="rId1112" Type="http://schemas.openxmlformats.org/officeDocument/2006/relationships/hyperlink" Target="http://www.huffingtonpost.com/entry/trump-administration-iachr_us_58d17201e4b0be71dcf8b27b?k61xmai4gtbv86w29" TargetMode="External"/><Relationship Id="rId1113" Type="http://schemas.openxmlformats.org/officeDocument/2006/relationships/hyperlink" Target="http://www.washingtontimes.com/news/2017/mar/21/immigration-advocate-group-says-it-will-try-to-sto/" TargetMode="External"/><Relationship Id="rId1114" Type="http://schemas.openxmlformats.org/officeDocument/2006/relationships/hyperlink" Target="https://www.nytimes.com/2017/03/21/us/roger-stone-donald-trump-russia.html?_r=0" TargetMode="External"/><Relationship Id="rId1115" Type="http://schemas.openxmlformats.org/officeDocument/2006/relationships/hyperlink" Target="https://www.washingtonpost.com/news/post-nation/wp/2017/03/21/u-s-border-agents-made-a-mexican-teen-drink-liquid-meth-his-family-won-1-million-for-his-death/?utm_term=.f0c56d822a23" TargetMode="External"/><Relationship Id="rId1116" Type="http://schemas.openxmlformats.org/officeDocument/2006/relationships/hyperlink" Target="https://www.washingtonpost.com/local/md-politics/some-of-hogans-statements-on-rockville-rape-miss-the-mark/2017/03/21/0caaacde-0e8f-11e7-9b0d-d27c98455440_story.html?utm_term=.b7f4b979275f" TargetMode="External"/><Relationship Id="rId1117" Type="http://schemas.openxmlformats.org/officeDocument/2006/relationships/hyperlink" Target="http://www.rollingstone.com/culture/inside-the-new-emergency-app-for-undocumented-immigrants-w472224" TargetMode="External"/><Relationship Id="rId1118" Type="http://schemas.openxmlformats.org/officeDocument/2006/relationships/hyperlink" Target="http://www.nbcnews.com/news/latino/university-texas-elects-first-physically-disabled-latina-student-president-n733566?cid=sm_npd_nn_tw_lt" TargetMode="External"/><Relationship Id="rId1119" Type="http://schemas.openxmlformats.org/officeDocument/2006/relationships/hyperlink" Target="https://www.wsj.com/articles/canada-sees-increase-in-migrants-entering-illegally-from-u-s-1490128606" TargetMode="External"/><Relationship Id="rId2360" Type="http://schemas.openxmlformats.org/officeDocument/2006/relationships/hyperlink" Target="x-webdoc://EED34B29-69B5-4662-80BE-E5C6A32DD000/redir.aspx?REF=X__yfLlZhN37l42oRqqYbcZlr-i7gxkJj7x9ZZ5yuhQthhXs-2fUCAFodHRwOi8vd3d3Lm9yZWdvbmxpdmUuY29tL29waW5pb24vaW5kZXguc3NmLzIwMTcvMDIvYXNfdHJ1bXBfcHJlcGFyZXNfdG9fdW52ZWlsX25lLmh0bWw." TargetMode="External"/><Relationship Id="rId2361" Type="http://schemas.openxmlformats.org/officeDocument/2006/relationships/hyperlink" Target="x-webdoc://EED34B29-69B5-4662-80BE-E5C6A32DD000/redir.aspx?REF=IhkFxifAKx8O1RZuKBpSYmQfOFBoynhYQCRS2AvrELEthhXs-2fUCAFodHRwOi8vd3d3LnN1bi1zZW50aW5lbC5jb20vb3Bpbmlvbi9lZGl0b3JpYWxzL2ZsLWVkaXRvcmlhbC10cnVtcC1pbW1pZ3JhdGlvbi1mbG9yaWRhLTIwMTcwMjIzLXN0b3J5Lmh0bWw." TargetMode="External"/><Relationship Id="rId2362" Type="http://schemas.openxmlformats.org/officeDocument/2006/relationships/hyperlink" Target="x-webdoc://EED34B29-69B5-4662-80BE-E5C6A32DD000/redir.aspx?REF=xkbkpJcoEIYBwUBr0LrcRJLLvWjt-G92V8hj60WCPYothhXs-2fUCAFodHRwOi8vd3d3LmNyYWluc2NsZXZlbGFuZC5jb20vYXJ0aWNsZS8yMDE3MDIyNi9ORVdTLzE3MDIyOTg1MC9wZXJzb25hbC12aWV3LW5ldy1kYXRhLXNob3ctZWNvbm9taWMtaW1wYWN0LW9mLWltbWlncmFudHM." TargetMode="External"/><Relationship Id="rId2363" Type="http://schemas.openxmlformats.org/officeDocument/2006/relationships/hyperlink" Target="x-webdoc://EED34B29-69B5-4662-80BE-E5C6A32DD000/redir.aspx?REF=Xk8ngH6cQwv6Z8HW6rlIvBzeAe0ulZkFEA1OsSQZx-gthhXs-2fUCAFodHRwOi8vd3d3LmNsZXZlbGFuZC5jb20vb3Bpbmlvbi9pbmRleC5zc2YvMjAxNy8wMi9pbl9kZWZlbnNlX29mX29oaW9zX3NhbmN0dWFyeS5odG1s" TargetMode="External"/><Relationship Id="rId2364" Type="http://schemas.openxmlformats.org/officeDocument/2006/relationships/hyperlink" Target="x-webdoc://EED34B29-69B5-4662-80BE-E5C6A32DD000/redir.aspx?REF=U_c4dm4VqzELdgYncv3WJjs3I6u6sNaxAU8fun0b5TyN5xfs-2fUCAFodHRwczovL3d3dy53YXNoaW5ndG9ucG9zdC5jb20vbmV3cy93b25rL3dwLzIwMTcvMDMvMDEvdHJ1bXAtdG91dHMtc3R1ZHktdGhhdC1zYXlzLWltbWlncmFudHMtY291bGQtYWN0dWFsbHktc2F2ZS10YXhwYXllci1kb2xsYXJzLz91dG1fdGVybT0uYzFmYmIxODZkZjBh" TargetMode="External"/><Relationship Id="rId2365" Type="http://schemas.openxmlformats.org/officeDocument/2006/relationships/hyperlink" Target="x-webdoc://EED34B29-69B5-4662-80BE-E5C6A32DD000/redir.aspx?REF=E5whe0RBMnyt48xXags54yqSFxcHA2ops1su61N6m7WN5xfs-2fUCAFodHRwOi8vbW9iaWxlLnJldXRlcnMuY29tL2FydGljbGUvaWRVU0tCTjE2QTE2Vg.." TargetMode="External"/><Relationship Id="rId2366" Type="http://schemas.openxmlformats.org/officeDocument/2006/relationships/hyperlink" Target="x-webdoc://EED34B29-69B5-4662-80BE-E5C6A32DD000/redir.aspx?REF=vxwAz7TrT1wQ9zS39_DNgQSJQiB0uNVz7s9VhLZZxvGN5xfs-2fUCAFodHRwczovL3d3dy5sZXhpc25leGlzLmNvbS9sZWdhbG5ld3Nyb29tL2ltbWlncmF0aW9uL2IvaW5zaWRlbmV3cy9hcmNoaXZlLzIwMTcvMDMvMDEvdXNjaXMtYXN5bHVtLWRpdi1yZXZpc2VzLWNyZWRpYmxlLWZlYXItcmVhc29uYWJsZS1mZWFyLWxlc3Nvbi1wbGFucy1mZWItMjAxNy5hc3B4" TargetMode="External"/><Relationship Id="rId2367" Type="http://schemas.openxmlformats.org/officeDocument/2006/relationships/hyperlink" Target="x-webdoc://EED34B29-69B5-4662-80BE-E5C6A32DD000/redir.aspx?REF=PKd3_VUSz89VNoTtkU2ByxSePbjvxTuY5QtmTxRLOqON5xfs-2fUCAFodHRwczovL2RvY3MuZ29vZ2xlLmNvbS9mb3Jtcy9kL2UvMUZBSXBRTFNlN0gyYzFVVzY1VXc4c25ZQ3FTcTk1bm01bjQ0ejZIdXZJN0lGc3M4VHBYbFZURUEvdmlld2Zvcm0." TargetMode="External"/><Relationship Id="rId2368" Type="http://schemas.openxmlformats.org/officeDocument/2006/relationships/hyperlink" Target="x-webdoc://EED34B29-69B5-4662-80BE-E5C6A32DD000/redir.aspx?REF=T3lkUt083RMJaR9DZsJXKzAF-TclXn3GvYwBJQA5DbaN5xfs-2fUCAFodHRwczovL3d3dzMudGhlZGF0YWJhbmsuY29tL2RwZy8zNzYvcGVyc29uYWwyLmFzcD9mb3JtaWQ9RXZlbnRzJmM9NTc1OTAyMCZhYWN3Yz0zMTE1NjM3NjEwNjA0NTYxOTU5NDA4Mg.." TargetMode="External"/><Relationship Id="rId2369" Type="http://schemas.openxmlformats.org/officeDocument/2006/relationships/hyperlink" Target="x-webdoc://EED34B29-69B5-4662-80BE-E5C6A32DD000/redir.aspx?REF=iS0njJIlE1wQtAko0uwAhK3kVGk57tGkoBAPOfFzyd2N5xfs-2fUCAFodHRwczovL3d3dy5wYXByb2Jvbm8ubmV0L2NpdmlsbGF3L2NhbGVuZGFyL2V2ZW50LjYyNzY0MC1IYWJlYXNfUGV0aXRpb25zX2Zvcl9EZXRhaW5lZF9JbW1pZ3JhbnRzX1dlYmNhc3Q." TargetMode="External"/><Relationship Id="rId720" Type="http://schemas.openxmlformats.org/officeDocument/2006/relationships/hyperlink" Target="http://www.huffingtonpost.com/entry/refugees-resettled-us-skyrocketed_us_58dab856e4b01ca7b4277b2a?d4urxnjge5du6jemi&amp;" TargetMode="External"/><Relationship Id="rId721" Type="http://schemas.openxmlformats.org/officeDocument/2006/relationships/hyperlink" Target="https://www.washingtonpost.com/national/the-latest-mexican-man-freed-from-detention-thankful/2017/03/29/67a41aee-14e3-11e7-bb16-269934184168_story.html?utm_term=.15ad71b0ab59" TargetMode="External"/><Relationship Id="rId722" Type="http://schemas.openxmlformats.org/officeDocument/2006/relationships/hyperlink" Target="https://www.washingtonpost.com/national/mexican-man-freed-after-arrest-despite-protected-status/2017/03/29/e696404e-14e2-11e7-bb16-269934184168_story.html?utm_term=.640bb8b0fcea" TargetMode="External"/><Relationship Id="rId723" Type="http://schemas.openxmlformats.org/officeDocument/2006/relationships/hyperlink" Target="https://www.washingtonpost.com/national/apnewsbreak-judge-approves-release-of-jailed-mexican-man/2017/03/28/818ec938-1414-11e7-bb16-269934184168_story.html?utm_term=.8f5e1d062552" TargetMode="External"/><Relationship Id="rId724" Type="http://schemas.openxmlformats.org/officeDocument/2006/relationships/hyperlink" Target="https://www.nytimes.com/reuters/2017/03/29/world/americas/29reuters-usa-immigration-dreamer.html?_r=0" TargetMode="External"/><Relationship Id="rId725" Type="http://schemas.openxmlformats.org/officeDocument/2006/relationships/hyperlink" Target="http://thehill.com/latino/326248-judge-approves-release-of-dreamer-detained-for-six-weeks" TargetMode="External"/><Relationship Id="rId726" Type="http://schemas.openxmlformats.org/officeDocument/2006/relationships/hyperlink" Target="https://www.washingtonpost.com/national/seattle-announces-lawsuit-over-trump-sanctuary-cities-threat/2017/03/29/1be67c0a-14e3-11e7-bb16-269934184168_story.html?utm_term=.757bd7675cd8" TargetMode="External"/><Relationship Id="rId727" Type="http://schemas.openxmlformats.org/officeDocument/2006/relationships/hyperlink" Target="https://www.washingtonpost.com/news/morning-mix/wp/2017/03/30/trumpss-campaign-words-stalk-him-in-court-on-sanctuary-cities-just-as-in-travel-ban-cases/?utm_term=.8218cd208f68" TargetMode="External"/><Relationship Id="rId728" Type="http://schemas.openxmlformats.org/officeDocument/2006/relationships/hyperlink" Target="https://talkingpointsmemo.com/dc/sanctuary-cities-sessions-trump-doj-california" TargetMode="External"/><Relationship Id="rId729" Type="http://schemas.openxmlformats.org/officeDocument/2006/relationships/hyperlink" Target="https://www.washingtonpost.com/national/health-science/muslim-immigrant-enters-california-lieutenant-governor-race/2017/03/29/4fa4c0e4-14b4-11e7-bb16-269934184168_story.html?utm_term=.81a25a0e90d2" TargetMode="External"/><Relationship Id="rId1660" Type="http://schemas.openxmlformats.org/officeDocument/2006/relationships/hyperlink" Target="http://thehill.com/homenews/state-watch/323226-three-states-sue-to-stop-trumps-new-travel-ban" TargetMode="External"/><Relationship Id="rId1661" Type="http://schemas.openxmlformats.org/officeDocument/2006/relationships/hyperlink" Target="https://www.washingtonpost.com/national/con-artists-prey-on-immigrants-fearing-a-trump-crackdown/2017/03/09/11a10ac2-04fc-11e7-9d14-9724d48f5666_story.html?utm_term=.9093f9345f3a" TargetMode="External"/><Relationship Id="rId1662" Type="http://schemas.openxmlformats.org/officeDocument/2006/relationships/hyperlink" Target="http://www.reuters.com/article/us-usa-immigration-canada-asylumseekers-idUSKBN16G2KL" TargetMode="External"/><Relationship Id="rId1663" Type="http://schemas.openxmlformats.org/officeDocument/2006/relationships/hyperlink" Target="https://www.washingtonpost.com/local/this-company-is-making-millions-from-americas-broken-immigration-system/2017/03/08/43abce9e-f881-11e6-be05-1a3817ac21a5_story.html?utm_term=.22407957736d" TargetMode="External"/><Relationship Id="rId1664" Type="http://schemas.openxmlformats.org/officeDocument/2006/relationships/hyperlink" Target="https://www.washingtonpost.com/news/powerpost/wp/2017/03/09/aclu-is-launching-people-power-project-to-resist-trump-policies-in-cities/?utm_term=.009fda32b561" TargetMode="External"/><Relationship Id="rId1665" Type="http://schemas.openxmlformats.org/officeDocument/2006/relationships/hyperlink" Target="http://www.huffingtonpost.com/entry/trump-immigrant-worker-abuse_us_58c03352e4b054a0ea66eef0?h9p4il4xdd9oa8aor" TargetMode="External"/><Relationship Id="rId1666" Type="http://schemas.openxmlformats.org/officeDocument/2006/relationships/hyperlink" Target="https://www.buzzfeed.com/adriancarrasquillo/steve-bannon-helped-preserve-daca-but-democrats-and-activist?utm_term=.ifpbEM7v9" TargetMode="External"/><Relationship Id="rId1667" Type="http://schemas.openxmlformats.org/officeDocument/2006/relationships/hyperlink" Target="http://www.thedenverchannel.com/news/local-news/ice-agents-illegally-detained-colorado-us-citizen-for-days-because-he-was-hispanic-lawsuit-claims" TargetMode="External"/><Relationship Id="rId1668" Type="http://schemas.openxmlformats.org/officeDocument/2006/relationships/hyperlink" Target="https://www.washingtonpost.com/politics/courts_law/february-marks-fewest-arrests-at-border-in-recent-years/2017/03/09/9048e5f6-04e4-11e7-9d14-9724d48f5666_story.html?utm_term=.7e77517d732a" TargetMode="External"/><Relationship Id="rId1669" Type="http://schemas.openxmlformats.org/officeDocument/2006/relationships/hyperlink" Target="http://www.vox.com/policy-and-politics/2017/3/9/14869194/trump-border-secure-illegal-immigration" TargetMode="External"/><Relationship Id="rId3070" Type="http://schemas.openxmlformats.org/officeDocument/2006/relationships/hyperlink" Target="x-webdoc://EED34B29-69B5-4662-80BE-E5C6A32DD000/redir.aspx?REF=AK2LB-Xm-YsEcBrPHuJXerpXWawQC7eTW_arBPff8MuN_T3s-2fUCAFodHRwOi8vd3d3LmZvcmJlcy5jb20vc2l0ZXMvYm93bWFubWFyc2ljby8yMDE3LzAyLzE0L3JlYWRpbmctdGhlLXBvbGxzLXdlbGNvbWUtdG8tYW1lcmljYS13aGF0LWFtZXJpY2Fucy1zYXktYWJvdXQtaW1taWdyYXRpb24v" TargetMode="External"/><Relationship Id="rId3071" Type="http://schemas.openxmlformats.org/officeDocument/2006/relationships/hyperlink" Target="x-webdoc://EED34B29-69B5-4662-80BE-E5C6A32DD000/redir.aspx?REF=7XHrsngk-BTAfAWjYZGRd93lHjd5IRJaIZ6abn5Wr2SN_T3s-2fUCAFodHRwOi8vdGhlaGlsbC5jb20vYmxvZ3MvcHVuZGl0cy1ibG9nL3JlbGlnaW9uLzMxOTI5OS1pbi1saWdodC1vZi10cnVtcHMtdHJhdmVsLWJhbi1kby15b3UtaGF2ZS10by1iZS1jaHJpc3RpYW4tdG8tYmUtYQ.." TargetMode="External"/><Relationship Id="rId3072" Type="http://schemas.openxmlformats.org/officeDocument/2006/relationships/hyperlink" Target="x-webdoc://EED34B29-69B5-4662-80BE-E5C6A32DD000/redir.aspx?REF=uasqgCF67WJ_iV_5XhKShanUvS2KWMh8GXjnjVs8m2uN_T3s-2fUCAFodHRwOi8vdGhlaGlsbC5jb20vYmxvZ3MvcHVuZGl0cy1ibG9nL3RoZS1qdWRpY2lhcnkvMzE5NDMxLXRoZS1pbmp1bmN0aW9uLWFnYWluc3QtdHJ1bXBzLXRyYXZlbC1iYW4td2lsbC1ob2xkLXVwLWlu" TargetMode="External"/><Relationship Id="rId3073" Type="http://schemas.openxmlformats.org/officeDocument/2006/relationships/hyperlink" Target="x-webdoc://EED34B29-69B5-4662-80BE-E5C6A32DD000/redir.aspx?REF=tIDXfKZRY-lX2ZlEC7Okkq9nmtUTIGo2iEMY2nb4DqKN_T3s-2fUCAFodHRwOi8vd3d3LnRoZW1vbml0b3IuY29tL29waW5pb24vZWRpdG9yaWFscy9lZGl0b3JpYWwtdXMtaW1taWdyYXRpb24tcmFpZHMtc3Rva2UtdW5uZWNlc3NhcnktZmVhcnMvYXJ0aWNsZV83YTg4MGFiOC1mMjU1LTExZTYtOGExMy0zZjZhMGM2NWMzZWEuaHRtbA.." TargetMode="External"/><Relationship Id="rId3074" Type="http://schemas.openxmlformats.org/officeDocument/2006/relationships/hyperlink" Target="x-webdoc://EED34B29-69B5-4662-80BE-E5C6A32DD000/redir.aspx?REF=vyG-UHAlOC5c2rnGrbuT_j_hSMvVSpSoG8OxsrnCxHWN_T3s-2fUCAFodHRwczovL3d3dy50ZXhhc3RyaWJ1bmUub3JnLzIwMTcvMDIvMTQvYXR0b3JuZXlzLWNoYXJnZS1haGVhZC1sZWdhbC1jb25jZXJucy1vdmVyLWFudGktc2FuY3R1YXJ5LWNpdGllcy1iaWxsLw.." TargetMode="External"/><Relationship Id="rId3075" Type="http://schemas.openxmlformats.org/officeDocument/2006/relationships/hyperlink" Target="x-webdoc://EED34B29-69B5-4662-80BE-E5C6A32DD000/redir.aspx?REF=9FWSqSljocWv5LTb3fzYeangmRdZC-PeIH6qJ1pBwi6N_T3s-2fUCAFodHRwOi8vd3d3LmtndW45LmNvbS9uZXdzL2xvY2FsLW5ld3MvbWV4aWNhbi1hdXRob3JpdGllcy1hZHZpc2luZy1pdHMtY2l0aXplbnMtaW4tdGhlLXVzLWFmdGVyLXBob2VuaXgtd29tYW4td2FzLWRlcG9ydGVk" TargetMode="External"/><Relationship Id="rId3076" Type="http://schemas.openxmlformats.org/officeDocument/2006/relationships/hyperlink" Target="http://alabama.com/" TargetMode="External"/><Relationship Id="rId3077" Type="http://schemas.openxmlformats.org/officeDocument/2006/relationships/hyperlink" Target="x-webdoc://EED34B29-69B5-4662-80BE-E5C6A32DD000/redir.aspx?REF=28XlVprAtMCZoJGz-iXTw_O0tU4tXfqAxTB06pGTGrON_T3s-2fUCAFodHRwOi8vd3d3LmFsLmNvbS9uZXdzL2luZGV4LnNzZi8yMDE3LzAyL25pZ2VyaWFuX2ltbWlncmFudF9pbl9hbGFiYW1hLmh0bWw." TargetMode="External"/><Relationship Id="rId3078" Type="http://schemas.openxmlformats.org/officeDocument/2006/relationships/hyperlink" Target="x-webdoc://EED34B29-69B5-4662-80BE-E5C6A32DD000/redir.aspx?REF=W1twPxTkhSRx_-RDVJHq5t2OAiitMjAQlOF5lk5oAxCN_T3s-2fUCAFodHRwOi8vd3d3LmNvdXJhbnQuY29tL3BvbGl0aWNzL2hjLWNvbm5lY3RpY3V0LXRydW1wLW5ldy10cmF2ZWwtYmFuLTIwMTcwMjEzLXN0b3J5Lmh0bWw." TargetMode="External"/><Relationship Id="rId3079" Type="http://schemas.openxmlformats.org/officeDocument/2006/relationships/hyperlink" Target="x-webdoc://EED34B29-69B5-4662-80BE-E5C6A32DD000/redir.aspx?REF=5QFaBCJaV6PGLYAInM0OAjTZHdfe386s9ULKUNb32CON_T3s-2fUCAFodHRwOi8va2p6ei5vcmcvY29udGVudC80MzQxMDgvaG93LWRlcG9ydGF0aW9uLWNhc2UtcmV2ZXJiZXJhdGluZy1hbW9uZy1pbW1pZ3JhdGlvbi1sYXd5ZXJz" TargetMode="External"/><Relationship Id="rId1120" Type="http://schemas.openxmlformats.org/officeDocument/2006/relationships/hyperlink" Target="https://www.theguardian.com/us-news/2017/mar/20/no-african-citizens-visas-california-annual-trade-summit?CMP=share_btn_tw" TargetMode="External"/><Relationship Id="rId1121" Type="http://schemas.openxmlformats.org/officeDocument/2006/relationships/hyperlink" Target="http://thehill.com/latino/325092-trump-moves-sanctuary-city-fight-to-front-burner" TargetMode="External"/><Relationship Id="rId1122" Type="http://schemas.openxmlformats.org/officeDocument/2006/relationships/hyperlink" Target="https://www.bloomberg.com/view/articles/2017-03-20/the-immigration-policy-america-needs" TargetMode="External"/><Relationship Id="rId1123" Type="http://schemas.openxmlformats.org/officeDocument/2006/relationships/hyperlink" Target="https://www.washingtonpost.com/news/grade-point/wp/2017/03/21/why-open-borders-are-crucial-for-innovation/?utm_term=.78aa282ea12d" TargetMode="External"/><Relationship Id="rId1124" Type="http://schemas.openxmlformats.org/officeDocument/2006/relationships/hyperlink" Target="https://www.bloomberg.com/view/articles/2017-03-21/how-we-all-advance-trump-s-border-control-agenda" TargetMode="External"/><Relationship Id="rId1125" Type="http://schemas.openxmlformats.org/officeDocument/2006/relationships/hyperlink" Target="http://www.huffingtonpost.com/entry/why-these-trump-voters-are-sticking-up-for-an-undocumented_us_58d14509e4b0e0d348b347e8?" TargetMode="External"/><Relationship Id="rId1126" Type="http://schemas.openxmlformats.org/officeDocument/2006/relationships/hyperlink" Target="http://www.ocregister.com/articles/behind-747070-simpson-mine.html" TargetMode="External"/><Relationship Id="rId1127" Type="http://schemas.openxmlformats.org/officeDocument/2006/relationships/hyperlink" Target="http://www.courant.com/breaking-news/hc-hartford-ice-0321-20170320-story.html" TargetMode="External"/><Relationship Id="rId1128" Type="http://schemas.openxmlformats.org/officeDocument/2006/relationships/hyperlink" Target="http://www.scpr.org/news/2017/03/21/70052/cities-like-los-angeles-with-large-immigration-cas/" TargetMode="External"/><Relationship Id="rId1129" Type="http://schemas.openxmlformats.org/officeDocument/2006/relationships/hyperlink" Target="https://www.mprnews.org/story/2017/03/21/minnesota-law-enforcement-grapples-with-federal-immigration-orders-goals" TargetMode="External"/><Relationship Id="rId2370" Type="http://schemas.openxmlformats.org/officeDocument/2006/relationships/hyperlink" Target="x-webdoc://EED34B29-69B5-4662-80BE-E5C6A32DD000/redir.aspx?REF=WSjHt2DQwH8oBl4bA393t5jFUd2E7OM9FqpfugzqAWiN5xfs-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." TargetMode="External"/><Relationship Id="rId2371" Type="http://schemas.openxmlformats.org/officeDocument/2006/relationships/hyperlink" Target="x-webdoc://EED34B29-69B5-4662-80BE-E5C6A32DD000/redir.aspx?REF=uioX4tevZbsV6F3MV2FIsniVsSSP6V9-gHPU8hO-sV-N5xfs-2fUCAFodHRwczovL2F0dGVuZGVlLmdvdG93ZWJpbmFyLmNvbS9yZWdpc3Rlci8zOTA5MzQ0NzU5ODkwNzQ1ODU4" TargetMode="External"/><Relationship Id="rId2372" Type="http://schemas.openxmlformats.org/officeDocument/2006/relationships/hyperlink" Target="x-webdoc://EED34B29-69B5-4662-80BE-E5C6A32DD000/redir.aspx?REF=egQvWtzCo-D0TYKpJotCCfmmfj2l4taHE6CiH-tTGXaN5xfs-2fUCAFodHRwczovL2F0dGVuZGVlLmdvdG93ZWJpbmFyLmNvbS9yZWdpc3Rlci84MTY1NDE3OTMxNDc1MzM5Nzc3" TargetMode="External"/><Relationship Id="rId2373" Type="http://schemas.openxmlformats.org/officeDocument/2006/relationships/hyperlink" Target="x-webdoc://EED34B29-69B5-4662-80BE-E5C6A32DD000/redir.aspx?REF=kTg1HQC6Odes7bp2CaBd_8r_XEjYvF0zAV0f4VgqfNuN5xfs-2fUCAFodHRwczovL2RvY3MuZ29vZ2xlLmNvbS9zcHJlYWRzaGVldHMvZC8xbWFOQlBnRFdfd0lhQjhfcTNVekJYQmZwWmc0d0hXRzJKSEFCUU1CVmNjYy9lZGl0P3VzcD1zaGFyaW5n" TargetMode="External"/><Relationship Id="rId2374" Type="http://schemas.openxmlformats.org/officeDocument/2006/relationships/hyperlink" Target="x-webdoc://EED34B29-69B5-4662-80BE-E5C6A32DD000/redir.aspx?REF=UGOuWE5TZqDbVFFz5Q6cPLzxeRNonrIC-eQ-94JRUq2N5xfs-2fUCAFodHRwczovL3d3dy5mYWNlYm9vay5jb20vZXZlbnRzLzEzNzIzMDc4ODI4MjU3MTAvP2Fjb250ZXh0PSU3QiUyMnJlZiUyMiUzQSUyMjIlMjIlMkMlMjJyZWZfZGFzaGJvYXJkX2ZpbHRlciUyMiUzQSUyMnVwY29taW5nJTIyJTJDJTIyYWN0aW9uX2hpc3RvcnklMjIlM0ElMjIlNUIlN0IlNUMlMjJzdXJmYWNlJTVDJTIyJTNBJTVDJTIyZGFzaGJvYXJkJTVDJTIyJTJDJTVDJTIybWVjaGFuaXNtJTVDJTIyJTNBJTVDJTIybWFpbl9saXN0JTVDJTIyJTJDJTVDJTIyZXh0cmFfZGF0YSU1QyUyMiUzQSU1QiU1RCU3RCU1RCUyMiU3RA.." TargetMode="External"/><Relationship Id="rId2375" Type="http://schemas.openxmlformats.org/officeDocument/2006/relationships/hyperlink" Target="x-webdoc://EED34B29-69B5-4662-80BE-E5C6A32DD000/redir.aspx?REF=gnPreW85TJFGEdw3LjvWVkrOvChigGY9hubhc0Vt7wyN5xfs-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." TargetMode="External"/><Relationship Id="rId2376" Type="http://schemas.openxmlformats.org/officeDocument/2006/relationships/hyperlink" Target="x-webdoc://EED34B29-69B5-4662-80BE-E5C6A32DD000/redir.aspx?REF=TR5k9F9YmDYeqfLDpVxcc3N1jsWSvxYQmIilMkYC-jeN5xfs-2fUCAFodHRwczovL2RvY3MuZ29vZ2xlLmNvbS9zcHJlYWRzaGVldHMvZC8xRUptWERpR1NwVjNpVWhYN3NvMno4ZmstWGk3Q0xKWDhQV21hTk1jcVdsOC9lZGl0P3VzcD1zaGFyaW5n" TargetMode="External"/><Relationship Id="rId2377" Type="http://schemas.openxmlformats.org/officeDocument/2006/relationships/hyperlink" Target="x-webdoc://EED34B29-69B5-4662-80BE-E5C6A32DD000/redir.aspx?REF=7YikGBSPFe0EgOZYk0fc4d7bcgfHswmZkWP5MDZXXa6N5xfs-2fUCAFodHRwczovL3d3dy5pbW1pZ3JhdGlvbmFkdm9jYXRlcy5vcmcvY2FsZW5kYXIvZXZlbnQuNjI5NzMzLU5hdHVyYWxpemF0aW9uX2FuZF9DaXRpemVuc2hpcA.." TargetMode="External"/><Relationship Id="rId2378" Type="http://schemas.openxmlformats.org/officeDocument/2006/relationships/hyperlink" Target="x-webdoc://EED34B29-69B5-4662-80BE-E5C6A32DD000/redir.aspx?REF=JyQjdZermCUqLN31km34PBMeCk5E8QCdSs59ZwxhbECN5xfs-2fUCAFodHRwOi8vd3d3Lm1tc2VuZDc1LmNvbS9saW5rLmNmbT9yPTFNcUF3ZzFVanlmSHhubFFLb0dUdnd-fiZwZT1OemVFNS1vclcyeVV2cGNlb2V3VS13NjhZRTRsWm9BcXVhaDFMUnBEQ3VJUWFzRzNyc2w3RFdyN296TnhSRWVOVVlic29OLTE0WWhfZWVQNVFnUlNuZ35-" TargetMode="External"/><Relationship Id="rId2379" Type="http://schemas.openxmlformats.org/officeDocument/2006/relationships/hyperlink" Target="x-webdoc://EED34B29-69B5-4662-80BE-E5C6A32DD000/redir.aspx?REF=Tj8ClAA5EriFvSq_CSgui8zkL9p9iEtv69cKxTN8PwuN5xfs-2fUCAFodHRwczovL2RvY3MuZ29vZ2xlLmNvbS9zcHJlYWRzaGVldHMvZC8xcU5sX0YzYTZjc2o5R3RMVXJhVTVZLUJBbzYyOVlyZ2hNWXFLTHZHQlFqdy9lZGl0P3VzcD1zaGFyaW5n" TargetMode="External"/><Relationship Id="rId3800" Type="http://schemas.openxmlformats.org/officeDocument/2006/relationships/hyperlink" Target="x-webdoc://EED34B29-69B5-4662-80BE-E5C6A32DD000/redir.aspx?REF=iCwbvaA71bgzWWZwfoY1WxC655LusyZ1xoMsTiitLhktsmHs-2fUCAFodHRwOi8vd3d3Lm9wYi5vcmcvbmV3cy9hcnRpY2xlL3BvcnRsYW5kLWljZS1pbW1pZ3JhdGlvbi1hcnJlc3RzLW11bHRub21haC1jb3VudHktY291cnRob3VzZS8." TargetMode="External"/><Relationship Id="rId3801" Type="http://schemas.openxmlformats.org/officeDocument/2006/relationships/hyperlink" Target="x-webdoc://EED34B29-69B5-4662-80BE-E5C6A32DD000/redir.aspx?REF=qA6Q-mFedpLVcHzf1kon-M-7vg7HSrN72vdlGipVY3otsmHs-2fUCAFodHRwOi8vd3d3Lm1pYW1pbmV3dGltZXMuY29tL25ld3MvcmVwb3J0ZXItc2F5cy1oZXItdHJpbmlkYWRpYW4taHVzYmFuZC13YXMtZGV0YWluZWQtYXQtZm9ydC1sYXVkZXJhbGUtYWlycG9ydC1sYXN0LW5pZ2h0LTkxMTA4MTU." TargetMode="External"/><Relationship Id="rId3802" Type="http://schemas.openxmlformats.org/officeDocument/2006/relationships/hyperlink" Target="x-webdoc://EED34B29-69B5-4662-80BE-E5C6A32DD000/redir.aspx?REF=CCSNgFmp0QX5TSrJeM83Wd-dmz_hBNnJh9dCnIUCCr8tsmHs-2fUCAFodHRwczovL3d3dy53YXNoaW5ndG9ucG9zdC5jb20vbmF0aW9uYWwvc3RhdGVzLWRpZmZlci1pbi1yZXNwb25zZS10by10cnVtcC1pbW1pZ3JhdGlvbi1wbGFucy8yMDE3LzAyLzAyL2MzY2EyYWQ2LWU5MTctMTFlNi05MDNkLTliMTFlZDdkOGQyYV9zdG9yeS5odG1sP3V0bV90ZXJtPS4xZmQ2OTQ3MDhhMWY." TargetMode="External"/><Relationship Id="rId3803" Type="http://schemas.openxmlformats.org/officeDocument/2006/relationships/hyperlink" Target="x-webdoc://EED34B29-69B5-4662-80BE-E5C6A32DD000/redir.aspx?REF=gucwrYHES-73LMyusKtO-BJ7MO78-J87g_7xHRg09zctsmHs-2fUCAFodHRwczovL3d3dy53YXNoaW5ndG9ucG9zdC5jb20vbmF0aW9uYWwvcmVkLWJsdWUtc3RhdGVzLXNwbGl0LW92ZXItdHJ1bXBzLXNhbmN0dWFyeS1jaXR5LW9yZGVyLzIwMTcvMDIvMDIvYmQ0MDM2ODQtZTkxNi0xMWU2LTkwM2QtOWIxMWVkN2Q4ZDJhX3N0b3J5Lmh0bWw_dXRtX3Rlcm09LjA3NThiNzkwZTE5NA.." TargetMode="External"/><Relationship Id="rId3804" Type="http://schemas.openxmlformats.org/officeDocument/2006/relationships/hyperlink" Target="x-webdoc://EED34B29-69B5-4662-80BE-E5C6A32DD000/redir.aspx?REF=hO3l-BGrLhkgESA8WuCtdhpl5XExiWlpot5tAd6d8KgtsmHs-2fUCAFodHRwczovL3d3dy53YXNoaW5ndG9ucG9zdC5jb20vbmF0aW9uYWwvdGV4YXMtbGVnaXNsYXRvcnMtc2Vlay1mdW5kaW5nLWJhbi1mb3Itc2FuY3R1YXJ5LWNpdGllcy8yMDE3LzAyLzAzLzRjZDE5NTBlLWU5ZTQtMTFlNi05MDNkLTliMTFlZDdkOGQyYV9zdG9yeS5odG1sP3V0bV90ZXJtPS4xMzg0YjU0ZmMyMTI." TargetMode="External"/><Relationship Id="rId3805" Type="http://schemas.openxmlformats.org/officeDocument/2006/relationships/hyperlink" Target="x-webdoc://EED34B29-69B5-4662-80BE-E5C6A32DD000/redir.aspx?REF=NfJsz9YuNF2Ie37TFUih-yNaFuPjRAUeN25WC2-GivEtsmHs-2fUCAFodHRwczovL3d3dy5ueXRpbWVzLmNvbS8yMDE3LzAyLzAzL2VkdWNhdGlvbi9lZGxpZmUvZGFjYS11bmRvY3VtZW50ZWQtdW5pdmVyc2l0eS1vZi1jYWxpZm9ybmlhLW1lcmNlZC1maWF0LWx1eC1zY2hvbGFycy5odG1s" TargetMode="External"/><Relationship Id="rId3806" Type="http://schemas.openxmlformats.org/officeDocument/2006/relationships/hyperlink" Target="x-webdoc://EED34B29-69B5-4662-80BE-E5C6A32DD000/redir.aspx?REF=xnyM6pt6vSYSj2sAC011GwcFwFkjvgxj6G-8NgWVxjEtsmHs-2fUCAFodHRwczovL3d3dy5ueXRpbWVzLmNvbS8yMDE3LzAyLzAyL29waW5pb24vYW5nZWxpbmEtam9saWUtcmVmdWdlZS1wb2xpY3ktc2hvdWxkLWJlLWJhc2VkLW9uLWZhY3RzLW5vdC1mZWFyLmh0bWw." TargetMode="External"/><Relationship Id="rId3807" Type="http://schemas.openxmlformats.org/officeDocument/2006/relationships/hyperlink" Target="x-webdoc://EED34B29-69B5-4662-80BE-E5C6A32DD000/redir.aspx?REF=eIFVEPfxlwwhCX3dT3Cw9lkTWrGcLHGqdNAMlZCDBcktsmHs-2fUCAFodHRwczovL3d3dy53YXNoaW5ndG9ucG9zdC5jb20vYmxvZ3MvcGx1bS1saW5lL3dwLzIwMTcvMDIvMDIvb24tdHJ1bXBzLWltbWlncmF0aW9uLW1vdmVzLWEtZGVlcC1kaXZpZGUtYWxvbmctZWR1Y2F0aW9uYWwtbGluZXMvP3V0bV90ZXJtPS5iMTI5MjExMWI3OWU." TargetMode="External"/><Relationship Id="rId3808" Type="http://schemas.openxmlformats.org/officeDocument/2006/relationships/hyperlink" Target="x-webdoc://EED34B29-69B5-4662-80BE-E5C6A32DD000/redir.aspx?REF=MokUp1hdwPDAzLm1TxGcL4gEJSXk7V8XlnudMyGwWbUtsmHs-2fUCAFodHRwczovL3d3dy5ib3N0b25nbG9iZS5jb20vb3Bpbmlvbi8yMDE3LzAyLzAyL3JlZnVnZWUtc3R1ZGVudHMtdGVhY2gtaW1wb3J0YW50LWxlc3Nvbi1hYm91dC1pbW1pZ3JhdGlvbi94am0zR2NsbW5vWUxjUk5tQ21Pc3FNL3N0b3J5Lmh0bWw." TargetMode="External"/><Relationship Id="rId3809" Type="http://schemas.openxmlformats.org/officeDocument/2006/relationships/hyperlink" Target="x-webdoc://EED34B29-69B5-4662-80BE-E5C6A32DD000/redir.aspx?REF=7lVEcKOkanNJhuUpWT1LLpwBJFPhzNAqc6z-XPoD9zstsmHs-2fUCAFodHRwczovL3d3dy5ib3N0b25nbG9iZS5jb20vb3Bpbmlvbi8yMDE3LzAyLzAyL2RvaW5nLXdoYXQtanVzdC1mb3ItaW1taWdyYW50cy9aMWJFTlo5cjNxMVFBOU9Sbmh3Rm9JL3N0b3J5Lmh0bWw." TargetMode="External"/><Relationship Id="rId730" Type="http://schemas.openxmlformats.org/officeDocument/2006/relationships/hyperlink" Target="https://www.nytimes.com/2017/03/29/us/california-today-muslim-candidate-says-hes-triple-threat-to-donald-trump.html" TargetMode="External"/><Relationship Id="rId731" Type="http://schemas.openxmlformats.org/officeDocument/2006/relationships/hyperlink" Target="https://www.washingtonpost.com/national/singapore-blogger-remains-in-custody-after-granted-us-asylum/2017/03/29/29fd4d9c-14ce-11e7-bb16-269934184168_story.html?utm_term=.597e292a2569" TargetMode="External"/><Relationship Id="rId732" Type="http://schemas.openxmlformats.org/officeDocument/2006/relationships/hyperlink" Target="https://www.washingtonpost.com/national/man-hangs-himself-after-3-months-in-immigration-custody/2017/03/30/550fa0d8-1538-11e7-bb16-269934184168_story.html?utm_term=.a8f64a703e46" TargetMode="External"/><Relationship Id="rId733" Type="http://schemas.openxmlformats.org/officeDocument/2006/relationships/hyperlink" Target="https://www.nytimes.com/2017/03/30/nyregion/statue-of-liberty-immigration-debate-tourism-.html?_r=0" TargetMode="External"/><Relationship Id="rId734" Type="http://schemas.openxmlformats.org/officeDocument/2006/relationships/hyperlink" Target="https://www.washingtonpost.com/news/post-nation/wp/2017/03/30/a-dreamer-posted-a-selfie-with-her-tax-return-then-came-the-trolls/?utm_term=.f1fe2d6ae4dd" TargetMode="External"/><Relationship Id="rId735" Type="http://schemas.openxmlformats.org/officeDocument/2006/relationships/hyperlink" Target="https://www.washingtonpost.com/news/education/wp/2017/03/29/trumps-education-department-nixes-obama-era-grant-program-for-school-diversity/?utm_term=.17f5e70c179f" TargetMode="External"/><Relationship Id="rId736" Type="http://schemas.openxmlformats.org/officeDocument/2006/relationships/hyperlink" Target="http://one.npr.org/?sharedMediaId=521123398:521857772" TargetMode="External"/><Relationship Id="rId737" Type="http://schemas.openxmlformats.org/officeDocument/2006/relationships/hyperlink" Target="https://www.bostonglobe.com/metro/2017/03/28/yard-signs-channel-fears-and-hopes-fraught-era/O06f03EcV9kSoOkdtZSHUK/story.html" TargetMode="External"/><Relationship Id="rId738" Type="http://schemas.openxmlformats.org/officeDocument/2006/relationships/hyperlink" Target="https://www.bostonglobe.com/metro/2017/03/29/reluctant-first-khizr-khan-now-embraces-spotlight/gSkmj2bahUnZC79bE4yRBP/story.html" TargetMode="External"/><Relationship Id="rId739" Type="http://schemas.openxmlformats.org/officeDocument/2006/relationships/hyperlink" Target="https://www.wsj.com/articles/americas-growing-labor-shortage-1490829265" TargetMode="External"/><Relationship Id="rId1670" Type="http://schemas.openxmlformats.org/officeDocument/2006/relationships/hyperlink" Target="http://www.politico.com/tipsheets/morning-shift/2017/03/dhs-touts-drop-in-border-arrests-219139" TargetMode="External"/><Relationship Id="rId1671" Type="http://schemas.openxmlformats.org/officeDocument/2006/relationships/hyperlink" Target="https://www.washingtonpost.com/politics/congress/deported-us-vets-in-mexico-hope-for-return-under-trump-govt/2017/03/09/8ff918b4-04da-11e7-9d14-9724d48f5666_story.html?utm_term=.4d753ca56d5b" TargetMode="External"/><Relationship Id="rId1672" Type="http://schemas.openxmlformats.org/officeDocument/2006/relationships/hyperlink" Target="https://www.washingtonpost.com/national/border-patrol-tunnel-rats-plug-underground-passages/2017/03/09/b61ff34a-04ea-11e7-9d14-9724d48f5666_story.html?utm_term=.0c7c9e2ebc00" TargetMode="External"/><Relationship Id="rId1673" Type="http://schemas.openxmlformats.org/officeDocument/2006/relationships/hyperlink" Target="https://www.washingtonpost.com/politics/federal_government/son-of-former-boxing-champ-tells-lawmakers-about-detention/2017/03/09/07298976-050a-11e7-9d14-9724d48f5666_story.html?utm_term=.d6a6363fa6bb" TargetMode="External"/><Relationship Id="rId1674" Type="http://schemas.openxmlformats.org/officeDocument/2006/relationships/hyperlink" Target="http://www.reuters.com/article/us-usa-afghanistan-visas-idUSKBN16G38E" TargetMode="External"/><Relationship Id="rId1675" Type="http://schemas.openxmlformats.org/officeDocument/2006/relationships/hyperlink" Target="http://www.reuters.com/article/us-peru-usa-idUSKBN16H09L" TargetMode="External"/><Relationship Id="rId1676" Type="http://schemas.openxmlformats.org/officeDocument/2006/relationships/hyperlink" Target="http://www.reuters.com/article/us-usa-immigration-judges-idUSKBN16H030" TargetMode="External"/><Relationship Id="rId1677" Type="http://schemas.openxmlformats.org/officeDocument/2006/relationships/hyperlink" Target="https://www.nytimes.com/2017/03/09/us/politics/trump-budget-coast-guard.html" TargetMode="External"/><Relationship Id="rId1678" Type="http://schemas.openxmlformats.org/officeDocument/2006/relationships/hyperlink" Target="https://www.nytimes.com/2017/03/10/insider/the-story-after-the-story-for-a-16-year-old-refugee-with-dashed-hopes.html" TargetMode="External"/><Relationship Id="rId1679" Type="http://schemas.openxmlformats.org/officeDocument/2006/relationships/hyperlink" Target="https://www.nytimes.com/2017/03/10/us/trump-immigration-border.html" TargetMode="External"/><Relationship Id="rId3080" Type="http://schemas.openxmlformats.org/officeDocument/2006/relationships/hyperlink" Target="x-webdoc://EED34B29-69B5-4662-80BE-E5C6A32DD000/redir.aspx?REF=uSIHflDNVUPd3jLDTqN_HXn99jbsGyraFI_wgIkpdbyN_T3s-2fUCAFodHRwOi8vd3d3LmNoaWNhZ290cmlidW5lLmNvbS9uZXdzL2xvY2FsL2JyZWFraW5nL2N0LWltbWlncmF0aW9uLXJhaWRzLWFycmVzdHMtbWV0LTIwMTcwMjE0LXN0b3J5Lmh0bWw." TargetMode="External"/><Relationship Id="rId3081" Type="http://schemas.openxmlformats.org/officeDocument/2006/relationships/hyperlink" Target="x-webdoc://EED34B29-69B5-4662-80BE-E5C6A32DD000/redir.aspx?REF=gdUA6rXmf58I09qHskBvDUkFSJJHbordm9VrsYS-8VuN_T3s-2fUCAFodHRwczovL3d3dy53YXNoaW5ndG9ucG9zdC5jb20vdmlkZW8vbmF0aW9uYWwvdGhvdXNhbmRzLW1hcmNoLWluLWRheS13aXRob3V0LWxhdGlub3MtcHJvdGVzdC1pbi1taWx3YXVrZWUvMjAxNy8wMi8xNC9lZDVjNjhiNi1mMmJiLTExZTYtOWZiMS0yZDhmM2ZjOWMwZWRfdmlkZW8uaHRtbA.." TargetMode="External"/><Relationship Id="rId3082" Type="http://schemas.openxmlformats.org/officeDocument/2006/relationships/hyperlink" Target="x-webdoc://EED34B29-69B5-4662-80BE-E5C6A32DD000/redir.aspx?REF=QFRj1kDmTow_82y9WRXZwzemLd3-1bmLZXvfskiLnf6N_T3s-2fUCAFodHRwOi8vd3d3LmJhbHRpbW9yZXN1bi5jb20vbmV3cy9tYXJ5bGFuZC9iYWx0aW1vcmUtY2l0eS9icy1tZC1jaS1pbW1pZ3JhdGlvbi1lbmZvcmNlbWVudC0yMDE3MDIxNC1zdG9yeS5odG1s" TargetMode="External"/><Relationship Id="rId3083" Type="http://schemas.openxmlformats.org/officeDocument/2006/relationships/hyperlink" Target="x-webdoc://EED34B29-69B5-4662-80BE-E5C6A32DD000/redir.aspx?REF=OCA0BFXCz9RkCtM_18JLSexRtZazTbRpG_jLATBdIzKN_T3s-2fUCAFodHRwczovL3d3dy53YXNoaW5ndG9ucG9zdC5jb20vbmF0aW9uYWwvcGhvZW5peC1mYWNlcy1hcml6b25hLWxhdy10aGF0LWJhcnMtc2FuY3R1YXJ5LWNpdHktc3RhdHVzLzIwMTcvMDIvMTUvNTE0MjVjN2UtZjM1Ni0xMWU2LTlmYjEtMmQ4ZjNmYzljMGVkX3N0b3J5Lmh0bWw_dXRtX3Rlcm09LjNlMDliNzhjNjRmMQ.." TargetMode="External"/><Relationship Id="rId3084" Type="http://schemas.openxmlformats.org/officeDocument/2006/relationships/hyperlink" Target="x-webdoc://EED34B29-69B5-4662-80BE-E5C6A32DD000/redir.aspx?REF=p3xo08_6lOqtEXctz7UVpmgQgWWQP3jGetOSyJbbl_SN_T3s-2fUCAFodHRwOi8vd3d3Lmt2b2EuY29tL3N0b3J5LzM0NDYwNTM2L3NpbmJhZHMtb3duZXItY29uc2lkZXJzLWxlYXZpbmctY291bnRyeS1vdmVyLXRyYXZlbC1iYW4." TargetMode="External"/><Relationship Id="rId3085" Type="http://schemas.openxmlformats.org/officeDocument/2006/relationships/hyperlink" Target="x-webdoc://EED34B29-69B5-4662-80BE-E5C6A32DD000/redir.aspx?REF=5xp_Ku1S10A4ZGrpY_45fa1PAMd2Ack-urQu-O6JHLqN_T3s-2fUCAFodHRwczovL3d3dy53YXNoaW5ndG9ucG9zdC5jb20vbG9jYWwvYW5uYXBvbGlzLXBhc3Nlcy1pbW1pZ3JhdGlvbi1ub24tZGlzY3JpbWluYXRpb24tYmlsbC8yMDE3LzAyLzE0L2YyZDFjYThjLWYyYmQtMTFlNi05ZmIxLTJkOGYzZmM5YzBlZF9zdG9yeS5odG1sP3V0bV90ZXJtPS43MjgyODU5YjVhYWU." TargetMode="External"/><Relationship Id="rId3086" Type="http://schemas.openxmlformats.org/officeDocument/2006/relationships/hyperlink" Target="x-webdoc://EED34B29-69B5-4662-80BE-E5C6A32DD000/redir.aspx?REF=uB0xjOsDYK9xd8Dns1bp567EZL_z-AiDw84ZcpO9OeGN_T3s-2fUCAFodHRwczovL3d3dy53YXNoaW5ndG9uaWFuLmNvbS8yMDE3LzAyLzE0L2RjLXJlc3RhdXJhbnRzLXByZXBhcmUtZm9yLWEtZGF5LXdpdGhvdXQtaW1taWdyYW50cy1zdHJpa2Utb24tdGh1cnNkYXkv" TargetMode="External"/><Relationship Id="rId3087" Type="http://schemas.openxmlformats.org/officeDocument/2006/relationships/hyperlink" Target="x-webdoc://EED34B29-69B5-4662-80BE-E5C6A32DD000/redir.aspx?REF=tqBngzbsBh8Nw336pmx8tJJyRa_Lc7wo0oANkBWiBF_tXkDs-2fUCAFodHRwOi8vd3d3Lm1vdGhlcmpvbmVzLmNvbS9wb2xpdGljcy8yMDE3LzAyL3RydW1wcy1pbW1pZ3JhdGlvbi10cmF2ZWwtYmFuLXZvbHVudGVlci1sYXd5ZXJzLWxlZ2FsLWhlbHA." TargetMode="External"/><Relationship Id="rId3088" Type="http://schemas.openxmlformats.org/officeDocument/2006/relationships/hyperlink" Target="x-webdoc://EED34B29-69B5-4662-80BE-E5C6A32DD000/redir.aspx?REF=vVG_vpWLQjXwqW-tXSQks_DVZ8iMuF6w1lBDRFC7dRrtXkDs-2fUCAFodHRwOi8vd3d3LnRoZWRhaWx5YmVhc3QuY29tL2FydGljbGVzLzIwMTcvMDIvMTQvaXMtdHJ1bXAtaW1taWdyYXRpb24tY3JhY2tkb3duLXdvcnNlLXRoYW4tZGVwb3J0ZXItaW4tY2hpZWYtb2JhbWEuaHRtbA.." TargetMode="External"/><Relationship Id="rId3089" Type="http://schemas.openxmlformats.org/officeDocument/2006/relationships/hyperlink" Target="x-webdoc://EED34B29-69B5-4662-80BE-E5C6A32DD000/redir.aspx?REF=kIqAXr3eqLMpMK9qpq6KlhCUd6ingyp6pmhaFAaiUEvtXkDs-2fUCAFodHRwOi8vdGltZS5jb20vNDY2OTMxNy9kb25hbGQtdHJ1bXAtZGVwb3J0YXRpb25zLWFkdm9jYXRlcy1mZWFyLw.." TargetMode="External"/><Relationship Id="rId1130" Type="http://schemas.openxmlformats.org/officeDocument/2006/relationships/hyperlink" Target="http://minnesota.cbslocal.com/2017/03/21/trump-seeks-extra-immigration-judge-for-bloomington/" TargetMode="External"/><Relationship Id="rId1131" Type="http://schemas.openxmlformats.org/officeDocument/2006/relationships/hyperlink" Target="http://www.chron.com/lifestyle/calle-houston/article/Houston-s-immigration-lawyers-hotline-receives-11016950.php" TargetMode="External"/><Relationship Id="rId1132" Type="http://schemas.openxmlformats.org/officeDocument/2006/relationships/hyperlink" Target="http://www.elpasotimes.com/story/news/immigration/2017/03/20/civil-rights-suit-planned-over-immigrants-arrest/99431450/" TargetMode="External"/><Relationship Id="rId1133" Type="http://schemas.openxmlformats.org/officeDocument/2006/relationships/hyperlink" Target="http://www.palmbeachpost.com/news/local/life-unpredictable-under-trump-for-local-immigrants-attorneys-say/0ZPCvYjVjdGAxdGhEaMwUL/" TargetMode="External"/><Relationship Id="rId1134" Type="http://schemas.openxmlformats.org/officeDocument/2006/relationships/hyperlink" Target="https://www.wsj.com/articles/los-angeles-mayor-expands-immigrant-protections-1490152118" TargetMode="External"/><Relationship Id="rId1135" Type="http://schemas.openxmlformats.org/officeDocument/2006/relationships/hyperlink" Target="http://www.chicagotribune.com/news/local/politics/ct-rahm-emanuel-chicago-municipal-id-met-20170322-story.html" TargetMode="External"/><Relationship Id="rId1136" Type="http://schemas.openxmlformats.org/officeDocument/2006/relationships/hyperlink" Target="http://thehill.com/blogs/ballot-box/house-races/324961-sharron-angle-to-challenge-gop-rep-in-nevada" TargetMode="External"/><Relationship Id="rId1137" Type="http://schemas.openxmlformats.org/officeDocument/2006/relationships/hyperlink" Target="http://kdvr.com/2017/03/21/mayor-proclaiming-today-denver-immigration-day-of-action/" TargetMode="External"/><Relationship Id="rId1138" Type="http://schemas.openxmlformats.org/officeDocument/2006/relationships/hyperlink" Target="https://www.washingtonpost.com/national/trump-expedites-visas-for-family-of-syrian-in-wisconsin/2017/03/20/b0684b6c-0da7-11e7-aa57-2ca1b05c41b8_story.html?utm_term=.a593303a4467" TargetMode="External"/><Relationship Id="rId1139" Type="http://schemas.openxmlformats.org/officeDocument/2006/relationships/hyperlink" Target="http://www.latimes.com/nation/la-na-immigration-employers-20170320-story.html" TargetMode="External"/><Relationship Id="rId2380" Type="http://schemas.openxmlformats.org/officeDocument/2006/relationships/hyperlink" Target="x-webdoc://EED34B29-69B5-4662-80BE-E5C6A32DD000/redir.aspx?REF=1GpGErECWc9wpMx0RL9caihfb-UkaRJR2zIGynsp-f6N5xfs-2fUCAFodHRwOi8vd3d3LmltbWRlZmVuc2Uub3JnL3R0dHdvcmtzaG9wLw.." TargetMode="External"/><Relationship Id="rId2381" Type="http://schemas.openxmlformats.org/officeDocument/2006/relationships/hyperlink" Target="x-webdoc://EED34B29-69B5-4662-80BE-E5C6A32DD000/redir.aspx?REF=7IMJmnKApsGf5KnzWfpodLr-urbMDBuluchSGUrq4fqN5xfs-2fUCAFodHRwOi8vd3d3LmNuYmMuY29tLzIwMTcvMDIvMjgvc29mdHdhcmUtZW5naW5lZXItZGV0YWluZWQtZ2l2ZW4tdGVzdC10by1wcm92ZS1oZXMtZW5naW5lZXIuaHRtbD9fX3NvdXJjZT1mYWNlYm9vaw.." TargetMode="External"/><Relationship Id="rId2382" Type="http://schemas.openxmlformats.org/officeDocument/2006/relationships/hyperlink" Target="x-webdoc://EED34B29-69B5-4662-80BE-E5C6A32DD000/redir.aspx?REF=32N1iEWktla7hbX78uL2toVpISxNQ9r07cn33YNEdQiN5xfs-2fUCAFodHRwOi8vZnVzaW9uLm5ldC9zdG9yeS8zODk2MzgvaWNlLWRyZWFtZXItZGFuaWVsYS12YXJnYXMtYXJyZXN0ZWQvP3V0bV9zb3VyY2U9RmFjZWJvb2smdXRtX21lZGl1bT1Tb2NpYWwmdXRtX2NhbXBhaWduPUpS" TargetMode="External"/><Relationship Id="rId2383" Type="http://schemas.openxmlformats.org/officeDocument/2006/relationships/hyperlink" Target="x-webdoc://EED34B29-69B5-4662-80BE-E5C6A32DD000/redir.aspx?REF=WI1FZtvNoSqrOlaVXUvxNJ3vOlStTH-_2l607YqWyuON5xfs-2fUCAFodHRwczovL3d3dy5mYWNlYm9vay5jb20vV2VBcmVBbGxNUy9wb3N0cy8yMDYzNDExNDM3MjE4Nzkw" TargetMode="External"/><Relationship Id="rId2384" Type="http://schemas.openxmlformats.org/officeDocument/2006/relationships/hyperlink" Target="x-webdoc://EED34B29-69B5-4662-80BE-E5C6A32DD000/redir.aspx?REF=O1SE2XH1uyDdR5GwVvVwNEgGMfl0VFKFKBA10cY_wsaN5xfs-2fUCAFodHRwOi8vd3d3LmNsYXJpb25sZWRnZXIuY29tL3N0b3J5L25ld3MvbG9jYWwvMjAxNy8wMy8wMS9pbW1pZ3JhbnQtZGV0YWluZWQtYWZ0ZXItcHJlc3MtY29uZmVyZW5jZS85ODU4OTcyMC8." TargetMode="External"/><Relationship Id="rId2385" Type="http://schemas.openxmlformats.org/officeDocument/2006/relationships/hyperlink" Target="x-webdoc://EED34B29-69B5-4662-80BE-E5C6A32DD000/redir.aspx?REF=3uMLDzrj1aFZD8zPPKPUt6-Hk0DrkLP9zSf3u1IuSHCN5xfs-2fUCAFodHRwczovL3d3dy53YXNoaW5ndG9ucG9zdC5jb20vbmV3cy9tb3JuaW5nLW1peC93cC8yMDE3LzAzLzAyL2ljZS1uYWJzLXlvdW5nLWRyZWFtZXItYXBwbGljYW50LWFmdGVyLXNoZS1zcGVha3Mtb3V0LWF0LWEtbmV3cy1jb25mZXJlbmNlLz9ocGlkPWhwX2hwLW1vcm5pbmctbWl4X21tLWRyZWFtZXIlM0Fob21lcGFnZSUyRnN0b3J5JnV0bV90ZXJtPS43YzcwZTk2NjAzYmM." TargetMode="External"/><Relationship Id="rId2386" Type="http://schemas.openxmlformats.org/officeDocument/2006/relationships/hyperlink" Target="x-webdoc://EED34B29-69B5-4662-80BE-E5C6A32DD000/redir.aspx?REF=Iy7vEXvOMPzvloljeL9HDsxiaVm6iFriuAn1PSom3GKN5xfs-2fUCAFodHRwczovL3d3dy5ueXRpbWVzLmNvbS8yMDE3LzAzLzAxL3VzL3dpdGgtYmFja2luZy1vZi1sYXctZW5mb3JjZW1lbnQtYW4tdW5kb2N1bWVudGVkLWltbWlncmFudC1nZXRzLWEtcmVwcmlldmUuaHRtbD9ycmVmPWNvbGxlY3Rpb24lMkZzZWN0aW9uY29sbGVjdGlvbiUyRnVz" TargetMode="External"/><Relationship Id="rId2387" Type="http://schemas.openxmlformats.org/officeDocument/2006/relationships/hyperlink" Target="x-webdoc://EED34B29-69B5-4662-80BE-E5C6A32DD000/redir.aspx?REF=uNcLKaHnSogPGL-5A1nNFhO8Lu3EgZLA4YLHZmZ0lBKN5xfs-2fUCAFodHRwczovL3d3dy53YXNoaW5ndG9ucG9zdC5jb20vbmV3cy9tb3JuaW5nLW1peC93cC8yMDE3LzAzLzAyL3RoaXMtc2FsdmFkb3Jhbi1pbW1pZ3JhbnQtaGFzLWEtYnJhaW4tdHVtb3ItaWNlLXdpbGwtbGV0LWhlci1nby13aGVuLWhlci1mYW1pbHktcGF5cy0xNTAwMC8_dXRtX3Rlcm09LmFiMjkxMGJiNDI5Mg.." TargetMode="External"/><Relationship Id="rId2388" Type="http://schemas.openxmlformats.org/officeDocument/2006/relationships/hyperlink" Target="x-webdoc://EED34B29-69B5-4662-80BE-E5C6A32DD000/redir.aspx?REF=VgH_BJe9T_Pv9STiAZVopCfQrDGktZ308bS1PzUrrzuN5xfs-2fUCAFodHRwczovL3d3dy5hY2x1Lm9yZy9uZXdzL2FjbHUtY2FsbHMtaW52ZXN0aWdhdGlvbi1wb3RlbnRpYWwtcGVyanVyeS1zZXNzaW9ucw.." TargetMode="External"/><Relationship Id="rId2389" Type="http://schemas.openxmlformats.org/officeDocument/2006/relationships/hyperlink" Target="x-webdoc://EED34B29-69B5-4662-80BE-E5C6A32DD000/redir.aspx?REF=vxwAz7TrT1wQ9zS39_DNgQSJQiB0uNVz7s9VhLZZxvGN5xfs-2fUCAFodHRwczovL3d3dy5sZXhpc25leGlzLmNvbS9sZWdhbG5ld3Nyb29tL2ltbWlncmF0aW9uL2IvaW5zaWRlbmV3cy9hcmNoaXZlLzIwMTcvMDMvMDEvdXNjaXMtYXN5bHVtLWRpdi1yZXZpc2VzLWNyZWRpYmxlLWZlYXItcmVhc29uYWJsZS1mZWFyLWxlc3Nvbi1wbGFucy1mZWItMjAxNy5hc3B4" TargetMode="External"/><Relationship Id="rId3810" Type="http://schemas.openxmlformats.org/officeDocument/2006/relationships/hyperlink" Target="x-webdoc://EED34B29-69B5-4662-80BE-E5C6A32DD000/redir.aspx?REF=US66rEPMPw4KbXknyCa2oM3g22OTbf564NzuHYuQ_MktsmHs-2fUCAFodHRwczovL3d3dy53c2ouY29tL2FydGljbGVzL2luLXRydW1wcy13YXNoaW5ndG9uLW5vdGhpbmctZmVlbHMtc3RhYmxlLTE0ODYwODE1NDY." TargetMode="External"/><Relationship Id="rId3811" Type="http://schemas.openxmlformats.org/officeDocument/2006/relationships/hyperlink" Target="x-webdoc://EED34B29-69B5-4662-80BE-E5C6A32DD000/redir.aspx?REF=Yl1TTN8eHUhXvbMgPFBxtNgxPSzqcCgR7ObDPBDQWIMtsmHs-2fUCAFodHRwOi8vd3d3LnBvbGl0aWNvLmNvbS9zdGF0ZXMvbmV3LXlvcmsvYWxiYW55L3N0b3J5LzIwMTcvMDIvdW5pdmVyc2l0aWVzLWNvbGxlZ2VzLWhhdmUtZmV3LWxlZ2FsLW9wdGlvbnMtd2hlbi1pdC1jb21lcy10by10cnVtcC1pbW1pZ3JhdGlvbi1iYW4tMTA5Mjgw" TargetMode="External"/><Relationship Id="rId3812" Type="http://schemas.openxmlformats.org/officeDocument/2006/relationships/hyperlink" Target="x-webdoc://EED34B29-69B5-4662-80BE-E5C6A32DD000/redir.aspx?REF=_hiCqLJzB8dFFLlHK_IHM7uxtzbTcA1vUg6v5rfdvZstsmHs-2fUCAFodHRwOi8vd3d3LmtjcncuY29tL25ld3MtY3VsdHVyZS9zaG93cy9wcmVzcy1wbGF5LXdpdGgtbWFkZWxlaW5lLWJyYW5kL3RydW1wcy1wYXJhbGxlbHMtd2l0aC1uaXhvbi1hbmQtdGhlLWdyb3dpbmctZmlnaHQtYWdhaW5zdC10cnVtcHMtdHJhdmVsLWJhbg.." TargetMode="External"/><Relationship Id="rId3813" Type="http://schemas.openxmlformats.org/officeDocument/2006/relationships/hyperlink" Target="x-webdoc://EED34B29-69B5-4662-80BE-E5C6A32DD000/redir.aspx?REF=HYSy4hbX_abzB2af8-e7kg9ZYDpd0ddh3_tTB-DwFJgtsmHs-2fUCAFodHRwOi8vd3d3LmNiczQ2LmNvbS9zdG9yeS8zNDQwODA0MS9sb2NhbC1pbW1pZ3JhdGlvbi1ncm91cHMtYnJhY2UtZm9yLXdhdmUtb2YtZGVwb3J0YXRpb25z" TargetMode="External"/><Relationship Id="rId3814" Type="http://schemas.openxmlformats.org/officeDocument/2006/relationships/hyperlink" Target="x-webdoc://EED34B29-69B5-4662-80BE-E5C6A32DD000/redir.aspx?REF=U7t3IU5Vk4BG4iZN2knaOGpiHA0ytB8Cu4IlxSn8F8QtsmHs-2fUCAFodHRwOi8vd3d3LmJlbm5pbmd0b25iYW5uZXIuY29tL3N0b3JpZXMvd2hhdC1leGFjdGx5LWlzLWFuLWV4ZWN1dGl2ZS1vcmRlciw0OTcwMTI." TargetMode="External"/><Relationship Id="rId3815" Type="http://schemas.openxmlformats.org/officeDocument/2006/relationships/hyperlink" Target="x-webdoc://EED34B29-69B5-4662-80BE-E5C6A32DD000/redir.aspx?REF=wLY_K7f92EjGAEAUGKYmhHd4elsPgXj3s47qp9G43K8tsmHs-2fUCAFodHRwOi8vYWJjMTMuY29tLzE3MzAzMTgv" TargetMode="External"/><Relationship Id="rId3816" Type="http://schemas.openxmlformats.org/officeDocument/2006/relationships/hyperlink" Target="x-webdoc://EED34B29-69B5-4662-80BE-E5C6A32DD000/redir.aspx?REF=uL7jXcRfDVLDYsHDn51BOHP4PBJjdyOG7XkbiU3r7qItsmHs-2fUCAFodHRwOi8vd3d3LjEzYWJjLmNvbS9jb250ZW50L25ld3MvTG9jYWwtaW1taWdyYW50cy1wcm90ZWN0ZWQtYnktT2JhbWEtcHJvZ3JhbS0tLTQxMjYwMTgzMy5odG1s" TargetMode="External"/><Relationship Id="rId3817" Type="http://schemas.openxmlformats.org/officeDocument/2006/relationships/hyperlink" Target="x-webdoc://EED34B29-69B5-4662-80BE-E5C6A32DD000/redir.aspx?REF=O7Ku9unYXKNRaIA1daV5rEPBicvCFF0tsn9-2LzqFH0tsmHs-2fUCAFodHRwOi8vd3d3Lmt2b2EuY29tL3N0b3J5LzM0NDE1MzI3L2NvdXJ0LWRlY2xpbmVzLWFyaXpvbmFzLWJpZC10by1yZWNvbnNpZGVyLWxpY2Vuc2UtY2FzZQ.." TargetMode="External"/><Relationship Id="rId3818" Type="http://schemas.openxmlformats.org/officeDocument/2006/relationships/hyperlink" Target="x-webdoc://EED34B29-69B5-4662-80BE-E5C6A32DD000/redir.aspx?REF=ks6YgIof-6U2swsgWGQUWblCi3oZX48iakmPiS5e3cAtsmHs-2fUCAFodHRwczovL3d3dy5ib3N0b25nbG9iZS5jb20vbWV0cm8vMjAxNy8wMi8wMS9jb3VuY2lsb3JzLXdyYW5nbGUtb3Zlci13b3JkLXNhbmN0dWFyeS9ieVJXRTdXbk5XVFJ3NzJ3OTZua1JML3N0b3J5Lmh0bWw." TargetMode="External"/><Relationship Id="rId3819" Type="http://schemas.openxmlformats.org/officeDocument/2006/relationships/hyperlink" Target="x-webdoc://EED34B29-69B5-4662-80BE-E5C6A32DD000/redir.aspx?REF=pKMGxtUhzNjRizMAPyZ95jJXiPEHCLBnGJZXr_bVwf4tsmHs-2fUCAFodHRwOi8vd3d3LnNjYWxhd2FnbWFnYXppbmUub3JnL2FydGljbGVzL3dpdGgtYW1lcmljYW4tdmFsdWVzLXVuZGVyLWF0dGFjay1ub3J0aC1jYXJvbGluaWFucy1jYW4tc3RhbmQtdXAtYW5kLWZpZ2h0LWJhY2s." TargetMode="External"/><Relationship Id="rId740" Type="http://schemas.openxmlformats.org/officeDocument/2006/relationships/hyperlink" Target="http://www.usatoday.com/story/opinion/2017/03/28/immigration-shouldnt-be-all-in-the-family-editorials-debates/99008832/" TargetMode="External"/><Relationship Id="rId741" Type="http://schemas.openxmlformats.org/officeDocument/2006/relationships/hyperlink" Target="http://www.denverpost.com/2017/03/28/jeff-sessions-threat-on-sanctuary-cities-is-sadly-misguided/" TargetMode="External"/><Relationship Id="rId742" Type="http://schemas.openxmlformats.org/officeDocument/2006/relationships/hyperlink" Target="https://www.nytimes.com/2017/03/29/opinion/im-an-american-first-and-foremost.html" TargetMode="External"/><Relationship Id="rId743" Type="http://schemas.openxmlformats.org/officeDocument/2006/relationships/hyperlink" Target="https://www.nytimes.com/2017/03/30/opinion/when-the-president-is-ignorant-of-his-own-ignorance.html" TargetMode="External"/><Relationship Id="rId744" Type="http://schemas.openxmlformats.org/officeDocument/2006/relationships/hyperlink" Target="https://www.washingtonpost.com/opinions/trump-threatens-to-drown-out-the-voices-of-despair/2017/03/29/2b7d99ca-14b4-11e7-9e4f-09aa75d3ec57_story.html?utm_term=.de344405289a" TargetMode="External"/><Relationship Id="rId745" Type="http://schemas.openxmlformats.org/officeDocument/2006/relationships/hyperlink" Target="https://www.washingtonpost.com/blogs/post-partisan/wp/2017/03/29/sessions-sanctuary-city-policy-stands-in-stark-contrast-to-democrats/?utm_term=.ad3bb9d5aa19" TargetMode="External"/><Relationship Id="rId746" Type="http://schemas.openxmlformats.org/officeDocument/2006/relationships/hyperlink" Target="https://www.washingtonpost.com/news/monkey-cage/wp/2017/03/30/wealthier-nations-can-learn-from-how-tiny-djibouti-welcomes-refugees/?utm_term=.4288f7386943" TargetMode="External"/><Relationship Id="rId747" Type="http://schemas.openxmlformats.org/officeDocument/2006/relationships/hyperlink" Target="https://www.washingtonpost.com/news/global-opinions/wp/2017/03/29/dont-throw-away-the-u-s-mexico-defense-relationship/?utm_term=.80fd7cdbb248" TargetMode="External"/><Relationship Id="rId748" Type="http://schemas.openxmlformats.org/officeDocument/2006/relationships/hyperlink" Target="http://www.miamiherald.com/news/local/news-columns-blogs/fabiola-santiago/article141352993.html" TargetMode="External"/><Relationship Id="rId749" Type="http://schemas.openxmlformats.org/officeDocument/2006/relationships/hyperlink" Target="http://sacramento.cbslocal.com/2017/03/28/holocaust-survivor-has-strong-words-for-ice-director-sheriff-at-immigration-forum/" TargetMode="External"/><Relationship Id="rId1680" Type="http://schemas.openxmlformats.org/officeDocument/2006/relationships/hyperlink" Target="http://www.npr.org/sections/thetwo-way/2017/03/08/517561046/how-americas-idea-of-illegal-immigration-doesnt-always-match-reality" TargetMode="External"/><Relationship Id="rId1681" Type="http://schemas.openxmlformats.org/officeDocument/2006/relationships/hyperlink" Target="http://www.politico.com/story/2017/03/cory-gardner-donald-trump-border-wall-235884" TargetMode="External"/><Relationship Id="rId1682" Type="http://schemas.openxmlformats.org/officeDocument/2006/relationships/hyperlink" Target="https://www.usnews.com/news/national-news/articles/2017-03-09/muhammad-alis-ex-wife-son-discuss-donald-trumps-immigration-order" TargetMode="External"/><Relationship Id="rId1683" Type="http://schemas.openxmlformats.org/officeDocument/2006/relationships/hyperlink" Target="http://thehill.com/latino/323228-pence-to-latino-coalition-we-will-show-great-heart-on-immigration" TargetMode="External"/><Relationship Id="rId1684" Type="http://schemas.openxmlformats.org/officeDocument/2006/relationships/hyperlink" Target="http://thehill.com/homenews/news/323259-bill-clinton-nationalism-the-edge-of-our-destruction" TargetMode="External"/><Relationship Id="rId1685" Type="http://schemas.openxmlformats.org/officeDocument/2006/relationships/hyperlink" Target="http://thehill.com/homenews/house/323121-dem-rep-to-introduce-bill-to-block-use-of-federal-funds-for-trumps-border-wall" TargetMode="External"/><Relationship Id="rId1686" Type="http://schemas.openxmlformats.org/officeDocument/2006/relationships/hyperlink" Target="https://www.washingtonpost.com/opinions/the-most-powerful-check-on-president-trump/2017/03/09/e26ada64-0436-11e7-b1e9-a05d3c21f7cf_story.html?utm_term=.da0372912303" TargetMode="External"/><Relationship Id="rId1687" Type="http://schemas.openxmlformats.org/officeDocument/2006/relationships/hyperlink" Target="https://www.nytimes.com/2017/03/09/opinion/what-it-feels-like-when-a-mosque-is-threatened.html" TargetMode="External"/><Relationship Id="rId1688" Type="http://schemas.openxmlformats.org/officeDocument/2006/relationships/hyperlink" Target="https://www.washingtonpost.com/blogs/right-turn/wp/2017/03/09/opposition-to-immigration-is-at-odds-with-economic-growth/?utm_term=.6d97fcf034ef" TargetMode="External"/><Relationship Id="rId1689" Type="http://schemas.openxmlformats.org/officeDocument/2006/relationships/hyperlink" Target="https://www.washingtonpost.com/lifestyle/magazine/i-am-indian-american-and-its-2017-but-i-still-get-asked-what-are-you/2017/03/07/4ee956f6-d77e-11e6-9f9f-5cdb4b7f8dd7_story.html?utm_term=.9402f5c91035" TargetMode="External"/><Relationship Id="rId3090" Type="http://schemas.openxmlformats.org/officeDocument/2006/relationships/hyperlink" Target="x-webdoc://EED34B29-69B5-4662-80BE-E5C6A32DD000/redir.aspx?REF=-e8kZN7MZZXmrIzQC0CpmdmO81jO0qe67GVWu98IRd7tXkDs-2fUCAFodHRwOi8vbG9jYWwxMi5jb20vbmV3cy9uYXRpb24td29ybGQvbW9yZS1zdGF0ZXMtbGluZS11cC1iZWhpbmQtdHJ1bXAtc2FuY3R1YXJ5LWNpdHktbGVnaXNsYXRpb24." TargetMode="External"/><Relationship Id="rId3091" Type="http://schemas.openxmlformats.org/officeDocument/2006/relationships/hyperlink" Target="x-webdoc://EED34B29-69B5-4662-80BE-E5C6A32DD000/redir.aspx?REF=B2aRYrDJoxu_LZylvkD-PPXk4gahi8oERm6h7EdQEDTtXkDs-2fUCAFodHRwczovL3d3dy5ueXRpbWVzLmNvbS9yZXV0ZXJzLzIwMTcvMDIvMTMvd29ybGQvYW1lcmljYXMvMTNyZXV0ZXJzLXVzYS1pbW1pZ3JhdGlvbi1yYWlkcy5odG1s" TargetMode="External"/><Relationship Id="rId3092" Type="http://schemas.openxmlformats.org/officeDocument/2006/relationships/hyperlink" Target="x-webdoc://EED34B29-69B5-4662-80BE-E5C6A32DD000/redir.aspx?REF=YeI2RAmMvvVYTKViburjky5iE2sxfZFji55JBDhk6antXkDs-2fUCAFodHRwczovL3d3dy53YXNoaW5ndG9ucG9zdC5jb20vbmF0aW9uYWwvaW1taWdyYXRpb24tYXV0aG9yaXRpZXMtYXJyZXN0ZWQtNjgwLXBlb3BsZS1pbi1yYWlkcy1sYXN0LXdlZWsvMjAxNy8wMi8xMy8zNjU5ZGE3NC1mMjMyLTExZTYtOGQ3Mi0yNjM0NzBiZjA0MDFfc3RvcnkuaHRtbD91dG1fdGVybT0uOGYzNGNjOTQ0NTM5" TargetMode="External"/><Relationship Id="rId3093" Type="http://schemas.openxmlformats.org/officeDocument/2006/relationships/hyperlink" Target="x-webdoc://EED34B29-69B5-4662-80BE-E5C6A32DD000/redir.aspx?REF=oO3pVZVw6aGeGFSsSsuTyOIcLhp002Bq0ing3Dhu00ztXkDs-2fUCAFodHRwczovL3d3dy53c2ouY29tL2FydGljbGVzL3Utcy1pbW1pZ3JhdGlvbi1hZ2VudHMtYXJyZXN0LW1vcmUtdGhhbi02ODAtaW4tcmFpZHMtMTQ4NzAzMDgwNA.." TargetMode="External"/><Relationship Id="rId3094" Type="http://schemas.openxmlformats.org/officeDocument/2006/relationships/hyperlink" Target="x-webdoc://EED34B29-69B5-4662-80BE-E5C6A32DD000/redir.aspx?REF=rCoOAYK0oX_RT6lQXCbB7rPaI4ctpbgLhtqqh4Uo8T_tXkDs-2fUCAFodHRwOi8vd3d3LnBvbGl0aWNvLmNvbS9zdG9yeS8yMDE3LzAyL2NvbmdyZXNzaW9uYWwtaGlzcGFuaWMtY2F1Y3VzLWltbWlncmF0aW9uLW9mZmljaWFsLXJhaWRzLTIzNDk2Nw.." TargetMode="External"/><Relationship Id="rId3095" Type="http://schemas.openxmlformats.org/officeDocument/2006/relationships/hyperlink" Target="x-webdoc://EED34B29-69B5-4662-80BE-E5C6A32DD000/redir.aspx?REF=Jcg7TLstjClwse0--z0gaco2uvsrt1j2kvz2DHKWa_rtXkDs-2fUCAFodHRwOi8vd3d3LnZveC5jb20vcG9saWN5LWFuZC1wb2xpdGljcy8yMDE3LzIvMTQvMTQ1OTY2NDAvaW1taWdyYXRpb24taWNlLXJhaWRz" TargetMode="External"/><Relationship Id="rId3096" Type="http://schemas.openxmlformats.org/officeDocument/2006/relationships/hyperlink" Target="x-webdoc://EED34B29-69B5-4662-80BE-E5C6A32DD000/redir.aspx?REF=Ib2wW4bLW6gz5kktx8ZVfWDGPSAa5wFeohGoO5etuvrtXkDs-2fUCAFodHRwOi8vYWJjbmV3cy5nby5jb20vUG9saXRpY3MvaG9tZWxhbmQtc2VjdXJpdHktY2hpZWYta2VsbHktcmVzcG9uZHMtb3V0cmFnZS1pbW1pZ3JhdGlvbi1yYWlkcy9zdG9yeT9pZD00NTQ1NzA3NSZjaWQ9c29jaWFsX3R3aXR0ZXJfYWJjbnA." TargetMode="External"/><Relationship Id="rId3097" Type="http://schemas.openxmlformats.org/officeDocument/2006/relationships/hyperlink" Target="x-webdoc://EED34B29-69B5-4662-80BE-E5C6A32DD000/redir.aspx?REF=Ib8M8dwMmSv1Ey7uhqF1DL-xLWiD1avy8Ak6wXhgE2TtXkDs-2fUCAFodHRwOi8vd3d3LmNubi5jb20vMjAxNy8wMi8xMy9wb2xpdGljcy9pY2UtcmFpZHMtaW1taWdyYXRpb24tZW5mb3JjZW1lbnQtdGFyZ2V0cy8." TargetMode="External"/><Relationship Id="rId3098" Type="http://schemas.openxmlformats.org/officeDocument/2006/relationships/hyperlink" Target="x-webdoc://EED34B29-69B5-4662-80BE-E5C6A32DD000/redir.aspx?REF=Q8bLdShCR8SIrRO2j-2SGyq74vo8r2i7m5u0SxdwI_7tXkDs-2fUCAFodHRwczovL25ld3MudmljZS5jb20vc3RvcnkvaW1taWdyYXRpb24tcmFpZHMtaGl0LW1ham9yLWNpdGllcy10aHJvdWdob3V0LXUtcw.." TargetMode="External"/><Relationship Id="rId3099" Type="http://schemas.openxmlformats.org/officeDocument/2006/relationships/hyperlink" Target="x-webdoc://EED34B29-69B5-4662-80BE-E5C6A32DD000/redir.aspx?REF=fJGI3-xM25SGfgIta_ws8gSMi02gaMRxaXzKsOY0wDPtXkDs-2fUCAFodHRwOi8vd3d3Lm55ZGFpbHluZXdzLmNvbS9uZXcteW9yay9mZWFyZnVsLW5ldy15b3JrZXJzLWZsb29kLWltbWlncmF0aW9uLWhvdGxpbmUtZmVkZXJhbC1yYWlkcy1hcnRpY2xlLTEuMjk3MTMzNQ.." TargetMode="External"/><Relationship Id="rId200" Type="http://schemas.openxmlformats.org/officeDocument/2006/relationships/hyperlink" Target="http://www.nbcphiladelphia.com/news/local/Immigrants-Berks-Asylum-Detention-Supreme-Court-418574003.html" TargetMode="External"/><Relationship Id="rId201" Type="http://schemas.openxmlformats.org/officeDocument/2006/relationships/hyperlink" Target="http://www.seattletimes.com/seattle-news/child-tv-star-turned-yale-educated-lawyer-leads-big-fight-for-immigrants/?utm_source=facebook&amp;utm_medium=social&amp;utm_campaign=article_left_1.1" TargetMode="External"/><Relationship Id="rId202" Type="http://schemas.openxmlformats.org/officeDocument/2006/relationships/hyperlink" Target="http://mauinow.com/2017/04/11/hirono-announces-program-for-mobile-biometrics-services-on-neighbor-islands/" TargetMode="External"/><Relationship Id="rId203" Type="http://schemas.openxmlformats.org/officeDocument/2006/relationships/hyperlink" Target="https://www.washingtonpost.com/national/attorneys-seek-emergency-stay-for-mexican-mom-of-4-kids/2017/04/11/83977efc-1ed0-11e7-bb59-a74ccaf1d02f_story.html?utm_term=.78a387eafbe7" TargetMode="External"/><Relationship Id="rId204" Type="http://schemas.openxmlformats.org/officeDocument/2006/relationships/hyperlink" Target="https://www.buzzfeed.com/adolfoflores/mother-with-no-criminal-record-will-be-deported?utm_term=.bh1R44k8v&amp;ref=mobile_share" TargetMode="External"/><Relationship Id="rId205" Type="http://schemas.openxmlformats.org/officeDocument/2006/relationships/hyperlink" Target="http://radio.wosu.org/post/appeals-court-clears-way-butler-county-womans-deportation" TargetMode="External"/><Relationship Id="rId206" Type="http://schemas.openxmlformats.org/officeDocument/2006/relationships/hyperlink" Target="https://www.usatoday.com/story/news/politics/2017/04/11/sessions-directs-felony-charges-against-repeat-illegal-immigrants/100334966/" TargetMode="External"/><Relationship Id="rId207" Type="http://schemas.openxmlformats.org/officeDocument/2006/relationships/hyperlink" Target="https://www.washingtonpost.com/national/documents-immigrants-id-card-info-was-fed-to-customs/2017/04/12/218a6de6-1f39-11e7-bb59-a74ccaf1d02f_story.html?utm_term=.f8309863893f" TargetMode="External"/><Relationship Id="rId208" Type="http://schemas.openxmlformats.org/officeDocument/2006/relationships/hyperlink" Target="http://www.reuters.com/article/us-usa-immigration-strike-idUSKBN17D2TC" TargetMode="External"/><Relationship Id="rId209" Type="http://schemas.openxmlformats.org/officeDocument/2006/relationships/hyperlink" Target="http://www.masslive.com/news/index.ssf/2017/04/hadley_farmer_wally_czajkowski.html" TargetMode="External"/><Relationship Id="rId1140" Type="http://schemas.openxmlformats.org/officeDocument/2006/relationships/hyperlink" Target="http://www.cnn.com/2017/03/20/us/immigrants-catholic-charities-legal-advice/" TargetMode="External"/><Relationship Id="rId1141" Type="http://schemas.openxmlformats.org/officeDocument/2006/relationships/hyperlink" Target="http://fusion.net/story/392761/ice-detained-father-daughters-run-marathon/?utm_source=facebook&amp;utm_medium=social&amp;utm_campaign=socialshare&amp;utm_content=sticky+nav_desktop" TargetMode="External"/><Relationship Id="rId1142" Type="http://schemas.openxmlformats.org/officeDocument/2006/relationships/hyperlink" Target="http://thehill.com/latino/324899-army-vet-slated-for-deportation-over-drug-charges" TargetMode="External"/><Relationship Id="rId1143" Type="http://schemas.openxmlformats.org/officeDocument/2006/relationships/hyperlink" Target="https://www.nytimes.com/2017/03/21/us/politics/tsa-ban-electronics-laptops-cabin.html?hp&amp;action=click&amp;pgtype=Homepage&amp;clickSource=story-heading&amp;module=first-column-region&amp;region=top-news&amp;WT.nav=top-news&amp;_r=0" TargetMode="External"/><Relationship Id="rId1144" Type="http://schemas.openxmlformats.org/officeDocument/2006/relationships/hyperlink" Target="http://money.cnn.com/2017/03/20/news/companies/middle-east-airline-electronics-ban/index.html?sr=twCNN032117middle-east-airline-electronics-ban0141AMStoryPhoto&amp;linkId=35671468" TargetMode="External"/><Relationship Id="rId1145" Type="http://schemas.openxmlformats.org/officeDocument/2006/relationships/hyperlink" Target="https://www.theguardian.com/business/2017/mar/20/us-forbids-devices-larger-cell-phones-flights-13-countries?CMP=share_btn_tw" TargetMode="External"/><Relationship Id="rId1146" Type="http://schemas.openxmlformats.org/officeDocument/2006/relationships/hyperlink" Target="http://www.npr.org/2017/03/19/520708174/government-outlines-details-for-border-wall-proposals" TargetMode="External"/><Relationship Id="rId1147" Type="http://schemas.openxmlformats.org/officeDocument/2006/relationships/hyperlink" Target="https://www.wsj.com/articles/trump-administration-gives-details-on-border-wall-plans-costs-1490044338" TargetMode="External"/><Relationship Id="rId1148" Type="http://schemas.openxmlformats.org/officeDocument/2006/relationships/hyperlink" Target="http://abcnews.go.com/Politics/trumps-us-mexico-border-wall-arizona-town-sense/story?id=46052652" TargetMode="External"/><Relationship Id="rId1149" Type="http://schemas.openxmlformats.org/officeDocument/2006/relationships/hyperlink" Target="http://www.kpbs.org/news/2017/mar/20/state-legislators-want-pension-funds-divest-border/" TargetMode="External"/><Relationship Id="rId2390" Type="http://schemas.openxmlformats.org/officeDocument/2006/relationships/hyperlink" Target="x-webdoc://EED34B29-69B5-4662-80BE-E5C6A32DD000/redir.aspx?REF=PKd3_VUSz89VNoTtkU2ByxSePbjvxTuY5QtmTxRLOqON5xfs-2fUCAFodHRwczovL2RvY3MuZ29vZ2xlLmNvbS9mb3Jtcy9kL2UvMUZBSXBRTFNlN0gyYzFVVzY1VXc4c25ZQ3FTcTk1bm01bjQ0ejZIdXZJN0lGc3M4VHBYbFZURUEvdmlld2Zvcm0." TargetMode="External"/><Relationship Id="rId2391" Type="http://schemas.openxmlformats.org/officeDocument/2006/relationships/hyperlink" Target="x-webdoc://EED34B29-69B5-4662-80BE-E5C6A32DD000/redir.aspx?REF=T3lkUt083RMJaR9DZsJXKzAF-TclXn3GvYwBJQA5DbaN5xfs-2fUCAFodHRwczovL3d3dzMudGhlZGF0YWJhbmsuY29tL2RwZy8zNzYvcGVyc29uYWwyLmFzcD9mb3JtaWQ9RXZlbnRzJmM9NTc1OTAyMCZhYWN3Yz0zMTE1NjM3NjEwNjA0NTYxOTU5NDA4Mg.." TargetMode="External"/><Relationship Id="rId2392" Type="http://schemas.openxmlformats.org/officeDocument/2006/relationships/hyperlink" Target="x-webdoc://EED34B29-69B5-4662-80BE-E5C6A32DD000/redir.aspx?REF=iS0njJIlE1wQtAko0uwAhK3kVGk57tGkoBAPOfFzyd2N5xfs-2fUCAFodHRwczovL3d3dy5wYXByb2Jvbm8ubmV0L2NpdmlsbGF3L2NhbGVuZGFyL2V2ZW50LjYyNzY0MC1IYWJlYXNfUGV0aXRpb25zX2Zvcl9EZXRhaW5lZF9JbW1pZ3JhbnRzX1dlYmNhc3Q." TargetMode="External"/><Relationship Id="rId2393" Type="http://schemas.openxmlformats.org/officeDocument/2006/relationships/hyperlink" Target="x-webdoc://EED34B29-69B5-4662-80BE-E5C6A32DD000/redir.aspx?REF=WSjHt2DQwH8oBl4bA393t5jFUd2E7OM9FqpfugzqAWiN5xfs-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." TargetMode="External"/><Relationship Id="rId2394" Type="http://schemas.openxmlformats.org/officeDocument/2006/relationships/hyperlink" Target="x-webdoc://EED34B29-69B5-4662-80BE-E5C6A32DD000/redir.aspx?REF=egQvWtzCo-D0TYKpJotCCfmmfj2l4taHE6CiH-tTGXaN5xfs-2fUCAFodHRwczovL2F0dGVuZGVlLmdvdG93ZWJpbmFyLmNvbS9yZWdpc3Rlci84MTY1NDE3OTMxNDc1MzM5Nzc3" TargetMode="External"/><Relationship Id="rId2395" Type="http://schemas.openxmlformats.org/officeDocument/2006/relationships/hyperlink" Target="x-webdoc://EED34B29-69B5-4662-80BE-E5C6A32DD000/redir.aspx?REF=kTg1HQC6Odes7bp2CaBd_8r_XEjYvF0zAV0f4VgqfNuN5xfs-2fUCAFodHRwczovL2RvY3MuZ29vZ2xlLmNvbS9zcHJlYWRzaGVldHMvZC8xbWFOQlBnRFdfd0lhQjhfcTNVekJYQmZwWmc0d0hXRzJKSEFCUU1CVmNjYy9lZGl0P3VzcD1zaGFyaW5n" TargetMode="External"/><Relationship Id="rId2396" Type="http://schemas.openxmlformats.org/officeDocument/2006/relationships/hyperlink" Target="x-webdoc://EED34B29-69B5-4662-80BE-E5C6A32DD000/redir.aspx?REF=UGOuWE5TZqDbVFFz5Q6cPLzxeRNonrIC-eQ-94JRUq2N5xfs-2fUCAFodHRwczovL3d3dy5mYWNlYm9vay5jb20vZXZlbnRzLzEzNzIzMDc4ODI4MjU3MTAvP2Fjb250ZXh0PSU3QiUyMnJlZiUyMiUzQSUyMjIlMjIlMkMlMjJyZWZfZGFzaGJvYXJkX2ZpbHRlciUyMiUzQSUyMnVwY29taW5nJTIyJTJDJTIyYWN0aW9uX2hpc3RvcnklMjIlM0ElMjIlNUIlN0IlNUMlMjJzdXJmYWNlJTVDJTIyJTNBJTVDJTIyZGFzaGJvYXJkJTVDJTIyJTJDJTVDJTIybWVjaGFuaXNtJTVDJTIyJTNBJTVDJTIybWFpbl9saXN0JTVDJTIyJTJDJTVDJTIyZXh0cmFfZGF0YSU1QyUyMiUzQSU1QiU1RCU3RCU1RCUyMiU3RA.." TargetMode="External"/><Relationship Id="rId2397" Type="http://schemas.openxmlformats.org/officeDocument/2006/relationships/hyperlink" Target="x-webdoc://EED34B29-69B5-4662-80BE-E5C6A32DD000/redir.aspx?REF=gnPreW85TJFGEdw3LjvWVkrOvChigGY9hubhc0Vt7wyN5xfs-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." TargetMode="External"/><Relationship Id="rId2398" Type="http://schemas.openxmlformats.org/officeDocument/2006/relationships/hyperlink" Target="x-webdoc://EED34B29-69B5-4662-80BE-E5C6A32DD000/redir.aspx?REF=R-Iyetv9jZez8r4bYJvyE-pPEEGRA9jCbGsPSOxyrqvtSBrs-2fUCAFodHRwczovL2RvY3MuZ29vZ2xlLmNvbS9zcHJlYWRzaGVldHMvZC8xRUptWERpR1NwVjNpVWhYN3NvMno4ZmstWGk3Q0xKWDhQV21hTk1jcVdsOC9lZGl0P3VzcD1zaGFyaW5n" TargetMode="External"/><Relationship Id="rId2399" Type="http://schemas.openxmlformats.org/officeDocument/2006/relationships/hyperlink" Target="x-webdoc://EED34B29-69B5-4662-80BE-E5C6A32DD000/redir.aspx?REF=fTUs-_yV50V4f_ctAknBPOAIrEzqvzokBZc249fqKv7tSBrs-2fUCAFodHRwczovL3d3dy5pbW1pZ3JhdGlvbmFkdm9jYXRlcy5vcmcvY2FsZW5kYXIvZXZlbnQuNjI5NzMzLU5hdHVyYWxpemF0aW9uX2FuZF9DaXRpemVuc2hpcA.." TargetMode="External"/><Relationship Id="rId3820" Type="http://schemas.openxmlformats.org/officeDocument/2006/relationships/hyperlink" Target="x-webdoc://EED34B29-69B5-4662-80BE-E5C6A32DD000/redir.aspx?REF=Jk5G0EzTmvYi_LsPseZYYzIU4IrxfL_kvhjGpig51GEtsmHs-2fUCAFodHRwczovL3d3dy5ueXRpbWVzLmNvbS8yMDE3LzAyLzAyL3VzL2ZvcmVpZ25lcnMtdHJhcHBlZC1pbi10aGUtdW5pdGVkLXN0YXRlcy1ieS1uZXctcG9saWN5Lmh0bWw." TargetMode="External"/><Relationship Id="rId3821" Type="http://schemas.openxmlformats.org/officeDocument/2006/relationships/hyperlink" Target="x-webdoc://EED34B29-69B5-4662-80BE-E5C6A32DD000/redir.aspx?REF=O1p4-J5XnjcKRJa3y0uCIArhSt_kKGak3tWy9zb8kRYtsmHs-2fUCAFodHRwczovL2dtYS55YWhvby5jb20vd2hlcmUtdHJ1bXAtZXhlY3V0aXZlLW9yZGVyLXN0YW5kcy1oYXBwZW5zLW5leHQtMDgzMzAwODQ3LS1hYmMtbmV3cy10b3BzdG9yaWVzLmh0bWw." TargetMode="External"/><Relationship Id="rId3822" Type="http://schemas.openxmlformats.org/officeDocument/2006/relationships/hyperlink" Target="x-webdoc://EED34B29-69B5-4662-80BE-E5C6A32DD000/redir.aspx?REF=iIvgMF0Po_yj0hh39p8VJGk-49gDlAp90wOfMKgwyF4tsmHs-2fUCAFodHRwczovL3d3dy55b3V0dWJlLmNvbS93YXRjaD92PXEyTngtalJtS180" TargetMode="External"/><Relationship Id="rId3823" Type="http://schemas.openxmlformats.org/officeDocument/2006/relationships/hyperlink" Target="x-webdoc://EED34B29-69B5-4662-80BE-E5C6A32DD000/redir.aspx?REF=cpXawXMrWmrWR1bC18mhnOXfbNGsuOFHQBgCl8kf4ZgtsmHs-2fUCAFodHRwOi8vYWJjbmV3cy5nby5jb20vUG9saXRpY3Mvd2lyZVN0b3J5L2ltbWlncmF0aW9uLWNvdXJ0cy1mb2N1cy1kZXRhaW5lZXMta2lkcy1jYXNlcy00NTIwNzgxNg.." TargetMode="External"/><Relationship Id="rId3824" Type="http://schemas.openxmlformats.org/officeDocument/2006/relationships/hyperlink" Target="x-webdoc://EED34B29-69B5-4662-80BE-E5C6A32DD000/redir.aspx?REF=q2g9YtAH_ZILuundgn0MMEJB4WEabqX7vH4BW4Jbf_UtsmHs-2fUCAFodHRwczovL3d3dy5ueXRpbWVzLmNvbS9hcG9ubGluZS8yMDE3LzAyLzAyL3VzL3BvbGl0aWNzL2FwLXVzLXRydW1wLW1leGljby5odG1s" TargetMode="External"/><Relationship Id="rId3825" Type="http://schemas.openxmlformats.org/officeDocument/2006/relationships/hyperlink" Target="x-webdoc://EED34B29-69B5-4662-80BE-E5C6A32DD000/redir.aspx?REF=-dloUk3bJiJdfHQIs2ix8MyTNAoidaEAAoa9SDWmYCktsmHs-2fUCAFodHRwczovL3d3dy5ueXRpbWVzLmNvbS9hcG9ubGluZS8yMDE3LzAyLzAyL3dvcmxkL2V1cm9wZS9hcC1ldS1ldXJvcGUtbWlncmFudHMtdGhlLWxhdGVzdC5odG1s" TargetMode="External"/><Relationship Id="rId3826" Type="http://schemas.openxmlformats.org/officeDocument/2006/relationships/hyperlink" Target="x-webdoc://EED34B29-69B5-4662-80BE-E5C6A32DD000/redir.aspx?REF=em7-seI9LqAKW8jkGJTTiVXD4NegbQVF-KzvirGAuCEtsmHs-2fUCAFodHRwOi8vd3d3LnJldXRlcnMuY29tL2FydGljbGUvdXMtdXNhLXRydW1wLW1lZXRpbmctaWRVU0tCTjE1RzVKQQ.." TargetMode="External"/><Relationship Id="rId3827" Type="http://schemas.openxmlformats.org/officeDocument/2006/relationships/hyperlink" Target="x-webdoc://EED34B29-69B5-4662-80BE-E5C6A32DD000/redir.aspx?REF=rZXw-junPS0nyuCDHqrKU8nnf8EP6QRZC4dWmw6a2-QtsmHs-2fUCAFodHRwOi8vbW9iaWxlLnJldXRlcnMuY29tL2FydGljbGUvaWRVU0tCTjE1RzVWTw.." TargetMode="External"/><Relationship Id="rId3828" Type="http://schemas.openxmlformats.org/officeDocument/2006/relationships/hyperlink" Target="x-webdoc://EED34B29-69B5-4662-80BE-E5C6A32DD000/redir.aspx?REF=PGoTNxqjUHI0D4V5Br1U1RVsc-Z41Sj9Ve81SXvsrHItsmHs-2fUCAFodHRwOi8vd3d3LnJldXRlcnMuY29tL2FydGljbGUvdXMtdXNhLXRydW1wLWltbWlncmF0aW9uLXJldmlldy1pZFVTS0JOMTVIMUhT" TargetMode="External"/><Relationship Id="rId3829" Type="http://schemas.openxmlformats.org/officeDocument/2006/relationships/hyperlink" Target="x-webdoc://EED34B29-69B5-4662-80BE-E5C6A32DD000/redir.aspx?REF=y1Nkc-W2vgtrjhkLowz7zRdtZ0kEv0a27UCVmI-7qQEtsmHs-2fUCAFodHRwczovL3d3dy53YXNoaW5ndG9ucG9zdC5jb20vbmV3cy90aGUtZml4L3dwLzIwMTcvMDEvMzEvdHJ1bXBzLXRlYW0taXMtbWFkLXBlb3BsZS1hcmUtY2FsbGluZy10aGUtdHJhdmVsLWJhbi1hLWJhbi1ldmVuLXRob3VnaC10aGV5LWFsc28tY2FsbGVkLWl0LWEtYmFuLz91dG1fdGVybT0uMmJjNDllNjAyNzc3" TargetMode="External"/><Relationship Id="rId750" Type="http://schemas.openxmlformats.org/officeDocument/2006/relationships/hyperlink" Target="http://nwestiowa.com/" TargetMode="External"/><Relationship Id="rId751" Type="http://schemas.openxmlformats.org/officeDocument/2006/relationships/hyperlink" Target="http://www.nwestiowa.com/scnews/county-sheriff-responds-to-sanctuary-list/article_c78332fa-13f9-11e7-a0d6-b33dbf4e93bd.html" TargetMode="External"/><Relationship Id="rId752" Type="http://schemas.openxmlformats.org/officeDocument/2006/relationships/hyperlink" Target="https://www.washingtonpost.com/local/maryland-senate-leader-immigration-bill-wont-pass-as-is/2017/03/29/9ec69e52-14ac-11e7-bb16-269934184168_story.html?utm_term=.8e94507ec950" TargetMode="External"/><Relationship Id="rId753" Type="http://schemas.openxmlformats.org/officeDocument/2006/relationships/hyperlink" Target="https://www.washingtonpost.com/local/md-politics/senate-president-maryland-is-not-going-to-become-a-sanctuary-state/2017/03/29/f1e80bac-14c0-11e7-ada0-1489b735b3a3_story.html?utm_term=.0252783f034a" TargetMode="External"/><Relationship Id="rId754" Type="http://schemas.openxmlformats.org/officeDocument/2006/relationships/hyperlink" Target="http://www.politico.com/states/new-york/tipsheets/politico-new-york-education/2017/03/nyc-grapples-with-sanctuary-schools-006968" TargetMode="External"/><Relationship Id="rId755" Type="http://schemas.openxmlformats.org/officeDocument/2006/relationships/hyperlink" Target="https://www.bostonglobe.com/metro/2017/03/29/rutland/C5lLWvWGwsoLB5Xw1untEO/story.html" TargetMode="External"/><Relationship Id="rId756" Type="http://schemas.openxmlformats.org/officeDocument/2006/relationships/hyperlink" Target="http://www.richmond.com/news/virginia/government-politics/anti-establishment-gop-candidate-in-virginia-governor-s-race-looks/article_e7b0676d-986a-5530-abbf-1627932b4bdb.html?wpisrc=nl_daily202&amp;wpmm=1" TargetMode="External"/><Relationship Id="rId757" Type="http://schemas.openxmlformats.org/officeDocument/2006/relationships/hyperlink" Target="http://nola.com/" TargetMode="External"/><Relationship Id="rId758" Type="http://schemas.openxmlformats.org/officeDocument/2006/relationships/hyperlink" Target="http://www.nola.com/opinions/index.ssf/2017/03/immigrants_new_orleans.html" TargetMode="External"/><Relationship Id="rId759" Type="http://schemas.openxmlformats.org/officeDocument/2006/relationships/hyperlink" Target="https://www.washingtonpost.com/national/us-judge-refuses-to-dismiss-lawsuit-over-asylum-claims/2017/03/28/e0a9ceb6-13fd-11e7-bb16-269934184168_story.html?utm_term=.69780ce2712b" TargetMode="External"/><Relationship Id="rId1690" Type="http://schemas.openxmlformats.org/officeDocument/2006/relationships/hyperlink" Target="http://thehill.com/blogs/pundits-blog/immigration/323118-white-house-immigration-guidance-is-executive-overreach" TargetMode="External"/><Relationship Id="rId1691" Type="http://schemas.openxmlformats.org/officeDocument/2006/relationships/hyperlink" Target="http://www.cleveland.com/metro/index.ssf/2017/03/president_trumps_new_immigrati.html" TargetMode="External"/><Relationship Id="rId1692" Type="http://schemas.openxmlformats.org/officeDocument/2006/relationships/hyperlink" Target="http://www.cleveland.com/healthfit/index.ssf/2017/02/trump_immigration_order_compli.html" TargetMode="External"/><Relationship Id="rId1693" Type="http://schemas.openxmlformats.org/officeDocument/2006/relationships/hyperlink" Target="http://buffalonews.com/2017/03/09/ice-border-patrol-not-ones-seeking-removal-undocumented-workers/" TargetMode="External"/><Relationship Id="rId1694" Type="http://schemas.openxmlformats.org/officeDocument/2006/relationships/hyperlink" Target="http://nbc4i.com/2017/03/07/grassroots-effort-pushing-columbus-to-start-municipal-id-program/" TargetMode="External"/><Relationship Id="rId1695" Type="http://schemas.openxmlformats.org/officeDocument/2006/relationships/hyperlink" Target="http://www.reuters.com/article/us-usa-immigration-idUSKBN16G08H" TargetMode="External"/><Relationship Id="rId1696" Type="http://schemas.openxmlformats.org/officeDocument/2006/relationships/hyperlink" Target="http://www.cnn.com/2017/03/08/politics/border-crossings-huge-drop-trump-tough-talk/index.html" TargetMode="External"/><Relationship Id="rId1697" Type="http://schemas.openxmlformats.org/officeDocument/2006/relationships/hyperlink" Target="https://www.nytimes.com/2017/03/08/us/trump-immigration-border.html" TargetMode="External"/><Relationship Id="rId1698" Type="http://schemas.openxmlformats.org/officeDocument/2006/relationships/hyperlink" Target="https://www.wsj.com/articles/border-apprehensions-drop-homeland-security-chief-cites-trump-policies-1489027350" TargetMode="External"/><Relationship Id="rId1699" Type="http://schemas.openxmlformats.org/officeDocument/2006/relationships/hyperlink" Target="http://thehill.com/policy/national-security/323098-dhs-secretary-touts-dip-in-illegal-border-crossings" TargetMode="External"/><Relationship Id="rId210" Type="http://schemas.openxmlformats.org/officeDocument/2006/relationships/hyperlink" Target="http://boisestatepublicradio.org/post/idaho-us-attorney-says-mission-hasnt-changed-trumps-immigration-order" TargetMode="External"/><Relationship Id="rId211" Type="http://schemas.openxmlformats.org/officeDocument/2006/relationships/hyperlink" Target="http://www.starbeacon.com/news/local_news/immigration-debate-will-hit-dairy-farms/article_220ae065-d83b-5e33-9b01-e30ba4c051a4.html" TargetMode="External"/><Relationship Id="rId212" Type="http://schemas.openxmlformats.org/officeDocument/2006/relationships/hyperlink" Target="http://www.startribune.com/rumors-of-stepped-up-raids-send-twin-cities-immigrants-into-shadows/419098664/" TargetMode="External"/><Relationship Id="rId213" Type="http://schemas.openxmlformats.org/officeDocument/2006/relationships/hyperlink" Target="https://www.nytimes.com/2017/04/11/nyregion/ice-immigration-check-in-deportation.html" TargetMode="External"/><Relationship Id="rId214" Type="http://schemas.openxmlformats.org/officeDocument/2006/relationships/hyperlink" Target="https://www.nytimes.com/2017/04/10/us/politics/trump-administration-immigration.html" TargetMode="External"/><Relationship Id="rId215" Type="http://schemas.openxmlformats.org/officeDocument/2006/relationships/hyperlink" Target="https://www.wsj.com/articles/appeals-court-to-review-trump-travel-ban-with-all-active-judges-participating-1491865611" TargetMode="External"/><Relationship Id="rId216" Type="http://schemas.openxmlformats.org/officeDocument/2006/relationships/hyperlink" Target="http://www.politico.com/story/2017/04/donald-trump-travel-ban-federal-appeals-court-case-237084" TargetMode="External"/><Relationship Id="rId217" Type="http://schemas.openxmlformats.org/officeDocument/2006/relationships/hyperlink" Target="http://fusion.net/ice-swept-up-367-immigrants-in-raids-across-the-country-1794122969" TargetMode="External"/><Relationship Id="rId218" Type="http://schemas.openxmlformats.org/officeDocument/2006/relationships/hyperlink" Target="https://www.washingtonpost.com/world/europe/how-pope-francis-is-leading-the-catholic-church-against-anti-migrant-populism/2017/04/10/d3ca5832-1966-11e7-8598-9a99da559f9e_story.html?utm_term=.d9c2f2766f75" TargetMode="External"/><Relationship Id="rId219" Type="http://schemas.openxmlformats.org/officeDocument/2006/relationships/hyperlink" Target="https://www.washingtonpost.com/news/fact-checker/wp/2017/04/11/president-trumps-claim-that-illegal-immigration-is-down-64-percent-because-of-his-administration/?utm_term=.ad23f6f7faee" TargetMode="External"/><Relationship Id="rId1150" Type="http://schemas.openxmlformats.org/officeDocument/2006/relationships/hyperlink" Target="https://www.washingtonpost.com/news/fact-checker/wp/2017/03/21/does-the-9th-circuit-court-overturn-80-percent-or-0-1-percent-of-its-cases/?utm_term=.755ea1f6bd5d" TargetMode="External"/><Relationship Id="rId1151" Type="http://schemas.openxmlformats.org/officeDocument/2006/relationships/hyperlink" Target="https://www.washingtonpost.com/national/report-judge-says-sanctuary-jail-led-to-immigration-sweep/2017/03/20/79b87006-0dca-11e7-aa57-2ca1b05c41b8_story.html?utm_term=.e879c2d28d00" TargetMode="External"/><Relationship Id="rId1152" Type="http://schemas.openxmlformats.org/officeDocument/2006/relationships/hyperlink" Target="https://www.washingtonpost.com/national/dozens-arrested-in-immigration-raid-during-detroit-cockfight/2017/03/20/b8a8fef6-0d94-11e7-aa57-2ca1b05c41b8_story.html?utm_term=.fbd98d6e84c0" TargetMode="External"/><Relationship Id="rId1153" Type="http://schemas.openxmlformats.org/officeDocument/2006/relationships/hyperlink" Target="https://www.nytimes.com/2017/03/20/us/politics/ice-report-undocumented-immigrants.html?_r=0" TargetMode="External"/><Relationship Id="rId1154" Type="http://schemas.openxmlformats.org/officeDocument/2006/relationships/hyperlink" Target="https://www.washingtonpost.com/local/social-issues/trump-administration-these-police-agencies-didnt-help-feds-with-deportations/2017/03/20/67b3767a-0d76-11e7-9b0d-d27c98455440_story.html?utm_term=.a5f3c0248904" TargetMode="External"/><Relationship Id="rId1155" Type="http://schemas.openxmlformats.org/officeDocument/2006/relationships/hyperlink" Target="http://www.mystatesman.com/news/judge-ice-said-austin-raid-was-payback-for-sanctuary-policy/89zuwPl00UW7F97QZV9D4M/" TargetMode="External"/><Relationship Id="rId1156" Type="http://schemas.openxmlformats.org/officeDocument/2006/relationships/hyperlink" Target="https://www.buzzfeed.com/adolfoflores/trump-administration-starts-publishing-weekly-list-of?utm_term=.aenvgWlnw" TargetMode="External"/><Relationship Id="rId1157" Type="http://schemas.openxmlformats.org/officeDocument/2006/relationships/hyperlink" Target="https://www.washingtonpost.com/world/national-security/dhs-releases-names-local-jails-that-wont-hold-immigrants/2017/03/20/89a7f832-0da8-11e7-aa57-2ca1b05c41b8_story.html?utm_term=.2fe767cc0e5f" TargetMode="External"/><Relationship Id="rId1158" Type="http://schemas.openxmlformats.org/officeDocument/2006/relationships/hyperlink" Target="https://www.wsj.com/articles/report-says-jailed-undocumented-immigrants-released-despite-dhs-requests-1490023800" TargetMode="External"/><Relationship Id="rId1159" Type="http://schemas.openxmlformats.org/officeDocument/2006/relationships/hyperlink" Target="http://thehill.com/homenews/administration/324796-trump-administration-seeks-to-shame-sanctuary-cities" TargetMode="External"/><Relationship Id="rId3830" Type="http://schemas.openxmlformats.org/officeDocument/2006/relationships/hyperlink" Target="x-webdoc://EED34B29-69B5-4662-80BE-E5C6A32DD000/redir.aspx?REF=8gMV4Z-E-1U64l0_m05d_dqVSWJuVf6ZeVmgq5wFG_SNE2Ts-2fUCAFodHRwOi8vYmxvZ3Mud3NqLmNvbS93YXNod2lyZS8yMDE3LzAyLzAxL2EtYmFuLW9yLW5vdC1hLWJhbi10aGF0LWlzLXRoZS1xdWVzdGlvbi1mb3ItdGhlLXdoaXRlLWhvdXNlLw.." TargetMode="External"/><Relationship Id="rId3831" Type="http://schemas.openxmlformats.org/officeDocument/2006/relationships/hyperlink" Target="x-webdoc://EED34B29-69B5-4662-80BE-E5C6A32DD000/redir.aspx?REF=DH5p7ZKFT91dqVYcqlnM7WZb3V4CbahDOxmrd6du8XmNE2Ts-2fUCAFodHRwczovL3d3dy53c2ouY29tL2FydGljbGVzL2RyYWZ0LW9mLWV4ZWN1dGl2ZS1vcmRlci1sb29rcy10by1yZS1leGFtaW5lLXZpc2EtcHJvZ3JhbXMtMTQ4NTk1NjIzNw.." TargetMode="External"/><Relationship Id="rId3832" Type="http://schemas.openxmlformats.org/officeDocument/2006/relationships/hyperlink" Target="x-webdoc://EED34B29-69B5-4662-80BE-E5C6A32DD000/redir.aspx?REF=4TC-3GWshdFuJP7Z5ikcZi8NSrUP-KYBv_iBOBhel8GNE2Ts-2fUCAFodHRwOi8vd3d3LnBvbGl0aWNvLmNvbS9zdG9yeS8yMDE3LzAyL3RydW1wLWltbWlncmF0aW9uLW9yZGVyLWJhbi1uby1iYW4tMjM0NDc3" TargetMode="External"/><Relationship Id="rId3833" Type="http://schemas.openxmlformats.org/officeDocument/2006/relationships/hyperlink" Target="x-webdoc://EED34B29-69B5-4662-80BE-E5C6A32DD000/redir.aspx?REF=eXjfmeQUASjeMZsBh5Nwf7RRplN4FZnbab-lYU38R4iNE2Ts-2fUCAFodHRwOi8vd3d3LnBvbGl0aWNvLmNvbS9zdG9yeS8yMDE3LzAyL3doaXRlLWhvdXNlLWdyZWVuLWNhcmQtaG9sZGVycy1uby1sb25nZXItY292ZXJlZC1ieS10cnVtcC1leGVjdXRpdmUtb3JkZXItMjM0NTA1" TargetMode="External"/><Relationship Id="rId3834" Type="http://schemas.openxmlformats.org/officeDocument/2006/relationships/hyperlink" Target="x-webdoc://EED34B29-69B5-4662-80BE-E5C6A32DD000/redir.aspx?REF=U2jDhwOrlTFAqRB0bZ1QWlsFiZ4n9Fb7qtlDwOqoZkiNE2Ts-2fUCAFodHRwOi8vd3d3LnJldXRlcnMuY29tL2FydGljbGUvdXMtdXNhLXRydW1wLWltbWlncmF0aW9uLXZhdGljYW4taWRVU0tCTjE1RzRIUg.." TargetMode="External"/><Relationship Id="rId3835" Type="http://schemas.openxmlformats.org/officeDocument/2006/relationships/hyperlink" Target="x-webdoc://EED34B29-69B5-4662-80BE-E5C6A32DD000/redir.aspx?REF=oyktU2jw0Rueu9qsN8fYRPkr8H0FKv5mbXWVgpE70viNE2Ts-2fUCAFodHRwOi8vbW9iaWxlLnJldXRlcnMuY29tL2FydGljbGUvaWRVU0tCTjE1RjJCMQ.." TargetMode="External"/><Relationship Id="rId3836" Type="http://schemas.openxmlformats.org/officeDocument/2006/relationships/hyperlink" Target="x-webdoc://EED34B29-69B5-4662-80BE-E5C6A32DD000/redir.aspx?REF=teLcTqkN7mVWx4ZxkNoeiC5ok7dDs9Vb0pXnTIi6UaONE2Ts-2fUCAFodHRwczovL3d3dy53c2ouY29tL2FydGljbGVzL2FwcGxlLWNvbnNpZGVycy1sZWdhbC1vcHRpb25zLWFnYWluc3QtdHJ1bXBzLWltbWlncmF0aW9uLW9yZGVyLTE0ODU5MjUwMDU." TargetMode="External"/><Relationship Id="rId3837" Type="http://schemas.openxmlformats.org/officeDocument/2006/relationships/hyperlink" Target="x-webdoc://EED34B29-69B5-4662-80BE-E5C6A32DD000/redir.aspx?REF=ZxErp2ZH0AP2rEhSLaZeVc6G--nXatLdx1OUzQJ-5siNE2Ts-2fUCAFodHRwczovL3d3dy53c2ouY29tL2FydGljbGVzL3RydW1wLXRyYXZlbC1iYW4taXMtYS13YWtlLXVwLWNhbGwtZm9yLWJ1c2luZXNzLTE0ODU5NzUwMzU." TargetMode="External"/><Relationship Id="rId3838" Type="http://schemas.openxmlformats.org/officeDocument/2006/relationships/hyperlink" Target="x-webdoc://EED34B29-69B5-4662-80BE-E5C6A32DD000/redir.aspx?REF=7QV2IOj4Tz8AnkU4VHKR8jw0nv2XACzZwVyUQTG3S2qNE2Ts-2fUCAFodHRwczovL3d3dy53c2ouY29tL2FydGljbGVzL3Utcy1jb2xsZWdlcy1tYWtlLXBsYW5zLWZvci1leHRlbmRlZC10cmF2ZWwtYmFuLTE0ODU5ODA4Nzk." TargetMode="External"/><Relationship Id="rId3839" Type="http://schemas.openxmlformats.org/officeDocument/2006/relationships/hyperlink" Target="x-webdoc://EED34B29-69B5-4662-80BE-E5C6A32DD000/redir.aspx?REF=IUID8hxZbAAZ0cRy4CRsc2VXNKEN4Nto71xsz_23NpaNE2Ts-2fUCAFodHRwczovL3d3dy53c2ouY29tL2FydGljbGVzL3RlY2gtY29tcGFuaWVzLWNvbnNpZGVyLWpvaW50LWxldHRlci10by10cnVtcC1vcHBvc2luZy10cmF2ZWwtYmFuLTE0ODYwMjM4MTA." TargetMode="External"/><Relationship Id="rId760" Type="http://schemas.openxmlformats.org/officeDocument/2006/relationships/hyperlink" Target="http://www.washingtontimes.com/news/2017/mar/27/jeff-sessions-says-hell-punish-sanctuaries-cities/" TargetMode="External"/><Relationship Id="rId761" Type="http://schemas.openxmlformats.org/officeDocument/2006/relationships/hyperlink" Target="https://www.washingtonpost.com/politics/courts_law/immigrants-bid-to-avoid-deportation-before-supreme-court/2017/03/28/03c63cd4-138d-11e7-bb16-269934184168_story.html?utm_term=.dcd458f27144" TargetMode="External"/><Relationship Id="rId762" Type="http://schemas.openxmlformats.org/officeDocument/2006/relationships/hyperlink" Target="https://www.nytimes.com/2017/03/27/us/maryland-rape-trump-immigration.html?_r=0" TargetMode="External"/><Relationship Id="rId763" Type="http://schemas.openxmlformats.org/officeDocument/2006/relationships/hyperlink" Target="https://www.washingtonpost.com/national/apnewsbreak-judge-approves-release-of-jailed-mexican-man/2017/03/28/818ec938-1414-11e7-bb16-269934184168_story.html?utm_term=.93a4cd0e1f8f" TargetMode="External"/><Relationship Id="rId764" Type="http://schemas.openxmlformats.org/officeDocument/2006/relationships/hyperlink" Target="https://www.washingtonpost.com/national/lawyer-disputes-circumstances-of-shooting-by-federal-agent/2017/03/28/74ce46b6-13aa-11e7-bb16-269934184168_story.html?utm_term=.5a2e9f7c2543" TargetMode="External"/><Relationship Id="rId765" Type="http://schemas.openxmlformats.org/officeDocument/2006/relationships/hyperlink" Target="https://www.washingtonpost.com/politics/courts_law/questions-answers-about-funding-threats-to-sanctuary-cities/2017/03/29/8188ae06-1453-11e7-bb16-269934184168_story.html?utm_term=.ee9663b42213" TargetMode="External"/><Relationship Id="rId766" Type="http://schemas.openxmlformats.org/officeDocument/2006/relationships/hyperlink" Target="http://www.reuters.com/article/us-usa-immigration-sanctuary-idUSKBN16Z2M4" TargetMode="External"/><Relationship Id="rId767" Type="http://schemas.openxmlformats.org/officeDocument/2006/relationships/hyperlink" Target="http://thehill.com/homenews/administration/326261-police-union-warns-of-trumps-sanctuary-city-plan" TargetMode="External"/><Relationship Id="rId768" Type="http://schemas.openxmlformats.org/officeDocument/2006/relationships/hyperlink" Target="https://www.washingtonpost.com/national/health-science/iranians-engines-of-us-university-research-wait-in-limbo/2017/03/29/41fcf090-1439-11e7-bb16-269934184168_story.html?utm_term=.fa95359e3ad2" TargetMode="External"/><Relationship Id="rId769" Type="http://schemas.openxmlformats.org/officeDocument/2006/relationships/hyperlink" Target="https://www.nytimes.com/2017/03/29/us/trump-travel-ban.html?_r=0" TargetMode="External"/><Relationship Id="rId220" Type="http://schemas.openxmlformats.org/officeDocument/2006/relationships/hyperlink" Target="http://www.huffingtonpost.com/entry/border-agents-asylum-seeker_us_58ebd4f2e4b0df7e204453f8?ee6" TargetMode="External"/><Relationship Id="rId221" Type="http://schemas.openxmlformats.org/officeDocument/2006/relationships/hyperlink" Target="http://www.politico.com/tipsheets/morning-shift/2017/04/report-favoritism-and-cronyism-in-ice-office-219681" TargetMode="External"/><Relationship Id="rId222" Type="http://schemas.openxmlformats.org/officeDocument/2006/relationships/hyperlink" Target="http://www.businessinsider.com/high-profile-stars-highlight-impact-of-trumps-immigration-policies-on-fashion-industry-2017-4" TargetMode="External"/><Relationship Id="rId223" Type="http://schemas.openxmlformats.org/officeDocument/2006/relationships/hyperlink" Target="http://fortune.com/2017/04/10/restaurant-industry-donald-trump-immigration/" TargetMode="External"/><Relationship Id="rId224" Type="http://schemas.openxmlformats.org/officeDocument/2006/relationships/hyperlink" Target="https://www.washingtonpost.com/national/sessions-to-tour-arizona-mexico-border-tuesday/2017/04/11/2e74f21e-1e86-11e7-bb59-a74ccaf1d02f_story.html?utm_term=.f8120f160750" TargetMode="External"/><Relationship Id="rId225" Type="http://schemas.openxmlformats.org/officeDocument/2006/relationships/hyperlink" Target="https://ktar.com/story/1523089/attorney-general-jeff-sessions-to-visit-arizona-tour-us-mexico-border/" TargetMode="External"/><Relationship Id="rId226" Type="http://schemas.openxmlformats.org/officeDocument/2006/relationships/hyperlink" Target="http://fusion.net/ice-is-going-to-deport-an-ohio-mother-of-four-with-no-c-1794180614" TargetMode="External"/><Relationship Id="rId227" Type="http://schemas.openxmlformats.org/officeDocument/2006/relationships/hyperlink" Target="https://www.washingtonpost.com/national/feds-wont-halt-deportation-of-mexican-mom-of-4-us-born-kids/2017/04/10/e4e11940-1e01-11e7-bb59-a74ccaf1d02f_story.html?utm_term=.cc780c8d5bd8" TargetMode="External"/><Relationship Id="rId228" Type="http://schemas.openxmlformats.org/officeDocument/2006/relationships/hyperlink" Target="http://www.cincinnati.com/story/news/2017/04/10/fairfield-mom-appears-headed-toward-deportation/100286850/" TargetMode="External"/><Relationship Id="rId229" Type="http://schemas.openxmlformats.org/officeDocument/2006/relationships/hyperlink" Target="http://www.wcpo.com/news/local-news/butler-county/hamilton/dozens-rally-in-support-of-maribel-trujillo-fairfield-woman-scheduled-to-be-deported" TargetMode="External"/><Relationship Id="rId1160" Type="http://schemas.openxmlformats.org/officeDocument/2006/relationships/hyperlink" Target="http://thehill.com/policy/defense/324839-senators-ask-to-include-visas-for-afghans-in-spending-bill" TargetMode="External"/><Relationship Id="rId1161" Type="http://schemas.openxmlformats.org/officeDocument/2006/relationships/hyperlink" Target="http://www.sandiegouniontribune.com/news/immigration/sd-me-immigration-waits-20170320-story.html" TargetMode="External"/><Relationship Id="rId1162" Type="http://schemas.openxmlformats.org/officeDocument/2006/relationships/hyperlink" Target="http://www.denverpost.com/2017/03/20/trump-winery-foreign-workers/" TargetMode="External"/><Relationship Id="rId1163" Type="http://schemas.openxmlformats.org/officeDocument/2006/relationships/hyperlink" Target="http://dailycaller.com/2017/03/20/what-60-minutes-got-wrong-about-outsourcing/" TargetMode="External"/><Relationship Id="rId1164" Type="http://schemas.openxmlformats.org/officeDocument/2006/relationships/hyperlink" Target="https://www.washingtonpost.com/local/a-retired-police-chief-is-detained-at-jfk-for-one-reason-his-name-is-hassan/2017/03/20/2c618fe2-0d7d-11e7-9b0d-d27c98455440_story.html?utm_term=.d0a85ed9c0d6" TargetMode="External"/><Relationship Id="rId1165" Type="http://schemas.openxmlformats.org/officeDocument/2006/relationships/hyperlink" Target="https://www.washingtonpost.com/news/monkey-cage/wp/2017/03/21/this-book-explains-the-fights-over-wiretapping-and-surveillance/?utm_term=.35e916910fe1" TargetMode="External"/><Relationship Id="rId1166" Type="http://schemas.openxmlformats.org/officeDocument/2006/relationships/hyperlink" Target="https://www.washingtonpost.com/opinions/the-american-presidency-is-shrinking-before-the-worlds-eyes/2017/03/20/17db10ca-0d9b-11e7-9d5a-a83e627dc120_story.html?utm_term=.8aa24da2d3e5" TargetMode="External"/><Relationship Id="rId1167" Type="http://schemas.openxmlformats.org/officeDocument/2006/relationships/hyperlink" Target="https://www.washingtonpost.com/opinions/bannons-origin-story-doesnt-add-up/2017/03/20/8f2ef9f8-0d90-11e7-9b0d-d27c98455440_story.html?utm_term=.fe81687b7430" TargetMode="External"/><Relationship Id="rId1168" Type="http://schemas.openxmlformats.org/officeDocument/2006/relationships/hyperlink" Target="https://www.washingtonpost.com/news/wonk/wp/2017/03/20/how-trumps-travel-ban-would-hurt-the-people-who-voted-for-him/?utm_term=.13e90a1d9e64" TargetMode="External"/><Relationship Id="rId1169" Type="http://schemas.openxmlformats.org/officeDocument/2006/relationships/hyperlink" Target="https://www.washingtonpost.com/blogs/right-turn/wp/2017/03/20/trumps-budget-doesnt-help-defense-all-that-much/?utm_term=.cfd1565931d9" TargetMode="External"/><Relationship Id="rId3840" Type="http://schemas.openxmlformats.org/officeDocument/2006/relationships/hyperlink" Target="x-webdoc://EED34B29-69B5-4662-80BE-E5C6A32DD000/redir.aspx?REF=fW5Ys9QKQ_gRYzC8jsTqs3ye2apdXU6xX4yQVcxhNOWNE2Ts-2fUCAFodHRwczovL3d3dy53c2ouY29tL2FydGljbGVzL2luZG9uZXNpYS1jYWxscy1kb25hbGQtdHJ1bXBzLWltbWlncmF0aW9uLWJhbi1hLW1pc3Rha2UtMTQ4NjAzMzIzNA.." TargetMode="External"/><Relationship Id="rId3841" Type="http://schemas.openxmlformats.org/officeDocument/2006/relationships/hyperlink" Target="x-webdoc://EED34B29-69B5-4662-80BE-E5C6A32DD000/redir.aspx?REF=7RPiZP0AEj5OvaDO0I0uHLspdypWYxFNOEFU1JAO9R6NE2Ts-2fUCAFodHRwOi8vZG9jdW1lbnRzLmxhdGltZXMuY29tL3JlYWQtZmVkZXJhbC1qdWRnZXMtdGVtcG9yYXJ5LXJlc3RyYWluaW5nLW9yZGVyLWFnYWluc3QtdHJ1bXBzLXRyYXZlbC1iYW4v" TargetMode="External"/><Relationship Id="rId3842" Type="http://schemas.openxmlformats.org/officeDocument/2006/relationships/hyperlink" Target="x-webdoc://EED34B29-69B5-4662-80BE-E5C6A32DD000/redir.aspx?REF=0kqRz8d4esvsjqxE-zVQge6qk7ry9gcyJZb7CzvXxwWNE2Ts-2fUCAFodHRwOi8vdGhlaGlsbC5jb20vaG9tZW5ld3MvbWVkaWEvMzE3MjkyLWNubi1wcm9kdWNlci1zdWVzLW92ZXItdHJ1bXAtcmVmdWdlZS1vcmRlcg.." TargetMode="External"/><Relationship Id="rId3843" Type="http://schemas.openxmlformats.org/officeDocument/2006/relationships/hyperlink" Target="x-webdoc://EED34B29-69B5-4662-80BE-E5C6A32DD000/redir.aspx?REF=le_izEqOQ4KIm_O1Enh_15hhnuYO8NAyYTNBSr_6XteNE2Ts-2fUCAFodHRwOi8vdGhlaGlsbC5jb20vaG9tZW5ld3MvbmV3cy8zMTcyODgtaG9sb2NhdXN0LW11c2V1bS10by1sYXdtYWtlcnMtcHJvdGVjdC1hbGwtcmVmdWdlZXM." TargetMode="External"/><Relationship Id="rId3844" Type="http://schemas.openxmlformats.org/officeDocument/2006/relationships/hyperlink" Target="x-webdoc://EED34B29-69B5-4662-80BE-E5C6A32DD000/redir.aspx?REF=vQFxFa2gGJt2Ogn2somBvm1tWgNht-N-Mj7CwY5n4f2NE2Ts-2fUCAFodHRwOi8vdGhlaGlsbC5jb20vYmxvZ3MvYmxvZy1icmllZmluZy1yb29tL25ld3MvMzE3MjgyLWRlbS1sYXdtYWtlci1jb25ncmVzcy1zaG91bGQtY29uc2lkZXItaW1wZWFjaGluZy10cnVtcC1pZi1oZQ.." TargetMode="External"/><Relationship Id="rId3845" Type="http://schemas.openxmlformats.org/officeDocument/2006/relationships/hyperlink" Target="x-webdoc://EED34B29-69B5-4662-80BE-E5C6A32DD000/redir.aspx?REF=0yvq2YXFVdHfaryKnFXuwYcuV-bW_jtgVG5s1njUYQ2NE2Ts-2fUCAFodHRwOi8vdGhlaGlsbC5jb20vYmxvZ3MvYmxvZy1icmllZmluZy1yb29tL25ld3MvMzE3NDI1LW55Yy1ib2RlZ2FzLXRvLXNodXQtZG93bi1pbi1wcm90ZXN0LW9mLXRydW1wLWltbWlncmF0aW9uLWJhbg.." TargetMode="External"/><Relationship Id="rId3846" Type="http://schemas.openxmlformats.org/officeDocument/2006/relationships/hyperlink" Target="x-webdoc://EED34B29-69B5-4662-80BE-E5C6A32DD000/redir.aspx?REF=xtAlSiKkGQycX5HsYMOEXYHoiicUZKUaH4Uil_LOwZqNE2Ts-2fUCAFodHRwczovL3d3dy5ueXRpbWVzLmNvbS9hcG9ubGluZS8yMDE3LzAyLzAxL3dvcmxkL21pZGRsZWVhc3QvYXAtbWwtdHJ1bXAtYmFjay10by1zeXJpYS5odG1s" TargetMode="External"/><Relationship Id="rId3847" Type="http://schemas.openxmlformats.org/officeDocument/2006/relationships/hyperlink" Target="x-webdoc://EED34B29-69B5-4662-80BE-E5C6A32DD000/redir.aspx?REF=Z_oiOQjKai2Se7Ot9m9sQ5-EzzqGKvlJwQOvKbKCL7qNE2Ts-2fUCAFodHRwczovL3d3dy53YXNoaW5ndG9ucG9zdC5jb20vcG9saXRpY3MvaG93LXRydW1wcy1pbW1pZ3JhdGlvbi1vcmRlci1jb3VsZC1odXJ0LXRoZS11cy1lY29ub215LzIwMTcvMDIvMDEvZjI3ZmM5ZDQtZThhYS0xMWU2LTkwM2QtOWIxMWVkN2Q4ZDJhX3N0b3J5Lmh0bWw_dXRtX3Rlcm09LmQxMWViYzQ2Y2E3OA.." TargetMode="External"/><Relationship Id="rId3848" Type="http://schemas.openxmlformats.org/officeDocument/2006/relationships/hyperlink" Target="x-webdoc://EED34B29-69B5-4662-80BE-E5C6A32DD000/redir.aspx?REF=Cnzn2x4VAD5eYIkBDKHk-sw9OcUpscLSxrV-qGLpageNE2Ts-2fUCAFodHRwczovL3d3dy53YXNoaW5ndG9ucG9zdC5jb20vYnVzaW5lc3Mvam91cm5hbGlzdC1zYXlzLWhlLXdhcy13cm9uZ2x5LWRldGFpbmVkLXVuZGVyLXRyYXZlbC1iYW4vMjAxNy8wMi8wMS8yNWU4MzkyMi1lOGE3LTExZTYtOTAzZC05YjExZWQ3ZDhkMmFfc3RvcnkuaHRtbD91dG1fdGVybT0uYWIwMzE1MmFhMTM0" TargetMode="External"/><Relationship Id="rId3849" Type="http://schemas.openxmlformats.org/officeDocument/2006/relationships/hyperlink" Target="x-webdoc://EED34B29-69B5-4662-80BE-E5C6A32DD000/redir.aspx?REF=UbQAnEm49aCOLZsb_UfunObRGjD8ByZNmqEQiCpjon-NE2Ts-2fUCAFodHRwOi8vZm9ydHVuZS5jb20vMjAxNy8wMi8wMS9pbmRpYS12aXNhLXRlY2gtd29ya2Vycy1oMWIv" TargetMode="External"/><Relationship Id="rId4000" Type="http://schemas.openxmlformats.org/officeDocument/2006/relationships/hyperlink" Target="x-webdoc://EED34B29-69B5-4662-80BE-E5C6A32DD000/redir.aspx?REF=H-5olEQzBkIylO42mqg5Prn6Em63pUB9D9BrsyxETAkNmW3s-2fUCAFodHRwOi8vYmxvZ3Mud3NqLmNvbS93YXNod2lyZS8yMDE3LzAxLzMwL3RydW1wcy1pbW1pZ3JhdGlvbi1iYW4tbWlzc2VzLXRoZS1wb2ludC1ob21lZ3Jvd24tdGVycm9yLWlzLXRoZS1yZWFsLXRocmVhdC8." TargetMode="External"/><Relationship Id="rId4001" Type="http://schemas.openxmlformats.org/officeDocument/2006/relationships/hyperlink" Target="x-webdoc://EED34B29-69B5-4662-80BE-E5C6A32DD000/redir.aspx?REF=w2iPfV38N-y5fNISGHSYw_zCZS0Anjw9IWQh7XCWwZ8NmW3s-2fUCAFodHRwOi8vZm9yZWlnbnBvbGljeS5jb20vMjAxNy8wMS8zMC9zb3JyeS1tci1wcmVzaWRlbnQtdGhlLW9iYW1hLWFkbWluaXN0cmF0aW9uLWRpZC1ub3RoaW5nLXNpbWlsYXItdG8teW91ci1pbW1pZ3JhdGlvbi1iYW4v" TargetMode="External"/><Relationship Id="rId4002" Type="http://schemas.openxmlformats.org/officeDocument/2006/relationships/hyperlink" Target="x-webdoc://EED34B29-69B5-4662-80BE-E5C6A32DD000/redir.aspx?REF=2HLCLXpFUZZtxTcS5PgtxQagmosbbnvG88lWQM5pEyANmW3s-2fUCAFodHRwOi8vdGhlaGlsbC5jb20vYmxvZ3MvcHVuZGl0cy1ibG9nL2ltbWlncmF0aW9uLzMxNjg3MS10cnVtcHMtaW1taWdyYXRpb24tYmFuLWlzLWNsdW1zeS1idXQtcGVyZmVjdGx5LWxlZ2Fs" TargetMode="External"/><Relationship Id="rId4003" Type="http://schemas.openxmlformats.org/officeDocument/2006/relationships/hyperlink" Target="x-webdoc://EED34B29-69B5-4662-80BE-E5C6A32DD000/redir.aspx?REF=1GKArZYAyonX9PkgrpvivQMi2nL6Tuzg0ZaCZAq3g5INmW3s-2fUCAFodHRwOi8vd3d3LnN0YXJ0cmlidW5lLmNvbS9taW5uZXNvdGEtcmVzaWRlbnRzLWNhdWdodC1pbi1jb25mdXNpb24tYXJvdW5kLXRydW1wLXMtaW1taWdyYXRpb24tb3JkZXIvNDEyMjMyMjQzLw.." TargetMode="External"/><Relationship Id="rId4004" Type="http://schemas.openxmlformats.org/officeDocument/2006/relationships/hyperlink" Target="x-webdoc://EED34B29-69B5-4662-80BE-E5C6A32DD000/redir.aspx?REF=pbQhPV-ETMU_mcfwnsUdadIMrmqiWVXmzFUbzq1W3E4NmW3s-2fUCAFodHRwczovL2Nyb25raXRlbmV3cy5henBicy5vcmcvMjAxNy8wMS8zMC9sb2NhbC1yZWFjdGlvbi1pbW1pZ3JhbnRzLWFmZmVjdGVkLXByZXNpZGVudHMtZXhlY3V0aXZlLW9yZGVyLWltbWlncmF0aW9uLw.." TargetMode="External"/><Relationship Id="rId4005" Type="http://schemas.openxmlformats.org/officeDocument/2006/relationships/hyperlink" Target="x-webdoc://EED34B29-69B5-4662-80BE-E5C6A32DD000/redir.aspx?REF=3Py-TYAdptkytwCLz0Pn20zJcUF5vnVf0VOwLVA4sesNmW3s-2fUCAFodHRwOi8vd3d3Lm9yZWdvbmxpdmUuY29tL3BvcnRsYW5kL2luZGV4LnNzZi8yMDE3LzAxL3BvcnRsYW5kX2FpcnBvcnRfbXVzbGltX3RyYXZlbC5odG1s" TargetMode="External"/><Relationship Id="rId4006" Type="http://schemas.openxmlformats.org/officeDocument/2006/relationships/hyperlink" Target="x-webdoc://EED34B29-69B5-4662-80BE-E5C6A32DD000/redir.aspx?REF=o1vfvkQk2mAsxbj8BC8bzZfuOTtTWjXk3sf5ZkWABEcNmW3s-2fUCAFodHRwOi8vd3d3LnRoZXJlY29yZGVyLmNvbS9ob21lL2lkPTEyMDI3NzgwMzUwMDEvQXQtU0ZPLVdlYXJ5LUxhd3llcnMtRGlnLUluLWZvci1Xb3JrLUFoZWFkP21jb2RlPTEyMDI2MTcwNzI2MDcmY3VyaW5kZXg9MCZzbHJldHVybj0yMDE3MDAzMTExMzIwOQ.." TargetMode="External"/><Relationship Id="rId4007" Type="http://schemas.openxmlformats.org/officeDocument/2006/relationships/hyperlink" Target="x-webdoc://EED34B29-69B5-4662-80BE-E5C6A32DD000/redir.aspx?REF=RXfSvTG890atrVc1hzvpNiQlsPCCtzVoGQc6wi8sQPYNmW3s-2fUCAFodHRwOi8vd3d3Lm5iY3BoaWxhZGVscGhpYS5jb20vbmV3cy9sb2NhbC9Mb2NhbC1GYW1pbHktRGVuaWVkLVJlc29sdXRpb24tdG8tUmV0dXJuLUZyb20tU3lyaWEtNDEyMjA2ODUzLmh0bWw." TargetMode="External"/><Relationship Id="rId4008" Type="http://schemas.openxmlformats.org/officeDocument/2006/relationships/hyperlink" Target="x-webdoc://EED34B29-69B5-4662-80BE-E5C6A32DD000/redir.aspx?REF=NqDhEPfmghuD79svqbKqG5cF-HQ5XA6FQngYO_kjRJ8NmW3s-2fUCAFodHRwOi8va2p6ei5vcmcvY29udGVudC80Mjg2NTgvaW1taWdyYXRpb24tbGF3eWVycy1za3ktaGFyYm9yLXJlYWR5LWdpdmUtbGVnYWwtaGVscA.." TargetMode="External"/><Relationship Id="rId4009" Type="http://schemas.openxmlformats.org/officeDocument/2006/relationships/hyperlink" Target="x-webdoc://EED34B29-69B5-4662-80BE-E5C6A32DD000/redir.aspx?REF=H_0hUW6Q-2p3HK70l_btXAY2t-KXaLngzjGFn1m6SXgNmW3s-2fUCAFodHRwOi8vd3d3LmtpdHYuY29tL3N0b3J5LzM0Mzc2MzQzL25vLWhhdGUtbm8tZmVhci1wcm90ZXN0b3JzLWluLWhvbm9sdWx1LWRlbm91bmNlLXRydW1wcy1vcmRlci1vbi1pbW1pZ3JhdGlvbg.." TargetMode="External"/><Relationship Id="rId770" Type="http://schemas.openxmlformats.org/officeDocument/2006/relationships/hyperlink" Target="https://www.washingtonpost.com/business/white-house-calls-for-domestic-cuts-to-finance-border-wall/2017/03/28/5e5e5316-1428-11e7-bb16-269934184168_story.html?utm_term=.5f19b682ee77" TargetMode="External"/><Relationship Id="rId771" Type="http://schemas.openxmlformats.org/officeDocument/2006/relationships/hyperlink" Target="http://www.reuters.com/article/us-usa-immigration-wall-idUSKBN16Z31R" TargetMode="External"/><Relationship Id="rId772" Type="http://schemas.openxmlformats.org/officeDocument/2006/relationships/hyperlink" Target="https://www.washingtonpost.com/national/student-in-us-illegally-gets-backlash-for-posting-tax-return/2017/03/28/367f6692-13c3-11e7-bb16-269934184168_story.html?utm_term=.48488fcc67f3" TargetMode="External"/><Relationship Id="rId773" Type="http://schemas.openxmlformats.org/officeDocument/2006/relationships/hyperlink" Target="http://www.reuters.com/article/usa-immigration-iraqis-idUSL2N1H5206" TargetMode="External"/><Relationship Id="rId774" Type="http://schemas.openxmlformats.org/officeDocument/2006/relationships/hyperlink" Target="https://www.nytimes.com/2017/03/28/us/border-patrol-agents-trump-green-line-podcast.html" TargetMode="External"/><Relationship Id="rId775" Type="http://schemas.openxmlformats.org/officeDocument/2006/relationships/hyperlink" Target="https://www.washingtonpost.com/news/post-nation/wp/2017/03/28/border-agents-beat-an-undocumented-immigrant-to-death-the-u-s-is-paying-his-family-1-million/?utm_term=.020ce6f9a239" TargetMode="External"/><Relationship Id="rId776" Type="http://schemas.openxmlformats.org/officeDocument/2006/relationships/hyperlink" Target="http://blogs.wsj.com/washwire/2017/03/28/a-day-after-move-to-strip-funding-from-sanctuary-cities-trump-boasts-to-roomful-of-police-officers-of-election-win/" TargetMode="External"/><Relationship Id="rId777" Type="http://schemas.openxmlformats.org/officeDocument/2006/relationships/hyperlink" Target="https://www.wsj.com/articles/businesses-that-serve-immigrants-feel-pinched-by-trumps-moves-1490723413" TargetMode="External"/><Relationship Id="rId778" Type="http://schemas.openxmlformats.org/officeDocument/2006/relationships/hyperlink" Target="https://www.washingtonpost.com/opinions/a-virginia-democrat-visits-a-mosque-and-the-state-gop-puffs-up-with-phony-indignation/2017/03/28/acddb7a0-0e80-11e7-ab07-07d9f521f6b5_story.html?utm_term=.c288703c120e" TargetMode="External"/><Relationship Id="rId779" Type="http://schemas.openxmlformats.org/officeDocument/2006/relationships/hyperlink" Target="https://www.washingtonpost.com/news/the-watch/wp/2017/03/27/trump-doesnt-support-cops-he-supports-cops-who-agree-with-him/?utm_term=.b1577f778e5a" TargetMode="External"/><Relationship Id="rId3300" Type="http://schemas.openxmlformats.org/officeDocument/2006/relationships/hyperlink" Target="x-webdoc://EED34B29-69B5-4662-80BE-E5C6A32DD000/redir.aspx?REF=AoFjB7zGPUqibRlI7H1mWX9oMEYI8zHm9BJjvXPxDP9t5Ens-2fUCAFodHRwOi8vbmlsYy51czExLmxpc3QtbWFuYWdlLmNvbS90cmFjay9jbGljaz91PWY2YzJmOWFlYThhNmE4OWIwZTZkYzIzZTAmaWQ9YWExM2EyMTlhNiZlPTA2MzljZWZiNTU." TargetMode="External"/><Relationship Id="rId3301" Type="http://schemas.openxmlformats.org/officeDocument/2006/relationships/hyperlink" Target="x-webdoc://EED34B29-69B5-4662-80BE-E5C6A32DD000/redir.aspx?REF=Y2ACfLkwrHkbWGEUnSyqcOthfhhz0Q2c_B_OAOu0q0xt5Ens-2fUCAFodHRwOi8vbmlsYy51czExLmxpc3QtbWFuYWdlLmNvbS90cmFjay9jbGljaz91PWY2YzJmOWFlYThhNmE4OWIwZTZkYzIzZTAmaWQ9NzY5NzQ2OGE5MyZlPTA2MzljZWZiNTU." TargetMode="External"/><Relationship Id="rId3302" Type="http://schemas.openxmlformats.org/officeDocument/2006/relationships/hyperlink" Target="x-webdoc://EED34B29-69B5-4662-80BE-E5C6A32DD000/redir.aspx?REF=7JGW6dTHGZFWHWYTP18hPEv7dwNvT-2AxHrfaXJFiltt5Ens-2fUCAFodHRwOi8vbGlycy5vcmcvd3AtY29udGVudC91cGxvYWRzLzIwMTIvMDUvQk5BVE9PTEtJVEZBTUlMWVNBRkVUWVBMQU5OSU5HLnBkZg.." TargetMode="External"/><Relationship Id="rId3303" Type="http://schemas.openxmlformats.org/officeDocument/2006/relationships/hyperlink" Target="x-webdoc://EED34B29-69B5-4662-80BE-E5C6A32DD000/redir.aspx?REF=2CyJKItAMb1F_USHcajOvgVXqMbPEB0yvRjzaYrOVZZt5Ens-2fUCAFodHRwOi8vbmlsYy51czExLmxpc3QtbWFuYWdlLmNvbS90cmFjay9jbGljaz91PWY2YzJmOWFlYThhNmE4OWIwZTZkYzIzZTAmaWQ9MzY5MTU2ZjRjNyZlPTA2MzljZWZiNTU." TargetMode="External"/><Relationship Id="rId3304" Type="http://schemas.openxmlformats.org/officeDocument/2006/relationships/hyperlink" Target="x-webdoc://EED34B29-69B5-4662-80BE-E5C6A32DD000/redir.aspx?REF=qyfzgznrMVqEBu0_HEBjpG3wpli_XuN7eMTesdaWJEpt5Ens-2fUCAFodHRwczovL3d3dy53b21lbnNyZWZ1Z2VlY29tbWlzc2lvbi5vcmcvcmVzb3VyY2VzL2RvY3VtZW50L2Rvd25sb2FkLzEwMzE." TargetMode="External"/><Relationship Id="rId3305" Type="http://schemas.openxmlformats.org/officeDocument/2006/relationships/hyperlink" Target="x-webdoc://EED34B29-69B5-4662-80BE-E5C6A32DD000/redir.aspx?REF=pS9QIYAe-qhVkFwRX1EtyNVShPa471r5tQVxSbAtRllt5Ens-2fUCAFodHRwOi8vZXZlbnRzLm55dS5lZHUvIyFldmVudF9pZC8xMzc5NTQvdmlldy9ldmVudA.." TargetMode="External"/><Relationship Id="rId3306" Type="http://schemas.openxmlformats.org/officeDocument/2006/relationships/hyperlink" Target="x-webdoc://EED34B29-69B5-4662-80BE-E5C6A32DD000/redir.aspx?REF=v8lxmHJJLE4o83gadixPBDKGp_mbx-OQvv6--InFFkFt5Ens-2fUCAFodHRwczovL3d3dy5pbW1pZ3JhdGlvbmFkdm9jYXRlcy5vcmcvY2FsZW5kYXIvZXZlbnQuNjMyMTM3LUdlbmVyYWxfSW1taWdyYXRpb25fVHJhaW5pbmdfZm9yX0NhdGhvbGljX0NoYXJpdGllc19JbW1pZ3JhdGlvbl9Db3VydF9IZWxwRA.." TargetMode="External"/><Relationship Id="rId3307" Type="http://schemas.openxmlformats.org/officeDocument/2006/relationships/hyperlink" Target="x-webdoc://EED34B29-69B5-4662-80BE-E5C6A32DD000/redir.aspx?REF=Br_FvqSUEGyS8K-P9s8NxPsd2bVs_CSa4XTPcRia2Z5t5Ens-2fUCAFodHRwczovL3d3dy5mYWNlYm9vay5jb20vZXZlbnRzLzEyODkwOTU4ODQ0NDAyNDgv" TargetMode="External"/><Relationship Id="rId3308" Type="http://schemas.openxmlformats.org/officeDocument/2006/relationships/hyperlink" Target="x-webdoc://EED34B29-69B5-4662-80BE-E5C6A32DD000/redir.aspx?REF=dlqylj8SCBjEdnlKV535Y7O8EgAA_ehlX16gjTEjqVVt5Ens-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." TargetMode="External"/><Relationship Id="rId3309" Type="http://schemas.openxmlformats.org/officeDocument/2006/relationships/hyperlink" Target="x-webdoc://EED34B29-69B5-4662-80BE-E5C6A32DD000/redir.aspx?REF=dlqylj8SCBjEdnlKV535Y7O8EgAA_ehlX16gjTEjqVVt5Ens-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57</Pages>
  <Words>224067</Words>
  <Characters>1254780</Characters>
  <Application>Microsoft Macintosh Word</Application>
  <DocSecurity>0</DocSecurity>
  <Lines>66041</Lines>
  <Paragraphs>34391</Paragraphs>
  <ScaleCrop>false</ScaleCrop>
  <Company/>
  <LinksUpToDate>false</LinksUpToDate>
  <CharactersWithSpaces>1444456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Wickham Schmidt</dc:creator>
  <cp:keywords/>
  <dc:description/>
  <cp:lastModifiedBy>Paul Wickham Schmidt</cp:lastModifiedBy>
  <cp:revision>2</cp:revision>
  <dcterms:created xsi:type="dcterms:W3CDTF">2017-04-17T18:24:00Z</dcterms:created>
  <dcterms:modified xsi:type="dcterms:W3CDTF">2017-04-17T18:24:00Z</dcterms:modified>
</cp:coreProperties>
</file>