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May 01, 2017 10:06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RE: Weekly News Briefing - May 1,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U</w:t>
      </w:r>
      <w:r>
        <w:rPr>
          <w:rFonts w:ascii="Times New Roman" w:hAnsi="Times New Roman" w:cs="Times New Roman"/>
          <w:b/>
          <w:bCs/>
          <w:sz w:val="29"/>
          <w:szCs w:val="29"/>
          <w:u w:val="single"/>
        </w:rPr>
        <w:t>SCIS District Director Phyllis A. Coven is retiring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wanted to let you know that after 25 years, I will be retiring from Federal service at the end of May.  It has been a great run – starting with the privilege of working with Attorney General Janet Reno at the Department of Justice, and ending with my service as the District Director of USCIS’s two largest Districts:  New York and Los Angeles.  It has been a honor to work with so many dedicated professionals, both within the government and the non-governmental sectors, who are fiercely committed to serving our country’s immigrant community.   I have long admired your work from afar – and I look forward to continuing our partnership as a civilian!  I have accepted a six month consultancy in Geneva beginning June 1st – but New York City will be my home base.”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6" w:history="1">
        <w:r>
          <w:rPr>
            <w:rFonts w:ascii="Times New Roman" w:hAnsi="Times New Roman" w:cs="Times New Roman"/>
            <w:b/>
            <w:bCs/>
            <w:sz w:val="29"/>
            <w:szCs w:val="29"/>
            <w:u w:val="single"/>
          </w:rPr>
          <w:t>Federal Judge Blocks Trump Effort to Withhold Money From Sanctuary Cities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U.S. District Court judge ruled against the White House in a suit brought by the city of San Francisco. The judge’s order temporarily stops the White House from placing new restrictions on federal funding based on a locality’s cooperation with ICE, but does not affect the Administration’s ability to enforce existing rules on federal law enforcement grants, some of which already bar local authorities from withholding information from federal immigration enforcement.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7" w:history="1">
        <w:r>
          <w:rPr>
            <w:rFonts w:ascii="Times New Roman" w:hAnsi="Times New Roman" w:cs="Times New Roman"/>
            <w:b/>
            <w:bCs/>
            <w:sz w:val="29"/>
            <w:szCs w:val="29"/>
            <w:u w:val="single"/>
          </w:rPr>
          <w:t>DeBlasio Pledges $16.4 Million for Legal Services for Detained Noncitizens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new budget from the Mayor’s Office proposes $16.4 million for legal services for detained immigrants in removal proceedings (and some non-detained removal cases). The funds will not be used for anyone convicted of any of the 170 felonies outlined in the NYC sanctuary guidelines (a condition the NYFUIP program, which currently represents detained noncitizens facing removal, is fighting).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lastRenderedPageBreak/>
        <w:t> </w:t>
      </w:r>
    </w:p>
    <w:p w:rsidR="001A1D3B" w:rsidRDefault="001A1D3B" w:rsidP="001A1D3B">
      <w:pPr>
        <w:widowControl w:val="0"/>
        <w:autoSpaceDE w:val="0"/>
        <w:autoSpaceDN w:val="0"/>
        <w:adjustRightInd w:val="0"/>
        <w:rPr>
          <w:rFonts w:ascii="Calibri" w:hAnsi="Calibri" w:cs="Calibri"/>
          <w:sz w:val="29"/>
          <w:szCs w:val="29"/>
        </w:rPr>
      </w:pPr>
      <w:hyperlink r:id="rId8" w:history="1">
        <w:r>
          <w:rPr>
            <w:rFonts w:ascii="Times New Roman" w:hAnsi="Times New Roman" w:cs="Times New Roman"/>
            <w:b/>
            <w:bCs/>
            <w:sz w:val="29"/>
            <w:szCs w:val="29"/>
            <w:u w:val="single"/>
          </w:rPr>
          <w:t>DHS Announces Launch of New Office for Victims of Undocumented Immigrant Crime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DHS announced the official launch of the U.S. Immigration and Customs Enforcement Victims of Immigration Crime Engagement Office (VOICE). The VOICE office will assist victims of crimes committed by undocumented foreign nationals. ICE built the VOICE office in response to EO 13768.  The Internet responded </w:t>
      </w:r>
      <w:hyperlink r:id="rId9" w:history="1">
        <w:r>
          <w:rPr>
            <w:rFonts w:ascii="Times New Roman" w:hAnsi="Times New Roman" w:cs="Times New Roman"/>
            <w:sz w:val="29"/>
            <w:szCs w:val="29"/>
            <w:u w:val="single"/>
          </w:rPr>
          <w:t>by trolling the hotline</w:t>
        </w:r>
      </w:hyperlink>
      <w:r>
        <w:rPr>
          <w:rFonts w:ascii="Times New Roman" w:hAnsi="Times New Roman" w:cs="Times New Roman"/>
          <w:sz w:val="29"/>
          <w:szCs w:val="29"/>
        </w:rPr>
        <w:t xml:space="preserve"> with reports about how they’ve been victimized by space aliens.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10" w:history="1">
        <w:r>
          <w:rPr>
            <w:rFonts w:ascii="Times New Roman" w:hAnsi="Times New Roman" w:cs="Times New Roman"/>
            <w:b/>
            <w:bCs/>
            <w:sz w:val="29"/>
            <w:szCs w:val="29"/>
            <w:u w:val="single"/>
          </w:rPr>
          <w:t>Lawsuit Filed By Deported DACA Recipient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On February 19, 2017, CBP officials apprehended Juan Manuel Montes Bojorquez, a 23-year-old DACA recipient, after he climbed over a fence into the United States from Mexico, and removed him back to Mexico.  According to Mr. Montes, two days earlier on February 17</w:t>
      </w:r>
      <w:r>
        <w:rPr>
          <w:rFonts w:ascii="Times New Roman" w:hAnsi="Times New Roman" w:cs="Times New Roman"/>
          <w:vertAlign w:val="superscript"/>
        </w:rPr>
        <w:t>th</w:t>
      </w:r>
      <w:r>
        <w:rPr>
          <w:rFonts w:ascii="Times New Roman" w:hAnsi="Times New Roman" w:cs="Times New Roman"/>
          <w:sz w:val="29"/>
          <w:szCs w:val="29"/>
        </w:rPr>
        <w:t xml:space="preserve">  he had been stopped by CBP agents in Calexico, CA. He did not have his EAD with him showing his valid, unexpired DACA status, and the CBP officers deported him to Mexico.  </w:t>
      </w:r>
      <w:hyperlink r:id="rId11" w:history="1">
        <w:r>
          <w:rPr>
            <w:rFonts w:ascii="Times New Roman" w:hAnsi="Times New Roman" w:cs="Times New Roman"/>
            <w:sz w:val="29"/>
            <w:szCs w:val="29"/>
            <w:u w:val="single"/>
          </w:rPr>
          <w:t>According to DHS</w:t>
        </w:r>
      </w:hyperlink>
      <w:r>
        <w:rPr>
          <w:rFonts w:ascii="Times New Roman" w:hAnsi="Times New Roman" w:cs="Times New Roman"/>
          <w:sz w:val="29"/>
          <w:szCs w:val="29"/>
        </w:rPr>
        <w:t>, they have no record of any removal of Mr. Montes on February 17</w:t>
      </w:r>
      <w:r>
        <w:rPr>
          <w:rFonts w:ascii="Times New Roman" w:hAnsi="Times New Roman" w:cs="Times New Roman"/>
          <w:vertAlign w:val="superscript"/>
        </w:rPr>
        <w:t>th</w:t>
      </w:r>
      <w:r>
        <w:rPr>
          <w:rFonts w:ascii="Times New Roman" w:hAnsi="Times New Roman" w:cs="Times New Roman"/>
          <w:sz w:val="29"/>
          <w:szCs w:val="29"/>
        </w:rPr>
        <w:t xml:space="preserve">. In their version, Mr. Montes voluntarily left the U.S. without advance parole on some unknown date, </w:t>
      </w:r>
      <w:hyperlink r:id="rId12" w:history="1">
        <w:r>
          <w:rPr>
            <w:rFonts w:ascii="Times New Roman" w:hAnsi="Times New Roman" w:cs="Times New Roman"/>
            <w:sz w:val="29"/>
            <w:szCs w:val="29"/>
            <w:u w:val="single"/>
          </w:rPr>
          <w:t>thereby abandoning his DACA status</w:t>
        </w:r>
      </w:hyperlink>
      <w:r>
        <w:rPr>
          <w:rFonts w:ascii="Times New Roman" w:hAnsi="Times New Roman" w:cs="Times New Roman"/>
          <w:sz w:val="29"/>
          <w:szCs w:val="29"/>
        </w:rPr>
        <w:t>. When he reentered unlawfully he was apprehended and subject to expedited removal. Mr. Montes’ attorneys filed a lawsuit to demand all of DHS’s records relating to the case to determine what actually happened prior to Mr. Montes’ reentry.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Arrest of Father in Suffolk Family Court</w:t>
      </w:r>
      <w:r>
        <w:rPr>
          <w:rFonts w:ascii="Times New Roman" w:hAnsi="Times New Roman" w:cs="Times New Roman"/>
          <w:sz w:val="29"/>
          <w:szCs w:val="29"/>
        </w:rPr>
        <w:t> IDP confirmed another ICE arrest at a Family Court in Suffolk County on Long Island on April 19</w:t>
      </w:r>
      <w:r>
        <w:rPr>
          <w:rFonts w:ascii="Times New Roman" w:hAnsi="Times New Roman" w:cs="Times New Roman"/>
          <w:vertAlign w:val="superscript"/>
        </w:rPr>
        <w:t>th</w:t>
      </w:r>
      <w:r>
        <w:rPr>
          <w:rFonts w:ascii="Times New Roman" w:hAnsi="Times New Roman" w:cs="Times New Roman"/>
          <w:sz w:val="29"/>
          <w:szCs w:val="29"/>
        </w:rPr>
        <w:t>.  The father had sole custody of two U.S. citizen children and was appearing in Family Court on a visitation petition when he was apprehended by ICE agents in the hallway of the courthouse.  Two weeks earlier, the Family Court judge contacted the Suffolk County Sheriff on the mistaken belief the father had an open warrant. The Sheriff’s Office confirmed that he had no warrants but contacted ICE (presumably because they saw he had prior ICE contact). ICE declined to pick him up at that time and the man was released. It is unknown how ICE knew about his Family Court date or why they arrested him then after declining to pick him up from the Sheriff’s Office.  The man had been deported several years ago then reentered the U.S., at which point he was detained. It is believed he has a prior conviction for illegal reentry.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13" w:history="1">
        <w:r>
          <w:rPr>
            <w:rFonts w:ascii="Times New Roman" w:hAnsi="Times New Roman" w:cs="Times New Roman"/>
            <w:b/>
            <w:bCs/>
            <w:sz w:val="29"/>
            <w:szCs w:val="29"/>
            <w:u w:val="single"/>
          </w:rPr>
          <w:t>Oral Arguments for Maslenjak v. United States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SCOTUS listened to oral arguments in </w:t>
      </w:r>
      <w:hyperlink r:id="rId14" w:history="1">
        <w:r>
          <w:rPr>
            <w:rFonts w:ascii="Times New Roman" w:hAnsi="Times New Roman" w:cs="Times New Roman"/>
            <w:sz w:val="29"/>
            <w:szCs w:val="29"/>
            <w:u w:val="single"/>
          </w:rPr>
          <w:t>Maslenjak v. United States</w:t>
        </w:r>
      </w:hyperlink>
      <w:r>
        <w:rPr>
          <w:rFonts w:ascii="Times New Roman" w:hAnsi="Times New Roman" w:cs="Times New Roman"/>
          <w:sz w:val="29"/>
          <w:szCs w:val="29"/>
        </w:rPr>
        <w:t xml:space="preserve">, to consider whether the 6th Circuit erred by holding that a naturalized American citizen can be stripped of her citizenship in a criminal proceeding based on an immaterial false statement. SCOTUS justices were </w:t>
      </w:r>
      <w:hyperlink r:id="rId15" w:history="1">
        <w:r>
          <w:rPr>
            <w:rFonts w:ascii="Times New Roman" w:hAnsi="Times New Roman" w:cs="Times New Roman"/>
            <w:sz w:val="29"/>
            <w:szCs w:val="29"/>
            <w:u w:val="single"/>
          </w:rPr>
          <w:t>incredulous at the government’s hard-line stance</w:t>
        </w:r>
      </w:hyperlink>
      <w:r>
        <w:rPr>
          <w:rFonts w:ascii="Times New Roman" w:hAnsi="Times New Roman" w:cs="Times New Roman"/>
          <w:sz w:val="29"/>
          <w:szCs w:val="29"/>
        </w:rPr>
        <w:t>, asking if someone could be denaturalized if they did not confess to driving 60 miles in a 55 mph zone, failing to disclose an embarrassing childhood nickname, or lying about their weight. The government responded by saying the law applied to all false statements, even trivial ones.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May Day Rally (today)</w:t>
      </w:r>
      <w:r>
        <w:rPr>
          <w:rFonts w:ascii="Times New Roman" w:hAnsi="Times New Roman" w:cs="Times New Roman"/>
          <w:sz w:val="29"/>
          <w:szCs w:val="29"/>
        </w:rPr>
        <w:t xml:space="preserve"> - The New York May Day coalition is a part of a national movement honoring May 1st as a call to action to Rise Up! for worker and immigrant rights. For over 100 years, May Day has been a day of solidarity for worker rights and immigrant rights. </w:t>
      </w:r>
      <w:hyperlink r:id="rId16" w:history="1">
        <w:r>
          <w:rPr>
            <w:rFonts w:ascii="Times New Roman" w:hAnsi="Times New Roman" w:cs="Times New Roman"/>
            <w:sz w:val="29"/>
            <w:szCs w:val="29"/>
            <w:u w:val="single"/>
          </w:rPr>
          <w:t>RSVP on Facebook if you'll be there</w:t>
        </w:r>
      </w:hyperlink>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SIGN-ON: </w:t>
      </w:r>
      <w:hyperlink r:id="rId17" w:history="1">
        <w:r>
          <w:rPr>
            <w:rFonts w:ascii="Times New Roman" w:hAnsi="Times New Roman" w:cs="Times New Roman"/>
            <w:b/>
            <w:bCs/>
            <w:sz w:val="29"/>
            <w:szCs w:val="29"/>
            <w:u w:val="single"/>
          </w:rPr>
          <w:t>Tell DHS Sec. Kelly to Stop Detention Expansion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SIGN-ON: </w:t>
      </w:r>
      <w:hyperlink r:id="rId18" w:history="1">
        <w:r>
          <w:rPr>
            <w:rFonts w:ascii="Times New Roman" w:hAnsi="Times New Roman" w:cs="Times New Roman"/>
            <w:b/>
            <w:bCs/>
            <w:sz w:val="29"/>
            <w:szCs w:val="29"/>
            <w:u w:val="single"/>
          </w:rPr>
          <w:t>Letter Opposing ICE Arrests in New York's Courts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19" w:history="1">
        <w:r>
          <w:rPr>
            <w:rFonts w:ascii="Times New Roman" w:hAnsi="Times New Roman" w:cs="Times New Roman"/>
            <w:b/>
            <w:bCs/>
            <w:sz w:val="29"/>
            <w:szCs w:val="29"/>
            <w:u w:val="single"/>
          </w:rPr>
          <w:t>Click here to tell your elected officials that you support extending Temporary Protected Status (TPS) for Haitians.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0" w:history="1">
        <w:r>
          <w:rPr>
            <w:rFonts w:ascii="Times New Roman" w:hAnsi="Times New Roman" w:cs="Times New Roman"/>
            <w:b/>
            <w:bCs/>
            <w:sz w:val="29"/>
            <w:szCs w:val="29"/>
            <w:u w:val="single"/>
          </w:rPr>
          <w:t>Mapping Statelessness</w:t>
        </w:r>
      </w:hyperlink>
      <w:r>
        <w:rPr>
          <w:rFonts w:ascii="Times New Roman" w:hAnsi="Times New Roman" w:cs="Times New Roman"/>
          <w:b/>
          <w:bCs/>
          <w:sz w:val="29"/>
          <w:szCs w:val="29"/>
        </w:rPr>
        <w:t xml:space="preserve"> - </w:t>
      </w:r>
      <w:r>
        <w:rPr>
          <w:rFonts w:ascii="Times New Roman" w:hAnsi="Times New Roman" w:cs="Times New Roman"/>
          <w:sz w:val="29"/>
          <w:szCs w:val="29"/>
        </w:rPr>
        <w:t>Call for Proposals for a project to map statelessness in the U.S., to be carried out in the second half of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1" w:history="1">
        <w:r>
          <w:rPr>
            <w:rFonts w:ascii="Times New Roman" w:hAnsi="Times New Roman" w:cs="Times New Roman"/>
            <w:b/>
            <w:bCs/>
            <w:sz w:val="29"/>
            <w:szCs w:val="29"/>
            <w:u w:val="single"/>
          </w:rPr>
          <w:t>Free NYU voice modification for trans community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NYU’s Speech-Language-Hearing clinic offers a free monthly group that supports transgender women and men to achieve their authentic voices in a safe, nurturing environment and facilitate modifications toward each individual's self-selected communication goals.  Would be great to refer clients if they would be interested.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Judge Bukszpan’s Docket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 many of you probably already know, Judge Bukszpan has retired. Per Regina Rau, the acting Court Administrator, the docket will be handled as such: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Judge Thompson will take the bench as of 5/30.  He will be taking over Judge Bukszpan’s docket as is.  He will have Tuesday master.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22" w:history="1">
        <w:r>
          <w:rPr>
            <w:rFonts w:ascii="Times New Roman" w:hAnsi="Times New Roman" w:cs="Times New Roman"/>
            <w:b/>
            <w:bCs/>
            <w:sz w:val="29"/>
            <w:szCs w:val="29"/>
            <w:u w:val="single"/>
          </w:rPr>
          <w:t>Fraud Alert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The U.S. Department of Homeland Security (DHS) Office of Inspector General (OIG) issued a fraud alert on April 19, 2017, to warn the public about a scam using the DHS OIG hotline telephone number. Scammers have identified themselves as “U.S. Immigration” employees and have altered their caller ID to seem like the call is coming from the DHS OIG hotline (1-800-323-8603). They then demand that the individual provide or verify personally identifiable information, often by telling individuals that they are victims of identity theft. Read the </w:t>
      </w:r>
      <w:hyperlink r:id="rId23" w:history="1">
        <w:r>
          <w:rPr>
            <w:rFonts w:ascii="Times New Roman" w:hAnsi="Times New Roman" w:cs="Times New Roman"/>
            <w:sz w:val="29"/>
            <w:szCs w:val="29"/>
            <w:u w:val="single"/>
          </w:rPr>
          <w:t>DHS OIG fraud alert</w:t>
        </w:r>
      </w:hyperlink>
      <w:r>
        <w:rPr>
          <w:rFonts w:ascii="Times New Roman" w:hAnsi="Times New Roman" w:cs="Times New Roman"/>
          <w:sz w:val="29"/>
          <w:szCs w:val="29"/>
        </w:rPr>
        <w:t> for more details.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May: </w:t>
      </w:r>
      <w:hyperlink r:id="rId24" w:history="1">
        <w:r>
          <w:rPr>
            <w:rFonts w:ascii="Times New Roman" w:hAnsi="Times New Roman" w:cs="Times New Roman"/>
            <w:b/>
            <w:bCs/>
            <w:sz w:val="29"/>
            <w:szCs w:val="29"/>
            <w:u w:val="single"/>
          </w:rPr>
          <w:t>Asian American and Pacific Islander Heritage Month Film Series</w:t>
        </w:r>
      </w:hyperlink>
      <w:r>
        <w:rPr>
          <w:rFonts w:ascii="Times New Roman" w:hAnsi="Times New Roman" w:cs="Times New Roman"/>
          <w:sz w:val="29"/>
          <w:szCs w:val="29"/>
        </w:rPr>
        <w:t xml:space="preserve"> - The first three Saturdays in May will see</w:t>
      </w:r>
      <w:r>
        <w:rPr>
          <w:rFonts w:ascii="Times New Roman" w:hAnsi="Times New Roman" w:cs="Times New Roman"/>
          <w:b/>
          <w:bCs/>
          <w:sz w:val="29"/>
          <w:szCs w:val="29"/>
        </w:rPr>
        <w:t> </w:t>
      </w:r>
      <w:r>
        <w:rPr>
          <w:rFonts w:ascii="Times New Roman" w:hAnsi="Times New Roman" w:cs="Times New Roman"/>
          <w:sz w:val="29"/>
          <w:szCs w:val="29"/>
        </w:rPr>
        <w:t xml:space="preserve">Chatham Square Library screening three documentaries related to the Chinese-American experience: </w:t>
      </w:r>
      <w:r>
        <w:rPr>
          <w:rFonts w:ascii="Times New Roman" w:hAnsi="Times New Roman" w:cs="Times New Roman"/>
          <w:i/>
          <w:iCs/>
          <w:sz w:val="29"/>
          <w:szCs w:val="29"/>
        </w:rPr>
        <w:t>My Life in China</w:t>
      </w:r>
      <w:r>
        <w:rPr>
          <w:rFonts w:ascii="Times New Roman" w:hAnsi="Times New Roman" w:cs="Times New Roman"/>
          <w:sz w:val="29"/>
          <w:szCs w:val="29"/>
        </w:rPr>
        <w:t xml:space="preserve">, </w:t>
      </w:r>
      <w:r>
        <w:rPr>
          <w:rFonts w:ascii="Times New Roman" w:hAnsi="Times New Roman" w:cs="Times New Roman"/>
          <w:i/>
          <w:iCs/>
          <w:sz w:val="29"/>
          <w:szCs w:val="29"/>
        </w:rPr>
        <w:t>Reunification</w:t>
      </w:r>
      <w:r>
        <w:rPr>
          <w:rFonts w:ascii="Times New Roman" w:hAnsi="Times New Roman" w:cs="Times New Roman"/>
          <w:sz w:val="29"/>
          <w:szCs w:val="29"/>
        </w:rPr>
        <w:t xml:space="preserve">, and </w:t>
      </w:r>
      <w:r>
        <w:rPr>
          <w:rFonts w:ascii="Times New Roman" w:hAnsi="Times New Roman" w:cs="Times New Roman"/>
          <w:i/>
          <w:iCs/>
          <w:sz w:val="29"/>
          <w:szCs w:val="29"/>
        </w:rPr>
        <w:t>Aviatrix: The Katherine Sui Fun Cheung Story</w:t>
      </w:r>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25"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5/8/17 </w:t>
      </w:r>
      <w:hyperlink r:id="rId26" w:history="1">
        <w:r>
          <w:rPr>
            <w:rFonts w:ascii="Times New Roman" w:hAnsi="Times New Roman" w:cs="Times New Roman"/>
            <w:b/>
            <w:bCs/>
            <w:sz w:val="29"/>
            <w:szCs w:val="29"/>
            <w:u w:val="single"/>
          </w:rPr>
          <w:t>Legal Observer Training</w:t>
        </w:r>
      </w:hyperlink>
      <w:r>
        <w:rPr>
          <w:rFonts w:ascii="Times New Roman" w:hAnsi="Times New Roman" w:cs="Times New Roman"/>
          <w:sz w:val="29"/>
          <w:szCs w:val="29"/>
        </w:rPr>
        <w:t xml:space="preserve"> - Monday, May 8, 2017 6:00 - 8:00 pm Brooklyn Bar Association, First Floor Auditorium, 123 Remsen Street, Brooklyn, New York 11201. RSVP. Required.</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5/9/17 </w:t>
      </w:r>
      <w:hyperlink r:id="rId27" w:history="1">
        <w:r>
          <w:rPr>
            <w:rFonts w:ascii="Times New Roman" w:hAnsi="Times New Roman" w:cs="Times New Roman"/>
            <w:b/>
            <w:bCs/>
            <w:sz w:val="29"/>
            <w:szCs w:val="29"/>
            <w:u w:val="single"/>
          </w:rPr>
          <w:t>Domestic Violence Training Program Video Replay</w:t>
        </w:r>
      </w:hyperlink>
      <w:r>
        <w:rPr>
          <w:rFonts w:ascii="Times New Roman" w:hAnsi="Times New Roman" w:cs="Times New Roman"/>
          <w:b/>
          <w:bCs/>
          <w:sz w:val="29"/>
          <w:szCs w:val="29"/>
        </w:rPr>
        <w:t xml:space="preserve"> </w:t>
      </w:r>
      <w:r>
        <w:rPr>
          <w:rFonts w:ascii="Times New Roman" w:hAnsi="Times New Roman" w:cs="Times New Roman"/>
          <w:sz w:val="29"/>
          <w:szCs w:val="29"/>
        </w:rPr>
        <w:t>– NYSBA CLE, free online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5/10/17 </w:t>
      </w:r>
      <w:hyperlink r:id="rId28" w:history="1">
        <w:r>
          <w:rPr>
            <w:rFonts w:ascii="Times New Roman" w:hAnsi="Times New Roman" w:cs="Times New Roman"/>
            <w:b/>
            <w:bCs/>
            <w:sz w:val="29"/>
            <w:szCs w:val="29"/>
            <w:u w:val="single"/>
          </w:rPr>
          <w:t>Effective Education Law Advocacy and Immigration Law Developments</w:t>
        </w:r>
      </w:hyperlink>
      <w:r>
        <w:rPr>
          <w:rFonts w:ascii="Times New Roman" w:hAnsi="Times New Roman" w:cs="Times New Roman"/>
          <w:b/>
          <w:bCs/>
          <w:sz w:val="29"/>
          <w:szCs w:val="29"/>
        </w:rPr>
        <w:t xml:space="preserve"> </w:t>
      </w:r>
      <w:r>
        <w:rPr>
          <w:rFonts w:ascii="Times New Roman" w:hAnsi="Times New Roman" w:cs="Times New Roman"/>
          <w:sz w:val="29"/>
          <w:szCs w:val="29"/>
        </w:rPr>
        <w:t>By: Legal Services NYC, Date: Wed May 10 Time: 3:00 PM - 5:00 PM, Time Zone: Eastern Time (US &amp; Canada), Location: Legal Services NYC - Central</w:t>
      </w:r>
      <w:r>
        <w:rPr>
          <w:rFonts w:ascii="Times New Roman" w:hAnsi="Times New Roman" w:cs="Times New Roman"/>
          <w:b/>
          <w:bCs/>
          <w:sz w:val="29"/>
          <w:szCs w:val="29"/>
        </w:rPr>
        <w:t> </w:t>
      </w:r>
      <w:r>
        <w:rPr>
          <w:rFonts w:ascii="Times New Roman" w:hAnsi="Times New Roman" w:cs="Times New Roman"/>
          <w:sz w:val="29"/>
          <w:szCs w:val="29"/>
        </w:rPr>
        <w:t>40 Worth St.</w:t>
      </w:r>
      <w:r>
        <w:rPr>
          <w:rFonts w:ascii="Times New Roman" w:hAnsi="Times New Roman" w:cs="Times New Roman"/>
          <w:b/>
          <w:bCs/>
          <w:sz w:val="29"/>
          <w:szCs w:val="29"/>
        </w:rPr>
        <w:t> </w:t>
      </w:r>
      <w:r>
        <w:rPr>
          <w:rFonts w:ascii="Times New Roman" w:hAnsi="Times New Roman" w:cs="Times New Roman"/>
          <w:sz w:val="29"/>
          <w:szCs w:val="29"/>
        </w:rPr>
        <w:t>6th Floor</w:t>
      </w:r>
      <w:r>
        <w:rPr>
          <w:rFonts w:ascii="Times New Roman" w:hAnsi="Times New Roman" w:cs="Times New Roman"/>
          <w:b/>
          <w:bCs/>
          <w:sz w:val="29"/>
          <w:szCs w:val="29"/>
        </w:rPr>
        <w:t> </w:t>
      </w:r>
      <w:r>
        <w:rPr>
          <w:rFonts w:ascii="Times New Roman" w:hAnsi="Times New Roman" w:cs="Times New Roman"/>
          <w:sz w:val="29"/>
          <w:szCs w:val="29"/>
        </w:rPr>
        <w:t>New York, NY,</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5/11/17 </w:t>
      </w:r>
      <w:hyperlink r:id="rId29" w:history="1">
        <w:r>
          <w:rPr>
            <w:rFonts w:ascii="Times New Roman" w:hAnsi="Times New Roman" w:cs="Times New Roman"/>
            <w:b/>
            <w:bCs/>
            <w:sz w:val="29"/>
            <w:szCs w:val="29"/>
            <w:u w:val="single"/>
          </w:rPr>
          <w:t>Understanding How Immigration Policy Changes Impact the Most Vulnerable</w:t>
        </w:r>
      </w:hyperlink>
      <w:r>
        <w:rPr>
          <w:rFonts w:ascii="Times New Roman" w:hAnsi="Times New Roman" w:cs="Times New Roman"/>
          <w:b/>
          <w:bCs/>
          <w:sz w:val="29"/>
          <w:szCs w:val="29"/>
        </w:rPr>
        <w:t xml:space="preserve"> </w:t>
      </w:r>
      <w:r>
        <w:rPr>
          <w:rFonts w:ascii="Times New Roman" w:hAnsi="Times New Roman" w:cs="Times New Roman"/>
          <w:sz w:val="29"/>
          <w:szCs w:val="29"/>
        </w:rPr>
        <w:t>By: Feerick Center for Social Justice of Fordham Law School</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Date: Thu May 11 Time: 6:30 PM - 8:30 PM, Time Zone: Eastern Time (US &amp; Canada) CLE Credit’ Location: Fordham Law School 150 West 62nd Street Costantino Room New York, NY</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5/15-16/17 </w:t>
      </w:r>
      <w:hyperlink r:id="rId30" w:history="1">
        <w:r>
          <w:rPr>
            <w:rFonts w:ascii="Times New Roman" w:hAnsi="Times New Roman" w:cs="Times New Roman"/>
            <w:b/>
            <w:bCs/>
            <w:sz w:val="29"/>
            <w:szCs w:val="29"/>
            <w:u w:val="single"/>
          </w:rPr>
          <w:t>U.S. Immigration Law: Where Are We Now?</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5/24/17 </w:t>
      </w:r>
      <w:hyperlink r:id="rId31" w:history="1">
        <w:r>
          <w:rPr>
            <w:rFonts w:ascii="Times New Roman" w:hAnsi="Times New Roman" w:cs="Times New Roman"/>
            <w:b/>
            <w:bCs/>
            <w:sz w:val="29"/>
            <w:szCs w:val="29"/>
            <w:u w:val="single"/>
          </w:rPr>
          <w:t>Human Rights First's Spring Asylum Training</w:t>
        </w:r>
      </w:hyperlink>
      <w:r>
        <w:rPr>
          <w:rFonts w:ascii="Times New Roman" w:hAnsi="Times New Roman" w:cs="Times New Roman"/>
          <w:b/>
          <w:bCs/>
          <w:sz w:val="29"/>
          <w:szCs w:val="29"/>
        </w:rPr>
        <w:t xml:space="preserve"> </w:t>
      </w:r>
      <w:r>
        <w:rPr>
          <w:rFonts w:ascii="Times New Roman" w:hAnsi="Times New Roman" w:cs="Times New Roman"/>
          <w:sz w:val="29"/>
          <w:szCs w:val="29"/>
        </w:rPr>
        <w:t>By: Human Rights First, Date: Wed May 24 Time: 6:00 PM - 8:30 PM, Time Zone: Eastern Time (US &amp; Canada). CLE Credit, Location: Skadden, Arps, Slate, Meagher &amp; Flom LLP. Four Times Square New York, NY, Contact: at </w:t>
      </w:r>
      <w:hyperlink r:id="rId32" w:history="1">
        <w:r>
          <w:rPr>
            <w:rFonts w:ascii="Times New Roman" w:hAnsi="Times New Roman" w:cs="Times New Roman"/>
            <w:sz w:val="29"/>
            <w:szCs w:val="29"/>
            <w:u w:val="single"/>
          </w:rPr>
          <w:t>AbdelRahmanL@humanrightsfirst.org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1,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 w:history="1">
        <w:r>
          <w:rPr>
            <w:rFonts w:ascii="Times New Roman" w:hAnsi="Times New Roman" w:cs="Times New Roman"/>
            <w:sz w:val="29"/>
            <w:szCs w:val="29"/>
            <w:u w:val="single"/>
          </w:rPr>
          <w:t>The Trump Effect -- Too Scared to Report Sexual Abuse. The Fear: Deportation.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 w:history="1">
        <w:r>
          <w:rPr>
            <w:rFonts w:ascii="Times New Roman" w:hAnsi="Times New Roman" w:cs="Times New Roman"/>
            <w:sz w:val="29"/>
            <w:szCs w:val="29"/>
            <w:u w:val="single"/>
          </w:rPr>
          <w:t>The Racial Impacts of Increased Criminal Immigration Prosecutions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 w:history="1">
        <w:r>
          <w:rPr>
            <w:rFonts w:ascii="Times New Roman" w:hAnsi="Times New Roman" w:cs="Times New Roman"/>
            <w:sz w:val="29"/>
            <w:szCs w:val="29"/>
            <w:u w:val="single"/>
          </w:rPr>
          <w:t>Immigration Article of the Day: Immigration Adjudication: The Missing “Rule of Law” by Lenni B. Benson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30,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 w:history="1">
        <w:r>
          <w:rPr>
            <w:rFonts w:ascii="Times New Roman" w:hAnsi="Times New Roman" w:cs="Times New Roman"/>
            <w:sz w:val="29"/>
            <w:szCs w:val="29"/>
            <w:u w:val="single"/>
          </w:rPr>
          <w:t>Former FAIR Leader Julie Kirchner Appointed to USCIS Ombudsman Position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 w:history="1">
        <w:r>
          <w:rPr>
            <w:rFonts w:ascii="Times New Roman" w:hAnsi="Times New Roman" w:cs="Times New Roman"/>
            <w:sz w:val="29"/>
            <w:szCs w:val="29"/>
            <w:u w:val="single"/>
          </w:rPr>
          <w:t>Law Enforcement Officials Take On DACA Students' Roles In Colorado Play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 w:history="1">
        <w:r>
          <w:rPr>
            <w:rFonts w:ascii="Times New Roman" w:hAnsi="Times New Roman" w:cs="Times New Roman"/>
            <w:sz w:val="29"/>
            <w:szCs w:val="29"/>
            <w:u w:val="single"/>
          </w:rPr>
          <w:t>How immigration detention compares around the world</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 w:history="1">
        <w:r>
          <w:rPr>
            <w:rFonts w:ascii="Times New Roman" w:hAnsi="Times New Roman" w:cs="Times New Roman"/>
            <w:sz w:val="29"/>
            <w:szCs w:val="29"/>
            <w:u w:val="single"/>
          </w:rPr>
          <w:t>Immigration Article of the Day: Language as a Canary: The Role of Language in the Refugee Regime by Jin Sol Lee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Saturday, April 29,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 w:history="1">
        <w:r>
          <w:rPr>
            <w:rFonts w:ascii="Times New Roman" w:hAnsi="Times New Roman" w:cs="Times New Roman"/>
            <w:sz w:val="29"/>
            <w:szCs w:val="29"/>
            <w:u w:val="single"/>
          </w:rPr>
          <w:t>Refusal to Join Gang as a Particular Social Group and Political Opinion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1" w:history="1">
        <w:r>
          <w:rPr>
            <w:rFonts w:ascii="Times New Roman" w:hAnsi="Times New Roman" w:cs="Times New Roman"/>
            <w:sz w:val="29"/>
            <w:szCs w:val="29"/>
            <w:u w:val="single"/>
          </w:rPr>
          <w:t>ICE data shows half of immigrants arrested in raids had traffic convictions or no record</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2" w:history="1">
        <w:r>
          <w:rPr>
            <w:rFonts w:ascii="Times New Roman" w:hAnsi="Times New Roman" w:cs="Times New Roman"/>
            <w:sz w:val="29"/>
            <w:szCs w:val="29"/>
            <w:u w:val="single"/>
          </w:rPr>
          <w:t>Immigration Article of the Day: National Interests and Common Ground in the US Immigration Debate: How to Legalize the US Immigration System and Permanently Reduce its Undocumented Population by Donald Kerwin and Robert Warren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28,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3" w:history="1">
        <w:r>
          <w:rPr>
            <w:rFonts w:ascii="Times New Roman" w:hAnsi="Times New Roman" w:cs="Times New Roman"/>
            <w:sz w:val="29"/>
            <w:szCs w:val="29"/>
            <w:u w:val="single"/>
          </w:rPr>
          <w:t>Lesbian Asylum Claim and Queer Theory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4" w:history="1">
        <w:r>
          <w:rPr>
            <w:rFonts w:ascii="Times New Roman" w:hAnsi="Times New Roman" w:cs="Times New Roman"/>
            <w:sz w:val="29"/>
            <w:szCs w:val="29"/>
            <w:u w:val="single"/>
          </w:rPr>
          <w:t>The Integration of Refugees in Germany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5" w:history="1">
        <w:r>
          <w:rPr>
            <w:rFonts w:ascii="Times New Roman" w:hAnsi="Times New Roman" w:cs="Times New Roman"/>
            <w:sz w:val="29"/>
            <w:szCs w:val="29"/>
            <w:u w:val="single"/>
          </w:rPr>
          <w:t>Maslenjak &amp; The First Lady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6" w:history="1">
        <w:r>
          <w:rPr>
            <w:rFonts w:ascii="Times New Roman" w:hAnsi="Times New Roman" w:cs="Times New Roman"/>
            <w:sz w:val="29"/>
            <w:szCs w:val="29"/>
            <w:u w:val="single"/>
          </w:rPr>
          <w:t>As Los Angeles Burned, The Border Patrol Swooped In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7" w:history="1">
        <w:r>
          <w:rPr>
            <w:rFonts w:ascii="Times New Roman" w:hAnsi="Times New Roman" w:cs="Times New Roman"/>
            <w:sz w:val="29"/>
            <w:szCs w:val="29"/>
            <w:u w:val="single"/>
          </w:rPr>
          <w:t>Reports of "Aliens" Overwhelm New VOICE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8" w:history="1">
        <w:r>
          <w:rPr>
            <w:rFonts w:ascii="Times New Roman" w:hAnsi="Times New Roman" w:cs="Times New Roman"/>
            <w:sz w:val="29"/>
            <w:szCs w:val="29"/>
            <w:u w:val="single"/>
          </w:rPr>
          <w:t>Immigration Article of the Day: On the Meaning of 'Considered as Natural Born', John Vlahoplus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27,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9" w:history="1">
        <w:r>
          <w:rPr>
            <w:rFonts w:ascii="Times New Roman" w:hAnsi="Times New Roman" w:cs="Times New Roman"/>
            <w:sz w:val="29"/>
            <w:szCs w:val="29"/>
            <w:u w:val="single"/>
          </w:rPr>
          <w:t>"Sanctuary" order stay was an easy call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0" w:history="1">
        <w:r>
          <w:rPr>
            <w:rFonts w:ascii="Times New Roman" w:hAnsi="Times New Roman" w:cs="Times New Roman"/>
            <w:sz w:val="29"/>
            <w:szCs w:val="29"/>
            <w:u w:val="single"/>
          </w:rPr>
          <w:t>In Trump's First 100 Days, A Dramatic Reduction In Immigration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1" w:history="1">
        <w:r>
          <w:rPr>
            <w:rFonts w:ascii="Times New Roman" w:hAnsi="Times New Roman" w:cs="Times New Roman"/>
            <w:sz w:val="29"/>
            <w:szCs w:val="29"/>
            <w:u w:val="single"/>
          </w:rPr>
          <w:t>Recap of the Supreme Court Argument in Maslenjak v. United States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2" w:history="1">
        <w:r>
          <w:rPr>
            <w:rFonts w:ascii="Times New Roman" w:hAnsi="Times New Roman" w:cs="Times New Roman"/>
            <w:sz w:val="29"/>
            <w:szCs w:val="29"/>
            <w:u w:val="single"/>
          </w:rPr>
          <w:t>Immigration Article of the Day: Cities Rising: European Municipalities and the Refugee Surge by Martha F. Davis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26,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3" w:history="1">
        <w:r>
          <w:rPr>
            <w:rFonts w:ascii="Times New Roman" w:hAnsi="Times New Roman" w:cs="Times New Roman"/>
            <w:sz w:val="29"/>
            <w:szCs w:val="29"/>
            <w:u w:val="single"/>
          </w:rPr>
          <w:t>Breaking News: The End of NAFTA?</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4" w:history="1">
        <w:r>
          <w:rPr>
            <w:rFonts w:ascii="Times New Roman" w:hAnsi="Times New Roman" w:cs="Times New Roman"/>
            <w:sz w:val="29"/>
            <w:szCs w:val="29"/>
            <w:u w:val="single"/>
          </w:rPr>
          <w:t>Immigration and Public Safety: Immigrants are not the Crime Problem</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5" w:history="1">
        <w:r>
          <w:rPr>
            <w:rFonts w:ascii="Times New Roman" w:hAnsi="Times New Roman" w:cs="Times New Roman"/>
            <w:sz w:val="29"/>
            <w:szCs w:val="29"/>
            <w:u w:val="single"/>
          </w:rPr>
          <w:t>The Tohono O'Odham Nation's Border Wall Opposition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6" w:history="1">
        <w:r>
          <w:rPr>
            <w:rFonts w:ascii="Times New Roman" w:hAnsi="Times New Roman" w:cs="Times New Roman"/>
            <w:sz w:val="29"/>
            <w:szCs w:val="29"/>
            <w:u w:val="single"/>
          </w:rPr>
          <w:t>Immigration Professor Emily Ryo Awarded Carnegie Fellowship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7" w:history="1">
        <w:r>
          <w:rPr>
            <w:rFonts w:ascii="Times New Roman" w:hAnsi="Times New Roman" w:cs="Times New Roman"/>
            <w:sz w:val="29"/>
            <w:szCs w:val="29"/>
            <w:u w:val="single"/>
          </w:rPr>
          <w:t>Arriving in America, carrying hopes in a plastic bag</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8" w:history="1">
        <w:r>
          <w:rPr>
            <w:rFonts w:ascii="Times New Roman" w:hAnsi="Times New Roman" w:cs="Times New Roman"/>
            <w:sz w:val="29"/>
            <w:szCs w:val="29"/>
            <w:u w:val="single"/>
          </w:rPr>
          <w:t>Why Caution is Needed Before Hiring Additional Border Patrol Agents and ICE Officers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9" w:history="1">
        <w:r>
          <w:rPr>
            <w:rFonts w:ascii="Times New Roman" w:hAnsi="Times New Roman" w:cs="Times New Roman"/>
            <w:sz w:val="29"/>
            <w:szCs w:val="29"/>
            <w:u w:val="single"/>
          </w:rPr>
          <w:t>Immigration Article of the Day: From Guantánamo to Syria: The Extraterritorial Rights of Immigrants in the Age of 'Extreme Vetting' by Shawn Fields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25,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0" w:history="1">
        <w:r>
          <w:rPr>
            <w:rFonts w:ascii="Times New Roman" w:hAnsi="Times New Roman" w:cs="Times New Roman"/>
            <w:sz w:val="29"/>
            <w:szCs w:val="29"/>
            <w:u w:val="single"/>
          </w:rPr>
          <w:t>Breaking: Federal Court Enjoins Executive Order Provision re Funding for Sanctuary Cities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1" w:history="1">
        <w:r>
          <w:rPr>
            <w:rFonts w:ascii="Times New Roman" w:hAnsi="Times New Roman" w:cs="Times New Roman"/>
            <w:sz w:val="29"/>
            <w:szCs w:val="29"/>
            <w:u w:val="single"/>
          </w:rPr>
          <w:t>DACA-ELIGIBLE IMMIGRANTS ANNUALLY PAY $2 BILLION IN STATE AND LOCAL TAXES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2" w:history="1">
        <w:r>
          <w:rPr>
            <w:rFonts w:ascii="Times New Roman" w:hAnsi="Times New Roman" w:cs="Times New Roman"/>
            <w:sz w:val="29"/>
            <w:szCs w:val="29"/>
            <w:u w:val="single"/>
          </w:rPr>
          <w:t>Kreosan: Ukrainian Youtubers Offer Wacky Experiments, With A Side Of War &amp; Immigration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3" w:history="1">
        <w:r>
          <w:rPr>
            <w:rFonts w:ascii="Times New Roman" w:hAnsi="Times New Roman" w:cs="Times New Roman"/>
            <w:sz w:val="29"/>
            <w:szCs w:val="29"/>
            <w:u w:val="single"/>
          </w:rPr>
          <w:t>US Civil Rights Commission Expresses Concern with ICE Operations at Courthouses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 w:history="1">
        <w:r>
          <w:rPr>
            <w:rFonts w:ascii="Times New Roman" w:hAnsi="Times New Roman" w:cs="Times New Roman"/>
            <w:sz w:val="29"/>
            <w:szCs w:val="29"/>
            <w:u w:val="single"/>
          </w:rPr>
          <w:t>Does cooperating with ICE harm local police? What the research says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 w:history="1">
        <w:r>
          <w:rPr>
            <w:rFonts w:ascii="Times New Roman" w:hAnsi="Times New Roman" w:cs="Times New Roman"/>
            <w:sz w:val="29"/>
            <w:szCs w:val="29"/>
            <w:u w:val="single"/>
          </w:rPr>
          <w:t>Under Trump: Civil Lawsuits Up To Redress Immigration Action and Inaction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 w:history="1">
        <w:r>
          <w:rPr>
            <w:rFonts w:ascii="Times New Roman" w:hAnsi="Times New Roman" w:cs="Times New Roman"/>
            <w:sz w:val="29"/>
            <w:szCs w:val="29"/>
            <w:u w:val="single"/>
          </w:rPr>
          <w:t>Acting Brooklyn District Attorney Announces New Policy Regarding Handling of Cases against Non-Citizen Defendants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24,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 w:history="1">
        <w:r>
          <w:rPr>
            <w:rFonts w:ascii="Times New Roman" w:hAnsi="Times New Roman" w:cs="Times New Roman"/>
            <w:sz w:val="29"/>
            <w:szCs w:val="29"/>
            <w:u w:val="single"/>
          </w:rPr>
          <w:t>Border Wall May Block Budget Agreement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 w:history="1">
        <w:r>
          <w:rPr>
            <w:rFonts w:ascii="Times New Roman" w:hAnsi="Times New Roman" w:cs="Times New Roman"/>
            <w:sz w:val="29"/>
            <w:szCs w:val="29"/>
            <w:u w:val="single"/>
          </w:rPr>
          <w:t>Nancy Morawetz: The Power at Stake in Maslenjak</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 w:history="1">
        <w:r>
          <w:rPr>
            <w:rFonts w:ascii="Times New Roman" w:hAnsi="Times New Roman" w:cs="Times New Roman"/>
            <w:sz w:val="29"/>
            <w:szCs w:val="29"/>
            <w:u w:val="single"/>
          </w:rPr>
          <w:t>From the Bookshelves: Somalis in the Twin Cities and Columbus: Immigrant Incorporation in New Destinations by Stefanie Chambers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 w:history="1">
        <w:r>
          <w:rPr>
            <w:rFonts w:ascii="Times New Roman" w:hAnsi="Times New Roman" w:cs="Times New Roman"/>
            <w:sz w:val="29"/>
            <w:szCs w:val="29"/>
            <w:u w:val="single"/>
          </w:rPr>
          <w:t>US, California Attorney Generals Disagree on Immigration Enforcement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 w:history="1">
        <w:r>
          <w:rPr>
            <w:rFonts w:ascii="Times New Roman" w:hAnsi="Times New Roman" w:cs="Times New Roman"/>
            <w:sz w:val="29"/>
            <w:szCs w:val="29"/>
            <w:u w:val="single"/>
          </w:rPr>
          <w:t>Fearing a labor shortage, growers push back on immigration enforcement, food prices to increase?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23,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 w:history="1">
        <w:r>
          <w:rPr>
            <w:rFonts w:ascii="Times New Roman" w:hAnsi="Times New Roman" w:cs="Times New Roman"/>
            <w:sz w:val="29"/>
            <w:szCs w:val="29"/>
            <w:u w:val="single"/>
          </w:rPr>
          <w:t>Advocates Ask Trump Administration to Extend, Not End, Haitian TPS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April 21, 2017 - 1:48pm — ssawers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 immigration agency wants to kick 50,000 Haitians out of the USA USA Today 04.20.17 </w:t>
      </w:r>
      <w:hyperlink r:id="rId73" w:history="1">
        <w:r>
          <w:rPr>
            <w:rFonts w:ascii="Times New Roman" w:hAnsi="Times New Roman" w:cs="Times New Roman"/>
            <w:sz w:val="29"/>
            <w:szCs w:val="29"/>
            <w:u w:val="single"/>
          </w:rPr>
          <w:t>https://www.usatoday.com/story/news/world/2017/04/20/trump-agency-temporary-protection-haitians-united-states/100709428/</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U.S. Citizenship and Immigration Services plans to end the temporary protections extended to Haitian nationals since 2010, which would result in around 50,000 Haitians having to leave the U.S. by January of 2018.</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A $10-million fund will help immigrants fight deportations. But should it help those with violent criminal convictions? LA Times 04.17.17 </w:t>
      </w:r>
      <w:hyperlink r:id="rId74" w:history="1">
        <w:r>
          <w:rPr>
            <w:rFonts w:ascii="Times New Roman" w:hAnsi="Times New Roman" w:cs="Times New Roman"/>
            <w:sz w:val="29"/>
            <w:szCs w:val="29"/>
            <w:u w:val="single"/>
          </w:rPr>
          <w:t>http://www.latimes.com/local/lanow/la-me-ln-la-justice-fund-20170417-story.html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Similarly to New York, money has been set aside to provide legal assistance to immigrants in Los Angeles; however, many disagree with the clause that bars this L.A. Justice Fund from helping those with criminal backgrounds.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Trump-targeted judge gets high-profile immigration case BBC News 04.20.17 </w:t>
      </w:r>
      <w:hyperlink r:id="rId75" w:history="1">
        <w:r>
          <w:rPr>
            <w:rFonts w:ascii="Times New Roman" w:hAnsi="Times New Roman" w:cs="Times New Roman"/>
            <w:sz w:val="29"/>
            <w:szCs w:val="29"/>
            <w:u w:val="single"/>
          </w:rPr>
          <w:t>http://www.bbc.com/news/world-us-canada-39656340</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case of Juan Manuel Montes, the first Dreamer to be deported under Trump, has been assigned to Judge Gonzalo Curiel who was previously called a “hater”, as well as Mexican and not American, by the President, despite his birthplace being Indiana.</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Restaurants Support Immigrants Rights In ‘Day Without Bread’ BKLYNER 04.20.17</w:t>
      </w:r>
    </w:p>
    <w:p w:rsidR="001A1D3B" w:rsidRDefault="001A1D3B" w:rsidP="001A1D3B">
      <w:pPr>
        <w:widowControl w:val="0"/>
        <w:autoSpaceDE w:val="0"/>
        <w:autoSpaceDN w:val="0"/>
        <w:adjustRightInd w:val="0"/>
        <w:rPr>
          <w:rFonts w:ascii="Times New Roman" w:hAnsi="Times New Roman" w:cs="Times New Roman"/>
          <w:sz w:val="29"/>
          <w:szCs w:val="29"/>
        </w:rPr>
      </w:pPr>
      <w:hyperlink r:id="rId76" w:history="1">
        <w:r>
          <w:rPr>
            <w:rFonts w:ascii="Times New Roman" w:hAnsi="Times New Roman" w:cs="Times New Roman"/>
            <w:sz w:val="29"/>
            <w:szCs w:val="29"/>
            <w:u w:val="single"/>
          </w:rPr>
          <w:t>http://bklyner.com/restaurants-support-immigrants-rights-day-without-bread/</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Brooklyn restaurants and bakeries support “A Day Without Bread”, the strike taking place on April 21, after New York’s oldest artisanal bakery vows to fire its 31 workers unable to provide legal documentation.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White House signals no immigration policy change despite deportation of California man protected under DACA NY Daily News 04.19.17 </w:t>
      </w:r>
      <w:hyperlink r:id="rId77" w:history="1">
        <w:r>
          <w:rPr>
            <w:rFonts w:ascii="Times New Roman" w:hAnsi="Times New Roman" w:cs="Times New Roman"/>
            <w:sz w:val="29"/>
            <w:szCs w:val="29"/>
            <w:u w:val="single"/>
          </w:rPr>
          <w:t>http://www.nydailynews.com/news/politics/white-house-insists-no-policy-change-dreamer-deportation-article-1.3075129</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the deportation of Juan Manuel Montes, whose lawyers say should have been protected under DACA until 2018, the White House claims they are not changing their stance on taking a “softer approcach” toward DACA recipients and are still focusing on those that “pose a threat to national security”.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8" w:history="1">
        <w:r>
          <w:rPr>
            <w:rFonts w:ascii="Times New Roman" w:hAnsi="Times New Roman" w:cs="Times New Roman"/>
            <w:sz w:val="29"/>
            <w:szCs w:val="29"/>
            <w:u w:val="single"/>
          </w:rPr>
          <w:t>Justices seem to favor limits on revoking US citizenship</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9" w:history="1">
        <w:r>
          <w:rPr>
            <w:rFonts w:ascii="Times New Roman" w:hAnsi="Times New Roman" w:cs="Times New Roman"/>
            <w:sz w:val="29"/>
            <w:szCs w:val="29"/>
            <w:u w:val="single"/>
          </w:rPr>
          <w:t>Justices Challenge Government Position on Stripping Citizenship for Immigrants Over Small Lies</w:t>
        </w:r>
      </w:hyperlink>
      <w:r>
        <w:rPr>
          <w:rFonts w:ascii="Times New Roman" w:hAnsi="Times New Roman" w:cs="Times New Roman"/>
          <w:sz w:val="29"/>
          <w:szCs w:val="29"/>
        </w:rPr>
        <w:t> By Jess Bravin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80" w:history="1">
        <w:r>
          <w:rPr>
            <w:rFonts w:ascii="Times New Roman" w:hAnsi="Times New Roman" w:cs="Times New Roman"/>
            <w:sz w:val="29"/>
            <w:szCs w:val="29"/>
            <w:u w:val="single"/>
          </w:rPr>
          <w:t>Inside The Immigrant-Prosecuting Machine That Transformed America's Deportation Policy</w:t>
        </w:r>
      </w:hyperlink>
      <w:r>
        <w:rPr>
          <w:rFonts w:ascii="Times New Roman" w:hAnsi="Times New Roman" w:cs="Times New Roman"/>
          <w:sz w:val="29"/>
          <w:szCs w:val="29"/>
        </w:rPr>
        <w:t> By Roque Planas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Computer World</w:t>
      </w:r>
      <w:r>
        <w:rPr>
          <w:rFonts w:ascii="Times New Roman" w:hAnsi="Times New Roman" w:cs="Times New Roman"/>
          <w:sz w:val="29"/>
          <w:szCs w:val="29"/>
        </w:rPr>
        <w:t>: </w:t>
      </w:r>
      <w:hyperlink r:id="rId81" w:history="1">
        <w:r>
          <w:rPr>
            <w:rFonts w:ascii="Times New Roman" w:hAnsi="Times New Roman" w:cs="Times New Roman"/>
            <w:sz w:val="29"/>
            <w:szCs w:val="29"/>
            <w:u w:val="single"/>
          </w:rPr>
          <w:t>FAQ: The real impact of Trump's H-1B executive order</w:t>
        </w:r>
      </w:hyperlink>
      <w:r>
        <w:rPr>
          <w:rFonts w:ascii="Times New Roman" w:hAnsi="Times New Roman" w:cs="Times New Roman"/>
          <w:sz w:val="29"/>
          <w:szCs w:val="29"/>
        </w:rPr>
        <w:t> By Patrick Thibodeau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82" w:history="1">
        <w:r>
          <w:rPr>
            <w:rFonts w:ascii="Times New Roman" w:hAnsi="Times New Roman" w:cs="Times New Roman"/>
            <w:sz w:val="29"/>
            <w:szCs w:val="29"/>
            <w:u w:val="single"/>
          </w:rPr>
          <w:t>Amid War with Judge, Trump Weighs Drastic Change to Courts</w:t>
        </w:r>
      </w:hyperlink>
      <w:r>
        <w:rPr>
          <w:rFonts w:ascii="Times New Roman" w:hAnsi="Times New Roman" w:cs="Times New Roman"/>
          <w:sz w:val="29"/>
          <w:szCs w:val="29"/>
        </w:rPr>
        <w:t> By Jessica Schneider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83" w:history="1">
        <w:r>
          <w:rPr>
            <w:rFonts w:ascii="Times New Roman" w:hAnsi="Times New Roman" w:cs="Times New Roman"/>
            <w:sz w:val="29"/>
            <w:szCs w:val="29"/>
            <w:u w:val="single"/>
          </w:rPr>
          <w:t>Trump's Quiet Reversal on Deporting Young Undocumented Immigrants</w:t>
        </w:r>
      </w:hyperlink>
      <w:r>
        <w:rPr>
          <w:rFonts w:ascii="Times New Roman" w:hAnsi="Times New Roman" w:cs="Times New Roman"/>
          <w:sz w:val="29"/>
          <w:szCs w:val="29"/>
        </w:rPr>
        <w:t> By Priscilla Alvarez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4" w:history="1">
        <w:r>
          <w:rPr>
            <w:rFonts w:ascii="Times New Roman" w:hAnsi="Times New Roman" w:cs="Times New Roman"/>
            <w:sz w:val="29"/>
            <w:szCs w:val="29"/>
            <w:u w:val="single"/>
          </w:rPr>
          <w:t>'We have to take a stand': Mormon history scholars file brief against Trump travel ban</w:t>
        </w:r>
      </w:hyperlink>
      <w:r>
        <w:rPr>
          <w:rFonts w:ascii="Times New Roman" w:hAnsi="Times New Roman" w:cs="Times New Roman"/>
          <w:sz w:val="29"/>
          <w:szCs w:val="29"/>
        </w:rPr>
        <w:t> By Susan Hogan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5" w:history="1">
        <w:r>
          <w:rPr>
            <w:rFonts w:ascii="Times New Roman" w:hAnsi="Times New Roman" w:cs="Times New Roman"/>
            <w:sz w:val="29"/>
            <w:szCs w:val="29"/>
            <w:u w:val="single"/>
          </w:rPr>
          <w:t>Asylum-Seekers Fleeing U.S. May Find Cold Comfort in Canada's Courts</w:t>
        </w:r>
      </w:hyperlink>
      <w:r>
        <w:rPr>
          <w:rFonts w:ascii="Times New Roman" w:hAnsi="Times New Roman" w:cs="Times New Roman"/>
          <w:sz w:val="29"/>
          <w:szCs w:val="29"/>
        </w:rPr>
        <w:t> By Anna Mehler Paperny and Rod Nickel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86" w:history="1">
        <w:r>
          <w:rPr>
            <w:rFonts w:ascii="Times New Roman" w:hAnsi="Times New Roman" w:cs="Times New Roman"/>
            <w:sz w:val="29"/>
            <w:szCs w:val="29"/>
            <w:u w:val="single"/>
          </w:rPr>
          <w:t>On immigration, Trump has plenty to show in 100 days</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7" w:history="1">
        <w:r>
          <w:rPr>
            <w:rFonts w:ascii="Times New Roman" w:hAnsi="Times New Roman" w:cs="Times New Roman"/>
            <w:sz w:val="29"/>
            <w:szCs w:val="29"/>
            <w:u w:val="single"/>
          </w:rPr>
          <w:t>Texas House OKs 'sanctuary city' ban with tough jail penalty</w:t>
        </w:r>
      </w:hyperlink>
      <w:r>
        <w:rPr>
          <w:rFonts w:ascii="Times New Roman" w:hAnsi="Times New Roman" w:cs="Times New Roman"/>
          <w:sz w:val="29"/>
          <w:szCs w:val="29"/>
        </w:rPr>
        <w:t> By Will Weissert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8" w:history="1">
        <w:r>
          <w:rPr>
            <w:rFonts w:ascii="Times New Roman" w:hAnsi="Times New Roman" w:cs="Times New Roman"/>
            <w:sz w:val="29"/>
            <w:szCs w:val="29"/>
            <w:u w:val="single"/>
          </w:rPr>
          <w:t>Here's what could be next for Trump's sanctuary cities order</w:t>
        </w:r>
      </w:hyperlink>
      <w:r>
        <w:rPr>
          <w:rFonts w:ascii="Times New Roman" w:hAnsi="Times New Roman" w:cs="Times New Roman"/>
          <w:sz w:val="29"/>
          <w:szCs w:val="29"/>
        </w:rPr>
        <w:t> By Sudhin Thanawala and Eric Tucker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9" w:history="1">
        <w:r>
          <w:rPr>
            <w:rFonts w:ascii="Times New Roman" w:hAnsi="Times New Roman" w:cs="Times New Roman"/>
            <w:sz w:val="29"/>
            <w:szCs w:val="29"/>
            <w:u w:val="single"/>
          </w:rPr>
          <w:t>Defiant Trump Vows to Take Immigration Case to Supreme Court</w:t>
        </w:r>
      </w:hyperlink>
      <w:r>
        <w:rPr>
          <w:rFonts w:ascii="Times New Roman" w:hAnsi="Times New Roman" w:cs="Times New Roman"/>
          <w:sz w:val="29"/>
          <w:szCs w:val="29"/>
        </w:rPr>
        <w:t> By Peter Baker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0" w:history="1">
        <w:r>
          <w:rPr>
            <w:rFonts w:ascii="Times New Roman" w:hAnsi="Times New Roman" w:cs="Times New Roman"/>
            <w:sz w:val="29"/>
            <w:szCs w:val="29"/>
            <w:u w:val="single"/>
          </w:rPr>
          <w:t>Trump blasts 'ridiculous' court ruling that blocked his order on sanctuary cities</w:t>
        </w:r>
      </w:hyperlink>
      <w:r>
        <w:rPr>
          <w:rFonts w:ascii="Times New Roman" w:hAnsi="Times New Roman" w:cs="Times New Roman"/>
          <w:sz w:val="29"/>
          <w:szCs w:val="29"/>
        </w:rPr>
        <w:t> By Maria Sacchetti and Brian Murphy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1" w:history="1">
        <w:r>
          <w:rPr>
            <w:rFonts w:ascii="Times New Roman" w:hAnsi="Times New Roman" w:cs="Times New Roman"/>
            <w:sz w:val="29"/>
            <w:szCs w:val="29"/>
            <w:u w:val="single"/>
          </w:rPr>
          <w:t>Local mayors: By Sessions's definition, there might not actually be sanctuary cities</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2" w:history="1">
        <w:r>
          <w:rPr>
            <w:rFonts w:ascii="Times New Roman" w:hAnsi="Times New Roman" w:cs="Times New Roman"/>
            <w:sz w:val="29"/>
            <w:szCs w:val="29"/>
            <w:u w:val="single"/>
          </w:rPr>
          <w:t>Trump's sanctuary city order frozen over administration's hard-line talk</w:t>
        </w:r>
      </w:hyperlink>
      <w:r>
        <w:rPr>
          <w:rFonts w:ascii="Times New Roman" w:hAnsi="Times New Roman" w:cs="Times New Roman"/>
          <w:sz w:val="29"/>
          <w:szCs w:val="29"/>
        </w:rPr>
        <w:t> By Jenny Starrs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93" w:history="1">
        <w:r>
          <w:rPr>
            <w:rFonts w:ascii="Times New Roman" w:hAnsi="Times New Roman" w:cs="Times New Roman"/>
            <w:sz w:val="29"/>
            <w:szCs w:val="29"/>
            <w:u w:val="single"/>
          </w:rPr>
          <w:t>After Setback on Sanctuary Cities Order, Trump Attacks 'Messy' Federal Courts System</w:t>
        </w:r>
      </w:hyperlink>
      <w:r>
        <w:rPr>
          <w:rFonts w:ascii="Times New Roman" w:hAnsi="Times New Roman" w:cs="Times New Roman"/>
          <w:sz w:val="29"/>
          <w:szCs w:val="29"/>
        </w:rPr>
        <w:t> By Michael C. Bender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4" w:history="1">
        <w:r>
          <w:rPr>
            <w:rFonts w:ascii="Times New Roman" w:hAnsi="Times New Roman" w:cs="Times New Roman"/>
            <w:sz w:val="29"/>
            <w:szCs w:val="29"/>
            <w:u w:val="single"/>
          </w:rPr>
          <w:t>White House: Judge's sanctuary cities ruling a 'gift' to criminals</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95" w:history="1">
        <w:r>
          <w:rPr>
            <w:rFonts w:ascii="Times New Roman" w:hAnsi="Times New Roman" w:cs="Times New Roman"/>
            <w:sz w:val="29"/>
            <w:szCs w:val="29"/>
            <w:u w:val="single"/>
          </w:rPr>
          <w:t>When is a wall not a wall? GOP redefines Trump's border wall</w:t>
        </w:r>
      </w:hyperlink>
      <w:r>
        <w:rPr>
          <w:rFonts w:ascii="Times New Roman" w:hAnsi="Times New Roman" w:cs="Times New Roman"/>
          <w:sz w:val="29"/>
          <w:szCs w:val="29"/>
        </w:rPr>
        <w:t> By Erica Werner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6" w:history="1">
        <w:r>
          <w:rPr>
            <w:rFonts w:ascii="Times New Roman" w:hAnsi="Times New Roman" w:cs="Times New Roman"/>
            <w:sz w:val="29"/>
            <w:szCs w:val="29"/>
            <w:u w:val="single"/>
          </w:rPr>
          <w:t>Trump's plan for a border wall is literally on shaky ground</w:t>
        </w:r>
      </w:hyperlink>
      <w:r>
        <w:rPr>
          <w:rFonts w:ascii="Times New Roman" w:hAnsi="Times New Roman" w:cs="Times New Roman"/>
          <w:sz w:val="29"/>
          <w:szCs w:val="29"/>
        </w:rPr>
        <w:t> By Darryl Fears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7" w:history="1">
        <w:r>
          <w:rPr>
            <w:rFonts w:ascii="Times New Roman" w:hAnsi="Times New Roman" w:cs="Times New Roman"/>
            <w:sz w:val="29"/>
            <w:szCs w:val="29"/>
            <w:u w:val="single"/>
          </w:rPr>
          <w:t>From 'build that wall' to kick the can: Trump's border promise might be hard to break</w:t>
        </w:r>
      </w:hyperlink>
      <w:r>
        <w:rPr>
          <w:rFonts w:ascii="Times New Roman" w:hAnsi="Times New Roman" w:cs="Times New Roman"/>
          <w:sz w:val="29"/>
          <w:szCs w:val="29"/>
        </w:rPr>
        <w:t> By Jenna Johnson and Sean Sullivan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98" w:history="1">
        <w:r>
          <w:rPr>
            <w:rFonts w:ascii="Times New Roman" w:hAnsi="Times New Roman" w:cs="Times New Roman"/>
            <w:sz w:val="29"/>
            <w:szCs w:val="29"/>
            <w:u w:val="single"/>
          </w:rPr>
          <w:t>Democrats turn the screws on border wall builders</w:t>
        </w:r>
      </w:hyperlink>
      <w:r>
        <w:rPr>
          <w:rFonts w:ascii="Times New Roman" w:hAnsi="Times New Roman" w:cs="Times New Roman"/>
          <w:sz w:val="29"/>
          <w:szCs w:val="29"/>
        </w:rPr>
        <w:t> By David Siders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99" w:history="1">
        <w:r>
          <w:rPr>
            <w:rFonts w:ascii="Times New Roman" w:hAnsi="Times New Roman" w:cs="Times New Roman"/>
            <w:sz w:val="29"/>
            <w:szCs w:val="29"/>
            <w:u w:val="single"/>
          </w:rPr>
          <w:t>RNC Chair: GOP base will walk away in midterms if wall isn't built</w:t>
        </w:r>
      </w:hyperlink>
      <w:r>
        <w:rPr>
          <w:rFonts w:ascii="Times New Roman" w:hAnsi="Times New Roman" w:cs="Times New Roman"/>
          <w:sz w:val="29"/>
          <w:szCs w:val="29"/>
        </w:rPr>
        <w:t> By Andrew Kaczynski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0" w:history="1">
        <w:r>
          <w:rPr>
            <w:rFonts w:ascii="Times New Roman" w:hAnsi="Times New Roman" w:cs="Times New Roman"/>
            <w:sz w:val="29"/>
            <w:szCs w:val="29"/>
            <w:u w:val="single"/>
          </w:rPr>
          <w:t>New US office seeks to aid victims of crimes by immigrants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1" w:history="1">
        <w:r>
          <w:rPr>
            <w:rFonts w:ascii="Times New Roman" w:hAnsi="Times New Roman" w:cs="Times New Roman"/>
            <w:sz w:val="29"/>
            <w:szCs w:val="29"/>
            <w:u w:val="single"/>
          </w:rPr>
          <w:t>Agency for Victims of Immigrant Crime, Promised by Trump, Is Created</w:t>
        </w:r>
      </w:hyperlink>
      <w:r>
        <w:rPr>
          <w:rFonts w:ascii="Times New Roman" w:hAnsi="Times New Roman" w:cs="Times New Roman"/>
          <w:sz w:val="29"/>
          <w:szCs w:val="29"/>
        </w:rPr>
        <w:t> By Ron Nixon and Liz Robbins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2" w:history="1">
        <w:r>
          <w:rPr>
            <w:rFonts w:ascii="Times New Roman" w:hAnsi="Times New Roman" w:cs="Times New Roman"/>
            <w:sz w:val="29"/>
            <w:szCs w:val="29"/>
            <w:u w:val="single"/>
          </w:rPr>
          <w:t>Trump administration launches effort to help crime victims whose assailants are here illegally</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03" w:history="1">
        <w:r>
          <w:rPr>
            <w:rFonts w:ascii="Times New Roman" w:hAnsi="Times New Roman" w:cs="Times New Roman"/>
            <w:sz w:val="29"/>
            <w:szCs w:val="29"/>
            <w:u w:val="single"/>
          </w:rPr>
          <w:t>Trump admin rolls out immigration-related crime victims office</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104" w:history="1">
        <w:r>
          <w:rPr>
            <w:rFonts w:ascii="Times New Roman" w:hAnsi="Times New Roman" w:cs="Times New Roman"/>
            <w:sz w:val="29"/>
            <w:szCs w:val="29"/>
            <w:u w:val="single"/>
          </w:rPr>
          <w:t>Trump launches new office to assist victims of 'criminal aliens'</w:t>
        </w:r>
      </w:hyperlink>
      <w:r>
        <w:rPr>
          <w:rFonts w:ascii="Times New Roman" w:hAnsi="Times New Roman" w:cs="Times New Roman"/>
          <w:sz w:val="29"/>
          <w:szCs w:val="29"/>
        </w:rPr>
        <w:t> By Kevin Diaz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105" w:history="1">
        <w:r>
          <w:rPr>
            <w:rFonts w:ascii="Times New Roman" w:hAnsi="Times New Roman" w:cs="Times New Roman"/>
            <w:sz w:val="29"/>
            <w:szCs w:val="29"/>
            <w:u w:val="single"/>
          </w:rPr>
          <w:t>Family members hail opening of office for victims of immigrant crime</w:t>
        </w:r>
      </w:hyperlink>
      <w:r>
        <w:rPr>
          <w:rFonts w:ascii="Times New Roman" w:hAnsi="Times New Roman" w:cs="Times New Roman"/>
          <w:sz w:val="29"/>
          <w:szCs w:val="29"/>
        </w:rPr>
        <w:t> By Andres Guerra Luz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06" w:history="1">
        <w:r>
          <w:rPr>
            <w:rFonts w:ascii="Times New Roman" w:hAnsi="Times New Roman" w:cs="Times New Roman"/>
            <w:sz w:val="29"/>
            <w:szCs w:val="29"/>
            <w:u w:val="single"/>
          </w:rPr>
          <w:t>A new federal office will seek to assist victims of crimes committed by immigrants</w:t>
        </w:r>
      </w:hyperlink>
      <w:r>
        <w:rPr>
          <w:rFonts w:ascii="Times New Roman" w:hAnsi="Times New Roman" w:cs="Times New Roman"/>
          <w:sz w:val="29"/>
          <w:szCs w:val="29"/>
        </w:rPr>
        <w:t> By Joseph Tanfani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107" w:history="1">
        <w:r>
          <w:rPr>
            <w:rFonts w:ascii="Times New Roman" w:hAnsi="Times New Roman" w:cs="Times New Roman"/>
            <w:sz w:val="29"/>
            <w:szCs w:val="29"/>
            <w:u w:val="single"/>
          </w:rPr>
          <w:t>DHS Announces New Office to Aid Victims of Immigrant Crimes</w:t>
        </w:r>
      </w:hyperlink>
      <w:r>
        <w:rPr>
          <w:rFonts w:ascii="Times New Roman" w:hAnsi="Times New Roman" w:cs="Times New Roman"/>
          <w:sz w:val="29"/>
          <w:szCs w:val="29"/>
        </w:rPr>
        <w:t> By Andrew Rafferty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08" w:history="1">
        <w:r>
          <w:rPr>
            <w:rFonts w:ascii="Times New Roman" w:hAnsi="Times New Roman" w:cs="Times New Roman"/>
            <w:sz w:val="29"/>
            <w:szCs w:val="29"/>
            <w:u w:val="single"/>
          </w:rPr>
          <w:t>In Trump's First 100 Days, A Dramatic Reduction In Immigration</w:t>
        </w:r>
      </w:hyperlink>
      <w:r>
        <w:rPr>
          <w:rFonts w:ascii="Times New Roman" w:hAnsi="Times New Roman" w:cs="Times New Roman"/>
          <w:sz w:val="29"/>
          <w:szCs w:val="29"/>
        </w:rPr>
        <w:t> By Joel Rose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109" w:history="1">
        <w:r>
          <w:rPr>
            <w:rFonts w:ascii="Times New Roman" w:hAnsi="Times New Roman" w:cs="Times New Roman"/>
            <w:sz w:val="29"/>
            <w:szCs w:val="29"/>
            <w:u w:val="single"/>
          </w:rPr>
          <w:t>To hire 5,000 new border agents, Trump administration seeks to drop lie detector test</w:t>
        </w:r>
      </w:hyperlink>
      <w:r>
        <w:rPr>
          <w:rFonts w:ascii="Times New Roman" w:hAnsi="Times New Roman" w:cs="Times New Roman"/>
          <w:sz w:val="29"/>
          <w:szCs w:val="29"/>
        </w:rPr>
        <w:t> By Jessica Weiss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110" w:history="1">
        <w:r>
          <w:rPr>
            <w:rFonts w:ascii="Times New Roman" w:hAnsi="Times New Roman" w:cs="Times New Roman"/>
            <w:sz w:val="29"/>
            <w:szCs w:val="29"/>
            <w:u w:val="single"/>
          </w:rPr>
          <w:t>Rush to hire border agents raises concerns about unqualified officers</w:t>
        </w:r>
      </w:hyperlink>
      <w:r>
        <w:rPr>
          <w:rFonts w:ascii="Times New Roman" w:hAnsi="Times New Roman" w:cs="Times New Roman"/>
          <w:sz w:val="29"/>
          <w:szCs w:val="29"/>
        </w:rPr>
        <w:t> By Andres Guerra Luz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1" w:history="1">
        <w:r>
          <w:rPr>
            <w:rFonts w:ascii="Times New Roman" w:hAnsi="Times New Roman" w:cs="Times New Roman"/>
            <w:sz w:val="29"/>
            <w:szCs w:val="29"/>
            <w:u w:val="single"/>
          </w:rPr>
          <w:t>Ivanka Trump talks about allowing Syrian refugees into 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2" w:history="1">
        <w:r>
          <w:rPr>
            <w:rFonts w:ascii="Times New Roman" w:hAnsi="Times New Roman" w:cs="Times New Roman"/>
            <w:sz w:val="29"/>
            <w:szCs w:val="29"/>
            <w:u w:val="single"/>
          </w:rPr>
          <w:t>Ivanka Trump Parts Ways With Her Father on Syrian Refugees</w:t>
        </w:r>
      </w:hyperlink>
      <w:r>
        <w:rPr>
          <w:rFonts w:ascii="Times New Roman" w:hAnsi="Times New Roman" w:cs="Times New Roman"/>
          <w:sz w:val="29"/>
          <w:szCs w:val="29"/>
        </w:rPr>
        <w:t> By Glenn Thrush and Maggie Haberman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113" w:history="1">
        <w:r>
          <w:rPr>
            <w:rFonts w:ascii="Times New Roman" w:hAnsi="Times New Roman" w:cs="Times New Roman"/>
            <w:sz w:val="29"/>
            <w:szCs w:val="29"/>
            <w:u w:val="single"/>
          </w:rPr>
          <w:t>Ivanka Trump Just Broke With Her Father on Syrian Refugees</w:t>
        </w:r>
      </w:hyperlink>
      <w:r>
        <w:rPr>
          <w:rFonts w:ascii="Times New Roman" w:hAnsi="Times New Roman" w:cs="Times New Roman"/>
          <w:sz w:val="29"/>
          <w:szCs w:val="29"/>
        </w:rPr>
        <w:t> By Alana Abramson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114" w:history="1">
        <w:r>
          <w:rPr>
            <w:rFonts w:ascii="Times New Roman" w:hAnsi="Times New Roman" w:cs="Times New Roman"/>
            <w:sz w:val="29"/>
            <w:szCs w:val="29"/>
            <w:u w:val="single"/>
          </w:rPr>
          <w:t>Donald Trump's First 100 Days: The Worst on Record</w:t>
        </w:r>
      </w:hyperlink>
      <w:r>
        <w:rPr>
          <w:rFonts w:ascii="Times New Roman" w:hAnsi="Times New Roman" w:cs="Times New Roman"/>
          <w:sz w:val="29"/>
          <w:szCs w:val="29"/>
        </w:rPr>
        <w:t> By David Leonhardt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5" w:history="1">
        <w:r>
          <w:rPr>
            <w:rFonts w:ascii="Times New Roman" w:hAnsi="Times New Roman" w:cs="Times New Roman"/>
            <w:sz w:val="29"/>
            <w:szCs w:val="29"/>
            <w:u w:val="single"/>
          </w:rPr>
          <w:t>The court decision against Trump's sanctuary cities order is not "much ado about nothing"</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6" w:history="1">
        <w:r>
          <w:rPr>
            <w:rFonts w:ascii="Times New Roman" w:hAnsi="Times New Roman" w:cs="Times New Roman"/>
            <w:sz w:val="29"/>
            <w:szCs w:val="29"/>
            <w:u w:val="single"/>
          </w:rPr>
          <w:t>In Federal Courts v. Trump, public opinion is on the side of the courts</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7" w:history="1">
        <w:r>
          <w:rPr>
            <w:rFonts w:ascii="Times New Roman" w:hAnsi="Times New Roman" w:cs="Times New Roman"/>
            <w:sz w:val="29"/>
            <w:szCs w:val="29"/>
            <w:u w:val="single"/>
          </w:rPr>
          <w:t>All the times Trump personally attacked judges - and why his tirades are 'worse than wrong'</w:t>
        </w:r>
      </w:hyperlink>
      <w:r>
        <w:rPr>
          <w:rFonts w:ascii="Times New Roman" w:hAnsi="Times New Roman" w:cs="Times New Roman"/>
          <w:sz w:val="29"/>
          <w:szCs w:val="29"/>
        </w:rPr>
        <w:t> By Kristine Phillips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8" w:history="1">
        <w:r>
          <w:rPr>
            <w:rFonts w:ascii="Times New Roman" w:hAnsi="Times New Roman" w:cs="Times New Roman"/>
            <w:sz w:val="29"/>
            <w:szCs w:val="29"/>
            <w:u w:val="single"/>
          </w:rPr>
          <w:t>The jig is up: Hysteria over illegal immigration is baseless</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9" w:history="1">
        <w:r>
          <w:rPr>
            <w:rFonts w:ascii="Times New Roman" w:hAnsi="Times New Roman" w:cs="Times New Roman"/>
            <w:sz w:val="29"/>
            <w:szCs w:val="29"/>
            <w:u w:val="single"/>
          </w:rPr>
          <w:t>In praise of President Trump (really)</w:t>
        </w:r>
      </w:hyperlink>
      <w:r>
        <w:rPr>
          <w:rFonts w:ascii="Times New Roman" w:hAnsi="Times New Roman" w:cs="Times New Roman"/>
          <w:sz w:val="29"/>
          <w:szCs w:val="29"/>
        </w:rPr>
        <w:t> By Dana Milbank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CNBC </w:t>
      </w:r>
      <w:r>
        <w:rPr>
          <w:rFonts w:ascii="Times New Roman" w:hAnsi="Times New Roman" w:cs="Times New Roman"/>
          <w:sz w:val="29"/>
          <w:szCs w:val="29"/>
        </w:rPr>
        <w:t>(Op-Ed): </w:t>
      </w:r>
      <w:hyperlink r:id="rId120" w:history="1">
        <w:r>
          <w:rPr>
            <w:rFonts w:ascii="Times New Roman" w:hAnsi="Times New Roman" w:cs="Times New Roman"/>
            <w:sz w:val="29"/>
            <w:szCs w:val="29"/>
            <w:u w:val="single"/>
          </w:rPr>
          <w:t>Trump's immigration crackdown is going to crush the economy-and one sector in particular</w:t>
        </w:r>
      </w:hyperlink>
      <w:r>
        <w:rPr>
          <w:rFonts w:ascii="Times New Roman" w:hAnsi="Times New Roman" w:cs="Times New Roman"/>
          <w:sz w:val="29"/>
          <w:szCs w:val="29"/>
        </w:rPr>
        <w:t> By Julissa Arce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21" w:history="1">
        <w:r>
          <w:rPr>
            <w:rFonts w:ascii="Times New Roman" w:hAnsi="Times New Roman" w:cs="Times New Roman"/>
            <w:sz w:val="29"/>
            <w:szCs w:val="29"/>
            <w:u w:val="single"/>
          </w:rPr>
          <w:t>How politics trumps environmentalism in border wall debate</w:t>
        </w:r>
      </w:hyperlink>
      <w:r>
        <w:rPr>
          <w:rFonts w:ascii="Times New Roman" w:hAnsi="Times New Roman" w:cs="Times New Roman"/>
          <w:sz w:val="29"/>
          <w:szCs w:val="29"/>
        </w:rPr>
        <w:t> By Dale Wilcox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 </w:t>
      </w:r>
      <w:r>
        <w:rPr>
          <w:rFonts w:ascii="Times New Roman" w:hAnsi="Times New Roman" w:cs="Times New Roman"/>
          <w:sz w:val="29"/>
          <w:szCs w:val="29"/>
        </w:rPr>
        <w:t>(Op-Ed): </w:t>
      </w:r>
      <w:hyperlink r:id="rId122" w:history="1">
        <w:r>
          <w:rPr>
            <w:rFonts w:ascii="Times New Roman" w:hAnsi="Times New Roman" w:cs="Times New Roman"/>
            <w:sz w:val="29"/>
            <w:szCs w:val="29"/>
            <w:u w:val="single"/>
          </w:rPr>
          <w:t>Cardenas: Cutting funds to 'sanctuary cities' unsafe for Texas</w:t>
        </w:r>
      </w:hyperlink>
      <w:r>
        <w:rPr>
          <w:rFonts w:ascii="Times New Roman" w:hAnsi="Times New Roman" w:cs="Times New Roman"/>
          <w:sz w:val="29"/>
          <w:szCs w:val="29"/>
        </w:rPr>
        <w:t> By Nancy Cardenas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123" w:history="1">
        <w:r>
          <w:rPr>
            <w:rFonts w:ascii="Times New Roman" w:hAnsi="Times New Roman" w:cs="Times New Roman"/>
            <w:sz w:val="29"/>
            <w:szCs w:val="29"/>
            <w:u w:val="single"/>
          </w:rPr>
          <w:t>Why a farm girl from Nebraska works to help DREAMers go to college</w:t>
        </w:r>
      </w:hyperlink>
      <w:r>
        <w:rPr>
          <w:rFonts w:ascii="Times New Roman" w:hAnsi="Times New Roman" w:cs="Times New Roman"/>
          <w:sz w:val="29"/>
          <w:szCs w:val="29"/>
        </w:rPr>
        <w:t> By Candy Marshall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WABE </w:t>
      </w:r>
      <w:r>
        <w:rPr>
          <w:rFonts w:ascii="Times New Roman" w:hAnsi="Times New Roman" w:cs="Times New Roman"/>
          <w:sz w:val="29"/>
          <w:szCs w:val="29"/>
        </w:rPr>
        <w:t>(Georgia): </w:t>
      </w:r>
      <w:hyperlink r:id="rId124" w:history="1">
        <w:r>
          <w:rPr>
            <w:rFonts w:ascii="Times New Roman" w:hAnsi="Times New Roman" w:cs="Times New Roman"/>
            <w:sz w:val="29"/>
            <w:szCs w:val="29"/>
            <w:u w:val="single"/>
          </w:rPr>
          <w:t>Unclear How Blocked Sanctuary Funding Ban Would Have Affected Ga.</w:t>
        </w:r>
      </w:hyperlink>
      <w:r>
        <w:rPr>
          <w:rFonts w:ascii="Times New Roman" w:hAnsi="Times New Roman" w:cs="Times New Roman"/>
          <w:sz w:val="29"/>
          <w:szCs w:val="29"/>
        </w:rPr>
        <w:t> By Elly Yu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(Florida): </w:t>
      </w:r>
      <w:hyperlink r:id="rId125" w:history="1">
        <w:r>
          <w:rPr>
            <w:rFonts w:ascii="Times New Roman" w:hAnsi="Times New Roman" w:cs="Times New Roman"/>
            <w:sz w:val="29"/>
            <w:szCs w:val="29"/>
            <w:u w:val="single"/>
          </w:rPr>
          <w:t>Russian with HIV seeking US asylum is detained in Florida</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26" w:history="1">
        <w:r>
          <w:rPr>
            <w:rFonts w:ascii="Times New Roman" w:hAnsi="Times New Roman" w:cs="Times New Roman"/>
            <w:sz w:val="29"/>
            <w:szCs w:val="29"/>
            <w:u w:val="single"/>
          </w:rPr>
          <w:t>With New Bills, New York's City Council Seeks to Bolster 'Sanctuary City' Status</w:t>
        </w:r>
      </w:hyperlink>
      <w:r>
        <w:rPr>
          <w:rFonts w:ascii="Times New Roman" w:hAnsi="Times New Roman" w:cs="Times New Roman"/>
          <w:sz w:val="29"/>
          <w:szCs w:val="29"/>
        </w:rPr>
        <w:t> By Liz Robbins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(Colorado): </w:t>
      </w:r>
      <w:hyperlink r:id="rId127" w:history="1">
        <w:r>
          <w:rPr>
            <w:rFonts w:ascii="Times New Roman" w:hAnsi="Times New Roman" w:cs="Times New Roman"/>
            <w:sz w:val="29"/>
            <w:szCs w:val="29"/>
            <w:u w:val="single"/>
          </w:rPr>
          <w:t>Activists: Mexican who sought refuge in US church detained</w:t>
        </w:r>
      </w:hyperlink>
      <w:r>
        <w:rPr>
          <w:rFonts w:ascii="Times New Roman" w:hAnsi="Times New Roman" w:cs="Times New Roman"/>
          <w:sz w:val="29"/>
          <w:szCs w:val="29"/>
        </w:rPr>
        <w:t> By P. Soloman Banda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(New York): </w:t>
      </w:r>
      <w:hyperlink r:id="rId128" w:history="1">
        <w:r>
          <w:rPr>
            <w:rFonts w:ascii="Times New Roman" w:hAnsi="Times New Roman" w:cs="Times New Roman"/>
            <w:sz w:val="29"/>
            <w:szCs w:val="29"/>
            <w:u w:val="single"/>
          </w:rPr>
          <w:t>De Blasio's executive budget will include funds for immigrant legal services</w:t>
        </w:r>
      </w:hyperlink>
      <w:r>
        <w:rPr>
          <w:rFonts w:ascii="Times New Roman" w:hAnsi="Times New Roman" w:cs="Times New Roman"/>
          <w:sz w:val="29"/>
          <w:szCs w:val="29"/>
        </w:rPr>
        <w:t> By Gloria Pazmino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129" w:history="1">
        <w:r>
          <w:rPr>
            <w:rFonts w:ascii="Times New Roman" w:hAnsi="Times New Roman" w:cs="Times New Roman"/>
            <w:sz w:val="29"/>
            <w:szCs w:val="29"/>
            <w:u w:val="single"/>
          </w:rPr>
          <w:t>State Police Will Help Battle MS-13, Cuomo Says</w:t>
        </w:r>
      </w:hyperlink>
      <w:r>
        <w:rPr>
          <w:rFonts w:ascii="Times New Roman" w:hAnsi="Times New Roman" w:cs="Times New Roman"/>
          <w:sz w:val="29"/>
          <w:szCs w:val="29"/>
        </w:rPr>
        <w:t> By Sean Piccoli and Eli Rosenberg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(New York): </w:t>
      </w:r>
      <w:hyperlink r:id="rId130" w:history="1">
        <w:r>
          <w:rPr>
            <w:rFonts w:ascii="Times New Roman" w:hAnsi="Times New Roman" w:cs="Times New Roman"/>
            <w:sz w:val="29"/>
            <w:szCs w:val="29"/>
            <w:u w:val="single"/>
          </w:rPr>
          <w:t>New York State Police Creating Special Unit to Combat the MS-13 Gang</w:t>
        </w:r>
      </w:hyperlink>
      <w:r>
        <w:rPr>
          <w:rFonts w:ascii="Times New Roman" w:hAnsi="Times New Roman" w:cs="Times New Roman"/>
          <w:sz w:val="29"/>
          <w:szCs w:val="29"/>
        </w:rPr>
        <w:t> By Joseph De Avila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(Illinois): </w:t>
      </w:r>
      <w:hyperlink r:id="rId131" w:history="1">
        <w:r>
          <w:rPr>
            <w:rFonts w:ascii="Times New Roman" w:hAnsi="Times New Roman" w:cs="Times New Roman"/>
            <w:sz w:val="29"/>
            <w:szCs w:val="29"/>
            <w:u w:val="single"/>
          </w:rPr>
          <w:t>Trump's attempt to link illegal immigration to Chicago's homicide problem is extremely tenuous</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(Florida): </w:t>
      </w:r>
      <w:hyperlink r:id="rId132" w:history="1">
        <w:r>
          <w:rPr>
            <w:rFonts w:ascii="Times New Roman" w:hAnsi="Times New Roman" w:cs="Times New Roman"/>
            <w:sz w:val="29"/>
            <w:szCs w:val="29"/>
            <w:u w:val="single"/>
          </w:rPr>
          <w:t>Poll: Miami-Dade voters don't want immigration crackdown</w:t>
        </w:r>
      </w:hyperlink>
      <w:r>
        <w:rPr>
          <w:rFonts w:ascii="Times New Roman" w:hAnsi="Times New Roman" w:cs="Times New Roman"/>
          <w:sz w:val="29"/>
          <w:szCs w:val="29"/>
        </w:rPr>
        <w:t> By Glenn Garvin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Wicked Local Concord</w:t>
      </w:r>
      <w:r>
        <w:rPr>
          <w:rFonts w:ascii="Times New Roman" w:hAnsi="Times New Roman" w:cs="Times New Roman"/>
          <w:sz w:val="29"/>
          <w:szCs w:val="29"/>
        </w:rPr>
        <w:t> </w:t>
      </w:r>
      <w:r>
        <w:rPr>
          <w:rFonts w:ascii="Times New Roman" w:hAnsi="Times New Roman" w:cs="Times New Roman"/>
          <w:i/>
          <w:iCs/>
          <w:sz w:val="29"/>
          <w:szCs w:val="29"/>
        </w:rPr>
        <w:t>(</w:t>
      </w:r>
      <w:r>
        <w:rPr>
          <w:rFonts w:ascii="Times New Roman" w:hAnsi="Times New Roman" w:cs="Times New Roman"/>
          <w:sz w:val="29"/>
          <w:szCs w:val="29"/>
        </w:rPr>
        <w:t>Massachusetts):</w:t>
      </w:r>
      <w:r>
        <w:rPr>
          <w:rFonts w:ascii="Times New Roman" w:hAnsi="Times New Roman" w:cs="Times New Roman"/>
          <w:i/>
          <w:iCs/>
          <w:sz w:val="29"/>
          <w:szCs w:val="29"/>
        </w:rPr>
        <w:t> </w:t>
      </w:r>
      <w:hyperlink r:id="rId133" w:history="1">
        <w:r>
          <w:rPr>
            <w:rFonts w:ascii="Times New Roman" w:hAnsi="Times New Roman" w:cs="Times New Roman"/>
            <w:sz w:val="29"/>
            <w:szCs w:val="29"/>
            <w:u w:val="single"/>
          </w:rPr>
          <w:t>Concord Town Meeting votes in favor of being a Welcoming Community</w:t>
        </w:r>
      </w:hyperlink>
      <w:r>
        <w:rPr>
          <w:rFonts w:ascii="Times New Roman" w:hAnsi="Times New Roman" w:cs="Times New Roman"/>
          <w:sz w:val="29"/>
          <w:szCs w:val="29"/>
        </w:rPr>
        <w:t> By Henry Schwan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International Business Times</w:t>
      </w:r>
      <w:r>
        <w:rPr>
          <w:rFonts w:ascii="Times New Roman" w:hAnsi="Times New Roman" w:cs="Times New Roman"/>
          <w:sz w:val="29"/>
          <w:szCs w:val="29"/>
        </w:rPr>
        <w:t>: </w:t>
      </w:r>
      <w:hyperlink r:id="rId134" w:history="1">
        <w:r>
          <w:rPr>
            <w:rFonts w:ascii="Times New Roman" w:hAnsi="Times New Roman" w:cs="Times New Roman"/>
            <w:sz w:val="29"/>
            <w:szCs w:val="29"/>
            <w:u w:val="single"/>
          </w:rPr>
          <w:t>Are Trump's Immigration Orders Legal? Administration Faces Rise In Federal Immigration Lawsuits</w:t>
        </w:r>
      </w:hyperlink>
      <w:r>
        <w:rPr>
          <w:rFonts w:ascii="Times New Roman" w:hAnsi="Times New Roman" w:cs="Times New Roman"/>
          <w:sz w:val="29"/>
          <w:szCs w:val="29"/>
        </w:rPr>
        <w:t> By Lydia O'Neal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35" w:history="1">
        <w:r>
          <w:rPr>
            <w:rFonts w:ascii="Times New Roman" w:hAnsi="Times New Roman" w:cs="Times New Roman"/>
            <w:sz w:val="29"/>
            <w:szCs w:val="29"/>
            <w:u w:val="single"/>
          </w:rPr>
          <w:t>Trump Could Roll Back Decades Of Progress That Made Immigrant Detention More Humane</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6" w:history="1">
        <w:r>
          <w:rPr>
            <w:rFonts w:ascii="Times New Roman" w:hAnsi="Times New Roman" w:cs="Times New Roman"/>
            <w:sz w:val="29"/>
            <w:szCs w:val="29"/>
            <w:u w:val="single"/>
          </w:rPr>
          <w:t>Judge cites Trump's comment in 'sanctuary city' ruling</w:t>
        </w:r>
      </w:hyperlink>
      <w:r>
        <w:rPr>
          <w:rFonts w:ascii="Times New Roman" w:hAnsi="Times New Roman" w:cs="Times New Roman"/>
          <w:sz w:val="29"/>
          <w:szCs w:val="29"/>
        </w:rPr>
        <w:t> By Sudhin Thanawala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37" w:history="1">
        <w:r>
          <w:rPr>
            <w:rFonts w:ascii="Times New Roman" w:hAnsi="Times New Roman" w:cs="Times New Roman"/>
            <w:sz w:val="29"/>
            <w:szCs w:val="29"/>
            <w:u w:val="single"/>
          </w:rPr>
          <w:t>U.S. Judge Blocks Trump Sanctuary City Order</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8" w:history="1">
        <w:r>
          <w:rPr>
            <w:rFonts w:ascii="Times New Roman" w:hAnsi="Times New Roman" w:cs="Times New Roman"/>
            <w:sz w:val="29"/>
            <w:szCs w:val="29"/>
            <w:u w:val="single"/>
          </w:rPr>
          <w:t>Judge Blocks Trump Effort to Withhold Money From Sanctuary Cities</w:t>
        </w:r>
      </w:hyperlink>
      <w:r>
        <w:rPr>
          <w:rFonts w:ascii="Times New Roman" w:hAnsi="Times New Roman" w:cs="Times New Roman"/>
          <w:sz w:val="29"/>
          <w:szCs w:val="29"/>
        </w:rPr>
        <w:t> By Vivian Yee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9" w:history="1">
        <w:r>
          <w:rPr>
            <w:rFonts w:ascii="Times New Roman" w:hAnsi="Times New Roman" w:cs="Times New Roman"/>
            <w:sz w:val="29"/>
            <w:szCs w:val="29"/>
            <w:u w:val="single"/>
          </w:rPr>
          <w:t>Trump's 'sanctuary city' order blocked by federal judge in San Francisco</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0" w:history="1">
        <w:r>
          <w:rPr>
            <w:rFonts w:ascii="Times New Roman" w:hAnsi="Times New Roman" w:cs="Times New Roman"/>
            <w:sz w:val="29"/>
            <w:szCs w:val="29"/>
            <w:u w:val="single"/>
          </w:rPr>
          <w:t>California is in a war with Trump on 'sanctuary cities.' It just won its first major battle.</w:t>
        </w:r>
      </w:hyperlink>
      <w:r>
        <w:rPr>
          <w:rFonts w:ascii="Times New Roman" w:hAnsi="Times New Roman" w:cs="Times New Roman"/>
          <w:sz w:val="29"/>
          <w:szCs w:val="29"/>
        </w:rPr>
        <w:t> By Amber Phillips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1" w:history="1">
        <w:r>
          <w:rPr>
            <w:rFonts w:ascii="Times New Roman" w:hAnsi="Times New Roman" w:cs="Times New Roman"/>
            <w:sz w:val="29"/>
            <w:szCs w:val="29"/>
            <w:u w:val="single"/>
          </w:rPr>
          <w:t>Federal Judge Calls Trump's Order on Sanctuary Cities Unconstitutional</w:t>
        </w:r>
      </w:hyperlink>
      <w:r>
        <w:rPr>
          <w:rFonts w:ascii="Times New Roman" w:hAnsi="Times New Roman" w:cs="Times New Roman"/>
          <w:sz w:val="29"/>
          <w:szCs w:val="29"/>
        </w:rPr>
        <w:t> By Sara Randazzo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42" w:history="1">
        <w:r>
          <w:rPr>
            <w:rFonts w:ascii="Times New Roman" w:hAnsi="Times New Roman" w:cs="Times New Roman"/>
            <w:sz w:val="29"/>
            <w:szCs w:val="29"/>
            <w:u w:val="single"/>
          </w:rPr>
          <w:t>Trump incorrectly targets 9th circuit for blocking order on sanctuary cities</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143" w:history="1">
        <w:r>
          <w:rPr>
            <w:rFonts w:ascii="Times New Roman" w:hAnsi="Times New Roman" w:cs="Times New Roman"/>
            <w:sz w:val="29"/>
            <w:szCs w:val="29"/>
            <w:u w:val="single"/>
          </w:rPr>
          <w:t>Trump's Sanctuary Cities Order Blocked by Federal Judge</w:t>
        </w:r>
      </w:hyperlink>
      <w:r>
        <w:rPr>
          <w:rFonts w:ascii="Times New Roman" w:hAnsi="Times New Roman" w:cs="Times New Roman"/>
          <w:sz w:val="29"/>
          <w:szCs w:val="29"/>
        </w:rPr>
        <w:t> By Kartikay Mehrotra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44" w:history="1">
        <w:r>
          <w:rPr>
            <w:rFonts w:ascii="Times New Roman" w:hAnsi="Times New Roman" w:cs="Times New Roman"/>
            <w:sz w:val="29"/>
            <w:szCs w:val="29"/>
            <w:u w:val="single"/>
          </w:rPr>
          <w:t>Trump slams district court over travel ban, sanctuary cities rulings</w:t>
        </w:r>
      </w:hyperlink>
      <w:r>
        <w:rPr>
          <w:rFonts w:ascii="Times New Roman" w:hAnsi="Times New Roman" w:cs="Times New Roman"/>
          <w:sz w:val="29"/>
          <w:szCs w:val="29"/>
        </w:rPr>
        <w:t> By Kyle Balluck and Rebecca Savransky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5" w:history="1">
        <w:r>
          <w:rPr>
            <w:rFonts w:ascii="Times New Roman" w:hAnsi="Times New Roman" w:cs="Times New Roman"/>
            <w:sz w:val="29"/>
            <w:szCs w:val="29"/>
            <w:u w:val="single"/>
          </w:rPr>
          <w:t>Mayors Grapple With 'Sanctuary' Label After Sessions Meeting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46" w:history="1">
        <w:r>
          <w:rPr>
            <w:rFonts w:ascii="Times New Roman" w:hAnsi="Times New Roman" w:cs="Times New Roman"/>
            <w:sz w:val="29"/>
            <w:szCs w:val="29"/>
            <w:u w:val="single"/>
          </w:rPr>
          <w:t>Trump team reassures mayors with narrow 'sanctuary cities' definition</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7" w:history="1">
        <w:r>
          <w:rPr>
            <w:rFonts w:ascii="Times New Roman" w:hAnsi="Times New Roman" w:cs="Times New Roman"/>
            <w:sz w:val="29"/>
            <w:szCs w:val="29"/>
            <w:u w:val="single"/>
          </w:rPr>
          <w:t>Top Mexican official calls US border wall a 'hostile' act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8" w:history="1">
        <w:r>
          <w:rPr>
            <w:rFonts w:ascii="Times New Roman" w:hAnsi="Times New Roman" w:cs="Times New Roman"/>
            <w:sz w:val="29"/>
            <w:szCs w:val="29"/>
            <w:u w:val="single"/>
          </w:rPr>
          <w:t>GOP drops US-Mexico wall demands as spending talks advance</w:t>
        </w:r>
      </w:hyperlink>
      <w:r>
        <w:rPr>
          <w:rFonts w:ascii="Times New Roman" w:hAnsi="Times New Roman" w:cs="Times New Roman"/>
          <w:sz w:val="29"/>
          <w:szCs w:val="29"/>
        </w:rPr>
        <w:t> By Andrew Taylor and Adam Fram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9" w:history="1">
        <w:r>
          <w:rPr>
            <w:rFonts w:ascii="Times New Roman" w:hAnsi="Times New Roman" w:cs="Times New Roman"/>
            <w:sz w:val="29"/>
            <w:szCs w:val="29"/>
            <w:u w:val="single"/>
          </w:rPr>
          <w:t>Wall 'Will Get Built,' Trump Insists as He Drops Funding Demand</w:t>
        </w:r>
      </w:hyperlink>
      <w:r>
        <w:rPr>
          <w:rFonts w:ascii="Times New Roman" w:hAnsi="Times New Roman" w:cs="Times New Roman"/>
          <w:sz w:val="29"/>
          <w:szCs w:val="29"/>
        </w:rPr>
        <w:t> By Peter Baker and Jennifer Steinhauer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0" w:history="1">
        <w:r>
          <w:rPr>
            <w:rFonts w:ascii="Times New Roman" w:hAnsi="Times New Roman" w:cs="Times New Roman"/>
            <w:sz w:val="29"/>
            <w:szCs w:val="29"/>
            <w:u w:val="single"/>
          </w:rPr>
          <w:t>Trump shows flexibility on border wall; GOP launches talks on tax reform</w:t>
        </w:r>
      </w:hyperlink>
      <w:r>
        <w:rPr>
          <w:rFonts w:ascii="Times New Roman" w:hAnsi="Times New Roman" w:cs="Times New Roman"/>
          <w:sz w:val="29"/>
          <w:szCs w:val="29"/>
        </w:rPr>
        <w:t> By Kelsey Snell and Ed O'Keefe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51" w:history="1">
        <w:r>
          <w:rPr>
            <w:rFonts w:ascii="Times New Roman" w:hAnsi="Times New Roman" w:cs="Times New Roman"/>
            <w:sz w:val="29"/>
            <w:szCs w:val="29"/>
            <w:u w:val="single"/>
          </w:rPr>
          <w:t>Conway: Border wall remains a 'very important priority' for Trump</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52" w:history="1">
        <w:r>
          <w:rPr>
            <w:rFonts w:ascii="Times New Roman" w:hAnsi="Times New Roman" w:cs="Times New Roman"/>
            <w:sz w:val="29"/>
            <w:szCs w:val="29"/>
            <w:u w:val="single"/>
          </w:rPr>
          <w:t>Trump blames 'fake media' as he insists he's not backing off border wall</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3" w:history="1">
        <w:r>
          <w:rPr>
            <w:rFonts w:ascii="Times New Roman" w:hAnsi="Times New Roman" w:cs="Times New Roman"/>
            <w:sz w:val="29"/>
            <w:szCs w:val="29"/>
            <w:u w:val="single"/>
          </w:rPr>
          <w:t>Trump scrambles to show progress as the 100-day mark approaches</w:t>
        </w:r>
      </w:hyperlink>
      <w:r>
        <w:rPr>
          <w:rFonts w:ascii="Times New Roman" w:hAnsi="Times New Roman" w:cs="Times New Roman"/>
          <w:sz w:val="29"/>
          <w:szCs w:val="29"/>
        </w:rPr>
        <w:t> By Ashley Parker, Philip Rucker, and Sean Sullivan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4" w:history="1">
        <w:r>
          <w:rPr>
            <w:rFonts w:ascii="Times New Roman" w:hAnsi="Times New Roman" w:cs="Times New Roman"/>
            <w:sz w:val="29"/>
            <w:szCs w:val="29"/>
            <w:u w:val="single"/>
          </w:rPr>
          <w:t>Trump's First 100 Days: Trump's working on his agenda but can't avoid setbacks</w:t>
        </w:r>
      </w:hyperlink>
      <w:r>
        <w:rPr>
          <w:rFonts w:ascii="Times New Roman" w:hAnsi="Times New Roman" w:cs="Times New Roman"/>
          <w:sz w:val="29"/>
          <w:szCs w:val="29"/>
        </w:rPr>
        <w:t> By Elise Viebeck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55" w:history="1">
        <w:r>
          <w:rPr>
            <w:rFonts w:ascii="Times New Roman" w:hAnsi="Times New Roman" w:cs="Times New Roman"/>
            <w:sz w:val="29"/>
            <w:szCs w:val="29"/>
            <w:u w:val="single"/>
          </w:rPr>
          <w:t>New White House site touts successes of Trump's first 100 days</w:t>
        </w:r>
      </w:hyperlink>
      <w:r>
        <w:rPr>
          <w:rFonts w:ascii="Times New Roman" w:hAnsi="Times New Roman" w:cs="Times New Roman"/>
          <w:sz w:val="29"/>
          <w:szCs w:val="29"/>
        </w:rPr>
        <w:t> By Mallory Shelbourne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TeleSur:</w:t>
      </w:r>
      <w:r>
        <w:rPr>
          <w:rFonts w:ascii="Times New Roman" w:hAnsi="Times New Roman" w:cs="Times New Roman"/>
          <w:sz w:val="29"/>
          <w:szCs w:val="29"/>
        </w:rPr>
        <w:t> </w:t>
      </w:r>
      <w:hyperlink r:id="rId156" w:history="1">
        <w:r>
          <w:rPr>
            <w:rFonts w:ascii="Times New Roman" w:hAnsi="Times New Roman" w:cs="Times New Roman"/>
            <w:sz w:val="29"/>
            <w:szCs w:val="29"/>
            <w:u w:val="single"/>
          </w:rPr>
          <w:t>50,000 Haitian Refugees in US May Face Mass Deportation Soon Despite Dire Conditions Back Home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57" w:history="1">
        <w:r>
          <w:rPr>
            <w:rFonts w:ascii="Times New Roman" w:hAnsi="Times New Roman" w:cs="Times New Roman"/>
            <w:sz w:val="29"/>
            <w:szCs w:val="29"/>
            <w:u w:val="single"/>
          </w:rPr>
          <w:t>Fewer immigrants without status since 2009-report</w:t>
        </w:r>
      </w:hyperlink>
      <w:r>
        <w:rPr>
          <w:rFonts w:ascii="Times New Roman" w:hAnsi="Times New Roman" w:cs="Times New Roman"/>
          <w:sz w:val="29"/>
          <w:szCs w:val="29"/>
        </w:rPr>
        <w:t> By Amy Taxin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58" w:history="1">
        <w:r>
          <w:rPr>
            <w:rFonts w:ascii="Times New Roman" w:hAnsi="Times New Roman" w:cs="Times New Roman"/>
            <w:sz w:val="29"/>
            <w:szCs w:val="29"/>
            <w:u w:val="single"/>
          </w:rPr>
          <w:t>A look at immigrants in the US without legal status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59" w:history="1">
        <w:r>
          <w:rPr>
            <w:rFonts w:ascii="Times New Roman" w:hAnsi="Times New Roman" w:cs="Times New Roman"/>
            <w:sz w:val="29"/>
            <w:szCs w:val="29"/>
            <w:u w:val="single"/>
          </w:rPr>
          <w:t>Illegal Immigration Fell Before Trump Took Office, Study Says</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60" w:history="1">
        <w:r>
          <w:rPr>
            <w:rFonts w:ascii="Times New Roman" w:hAnsi="Times New Roman" w:cs="Times New Roman"/>
            <w:sz w:val="29"/>
            <w:szCs w:val="29"/>
            <w:u w:val="single"/>
          </w:rPr>
          <w:t>Undocumented immigrant population in U.S. stays flat for eighth straight year</w:t>
        </w:r>
      </w:hyperlink>
      <w:r>
        <w:rPr>
          <w:rFonts w:ascii="Times New Roman" w:hAnsi="Times New Roman" w:cs="Times New Roman"/>
          <w:sz w:val="29"/>
          <w:szCs w:val="29"/>
        </w:rPr>
        <w:t> By Alan Gomez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61" w:history="1">
        <w:r>
          <w:rPr>
            <w:rFonts w:ascii="Times New Roman" w:hAnsi="Times New Roman" w:cs="Times New Roman"/>
            <w:sz w:val="29"/>
            <w:szCs w:val="29"/>
            <w:u w:val="single"/>
          </w:rPr>
          <w:t>Undocumented immigrants fall to nearly 10-year low</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2" w:history="1">
        <w:r>
          <w:rPr>
            <w:rFonts w:ascii="Times New Roman" w:hAnsi="Times New Roman" w:cs="Times New Roman"/>
            <w:sz w:val="29"/>
            <w:szCs w:val="29"/>
            <w:u w:val="single"/>
          </w:rPr>
          <w:t>Homeland Security formally opening immigrant crime office</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3" w:history="1">
        <w:r>
          <w:rPr>
            <w:rFonts w:ascii="Times New Roman" w:hAnsi="Times New Roman" w:cs="Times New Roman"/>
            <w:sz w:val="29"/>
            <w:szCs w:val="29"/>
            <w:u w:val="single"/>
          </w:rPr>
          <w:t>Palestinian Activist Pleads Guilty to US Immigration Crime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w:t>
      </w:r>
      <w:r>
        <w:rPr>
          <w:rFonts w:ascii="Times New Roman" w:hAnsi="Times New Roman" w:cs="Times New Roman"/>
          <w:i/>
          <w:iCs/>
          <w:sz w:val="29"/>
          <w:szCs w:val="29"/>
        </w:rPr>
        <w:t>:</w:t>
      </w:r>
      <w:r>
        <w:rPr>
          <w:rFonts w:ascii="Times New Roman" w:hAnsi="Times New Roman" w:cs="Times New Roman"/>
          <w:sz w:val="29"/>
          <w:szCs w:val="29"/>
        </w:rPr>
        <w:t> </w:t>
      </w:r>
      <w:hyperlink r:id="rId164" w:history="1">
        <w:r>
          <w:rPr>
            <w:rFonts w:ascii="Times New Roman" w:hAnsi="Times New Roman" w:cs="Times New Roman"/>
            <w:sz w:val="29"/>
            <w:szCs w:val="29"/>
            <w:u w:val="single"/>
          </w:rPr>
          <w:t>Palestinian-Born Activist Agrees to Deportation From U.S.</w:t>
        </w:r>
      </w:hyperlink>
      <w:r>
        <w:rPr>
          <w:rFonts w:ascii="Times New Roman" w:hAnsi="Times New Roman" w:cs="Times New Roman"/>
          <w:sz w:val="29"/>
          <w:szCs w:val="29"/>
        </w:rPr>
        <w:t> By Scott Malone and Peter Cooney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5" w:history="1">
        <w:r>
          <w:rPr>
            <w:rFonts w:ascii="Times New Roman" w:hAnsi="Times New Roman" w:cs="Times New Roman"/>
            <w:sz w:val="29"/>
            <w:szCs w:val="29"/>
            <w:u w:val="single"/>
          </w:rPr>
          <w:t>US government appeals Singapore teen blogger's asylum case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166" w:history="1">
        <w:r>
          <w:rPr>
            <w:rFonts w:ascii="Times New Roman" w:hAnsi="Times New Roman" w:cs="Times New Roman"/>
            <w:sz w:val="29"/>
            <w:szCs w:val="29"/>
            <w:u w:val="single"/>
          </w:rPr>
          <w:t>Trump Won the Election. It's the Electorate He's Lost So Far</w:t>
        </w:r>
      </w:hyperlink>
      <w:r>
        <w:rPr>
          <w:rFonts w:ascii="Times New Roman" w:hAnsi="Times New Roman" w:cs="Times New Roman"/>
          <w:sz w:val="29"/>
          <w:szCs w:val="29"/>
        </w:rPr>
        <w:t> By Chuck Todd, Mark Murray, Carrie Dann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(Editorial): </w:t>
      </w:r>
      <w:hyperlink r:id="rId167" w:history="1">
        <w:r>
          <w:rPr>
            <w:rFonts w:ascii="Times New Roman" w:hAnsi="Times New Roman" w:cs="Times New Roman"/>
            <w:sz w:val="29"/>
            <w:szCs w:val="29"/>
            <w:u w:val="single"/>
          </w:rPr>
          <w:t>Renew protected status for Haitians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w:t>
      </w:r>
      <w:r>
        <w:rPr>
          <w:rFonts w:ascii="Times New Roman" w:hAnsi="Times New Roman" w:cs="Times New Roman"/>
          <w:sz w:val="29"/>
          <w:szCs w:val="29"/>
        </w:rPr>
        <w:t>(Editorial): </w:t>
      </w:r>
      <w:hyperlink r:id="rId168" w:history="1">
        <w:r>
          <w:rPr>
            <w:rFonts w:ascii="Times New Roman" w:hAnsi="Times New Roman" w:cs="Times New Roman"/>
            <w:sz w:val="29"/>
            <w:szCs w:val="29"/>
            <w:u w:val="single"/>
          </w:rPr>
          <w:t>The downside of faster deportations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 &amp; Observer </w:t>
      </w:r>
      <w:r>
        <w:rPr>
          <w:rFonts w:ascii="Times New Roman" w:hAnsi="Times New Roman" w:cs="Times New Roman"/>
          <w:sz w:val="29"/>
          <w:szCs w:val="29"/>
        </w:rPr>
        <w:t>(Editorial): </w:t>
      </w:r>
      <w:hyperlink r:id="rId169" w:history="1">
        <w:r>
          <w:rPr>
            <w:rFonts w:ascii="Times New Roman" w:hAnsi="Times New Roman" w:cs="Times New Roman"/>
            <w:sz w:val="29"/>
            <w:szCs w:val="29"/>
            <w:u w:val="single"/>
          </w:rPr>
          <w:t>Disjointed US immigration policy needs an overhaul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 </w:t>
      </w:r>
      <w:r>
        <w:rPr>
          <w:rFonts w:ascii="Times New Roman" w:hAnsi="Times New Roman" w:cs="Times New Roman"/>
          <w:sz w:val="29"/>
          <w:szCs w:val="29"/>
        </w:rPr>
        <w:t>(Opinion): </w:t>
      </w:r>
      <w:hyperlink r:id="rId170" w:history="1">
        <w:r>
          <w:rPr>
            <w:rFonts w:ascii="Times New Roman" w:hAnsi="Times New Roman" w:cs="Times New Roman"/>
            <w:sz w:val="29"/>
            <w:szCs w:val="29"/>
            <w:u w:val="single"/>
          </w:rPr>
          <w:t>Immigrants Can Help Boost American Innovation And Economic Growth</w:t>
        </w:r>
      </w:hyperlink>
      <w:r>
        <w:rPr>
          <w:rFonts w:ascii="Times New Roman" w:hAnsi="Times New Roman" w:cs="Times New Roman"/>
          <w:sz w:val="29"/>
          <w:szCs w:val="29"/>
        </w:rPr>
        <w:t> By Rob Seamans and Petra Moser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71" w:history="1">
        <w:r>
          <w:rPr>
            <w:rFonts w:ascii="Times New Roman" w:hAnsi="Times New Roman" w:cs="Times New Roman"/>
            <w:sz w:val="29"/>
            <w:szCs w:val="29"/>
            <w:u w:val="single"/>
          </w:rPr>
          <w:t>'No, no, no, no': Sean Spicer will not say funding for Trump's border wall is 'delayed'</w:t>
        </w:r>
      </w:hyperlink>
      <w:r>
        <w:rPr>
          <w:rFonts w:ascii="Times New Roman" w:hAnsi="Times New Roman" w:cs="Times New Roman"/>
          <w:sz w:val="29"/>
          <w:szCs w:val="29"/>
        </w:rPr>
        <w:t> By Callum Borchers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72" w:history="1">
        <w:r>
          <w:rPr>
            <w:rFonts w:ascii="Times New Roman" w:hAnsi="Times New Roman" w:cs="Times New Roman"/>
            <w:sz w:val="29"/>
            <w:szCs w:val="29"/>
            <w:u w:val="single"/>
          </w:rPr>
          <w:t>Federal court rules against Trump's executive order targeting sanctuary cities</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73" w:history="1">
        <w:r>
          <w:rPr>
            <w:rFonts w:ascii="Times New Roman" w:hAnsi="Times New Roman" w:cs="Times New Roman"/>
            <w:sz w:val="29"/>
            <w:szCs w:val="29"/>
            <w:u w:val="single"/>
          </w:rPr>
          <w:t>Sen. Kamala Harris's claim that an 'undocumented immigrant is not a criminal'</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74" w:history="1">
        <w:r>
          <w:rPr>
            <w:rFonts w:ascii="Times New Roman" w:hAnsi="Times New Roman" w:cs="Times New Roman"/>
            <w:sz w:val="29"/>
            <w:szCs w:val="29"/>
            <w:u w:val="single"/>
          </w:rPr>
          <w:t>Thanks to the exclusionists, immigration has never had more support</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175" w:history="1">
        <w:r>
          <w:rPr>
            <w:rFonts w:ascii="Times New Roman" w:hAnsi="Times New Roman" w:cs="Times New Roman"/>
            <w:sz w:val="29"/>
            <w:szCs w:val="29"/>
            <w:u w:val="single"/>
          </w:rPr>
          <w:t>Immigration policy isn't just borders and fences. It's trade and aid, too.</w:t>
        </w:r>
      </w:hyperlink>
      <w:r>
        <w:rPr>
          <w:rFonts w:ascii="Times New Roman" w:hAnsi="Times New Roman" w:cs="Times New Roman"/>
          <w:sz w:val="29"/>
          <w:szCs w:val="29"/>
        </w:rPr>
        <w:t> By Filiz Garip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76" w:history="1">
        <w:r>
          <w:rPr>
            <w:rFonts w:ascii="Times New Roman" w:hAnsi="Times New Roman" w:cs="Times New Roman"/>
            <w:sz w:val="29"/>
            <w:szCs w:val="29"/>
            <w:u w:val="single"/>
          </w:rPr>
          <w:t>Kellyanne Conway still seems out of the White House loop</w:t>
        </w:r>
      </w:hyperlink>
      <w:r>
        <w:rPr>
          <w:rFonts w:ascii="Times New Roman" w:hAnsi="Times New Roman" w:cs="Times New Roman"/>
          <w:sz w:val="29"/>
          <w:szCs w:val="29"/>
        </w:rPr>
        <w:t> By Callum Borchers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77" w:history="1">
        <w:r>
          <w:rPr>
            <w:rFonts w:ascii="Times New Roman" w:hAnsi="Times New Roman" w:cs="Times New Roman"/>
            <w:sz w:val="29"/>
            <w:szCs w:val="29"/>
            <w:u w:val="single"/>
          </w:rPr>
          <w:t>Sorry, Trump voters, you got scammed. You're never going to get your wall.</w:t>
        </w:r>
      </w:hyperlink>
      <w:r>
        <w:rPr>
          <w:rFonts w:ascii="Times New Roman" w:hAnsi="Times New Roman" w:cs="Times New Roman"/>
          <w:sz w:val="29"/>
          <w:szCs w:val="29"/>
        </w:rPr>
        <w:t> By Paul Waldman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(Opinion): </w:t>
      </w:r>
      <w:hyperlink r:id="rId178" w:history="1">
        <w:r>
          <w:rPr>
            <w:rFonts w:ascii="Times New Roman" w:hAnsi="Times New Roman" w:cs="Times New Roman"/>
            <w:sz w:val="29"/>
            <w:szCs w:val="29"/>
            <w:u w:val="single"/>
          </w:rPr>
          <w:t>Homeland Security's John Kelly is unhinged</w:t>
        </w:r>
      </w:hyperlink>
      <w:r>
        <w:rPr>
          <w:rFonts w:ascii="Times New Roman" w:hAnsi="Times New Roman" w:cs="Times New Roman"/>
          <w:sz w:val="29"/>
          <w:szCs w:val="29"/>
        </w:rPr>
        <w:t> By Michael A. Cohen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79" w:history="1">
        <w:r>
          <w:rPr>
            <w:rFonts w:ascii="Times New Roman" w:hAnsi="Times New Roman" w:cs="Times New Roman"/>
            <w:sz w:val="29"/>
            <w:szCs w:val="29"/>
            <w:u w:val="single"/>
          </w:rPr>
          <w:t>Americans deserve an extreme vetting of the president's policies</w:t>
        </w:r>
      </w:hyperlink>
      <w:r>
        <w:rPr>
          <w:rFonts w:ascii="Times New Roman" w:hAnsi="Times New Roman" w:cs="Times New Roman"/>
          <w:sz w:val="29"/>
          <w:szCs w:val="29"/>
        </w:rPr>
        <w:t> By Carolyn Heinrich and David Weimer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80" w:history="1">
        <w:r>
          <w:rPr>
            <w:rFonts w:ascii="Times New Roman" w:hAnsi="Times New Roman" w:cs="Times New Roman"/>
            <w:sz w:val="29"/>
            <w:szCs w:val="29"/>
            <w:u w:val="single"/>
          </w:rPr>
          <w:t>Allow peaceful, law-abiding working immigrants out of the shadows</w:t>
        </w:r>
      </w:hyperlink>
      <w:r>
        <w:rPr>
          <w:rFonts w:ascii="Times New Roman" w:hAnsi="Times New Roman" w:cs="Times New Roman"/>
          <w:sz w:val="29"/>
          <w:szCs w:val="29"/>
        </w:rPr>
        <w:t> By Laurie Fischer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(Opinion): </w:t>
      </w:r>
      <w:hyperlink r:id="rId181" w:history="1">
        <w:r>
          <w:rPr>
            <w:rFonts w:ascii="Times New Roman" w:hAnsi="Times New Roman" w:cs="Times New Roman"/>
            <w:sz w:val="29"/>
            <w:szCs w:val="29"/>
            <w:u w:val="single"/>
          </w:rPr>
          <w:t>The big accomplishment of Trump's first 100 days? Terrorizing undocumented immigrants</w:t>
        </w:r>
      </w:hyperlink>
      <w:r>
        <w:rPr>
          <w:rFonts w:ascii="Times New Roman" w:hAnsi="Times New Roman" w:cs="Times New Roman"/>
          <w:sz w:val="29"/>
          <w:szCs w:val="29"/>
        </w:rPr>
        <w:t> By Fabiola Santiago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w:t>
      </w:r>
      <w:r>
        <w:rPr>
          <w:rFonts w:ascii="Times New Roman" w:hAnsi="Times New Roman" w:cs="Times New Roman"/>
          <w:sz w:val="29"/>
          <w:szCs w:val="29"/>
        </w:rPr>
        <w:t>(Opinion): </w:t>
      </w:r>
      <w:hyperlink r:id="rId182" w:history="1">
        <w:r>
          <w:rPr>
            <w:rFonts w:ascii="Times New Roman" w:hAnsi="Times New Roman" w:cs="Times New Roman"/>
            <w:sz w:val="29"/>
            <w:szCs w:val="29"/>
            <w:u w:val="single"/>
          </w:rPr>
          <w:t>Trumpies trap California politicians on immigration</w:t>
        </w:r>
      </w:hyperlink>
      <w:r>
        <w:rPr>
          <w:rFonts w:ascii="Times New Roman" w:hAnsi="Times New Roman" w:cs="Times New Roman"/>
          <w:sz w:val="29"/>
          <w:szCs w:val="29"/>
        </w:rPr>
        <w:t> By Dan Walters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183" w:history="1">
        <w:r>
          <w:rPr>
            <w:rFonts w:ascii="Times New Roman" w:hAnsi="Times New Roman" w:cs="Times New Roman"/>
            <w:sz w:val="29"/>
            <w:szCs w:val="29"/>
            <w:u w:val="single"/>
          </w:rPr>
          <w:t>"You Live Under Fear" - 50,000 Haitian People at Risk of Deportation</w:t>
        </w:r>
      </w:hyperlink>
      <w:r>
        <w:rPr>
          <w:rFonts w:ascii="Times New Roman" w:hAnsi="Times New Roman" w:cs="Times New Roman"/>
          <w:sz w:val="29"/>
          <w:szCs w:val="29"/>
        </w:rPr>
        <w:t> By Mark Schuller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(Texas): </w:t>
      </w:r>
      <w:hyperlink r:id="rId184" w:history="1">
        <w:r>
          <w:rPr>
            <w:rFonts w:ascii="Times New Roman" w:hAnsi="Times New Roman" w:cs="Times New Roman"/>
            <w:sz w:val="29"/>
            <w:szCs w:val="29"/>
            <w:u w:val="single"/>
          </w:rPr>
          <w:t>A reelection challenge (almost) as big as Texas</w:t>
        </w:r>
      </w:hyperlink>
      <w:r>
        <w:rPr>
          <w:rFonts w:ascii="Times New Roman" w:hAnsi="Times New Roman" w:cs="Times New Roman"/>
          <w:sz w:val="29"/>
          <w:szCs w:val="29"/>
        </w:rPr>
        <w:t> By Karen Tumulty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(Kentucky): </w:t>
      </w:r>
      <w:hyperlink r:id="rId185" w:history="1">
        <w:r>
          <w:rPr>
            <w:rFonts w:ascii="Times New Roman" w:hAnsi="Times New Roman" w:cs="Times New Roman"/>
            <w:sz w:val="29"/>
            <w:szCs w:val="29"/>
            <w:u w:val="single"/>
          </w:rPr>
          <w:t>At Churchill Downs, Immigration Crackdown Causes Unease on the Backstretch</w:t>
        </w:r>
      </w:hyperlink>
      <w:r>
        <w:rPr>
          <w:rFonts w:ascii="Times New Roman" w:hAnsi="Times New Roman" w:cs="Times New Roman"/>
          <w:sz w:val="29"/>
          <w:szCs w:val="29"/>
        </w:rPr>
        <w:t> By Rebecca Davis O'Brien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(Massachusetts): </w:t>
      </w:r>
      <w:hyperlink r:id="rId186" w:history="1">
        <w:r>
          <w:rPr>
            <w:rFonts w:ascii="Times New Roman" w:hAnsi="Times New Roman" w:cs="Times New Roman"/>
            <w:sz w:val="29"/>
            <w:szCs w:val="29"/>
            <w:u w:val="single"/>
          </w:rPr>
          <w:t>Here's What The American Dining Scene Would Look Like Without Immigrants</w:t>
        </w:r>
      </w:hyperlink>
      <w:r>
        <w:rPr>
          <w:rFonts w:ascii="Times New Roman" w:hAnsi="Times New Roman" w:cs="Times New Roman"/>
          <w:sz w:val="29"/>
          <w:szCs w:val="29"/>
        </w:rPr>
        <w:t> By Julie R. Thomson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 </w:t>
      </w:r>
      <w:r>
        <w:rPr>
          <w:rFonts w:ascii="Times New Roman" w:hAnsi="Times New Roman" w:cs="Times New Roman"/>
          <w:sz w:val="29"/>
          <w:szCs w:val="29"/>
        </w:rPr>
        <w:t>(Colorado): </w:t>
      </w:r>
      <w:hyperlink r:id="rId187" w:history="1">
        <w:r>
          <w:rPr>
            <w:rFonts w:ascii="Times New Roman" w:hAnsi="Times New Roman" w:cs="Times New Roman"/>
            <w:sz w:val="29"/>
            <w:szCs w:val="29"/>
            <w:u w:val="single"/>
          </w:rPr>
          <w:t>Mother of four who was living in Aurora and detained by ICE has been deported</w:t>
        </w:r>
      </w:hyperlink>
      <w:r>
        <w:rPr>
          <w:rFonts w:ascii="Times New Roman" w:hAnsi="Times New Roman" w:cs="Times New Roman"/>
          <w:sz w:val="29"/>
          <w:szCs w:val="29"/>
        </w:rPr>
        <w:t> By Jesse Paul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w:t>
      </w:r>
      <w:r>
        <w:rPr>
          <w:rFonts w:ascii="Times New Roman" w:hAnsi="Times New Roman" w:cs="Times New Roman"/>
          <w:sz w:val="29"/>
          <w:szCs w:val="29"/>
        </w:rPr>
        <w:t>(Michigan): </w:t>
      </w:r>
      <w:hyperlink r:id="rId188" w:history="1">
        <w:r>
          <w:rPr>
            <w:rFonts w:ascii="Times New Roman" w:hAnsi="Times New Roman" w:cs="Times New Roman"/>
            <w:sz w:val="29"/>
            <w:szCs w:val="29"/>
            <w:u w:val="single"/>
          </w:rPr>
          <w:t>'Don't deport dads' say protesters supporting Ann Arbor family</w:t>
        </w:r>
      </w:hyperlink>
      <w:r>
        <w:rPr>
          <w:rFonts w:ascii="Times New Roman" w:hAnsi="Times New Roman" w:cs="Times New Roman"/>
          <w:sz w:val="29"/>
          <w:szCs w:val="29"/>
        </w:rPr>
        <w:t> By Lauren Slagter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CSPAN</w:t>
      </w:r>
      <w:r>
        <w:rPr>
          <w:rFonts w:ascii="Times New Roman" w:hAnsi="Times New Roman" w:cs="Times New Roman"/>
          <w:sz w:val="29"/>
          <w:szCs w:val="29"/>
        </w:rPr>
        <w:t>: </w:t>
      </w:r>
      <w:hyperlink r:id="rId189" w:history="1">
        <w:r>
          <w:rPr>
            <w:rFonts w:ascii="Times New Roman" w:hAnsi="Times New Roman" w:cs="Times New Roman"/>
            <w:sz w:val="29"/>
            <w:szCs w:val="29"/>
            <w:u w:val="single"/>
          </w:rPr>
          <w:t>Washington Journal: Greg Chen on Increase in Immigration Arrests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w:t>
      </w:r>
      <w:hyperlink r:id="rId190" w:history="1">
        <w:r>
          <w:rPr>
            <w:rFonts w:ascii="Times New Roman" w:hAnsi="Times New Roman" w:cs="Times New Roman"/>
            <w:sz w:val="29"/>
            <w:szCs w:val="29"/>
            <w:u w:val="single"/>
          </w:rPr>
          <w:t>US commission dings Trump admin for immigrant arrests at courthouses</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91" w:history="1">
        <w:r>
          <w:rPr>
            <w:rFonts w:ascii="Times New Roman" w:hAnsi="Times New Roman" w:cs="Times New Roman"/>
            <w:sz w:val="29"/>
            <w:szCs w:val="29"/>
            <w:u w:val="single"/>
          </w:rPr>
          <w:t>Americans Back Immigration and Trade at Record Levels</w:t>
        </w:r>
      </w:hyperlink>
      <w:r>
        <w:rPr>
          <w:rFonts w:ascii="Times New Roman" w:hAnsi="Times New Roman" w:cs="Times New Roman"/>
          <w:sz w:val="29"/>
          <w:szCs w:val="29"/>
        </w:rPr>
        <w:t> By Rebecca Ballhaus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92" w:history="1">
        <w:r>
          <w:rPr>
            <w:rFonts w:ascii="Times New Roman" w:hAnsi="Times New Roman" w:cs="Times New Roman"/>
            <w:sz w:val="29"/>
            <w:szCs w:val="29"/>
            <w:u w:val="single"/>
          </w:rPr>
          <w:t>Trump's 100-days promises: A long way to go on most of them</w:t>
        </w:r>
      </w:hyperlink>
      <w:r>
        <w:rPr>
          <w:rFonts w:ascii="Times New Roman" w:hAnsi="Times New Roman" w:cs="Times New Roman"/>
          <w:sz w:val="29"/>
          <w:szCs w:val="29"/>
        </w:rPr>
        <w:t> By Jill Colvin and Calvin Woodward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3" w:history="1">
        <w:r>
          <w:rPr>
            <w:rFonts w:ascii="Times New Roman" w:hAnsi="Times New Roman" w:cs="Times New Roman"/>
            <w:sz w:val="29"/>
            <w:szCs w:val="29"/>
            <w:u w:val="single"/>
          </w:rPr>
          <w:t>Dems: Trump's first 100 days full of broken promises to middle class</w:t>
        </w:r>
      </w:hyperlink>
      <w:r>
        <w:rPr>
          <w:rFonts w:ascii="Times New Roman" w:hAnsi="Times New Roman" w:cs="Times New Roman"/>
          <w:sz w:val="29"/>
          <w:szCs w:val="29"/>
        </w:rPr>
        <w:t> By Mallory Shellbourne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4" w:history="1">
        <w:r>
          <w:rPr>
            <w:rFonts w:ascii="Times New Roman" w:hAnsi="Times New Roman" w:cs="Times New Roman"/>
            <w:sz w:val="29"/>
            <w:szCs w:val="29"/>
            <w:u w:val="single"/>
          </w:rPr>
          <w:t>Trump's 100 days: What we've learned</w:t>
        </w:r>
      </w:hyperlink>
      <w:r>
        <w:rPr>
          <w:rFonts w:ascii="Times New Roman" w:hAnsi="Times New Roman" w:cs="Times New Roman"/>
          <w:sz w:val="29"/>
          <w:szCs w:val="29"/>
        </w:rPr>
        <w:t> By Jordan Fabian and Jonathan Easley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w:t>
      </w:r>
      <w:r>
        <w:rPr>
          <w:rFonts w:ascii="Times New Roman" w:hAnsi="Times New Roman" w:cs="Times New Roman"/>
          <w:sz w:val="29"/>
          <w:szCs w:val="29"/>
        </w:rPr>
        <w:t> </w:t>
      </w:r>
      <w:hyperlink r:id="rId195" w:history="1">
        <w:r>
          <w:rPr>
            <w:rFonts w:ascii="Times New Roman" w:hAnsi="Times New Roman" w:cs="Times New Roman"/>
            <w:sz w:val="29"/>
            <w:szCs w:val="29"/>
            <w:u w:val="single"/>
          </w:rPr>
          <w:t>Top Dems Blast Trump's First 100 Days, Border Wall Demands</w:t>
        </w:r>
      </w:hyperlink>
      <w:r>
        <w:rPr>
          <w:rFonts w:ascii="Times New Roman" w:hAnsi="Times New Roman" w:cs="Times New Roman"/>
          <w:sz w:val="29"/>
          <w:szCs w:val="29"/>
        </w:rPr>
        <w:t> By John T. Bennett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6" w:history="1">
        <w:r>
          <w:rPr>
            <w:rFonts w:ascii="Times New Roman" w:hAnsi="Times New Roman" w:cs="Times New Roman"/>
            <w:sz w:val="29"/>
            <w:szCs w:val="29"/>
            <w:u w:val="single"/>
          </w:rPr>
          <w:t>California Today: A Big Swing on Sanctuary Cities</w:t>
        </w:r>
      </w:hyperlink>
      <w:r>
        <w:rPr>
          <w:rFonts w:ascii="Times New Roman" w:hAnsi="Times New Roman" w:cs="Times New Roman"/>
          <w:sz w:val="29"/>
          <w:szCs w:val="29"/>
        </w:rPr>
        <w:t> By Mike McPhate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7" w:history="1">
        <w:r>
          <w:rPr>
            <w:rFonts w:ascii="Times New Roman" w:hAnsi="Times New Roman" w:cs="Times New Roman"/>
            <w:sz w:val="29"/>
            <w:szCs w:val="29"/>
            <w:u w:val="single"/>
          </w:rPr>
          <w:t>Texas lawmaker on four-day hunger strike in protest of 'sanctuary city' bill</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98" w:history="1">
        <w:r>
          <w:rPr>
            <w:rFonts w:ascii="Times New Roman" w:hAnsi="Times New Roman" w:cs="Times New Roman"/>
            <w:sz w:val="29"/>
            <w:szCs w:val="29"/>
            <w:u w:val="single"/>
          </w:rPr>
          <w:t>Dems say Trump can avert shutdown risk if he relents on wall</w:t>
        </w:r>
      </w:hyperlink>
      <w:r>
        <w:rPr>
          <w:rFonts w:ascii="Times New Roman" w:hAnsi="Times New Roman" w:cs="Times New Roman"/>
          <w:sz w:val="29"/>
          <w:szCs w:val="29"/>
        </w:rPr>
        <w:t> By Catherine Lucey and Hope Yen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99" w:history="1">
        <w:r>
          <w:rPr>
            <w:rFonts w:ascii="Times New Roman" w:hAnsi="Times New Roman" w:cs="Times New Roman"/>
            <w:sz w:val="29"/>
            <w:szCs w:val="29"/>
            <w:u w:val="single"/>
          </w:rPr>
          <w:t>Dems say Trump can avert shutdown risk if he relents on wall</w:t>
        </w:r>
      </w:hyperlink>
      <w:r>
        <w:rPr>
          <w:rFonts w:ascii="Times New Roman" w:hAnsi="Times New Roman" w:cs="Times New Roman"/>
          <w:sz w:val="29"/>
          <w:szCs w:val="29"/>
        </w:rPr>
        <w:t> By Catherine Lucey and Hope Yen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0" w:history="1">
        <w:r>
          <w:rPr>
            <w:rFonts w:ascii="Times New Roman" w:hAnsi="Times New Roman" w:cs="Times New Roman"/>
            <w:sz w:val="29"/>
            <w:szCs w:val="29"/>
            <w:u w:val="single"/>
          </w:rPr>
          <w:t>Trump says his base 'really wants' a border wall. Polls show most Americans don't.</w:t>
        </w:r>
      </w:hyperlink>
      <w:r>
        <w:rPr>
          <w:rFonts w:ascii="Times New Roman" w:hAnsi="Times New Roman" w:cs="Times New Roman"/>
          <w:sz w:val="29"/>
          <w:szCs w:val="29"/>
        </w:rPr>
        <w:t> By Kristine Phillips and Scott Clement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1" w:history="1">
        <w:r>
          <w:rPr>
            <w:rFonts w:ascii="Times New Roman" w:hAnsi="Times New Roman" w:cs="Times New Roman"/>
            <w:sz w:val="29"/>
            <w:szCs w:val="29"/>
            <w:u w:val="single"/>
          </w:rPr>
          <w:t>Trump races an imaginary deadline to get his border wall on track</w:t>
        </w:r>
      </w:hyperlink>
      <w:r>
        <w:rPr>
          <w:rFonts w:ascii="Times New Roman" w:hAnsi="Times New Roman" w:cs="Times New Roman"/>
          <w:sz w:val="29"/>
          <w:szCs w:val="29"/>
        </w:rPr>
        <w:t> By Adam Taylor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2" w:history="1">
        <w:r>
          <w:rPr>
            <w:rFonts w:ascii="Times New Roman" w:hAnsi="Times New Roman" w:cs="Times New Roman"/>
            <w:sz w:val="29"/>
            <w:szCs w:val="29"/>
            <w:u w:val="single"/>
          </w:rPr>
          <w:t>White House 'confident' of averting shutdown as Trump shows flexibility on wall</w:t>
        </w:r>
      </w:hyperlink>
      <w:r>
        <w:rPr>
          <w:rFonts w:ascii="Times New Roman" w:hAnsi="Times New Roman" w:cs="Times New Roman"/>
          <w:sz w:val="29"/>
          <w:szCs w:val="29"/>
        </w:rPr>
        <w:t> By Philip Rucker, Robert Costa and David Weigel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03" w:history="1">
        <w:r>
          <w:rPr>
            <w:rFonts w:ascii="Times New Roman" w:hAnsi="Times New Roman" w:cs="Times New Roman"/>
            <w:sz w:val="29"/>
            <w:szCs w:val="29"/>
            <w:u w:val="single"/>
          </w:rPr>
          <w:t>Week ahead: Pentagon funding in the balance as deadline looms</w:t>
        </w:r>
      </w:hyperlink>
      <w:r>
        <w:rPr>
          <w:rFonts w:ascii="Times New Roman" w:hAnsi="Times New Roman" w:cs="Times New Roman"/>
          <w:sz w:val="29"/>
          <w:szCs w:val="29"/>
        </w:rPr>
        <w:t> By Ellen Mitchell and Rebecca Kheel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04" w:history="1">
        <w:r>
          <w:rPr>
            <w:rFonts w:ascii="Times New Roman" w:hAnsi="Times New Roman" w:cs="Times New Roman"/>
            <w:sz w:val="29"/>
            <w:szCs w:val="29"/>
            <w:u w:val="single"/>
          </w:rPr>
          <w:t>Trump's wall jams GOP in shutdown talks</w:t>
        </w:r>
      </w:hyperlink>
      <w:r>
        <w:rPr>
          <w:rFonts w:ascii="Times New Roman" w:hAnsi="Times New Roman" w:cs="Times New Roman"/>
          <w:sz w:val="29"/>
          <w:szCs w:val="29"/>
        </w:rPr>
        <w:t> By Scott Wong and Jordan Fabian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205" w:history="1">
        <w:r>
          <w:rPr>
            <w:rFonts w:ascii="Times New Roman" w:hAnsi="Times New Roman" w:cs="Times New Roman"/>
            <w:sz w:val="29"/>
            <w:szCs w:val="29"/>
            <w:u w:val="single"/>
          </w:rPr>
          <w:t>Team Bannon Pushed for a Shutdown 'Standoff'</w:t>
        </w:r>
      </w:hyperlink>
      <w:r>
        <w:rPr>
          <w:rFonts w:ascii="Times New Roman" w:hAnsi="Times New Roman" w:cs="Times New Roman"/>
          <w:sz w:val="29"/>
          <w:szCs w:val="29"/>
        </w:rPr>
        <w:t> By Asawin Suebsaeng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6" w:history="1">
        <w:r>
          <w:rPr>
            <w:rFonts w:ascii="Times New Roman" w:hAnsi="Times New Roman" w:cs="Times New Roman"/>
            <w:sz w:val="29"/>
            <w:szCs w:val="29"/>
            <w:u w:val="single"/>
          </w:rPr>
          <w:t>With Ally in Oval Office, Immigration Hard-Liners Ascend to Power</w:t>
        </w:r>
      </w:hyperlink>
      <w:r>
        <w:rPr>
          <w:rFonts w:ascii="Times New Roman" w:hAnsi="Times New Roman" w:cs="Times New Roman"/>
          <w:sz w:val="29"/>
          <w:szCs w:val="29"/>
        </w:rPr>
        <w:t> By Nicholas Kulish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7" w:history="1">
        <w:r>
          <w:rPr>
            <w:rFonts w:ascii="Times New Roman" w:hAnsi="Times New Roman" w:cs="Times New Roman"/>
            <w:sz w:val="29"/>
            <w:szCs w:val="29"/>
            <w:u w:val="single"/>
          </w:rPr>
          <w:t>Sessions Vows to Enforce an Anti-Bribery Law Trump Ridiculed</w:t>
        </w:r>
      </w:hyperlink>
      <w:r>
        <w:rPr>
          <w:rFonts w:ascii="Times New Roman" w:hAnsi="Times New Roman" w:cs="Times New Roman"/>
          <w:sz w:val="29"/>
          <w:szCs w:val="29"/>
        </w:rPr>
        <w:t> By Charlie Savage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8" w:history="1">
        <w:r>
          <w:rPr>
            <w:rFonts w:ascii="Times New Roman" w:hAnsi="Times New Roman" w:cs="Times New Roman"/>
            <w:sz w:val="29"/>
            <w:szCs w:val="29"/>
            <w:u w:val="single"/>
          </w:rPr>
          <w:t>Barack Obama Breaks Silence to Talk About Civic Engagement With Chicago Students</w:t>
        </w:r>
      </w:hyperlink>
      <w:r>
        <w:rPr>
          <w:rFonts w:ascii="Times New Roman" w:hAnsi="Times New Roman" w:cs="Times New Roman"/>
          <w:sz w:val="29"/>
          <w:szCs w:val="29"/>
        </w:rPr>
        <w:t> By Carol E. Lee and Michelle Hackman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09" w:history="1">
        <w:r>
          <w:rPr>
            <w:rFonts w:ascii="Times New Roman" w:hAnsi="Times New Roman" w:cs="Times New Roman"/>
            <w:sz w:val="29"/>
            <w:szCs w:val="29"/>
            <w:u w:val="single"/>
          </w:rPr>
          <w:t>Trump team exploring possible Pope Francis meeting</w:t>
        </w:r>
      </w:hyperlink>
      <w:r>
        <w:rPr>
          <w:rFonts w:ascii="Times New Roman" w:hAnsi="Times New Roman" w:cs="Times New Roman"/>
          <w:sz w:val="29"/>
          <w:szCs w:val="29"/>
        </w:rPr>
        <w:t> By David Jackson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Post:</w:t>
      </w:r>
      <w:r>
        <w:rPr>
          <w:rFonts w:ascii="Times New Roman" w:hAnsi="Times New Roman" w:cs="Times New Roman"/>
          <w:sz w:val="29"/>
          <w:szCs w:val="29"/>
        </w:rPr>
        <w:t> </w:t>
      </w:r>
      <w:hyperlink r:id="rId210" w:history="1">
        <w:r>
          <w:rPr>
            <w:rFonts w:ascii="Times New Roman" w:hAnsi="Times New Roman" w:cs="Times New Roman"/>
            <w:sz w:val="29"/>
            <w:szCs w:val="29"/>
            <w:u w:val="single"/>
          </w:rPr>
          <w:t>Conjoined twin sisters face a new fear - deportation</w:t>
        </w:r>
      </w:hyperlink>
      <w:r>
        <w:rPr>
          <w:rFonts w:ascii="Times New Roman" w:hAnsi="Times New Roman" w:cs="Times New Roman"/>
          <w:sz w:val="29"/>
          <w:szCs w:val="29"/>
        </w:rPr>
        <w:t> By Alexandra Klausner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11" w:history="1">
        <w:r>
          <w:rPr>
            <w:rFonts w:ascii="Times New Roman" w:hAnsi="Times New Roman" w:cs="Times New Roman"/>
            <w:sz w:val="29"/>
            <w:szCs w:val="29"/>
            <w:u w:val="single"/>
          </w:rPr>
          <w:t>Obama: Someone opposed to immigration system isn't 'automatically a racist'</w:t>
        </w:r>
      </w:hyperlink>
      <w:r>
        <w:rPr>
          <w:rFonts w:ascii="Times New Roman" w:hAnsi="Times New Roman" w:cs="Times New Roman"/>
          <w:sz w:val="29"/>
          <w:szCs w:val="29"/>
        </w:rPr>
        <w:t> By Ben Kamisar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212" w:history="1">
        <w:r>
          <w:rPr>
            <w:rFonts w:ascii="Times New Roman" w:hAnsi="Times New Roman" w:cs="Times New Roman"/>
            <w:sz w:val="29"/>
            <w:szCs w:val="29"/>
            <w:u w:val="single"/>
          </w:rPr>
          <w:t>Official: U.S. Government Can Resume Deporting Haitian Migrants in January</w:t>
        </w:r>
      </w:hyperlink>
      <w:r>
        <w:rPr>
          <w:rFonts w:ascii="Times New Roman" w:hAnsi="Times New Roman" w:cs="Times New Roman"/>
          <w:sz w:val="29"/>
          <w:szCs w:val="29"/>
        </w:rPr>
        <w:t> By Tina Vasquez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213" w:history="1">
        <w:r>
          <w:rPr>
            <w:rFonts w:ascii="Times New Roman" w:hAnsi="Times New Roman" w:cs="Times New Roman"/>
            <w:sz w:val="29"/>
            <w:szCs w:val="29"/>
            <w:u w:val="single"/>
          </w:rPr>
          <w:t>Biggest Murder Spikes Not in Sanctuary Cities</w:t>
        </w:r>
      </w:hyperlink>
      <w:r>
        <w:rPr>
          <w:rFonts w:ascii="Times New Roman" w:hAnsi="Times New Roman" w:cs="Times New Roman"/>
          <w:sz w:val="29"/>
          <w:szCs w:val="29"/>
        </w:rPr>
        <w:t> By Betsy Woodruff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(Editorial): </w:t>
      </w:r>
      <w:hyperlink r:id="rId214" w:history="1">
        <w:r>
          <w:rPr>
            <w:rFonts w:ascii="Times New Roman" w:hAnsi="Times New Roman" w:cs="Times New Roman"/>
            <w:sz w:val="29"/>
            <w:szCs w:val="29"/>
            <w:u w:val="single"/>
          </w:rPr>
          <w:t>Freud's Government Shutdown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215" w:history="1">
        <w:r>
          <w:rPr>
            <w:rFonts w:ascii="Times New Roman" w:hAnsi="Times New Roman" w:cs="Times New Roman"/>
            <w:sz w:val="29"/>
            <w:szCs w:val="29"/>
            <w:u w:val="single"/>
          </w:rPr>
          <w:t>The Border Is All Around Us, and It's Growing</w:t>
        </w:r>
      </w:hyperlink>
      <w:r>
        <w:rPr>
          <w:rFonts w:ascii="Times New Roman" w:hAnsi="Times New Roman" w:cs="Times New Roman"/>
          <w:sz w:val="29"/>
          <w:szCs w:val="29"/>
        </w:rPr>
        <w:t> By Laila Lalami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16" w:history="1">
        <w:r>
          <w:rPr>
            <w:rFonts w:ascii="Times New Roman" w:hAnsi="Times New Roman" w:cs="Times New Roman"/>
            <w:sz w:val="29"/>
            <w:szCs w:val="29"/>
            <w:u w:val="single"/>
          </w:rPr>
          <w:t>Trump's over-the-top, boastful AP interview, annotated</w:t>
        </w:r>
      </w:hyperlink>
      <w:r>
        <w:rPr>
          <w:rFonts w:ascii="Times New Roman" w:hAnsi="Times New Roman" w:cs="Times New Roman"/>
          <w:sz w:val="29"/>
          <w:szCs w:val="29"/>
        </w:rPr>
        <w:t> By Aaron Blake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17" w:history="1">
        <w:r>
          <w:rPr>
            <w:rFonts w:ascii="Times New Roman" w:hAnsi="Times New Roman" w:cs="Times New Roman"/>
            <w:sz w:val="29"/>
            <w:szCs w:val="29"/>
            <w:u w:val="single"/>
          </w:rPr>
          <w:t>Trump's border-wall fantasy is crumbling</w:t>
        </w:r>
      </w:hyperlink>
      <w:r>
        <w:rPr>
          <w:rFonts w:ascii="Times New Roman" w:hAnsi="Times New Roman" w:cs="Times New Roman"/>
          <w:sz w:val="29"/>
          <w:szCs w:val="29"/>
        </w:rPr>
        <w:t> By Eugene Robinson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18" w:history="1">
        <w:r>
          <w:rPr>
            <w:rFonts w:ascii="Times New Roman" w:hAnsi="Times New Roman" w:cs="Times New Roman"/>
            <w:sz w:val="29"/>
            <w:szCs w:val="29"/>
            <w:u w:val="single"/>
          </w:rPr>
          <w:t>Trump's first 100 days according to the group that matters most: Many people</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19" w:history="1">
        <w:r>
          <w:rPr>
            <w:rFonts w:ascii="Times New Roman" w:hAnsi="Times New Roman" w:cs="Times New Roman"/>
            <w:sz w:val="29"/>
            <w:szCs w:val="29"/>
            <w:u w:val="single"/>
          </w:rPr>
          <w:t>The No. 1 reason why Trump's wall won't fix the drug problem</w:t>
        </w:r>
      </w:hyperlink>
      <w:r>
        <w:rPr>
          <w:rFonts w:ascii="Times New Roman" w:hAnsi="Times New Roman" w:cs="Times New Roman"/>
          <w:sz w:val="29"/>
          <w:szCs w:val="29"/>
        </w:rPr>
        <w:t> By Christopher Ingram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20" w:history="1">
        <w:r>
          <w:rPr>
            <w:rFonts w:ascii="Times New Roman" w:hAnsi="Times New Roman" w:cs="Times New Roman"/>
            <w:sz w:val="29"/>
            <w:szCs w:val="29"/>
            <w:u w:val="single"/>
          </w:rPr>
          <w:t>Trump's most striking accomplishment so far</w:t>
        </w:r>
      </w:hyperlink>
      <w:r>
        <w:rPr>
          <w:rFonts w:ascii="Times New Roman" w:hAnsi="Times New Roman" w:cs="Times New Roman"/>
          <w:sz w:val="29"/>
          <w:szCs w:val="29"/>
        </w:rPr>
        <w:t> By Eric Liu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21" w:history="1">
        <w:r>
          <w:rPr>
            <w:rFonts w:ascii="Times New Roman" w:hAnsi="Times New Roman" w:cs="Times New Roman"/>
            <w:sz w:val="29"/>
            <w:szCs w:val="29"/>
            <w:u w:val="single"/>
          </w:rPr>
          <w:t>Unpredictability and other intangibles define Trump's first 100 days</w:t>
        </w:r>
      </w:hyperlink>
      <w:r>
        <w:rPr>
          <w:rFonts w:ascii="Times New Roman" w:hAnsi="Times New Roman" w:cs="Times New Roman"/>
          <w:sz w:val="29"/>
          <w:szCs w:val="29"/>
        </w:rPr>
        <w:t> By Ed Rogers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22" w:history="1">
        <w:r>
          <w:rPr>
            <w:rFonts w:ascii="Times New Roman" w:hAnsi="Times New Roman" w:cs="Times New Roman"/>
            <w:sz w:val="29"/>
            <w:szCs w:val="29"/>
            <w:u w:val="single"/>
          </w:rPr>
          <w:t>Young men in devastated countries used to dream of America. Not anymore.</w:t>
        </w:r>
      </w:hyperlink>
      <w:r>
        <w:rPr>
          <w:rFonts w:ascii="Times New Roman" w:hAnsi="Times New Roman" w:cs="Times New Roman"/>
          <w:sz w:val="29"/>
          <w:szCs w:val="29"/>
        </w:rPr>
        <w:t> By Richard Cohen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23" w:history="1">
        <w:r>
          <w:rPr>
            <w:rFonts w:ascii="Times New Roman" w:hAnsi="Times New Roman" w:cs="Times New Roman"/>
            <w:sz w:val="29"/>
            <w:szCs w:val="29"/>
            <w:u w:val="single"/>
          </w:rPr>
          <w:t>Americans have rendered their verdict on the first 100 days</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24" w:history="1">
        <w:r>
          <w:rPr>
            <w:rFonts w:ascii="Times New Roman" w:hAnsi="Times New Roman" w:cs="Times New Roman"/>
            <w:sz w:val="29"/>
            <w:szCs w:val="29"/>
            <w:u w:val="single"/>
          </w:rPr>
          <w:t>Trump's key mistake: Adopting an anti-populist agenda</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w:t>
      </w:r>
      <w:r>
        <w:rPr>
          <w:rFonts w:ascii="Times New Roman" w:hAnsi="Times New Roman" w:cs="Times New Roman"/>
          <w:sz w:val="29"/>
          <w:szCs w:val="29"/>
        </w:rPr>
        <w:t>(Opinion): </w:t>
      </w:r>
      <w:hyperlink r:id="rId225" w:history="1">
        <w:r>
          <w:rPr>
            <w:rFonts w:ascii="Times New Roman" w:hAnsi="Times New Roman" w:cs="Times New Roman"/>
            <w:sz w:val="29"/>
            <w:szCs w:val="29"/>
            <w:u w:val="single"/>
          </w:rPr>
          <w:t>Trump tests how far we'll go to protect immigrants here illegally</w:t>
        </w:r>
      </w:hyperlink>
      <w:r>
        <w:rPr>
          <w:rFonts w:ascii="Times New Roman" w:hAnsi="Times New Roman" w:cs="Times New Roman"/>
          <w:sz w:val="29"/>
          <w:szCs w:val="29"/>
        </w:rPr>
        <w:t> By Dahleen Glanton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 </w:t>
      </w:r>
      <w:r>
        <w:rPr>
          <w:rFonts w:ascii="Times New Roman" w:hAnsi="Times New Roman" w:cs="Times New Roman"/>
          <w:sz w:val="29"/>
          <w:szCs w:val="29"/>
        </w:rPr>
        <w:t>(Opinion): </w:t>
      </w:r>
      <w:hyperlink r:id="rId226" w:history="1">
        <w:r>
          <w:rPr>
            <w:rFonts w:ascii="Times New Roman" w:hAnsi="Times New Roman" w:cs="Times New Roman"/>
            <w:sz w:val="29"/>
            <w:szCs w:val="29"/>
            <w:u w:val="single"/>
          </w:rPr>
          <w:t>How Trump Is Upending the Conventional Wisdom on Illegal Immigration</w:t>
        </w:r>
      </w:hyperlink>
      <w:r>
        <w:rPr>
          <w:rFonts w:ascii="Times New Roman" w:hAnsi="Times New Roman" w:cs="Times New Roman"/>
          <w:sz w:val="29"/>
          <w:szCs w:val="29"/>
        </w:rPr>
        <w:t> By David Frum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Republic </w:t>
      </w:r>
      <w:r>
        <w:rPr>
          <w:rFonts w:ascii="Times New Roman" w:hAnsi="Times New Roman" w:cs="Times New Roman"/>
          <w:sz w:val="29"/>
          <w:szCs w:val="29"/>
        </w:rPr>
        <w:t>(Opinion): </w:t>
      </w:r>
      <w:hyperlink r:id="rId227" w:history="1">
        <w:r>
          <w:rPr>
            <w:rFonts w:ascii="Times New Roman" w:hAnsi="Times New Roman" w:cs="Times New Roman"/>
            <w:sz w:val="29"/>
            <w:szCs w:val="29"/>
            <w:u w:val="single"/>
          </w:rPr>
          <w:t>Trump Will Provoke a Crisis or Be Humiliated This Week</w:t>
        </w:r>
      </w:hyperlink>
      <w:r>
        <w:rPr>
          <w:rFonts w:ascii="Times New Roman" w:hAnsi="Times New Roman" w:cs="Times New Roman"/>
          <w:sz w:val="29"/>
          <w:szCs w:val="29"/>
        </w:rPr>
        <w:t> By Brian Beutler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Talking Points Memo </w:t>
      </w:r>
      <w:r>
        <w:rPr>
          <w:rFonts w:ascii="Times New Roman" w:hAnsi="Times New Roman" w:cs="Times New Roman"/>
          <w:sz w:val="29"/>
          <w:szCs w:val="29"/>
        </w:rPr>
        <w:t>(Opinion): </w:t>
      </w:r>
      <w:hyperlink r:id="rId228" w:history="1">
        <w:r>
          <w:rPr>
            <w:rFonts w:ascii="Times New Roman" w:hAnsi="Times New Roman" w:cs="Times New Roman"/>
            <w:sz w:val="29"/>
            <w:szCs w:val="29"/>
            <w:u w:val="single"/>
          </w:rPr>
          <w:t>Trump Announces Abject Surrender on Border Wall Shakedown</w:t>
        </w:r>
      </w:hyperlink>
      <w:r>
        <w:rPr>
          <w:rFonts w:ascii="Times New Roman" w:hAnsi="Times New Roman" w:cs="Times New Roman"/>
          <w:sz w:val="29"/>
          <w:szCs w:val="29"/>
        </w:rPr>
        <w:t> By John Marshall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 </w:t>
      </w:r>
      <w:r>
        <w:rPr>
          <w:rFonts w:ascii="Times New Roman" w:hAnsi="Times New Roman" w:cs="Times New Roman"/>
          <w:sz w:val="29"/>
          <w:szCs w:val="29"/>
        </w:rPr>
        <w:t>(Op-Ed): </w:t>
      </w:r>
      <w:hyperlink r:id="rId229" w:history="1">
        <w:r>
          <w:rPr>
            <w:rFonts w:ascii="Times New Roman" w:hAnsi="Times New Roman" w:cs="Times New Roman"/>
            <w:sz w:val="29"/>
            <w:szCs w:val="29"/>
            <w:u w:val="single"/>
          </w:rPr>
          <w:t>Trump's Attacks on Immigrants Are a Gift for Bad Bosses</w:t>
        </w:r>
      </w:hyperlink>
      <w:r>
        <w:rPr>
          <w:rFonts w:ascii="Times New Roman" w:hAnsi="Times New Roman" w:cs="Times New Roman"/>
          <w:sz w:val="29"/>
          <w:szCs w:val="29"/>
        </w:rPr>
        <w:t> By Terri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230" w:history="1">
        <w:r>
          <w:rPr>
            <w:rFonts w:ascii="Times New Roman" w:hAnsi="Times New Roman" w:cs="Times New Roman"/>
            <w:sz w:val="29"/>
            <w:szCs w:val="29"/>
            <w:u w:val="single"/>
          </w:rPr>
          <w:t>Trump's first 100 days anything but presidential</w:t>
        </w:r>
      </w:hyperlink>
      <w:r>
        <w:rPr>
          <w:rFonts w:ascii="Times New Roman" w:hAnsi="Times New Roman" w:cs="Times New Roman"/>
          <w:sz w:val="29"/>
          <w:szCs w:val="29"/>
        </w:rPr>
        <w:t> By Brad Bannon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 </w:t>
      </w:r>
      <w:r>
        <w:rPr>
          <w:rFonts w:ascii="Times New Roman" w:hAnsi="Times New Roman" w:cs="Times New Roman"/>
          <w:sz w:val="29"/>
          <w:szCs w:val="29"/>
        </w:rPr>
        <w:t>(Op-Ed): </w:t>
      </w:r>
      <w:hyperlink r:id="rId231" w:history="1">
        <w:r>
          <w:rPr>
            <w:rFonts w:ascii="Times New Roman" w:hAnsi="Times New Roman" w:cs="Times New Roman"/>
            <w:sz w:val="29"/>
            <w:szCs w:val="29"/>
            <w:u w:val="single"/>
          </w:rPr>
          <w:t>Trump should consider the health consequences of immigration policy, not just economics</w:t>
        </w:r>
      </w:hyperlink>
      <w:r>
        <w:rPr>
          <w:rFonts w:ascii="Times New Roman" w:hAnsi="Times New Roman" w:cs="Times New Roman"/>
          <w:sz w:val="29"/>
          <w:szCs w:val="29"/>
        </w:rPr>
        <w:t> By Atheendar S. Venkataramani, Sachin Shah, and Alexander Tsai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Radio </w:t>
      </w:r>
      <w:r>
        <w:rPr>
          <w:rFonts w:ascii="Times New Roman" w:hAnsi="Times New Roman" w:cs="Times New Roman"/>
          <w:sz w:val="29"/>
          <w:szCs w:val="29"/>
        </w:rPr>
        <w:t>(Chicago): </w:t>
      </w:r>
      <w:hyperlink r:id="rId232" w:history="1">
        <w:r>
          <w:rPr>
            <w:rFonts w:ascii="Times New Roman" w:hAnsi="Times New Roman" w:cs="Times New Roman"/>
            <w:sz w:val="29"/>
            <w:szCs w:val="29"/>
            <w:u w:val="single"/>
          </w:rPr>
          <w:t>Undocumented Immigrants Warned To Stay Away From Airports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233" w:history="1">
        <w:r>
          <w:rPr>
            <w:rFonts w:ascii="Times New Roman" w:hAnsi="Times New Roman" w:cs="Times New Roman"/>
            <w:sz w:val="29"/>
            <w:szCs w:val="29"/>
            <w:u w:val="single"/>
          </w:rPr>
          <w:t>ICE raids net 95 immigrants in Houston region</w:t>
        </w:r>
      </w:hyperlink>
      <w:r>
        <w:rPr>
          <w:rFonts w:ascii="Times New Roman" w:hAnsi="Times New Roman" w:cs="Times New Roman"/>
          <w:sz w:val="29"/>
          <w:szCs w:val="29"/>
        </w:rPr>
        <w:t> By Lomi Kriel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234" w:history="1">
        <w:r>
          <w:rPr>
            <w:rFonts w:ascii="Times New Roman" w:hAnsi="Times New Roman" w:cs="Times New Roman"/>
            <w:sz w:val="29"/>
            <w:szCs w:val="29"/>
            <w:u w:val="single"/>
          </w:rPr>
          <w:t>Volunteers accompany US immigrants to court to allay fears</w:t>
        </w:r>
      </w:hyperlink>
      <w:r>
        <w:rPr>
          <w:rFonts w:ascii="Times New Roman" w:hAnsi="Times New Roman" w:cs="Times New Roman"/>
          <w:sz w:val="29"/>
          <w:szCs w:val="29"/>
        </w:rPr>
        <w:t> By Claudia Torrens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(California): </w:t>
      </w:r>
      <w:hyperlink r:id="rId235" w:history="1">
        <w:r>
          <w:rPr>
            <w:rFonts w:ascii="Times New Roman" w:hAnsi="Times New Roman" w:cs="Times New Roman"/>
            <w:sz w:val="29"/>
            <w:szCs w:val="29"/>
            <w:u w:val="single"/>
          </w:rPr>
          <w:t>San Diego schools launches effort against Islamophobia</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(Texas): </w:t>
      </w:r>
      <w:hyperlink r:id="rId236" w:history="1">
        <w:r>
          <w:rPr>
            <w:rFonts w:ascii="Times New Roman" w:hAnsi="Times New Roman" w:cs="Times New Roman"/>
            <w:sz w:val="29"/>
            <w:szCs w:val="29"/>
            <w:u w:val="single"/>
          </w:rPr>
          <w:t>Tough court on immigration serves as model for Trump plans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(New York): </w:t>
      </w:r>
      <w:hyperlink r:id="rId237" w:history="1">
        <w:r>
          <w:rPr>
            <w:rFonts w:ascii="Times New Roman" w:hAnsi="Times New Roman" w:cs="Times New Roman"/>
            <w:sz w:val="29"/>
            <w:szCs w:val="29"/>
            <w:u w:val="single"/>
          </w:rPr>
          <w:t>Brooklyn Moves to Protect Immigrants From Deportation Over Petty Crimes</w:t>
        </w:r>
      </w:hyperlink>
      <w:r>
        <w:rPr>
          <w:rFonts w:ascii="Times New Roman" w:hAnsi="Times New Roman" w:cs="Times New Roman"/>
          <w:sz w:val="29"/>
          <w:szCs w:val="29"/>
        </w:rPr>
        <w:t> By Alan Feuer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(Wyoming): </w:t>
      </w:r>
      <w:hyperlink r:id="rId238" w:history="1">
        <w:r>
          <w:rPr>
            <w:rFonts w:ascii="Times New Roman" w:hAnsi="Times New Roman" w:cs="Times New Roman"/>
            <w:sz w:val="29"/>
            <w:szCs w:val="29"/>
            <w:u w:val="single"/>
          </w:rPr>
          <w:t>Western Coal-Mining Region Pins Hope on Trump, Amid Uncertainty</w:t>
        </w:r>
      </w:hyperlink>
      <w:r>
        <w:rPr>
          <w:rFonts w:ascii="Times New Roman" w:hAnsi="Times New Roman" w:cs="Times New Roman"/>
          <w:sz w:val="29"/>
          <w:szCs w:val="29"/>
        </w:rPr>
        <w:t> By Dan Frosch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(New York): </w:t>
      </w:r>
      <w:hyperlink r:id="rId239" w:history="1">
        <w:r>
          <w:rPr>
            <w:rFonts w:ascii="Times New Roman" w:hAnsi="Times New Roman" w:cs="Times New Roman"/>
            <w:sz w:val="29"/>
            <w:szCs w:val="29"/>
            <w:u w:val="single"/>
          </w:rPr>
          <w:t>New York County Seeks to Thwart MS-13 Gang Recruitment</w:t>
        </w:r>
      </w:hyperlink>
      <w:r>
        <w:rPr>
          <w:rFonts w:ascii="Times New Roman" w:hAnsi="Times New Roman" w:cs="Times New Roman"/>
          <w:sz w:val="29"/>
          <w:szCs w:val="29"/>
        </w:rPr>
        <w:t> By Joseph De Avila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240" w:history="1">
        <w:r>
          <w:rPr>
            <w:rFonts w:ascii="Times New Roman" w:hAnsi="Times New Roman" w:cs="Times New Roman"/>
            <w:sz w:val="29"/>
            <w:szCs w:val="29"/>
            <w:u w:val="single"/>
          </w:rPr>
          <w:t>Becerra fires back: 'We're not in the business of deportation'</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WKU </w:t>
      </w:r>
      <w:r>
        <w:rPr>
          <w:rFonts w:ascii="Times New Roman" w:hAnsi="Times New Roman" w:cs="Times New Roman"/>
          <w:sz w:val="29"/>
          <w:szCs w:val="29"/>
        </w:rPr>
        <w:t>(Kentucky): </w:t>
      </w:r>
      <w:hyperlink r:id="rId241" w:history="1">
        <w:r>
          <w:rPr>
            <w:rFonts w:ascii="Times New Roman" w:hAnsi="Times New Roman" w:cs="Times New Roman"/>
            <w:sz w:val="29"/>
            <w:szCs w:val="29"/>
            <w:u w:val="single"/>
          </w:rPr>
          <w:t>Immigration Update Features WKU Grad Working with Harvard Legal Aid</w:t>
        </w:r>
      </w:hyperlink>
      <w:r>
        <w:rPr>
          <w:rFonts w:ascii="Times New Roman" w:hAnsi="Times New Roman" w:cs="Times New Roman"/>
          <w:sz w:val="29"/>
          <w:szCs w:val="29"/>
        </w:rPr>
        <w:t> By Rhonda Miller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KUOW </w:t>
      </w:r>
      <w:r>
        <w:rPr>
          <w:rFonts w:ascii="Times New Roman" w:hAnsi="Times New Roman" w:cs="Times New Roman"/>
          <w:sz w:val="29"/>
          <w:szCs w:val="29"/>
        </w:rPr>
        <w:t>(Washington): </w:t>
      </w:r>
      <w:hyperlink r:id="rId242" w:history="1">
        <w:r>
          <w:rPr>
            <w:rFonts w:ascii="Times New Roman" w:hAnsi="Times New Roman" w:cs="Times New Roman"/>
            <w:sz w:val="29"/>
            <w:szCs w:val="29"/>
            <w:u w:val="single"/>
          </w:rPr>
          <w:t>Seattle attorney behind Dreamer case is a Dreamer himself</w:t>
        </w:r>
      </w:hyperlink>
      <w:r>
        <w:rPr>
          <w:rFonts w:ascii="Times New Roman" w:hAnsi="Times New Roman" w:cs="Times New Roman"/>
          <w:sz w:val="29"/>
          <w:szCs w:val="29"/>
        </w:rPr>
        <w:t> By Liz Jones</w:t>
      </w:r>
    </w:p>
    <w:p w:rsidR="001A1D3B" w:rsidRDefault="001A1D3B" w:rsidP="001A1D3B">
      <w:pPr>
        <w:widowControl w:val="0"/>
        <w:autoSpaceDE w:val="0"/>
        <w:autoSpaceDN w:val="0"/>
        <w:adjustRightInd w:val="0"/>
        <w:rPr>
          <w:rFonts w:ascii="Calibri" w:hAnsi="Calibri" w:cs="Calibri"/>
          <w:sz w:val="29"/>
          <w:szCs w:val="29"/>
        </w:rPr>
      </w:pPr>
      <w:hyperlink r:id="rId243" w:history="1">
        <w:r>
          <w:rPr>
            <w:rFonts w:ascii="Times New Roman" w:hAnsi="Times New Roman" w:cs="Times New Roman"/>
            <w:i/>
            <w:iCs/>
            <w:sz w:val="29"/>
            <w:szCs w:val="29"/>
            <w:u w:val="single"/>
          </w:rPr>
          <w:t>NewJersey.com</w:t>
        </w:r>
      </w:hyperlink>
      <w:r>
        <w:rPr>
          <w:rFonts w:ascii="Times New Roman" w:hAnsi="Times New Roman" w:cs="Times New Roman"/>
          <w:i/>
          <w:iCs/>
          <w:sz w:val="29"/>
          <w:szCs w:val="29"/>
        </w:rPr>
        <w:t> </w:t>
      </w:r>
      <w:r>
        <w:rPr>
          <w:rFonts w:ascii="Times New Roman" w:hAnsi="Times New Roman" w:cs="Times New Roman"/>
          <w:sz w:val="29"/>
          <w:szCs w:val="29"/>
        </w:rPr>
        <w:t>(New Jersey): </w:t>
      </w:r>
      <w:hyperlink r:id="rId244" w:history="1">
        <w:r>
          <w:rPr>
            <w:rFonts w:ascii="Times New Roman" w:hAnsi="Times New Roman" w:cs="Times New Roman"/>
            <w:sz w:val="29"/>
            <w:szCs w:val="29"/>
            <w:u w:val="single"/>
          </w:rPr>
          <w:t>N.J. schools tackle immigration fears</w:t>
        </w:r>
      </w:hyperlink>
      <w:r>
        <w:rPr>
          <w:rFonts w:ascii="Times New Roman" w:hAnsi="Times New Roman" w:cs="Times New Roman"/>
          <w:sz w:val="29"/>
          <w:szCs w:val="29"/>
        </w:rPr>
        <w:t> By Hannan Adely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EdSource</w:t>
      </w:r>
      <w:r>
        <w:rPr>
          <w:rFonts w:ascii="Times New Roman" w:hAnsi="Times New Roman" w:cs="Times New Roman"/>
          <w:sz w:val="29"/>
          <w:szCs w:val="29"/>
        </w:rPr>
        <w:t> (California): </w:t>
      </w:r>
      <w:hyperlink r:id="rId245" w:history="1">
        <w:r>
          <w:rPr>
            <w:rFonts w:ascii="Times New Roman" w:hAnsi="Times New Roman" w:cs="Times New Roman"/>
            <w:sz w:val="29"/>
            <w:szCs w:val="29"/>
            <w:u w:val="single"/>
          </w:rPr>
          <w:t>1 in 8 children in California schools have an undocumented parent</w:t>
        </w:r>
      </w:hyperlink>
      <w:r>
        <w:rPr>
          <w:rFonts w:ascii="Times New Roman" w:hAnsi="Times New Roman" w:cs="Times New Roman"/>
          <w:sz w:val="29"/>
          <w:szCs w:val="29"/>
        </w:rPr>
        <w:t> By Louis Freedberg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Oregonian </w:t>
      </w:r>
      <w:r>
        <w:rPr>
          <w:rFonts w:ascii="Times New Roman" w:hAnsi="Times New Roman" w:cs="Times New Roman"/>
          <w:sz w:val="29"/>
          <w:szCs w:val="29"/>
        </w:rPr>
        <w:t>(Oregon): </w:t>
      </w:r>
      <w:hyperlink r:id="rId246" w:history="1">
        <w:r>
          <w:rPr>
            <w:rFonts w:ascii="Times New Roman" w:hAnsi="Times New Roman" w:cs="Times New Roman"/>
            <w:sz w:val="29"/>
            <w:szCs w:val="29"/>
            <w:u w:val="single"/>
          </w:rPr>
          <w:t>ICE puts electronic monitoring anklet on Peruvian woman as she fights deportation</w:t>
        </w:r>
      </w:hyperlink>
      <w:r>
        <w:rPr>
          <w:rFonts w:ascii="Times New Roman" w:hAnsi="Times New Roman" w:cs="Times New Roman"/>
          <w:sz w:val="29"/>
          <w:szCs w:val="29"/>
        </w:rPr>
        <w:t> By Maxine Bernstein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University of Denver Newsroom </w:t>
      </w:r>
      <w:r>
        <w:rPr>
          <w:rFonts w:ascii="Times New Roman" w:hAnsi="Times New Roman" w:cs="Times New Roman"/>
          <w:sz w:val="29"/>
          <w:szCs w:val="29"/>
        </w:rPr>
        <w:t>(Colorado): </w:t>
      </w:r>
      <w:hyperlink r:id="rId247" w:history="1">
        <w:r>
          <w:rPr>
            <w:rFonts w:ascii="Times New Roman" w:hAnsi="Times New Roman" w:cs="Times New Roman"/>
            <w:sz w:val="29"/>
            <w:szCs w:val="29"/>
            <w:u w:val="single"/>
          </w:rPr>
          <w:t>DU 'Dreamer' is First to be Admitted to Colorado Bar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(Editorial): </w:t>
      </w:r>
      <w:hyperlink r:id="rId248" w:history="1">
        <w:r>
          <w:rPr>
            <w:rFonts w:ascii="Times New Roman" w:hAnsi="Times New Roman" w:cs="Times New Roman"/>
            <w:sz w:val="29"/>
            <w:szCs w:val="29"/>
            <w:u w:val="single"/>
          </w:rPr>
          <w:t>Offering lawyers to immigrants facing deportation is a worthwhile way to spend public money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49" w:history="1">
        <w:r>
          <w:rPr>
            <w:rFonts w:ascii="Times New Roman" w:hAnsi="Times New Roman" w:cs="Times New Roman"/>
            <w:sz w:val="29"/>
            <w:szCs w:val="29"/>
            <w:u w:val="single"/>
          </w:rPr>
          <w:t>Indian Techies, IT Firms Fret as Trump Orders U.S. Visa Review</w:t>
        </w:r>
      </w:hyperlink>
      <w:r>
        <w:rPr>
          <w:rFonts w:ascii="Times New Roman" w:hAnsi="Times New Roman" w:cs="Times New Roman"/>
          <w:sz w:val="29"/>
          <w:szCs w:val="29"/>
        </w:rPr>
        <w:t> By Sunil Nair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0" w:history="1">
        <w:r>
          <w:rPr>
            <w:rFonts w:ascii="Times New Roman" w:hAnsi="Times New Roman" w:cs="Times New Roman"/>
            <w:sz w:val="29"/>
            <w:szCs w:val="29"/>
            <w:u w:val="single"/>
          </w:rPr>
          <w:t>Fearing a Worker Shortage, Farmers Push Back on Immigration</w:t>
        </w:r>
      </w:hyperlink>
      <w:r>
        <w:rPr>
          <w:rFonts w:ascii="Times New Roman" w:hAnsi="Times New Roman" w:cs="Times New Roman"/>
          <w:sz w:val="29"/>
          <w:szCs w:val="29"/>
        </w:rPr>
        <w:t> By Andrew Selsky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51" w:history="1">
        <w:r>
          <w:rPr>
            <w:rFonts w:ascii="Times New Roman" w:hAnsi="Times New Roman" w:cs="Times New Roman"/>
            <w:sz w:val="29"/>
            <w:szCs w:val="29"/>
            <w:u w:val="single"/>
          </w:rPr>
          <w:t>Waiting for green cards, India visa-holders see hope in Trump</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2" w:history="1">
        <w:r>
          <w:rPr>
            <w:rFonts w:ascii="Times New Roman" w:hAnsi="Times New Roman" w:cs="Times New Roman"/>
            <w:sz w:val="29"/>
            <w:szCs w:val="29"/>
            <w:u w:val="single"/>
          </w:rPr>
          <w:t>Judge Seems Reluctant to Issue Another Travel Ban Injunction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53" w:history="1">
        <w:r>
          <w:rPr>
            <w:rFonts w:ascii="Times New Roman" w:hAnsi="Times New Roman" w:cs="Times New Roman"/>
            <w:sz w:val="29"/>
            <w:szCs w:val="29"/>
            <w:u w:val="single"/>
          </w:rPr>
          <w:t>U.S. States Realign in Legal Battle Over Trump's Travel Ban</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54" w:history="1">
        <w:r>
          <w:rPr>
            <w:rFonts w:ascii="Times New Roman" w:hAnsi="Times New Roman" w:cs="Times New Roman"/>
            <w:sz w:val="29"/>
            <w:szCs w:val="29"/>
            <w:u w:val="single"/>
          </w:rPr>
          <w:t>Trump Says Dreamers Shouldn't Worry. Statistics Say Otherwise.</w:t>
        </w:r>
      </w:hyperlink>
      <w:r>
        <w:rPr>
          <w:rFonts w:ascii="Times New Roman" w:hAnsi="Times New Roman" w:cs="Times New Roman"/>
          <w:sz w:val="29"/>
          <w:szCs w:val="29"/>
        </w:rPr>
        <w:t> By Roque Planas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55" w:history="1">
        <w:r>
          <w:rPr>
            <w:rFonts w:ascii="Times New Roman" w:hAnsi="Times New Roman" w:cs="Times New Roman"/>
            <w:sz w:val="29"/>
            <w:szCs w:val="29"/>
            <w:u w:val="single"/>
          </w:rPr>
          <w:t>Trump tells 'dreamers' to rest easy, targets criminals</w:t>
        </w:r>
      </w:hyperlink>
      <w:r>
        <w:rPr>
          <w:rFonts w:ascii="Times New Roman" w:hAnsi="Times New Roman" w:cs="Times New Roman"/>
          <w:sz w:val="29"/>
          <w:szCs w:val="29"/>
        </w:rPr>
        <w:t> By Julie Pace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6" w:history="1">
        <w:r>
          <w:rPr>
            <w:rFonts w:ascii="Times New Roman" w:hAnsi="Times New Roman" w:cs="Times New Roman"/>
            <w:sz w:val="29"/>
            <w:szCs w:val="29"/>
            <w:u w:val="single"/>
          </w:rPr>
          <w:t>'Dreamers' Are Not Target of Immigrant Crackdown, Cabinet Officials Say</w:t>
        </w:r>
      </w:hyperlink>
      <w:r>
        <w:rPr>
          <w:rFonts w:ascii="Times New Roman" w:hAnsi="Times New Roman" w:cs="Times New Roman"/>
          <w:sz w:val="29"/>
          <w:szCs w:val="29"/>
        </w:rPr>
        <w:t> By Noah Weiland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7" w:history="1">
        <w:r>
          <w:rPr>
            <w:rFonts w:ascii="Times New Roman" w:hAnsi="Times New Roman" w:cs="Times New Roman"/>
            <w:sz w:val="29"/>
            <w:szCs w:val="29"/>
            <w:u w:val="single"/>
          </w:rPr>
          <w:t>Trump aides struggle to clarify policy on 'dreamers' and deportation</w:t>
        </w:r>
      </w:hyperlink>
      <w:r>
        <w:rPr>
          <w:rFonts w:ascii="Times New Roman" w:hAnsi="Times New Roman" w:cs="Times New Roman"/>
          <w:sz w:val="29"/>
          <w:szCs w:val="29"/>
        </w:rPr>
        <w:t> By Joel Achenbach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58" w:history="1">
        <w:r>
          <w:rPr>
            <w:rFonts w:ascii="Times New Roman" w:hAnsi="Times New Roman" w:cs="Times New Roman"/>
            <w:sz w:val="29"/>
            <w:szCs w:val="29"/>
            <w:u w:val="single"/>
          </w:rPr>
          <w:t>Sec. Kelly: DHS not targeting 'dreamers'</w:t>
        </w:r>
      </w:hyperlink>
      <w:r>
        <w:rPr>
          <w:rFonts w:ascii="Times New Roman" w:hAnsi="Times New Roman" w:cs="Times New Roman"/>
          <w:sz w:val="29"/>
          <w:szCs w:val="29"/>
        </w:rPr>
        <w:t> By Miranda Green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59" w:history="1">
        <w:r>
          <w:rPr>
            <w:rFonts w:ascii="Times New Roman" w:hAnsi="Times New Roman" w:cs="Times New Roman"/>
            <w:sz w:val="29"/>
            <w:szCs w:val="29"/>
            <w:u w:val="single"/>
          </w:rPr>
          <w:t>Trump: 'Dreamers' should 'rest easy'</w:t>
        </w:r>
      </w:hyperlink>
      <w:r>
        <w:rPr>
          <w:rFonts w:ascii="Times New Roman" w:hAnsi="Times New Roman" w:cs="Times New Roman"/>
          <w:sz w:val="29"/>
          <w:szCs w:val="29"/>
        </w:rPr>
        <w:t> By Max Greenwood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0" w:history="1">
        <w:r>
          <w:rPr>
            <w:rFonts w:ascii="Times New Roman" w:hAnsi="Times New Roman" w:cs="Times New Roman"/>
            <w:sz w:val="29"/>
            <w:szCs w:val="29"/>
            <w:u w:val="single"/>
          </w:rPr>
          <w:t>Sanctuary cities threatened with loss of federal grant money</w:t>
        </w:r>
      </w:hyperlink>
      <w:r>
        <w:rPr>
          <w:rFonts w:ascii="Times New Roman" w:hAnsi="Times New Roman" w:cs="Times New Roman"/>
          <w:sz w:val="29"/>
          <w:szCs w:val="29"/>
        </w:rPr>
        <w:t> By Sadie Gurman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1" w:history="1">
        <w:r>
          <w:rPr>
            <w:rFonts w:ascii="Times New Roman" w:hAnsi="Times New Roman" w:cs="Times New Roman"/>
            <w:sz w:val="29"/>
            <w:szCs w:val="29"/>
            <w:u w:val="single"/>
          </w:rPr>
          <w:t>AP FACT CHECK: Sessions tags wrong city for immigrant crimes</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2" w:history="1">
        <w:r>
          <w:rPr>
            <w:rFonts w:ascii="Times New Roman" w:hAnsi="Times New Roman" w:cs="Times New Roman"/>
            <w:sz w:val="29"/>
            <w:szCs w:val="29"/>
            <w:u w:val="single"/>
          </w:rPr>
          <w:t>Washington Threatens Funding Cut to California, Other 'Sanctuary' Areas</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3" w:history="1">
        <w:r>
          <w:rPr>
            <w:rFonts w:ascii="Times New Roman" w:hAnsi="Times New Roman" w:cs="Times New Roman"/>
            <w:sz w:val="29"/>
            <w:szCs w:val="29"/>
            <w:u w:val="single"/>
          </w:rPr>
          <w:t>Sanctuary Cities Face Aid Cuts as Justice Dept. Tightens Screws</w:t>
        </w:r>
      </w:hyperlink>
      <w:r>
        <w:rPr>
          <w:rFonts w:ascii="Times New Roman" w:hAnsi="Times New Roman" w:cs="Times New Roman"/>
          <w:sz w:val="29"/>
          <w:szCs w:val="29"/>
        </w:rPr>
        <w:t> By Charlie Savage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4" w:history="1">
        <w:r>
          <w:rPr>
            <w:rFonts w:ascii="Times New Roman" w:hAnsi="Times New Roman" w:cs="Times New Roman"/>
            <w:sz w:val="29"/>
            <w:szCs w:val="29"/>
            <w:u w:val="single"/>
          </w:rPr>
          <w:t>Sessions takes step toward enforcing threat to strip funding from 'sanctuary cities'</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5" w:history="1">
        <w:r>
          <w:rPr>
            <w:rFonts w:ascii="Times New Roman" w:hAnsi="Times New Roman" w:cs="Times New Roman"/>
            <w:sz w:val="29"/>
            <w:szCs w:val="29"/>
            <w:u w:val="single"/>
          </w:rPr>
          <w:t>Trump admin warns 9 'sanctuary' jurisdictions they may lose funds</w:t>
        </w:r>
      </w:hyperlink>
      <w:r>
        <w:rPr>
          <w:rFonts w:ascii="Times New Roman" w:hAnsi="Times New Roman" w:cs="Times New Roman"/>
          <w:sz w:val="29"/>
          <w:szCs w:val="29"/>
        </w:rPr>
        <w:t> By Mark Hensch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6" w:history="1">
        <w:r>
          <w:rPr>
            <w:rFonts w:ascii="Times New Roman" w:hAnsi="Times New Roman" w:cs="Times New Roman"/>
            <w:sz w:val="29"/>
            <w:szCs w:val="29"/>
            <w:u w:val="single"/>
          </w:rPr>
          <w:t>Sanctuary City mayors fire back at DOJ over criticism</w:t>
        </w:r>
      </w:hyperlink>
      <w:r>
        <w:rPr>
          <w:rFonts w:ascii="Times New Roman" w:hAnsi="Times New Roman" w:cs="Times New Roman"/>
          <w:sz w:val="29"/>
          <w:szCs w:val="29"/>
        </w:rPr>
        <w:t> By Nikita Vladimirov</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7" w:history="1">
        <w:r>
          <w:rPr>
            <w:rFonts w:ascii="Times New Roman" w:hAnsi="Times New Roman" w:cs="Times New Roman"/>
            <w:sz w:val="29"/>
            <w:szCs w:val="29"/>
            <w:u w:val="single"/>
          </w:rPr>
          <w:t>As budget deadline looms, Trump pushes border wall funding</w:t>
        </w:r>
      </w:hyperlink>
      <w:r>
        <w:rPr>
          <w:rFonts w:ascii="Times New Roman" w:hAnsi="Times New Roman" w:cs="Times New Roman"/>
          <w:sz w:val="29"/>
          <w:szCs w:val="29"/>
        </w:rPr>
        <w:t> By Catherine Lucey and Hope Yen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8" w:history="1">
        <w:r>
          <w:rPr>
            <w:rFonts w:ascii="Times New Roman" w:hAnsi="Times New Roman" w:cs="Times New Roman"/>
            <w:sz w:val="29"/>
            <w:szCs w:val="29"/>
            <w:u w:val="single"/>
          </w:rPr>
          <w:t>Trump Says Mexico 'Eventually' Will Pay for Border Wall</w:t>
        </w:r>
      </w:hyperlink>
      <w:r>
        <w:rPr>
          <w:rFonts w:ascii="Times New Roman" w:hAnsi="Times New Roman" w:cs="Times New Roman"/>
          <w:sz w:val="29"/>
          <w:szCs w:val="29"/>
        </w:rPr>
        <w:t> By Diona Chiacu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9" w:history="1">
        <w:r>
          <w:rPr>
            <w:rFonts w:ascii="Times New Roman" w:hAnsi="Times New Roman" w:cs="Times New Roman"/>
            <w:sz w:val="29"/>
            <w:szCs w:val="29"/>
            <w:u w:val="single"/>
          </w:rPr>
          <w:t>Trump Proposed a Wall. They Imagined How It Would Work.</w:t>
        </w:r>
      </w:hyperlink>
      <w:r>
        <w:rPr>
          <w:rFonts w:ascii="Times New Roman" w:hAnsi="Times New Roman" w:cs="Times New Roman"/>
          <w:sz w:val="29"/>
          <w:szCs w:val="29"/>
        </w:rPr>
        <w:t> By Robert Iso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0" w:history="1">
        <w:r>
          <w:rPr>
            <w:rFonts w:ascii="Times New Roman" w:hAnsi="Times New Roman" w:cs="Times New Roman"/>
            <w:sz w:val="29"/>
            <w:szCs w:val="29"/>
            <w:u w:val="single"/>
          </w:rPr>
          <w:t>Trump and his aides take hard line on border wall, as threat of government shutdown looms</w:t>
        </w:r>
      </w:hyperlink>
      <w:r>
        <w:rPr>
          <w:rFonts w:ascii="Times New Roman" w:hAnsi="Times New Roman" w:cs="Times New Roman"/>
          <w:sz w:val="29"/>
          <w:szCs w:val="29"/>
        </w:rPr>
        <w:t> By Sean Sullivan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1" w:history="1">
        <w:r>
          <w:rPr>
            <w:rFonts w:ascii="Times New Roman" w:hAnsi="Times New Roman" w:cs="Times New Roman"/>
            <w:sz w:val="29"/>
            <w:szCs w:val="29"/>
            <w:u w:val="single"/>
          </w:rPr>
          <w:t>Trump officials pick 'high priority' towns for border wall</w:t>
        </w:r>
      </w:hyperlink>
      <w:r>
        <w:rPr>
          <w:rFonts w:ascii="Times New Roman" w:hAnsi="Times New Roman" w:cs="Times New Roman"/>
          <w:sz w:val="29"/>
          <w:szCs w:val="29"/>
        </w:rPr>
        <w:t> By Tracy Jan and David Nakamura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72" w:history="1">
        <w:r>
          <w:rPr>
            <w:rFonts w:ascii="Times New Roman" w:hAnsi="Times New Roman" w:cs="Times New Roman"/>
            <w:sz w:val="29"/>
            <w:szCs w:val="29"/>
            <w:u w:val="single"/>
          </w:rPr>
          <w:t>Border Lawmakers Balk at Donald Trump's Wall Request</w:t>
        </w:r>
      </w:hyperlink>
      <w:r>
        <w:rPr>
          <w:rFonts w:ascii="Times New Roman" w:hAnsi="Times New Roman" w:cs="Times New Roman"/>
          <w:sz w:val="29"/>
          <w:szCs w:val="29"/>
        </w:rPr>
        <w:t> By Laura Meckler and Kristina Peterson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73" w:history="1">
        <w:r>
          <w:rPr>
            <w:rFonts w:ascii="Times New Roman" w:hAnsi="Times New Roman" w:cs="Times New Roman"/>
            <w:sz w:val="29"/>
            <w:szCs w:val="29"/>
            <w:u w:val="single"/>
          </w:rPr>
          <w:t>Border politics: San Diego Democrat Peters says Trump should "stop beating up on Mexico"</w:t>
        </w:r>
      </w:hyperlink>
      <w:r>
        <w:rPr>
          <w:rFonts w:ascii="Times New Roman" w:hAnsi="Times New Roman" w:cs="Times New Roman"/>
          <w:sz w:val="29"/>
          <w:szCs w:val="29"/>
        </w:rPr>
        <w:t> By Carla Marinucci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74" w:history="1">
        <w:r>
          <w:rPr>
            <w:rFonts w:ascii="Times New Roman" w:hAnsi="Times New Roman" w:cs="Times New Roman"/>
            <w:sz w:val="29"/>
            <w:szCs w:val="29"/>
            <w:u w:val="single"/>
          </w:rPr>
          <w:t>Trump and Congress eye shutdown showdown over border wall</w:t>
        </w:r>
      </w:hyperlink>
      <w:r>
        <w:rPr>
          <w:rFonts w:ascii="Times New Roman" w:hAnsi="Times New Roman" w:cs="Times New Roman"/>
          <w:sz w:val="29"/>
          <w:szCs w:val="29"/>
        </w:rPr>
        <w:t> By RACHAEL BADE , BURGESS EVERETT and KYLE CHENEY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75" w:history="1">
        <w:r>
          <w:rPr>
            <w:rFonts w:ascii="Times New Roman" w:hAnsi="Times New Roman" w:cs="Times New Roman"/>
            <w:sz w:val="29"/>
            <w:szCs w:val="29"/>
            <w:u w:val="single"/>
          </w:rPr>
          <w:t>Sessions: Erroneous tax credits to 'mostly Mexicans' could pay for wall</w:t>
        </w:r>
      </w:hyperlink>
      <w:r>
        <w:rPr>
          <w:rFonts w:ascii="Times New Roman" w:hAnsi="Times New Roman" w:cs="Times New Roman"/>
          <w:sz w:val="29"/>
          <w:szCs w:val="29"/>
        </w:rPr>
        <w:t> By Patrick Temple-West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76" w:history="1">
        <w:r>
          <w:rPr>
            <w:rFonts w:ascii="Times New Roman" w:hAnsi="Times New Roman" w:cs="Times New Roman"/>
            <w:sz w:val="29"/>
            <w:szCs w:val="29"/>
            <w:u w:val="single"/>
          </w:rPr>
          <w:t>Top Trump officials push border wall as government shutdown looms</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77" w:history="1">
        <w:r>
          <w:rPr>
            <w:rFonts w:ascii="Times New Roman" w:hAnsi="Times New Roman" w:cs="Times New Roman"/>
            <w:sz w:val="29"/>
            <w:szCs w:val="29"/>
            <w:u w:val="single"/>
          </w:rPr>
          <w:t>DHS head: Border wall will 'move forward' this summer</w:t>
        </w:r>
      </w:hyperlink>
      <w:r>
        <w:rPr>
          <w:rFonts w:ascii="Times New Roman" w:hAnsi="Times New Roman" w:cs="Times New Roman"/>
          <w:sz w:val="29"/>
          <w:szCs w:val="29"/>
        </w:rPr>
        <w:t> By Mark Hensch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78" w:history="1">
        <w:r>
          <w:rPr>
            <w:rFonts w:ascii="Times New Roman" w:hAnsi="Times New Roman" w:cs="Times New Roman"/>
            <w:sz w:val="29"/>
            <w:szCs w:val="29"/>
            <w:u w:val="single"/>
          </w:rPr>
          <w:t>Trump wall faces skepticism on border</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9" w:history="1">
        <w:r>
          <w:rPr>
            <w:rFonts w:ascii="Times New Roman" w:hAnsi="Times New Roman" w:cs="Times New Roman"/>
            <w:sz w:val="29"/>
            <w:szCs w:val="29"/>
            <w:u w:val="single"/>
          </w:rPr>
          <w:t>1 woman's protest: Free rides to immigrants without licenses</w:t>
        </w:r>
      </w:hyperlink>
      <w:r>
        <w:rPr>
          <w:rFonts w:ascii="Times New Roman" w:hAnsi="Times New Roman" w:cs="Times New Roman"/>
          <w:sz w:val="29"/>
          <w:szCs w:val="29"/>
        </w:rPr>
        <w:t> By Adriana Gomez Licon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80" w:history="1">
        <w:r>
          <w:rPr>
            <w:rFonts w:ascii="Times New Roman" w:hAnsi="Times New Roman" w:cs="Times New Roman"/>
            <w:sz w:val="29"/>
            <w:szCs w:val="29"/>
            <w:u w:val="single"/>
          </w:rPr>
          <w:t>Trump Administration May Change Rules That Allow Terror Victims to Immigrate to U.S.</w:t>
        </w:r>
      </w:hyperlink>
      <w:r>
        <w:rPr>
          <w:rFonts w:ascii="Times New Roman" w:hAnsi="Times New Roman" w:cs="Times New Roman"/>
          <w:sz w:val="29"/>
          <w:szCs w:val="29"/>
        </w:rPr>
        <w:t> By Mica Rosenberg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81" w:history="1">
        <w:r>
          <w:rPr>
            <w:rFonts w:ascii="Times New Roman" w:hAnsi="Times New Roman" w:cs="Times New Roman"/>
            <w:sz w:val="29"/>
            <w:szCs w:val="29"/>
            <w:u w:val="single"/>
          </w:rPr>
          <w:t>Trump, Republicans Face Tricky Task of Averting U.S. Government Shutdown</w:t>
        </w:r>
      </w:hyperlink>
      <w:r>
        <w:rPr>
          <w:rFonts w:ascii="Times New Roman" w:hAnsi="Times New Roman" w:cs="Times New Roman"/>
          <w:sz w:val="29"/>
          <w:szCs w:val="29"/>
        </w:rPr>
        <w:t> By Richard Cowan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2" w:history="1">
        <w:r>
          <w:rPr>
            <w:rFonts w:ascii="Times New Roman" w:hAnsi="Times New Roman" w:cs="Times New Roman"/>
            <w:sz w:val="29"/>
            <w:szCs w:val="29"/>
            <w:u w:val="single"/>
          </w:rPr>
          <w:t>A week ahead of deadline to keep government open, Trump says 'we're in good shape'</w:t>
        </w:r>
      </w:hyperlink>
      <w:r>
        <w:rPr>
          <w:rFonts w:ascii="Times New Roman" w:hAnsi="Times New Roman" w:cs="Times New Roman"/>
          <w:sz w:val="29"/>
          <w:szCs w:val="29"/>
        </w:rPr>
        <w:t> By John Wagner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3" w:history="1">
        <w:r>
          <w:rPr>
            <w:rFonts w:ascii="Times New Roman" w:hAnsi="Times New Roman" w:cs="Times New Roman"/>
            <w:sz w:val="29"/>
            <w:szCs w:val="29"/>
            <w:u w:val="single"/>
          </w:rPr>
          <w:t>Jeff Sessions brushes off criticism over Hawaii comments: 'Nobody has a sense of humor anymore'</w:t>
        </w:r>
      </w:hyperlink>
      <w:r>
        <w:rPr>
          <w:rFonts w:ascii="Times New Roman" w:hAnsi="Times New Roman" w:cs="Times New Roman"/>
          <w:sz w:val="29"/>
          <w:szCs w:val="29"/>
        </w:rPr>
        <w:t> By Amy B. Wang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84" w:history="1">
        <w:r>
          <w:rPr>
            <w:rFonts w:ascii="Times New Roman" w:hAnsi="Times New Roman" w:cs="Times New Roman"/>
            <w:sz w:val="29"/>
            <w:szCs w:val="29"/>
            <w:u w:val="single"/>
          </w:rPr>
          <w:t>Poll: Voters support allowing Syrian refugees</w:t>
        </w:r>
      </w:hyperlink>
      <w:r>
        <w:rPr>
          <w:rFonts w:ascii="Times New Roman" w:hAnsi="Times New Roman" w:cs="Times New Roman"/>
          <w:sz w:val="29"/>
          <w:szCs w:val="29"/>
        </w:rPr>
        <w:t> By Steven Shepherd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85" w:history="1">
        <w:r>
          <w:rPr>
            <w:rFonts w:ascii="Times New Roman" w:hAnsi="Times New Roman" w:cs="Times New Roman"/>
            <w:sz w:val="29"/>
            <w:szCs w:val="29"/>
            <w:u w:val="single"/>
          </w:rPr>
          <w:t>Priebus Says Trump, Nearing 100 Days, Is on Track</w:t>
        </w:r>
      </w:hyperlink>
      <w:r>
        <w:rPr>
          <w:rFonts w:ascii="Times New Roman" w:hAnsi="Times New Roman" w:cs="Times New Roman"/>
          <w:sz w:val="29"/>
          <w:szCs w:val="29"/>
        </w:rPr>
        <w:t> By Michelle Hackman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286" w:history="1">
        <w:r>
          <w:rPr>
            <w:rFonts w:ascii="Times New Roman" w:hAnsi="Times New Roman" w:cs="Times New Roman"/>
            <w:sz w:val="29"/>
            <w:szCs w:val="29"/>
            <w:u w:val="single"/>
          </w:rPr>
          <w:t>Sessions Explains Critique of Hawaii Judge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287" w:history="1">
        <w:r>
          <w:rPr>
            <w:rFonts w:ascii="Times New Roman" w:hAnsi="Times New Roman" w:cs="Times New Roman"/>
            <w:sz w:val="29"/>
            <w:szCs w:val="29"/>
            <w:u w:val="single"/>
          </w:rPr>
          <w:t>Homeland Security launches internal probe of attempt to unmask anti-Trump tweeter</w:t>
        </w:r>
      </w:hyperlink>
      <w:r>
        <w:rPr>
          <w:rFonts w:ascii="Times New Roman" w:hAnsi="Times New Roman" w:cs="Times New Roman"/>
          <w:sz w:val="29"/>
          <w:szCs w:val="29"/>
        </w:rPr>
        <w:t> By Amar Toor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Preston Report:</w:t>
      </w:r>
      <w:r>
        <w:rPr>
          <w:rFonts w:ascii="Times New Roman" w:hAnsi="Times New Roman" w:cs="Times New Roman"/>
          <w:sz w:val="29"/>
          <w:szCs w:val="29"/>
        </w:rPr>
        <w:t> </w:t>
      </w:r>
      <w:hyperlink r:id="rId288" w:history="1">
        <w:r>
          <w:rPr>
            <w:rFonts w:ascii="Times New Roman" w:hAnsi="Times New Roman" w:cs="Times New Roman"/>
            <w:sz w:val="29"/>
            <w:szCs w:val="29"/>
            <w:u w:val="single"/>
          </w:rPr>
          <w:t>The Immigration Policy That Ate the Justice Department</w:t>
        </w:r>
      </w:hyperlink>
      <w:r>
        <w:rPr>
          <w:rFonts w:ascii="Times New Roman" w:hAnsi="Times New Roman" w:cs="Times New Roman"/>
          <w:sz w:val="29"/>
          <w:szCs w:val="29"/>
        </w:rPr>
        <w:t> By Julia Preston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289" w:history="1">
        <w:r>
          <w:rPr>
            <w:rFonts w:ascii="Times New Roman" w:hAnsi="Times New Roman" w:cs="Times New Roman"/>
            <w:sz w:val="29"/>
            <w:szCs w:val="29"/>
            <w:u w:val="single"/>
          </w:rPr>
          <w:t>TRUMP ADMINISTRATION RAMPS UP THREAT TO PROSECUTE IMMIGRANT PARENTS</w:t>
        </w:r>
      </w:hyperlink>
      <w:r>
        <w:rPr>
          <w:rFonts w:ascii="Times New Roman" w:hAnsi="Times New Roman" w:cs="Times New Roman"/>
          <w:sz w:val="29"/>
          <w:szCs w:val="29"/>
        </w:rPr>
        <w:t> By Ryan Devereaux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290" w:history="1">
        <w:r>
          <w:rPr>
            <w:rFonts w:ascii="Times New Roman" w:hAnsi="Times New Roman" w:cs="Times New Roman"/>
            <w:sz w:val="29"/>
            <w:szCs w:val="29"/>
            <w:u w:val="single"/>
          </w:rPr>
          <w:t>Congress must make a deal to avoid a shutdown. So, about that wall…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291" w:history="1">
        <w:r>
          <w:rPr>
            <w:rFonts w:ascii="Times New Roman" w:hAnsi="Times New Roman" w:cs="Times New Roman"/>
            <w:sz w:val="29"/>
            <w:szCs w:val="29"/>
            <w:u w:val="single"/>
          </w:rPr>
          <w:t>The United States may be about to inflict a massive hardship on Haiti</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292" w:history="1">
        <w:r>
          <w:rPr>
            <w:rFonts w:ascii="Times New Roman" w:hAnsi="Times New Roman" w:cs="Times New Roman"/>
            <w:sz w:val="29"/>
            <w:szCs w:val="29"/>
            <w:u w:val="single"/>
          </w:rPr>
          <w:t>Let's All Learn About Hawaii</w:t>
        </w:r>
      </w:hyperlink>
      <w:r>
        <w:rPr>
          <w:rFonts w:ascii="Times New Roman" w:hAnsi="Times New Roman" w:cs="Times New Roman"/>
          <w:sz w:val="29"/>
          <w:szCs w:val="29"/>
        </w:rPr>
        <w:t> By Lawrence Downes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293" w:history="1">
        <w:r>
          <w:rPr>
            <w:rFonts w:ascii="Times New Roman" w:hAnsi="Times New Roman" w:cs="Times New Roman"/>
            <w:sz w:val="29"/>
            <w:szCs w:val="29"/>
            <w:u w:val="single"/>
          </w:rPr>
          <w:t>Go East, Young American</w:t>
        </w:r>
      </w:hyperlink>
      <w:r>
        <w:rPr>
          <w:rFonts w:ascii="Times New Roman" w:hAnsi="Times New Roman" w:cs="Times New Roman"/>
          <w:sz w:val="29"/>
          <w:szCs w:val="29"/>
        </w:rPr>
        <w:t> By Suketu Mehta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94" w:history="1">
        <w:r>
          <w:rPr>
            <w:rFonts w:ascii="Times New Roman" w:hAnsi="Times New Roman" w:cs="Times New Roman"/>
            <w:sz w:val="29"/>
            <w:szCs w:val="29"/>
            <w:u w:val="single"/>
          </w:rPr>
          <w:t>Protectionism will sink the economy and the markets</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95" w:history="1">
        <w:r>
          <w:rPr>
            <w:rFonts w:ascii="Times New Roman" w:hAnsi="Times New Roman" w:cs="Times New Roman"/>
            <w:sz w:val="29"/>
            <w:szCs w:val="29"/>
            <w:u w:val="single"/>
          </w:rPr>
          <w:t>What happens if the president doesn't matter?</w:t>
        </w:r>
      </w:hyperlink>
      <w:r>
        <w:rPr>
          <w:rFonts w:ascii="Times New Roman" w:hAnsi="Times New Roman" w:cs="Times New Roman"/>
          <w:sz w:val="29"/>
          <w:szCs w:val="29"/>
        </w:rPr>
        <w:t> By Steven Pearlstein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96" w:history="1">
        <w:r>
          <w:rPr>
            <w:rFonts w:ascii="Times New Roman" w:hAnsi="Times New Roman" w:cs="Times New Roman"/>
            <w:sz w:val="29"/>
            <w:szCs w:val="29"/>
            <w:u w:val="single"/>
          </w:rPr>
          <w:t>We already know what President Trump will say if terrorists strike in the U.S.</w:t>
        </w:r>
      </w:hyperlink>
      <w:r>
        <w:rPr>
          <w:rFonts w:ascii="Times New Roman" w:hAnsi="Times New Roman" w:cs="Times New Roman"/>
          <w:sz w:val="29"/>
          <w:szCs w:val="29"/>
        </w:rPr>
        <w:t> By Terrence Szuplat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97" w:history="1">
        <w:r>
          <w:rPr>
            <w:rFonts w:ascii="Times New Roman" w:hAnsi="Times New Roman" w:cs="Times New Roman"/>
            <w:sz w:val="29"/>
            <w:szCs w:val="29"/>
            <w:u w:val="single"/>
          </w:rPr>
          <w:t>Trump hasn't turned a corner</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98" w:history="1">
        <w:r>
          <w:rPr>
            <w:rFonts w:ascii="Times New Roman" w:hAnsi="Times New Roman" w:cs="Times New Roman"/>
            <w:sz w:val="29"/>
            <w:szCs w:val="29"/>
            <w:u w:val="single"/>
          </w:rPr>
          <w:t>Democrats may finally break through in Texas, thanks to Trump</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99" w:history="1">
        <w:r>
          <w:rPr>
            <w:rFonts w:ascii="Times New Roman" w:hAnsi="Times New Roman" w:cs="Times New Roman"/>
            <w:sz w:val="29"/>
            <w:szCs w:val="29"/>
            <w:u w:val="single"/>
          </w:rPr>
          <w:t>Democrats to Trump: You don't have the leverage. We do.</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(Op-Ed): </w:t>
      </w:r>
      <w:hyperlink r:id="rId300" w:history="1">
        <w:r>
          <w:rPr>
            <w:rFonts w:ascii="Times New Roman" w:hAnsi="Times New Roman" w:cs="Times New Roman"/>
            <w:sz w:val="29"/>
            <w:szCs w:val="29"/>
            <w:u w:val="single"/>
          </w:rPr>
          <w:t>By Trashing Mexico, Trump Hurts the U.S.</w:t>
        </w:r>
      </w:hyperlink>
      <w:r>
        <w:rPr>
          <w:rFonts w:ascii="Times New Roman" w:hAnsi="Times New Roman" w:cs="Times New Roman"/>
          <w:sz w:val="29"/>
          <w:szCs w:val="29"/>
        </w:rPr>
        <w:t> By Robert B. Zoellick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 </w:t>
      </w:r>
      <w:r>
        <w:rPr>
          <w:rFonts w:ascii="Times New Roman" w:hAnsi="Times New Roman" w:cs="Times New Roman"/>
          <w:sz w:val="29"/>
          <w:szCs w:val="29"/>
        </w:rPr>
        <w:t>(Op-Ed): </w:t>
      </w:r>
      <w:hyperlink r:id="rId301" w:history="1">
        <w:r>
          <w:rPr>
            <w:rFonts w:ascii="Times New Roman" w:hAnsi="Times New Roman" w:cs="Times New Roman"/>
            <w:sz w:val="29"/>
            <w:szCs w:val="29"/>
            <w:u w:val="single"/>
          </w:rPr>
          <w:t>A Threat to Americans</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 </w:t>
      </w:r>
      <w:r>
        <w:rPr>
          <w:rFonts w:ascii="Times New Roman" w:hAnsi="Times New Roman" w:cs="Times New Roman"/>
          <w:sz w:val="29"/>
          <w:szCs w:val="29"/>
        </w:rPr>
        <w:t>(Opinion): </w:t>
      </w:r>
      <w:hyperlink r:id="rId302" w:history="1">
        <w:r>
          <w:rPr>
            <w:rFonts w:ascii="Times New Roman" w:hAnsi="Times New Roman" w:cs="Times New Roman"/>
            <w:sz w:val="29"/>
            <w:szCs w:val="29"/>
            <w:u w:val="single"/>
          </w:rPr>
          <w:t>THE WHITE HOUSE SEEMS EXCITED TO SHUT DOWN THE GOVERNMENT</w:t>
        </w:r>
      </w:hyperlink>
      <w:r>
        <w:rPr>
          <w:rFonts w:ascii="Times New Roman" w:hAnsi="Times New Roman" w:cs="Times New Roman"/>
          <w:sz w:val="29"/>
          <w:szCs w:val="29"/>
        </w:rPr>
        <w:t> By Ryan Lizza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Examiner </w:t>
      </w:r>
      <w:r>
        <w:rPr>
          <w:rFonts w:ascii="Times New Roman" w:hAnsi="Times New Roman" w:cs="Times New Roman"/>
          <w:sz w:val="29"/>
          <w:szCs w:val="29"/>
        </w:rPr>
        <w:t>(Opinion): </w:t>
      </w:r>
      <w:hyperlink r:id="rId303" w:history="1">
        <w:r>
          <w:rPr>
            <w:rFonts w:ascii="Times New Roman" w:hAnsi="Times New Roman" w:cs="Times New Roman"/>
            <w:sz w:val="29"/>
            <w:szCs w:val="29"/>
            <w:u w:val="single"/>
          </w:rPr>
          <w:t>The Iceman Cometh</w:t>
        </w:r>
      </w:hyperlink>
      <w:r>
        <w:rPr>
          <w:rFonts w:ascii="Times New Roman" w:hAnsi="Times New Roman" w:cs="Times New Roman"/>
          <w:sz w:val="29"/>
          <w:szCs w:val="29"/>
        </w:rPr>
        <w:t> By Lou Dubose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04" w:history="1">
        <w:r>
          <w:rPr>
            <w:rFonts w:ascii="Times New Roman" w:hAnsi="Times New Roman" w:cs="Times New Roman"/>
            <w:sz w:val="29"/>
            <w:szCs w:val="29"/>
            <w:u w:val="single"/>
          </w:rPr>
          <w:t>Tens of thousands of Haitians could be sent back to Haiti if Trump agency has its way</w:t>
        </w:r>
      </w:hyperlink>
      <w:r>
        <w:rPr>
          <w:rFonts w:ascii="Times New Roman" w:hAnsi="Times New Roman" w:cs="Times New Roman"/>
          <w:sz w:val="29"/>
          <w:szCs w:val="29"/>
        </w:rPr>
        <w:t> By Jacqueline Charles</w:t>
      </w:r>
    </w:p>
    <w:p w:rsidR="001A1D3B" w:rsidRDefault="001A1D3B" w:rsidP="001A1D3B">
      <w:pPr>
        <w:widowControl w:val="0"/>
        <w:autoSpaceDE w:val="0"/>
        <w:autoSpaceDN w:val="0"/>
        <w:adjustRightInd w:val="0"/>
        <w:rPr>
          <w:rFonts w:ascii="Calibri" w:hAnsi="Calibri" w:cs="Calibri"/>
          <w:sz w:val="29"/>
          <w:szCs w:val="29"/>
        </w:rPr>
      </w:pPr>
      <w:hyperlink r:id="rId305" w:history="1">
        <w:r>
          <w:rPr>
            <w:rFonts w:ascii="Times New Roman" w:hAnsi="Times New Roman" w:cs="Times New Roman"/>
            <w:i/>
            <w:iCs/>
            <w:sz w:val="29"/>
            <w:szCs w:val="29"/>
            <w:u w:val="single"/>
          </w:rPr>
          <w:t>NJ.com</w:t>
        </w:r>
      </w:hyperlink>
      <w:r>
        <w:rPr>
          <w:rFonts w:ascii="Times New Roman" w:hAnsi="Times New Roman" w:cs="Times New Roman"/>
          <w:sz w:val="29"/>
          <w:szCs w:val="29"/>
        </w:rPr>
        <w:t>: </w:t>
      </w:r>
      <w:hyperlink r:id="rId306" w:history="1">
        <w:r>
          <w:rPr>
            <w:rFonts w:ascii="Times New Roman" w:hAnsi="Times New Roman" w:cs="Times New Roman"/>
            <w:sz w:val="29"/>
            <w:szCs w:val="29"/>
            <w:u w:val="single"/>
          </w:rPr>
          <w:t>Do immigrants facing deportation have a right to an attorney?</w:t>
        </w:r>
      </w:hyperlink>
      <w:r>
        <w:rPr>
          <w:rFonts w:ascii="Times New Roman" w:hAnsi="Times New Roman" w:cs="Times New Roman"/>
          <w:sz w:val="29"/>
          <w:szCs w:val="29"/>
        </w:rPr>
        <w:t> By Ted Sherman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Inquirer:</w:t>
      </w:r>
      <w:r>
        <w:rPr>
          <w:rFonts w:ascii="Times New Roman" w:hAnsi="Times New Roman" w:cs="Times New Roman"/>
          <w:sz w:val="29"/>
          <w:szCs w:val="29"/>
        </w:rPr>
        <w:t> </w:t>
      </w:r>
      <w:hyperlink r:id="rId307" w:history="1">
        <w:r>
          <w:rPr>
            <w:rFonts w:ascii="Times New Roman" w:hAnsi="Times New Roman" w:cs="Times New Roman"/>
            <w:sz w:val="29"/>
            <w:szCs w:val="29"/>
            <w:u w:val="single"/>
          </w:rPr>
          <w:t>DOJ wants proof of immigration compliance from Philly, other sanctuary cities</w:t>
        </w:r>
      </w:hyperlink>
      <w:r>
        <w:rPr>
          <w:rFonts w:ascii="Times New Roman" w:hAnsi="Times New Roman" w:cs="Times New Roman"/>
          <w:sz w:val="29"/>
          <w:szCs w:val="29"/>
        </w:rPr>
        <w:t> By Emily Babay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308" w:history="1">
        <w:r>
          <w:rPr>
            <w:rFonts w:ascii="Times New Roman" w:hAnsi="Times New Roman" w:cs="Times New Roman"/>
            <w:sz w:val="29"/>
            <w:szCs w:val="29"/>
            <w:u w:val="single"/>
          </w:rPr>
          <w:t>His mom deported, 15-year-old boy left with questions</w:t>
        </w:r>
      </w:hyperlink>
      <w:r>
        <w:rPr>
          <w:rFonts w:ascii="Times New Roman" w:hAnsi="Times New Roman" w:cs="Times New Roman"/>
          <w:sz w:val="29"/>
          <w:szCs w:val="29"/>
        </w:rPr>
        <w:t> By Bryon McCauley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309" w:history="1">
        <w:r>
          <w:rPr>
            <w:rFonts w:ascii="Times New Roman" w:hAnsi="Times New Roman" w:cs="Times New Roman"/>
            <w:sz w:val="29"/>
            <w:szCs w:val="29"/>
            <w:u w:val="single"/>
          </w:rPr>
          <w:t>Sessions praises NYPD after 'soft on crime' controversy</w:t>
        </w:r>
      </w:hyperlink>
      <w:r>
        <w:rPr>
          <w:rFonts w:ascii="Times New Roman" w:hAnsi="Times New Roman" w:cs="Times New Roman"/>
          <w:sz w:val="29"/>
          <w:szCs w:val="29"/>
        </w:rPr>
        <w:t> April 23,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310" w:history="1">
        <w:r>
          <w:rPr>
            <w:rFonts w:ascii="Times New Roman" w:hAnsi="Times New Roman" w:cs="Times New Roman"/>
            <w:sz w:val="29"/>
            <w:szCs w:val="29"/>
            <w:u w:val="single"/>
          </w:rPr>
          <w:t>Immigration Inquiry Draws Protest at Tom Cat Bakery</w:t>
        </w:r>
      </w:hyperlink>
      <w:r>
        <w:rPr>
          <w:rFonts w:ascii="Times New Roman" w:hAnsi="Times New Roman" w:cs="Times New Roman"/>
          <w:sz w:val="29"/>
          <w:szCs w:val="29"/>
        </w:rPr>
        <w:t> By Tejal Rao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311" w:history="1">
        <w:r>
          <w:rPr>
            <w:rFonts w:ascii="Times New Roman" w:hAnsi="Times New Roman" w:cs="Times New Roman"/>
            <w:sz w:val="29"/>
            <w:szCs w:val="29"/>
            <w:u w:val="single"/>
          </w:rPr>
          <w:t>Immigrants flooded California construction. Worker pay sank. Here's why</w:t>
        </w:r>
      </w:hyperlink>
      <w:r>
        <w:rPr>
          <w:rFonts w:ascii="Times New Roman" w:hAnsi="Times New Roman" w:cs="Times New Roman"/>
          <w:sz w:val="29"/>
          <w:szCs w:val="29"/>
        </w:rPr>
        <w:t> By Natalie Kitroeff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w:t>
      </w:r>
      <w:r>
        <w:rPr>
          <w:rFonts w:ascii="Times New Roman" w:hAnsi="Times New Roman" w:cs="Times New Roman"/>
          <w:sz w:val="29"/>
          <w:szCs w:val="29"/>
        </w:rPr>
        <w:t>(Michigan): </w:t>
      </w:r>
      <w:hyperlink r:id="rId312" w:history="1">
        <w:r>
          <w:rPr>
            <w:rFonts w:ascii="Times New Roman" w:hAnsi="Times New Roman" w:cs="Times New Roman"/>
            <w:sz w:val="29"/>
            <w:szCs w:val="29"/>
            <w:u w:val="single"/>
          </w:rPr>
          <w:t>Family of Ann Arbor man facing deportation asks for community's help</w:t>
        </w:r>
      </w:hyperlink>
      <w:r>
        <w:rPr>
          <w:rFonts w:ascii="Times New Roman" w:hAnsi="Times New Roman" w:cs="Times New Roman"/>
          <w:sz w:val="29"/>
          <w:szCs w:val="29"/>
        </w:rPr>
        <w:t> By Lauren Slagter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Gabriel Valley Tribune </w:t>
      </w:r>
      <w:r>
        <w:rPr>
          <w:rFonts w:ascii="Times New Roman" w:hAnsi="Times New Roman" w:cs="Times New Roman"/>
          <w:sz w:val="29"/>
          <w:szCs w:val="29"/>
        </w:rPr>
        <w:t>(California): </w:t>
      </w:r>
      <w:hyperlink r:id="rId313" w:history="1">
        <w:r>
          <w:rPr>
            <w:rFonts w:ascii="Times New Roman" w:hAnsi="Times New Roman" w:cs="Times New Roman"/>
            <w:sz w:val="29"/>
            <w:szCs w:val="29"/>
            <w:u w:val="single"/>
          </w:rPr>
          <w:t>Undocumented immigrants make plans for their children in case of deportation</w:t>
        </w:r>
      </w:hyperlink>
      <w:r>
        <w:rPr>
          <w:rFonts w:ascii="Times New Roman" w:hAnsi="Times New Roman" w:cs="Times New Roman"/>
          <w:sz w:val="29"/>
          <w:szCs w:val="29"/>
        </w:rPr>
        <w:t> By Elizabeth Aguilera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 </w:t>
      </w:r>
      <w:r>
        <w:rPr>
          <w:rFonts w:ascii="Times New Roman" w:hAnsi="Times New Roman" w:cs="Times New Roman"/>
          <w:sz w:val="29"/>
          <w:szCs w:val="29"/>
        </w:rPr>
        <w:t>(Ohio): </w:t>
      </w:r>
      <w:hyperlink r:id="rId314" w:history="1">
        <w:r>
          <w:rPr>
            <w:rFonts w:ascii="Times New Roman" w:hAnsi="Times New Roman" w:cs="Times New Roman"/>
            <w:sz w:val="29"/>
            <w:szCs w:val="29"/>
            <w:u w:val="single"/>
          </w:rPr>
          <w:t>Former district judge charged with human trafficking</w:t>
        </w:r>
      </w:hyperlink>
      <w:r>
        <w:rPr>
          <w:rFonts w:ascii="Times New Roman" w:hAnsi="Times New Roman" w:cs="Times New Roman"/>
          <w:sz w:val="29"/>
          <w:szCs w:val="29"/>
        </w:rPr>
        <w:t> By Scott Wartman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 </w:t>
      </w:r>
      <w:r>
        <w:rPr>
          <w:rFonts w:ascii="Times New Roman" w:hAnsi="Times New Roman" w:cs="Times New Roman"/>
          <w:sz w:val="29"/>
          <w:szCs w:val="29"/>
        </w:rPr>
        <w:t>(Florida): </w:t>
      </w:r>
      <w:hyperlink r:id="rId315" w:history="1">
        <w:r>
          <w:rPr>
            <w:rFonts w:ascii="Times New Roman" w:hAnsi="Times New Roman" w:cs="Times New Roman"/>
            <w:sz w:val="29"/>
            <w:szCs w:val="29"/>
            <w:u w:val="single"/>
          </w:rPr>
          <w:t>South Florida woman fights to reunite family after husband deported</w:t>
        </w:r>
      </w:hyperlink>
      <w:r>
        <w:rPr>
          <w:rFonts w:ascii="Times New Roman" w:hAnsi="Times New Roman" w:cs="Times New Roman"/>
          <w:sz w:val="29"/>
          <w:szCs w:val="29"/>
        </w:rPr>
        <w:t> By Sanela Sabovic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Free Press</w:t>
      </w:r>
      <w:r>
        <w:rPr>
          <w:rFonts w:ascii="Times New Roman" w:hAnsi="Times New Roman" w:cs="Times New Roman"/>
          <w:sz w:val="29"/>
          <w:szCs w:val="29"/>
        </w:rPr>
        <w:t> (Michigan, Opinion): </w:t>
      </w:r>
      <w:hyperlink r:id="rId316" w:history="1">
        <w:r>
          <w:rPr>
            <w:rFonts w:ascii="Times New Roman" w:hAnsi="Times New Roman" w:cs="Times New Roman"/>
            <w:sz w:val="29"/>
            <w:szCs w:val="29"/>
            <w:u w:val="single"/>
          </w:rPr>
          <w:t>President Trump's broken promises on immigration</w:t>
        </w:r>
      </w:hyperlink>
      <w:r>
        <w:rPr>
          <w:rFonts w:ascii="Times New Roman" w:hAnsi="Times New Roman" w:cs="Times New Roman"/>
          <w:sz w:val="29"/>
          <w:szCs w:val="29"/>
        </w:rPr>
        <w:t> By Rep. Sander Levin (D-MI)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17, 2017 11:13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17,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xml:space="preserve">BREAKING: </w:t>
      </w:r>
      <w:hyperlink r:id="rId317" w:history="1">
        <w:r>
          <w:rPr>
            <w:rFonts w:ascii="Times New Roman" w:hAnsi="Times New Roman" w:cs="Times New Roman"/>
            <w:b/>
            <w:bCs/>
            <w:sz w:val="29"/>
            <w:szCs w:val="29"/>
            <w:u w:val="single"/>
          </w:rPr>
          <w:t xml:space="preserve">SCOTUS Denies Cert in </w:t>
        </w:r>
        <w:r>
          <w:rPr>
            <w:rFonts w:ascii="Times New Roman" w:hAnsi="Times New Roman" w:cs="Times New Roman"/>
            <w:b/>
            <w:bCs/>
            <w:i/>
            <w:iCs/>
            <w:sz w:val="29"/>
            <w:szCs w:val="29"/>
            <w:u w:val="single"/>
          </w:rPr>
          <w:t>Castro</w:t>
        </w:r>
        <w:r>
          <w:rPr>
            <w:rFonts w:ascii="Times New Roman" w:hAnsi="Times New Roman" w:cs="Times New Roman"/>
            <w:b/>
            <w:bCs/>
            <w:sz w:val="29"/>
            <w:szCs w:val="29"/>
            <w:u w:val="single"/>
          </w:rPr>
          <w:t xml:space="preserve"> Case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Terrible case denying habeas to asylum seekers in expedited removal.  Supreme Court denies cert in Castro case, allows 3rd Circuit ruling against Berks families to stand. Bad outcome for expedited removal.</w:t>
      </w:r>
    </w:p>
    <w:p w:rsidR="001A1D3B" w:rsidRDefault="001A1D3B" w:rsidP="001A1D3B">
      <w:pPr>
        <w:widowControl w:val="0"/>
        <w:autoSpaceDE w:val="0"/>
        <w:autoSpaceDN w:val="0"/>
        <w:adjustRightInd w:val="0"/>
        <w:rPr>
          <w:rFonts w:ascii="Times New Roman" w:hAnsi="Times New Roman" w:cs="Times New Roman"/>
          <w:sz w:val="32"/>
          <w:szCs w:val="32"/>
        </w:rPr>
      </w:pPr>
      <w:hyperlink r:id="rId318" w:history="1">
        <w:r>
          <w:rPr>
            <w:rFonts w:ascii="Times New Roman" w:hAnsi="Times New Roman" w:cs="Times New Roman"/>
            <w:sz w:val="29"/>
            <w:szCs w:val="29"/>
            <w:u w:val="single"/>
          </w:rPr>
          <w:t>SCOTUS blog summary of the issues that were at stake: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Issues: (1) Whether the U.S. Court of Appeals for the 3rd Circuit erred in holding that the petitioners are not entitled to judicial review of their statutory, regulatory and constitutional claims, even by habeas corpus, and are “prohibited from invoking the protections of the suspension clause" to challenge their removal; and (2) whether the 3rd Circuit erred in concluding, contrary to every other circuit to address the issue, that persons who have entered the United States may be “assimilated” to the constitutional status of noncitizens arriving at our borders, and thereby denied constitutional rights.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19" w:history="1">
        <w:r>
          <w:rPr>
            <w:rFonts w:ascii="Times New Roman" w:hAnsi="Times New Roman" w:cs="Times New Roman"/>
            <w:sz w:val="29"/>
            <w:szCs w:val="29"/>
            <w:u w:val="single"/>
          </w:rPr>
          <w:t>CNN</w:t>
        </w:r>
      </w:hyperlink>
    </w:p>
    <w:p w:rsidR="001A1D3B" w:rsidRDefault="001A1D3B" w:rsidP="001A1D3B">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320" w:history="1">
        <w:r>
          <w:rPr>
            <w:rFonts w:ascii="Times New Roman" w:hAnsi="Times New Roman" w:cs="Times New Roman"/>
            <w:sz w:val="29"/>
            <w:szCs w:val="29"/>
            <w:u w:val="single"/>
          </w:rPr>
          <w:t>SCOTUS Court Order</w:t>
        </w:r>
      </w:hyperlink>
    </w:p>
    <w:p w:rsidR="001A1D3B" w:rsidRDefault="001A1D3B" w:rsidP="001A1D3B">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321" w:history="1">
        <w:r>
          <w:rPr>
            <w:rFonts w:ascii="Times New Roman" w:hAnsi="Times New Roman" w:cs="Times New Roman"/>
            <w:sz w:val="29"/>
            <w:szCs w:val="29"/>
            <w:u w:val="single"/>
          </w:rPr>
          <w:t>Third Circuit Opinion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Juror Registration Forms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Several people on the VAWA NYC listserv noted an increase in clients receiving juror registration forms. It is unclear whether this may be due benefits applications, IDNYC, or some other source. It is important to remind clients that they are not eligible to serve as jurors. However, this creates a problem because the court requires that people then prove they are noncitizens.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22" w:history="1">
        <w:r>
          <w:rPr>
            <w:rFonts w:ascii="Times New Roman" w:hAnsi="Times New Roman" w:cs="Times New Roman"/>
            <w:b/>
            <w:bCs/>
            <w:sz w:val="29"/>
            <w:szCs w:val="29"/>
            <w:u w:val="single"/>
          </w:rPr>
          <w:t>Monitoring UAC Policy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CLINIC has created a web form to monitor instances where the government attempts to terminate the “unaccompanied child” (UC) status of children initially designated as UCs.  The web form is available here: </w:t>
      </w:r>
      <w:hyperlink r:id="rId323" w:history="1">
        <w:r>
          <w:rPr>
            <w:rFonts w:ascii="Times New Roman" w:hAnsi="Times New Roman" w:cs="Times New Roman"/>
            <w:sz w:val="29"/>
            <w:szCs w:val="29"/>
            <w:u w:val="single"/>
          </w:rPr>
          <w:t>https://cliniclegal.org/tracking-uac-de-designations</w:t>
        </w:r>
      </w:hyperlink>
      <w:r>
        <w:rPr>
          <w:rFonts w:ascii="Times New Roman" w:hAnsi="Times New Roman" w:cs="Times New Roman"/>
          <w:sz w:val="29"/>
          <w:szCs w:val="29"/>
        </w:rPr>
        <w:t>.  If you or your organization/firm has experienced this issue, we would be grateful if you would fill out this web form.  CLINIC is collaborating with other partners to monitor and consider advocacy and litigation strategies to assist children in this situation.  We are also developing a practice advisory on combatting government attempts to terminate UC status, which we hope to share in the coming weeks.  We ask that you consider submitting the form in the future if you begin to run into this issue, even if you haven’t yet.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24" w:history="1">
        <w:r>
          <w:rPr>
            <w:rFonts w:ascii="Times New Roman" w:hAnsi="Times New Roman" w:cs="Times New Roman"/>
            <w:b/>
            <w:bCs/>
            <w:sz w:val="29"/>
            <w:szCs w:val="29"/>
            <w:u w:val="single"/>
          </w:rPr>
          <w:t>Haitian Firm Resettlement Research</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Fragomen Brazil has put together extensive research on the firm resettlement question for Haitians coming to the U.S. via Brazil. Key documents are </w:t>
      </w:r>
      <w:hyperlink r:id="rId325" w:history="1">
        <w:r>
          <w:rPr>
            <w:rFonts w:ascii="Times New Roman" w:hAnsi="Times New Roman" w:cs="Times New Roman"/>
            <w:sz w:val="29"/>
            <w:szCs w:val="29"/>
            <w:u w:val="single"/>
          </w:rPr>
          <w:t>available on the shared drive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26" w:history="1">
        <w:r>
          <w:rPr>
            <w:rFonts w:ascii="Times New Roman" w:hAnsi="Times New Roman" w:cs="Times New Roman"/>
            <w:b/>
            <w:bCs/>
            <w:sz w:val="29"/>
            <w:szCs w:val="29"/>
            <w:u w:val="single"/>
          </w:rPr>
          <w:t>Destruction of IDNYC Still On Hold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a Staten Island judge ruled in favor of Mayor Bill de Blasio's plan to destroy personal documents collected for the city's municipal ID program, the Republican lawmakers who filed the initial lawsuit filed a second suit Thursday, prohibiting officials from destroying anything until May 3 at the earliest.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27" w:history="1">
        <w:r>
          <w:rPr>
            <w:rFonts w:ascii="Times New Roman" w:hAnsi="Times New Roman" w:cs="Times New Roman"/>
            <w:b/>
            <w:bCs/>
            <w:sz w:val="29"/>
            <w:szCs w:val="29"/>
            <w:u w:val="single"/>
          </w:rPr>
          <w:t>Archived Websites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Key immigration guidance continues to disappear off government websites. Don’t forget that you can always try the Wayback Machine for </w:t>
      </w:r>
      <w:hyperlink r:id="rId328" w:history="1">
        <w:r>
          <w:rPr>
            <w:rFonts w:ascii="Times New Roman" w:hAnsi="Times New Roman" w:cs="Times New Roman"/>
            <w:sz w:val="29"/>
            <w:szCs w:val="29"/>
            <w:u w:val="single"/>
          </w:rPr>
          <w:t>archived websites</w:t>
        </w:r>
      </w:hyperlink>
      <w:r>
        <w:rPr>
          <w:rFonts w:ascii="Times New Roman" w:hAnsi="Times New Roman" w:cs="Times New Roman"/>
          <w:sz w:val="29"/>
          <w:szCs w:val="29"/>
        </w:rPr>
        <w:t>. However, you also may want to save key documents.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TPS Research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From Kate Griffith: My Cornell ILR colleague (Shannon Gleeson) and I are engaged in an interview-based research project focused on TPS holders in the New York City and Long Island NY regions.  We need some help connecting with TPS holders from Central America.  The interviews are anonymous and voluntary of course. Participants receive $50 to compensate them for their time.  The flyers we have used for outreach are attached.  If anyone is in a position to help us connect with a few Central American TPS holders, or wants to know more about the study (or has a perspective on employment issues for TPS holders that they’d be willing to share), please email me (</w:t>
      </w:r>
      <w:hyperlink r:id="rId329" w:history="1">
        <w:r>
          <w:rPr>
            <w:rFonts w:ascii="Times New Roman" w:hAnsi="Times New Roman" w:cs="Times New Roman"/>
            <w:sz w:val="29"/>
            <w:szCs w:val="29"/>
            <w:u w:val="single"/>
          </w:rPr>
          <w:t>kg275@cornell.edu</w:t>
        </w:r>
      </w:hyperlink>
      <w:r>
        <w:rPr>
          <w:rFonts w:ascii="Times New Roman" w:hAnsi="Times New Roman" w:cs="Times New Roman"/>
          <w:sz w:val="29"/>
          <w:szCs w:val="29"/>
        </w:rPr>
        <w:t>) and Shannon (</w:t>
      </w:r>
      <w:hyperlink r:id="rId330" w:history="1">
        <w:r>
          <w:rPr>
            <w:rFonts w:ascii="Times New Roman" w:hAnsi="Times New Roman" w:cs="Times New Roman"/>
            <w:sz w:val="29"/>
            <w:szCs w:val="29"/>
            <w:u w:val="single"/>
          </w:rPr>
          <w:t>smg338@cornell.edu</w:t>
        </w:r>
      </w:hyperlink>
      <w:r>
        <w:rPr>
          <w:rFonts w:ascii="Times New Roman" w:hAnsi="Times New Roman" w:cs="Times New Roman"/>
          <w:sz w:val="29"/>
          <w:szCs w:val="29"/>
        </w:rPr>
        <w:t>) directly.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31" w:history="1">
        <w:r>
          <w:rPr>
            <w:rFonts w:ascii="Times New Roman" w:hAnsi="Times New Roman" w:cs="Times New Roman"/>
            <w:b/>
            <w:bCs/>
            <w:sz w:val="29"/>
            <w:szCs w:val="29"/>
            <w:u w:val="single"/>
          </w:rPr>
          <w:t>Resources for Victims Immigration-Related Harassment by Landlords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332" w:history="1">
        <w:r>
          <w:rPr>
            <w:rFonts w:ascii="Times New Roman" w:hAnsi="Times New Roman" w:cs="Times New Roman"/>
            <w:b/>
            <w:bCs/>
            <w:sz w:val="29"/>
            <w:szCs w:val="29"/>
            <w:u w:val="single"/>
          </w:rPr>
          <w:t>Resources for Responding to Large-Scale Enforcement Actions and Raids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33" w:history="1">
        <w:r>
          <w:rPr>
            <w:rFonts w:ascii="Times New Roman" w:hAnsi="Times New Roman" w:cs="Times New Roman"/>
            <w:b/>
            <w:bCs/>
            <w:sz w:val="29"/>
            <w:szCs w:val="29"/>
            <w:u w:val="single"/>
          </w:rPr>
          <w:t>Practice Advisory: Remedies to DHS Enforcement at Courthouses and Other Protected Locations1</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34" w:history="1">
        <w:r>
          <w:rPr>
            <w:rFonts w:ascii="Times New Roman" w:hAnsi="Times New Roman" w:cs="Times New Roman"/>
            <w:b/>
            <w:bCs/>
            <w:sz w:val="29"/>
            <w:szCs w:val="29"/>
            <w:u w:val="single"/>
          </w:rPr>
          <w:t>IDP Guidance on ICE in the Courts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35" w:history="1">
        <w:r>
          <w:rPr>
            <w:rFonts w:ascii="Times New Roman" w:hAnsi="Times New Roman" w:cs="Times New Roman"/>
            <w:b/>
            <w:bCs/>
            <w:sz w:val="29"/>
            <w:szCs w:val="29"/>
            <w:u w:val="single"/>
          </w:rPr>
          <w:t>Web Form for Sending Questions to the Immigrant Defense Project (IDP)</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(or email </w:t>
      </w:r>
      <w:hyperlink r:id="rId336" w:history="1">
        <w:r>
          <w:rPr>
            <w:rFonts w:ascii="Times New Roman" w:hAnsi="Times New Roman" w:cs="Times New Roman"/>
            <w:sz w:val="29"/>
            <w:szCs w:val="29"/>
            <w:u w:val="single"/>
          </w:rPr>
          <w:t>info@immdefense.org</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37" w:history="1">
        <w:r>
          <w:rPr>
            <w:rFonts w:ascii="Times New Roman" w:hAnsi="Times New Roman" w:cs="Times New Roman"/>
            <w:b/>
            <w:bCs/>
            <w:sz w:val="29"/>
            <w:szCs w:val="29"/>
            <w:u w:val="single"/>
          </w:rPr>
          <w:t>General AILA Post-Election Resource Page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338" w:history="1">
        <w:r>
          <w:rPr>
            <w:rFonts w:ascii="Times New Roman" w:hAnsi="Times New Roman" w:cs="Times New Roman"/>
            <w:b/>
            <w:bCs/>
            <w:sz w:val="29"/>
            <w:szCs w:val="29"/>
            <w:u w:val="single"/>
          </w:rPr>
          <w:t>Know Your Rights Handouts: If ICE Visits a Home, Employer, or Public Space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339" w:history="1">
        <w:r>
          <w:rPr>
            <w:rFonts w:ascii="Times New Roman" w:hAnsi="Times New Roman" w:cs="Times New Roman"/>
            <w:b/>
            <w:bCs/>
            <w:sz w:val="29"/>
            <w:szCs w:val="29"/>
            <w:u w:val="single"/>
          </w:rPr>
          <w:t>Executive Actions Issued on the Border and Interior Enforcement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40" w:history="1">
        <w:r>
          <w:rPr>
            <w:rFonts w:ascii="Times New Roman" w:hAnsi="Times New Roman" w:cs="Times New Roman"/>
            <w:b/>
            <w:bCs/>
            <w:sz w:val="29"/>
            <w:szCs w:val="29"/>
            <w:u w:val="single"/>
          </w:rPr>
          <w:t>DOJ Memo on Priority of Immigration-Related Prosecutions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DOJ issued a memo to federal prosecutors stating “It is a high priority of the Department of Justice to establish lawfulness in our immigration system . . . It is critical that our work focus on criminal cases that will further reduce illegality.”  It describes that prosecutions and incarceration for illegal entry, illegal reentry, smuggling, identity theft, and others.  There is a link to the memo and a summary of the memo’s key points (with explanations of some of the terms mentioned in the memo), attached.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41" w:history="1">
        <w:r>
          <w:rPr>
            <w:rFonts w:ascii="Times New Roman" w:hAnsi="Times New Roman" w:cs="Times New Roman"/>
            <w:b/>
            <w:bCs/>
            <w:sz w:val="29"/>
            <w:szCs w:val="29"/>
            <w:u w:val="single"/>
          </w:rPr>
          <w:t>Practice Manual Update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Office of the Chief Immigration Judge has updated the Immigration Court Practice Manual to amend the provisions concerning defensive and lodged asylum applications.  These changes affected pages 38, 79, and D-2.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42" w:history="1">
        <w:r>
          <w:rPr>
            <w:rFonts w:ascii="Times New Roman" w:hAnsi="Times New Roman" w:cs="Times New Roman"/>
            <w:b/>
            <w:bCs/>
            <w:sz w:val="29"/>
            <w:szCs w:val="29"/>
            <w:u w:val="single"/>
          </w:rPr>
          <w:t>DHS Releases ICE Declined Detainer Outcome Report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DHS issued the ICE Declined Detainer Outcome Report as required by EO 13768. This weekly report lists the jurisdictions that have declined to honor ICE detainers or requests for notification and includes examples of criminal charges associated with those released undocumented immigrants.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17032002</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343" w:history="1">
        <w:r>
          <w:rPr>
            <w:rFonts w:ascii="Times New Roman" w:hAnsi="Times New Roman" w:cs="Times New Roman"/>
            <w:b/>
            <w:bCs/>
            <w:sz w:val="29"/>
            <w:szCs w:val="29"/>
            <w:u w:val="single"/>
          </w:rPr>
          <w:t>Bios for the Latest Round of New IJs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4/20/17 </w:t>
      </w:r>
      <w:hyperlink r:id="rId344" w:history="1">
        <w:r>
          <w:rPr>
            <w:rFonts w:ascii="Times New Roman" w:hAnsi="Times New Roman" w:cs="Times New Roman"/>
            <w:b/>
            <w:bCs/>
            <w:sz w:val="29"/>
            <w:szCs w:val="29"/>
            <w:u w:val="single"/>
          </w:rPr>
          <w:t>Representing LGBTI asylum-seekers and how to use international law to strengthen asylum claims</w:t>
        </w:r>
      </w:hyperlink>
      <w:r>
        <w:rPr>
          <w:rFonts w:ascii="Times New Roman" w:hAnsi="Times New Roman" w:cs="Times New Roman"/>
          <w:sz w:val="29"/>
          <w:szCs w:val="29"/>
        </w:rPr>
        <w:t xml:space="preserve"> - UNHCR and the Immigrant Rights Clinic at Texas A&amp;M University School of Law will be hosting a free webinar on representing LGBTI asylum-seekers and how to use international law to strengthen asylum claims in the U.S. The webinar will take place from 2-3:30pm EST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345"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r>
        <w:rPr>
          <w:rFonts w:ascii="Times New Roman" w:hAnsi="Times New Roman" w:cs="Times New Roman"/>
          <w:b/>
          <w:bCs/>
          <w:sz w:val="29"/>
          <w:szCs w:val="29"/>
          <w:u w:val="single"/>
        </w:rPr>
        <w:t>The Florence Immigrant &amp; Refugee Rights Project fundraiser</w:t>
      </w:r>
      <w:r>
        <w:rPr>
          <w:rFonts w:ascii="Times New Roman" w:hAnsi="Times New Roman" w:cs="Times New Roman"/>
          <w:sz w:val="29"/>
          <w:szCs w:val="29"/>
        </w:rPr>
        <w:t xml:space="preserve"> – This project (based in AZ) is having a fundraiser in Brooklyn </w:t>
      </w:r>
      <w:r>
        <w:rPr>
          <w:rFonts w:ascii="Times New Roman" w:hAnsi="Times New Roman" w:cs="Times New Roman"/>
          <w:b/>
          <w:bCs/>
          <w:sz w:val="29"/>
          <w:szCs w:val="29"/>
        </w:rPr>
        <w:t xml:space="preserve">on </w:t>
      </w:r>
      <w:r>
        <w:rPr>
          <w:rFonts w:ascii="Times New Roman" w:hAnsi="Times New Roman" w:cs="Times New Roman"/>
          <w:sz w:val="29"/>
          <w:szCs w:val="29"/>
        </w:rPr>
        <w:t>Sunday April 23</w:t>
      </w:r>
      <w:r>
        <w:rPr>
          <w:rFonts w:ascii="Times New Roman" w:hAnsi="Times New Roman" w:cs="Times New Roman"/>
          <w:vertAlign w:val="superscript"/>
        </w:rPr>
        <w:t>rd</w:t>
      </w:r>
      <w:r>
        <w:rPr>
          <w:rFonts w:ascii="Times New Roman" w:hAnsi="Times New Roman" w:cs="Times New Roman"/>
          <w:sz w:val="29"/>
          <w:szCs w:val="29"/>
        </w:rPr>
        <w:t xml:space="preserve"> from 3PM to 6PM. Apparently there will be a DJ and Drinks/Burritos/Art. They’ll be releasing and selling </w:t>
      </w:r>
      <w:r>
        <w:rPr>
          <w:rFonts w:ascii="Times New Roman" w:hAnsi="Times New Roman" w:cs="Times New Roman"/>
          <w:i/>
          <w:iCs/>
          <w:sz w:val="29"/>
          <w:szCs w:val="29"/>
        </w:rPr>
        <w:t>Your Huddled Masses</w:t>
      </w:r>
      <w:r>
        <w:rPr>
          <w:rFonts w:ascii="Times New Roman" w:hAnsi="Times New Roman" w:cs="Times New Roman"/>
          <w:sz w:val="29"/>
          <w:szCs w:val="29"/>
        </w:rPr>
        <w:t xml:space="preserve"> an art book featuring some amazing artivists. HANSON DRY/ 925 Fulton St., Brooklyn, NY</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4/24/17 </w:t>
      </w:r>
      <w:hyperlink r:id="rId346" w:history="1">
        <w:r>
          <w:rPr>
            <w:rFonts w:ascii="Times New Roman" w:hAnsi="Times New Roman" w:cs="Times New Roman"/>
            <w:b/>
            <w:bCs/>
            <w:sz w:val="29"/>
            <w:szCs w:val="29"/>
            <w:u w:val="single"/>
          </w:rPr>
          <w:t>Representing the Trafficking Victim-Witness: Securing Continued Presence and Providing Reasonable Cooperation for Purposes of the T Nonimmigrant Status</w:t>
        </w:r>
      </w:hyperlink>
      <w:r>
        <w:rPr>
          <w:rFonts w:ascii="Times New Roman" w:hAnsi="Times New Roman" w:cs="Times New Roman"/>
          <w:b/>
          <w:bCs/>
          <w:sz w:val="29"/>
          <w:szCs w:val="29"/>
        </w:rPr>
        <w:t xml:space="preserve"> </w:t>
      </w:r>
      <w:r>
        <w:rPr>
          <w:rFonts w:ascii="Times New Roman" w:hAnsi="Times New Roman" w:cs="Times New Roman"/>
          <w:sz w:val="29"/>
          <w:szCs w:val="29"/>
        </w:rPr>
        <w:t>(ONA Sponsored) Monday April 24th, 2017, Time: 1:00 P.M. to 4:00 P.M</w:t>
      </w:r>
      <w:r>
        <w:rPr>
          <w:rFonts w:ascii="Times New Roman" w:hAnsi="Times New Roman" w:cs="Times New Roman"/>
          <w:b/>
          <w:bCs/>
          <w:sz w:val="29"/>
          <w:szCs w:val="29"/>
        </w:rPr>
        <w:t xml:space="preserve">. </w:t>
      </w:r>
      <w:r>
        <w:rPr>
          <w:rFonts w:ascii="Times New Roman" w:hAnsi="Times New Roman" w:cs="Times New Roman"/>
          <w:sz w:val="29"/>
          <w:szCs w:val="29"/>
        </w:rPr>
        <w:t>Attendees are eligible to receive 3 CLE credits for attending this training. </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347"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4/27/17 </w:t>
      </w:r>
      <w:hyperlink r:id="rId348" w:history="1">
        <w:r>
          <w:rPr>
            <w:rFonts w:ascii="Times New Roman" w:hAnsi="Times New Roman" w:cs="Times New Roman"/>
            <w:b/>
            <w:bCs/>
            <w:sz w:val="29"/>
            <w:szCs w:val="29"/>
            <w:u w:val="single"/>
          </w:rPr>
          <w:t>USCIS Listening Session Invitation To Discuss Access and Accommodations for Customers with Disabilities</w:t>
        </w:r>
      </w:hyperlink>
      <w:r>
        <w:rPr>
          <w:rFonts w:ascii="Times New Roman" w:hAnsi="Times New Roman" w:cs="Times New Roman"/>
          <w:sz w:val="29"/>
          <w:szCs w:val="29"/>
        </w:rPr>
        <w:t xml:space="preserve"> - USCIS invites stakeholders to a 4/27/17 listening session on access to services, information, and facilities for customers who have motor, mobility, and dexterity disabilities.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4/28/17 </w:t>
      </w:r>
      <w:hyperlink r:id="rId349" w:history="1">
        <w:r>
          <w:rPr>
            <w:rFonts w:ascii="Times New Roman" w:hAnsi="Times New Roman" w:cs="Times New Roman"/>
            <w:b/>
            <w:bCs/>
            <w:sz w:val="29"/>
            <w:szCs w:val="29"/>
            <w:u w:val="single"/>
          </w:rPr>
          <w:t>NTAs, Service and Practical Tips for Master Calendar Hearings</w:t>
        </w:r>
      </w:hyperlink>
      <w:r>
        <w:rPr>
          <w:rFonts w:ascii="Times New Roman" w:hAnsi="Times New Roman" w:cs="Times New Roman"/>
          <w:sz w:val="29"/>
          <w:szCs w:val="29"/>
        </w:rPr>
        <w:t> - The training will be held at New York Law School, 185 West Broadway, New York, NY 10013 on Friday,  April 28, 2017 from 3:00PM to 5:00PM. We ask that you RSVP by signing up prior to April 27,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350"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5/8/17 </w:t>
      </w:r>
      <w:hyperlink r:id="rId351" w:history="1">
        <w:r>
          <w:rPr>
            <w:rFonts w:ascii="Times New Roman" w:hAnsi="Times New Roman" w:cs="Times New Roman"/>
            <w:b/>
            <w:bCs/>
            <w:sz w:val="29"/>
            <w:szCs w:val="29"/>
            <w:u w:val="single"/>
          </w:rPr>
          <w:t>Legal Observer Training</w:t>
        </w:r>
      </w:hyperlink>
      <w:r>
        <w:rPr>
          <w:rFonts w:ascii="Times New Roman" w:hAnsi="Times New Roman" w:cs="Times New Roman"/>
          <w:sz w:val="29"/>
          <w:szCs w:val="29"/>
        </w:rPr>
        <w:t xml:space="preserve"> - Monday, May 8, 2017 6:00 - 8:00 pm Brooklyn Bar Association, First Floor Auditorium, 123 Remsen Street, Brooklyn, New York 11201. RSVP. Required.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17,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2" w:history="1">
        <w:r>
          <w:rPr>
            <w:rFonts w:ascii="Times New Roman" w:hAnsi="Times New Roman" w:cs="Times New Roman"/>
            <w:sz w:val="29"/>
            <w:szCs w:val="29"/>
            <w:u w:val="single"/>
          </w:rPr>
          <w:t>ICE immigration arrests of noncriminals double under Trump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3" w:history="1">
        <w:r>
          <w:rPr>
            <w:rFonts w:ascii="Times New Roman" w:hAnsi="Times New Roman" w:cs="Times New Roman"/>
            <w:sz w:val="29"/>
            <w:szCs w:val="29"/>
            <w:u w:val="single"/>
          </w:rPr>
          <w:t>Tax Day Musings: Tax Filings Seen Dipping Amid Trump Crackdown On Illegal Immigration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4" w:history="1">
        <w:r>
          <w:rPr>
            <w:rFonts w:ascii="Times New Roman" w:hAnsi="Times New Roman" w:cs="Times New Roman"/>
            <w:sz w:val="29"/>
            <w:szCs w:val="29"/>
            <w:u w:val="single"/>
          </w:rPr>
          <w:t>Homeland Security chief says 'confusion' spurred by the Trump administration is stemming illegal immigration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16,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5" w:history="1">
        <w:r>
          <w:rPr>
            <w:rFonts w:ascii="Times New Roman" w:hAnsi="Times New Roman" w:cs="Times New Roman"/>
            <w:sz w:val="29"/>
            <w:szCs w:val="29"/>
            <w:u w:val="single"/>
          </w:rPr>
          <w:t>Easter Message From Sean Spicer</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6" w:history="1">
        <w:r>
          <w:rPr>
            <w:rFonts w:ascii="Times New Roman" w:hAnsi="Times New Roman" w:cs="Times New Roman"/>
            <w:sz w:val="29"/>
            <w:szCs w:val="29"/>
            <w:u w:val="single"/>
          </w:rPr>
          <w:t>ICE’s Public Shaming Detainer Reports Were So Inaccurate They Had to Stop Publishing Them</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7" w:history="1">
        <w:r>
          <w:rPr>
            <w:rFonts w:ascii="Times New Roman" w:hAnsi="Times New Roman" w:cs="Times New Roman"/>
            <w:sz w:val="29"/>
            <w:szCs w:val="29"/>
            <w:u w:val="single"/>
          </w:rPr>
          <w:t>German Immigrants Brought Easter Bunny to US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15,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8" w:history="1">
        <w:r>
          <w:rPr>
            <w:rFonts w:ascii="Times New Roman" w:hAnsi="Times New Roman" w:cs="Times New Roman"/>
            <w:sz w:val="29"/>
            <w:szCs w:val="29"/>
            <w:u w:val="single"/>
          </w:rPr>
          <w:t>Monarch Butterflies &amp; Immigration Protest Art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9" w:history="1">
        <w:r>
          <w:rPr>
            <w:rFonts w:ascii="Times New Roman" w:hAnsi="Times New Roman" w:cs="Times New Roman"/>
            <w:sz w:val="29"/>
            <w:szCs w:val="29"/>
            <w:u w:val="single"/>
          </w:rPr>
          <w:t>Federal Court Weighs Injunction in Challenge to Executive Order's Threat to De-Fund "Sanctuary Cities"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0" w:history="1">
        <w:r>
          <w:rPr>
            <w:rFonts w:ascii="Times New Roman" w:hAnsi="Times New Roman" w:cs="Times New Roman"/>
            <w:sz w:val="29"/>
            <w:szCs w:val="29"/>
            <w:u w:val="single"/>
          </w:rPr>
          <w:t>Immigrants of the Day: How Two Chinese Immigrants Built a Billion-Dollar Fast-Food Empire</w:t>
        </w:r>
      </w:hyperlink>
    </w:p>
    <w:p w:rsidR="001A1D3B" w:rsidRDefault="001A1D3B" w:rsidP="001A1D3B">
      <w:pPr>
        <w:widowControl w:val="0"/>
        <w:autoSpaceDE w:val="0"/>
        <w:autoSpaceDN w:val="0"/>
        <w:adjustRightInd w:val="0"/>
        <w:rPr>
          <w:rFonts w:ascii="Times New Roman" w:hAnsi="Times New Roman" w:cs="Times New Roman"/>
          <w:sz w:val="29"/>
          <w:szCs w:val="29"/>
        </w:rPr>
      </w:pPr>
      <w:hyperlink r:id="rId361" w:history="1">
        <w:r>
          <w:rPr>
            <w:rFonts w:ascii="Times New Roman" w:hAnsi="Times New Roman" w:cs="Times New Roman"/>
            <w:sz w:val="29"/>
            <w:szCs w:val="29"/>
            <w:u w:val="single"/>
          </w:rPr>
          <w:t>Breitbart Applauds New Immigration Hawks Named to Senior DHS Positions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14,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2" w:history="1">
        <w:r>
          <w:rPr>
            <w:rFonts w:ascii="Times New Roman" w:hAnsi="Times New Roman" w:cs="Times New Roman"/>
            <w:sz w:val="29"/>
            <w:szCs w:val="29"/>
            <w:u w:val="single"/>
          </w:rPr>
          <w:t>Faced with San Francisco lawsuit, Trump lawyer backs down on sanctuary cities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3" w:history="1">
        <w:r>
          <w:rPr>
            <w:rFonts w:ascii="Times New Roman" w:hAnsi="Times New Roman" w:cs="Times New Roman"/>
            <w:sz w:val="29"/>
            <w:szCs w:val="29"/>
            <w:u w:val="single"/>
          </w:rPr>
          <w:t>Right to Counsel in Expedited Removal: Amicus Brief Sign-On Request for Attorneys &amp; Law Profs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4" w:history="1">
        <w:r>
          <w:rPr>
            <w:rFonts w:ascii="Times New Roman" w:hAnsi="Times New Roman" w:cs="Times New Roman"/>
            <w:sz w:val="29"/>
            <w:szCs w:val="29"/>
            <w:u w:val="single"/>
          </w:rPr>
          <w:t>New Detention Center Coming to Conroe, Texas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5" w:history="1">
        <w:r>
          <w:rPr>
            <w:rFonts w:ascii="Times New Roman" w:hAnsi="Times New Roman" w:cs="Times New Roman"/>
            <w:sz w:val="29"/>
            <w:szCs w:val="29"/>
            <w:u w:val="single"/>
          </w:rPr>
          <w:t>Trump should claim victory on the border and abandon the wall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6" w:history="1">
        <w:r>
          <w:rPr>
            <w:rFonts w:ascii="Times New Roman" w:hAnsi="Times New Roman" w:cs="Times New Roman"/>
            <w:sz w:val="29"/>
            <w:szCs w:val="29"/>
            <w:u w:val="single"/>
          </w:rPr>
          <w:t>Immigration Article of the Day: Irreconcilable? Trump's EO and the INA by Cindy Galway Buys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7" w:history="1">
        <w:r>
          <w:rPr>
            <w:rFonts w:ascii="Times New Roman" w:hAnsi="Times New Roman" w:cs="Times New Roman"/>
            <w:sz w:val="29"/>
            <w:szCs w:val="29"/>
            <w:u w:val="single"/>
          </w:rPr>
          <w:t>Lawsuit Targets Trump's Border Wall, Enforcement Program</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8" w:history="1">
        <w:r>
          <w:rPr>
            <w:rFonts w:ascii="Times New Roman" w:hAnsi="Times New Roman" w:cs="Times New Roman"/>
            <w:sz w:val="29"/>
            <w:szCs w:val="29"/>
            <w:u w:val="single"/>
          </w:rPr>
          <w:t>What World Cup Bid Signals for Muslim Ban, NAFTA</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9" w:history="1">
        <w:r>
          <w:rPr>
            <w:rFonts w:ascii="Times New Roman" w:hAnsi="Times New Roman" w:cs="Times New Roman"/>
            <w:sz w:val="29"/>
            <w:szCs w:val="29"/>
            <w:u w:val="single"/>
          </w:rPr>
          <w:t>Immigration Article of the Day: Immigration Policy and Agriculture: Possible Directions for the Future by By Philip Martin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0" w:history="1">
        <w:r>
          <w:rPr>
            <w:rFonts w:ascii="Times New Roman" w:hAnsi="Times New Roman" w:cs="Times New Roman"/>
            <w:sz w:val="29"/>
            <w:szCs w:val="29"/>
            <w:u w:val="single"/>
          </w:rPr>
          <w:t>Watchdog Organization Files Civil Rights Complaint Alleging Rising Sexual Abuse, Assault, and Harassment in U.S. Immigration Detention Facilities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1" w:history="1">
        <w:r>
          <w:rPr>
            <w:rFonts w:ascii="Times New Roman" w:hAnsi="Times New Roman" w:cs="Times New Roman"/>
            <w:sz w:val="29"/>
            <w:szCs w:val="29"/>
            <w:u w:val="single"/>
          </w:rPr>
          <w:t>Trump Economic Adviser Riles Anti-Immigrant Base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2" w:history="1">
        <w:r>
          <w:rPr>
            <w:rFonts w:ascii="Times New Roman" w:hAnsi="Times New Roman" w:cs="Times New Roman"/>
            <w:sz w:val="29"/>
            <w:szCs w:val="29"/>
            <w:u w:val="single"/>
          </w:rPr>
          <w:t>Long-Lost Photos Reveal Life of Mexican Migrant Workers in 1950s America</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12,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3" w:history="1">
        <w:r>
          <w:rPr>
            <w:rFonts w:ascii="Times New Roman" w:hAnsi="Times New Roman" w:cs="Times New Roman"/>
            <w:sz w:val="29"/>
            <w:szCs w:val="29"/>
            <w:u w:val="single"/>
          </w:rPr>
          <w:t>Nat'l Immigration Project on Defending Against ICE Courthouse Arrests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4" w:history="1">
        <w:r>
          <w:rPr>
            <w:rFonts w:ascii="Times New Roman" w:hAnsi="Times New Roman" w:cs="Times New Roman"/>
            <w:sz w:val="29"/>
            <w:szCs w:val="29"/>
            <w:u w:val="single"/>
          </w:rPr>
          <w:t>Jennifer Chacon on ICE Arrests at Courthouses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5" w:history="1">
        <w:r>
          <w:rPr>
            <w:rFonts w:ascii="Times New Roman" w:hAnsi="Times New Roman" w:cs="Times New Roman"/>
            <w:sz w:val="29"/>
            <w:szCs w:val="29"/>
            <w:u w:val="single"/>
          </w:rPr>
          <w:t>Border Searches of Electronic Devices Are Up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6" w:history="1">
        <w:r>
          <w:rPr>
            <w:rFonts w:ascii="Times New Roman" w:hAnsi="Times New Roman" w:cs="Times New Roman"/>
            <w:sz w:val="29"/>
            <w:szCs w:val="29"/>
            <w:u w:val="single"/>
          </w:rPr>
          <w:t>After Making History at Harvard, This Latina DACA Student to Earn PhD From Claremont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7" w:history="1">
        <w:r>
          <w:rPr>
            <w:rFonts w:ascii="Times New Roman" w:hAnsi="Times New Roman" w:cs="Times New Roman"/>
            <w:sz w:val="29"/>
            <w:szCs w:val="29"/>
            <w:u w:val="single"/>
          </w:rPr>
          <w:t>Nearly 1,500 Economists Say Immigration Strengthens American Economy in Letter to White House, Congress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8" w:history="1">
        <w:r>
          <w:rPr>
            <w:rFonts w:ascii="Times New Roman" w:hAnsi="Times New Roman" w:cs="Times New Roman"/>
            <w:sz w:val="29"/>
            <w:szCs w:val="29"/>
            <w:u w:val="single"/>
          </w:rPr>
          <w:t>Trump Organization settles restaurant suits with chefs sparked by Trump's statements about Mexican immigrants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9" w:history="1">
        <w:r>
          <w:rPr>
            <w:rFonts w:ascii="Times New Roman" w:hAnsi="Times New Roman" w:cs="Times New Roman"/>
            <w:sz w:val="29"/>
            <w:szCs w:val="29"/>
            <w:u w:val="single"/>
          </w:rPr>
          <w:t>Attorney General Jeff Sessions Delivers Remarks Announcing the Department of Justice’s Renewed Commitment to Criminal Immigration Enforcement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0" w:history="1">
        <w:r>
          <w:rPr>
            <w:rFonts w:ascii="Times New Roman" w:hAnsi="Times New Roman" w:cs="Times New Roman"/>
            <w:sz w:val="29"/>
            <w:szCs w:val="29"/>
            <w:u w:val="single"/>
          </w:rPr>
          <w:t>Immigration Article of the Day: The Ten Parts of 'Illegal' in 'Illegal Immigration' that I Do Not Understand by Kari E. Hong</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1" w:history="1">
        <w:r>
          <w:rPr>
            <w:rFonts w:ascii="Times New Roman" w:hAnsi="Times New Roman" w:cs="Times New Roman"/>
            <w:sz w:val="29"/>
            <w:szCs w:val="29"/>
            <w:u w:val="single"/>
          </w:rPr>
          <w:t>‘We are all migrants’: Posters highlight human stories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11,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2" w:history="1">
        <w:r>
          <w:rPr>
            <w:rFonts w:ascii="Times New Roman" w:hAnsi="Times New Roman" w:cs="Times New Roman"/>
            <w:sz w:val="29"/>
            <w:szCs w:val="29"/>
            <w:u w:val="single"/>
          </w:rPr>
          <w:t>Attorney General Jeff Sessions Demands More Federal Immigration Prosecutions -- Costly Immigration Enforcement Measures Send Message of Fear</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3" w:history="1">
        <w:r>
          <w:rPr>
            <w:rFonts w:ascii="Times New Roman" w:hAnsi="Times New Roman" w:cs="Times New Roman"/>
            <w:sz w:val="29"/>
            <w:szCs w:val="29"/>
            <w:u w:val="single"/>
          </w:rPr>
          <w:t>Call for Applications: 2018 Vilcek Prizes for Creative Promise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4" w:history="1">
        <w:r>
          <w:rPr>
            <w:rFonts w:ascii="Times New Roman" w:hAnsi="Times New Roman" w:cs="Times New Roman"/>
            <w:sz w:val="29"/>
            <w:szCs w:val="29"/>
            <w:u w:val="single"/>
          </w:rPr>
          <w:t>The Big, Beautiful Wall's Impact on Wildlife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5" w:history="1">
        <w:r>
          <w:rPr>
            <w:rFonts w:ascii="Times New Roman" w:hAnsi="Times New Roman" w:cs="Times New Roman"/>
            <w:sz w:val="29"/>
            <w:szCs w:val="29"/>
            <w:u w:val="single"/>
          </w:rPr>
          <w:t>Alabamna Governor, Champion of Strict Immigration Enforcement Law, Resigns Amid Scandal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6" w:history="1">
        <w:r>
          <w:rPr>
            <w:rFonts w:ascii="Times New Roman" w:hAnsi="Times New Roman" w:cs="Times New Roman"/>
            <w:sz w:val="29"/>
            <w:szCs w:val="29"/>
            <w:u w:val="single"/>
          </w:rPr>
          <w:t>Oral Argument in Ninth Circuit in Flores v. Sessions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7" w:history="1">
        <w:r>
          <w:rPr>
            <w:rFonts w:ascii="Times New Roman" w:hAnsi="Times New Roman" w:cs="Times New Roman"/>
            <w:sz w:val="29"/>
            <w:szCs w:val="29"/>
            <w:u w:val="single"/>
          </w:rPr>
          <w:t>Full Fourth Circuit to rule on Trump travel ban 2.0 immigration order</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8" w:history="1">
        <w:r>
          <w:rPr>
            <w:rFonts w:ascii="Times New Roman" w:hAnsi="Times New Roman" w:cs="Times New Roman"/>
            <w:sz w:val="29"/>
            <w:szCs w:val="29"/>
            <w:u w:val="single"/>
          </w:rPr>
          <w:t>Immigration offenses make up a growing share of federal arrests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9" w:history="1">
        <w:r>
          <w:rPr>
            <w:rFonts w:ascii="Times New Roman" w:hAnsi="Times New Roman" w:cs="Times New Roman"/>
            <w:sz w:val="29"/>
            <w:szCs w:val="29"/>
            <w:u w:val="single"/>
          </w:rPr>
          <w:t>President Donald J. Trump Announces Intent to Nominate Lee Francis Cissna to the United States Citizenship and Immigration Services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0" w:history="1">
        <w:r>
          <w:rPr>
            <w:rFonts w:ascii="Times New Roman" w:hAnsi="Times New Roman" w:cs="Times New Roman"/>
            <w:sz w:val="29"/>
            <w:szCs w:val="29"/>
            <w:u w:val="single"/>
          </w:rPr>
          <w:t>USC Law Student, Faculty, and Staff Immigrant Legal Advice Project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1" w:history="1">
        <w:r>
          <w:rPr>
            <w:rFonts w:ascii="Times New Roman" w:hAnsi="Times New Roman" w:cs="Times New Roman"/>
            <w:sz w:val="29"/>
            <w:szCs w:val="29"/>
            <w:u w:val="single"/>
          </w:rPr>
          <w:t>Professor Eleanor Brown Moves to Penn State Law</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4.13.17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392" w:history="1">
        <w:r>
          <w:rPr>
            <w:rFonts w:ascii="Times New Roman" w:hAnsi="Times New Roman" w:cs="Times New Roman"/>
            <w:b/>
            <w:bCs/>
            <w:sz w:val="29"/>
            <w:szCs w:val="29"/>
            <w:u w:val="single"/>
          </w:rPr>
          <w:t>Detained Immigrants May Face Harsher Conditions Under Trump</w:t>
        </w:r>
      </w:hyperlink>
      <w:r>
        <w:rPr>
          <w:rFonts w:ascii="Times New Roman" w:hAnsi="Times New Roman" w:cs="Times New Roman"/>
          <w:b/>
          <w:bCs/>
          <w:sz w:val="29"/>
          <w:szCs w:val="29"/>
        </w:rPr>
        <w:t xml:space="preserve"> NY Times 04.13.17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is attempting to lessen requirements of local jails that house both undocumented immigrant detainees and criminal inmates, which, throughout the past three administrations, have categorized ICE detainees as non-criminal and therefore provided them with different services.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393" w:history="1">
        <w:r>
          <w:rPr>
            <w:rFonts w:ascii="Times New Roman" w:hAnsi="Times New Roman" w:cs="Times New Roman"/>
            <w:b/>
            <w:bCs/>
            <w:sz w:val="29"/>
            <w:szCs w:val="29"/>
            <w:u w:val="single"/>
          </w:rPr>
          <w:t xml:space="preserve">How much it costs ICE to deport an undocumented immigrant </w:t>
        </w:r>
      </w:hyperlink>
      <w:r>
        <w:rPr>
          <w:rFonts w:ascii="Times New Roman" w:hAnsi="Times New Roman" w:cs="Times New Roman"/>
          <w:b/>
          <w:bCs/>
          <w:sz w:val="29"/>
          <w:szCs w:val="29"/>
        </w:rPr>
        <w:t>CNN 04.13.17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Every deportation that ICE conducted in 2016 cost an average of over $10,000 of taxpayer money, half of which came from detention, and half of which was made up of apprehension, investigation, legal proccesing, and transportation.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394" w:history="1">
        <w:r>
          <w:rPr>
            <w:rFonts w:ascii="Times New Roman" w:hAnsi="Times New Roman" w:cs="Times New Roman"/>
            <w:b/>
            <w:bCs/>
            <w:sz w:val="29"/>
            <w:szCs w:val="29"/>
            <w:u w:val="single"/>
          </w:rPr>
          <w:t>DHS hires incense immigration supporters</w:t>
        </w:r>
      </w:hyperlink>
      <w:r>
        <w:rPr>
          <w:rFonts w:ascii="Times New Roman" w:hAnsi="Times New Roman" w:cs="Times New Roman"/>
          <w:b/>
          <w:bCs/>
          <w:sz w:val="29"/>
          <w:szCs w:val="29"/>
        </w:rPr>
        <w:t xml:space="preserve"> The Hill 04.12.17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Two former members of far-right organizations that have been classified as anti-immigration hate groups have been hired by the Department of Homeland Security as high-level advisors to the director of ICE and the Commissioner of Customs and Border Patrol.</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395" w:history="1">
        <w:r>
          <w:rPr>
            <w:rFonts w:ascii="Times New Roman" w:hAnsi="Times New Roman" w:cs="Times New Roman"/>
            <w:b/>
            <w:bCs/>
            <w:sz w:val="29"/>
            <w:szCs w:val="29"/>
            <w:u w:val="single"/>
          </w:rPr>
          <w:t>ACLU Files 13 Lawsuits For Records Related to Trump’s Travel Ban</w:t>
        </w:r>
      </w:hyperlink>
      <w:r>
        <w:rPr>
          <w:rFonts w:ascii="Times New Roman" w:hAnsi="Times New Roman" w:cs="Times New Roman"/>
          <w:b/>
          <w:bCs/>
          <w:sz w:val="29"/>
          <w:szCs w:val="29"/>
        </w:rPr>
        <w:t xml:space="preserve"> NPR 04.12.17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order to understand and prove the mistreatment and detention of travellers at U.S. aiports in recent months, the ACLU is asking 13 differnet local Customs and Border Patrol offices for any and all records pertaining to their enforcement of Trump’s executive orders concerning travel and refugees.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396" w:history="1">
        <w:r>
          <w:rPr>
            <w:rFonts w:ascii="Times New Roman" w:hAnsi="Times New Roman" w:cs="Times New Roman"/>
            <w:b/>
            <w:bCs/>
            <w:sz w:val="29"/>
            <w:szCs w:val="29"/>
            <w:u w:val="single"/>
          </w:rPr>
          <w:t xml:space="preserve">Hawaii asks 9th Circuit Court for an 11-judge panel to review Trump’s travel ban </w:t>
        </w:r>
      </w:hyperlink>
      <w:r>
        <w:rPr>
          <w:rFonts w:ascii="Times New Roman" w:hAnsi="Times New Roman" w:cs="Times New Roman"/>
          <w:b/>
          <w:bCs/>
          <w:sz w:val="29"/>
          <w:szCs w:val="29"/>
        </w:rPr>
        <w:t>LA Times 04.12.17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Regaring its lawsuit against Trump’s “travel ban 2.0” executive order, Hawaii is requesting that its May 15 hearing with the 9th Circuit Court of Appeals be held in front of an 11-judge “en banc” panel, as it is being allowed for the 4th Circuit Court hearing on May 8, also regarding the travel ban.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97" w:history="1">
        <w:r>
          <w:rPr>
            <w:rFonts w:ascii="Times New Roman" w:hAnsi="Times New Roman" w:cs="Times New Roman"/>
            <w:sz w:val="29"/>
            <w:szCs w:val="29"/>
            <w:u w:val="single"/>
          </w:rPr>
          <w:t>How much it costs ICE to deport an undocumented immigrant</w:t>
        </w:r>
      </w:hyperlink>
      <w:r>
        <w:rPr>
          <w:rFonts w:ascii="Times New Roman" w:hAnsi="Times New Roman" w:cs="Times New Roman"/>
          <w:sz w:val="29"/>
          <w:szCs w:val="29"/>
        </w:rPr>
        <w:t> By Octavio Blanco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8" w:history="1">
        <w:r>
          <w:rPr>
            <w:rFonts w:ascii="Times New Roman" w:hAnsi="Times New Roman" w:cs="Times New Roman"/>
            <w:sz w:val="29"/>
            <w:szCs w:val="29"/>
            <w:u w:val="single"/>
          </w:rPr>
          <w:t>Detained Afghan family gets permanent US resident status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9" w:history="1">
        <w:r>
          <w:rPr>
            <w:rFonts w:ascii="Times New Roman" w:hAnsi="Times New Roman" w:cs="Times New Roman"/>
            <w:sz w:val="29"/>
            <w:szCs w:val="29"/>
            <w:u w:val="single"/>
          </w:rPr>
          <w:t>Border plan overlooks driver of illegal immigration: visas</w:t>
        </w:r>
      </w:hyperlink>
      <w:r>
        <w:rPr>
          <w:rFonts w:ascii="Times New Roman" w:hAnsi="Times New Roman" w:cs="Times New Roman"/>
          <w:sz w:val="29"/>
          <w:szCs w:val="29"/>
        </w:rPr>
        <w:t> By Adriana Gomez Licon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400" w:history="1">
        <w:r>
          <w:rPr>
            <w:rFonts w:ascii="Times New Roman" w:hAnsi="Times New Roman" w:cs="Times New Roman"/>
            <w:sz w:val="29"/>
            <w:szCs w:val="29"/>
            <w:u w:val="single"/>
          </w:rPr>
          <w:t>More Immigration Extremists Enter Trump Administration</w:t>
        </w:r>
      </w:hyperlink>
      <w:r>
        <w:rPr>
          <w:rFonts w:ascii="Times New Roman" w:hAnsi="Times New Roman" w:cs="Times New Roman"/>
          <w:sz w:val="29"/>
          <w:szCs w:val="29"/>
        </w:rPr>
        <w:t> By Auditi Guha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1" w:history="1">
        <w:r>
          <w:rPr>
            <w:rFonts w:ascii="Times New Roman" w:hAnsi="Times New Roman" w:cs="Times New Roman"/>
            <w:sz w:val="29"/>
            <w:szCs w:val="29"/>
            <w:u w:val="single"/>
          </w:rPr>
          <w:t>In Rush for New Agents, Border Patrol Weighs Changing Polygraph Program</w:t>
        </w:r>
      </w:hyperlink>
      <w:r>
        <w:rPr>
          <w:rFonts w:ascii="Times New Roman" w:hAnsi="Times New Roman" w:cs="Times New Roman"/>
          <w:sz w:val="29"/>
          <w:szCs w:val="29"/>
        </w:rPr>
        <w:t> By Dan Frosch and Laura Meckler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02" w:history="1">
        <w:r>
          <w:rPr>
            <w:rFonts w:ascii="Times New Roman" w:hAnsi="Times New Roman" w:cs="Times New Roman"/>
            <w:sz w:val="29"/>
            <w:szCs w:val="29"/>
            <w:u w:val="single"/>
          </w:rPr>
          <w:t>DHS moving to up detention, deportation capacity, memo says</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03" w:history="1">
        <w:r>
          <w:rPr>
            <w:rFonts w:ascii="Times New Roman" w:hAnsi="Times New Roman" w:cs="Times New Roman"/>
            <w:sz w:val="29"/>
            <w:szCs w:val="29"/>
            <w:u w:val="single"/>
          </w:rPr>
          <w:t>TRUMP MOVES TO BUILD DEPORTATION FORCE</w:t>
        </w:r>
      </w:hyperlink>
      <w:r>
        <w:rPr>
          <w:rFonts w:ascii="Times New Roman" w:hAnsi="Times New Roman" w:cs="Times New Roman"/>
          <w:sz w:val="29"/>
          <w:szCs w:val="29"/>
        </w:rPr>
        <w:t> By Marianne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AOL News:</w:t>
      </w:r>
      <w:r>
        <w:rPr>
          <w:rFonts w:ascii="Times New Roman" w:hAnsi="Times New Roman" w:cs="Times New Roman"/>
          <w:sz w:val="29"/>
          <w:szCs w:val="29"/>
        </w:rPr>
        <w:t> </w:t>
      </w:r>
      <w:hyperlink r:id="rId404" w:history="1">
        <w:r>
          <w:rPr>
            <w:rFonts w:ascii="Times New Roman" w:hAnsi="Times New Roman" w:cs="Times New Roman"/>
            <w:sz w:val="29"/>
            <w:szCs w:val="29"/>
            <w:u w:val="single"/>
          </w:rPr>
          <w:t>Internal Trump administration documents signal plans for robust US deportation force</w:t>
        </w:r>
      </w:hyperlink>
      <w:r>
        <w:rPr>
          <w:rFonts w:ascii="Times New Roman" w:hAnsi="Times New Roman" w:cs="Times New Roman"/>
          <w:sz w:val="29"/>
          <w:szCs w:val="29"/>
        </w:rPr>
        <w:t> By Christina Greg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405" w:history="1">
        <w:r>
          <w:rPr>
            <w:rFonts w:ascii="Times New Roman" w:hAnsi="Times New Roman" w:cs="Times New Roman"/>
            <w:sz w:val="29"/>
            <w:szCs w:val="29"/>
            <w:u w:val="single"/>
          </w:rPr>
          <w:t>Trump's Administration Is Aiming to Build the Deportation Force He Promised</w:t>
        </w:r>
      </w:hyperlink>
      <w:r>
        <w:rPr>
          <w:rFonts w:ascii="Times New Roman" w:hAnsi="Times New Roman" w:cs="Times New Roman"/>
          <w:sz w:val="29"/>
          <w:szCs w:val="29"/>
        </w:rPr>
        <w:t> By De Elizabeth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6" w:history="1">
        <w:r>
          <w:rPr>
            <w:rFonts w:ascii="Times New Roman" w:hAnsi="Times New Roman" w:cs="Times New Roman"/>
            <w:sz w:val="29"/>
            <w:szCs w:val="29"/>
            <w:u w:val="single"/>
          </w:rPr>
          <w:t>'Kids Caravan' protests Trump immigration policies at the White House</w:t>
        </w:r>
      </w:hyperlink>
      <w:r>
        <w:rPr>
          <w:rFonts w:ascii="Times New Roman" w:hAnsi="Times New Roman" w:cs="Times New Roman"/>
          <w:sz w:val="29"/>
          <w:szCs w:val="29"/>
        </w:rPr>
        <w:t> By Aida Chavez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407" w:history="1">
        <w:r>
          <w:rPr>
            <w:rFonts w:ascii="Times New Roman" w:hAnsi="Times New Roman" w:cs="Times New Roman"/>
            <w:sz w:val="29"/>
            <w:szCs w:val="29"/>
            <w:u w:val="single"/>
          </w:rPr>
          <w:t>'Donald Trump, We Can't Be Living Like This': Youth Rally for Immigrants' Rights</w:t>
        </w:r>
      </w:hyperlink>
      <w:r>
        <w:rPr>
          <w:rFonts w:ascii="Times New Roman" w:hAnsi="Times New Roman" w:cs="Times New Roman"/>
          <w:sz w:val="29"/>
          <w:szCs w:val="29"/>
        </w:rPr>
        <w:t> By Tina Vasquez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Firstpost:</w:t>
      </w:r>
      <w:r>
        <w:rPr>
          <w:rFonts w:ascii="Times New Roman" w:hAnsi="Times New Roman" w:cs="Times New Roman"/>
          <w:sz w:val="29"/>
          <w:szCs w:val="29"/>
        </w:rPr>
        <w:t> </w:t>
      </w:r>
      <w:hyperlink r:id="rId408" w:history="1">
        <w:r>
          <w:rPr>
            <w:rFonts w:ascii="Times New Roman" w:hAnsi="Times New Roman" w:cs="Times New Roman"/>
            <w:sz w:val="29"/>
            <w:szCs w:val="29"/>
            <w:u w:val="single"/>
          </w:rPr>
          <w:t>White House: Over 200 children stage protest against Donald Trump's immigration policies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09" w:history="1">
        <w:r>
          <w:rPr>
            <w:rFonts w:ascii="Times New Roman" w:hAnsi="Times New Roman" w:cs="Times New Roman"/>
            <w:sz w:val="29"/>
            <w:szCs w:val="29"/>
            <w:u w:val="single"/>
          </w:rPr>
          <w:t>AGENTS HOLDING OHIO MOM OF 4, WILL DEPORT HER TO MEXICO</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410" w:history="1">
        <w:r>
          <w:rPr>
            <w:rFonts w:ascii="Times New Roman" w:hAnsi="Times New Roman" w:cs="Times New Roman"/>
            <w:sz w:val="29"/>
            <w:szCs w:val="29"/>
            <w:u w:val="single"/>
          </w:rPr>
          <w:t>ICE targets mother with no criminal record for deportation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11" w:history="1">
        <w:r>
          <w:rPr>
            <w:rFonts w:ascii="Times New Roman" w:hAnsi="Times New Roman" w:cs="Times New Roman"/>
            <w:sz w:val="29"/>
            <w:szCs w:val="29"/>
            <w:u w:val="single"/>
          </w:rPr>
          <w:t>Judge to hear arguments against Trump sanctuary city order</w:t>
        </w:r>
      </w:hyperlink>
      <w:r>
        <w:rPr>
          <w:rFonts w:ascii="Times New Roman" w:hAnsi="Times New Roman" w:cs="Times New Roman"/>
          <w:sz w:val="29"/>
          <w:szCs w:val="29"/>
        </w:rPr>
        <w:t> By Sudhin Thanawala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2" w:history="1">
        <w:r>
          <w:rPr>
            <w:rFonts w:ascii="Times New Roman" w:hAnsi="Times New Roman" w:cs="Times New Roman"/>
            <w:sz w:val="29"/>
            <w:szCs w:val="29"/>
            <w:u w:val="single"/>
          </w:rPr>
          <w:t>Michigan Capital Rescinds Calling Itself 'Sanctuary City'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13" w:history="1">
        <w:r>
          <w:rPr>
            <w:rFonts w:ascii="Times New Roman" w:hAnsi="Times New Roman" w:cs="Times New Roman"/>
            <w:sz w:val="29"/>
            <w:szCs w:val="29"/>
            <w:u w:val="single"/>
          </w:rPr>
          <w:t>California Judge to Hear Arguments on Sanctuary City Order</w:t>
        </w:r>
      </w:hyperlink>
      <w:r>
        <w:rPr>
          <w:rFonts w:ascii="Times New Roman" w:hAnsi="Times New Roman" w:cs="Times New Roman"/>
          <w:sz w:val="29"/>
          <w:szCs w:val="29"/>
        </w:rPr>
        <w:t> By Robin Respaut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14" w:history="1">
        <w:r>
          <w:rPr>
            <w:rFonts w:ascii="Times New Roman" w:hAnsi="Times New Roman" w:cs="Times New Roman"/>
            <w:sz w:val="29"/>
            <w:szCs w:val="29"/>
            <w:u w:val="single"/>
          </w:rPr>
          <w:t>Separate Mothers and Children: How a Trump Threat Deterred Illegal Migrants</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5" w:history="1">
        <w:r>
          <w:rPr>
            <w:rFonts w:ascii="Times New Roman" w:hAnsi="Times New Roman" w:cs="Times New Roman"/>
            <w:sz w:val="29"/>
            <w:szCs w:val="29"/>
            <w:u w:val="single"/>
          </w:rPr>
          <w:t>Q&amp;A with Border Patrol Chief Ronald Vitiello</w:t>
        </w:r>
      </w:hyperlink>
      <w:r>
        <w:rPr>
          <w:rFonts w:ascii="Times New Roman" w:hAnsi="Times New Roman" w:cs="Times New Roman"/>
          <w:sz w:val="29"/>
          <w:szCs w:val="29"/>
        </w:rPr>
        <w:t> By Dan Frosch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16" w:history="1">
        <w:r>
          <w:rPr>
            <w:rFonts w:ascii="Times New Roman" w:hAnsi="Times New Roman" w:cs="Times New Roman"/>
            <w:sz w:val="29"/>
            <w:szCs w:val="29"/>
            <w:u w:val="single"/>
          </w:rPr>
          <w:t>Ex-sheriff wants Sessions to be witness at contempt trial</w:t>
        </w:r>
      </w:hyperlink>
      <w:r>
        <w:rPr>
          <w:rFonts w:ascii="Times New Roman" w:hAnsi="Times New Roman" w:cs="Times New Roman"/>
          <w:sz w:val="29"/>
          <w:szCs w:val="29"/>
        </w:rPr>
        <w:t> By Jacques Billeaud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17" w:history="1">
        <w:r>
          <w:rPr>
            <w:rFonts w:ascii="Times New Roman" w:hAnsi="Times New Roman" w:cs="Times New Roman"/>
            <w:sz w:val="29"/>
            <w:szCs w:val="29"/>
            <w:u w:val="single"/>
          </w:rPr>
          <w:t>Transgender woman pleads guilty to immigration charge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8" w:history="1">
        <w:r>
          <w:rPr>
            <w:rFonts w:ascii="Times New Roman" w:hAnsi="Times New Roman" w:cs="Times New Roman"/>
            <w:sz w:val="29"/>
            <w:szCs w:val="29"/>
            <w:u w:val="single"/>
          </w:rPr>
          <w:t>Focused on Trump's Successes, Many Supporters Are Unfazed by His Reversals</w:t>
        </w:r>
      </w:hyperlink>
      <w:r>
        <w:rPr>
          <w:rFonts w:ascii="Times New Roman" w:hAnsi="Times New Roman" w:cs="Times New Roman"/>
          <w:sz w:val="29"/>
          <w:szCs w:val="29"/>
        </w:rPr>
        <w:t> By Jeremy W. Peters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19" w:history="1">
        <w:r>
          <w:rPr>
            <w:rFonts w:ascii="Times New Roman" w:hAnsi="Times New Roman" w:cs="Times New Roman"/>
            <w:sz w:val="29"/>
            <w:szCs w:val="29"/>
            <w:u w:val="single"/>
          </w:rPr>
          <w:t>George W. Bush makes case for foreign aid and immigration reform</w:t>
        </w:r>
      </w:hyperlink>
      <w:r>
        <w:rPr>
          <w:rFonts w:ascii="Times New Roman" w:hAnsi="Times New Roman" w:cs="Times New Roman"/>
          <w:sz w:val="29"/>
          <w:szCs w:val="29"/>
        </w:rPr>
        <w:t> By Madeline Conway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420" w:history="1">
        <w:r>
          <w:rPr>
            <w:rFonts w:ascii="Times New Roman" w:hAnsi="Times New Roman" w:cs="Times New Roman"/>
            <w:sz w:val="29"/>
            <w:szCs w:val="29"/>
            <w:u w:val="single"/>
          </w:rPr>
          <w:t>The Koch Brothers Are Helping More Immigrants Get Help</w:t>
        </w:r>
      </w:hyperlink>
      <w:r>
        <w:rPr>
          <w:rFonts w:ascii="Times New Roman" w:hAnsi="Times New Roman" w:cs="Times New Roman"/>
          <w:sz w:val="29"/>
          <w:szCs w:val="29"/>
        </w:rPr>
        <w:t> By Philip Elliot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21" w:history="1">
        <w:r>
          <w:rPr>
            <w:rFonts w:ascii="Times New Roman" w:hAnsi="Times New Roman" w:cs="Times New Roman"/>
            <w:sz w:val="29"/>
            <w:szCs w:val="29"/>
            <w:u w:val="single"/>
          </w:rPr>
          <w:t>Jeff Sessions says he admires Bannon and has received no pushback from Ivanka Trump or Jared Kushner</w:t>
        </w:r>
      </w:hyperlink>
      <w:r>
        <w:rPr>
          <w:rFonts w:ascii="Times New Roman" w:hAnsi="Times New Roman" w:cs="Times New Roman"/>
          <w:sz w:val="29"/>
          <w:szCs w:val="29"/>
        </w:rPr>
        <w:t> By Andrew Kaczynski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422" w:history="1">
        <w:r>
          <w:rPr>
            <w:rFonts w:ascii="Times New Roman" w:hAnsi="Times New Roman" w:cs="Times New Roman"/>
            <w:sz w:val="29"/>
            <w:szCs w:val="29"/>
            <w:u w:val="single"/>
          </w:rPr>
          <w:t>Trump travel crackdown turns 'wedding celebration into a family separation'</w:t>
        </w:r>
      </w:hyperlink>
      <w:r>
        <w:rPr>
          <w:rFonts w:ascii="Times New Roman" w:hAnsi="Times New Roman" w:cs="Times New Roman"/>
          <w:sz w:val="29"/>
          <w:szCs w:val="29"/>
        </w:rPr>
        <w:t> By Ed Pilkington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23" w:history="1">
        <w:r>
          <w:rPr>
            <w:rFonts w:ascii="Times New Roman" w:hAnsi="Times New Roman" w:cs="Times New Roman"/>
            <w:sz w:val="29"/>
            <w:szCs w:val="29"/>
            <w:u w:val="single"/>
          </w:rPr>
          <w:t>Stealth caucus gains ground in Trump White House</w:t>
        </w:r>
      </w:hyperlink>
      <w:r>
        <w:rPr>
          <w:rFonts w:ascii="Times New Roman" w:hAnsi="Times New Roman" w:cs="Times New Roman"/>
          <w:sz w:val="29"/>
          <w:szCs w:val="29"/>
        </w:rPr>
        <w:t> By Jonathan Easley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424" w:history="1">
        <w:r>
          <w:rPr>
            <w:rFonts w:ascii="Times New Roman" w:hAnsi="Times New Roman" w:cs="Times New Roman"/>
            <w:sz w:val="29"/>
            <w:szCs w:val="29"/>
            <w:u w:val="single"/>
          </w:rPr>
          <w:t>Former Sheriff Joe Arpaio wants Attorney General Jeff Sessions to testify as witness at contempt trial</w:t>
        </w:r>
      </w:hyperlink>
      <w:r>
        <w:rPr>
          <w:rFonts w:ascii="Times New Roman" w:hAnsi="Times New Roman" w:cs="Times New Roman"/>
          <w:sz w:val="29"/>
          <w:szCs w:val="29"/>
        </w:rPr>
        <w:t> By Megan Cassidy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425" w:history="1">
        <w:r>
          <w:rPr>
            <w:rFonts w:ascii="Times New Roman" w:hAnsi="Times New Roman" w:cs="Times New Roman"/>
            <w:sz w:val="29"/>
            <w:szCs w:val="29"/>
            <w:u w:val="single"/>
          </w:rPr>
          <w:t>Jeff Sessions, Unleashed at the Border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426" w:history="1">
        <w:r>
          <w:rPr>
            <w:rFonts w:ascii="Times New Roman" w:hAnsi="Times New Roman" w:cs="Times New Roman"/>
            <w:sz w:val="29"/>
            <w:szCs w:val="29"/>
            <w:u w:val="single"/>
          </w:rPr>
          <w:t>The Kushner-Cohn Ascendancy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27" w:history="1">
        <w:r>
          <w:rPr>
            <w:rFonts w:ascii="Times New Roman" w:hAnsi="Times New Roman" w:cs="Times New Roman"/>
            <w:sz w:val="29"/>
            <w:szCs w:val="29"/>
            <w:u w:val="single"/>
          </w:rPr>
          <w:t>What's really behind Donald Trump's flip-flops</w:t>
        </w:r>
      </w:hyperlink>
      <w:r>
        <w:rPr>
          <w:rFonts w:ascii="Times New Roman" w:hAnsi="Times New Roman" w:cs="Times New Roman"/>
          <w:sz w:val="29"/>
          <w:szCs w:val="29"/>
        </w:rPr>
        <w:t> By Paul Waldman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28" w:history="1">
        <w:r>
          <w:rPr>
            <w:rFonts w:ascii="Times New Roman" w:hAnsi="Times New Roman" w:cs="Times New Roman"/>
            <w:sz w:val="29"/>
            <w:szCs w:val="29"/>
            <w:u w:val="single"/>
          </w:rPr>
          <w:t>We don't know where Trump stands. Neither does he.</w:t>
        </w:r>
      </w:hyperlink>
      <w:r>
        <w:rPr>
          <w:rFonts w:ascii="Times New Roman" w:hAnsi="Times New Roman" w:cs="Times New Roman"/>
          <w:sz w:val="29"/>
          <w:szCs w:val="29"/>
        </w:rPr>
        <w:t> By Eugene Robinson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29" w:history="1">
        <w:r>
          <w:rPr>
            <w:rFonts w:ascii="Times New Roman" w:hAnsi="Times New Roman" w:cs="Times New Roman"/>
            <w:sz w:val="29"/>
            <w:szCs w:val="29"/>
            <w:u w:val="single"/>
          </w:rPr>
          <w:t>My new op ed on how immigration restrictions harm native-born Americans</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Vanity Fair </w:t>
      </w:r>
      <w:r>
        <w:rPr>
          <w:rFonts w:ascii="Times New Roman" w:hAnsi="Times New Roman" w:cs="Times New Roman"/>
          <w:sz w:val="29"/>
          <w:szCs w:val="29"/>
        </w:rPr>
        <w:t>(Opinion): </w:t>
      </w:r>
      <w:hyperlink r:id="rId430" w:history="1">
        <w:r>
          <w:rPr>
            <w:rFonts w:ascii="Times New Roman" w:hAnsi="Times New Roman" w:cs="Times New Roman"/>
            <w:sz w:val="29"/>
            <w:szCs w:val="29"/>
            <w:u w:val="single"/>
          </w:rPr>
          <w:t>THE NEW, MORE MODERATE TRUMP IS STILL PLANNING TO DEPORT MILLIONS</w:t>
        </w:r>
      </w:hyperlink>
      <w:r>
        <w:rPr>
          <w:rFonts w:ascii="Times New Roman" w:hAnsi="Times New Roman" w:cs="Times New Roman"/>
          <w:sz w:val="29"/>
          <w:szCs w:val="29"/>
        </w:rPr>
        <w:t> By Abigail Tracy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431" w:history="1">
        <w:r>
          <w:rPr>
            <w:rFonts w:ascii="Times New Roman" w:hAnsi="Times New Roman" w:cs="Times New Roman"/>
            <w:sz w:val="29"/>
            <w:szCs w:val="29"/>
            <w:u w:val="single"/>
          </w:rPr>
          <w:t>Economics of immigration are at odds with politics</w:t>
        </w:r>
      </w:hyperlink>
      <w:r>
        <w:rPr>
          <w:rFonts w:ascii="Times New Roman" w:hAnsi="Times New Roman" w:cs="Times New Roman"/>
          <w:sz w:val="29"/>
          <w:szCs w:val="29"/>
        </w:rPr>
        <w:t> By Benjamin Powell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(Op-Ed): </w:t>
      </w:r>
      <w:hyperlink r:id="rId432" w:history="1">
        <w:r>
          <w:rPr>
            <w:rFonts w:ascii="Times New Roman" w:hAnsi="Times New Roman" w:cs="Times New Roman"/>
            <w:sz w:val="29"/>
            <w:szCs w:val="29"/>
            <w:u w:val="single"/>
          </w:rPr>
          <w:t>What Americans Will Lose When They Push Immigrants Away: Doctors</w:t>
        </w:r>
      </w:hyperlink>
      <w:r>
        <w:rPr>
          <w:rFonts w:ascii="Times New Roman" w:hAnsi="Times New Roman" w:cs="Times New Roman"/>
          <w:sz w:val="29"/>
          <w:szCs w:val="29"/>
        </w:rPr>
        <w:t> By Akash Goel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KUNC: </w:t>
      </w:r>
      <w:hyperlink r:id="rId433" w:history="1">
        <w:r>
          <w:rPr>
            <w:rFonts w:ascii="Times New Roman" w:hAnsi="Times New Roman" w:cs="Times New Roman"/>
            <w:sz w:val="29"/>
            <w:szCs w:val="29"/>
            <w:u w:val="single"/>
          </w:rPr>
          <w:t>In Colorado Farm Country, Immigrants Take Steps Toward Citizenship</w:t>
        </w:r>
      </w:hyperlink>
      <w:r>
        <w:rPr>
          <w:rFonts w:ascii="Times New Roman" w:hAnsi="Times New Roman" w:cs="Times New Roman"/>
          <w:sz w:val="29"/>
          <w:szCs w:val="29"/>
        </w:rPr>
        <w:t> By Luke Runyon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(Colorado): </w:t>
      </w:r>
      <w:hyperlink r:id="rId434" w:history="1">
        <w:r>
          <w:rPr>
            <w:rFonts w:ascii="Times New Roman" w:hAnsi="Times New Roman" w:cs="Times New Roman"/>
            <w:sz w:val="29"/>
            <w:szCs w:val="29"/>
            <w:u w:val="single"/>
          </w:rPr>
          <w:t>Undocumented Aurora mother of 4 detained for deportation by ICE after years of compliance: lawyer</w:t>
        </w:r>
      </w:hyperlink>
      <w:r>
        <w:rPr>
          <w:rFonts w:ascii="Times New Roman" w:hAnsi="Times New Roman" w:cs="Times New Roman"/>
          <w:sz w:val="29"/>
          <w:szCs w:val="29"/>
        </w:rPr>
        <w:t> By Blain Miller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435" w:history="1">
        <w:r>
          <w:rPr>
            <w:rFonts w:ascii="Times New Roman" w:hAnsi="Times New Roman" w:cs="Times New Roman"/>
            <w:sz w:val="29"/>
            <w:szCs w:val="29"/>
            <w:u w:val="single"/>
          </w:rPr>
          <w:t>What activists missed in their fight to legalize undocumented immigrants</w:t>
        </w:r>
      </w:hyperlink>
      <w:r>
        <w:rPr>
          <w:rFonts w:ascii="Times New Roman" w:hAnsi="Times New Roman" w:cs="Times New Roman"/>
          <w:sz w:val="29"/>
          <w:szCs w:val="29"/>
        </w:rPr>
        <w:t> By Alfonso Chardy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(New York): </w:t>
      </w:r>
      <w:hyperlink r:id="rId436" w:history="1">
        <w:r>
          <w:rPr>
            <w:rFonts w:ascii="Times New Roman" w:hAnsi="Times New Roman" w:cs="Times New Roman"/>
            <w:sz w:val="29"/>
            <w:szCs w:val="29"/>
            <w:u w:val="single"/>
          </w:rPr>
          <w:t>Immigration activists stage protest inside Trump Tower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WAMU </w:t>
      </w:r>
      <w:r>
        <w:rPr>
          <w:rFonts w:ascii="Times New Roman" w:hAnsi="Times New Roman" w:cs="Times New Roman"/>
          <w:sz w:val="29"/>
          <w:szCs w:val="29"/>
        </w:rPr>
        <w:t>(Virginia): </w:t>
      </w:r>
      <w:hyperlink r:id="rId437" w:history="1">
        <w:r>
          <w:rPr>
            <w:rFonts w:ascii="Times New Roman" w:hAnsi="Times New Roman" w:cs="Times New Roman"/>
            <w:sz w:val="29"/>
            <w:szCs w:val="29"/>
            <w:u w:val="single"/>
          </w:rPr>
          <w:t>Local Brownie Troop Donates Cookie Money To Refugees</w:t>
        </w:r>
      </w:hyperlink>
      <w:r>
        <w:rPr>
          <w:rFonts w:ascii="Times New Roman" w:hAnsi="Times New Roman" w:cs="Times New Roman"/>
          <w:sz w:val="29"/>
          <w:szCs w:val="29"/>
        </w:rPr>
        <w:t> By Patrick Fort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(Texas): </w:t>
      </w:r>
      <w:hyperlink r:id="rId438" w:history="1">
        <w:r>
          <w:rPr>
            <w:rFonts w:ascii="Times New Roman" w:hAnsi="Times New Roman" w:cs="Times New Roman"/>
            <w:sz w:val="29"/>
            <w:szCs w:val="29"/>
            <w:u w:val="single"/>
          </w:rPr>
          <w:t>Texas getting first immigrant center built under Trump</w:t>
        </w:r>
      </w:hyperlink>
      <w:r>
        <w:rPr>
          <w:rFonts w:ascii="Times New Roman" w:hAnsi="Times New Roman" w:cs="Times New Roman"/>
          <w:sz w:val="29"/>
          <w:szCs w:val="29"/>
        </w:rPr>
        <w:t> By Meredith Hoffman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Pittsburgh Post-Gazette </w:t>
      </w:r>
      <w:r>
        <w:rPr>
          <w:rFonts w:ascii="Times New Roman" w:hAnsi="Times New Roman" w:cs="Times New Roman"/>
          <w:sz w:val="29"/>
          <w:szCs w:val="29"/>
        </w:rPr>
        <w:t>(Pennsylvania): </w:t>
      </w:r>
      <w:hyperlink r:id="rId439" w:history="1">
        <w:r>
          <w:rPr>
            <w:rFonts w:ascii="Times New Roman" w:hAnsi="Times New Roman" w:cs="Times New Roman"/>
            <w:sz w:val="29"/>
            <w:szCs w:val="29"/>
            <w:u w:val="single"/>
          </w:rPr>
          <w:t>Pennsylvania Democrats facing pressure to oppose state immigration bills</w:t>
        </w:r>
      </w:hyperlink>
      <w:r>
        <w:rPr>
          <w:rFonts w:ascii="Times New Roman" w:hAnsi="Times New Roman" w:cs="Times New Roman"/>
          <w:sz w:val="29"/>
          <w:szCs w:val="29"/>
        </w:rPr>
        <w:t> By Tracie Mauriello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 </w:t>
      </w:r>
      <w:r>
        <w:rPr>
          <w:rFonts w:ascii="Times New Roman" w:hAnsi="Times New Roman" w:cs="Times New Roman"/>
          <w:sz w:val="29"/>
          <w:szCs w:val="29"/>
        </w:rPr>
        <w:t>(Colorado): </w:t>
      </w:r>
      <w:hyperlink r:id="rId440" w:history="1">
        <w:r>
          <w:rPr>
            <w:rFonts w:ascii="Times New Roman" w:hAnsi="Times New Roman" w:cs="Times New Roman"/>
            <w:sz w:val="29"/>
            <w:szCs w:val="29"/>
            <w:u w:val="single"/>
          </w:rPr>
          <w:t>Children of Denver-area undocumented women living in sanctuary head to Washington</w:t>
        </w:r>
      </w:hyperlink>
      <w:r>
        <w:rPr>
          <w:rFonts w:ascii="Times New Roman" w:hAnsi="Times New Roman" w:cs="Times New Roman"/>
          <w:sz w:val="29"/>
          <w:szCs w:val="29"/>
        </w:rPr>
        <w:t> By Blair Miller and Jason Gruenauer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1" w:history="1">
        <w:r>
          <w:rPr>
            <w:rFonts w:ascii="Times New Roman" w:hAnsi="Times New Roman" w:cs="Times New Roman"/>
            <w:sz w:val="29"/>
            <w:szCs w:val="29"/>
            <w:u w:val="single"/>
          </w:rPr>
          <w:t>Detained Immigrants May Face Harsher Conditions Under Trump</w:t>
        </w:r>
      </w:hyperlink>
      <w:r>
        <w:rPr>
          <w:rFonts w:ascii="Times New Roman" w:hAnsi="Times New Roman" w:cs="Times New Roman"/>
          <w:sz w:val="29"/>
          <w:szCs w:val="29"/>
        </w:rPr>
        <w:t> By Caitlin Dickerson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Inside Higher Ed</w:t>
      </w:r>
      <w:r>
        <w:rPr>
          <w:rFonts w:ascii="Times New Roman" w:hAnsi="Times New Roman" w:cs="Times New Roman"/>
          <w:sz w:val="29"/>
          <w:szCs w:val="29"/>
        </w:rPr>
        <w:t>: </w:t>
      </w:r>
      <w:hyperlink r:id="rId442" w:history="1">
        <w:r>
          <w:rPr>
            <w:rFonts w:ascii="Times New Roman" w:hAnsi="Times New Roman" w:cs="Times New Roman"/>
            <w:sz w:val="29"/>
            <w:szCs w:val="29"/>
            <w:u w:val="single"/>
          </w:rPr>
          <w:t>The Evolving Visa and Border Regime</w:t>
        </w:r>
      </w:hyperlink>
      <w:r>
        <w:rPr>
          <w:rFonts w:ascii="Times New Roman" w:hAnsi="Times New Roman" w:cs="Times New Roman"/>
          <w:sz w:val="29"/>
          <w:szCs w:val="29"/>
        </w:rPr>
        <w:t> By Elizabeth Redden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443" w:history="1">
        <w:r>
          <w:rPr>
            <w:rFonts w:ascii="Times New Roman" w:hAnsi="Times New Roman" w:cs="Times New Roman"/>
            <w:sz w:val="29"/>
            <w:szCs w:val="29"/>
            <w:u w:val="single"/>
          </w:rPr>
          <w:t>Few Complaints Of Sexual Abuse Inside Immigrant Detention Centers Are Investigated, Report Finds</w:t>
        </w:r>
      </w:hyperlink>
      <w:r>
        <w:rPr>
          <w:rFonts w:ascii="Times New Roman" w:hAnsi="Times New Roman" w:cs="Times New Roman"/>
          <w:sz w:val="29"/>
          <w:szCs w:val="29"/>
        </w:rPr>
        <w:t> By Adolfo Flores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444" w:history="1">
        <w:r>
          <w:rPr>
            <w:rFonts w:ascii="Times New Roman" w:hAnsi="Times New Roman" w:cs="Times New Roman"/>
            <w:sz w:val="29"/>
            <w:szCs w:val="29"/>
            <w:u w:val="single"/>
          </w:rPr>
          <w:t>Jeff Sessions Announces a New Crackdown on Immigrants and "Filth"</w:t>
        </w:r>
      </w:hyperlink>
      <w:r>
        <w:rPr>
          <w:rFonts w:ascii="Times New Roman" w:hAnsi="Times New Roman" w:cs="Times New Roman"/>
          <w:sz w:val="29"/>
          <w:szCs w:val="29"/>
        </w:rPr>
        <w:t> By Bryan Schatz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445" w:history="1">
        <w:r>
          <w:rPr>
            <w:rFonts w:ascii="Times New Roman" w:hAnsi="Times New Roman" w:cs="Times New Roman"/>
            <w:sz w:val="29"/>
            <w:szCs w:val="29"/>
            <w:u w:val="single"/>
          </w:rPr>
          <w:t>Trump's Justice Department to end 'catch and release' immigration policy</w:t>
        </w:r>
      </w:hyperlink>
      <w:r>
        <w:rPr>
          <w:rFonts w:ascii="Times New Roman" w:hAnsi="Times New Roman" w:cs="Times New Roman"/>
          <w:sz w:val="29"/>
          <w:szCs w:val="29"/>
        </w:rPr>
        <w:t> By Andrea Noble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6" w:history="1">
        <w:r>
          <w:rPr>
            <w:rFonts w:ascii="Times New Roman" w:hAnsi="Times New Roman" w:cs="Times New Roman"/>
            <w:sz w:val="29"/>
            <w:szCs w:val="29"/>
            <w:u w:val="single"/>
          </w:rPr>
          <w:t>To Detain More Immigrants, Trump Administration to Speed Border Hiring</w:t>
        </w:r>
      </w:hyperlink>
      <w:r>
        <w:rPr>
          <w:rFonts w:ascii="Times New Roman" w:hAnsi="Times New Roman" w:cs="Times New Roman"/>
          <w:sz w:val="29"/>
          <w:szCs w:val="29"/>
        </w:rPr>
        <w:t> By Vivian Yee and Ron Nixon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7"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8" w:history="1">
        <w:r>
          <w:rPr>
            <w:rFonts w:ascii="Times New Roman" w:hAnsi="Times New Roman" w:cs="Times New Roman"/>
            <w:sz w:val="29"/>
            <w:szCs w:val="29"/>
            <w:u w:val="single"/>
          </w:rPr>
          <w:t>Planning for Trump's deportation force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49" w:history="1">
        <w:r>
          <w:rPr>
            <w:rFonts w:ascii="Times New Roman" w:hAnsi="Times New Roman" w:cs="Times New Roman"/>
            <w:sz w:val="29"/>
            <w:szCs w:val="29"/>
            <w:u w:val="single"/>
          </w:rPr>
          <w:t>ICE May Deport More People With U.S. Ties If Border Crossings Keep Dropping</w:t>
        </w:r>
      </w:hyperlink>
      <w:r>
        <w:rPr>
          <w:rFonts w:ascii="Times New Roman" w:hAnsi="Times New Roman" w:cs="Times New Roman"/>
          <w:sz w:val="29"/>
          <w:szCs w:val="29"/>
        </w:rPr>
        <w:t> By Roque Planas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0" w:history="1">
        <w:r>
          <w:rPr>
            <w:rFonts w:ascii="Times New Roman" w:hAnsi="Times New Roman" w:cs="Times New Roman"/>
            <w:sz w:val="29"/>
            <w:szCs w:val="29"/>
            <w:u w:val="single"/>
          </w:rPr>
          <w:t>1,470 economists send Trump a letter to support immigrants</w:t>
        </w:r>
      </w:hyperlink>
      <w:r>
        <w:rPr>
          <w:rFonts w:ascii="Times New Roman" w:hAnsi="Times New Roman" w:cs="Times New Roman"/>
          <w:sz w:val="29"/>
          <w:szCs w:val="29"/>
        </w:rPr>
        <w:t> By Josh Boak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51" w:history="1">
        <w:r>
          <w:rPr>
            <w:rFonts w:ascii="Times New Roman" w:hAnsi="Times New Roman" w:cs="Times New Roman"/>
            <w:sz w:val="29"/>
            <w:szCs w:val="29"/>
            <w:u w:val="single"/>
          </w:rPr>
          <w:t>1,500 economists to Trump: Immigrants are good for the U.S. economy</w:t>
        </w:r>
      </w:hyperlink>
      <w:r>
        <w:rPr>
          <w:rFonts w:ascii="Times New Roman" w:hAnsi="Times New Roman" w:cs="Times New Roman"/>
          <w:sz w:val="29"/>
          <w:szCs w:val="29"/>
        </w:rPr>
        <w:t> By Octavio Blanco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2" w:history="1">
        <w:r>
          <w:rPr>
            <w:rFonts w:ascii="Times New Roman" w:hAnsi="Times New Roman" w:cs="Times New Roman"/>
            <w:sz w:val="29"/>
            <w:szCs w:val="29"/>
            <w:u w:val="single"/>
          </w:rPr>
          <w:t>Tough Texas 'sanctuary cities' bill moves closer to approval</w:t>
        </w:r>
      </w:hyperlink>
      <w:r>
        <w:rPr>
          <w:rFonts w:ascii="Times New Roman" w:hAnsi="Times New Roman" w:cs="Times New Roman"/>
          <w:sz w:val="29"/>
          <w:szCs w:val="29"/>
        </w:rPr>
        <w:t> By Will Weissert and Meredith Hoffman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3" w:history="1">
        <w:r>
          <w:rPr>
            <w:rFonts w:ascii="Times New Roman" w:hAnsi="Times New Roman" w:cs="Times New Roman"/>
            <w:sz w:val="29"/>
            <w:szCs w:val="29"/>
            <w:u w:val="single"/>
          </w:rPr>
          <w:t>Last week Lansing, Mich., proudly became a 'sanctuary city.' This week it changed its mind.</w:t>
        </w:r>
      </w:hyperlink>
      <w:r>
        <w:rPr>
          <w:rFonts w:ascii="Times New Roman" w:hAnsi="Times New Roman" w:cs="Times New Roman"/>
          <w:sz w:val="29"/>
          <w:szCs w:val="29"/>
        </w:rPr>
        <w:t> By Fred Barbash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4" w:history="1">
        <w:r>
          <w:rPr>
            <w:rFonts w:ascii="Times New Roman" w:hAnsi="Times New Roman" w:cs="Times New Roman"/>
            <w:sz w:val="29"/>
            <w:szCs w:val="29"/>
            <w:u w:val="single"/>
          </w:rPr>
          <w:t>Michigan capital reconsiders the word 'sanctuary'</w:t>
        </w:r>
      </w:hyperlink>
      <w:r>
        <w:rPr>
          <w:rFonts w:ascii="Times New Roman" w:hAnsi="Times New Roman" w:cs="Times New Roman"/>
          <w:sz w:val="29"/>
          <w:szCs w:val="29"/>
        </w:rPr>
        <w:t> By Jeff Karoub and David Eggert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55" w:history="1">
        <w:r>
          <w:rPr>
            <w:rFonts w:ascii="Times New Roman" w:hAnsi="Times New Roman" w:cs="Times New Roman"/>
            <w:sz w:val="29"/>
            <w:szCs w:val="29"/>
            <w:u w:val="single"/>
          </w:rPr>
          <w:t>Civil Liberties Groups Sue U.S., Seek Details on Travel Ban</w:t>
        </w:r>
      </w:hyperlink>
      <w:r>
        <w:rPr>
          <w:rFonts w:ascii="Times New Roman" w:hAnsi="Times New Roman" w:cs="Times New Roman"/>
          <w:sz w:val="29"/>
          <w:szCs w:val="29"/>
        </w:rPr>
        <w:t> By Scott Malone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6" w:history="1">
        <w:r>
          <w:rPr>
            <w:rFonts w:ascii="Times New Roman" w:hAnsi="Times New Roman" w:cs="Times New Roman"/>
            <w:sz w:val="29"/>
            <w:szCs w:val="29"/>
            <w:u w:val="single"/>
          </w:rPr>
          <w:t>US Sikhs launch ad campaign that seeks to push back on hate</w:t>
        </w:r>
      </w:hyperlink>
      <w:r>
        <w:rPr>
          <w:rFonts w:ascii="Times New Roman" w:hAnsi="Times New Roman" w:cs="Times New Roman"/>
          <w:sz w:val="29"/>
          <w:szCs w:val="29"/>
        </w:rPr>
        <w:t> By Steve Peoples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7" w:history="1">
        <w:r>
          <w:rPr>
            <w:rFonts w:ascii="Times New Roman" w:hAnsi="Times New Roman" w:cs="Times New Roman"/>
            <w:sz w:val="29"/>
            <w:szCs w:val="29"/>
            <w:u w:val="single"/>
          </w:rPr>
          <w:t>Trump doesn't hit Mexico hard but stirs up old resentments</w:t>
        </w:r>
      </w:hyperlink>
      <w:r>
        <w:rPr>
          <w:rFonts w:ascii="Times New Roman" w:hAnsi="Times New Roman" w:cs="Times New Roman"/>
          <w:sz w:val="29"/>
          <w:szCs w:val="29"/>
        </w:rPr>
        <w:t> By Mark Stevenson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8" w:history="1">
        <w:r>
          <w:rPr>
            <w:rFonts w:ascii="Times New Roman" w:hAnsi="Times New Roman" w:cs="Times New Roman"/>
            <w:sz w:val="29"/>
            <w:szCs w:val="29"/>
            <w:u w:val="single"/>
          </w:rPr>
          <w:t>Lawmakers try to keep town halls from getting out of control</w:t>
        </w:r>
      </w:hyperlink>
      <w:r>
        <w:rPr>
          <w:rFonts w:ascii="Times New Roman" w:hAnsi="Times New Roman" w:cs="Times New Roman"/>
          <w:sz w:val="29"/>
          <w:szCs w:val="29"/>
        </w:rPr>
        <w:t> By Nicholas Riccardi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9" w:history="1">
        <w:r>
          <w:rPr>
            <w:rFonts w:ascii="Times New Roman" w:hAnsi="Times New Roman" w:cs="Times New Roman"/>
            <w:sz w:val="29"/>
            <w:szCs w:val="29"/>
            <w:u w:val="single"/>
          </w:rPr>
          <w:t>Cuban migration at sea has plummeted since Obama ended 'wet-foot, dry-foot' policy, top Coast Guard officer says</w:t>
        </w:r>
      </w:hyperlink>
      <w:r>
        <w:rPr>
          <w:rFonts w:ascii="Times New Roman" w:hAnsi="Times New Roman" w:cs="Times New Roman"/>
          <w:sz w:val="29"/>
          <w:szCs w:val="29"/>
        </w:rPr>
        <w:t> By Dan Lamothe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0" w:history="1">
        <w:r>
          <w:rPr>
            <w:rFonts w:ascii="Times New Roman" w:hAnsi="Times New Roman" w:cs="Times New Roman"/>
            <w:sz w:val="29"/>
            <w:szCs w:val="29"/>
            <w:u w:val="single"/>
          </w:rPr>
          <w:t>Inside Bannon's struggle: From 'shadow president' to Trump's marked man</w:t>
        </w:r>
      </w:hyperlink>
      <w:r>
        <w:rPr>
          <w:rFonts w:ascii="Times New Roman" w:hAnsi="Times New Roman" w:cs="Times New Roman"/>
          <w:sz w:val="29"/>
          <w:szCs w:val="29"/>
        </w:rPr>
        <w:t> By Philip Rucker, Ashley Parker and Robert Costa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1" w:history="1">
        <w:r>
          <w:rPr>
            <w:rFonts w:ascii="Times New Roman" w:hAnsi="Times New Roman" w:cs="Times New Roman"/>
            <w:sz w:val="29"/>
            <w:szCs w:val="29"/>
            <w:u w:val="single"/>
          </w:rPr>
          <w:t>Latino political group turning attention from Washington to state capitals</w:t>
        </w:r>
      </w:hyperlink>
      <w:r>
        <w:rPr>
          <w:rFonts w:ascii="Times New Roman" w:hAnsi="Times New Roman" w:cs="Times New Roman"/>
          <w:sz w:val="29"/>
          <w:szCs w:val="29"/>
        </w:rPr>
        <w:t> By Ed O'Keefe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62" w:history="1">
        <w:r>
          <w:rPr>
            <w:rFonts w:ascii="Times New Roman" w:hAnsi="Times New Roman" w:cs="Times New Roman"/>
            <w:sz w:val="29"/>
            <w:szCs w:val="29"/>
            <w:u w:val="single"/>
          </w:rPr>
          <w:t>CEOs steering Trump away from Bannon's hardcore policies</w:t>
        </w:r>
      </w:hyperlink>
      <w:r>
        <w:rPr>
          <w:rFonts w:ascii="Times New Roman" w:hAnsi="Times New Roman" w:cs="Times New Roman"/>
          <w:sz w:val="29"/>
          <w:szCs w:val="29"/>
        </w:rPr>
        <w:t> By John Dawsey and Ben White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463" w:history="1">
        <w:r>
          <w:rPr>
            <w:rFonts w:ascii="Times New Roman" w:hAnsi="Times New Roman" w:cs="Times New Roman"/>
            <w:sz w:val="29"/>
            <w:szCs w:val="29"/>
            <w:u w:val="single"/>
          </w:rPr>
          <w:t>Prosecutor: Jeff Sessions's New Immigration Plan Is 'F*cking Horrifying'</w:t>
        </w:r>
      </w:hyperlink>
      <w:r>
        <w:rPr>
          <w:rFonts w:ascii="Times New Roman" w:hAnsi="Times New Roman" w:cs="Times New Roman"/>
          <w:sz w:val="29"/>
          <w:szCs w:val="29"/>
        </w:rPr>
        <w:t> By Betsy Woodruff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64" w:history="1">
        <w:r>
          <w:rPr>
            <w:rFonts w:ascii="Times New Roman" w:hAnsi="Times New Roman" w:cs="Times New Roman"/>
            <w:sz w:val="29"/>
            <w:szCs w:val="29"/>
            <w:u w:val="single"/>
          </w:rPr>
          <w:t>DHS hires incense immigration supporters</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Southwest Farm Press:</w:t>
      </w:r>
      <w:r>
        <w:rPr>
          <w:rFonts w:ascii="Times New Roman" w:hAnsi="Times New Roman" w:cs="Times New Roman"/>
          <w:sz w:val="29"/>
          <w:szCs w:val="29"/>
        </w:rPr>
        <w:t> </w:t>
      </w:r>
      <w:hyperlink r:id="rId465" w:history="1">
        <w:r>
          <w:rPr>
            <w:rFonts w:ascii="Times New Roman" w:hAnsi="Times New Roman" w:cs="Times New Roman"/>
            <w:sz w:val="29"/>
            <w:szCs w:val="29"/>
            <w:u w:val="single"/>
          </w:rPr>
          <w:t>Immigration issues threaten agriculture's profitability</w:t>
        </w:r>
      </w:hyperlink>
      <w:r>
        <w:rPr>
          <w:rFonts w:ascii="Times New Roman" w:hAnsi="Times New Roman" w:cs="Times New Roman"/>
          <w:sz w:val="29"/>
          <w:szCs w:val="29"/>
        </w:rPr>
        <w:t> By Logan Hawkes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466" w:history="1">
        <w:r>
          <w:rPr>
            <w:rFonts w:ascii="Times New Roman" w:hAnsi="Times New Roman" w:cs="Times New Roman"/>
            <w:sz w:val="29"/>
            <w:szCs w:val="29"/>
            <w:u w:val="single"/>
          </w:rPr>
          <w:t>It's time to clean up the visa mill for skilled guest workers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 </w:t>
      </w:r>
      <w:r>
        <w:rPr>
          <w:rFonts w:ascii="Times New Roman" w:hAnsi="Times New Roman" w:cs="Times New Roman"/>
          <w:sz w:val="29"/>
          <w:szCs w:val="29"/>
        </w:rPr>
        <w:t>(Editorial): </w:t>
      </w:r>
      <w:hyperlink r:id="rId467" w:history="1">
        <w:r>
          <w:rPr>
            <w:rFonts w:ascii="Times New Roman" w:hAnsi="Times New Roman" w:cs="Times New Roman"/>
            <w:sz w:val="29"/>
            <w:szCs w:val="29"/>
            <w:u w:val="single"/>
          </w:rPr>
          <w:t>Editorial: ICE "La Migra" Embarrasses Itself</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68" w:history="1">
        <w:r>
          <w:rPr>
            <w:rFonts w:ascii="Times New Roman" w:hAnsi="Times New Roman" w:cs="Times New Roman"/>
            <w:sz w:val="29"/>
            <w:szCs w:val="29"/>
            <w:u w:val="single"/>
          </w:rPr>
          <w:t>Donald Trump wants everything about America to be strong. He just announced one big exception.</w:t>
        </w:r>
      </w:hyperlink>
      <w:r>
        <w:rPr>
          <w:rFonts w:ascii="Times New Roman" w:hAnsi="Times New Roman" w:cs="Times New Roman"/>
          <w:sz w:val="29"/>
          <w:szCs w:val="29"/>
        </w:rPr>
        <w:t> By Max Ehrenfreund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 </w:t>
      </w:r>
      <w:r>
        <w:rPr>
          <w:rFonts w:ascii="Times New Roman" w:hAnsi="Times New Roman" w:cs="Times New Roman"/>
          <w:sz w:val="29"/>
          <w:szCs w:val="29"/>
        </w:rPr>
        <w:t>(Op-Ed): </w:t>
      </w:r>
      <w:hyperlink r:id="rId469" w:history="1">
        <w:r>
          <w:rPr>
            <w:rFonts w:ascii="Times New Roman" w:hAnsi="Times New Roman" w:cs="Times New Roman"/>
            <w:sz w:val="29"/>
            <w:szCs w:val="29"/>
            <w:u w:val="single"/>
          </w:rPr>
          <w:t>My first deportation lesson was about skin color</w:t>
        </w:r>
      </w:hyperlink>
      <w:r>
        <w:rPr>
          <w:rFonts w:ascii="Times New Roman" w:hAnsi="Times New Roman" w:cs="Times New Roman"/>
          <w:sz w:val="29"/>
          <w:szCs w:val="29"/>
        </w:rPr>
        <w:t> By Jorge Reina Schement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NY Magazine</w:t>
      </w:r>
      <w:r>
        <w:rPr>
          <w:rFonts w:ascii="Times New Roman" w:hAnsi="Times New Roman" w:cs="Times New Roman"/>
          <w:sz w:val="29"/>
          <w:szCs w:val="29"/>
        </w:rPr>
        <w:t> (Opinion): </w:t>
      </w:r>
      <w:hyperlink r:id="rId470" w:history="1">
        <w:r>
          <w:rPr>
            <w:rFonts w:ascii="Times New Roman" w:hAnsi="Times New Roman" w:cs="Times New Roman"/>
            <w:sz w:val="29"/>
            <w:szCs w:val="29"/>
            <w:u w:val="single"/>
          </w:rPr>
          <w:t>Donald Trump's Race War</w:t>
        </w:r>
      </w:hyperlink>
      <w:r>
        <w:rPr>
          <w:rFonts w:ascii="Times New Roman" w:hAnsi="Times New Roman" w:cs="Times New Roman"/>
          <w:sz w:val="29"/>
          <w:szCs w:val="29"/>
        </w:rPr>
        <w:t> By Jonathan Chait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471" w:history="1">
        <w:r>
          <w:rPr>
            <w:rFonts w:ascii="Times New Roman" w:hAnsi="Times New Roman" w:cs="Times New Roman"/>
            <w:sz w:val="29"/>
            <w:szCs w:val="29"/>
            <w:u w:val="single"/>
          </w:rPr>
          <w:t>Trump can't win on immigration if he scraps climate change funds - here's why</w:t>
        </w:r>
      </w:hyperlink>
      <w:r>
        <w:rPr>
          <w:rFonts w:ascii="Times New Roman" w:hAnsi="Times New Roman" w:cs="Times New Roman"/>
          <w:sz w:val="29"/>
          <w:szCs w:val="29"/>
        </w:rPr>
        <w:t> By Filiz Garip and Amanda Rodewald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(Opinion): </w:t>
      </w:r>
      <w:hyperlink r:id="rId472" w:history="1">
        <w:r>
          <w:rPr>
            <w:rFonts w:ascii="Times New Roman" w:hAnsi="Times New Roman" w:cs="Times New Roman"/>
            <w:sz w:val="29"/>
            <w:szCs w:val="29"/>
            <w:u w:val="single"/>
          </w:rPr>
          <w:t>Harsh immigration rhetoric and policies are a threat to our nation's health</w:t>
        </w:r>
      </w:hyperlink>
      <w:r>
        <w:rPr>
          <w:rFonts w:ascii="Times New Roman" w:hAnsi="Times New Roman" w:cs="Times New Roman"/>
          <w:sz w:val="29"/>
          <w:szCs w:val="29"/>
        </w:rPr>
        <w:t> By Colin Buzza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Tulsa World (Oklahoma): </w:t>
      </w:r>
      <w:hyperlink r:id="rId473" w:history="1">
        <w:r>
          <w:rPr>
            <w:rFonts w:ascii="Times New Roman" w:hAnsi="Times New Roman" w:cs="Times New Roman"/>
            <w:sz w:val="29"/>
            <w:szCs w:val="29"/>
            <w:u w:val="single"/>
          </w:rPr>
          <w:t>Immigration attorneys: Many local immigrants living in fear</w:t>
        </w:r>
      </w:hyperlink>
      <w:r>
        <w:rPr>
          <w:rFonts w:ascii="Times New Roman" w:hAnsi="Times New Roman" w:cs="Times New Roman"/>
          <w:sz w:val="29"/>
          <w:szCs w:val="29"/>
        </w:rPr>
        <w:t> By Adam Daigle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LA Times (California): </w:t>
      </w:r>
      <w:hyperlink r:id="rId474" w:history="1">
        <w:r>
          <w:rPr>
            <w:rFonts w:ascii="Times New Roman" w:hAnsi="Times New Roman" w:cs="Times New Roman"/>
            <w:sz w:val="29"/>
            <w:szCs w:val="29"/>
            <w:u w:val="single"/>
          </w:rPr>
          <w:t>Police departments say they don't enforce immigration laws. But their manuals say something different</w:t>
        </w:r>
      </w:hyperlink>
      <w:r>
        <w:rPr>
          <w:rFonts w:ascii="Times New Roman" w:hAnsi="Times New Roman" w:cs="Times New Roman"/>
          <w:sz w:val="29"/>
          <w:szCs w:val="29"/>
        </w:rPr>
        <w:t> By James Queally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5" w:history="1">
        <w:r>
          <w:rPr>
            <w:rFonts w:ascii="Times New Roman" w:hAnsi="Times New Roman" w:cs="Times New Roman"/>
            <w:sz w:val="29"/>
            <w:szCs w:val="29"/>
            <w:u w:val="single"/>
          </w:rPr>
          <w:t>Mexican mom with 4 US-born kids is held in federal detention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476" w:history="1">
        <w:r>
          <w:rPr>
            <w:rFonts w:ascii="Times New Roman" w:hAnsi="Times New Roman" w:cs="Times New Roman"/>
            <w:sz w:val="29"/>
            <w:szCs w:val="29"/>
            <w:u w:val="single"/>
          </w:rPr>
          <w:t>Fairfield mother will be deported next Wednesday, according to Mexican Consulate</w:t>
        </w:r>
      </w:hyperlink>
      <w:r>
        <w:rPr>
          <w:rFonts w:ascii="Times New Roman" w:hAnsi="Times New Roman" w:cs="Times New Roman"/>
          <w:sz w:val="29"/>
          <w:szCs w:val="29"/>
        </w:rPr>
        <w:t> By Jay Warren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 </w:t>
      </w:r>
      <w:r>
        <w:rPr>
          <w:rFonts w:ascii="Times New Roman" w:hAnsi="Times New Roman" w:cs="Times New Roman"/>
          <w:sz w:val="29"/>
          <w:szCs w:val="29"/>
        </w:rPr>
        <w:t>(Ohio): </w:t>
      </w:r>
      <w:hyperlink r:id="rId477" w:history="1">
        <w:r>
          <w:rPr>
            <w:rFonts w:ascii="Times New Roman" w:hAnsi="Times New Roman" w:cs="Times New Roman"/>
            <w:sz w:val="29"/>
            <w:szCs w:val="29"/>
            <w:u w:val="single"/>
          </w:rPr>
          <w:t>ACLU sues for records on President Donald Trump's travel ban</w:t>
        </w:r>
      </w:hyperlink>
      <w:r>
        <w:rPr>
          <w:rFonts w:ascii="Times New Roman" w:hAnsi="Times New Roman" w:cs="Times New Roman"/>
          <w:sz w:val="29"/>
          <w:szCs w:val="29"/>
        </w:rPr>
        <w:t> By Eric Heisig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 </w:t>
      </w:r>
      <w:r>
        <w:rPr>
          <w:rFonts w:ascii="Times New Roman" w:hAnsi="Times New Roman" w:cs="Times New Roman"/>
          <w:sz w:val="29"/>
          <w:szCs w:val="29"/>
        </w:rPr>
        <w:t>(Kansas): </w:t>
      </w:r>
      <w:hyperlink r:id="rId478" w:history="1">
        <w:r>
          <w:rPr>
            <w:rFonts w:ascii="Times New Roman" w:hAnsi="Times New Roman" w:cs="Times New Roman"/>
            <w:sz w:val="29"/>
            <w:szCs w:val="29"/>
            <w:u w:val="single"/>
          </w:rPr>
          <w:t>Kansas secretary of state prosecutes non-citizen for voting</w:t>
        </w:r>
      </w:hyperlink>
      <w:r>
        <w:rPr>
          <w:rFonts w:ascii="Times New Roman" w:hAnsi="Times New Roman" w:cs="Times New Roman"/>
          <w:sz w:val="29"/>
          <w:szCs w:val="29"/>
        </w:rPr>
        <w:t> By Roxana Hegeman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479" w:history="1">
        <w:r>
          <w:rPr>
            <w:rFonts w:ascii="Times New Roman" w:hAnsi="Times New Roman" w:cs="Times New Roman"/>
            <w:sz w:val="29"/>
            <w:szCs w:val="29"/>
            <w:u w:val="single"/>
          </w:rPr>
          <w:t>Army veteran pleads for pardon from govenor to halt deportation</w:t>
        </w:r>
      </w:hyperlink>
      <w:r>
        <w:rPr>
          <w:rFonts w:ascii="Times New Roman" w:hAnsi="Times New Roman" w:cs="Times New Roman"/>
          <w:sz w:val="29"/>
          <w:szCs w:val="29"/>
        </w:rPr>
        <w:t> By Manya Brachear Pashman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 </w:t>
      </w:r>
      <w:r>
        <w:rPr>
          <w:rFonts w:ascii="Times New Roman" w:hAnsi="Times New Roman" w:cs="Times New Roman"/>
          <w:sz w:val="29"/>
          <w:szCs w:val="29"/>
        </w:rPr>
        <w:t>(Massachusetts): </w:t>
      </w:r>
      <w:hyperlink r:id="rId480"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Asbury Park Press </w:t>
      </w:r>
      <w:r>
        <w:rPr>
          <w:rFonts w:ascii="Times New Roman" w:hAnsi="Times New Roman" w:cs="Times New Roman"/>
          <w:sz w:val="29"/>
          <w:szCs w:val="29"/>
        </w:rPr>
        <w:t>(New Jersey): </w:t>
      </w:r>
      <w:hyperlink r:id="rId481" w:history="1">
        <w:r>
          <w:rPr>
            <w:rFonts w:ascii="Times New Roman" w:hAnsi="Times New Roman" w:cs="Times New Roman"/>
            <w:sz w:val="29"/>
            <w:szCs w:val="29"/>
            <w:u w:val="single"/>
          </w:rPr>
          <w:t>'What are my kids going to do?' Long Branch father faces deportation</w:t>
        </w:r>
      </w:hyperlink>
      <w:r>
        <w:rPr>
          <w:rFonts w:ascii="Times New Roman" w:hAnsi="Times New Roman" w:cs="Times New Roman"/>
          <w:sz w:val="29"/>
          <w:szCs w:val="29"/>
        </w:rPr>
        <w:t> By Steph Solis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 </w:t>
      </w:r>
      <w:r>
        <w:rPr>
          <w:rFonts w:ascii="Times New Roman" w:hAnsi="Times New Roman" w:cs="Times New Roman"/>
          <w:sz w:val="29"/>
          <w:szCs w:val="29"/>
        </w:rPr>
        <w:t>(Texas): </w:t>
      </w:r>
      <w:hyperlink r:id="rId482" w:history="1">
        <w:r>
          <w:rPr>
            <w:rFonts w:ascii="Times New Roman" w:hAnsi="Times New Roman" w:cs="Times New Roman"/>
            <w:sz w:val="29"/>
            <w:szCs w:val="29"/>
            <w:u w:val="single"/>
          </w:rPr>
          <w:t>ACLU Urges Texas Sheriffs to Stay out of Costly Immigration Enforcement</w:t>
        </w:r>
      </w:hyperlink>
      <w:r>
        <w:rPr>
          <w:rFonts w:ascii="Times New Roman" w:hAnsi="Times New Roman" w:cs="Times New Roman"/>
          <w:sz w:val="29"/>
          <w:szCs w:val="29"/>
        </w:rPr>
        <w:t> By Gus Bova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12,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12,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3"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4" w:history="1">
        <w:r>
          <w:rPr>
            <w:rFonts w:ascii="Times New Roman" w:hAnsi="Times New Roman" w:cs="Times New Roman"/>
            <w:sz w:val="29"/>
            <w:szCs w:val="29"/>
            <w:u w:val="single"/>
          </w:rPr>
          <w:t>During border visit, Sessions outlines immigration plan</w:t>
        </w:r>
      </w:hyperlink>
      <w:r>
        <w:rPr>
          <w:rFonts w:ascii="Times New Roman" w:hAnsi="Times New Roman" w:cs="Times New Roman"/>
          <w:sz w:val="29"/>
          <w:szCs w:val="29"/>
        </w:rPr>
        <w:t> By Astrid Galvan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485" w:history="1">
        <w:r>
          <w:rPr>
            <w:rFonts w:ascii="Times New Roman" w:hAnsi="Times New Roman" w:cs="Times New Roman"/>
            <w:sz w:val="29"/>
            <w:szCs w:val="29"/>
            <w:u w:val="single"/>
          </w:rPr>
          <w:t>Sessions Enhances Criminal Penalties for Immigration Violations: 'This Is the Trump Era'</w:t>
        </w:r>
      </w:hyperlink>
      <w:r>
        <w:rPr>
          <w:rFonts w:ascii="Times New Roman" w:hAnsi="Times New Roman" w:cs="Times New Roman"/>
          <w:sz w:val="29"/>
          <w:szCs w:val="29"/>
        </w:rPr>
        <w:t> By Alan Neuhauser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86" w:history="1">
        <w:r>
          <w:rPr>
            <w:rFonts w:ascii="Times New Roman" w:hAnsi="Times New Roman" w:cs="Times New Roman"/>
            <w:sz w:val="29"/>
            <w:szCs w:val="29"/>
            <w:u w:val="single"/>
          </w:rPr>
          <w:t>Undocumented Immigrants Who Commit Crimes Face Tougher Policy</w:t>
        </w:r>
      </w:hyperlink>
      <w:r>
        <w:rPr>
          <w:rFonts w:ascii="Times New Roman" w:hAnsi="Times New Roman" w:cs="Times New Roman"/>
          <w:sz w:val="29"/>
          <w:szCs w:val="29"/>
        </w:rPr>
        <w:t> By Aruna Viswanatha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7" w:history="1">
        <w:r>
          <w:rPr>
            <w:rFonts w:ascii="Times New Roman" w:hAnsi="Times New Roman" w:cs="Times New Roman"/>
            <w:sz w:val="29"/>
            <w:szCs w:val="29"/>
            <w:u w:val="single"/>
          </w:rPr>
          <w:t>Border Officers Nearly Double Searches of Electronic Devices, U.S. Says</w:t>
        </w:r>
      </w:hyperlink>
      <w:r>
        <w:rPr>
          <w:rFonts w:ascii="Times New Roman" w:hAnsi="Times New Roman" w:cs="Times New Roman"/>
          <w:sz w:val="29"/>
          <w:szCs w:val="29"/>
        </w:rPr>
        <w:t> By Ron Nixon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88" w:history="1">
        <w:r>
          <w:rPr>
            <w:rFonts w:ascii="Times New Roman" w:hAnsi="Times New Roman" w:cs="Times New Roman"/>
            <w:sz w:val="29"/>
            <w:szCs w:val="29"/>
            <w:u w:val="single"/>
          </w:rPr>
          <w:t>U.S. Judges Pulled From Mexico Border as Crossings by Women, Children Fall</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89" w:history="1">
        <w:r>
          <w:rPr>
            <w:rFonts w:ascii="Times New Roman" w:hAnsi="Times New Roman" w:cs="Times New Roman"/>
            <w:sz w:val="29"/>
            <w:szCs w:val="29"/>
            <w:u w:val="single"/>
          </w:rPr>
          <w:t>Hard-line anti-illegal immigration advocates hired at 2 federal agencies</w:t>
        </w:r>
      </w:hyperlink>
      <w:r>
        <w:rPr>
          <w:rFonts w:ascii="Times New Roman" w:hAnsi="Times New Roman" w:cs="Times New Roman"/>
          <w:sz w:val="29"/>
          <w:szCs w:val="29"/>
        </w:rPr>
        <w:t> By Maria Santana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w:t>
      </w:r>
      <w:hyperlink r:id="rId490" w:history="1">
        <w:r>
          <w:rPr>
            <w:rFonts w:ascii="Times New Roman" w:hAnsi="Times New Roman" w:cs="Times New Roman"/>
            <w:sz w:val="29"/>
            <w:szCs w:val="29"/>
            <w:u w:val="single"/>
          </w:rPr>
          <w:t>Deported to Mexico, these men feel lost in a country they no longer know</w:t>
        </w:r>
      </w:hyperlink>
      <w:r>
        <w:rPr>
          <w:rFonts w:ascii="Times New Roman" w:hAnsi="Times New Roman" w:cs="Times New Roman"/>
          <w:sz w:val="29"/>
          <w:szCs w:val="29"/>
        </w:rPr>
        <w:t> By Nick Schifrin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w:t>
      </w:r>
      <w:hyperlink r:id="rId491" w:history="1">
        <w:r>
          <w:rPr>
            <w:rFonts w:ascii="Times New Roman" w:hAnsi="Times New Roman" w:cs="Times New Roman"/>
            <w:sz w:val="29"/>
            <w:szCs w:val="29"/>
            <w:u w:val="single"/>
          </w:rPr>
          <w:t>Domestic Abuse Survivors Still Face Deportation Under Trump</w:t>
        </w:r>
      </w:hyperlink>
      <w:r>
        <w:rPr>
          <w:rFonts w:ascii="Times New Roman" w:hAnsi="Times New Roman" w:cs="Times New Roman"/>
          <w:sz w:val="29"/>
          <w:szCs w:val="29"/>
        </w:rPr>
        <w:t> By Michelle Chen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Latina:</w:t>
      </w:r>
      <w:r>
        <w:rPr>
          <w:rFonts w:ascii="Times New Roman" w:hAnsi="Times New Roman" w:cs="Times New Roman"/>
          <w:sz w:val="29"/>
          <w:szCs w:val="29"/>
        </w:rPr>
        <w:t> </w:t>
      </w:r>
      <w:hyperlink r:id="rId492" w:history="1">
        <w:r>
          <w:rPr>
            <w:rFonts w:ascii="Times New Roman" w:hAnsi="Times New Roman" w:cs="Times New Roman"/>
            <w:sz w:val="29"/>
            <w:szCs w:val="29"/>
            <w:u w:val="single"/>
          </w:rPr>
          <w:t>IMMIGRANT WOMEN IN TEXAS AND CALIFORNIA AREN'T REPORTING RAPE OUT OF FEAR OF DEPORTATION</w:t>
        </w:r>
      </w:hyperlink>
      <w:r>
        <w:rPr>
          <w:rFonts w:ascii="Times New Roman" w:hAnsi="Times New Roman" w:cs="Times New Roman"/>
          <w:sz w:val="29"/>
          <w:szCs w:val="29"/>
        </w:rPr>
        <w:t> By Raquel Reichard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OkayAfrica:</w:t>
      </w:r>
      <w:r>
        <w:rPr>
          <w:rFonts w:ascii="Times New Roman" w:hAnsi="Times New Roman" w:cs="Times New Roman"/>
          <w:sz w:val="29"/>
          <w:szCs w:val="29"/>
        </w:rPr>
        <w:t> </w:t>
      </w:r>
      <w:hyperlink r:id="rId493" w:history="1">
        <w:r>
          <w:rPr>
            <w:rFonts w:ascii="Times New Roman" w:hAnsi="Times New Roman" w:cs="Times New Roman"/>
            <w:sz w:val="29"/>
            <w:szCs w:val="29"/>
            <w:u w:val="single"/>
          </w:rPr>
          <w:t>The U.S. Plans To Deport Up to 4,000 Somali Migrants</w:t>
        </w:r>
      </w:hyperlink>
      <w:r>
        <w:rPr>
          <w:rFonts w:ascii="Times New Roman" w:hAnsi="Times New Roman" w:cs="Times New Roman"/>
          <w:sz w:val="29"/>
          <w:szCs w:val="29"/>
        </w:rPr>
        <w:t> By Damola Durosomo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4" w:history="1">
        <w:r>
          <w:rPr>
            <w:rFonts w:ascii="Times New Roman" w:hAnsi="Times New Roman" w:cs="Times New Roman"/>
            <w:sz w:val="29"/>
            <w:szCs w:val="29"/>
            <w:u w:val="single"/>
          </w:rPr>
          <w:t>Sessions tells prosecutors to bring more cases against those entering U.S. illegally</w:t>
        </w:r>
      </w:hyperlink>
      <w:r>
        <w:rPr>
          <w:rFonts w:ascii="Times New Roman" w:hAnsi="Times New Roman" w:cs="Times New Roman"/>
          <w:sz w:val="29"/>
          <w:szCs w:val="29"/>
        </w:rPr>
        <w:t> By Matt Zapotosky and Sari Horwitz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95" w:history="1">
        <w:r>
          <w:rPr>
            <w:rFonts w:ascii="Times New Roman" w:hAnsi="Times New Roman" w:cs="Times New Roman"/>
            <w:sz w:val="29"/>
            <w:szCs w:val="29"/>
            <w:u w:val="single"/>
          </w:rPr>
          <w:t>Sessions Makes Case for Increased Criminal Prosecutions of Migrants at U.S. Border</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6" w:history="1">
        <w:r>
          <w:rPr>
            <w:rFonts w:ascii="Times New Roman" w:hAnsi="Times New Roman" w:cs="Times New Roman"/>
            <w:sz w:val="29"/>
            <w:szCs w:val="29"/>
            <w:u w:val="single"/>
          </w:rPr>
          <w:t>Attorney General Jeff Sessions Urges Police to Cooperate With Immigration Enforcement</w:t>
        </w:r>
      </w:hyperlink>
      <w:r>
        <w:rPr>
          <w:rFonts w:ascii="Times New Roman" w:hAnsi="Times New Roman" w:cs="Times New Roman"/>
          <w:sz w:val="29"/>
          <w:szCs w:val="29"/>
        </w:rPr>
        <w:t> By Aruna Viswanatha and Shibani Mahtani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497" w:history="1">
        <w:r>
          <w:rPr>
            <w:rFonts w:ascii="Times New Roman" w:hAnsi="Times New Roman" w:cs="Times New Roman"/>
            <w:sz w:val="29"/>
            <w:szCs w:val="29"/>
            <w:u w:val="single"/>
          </w:rPr>
          <w:t>Sessions warns of 'Trump era' of immigration enforcement</w:t>
        </w:r>
      </w:hyperlink>
      <w:r>
        <w:rPr>
          <w:rFonts w:ascii="Times New Roman" w:hAnsi="Times New Roman" w:cs="Times New Roman"/>
          <w:sz w:val="29"/>
          <w:szCs w:val="29"/>
        </w:rPr>
        <w:t> By Ryan Struyk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98" w:history="1">
        <w:r>
          <w:rPr>
            <w:rFonts w:ascii="Times New Roman" w:hAnsi="Times New Roman" w:cs="Times New Roman"/>
            <w:sz w:val="29"/>
            <w:szCs w:val="29"/>
            <w:u w:val="single"/>
          </w:rPr>
          <w:t>Sessions omits line calling gangs 'filth' from immigration crackdown speech</w:t>
        </w:r>
      </w:hyperlink>
      <w:r>
        <w:rPr>
          <w:rFonts w:ascii="Times New Roman" w:hAnsi="Times New Roman" w:cs="Times New Roman"/>
          <w:sz w:val="29"/>
          <w:szCs w:val="29"/>
        </w:rPr>
        <w:t> By Mallory Shelbourne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99" w:history="1">
        <w:r>
          <w:rPr>
            <w:rFonts w:ascii="Times New Roman" w:hAnsi="Times New Roman" w:cs="Times New Roman"/>
            <w:sz w:val="29"/>
            <w:szCs w:val="29"/>
            <w:u w:val="single"/>
          </w:rPr>
          <w:t>Sessions pushes for crackdown on illegal immigrants who commit crimes</w:t>
        </w:r>
      </w:hyperlink>
      <w:r>
        <w:rPr>
          <w:rFonts w:ascii="Times New Roman" w:hAnsi="Times New Roman" w:cs="Times New Roman"/>
          <w:sz w:val="29"/>
          <w:szCs w:val="29"/>
        </w:rPr>
        <w:t> By Mallory Shelbourne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00" w:history="1">
        <w:r>
          <w:rPr>
            <w:rFonts w:ascii="Times New Roman" w:hAnsi="Times New Roman" w:cs="Times New Roman"/>
            <w:sz w:val="29"/>
            <w:szCs w:val="29"/>
            <w:u w:val="single"/>
          </w:rPr>
          <w:t>Sessions: Congress will fund Trump's border wall</w:t>
        </w:r>
      </w:hyperlink>
      <w:r>
        <w:rPr>
          <w:rFonts w:ascii="Times New Roman" w:hAnsi="Times New Roman" w:cs="Times New Roman"/>
          <w:sz w:val="29"/>
          <w:szCs w:val="29"/>
        </w:rPr>
        <w:t> By Olivia Beavers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01" w:history="1">
        <w:r>
          <w:rPr>
            <w:rFonts w:ascii="Times New Roman" w:hAnsi="Times New Roman" w:cs="Times New Roman"/>
            <w:sz w:val="29"/>
            <w:szCs w:val="29"/>
            <w:u w:val="single"/>
          </w:rPr>
          <w:t>Trump administration suspends public disclosures of 'sanctuary cities'</w:t>
        </w:r>
      </w:hyperlink>
      <w:r>
        <w:rPr>
          <w:rFonts w:ascii="Times New Roman" w:hAnsi="Times New Roman" w:cs="Times New Roman"/>
          <w:sz w:val="29"/>
          <w:szCs w:val="29"/>
        </w:rPr>
        <w:t> By David Nakamura and Maria Sacchetti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502" w:history="1">
        <w:r>
          <w:rPr>
            <w:rFonts w:ascii="Times New Roman" w:hAnsi="Times New Roman" w:cs="Times New Roman"/>
            <w:sz w:val="29"/>
            <w:szCs w:val="29"/>
            <w:u w:val="single"/>
          </w:rPr>
          <w:t>Errors prompt Trump to halt reports shaming 'sanctuary cities'</w:t>
        </w:r>
      </w:hyperlink>
      <w:r>
        <w:rPr>
          <w:rFonts w:ascii="Times New Roman" w:hAnsi="Times New Roman" w:cs="Times New Roman"/>
          <w:sz w:val="29"/>
          <w:szCs w:val="29"/>
        </w:rPr>
        <w:t> By Alan Gomez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03" w:history="1">
        <w:r>
          <w:rPr>
            <w:rFonts w:ascii="Times New Roman" w:hAnsi="Times New Roman" w:cs="Times New Roman"/>
            <w:sz w:val="29"/>
            <w:szCs w:val="29"/>
            <w:u w:val="single"/>
          </w:rPr>
          <w:t>California lawmakers are setting up a sanctuary state and daring Trump to stop them. Can he?</w:t>
        </w:r>
      </w:hyperlink>
      <w:r>
        <w:rPr>
          <w:rFonts w:ascii="Times New Roman" w:hAnsi="Times New Roman" w:cs="Times New Roman"/>
          <w:sz w:val="29"/>
          <w:szCs w:val="29"/>
        </w:rPr>
        <w:t> By Amber Phillips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504" w:history="1">
        <w:r>
          <w:rPr>
            <w:rFonts w:ascii="Times New Roman" w:hAnsi="Times New Roman" w:cs="Times New Roman"/>
            <w:sz w:val="29"/>
            <w:szCs w:val="29"/>
            <w:u w:val="single"/>
          </w:rPr>
          <w:t>Sanctuary cities crackdown threatens government shutdown</w:t>
        </w:r>
      </w:hyperlink>
      <w:r>
        <w:rPr>
          <w:rFonts w:ascii="Times New Roman" w:hAnsi="Times New Roman" w:cs="Times New Roman"/>
          <w:sz w:val="29"/>
          <w:szCs w:val="29"/>
        </w:rPr>
        <w:t> By Burgess Everett and Sarah Ferris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05" w:history="1">
        <w:r>
          <w:rPr>
            <w:rFonts w:ascii="Times New Roman" w:hAnsi="Times New Roman" w:cs="Times New Roman"/>
            <w:sz w:val="29"/>
            <w:szCs w:val="29"/>
            <w:u w:val="single"/>
          </w:rPr>
          <w:t>Trump administration halts sanctuary city reports</w:t>
        </w:r>
      </w:hyperlink>
      <w:r>
        <w:rPr>
          <w:rFonts w:ascii="Times New Roman" w:hAnsi="Times New Roman" w:cs="Times New Roman"/>
          <w:sz w:val="29"/>
          <w:szCs w:val="29"/>
        </w:rPr>
        <w:t> By Rafael Bernal 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506" w:history="1">
        <w:r>
          <w:rPr>
            <w:rFonts w:ascii="Times New Roman" w:hAnsi="Times New Roman" w:cs="Times New Roman"/>
            <w:sz w:val="29"/>
            <w:szCs w:val="29"/>
            <w:u w:val="single"/>
          </w:rPr>
          <w:t>Report: Homeland Security fields 1,000 sex abuse complaints</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07" w:history="1">
        <w:r>
          <w:rPr>
            <w:rFonts w:ascii="Times New Roman" w:hAnsi="Times New Roman" w:cs="Times New Roman"/>
            <w:sz w:val="29"/>
            <w:szCs w:val="29"/>
            <w:u w:val="single"/>
          </w:rPr>
          <w:t>Choice of Pro-Immigration Economic Adviser Riles Trump's Base</w:t>
        </w:r>
      </w:hyperlink>
      <w:r>
        <w:rPr>
          <w:rFonts w:ascii="Times New Roman" w:hAnsi="Times New Roman" w:cs="Times New Roman"/>
          <w:sz w:val="29"/>
          <w:szCs w:val="29"/>
        </w:rPr>
        <w:t> By Alan Rappeport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508" w:history="1">
        <w:r>
          <w:rPr>
            <w:rFonts w:ascii="Times New Roman" w:hAnsi="Times New Roman" w:cs="Times New Roman"/>
            <w:sz w:val="29"/>
            <w:szCs w:val="29"/>
            <w:u w:val="single"/>
          </w:rPr>
          <w:t>Trump wants immigrants to 'share our values.' They say assimilation is much more complex</w:t>
        </w:r>
      </w:hyperlink>
      <w:r>
        <w:rPr>
          <w:rFonts w:ascii="Times New Roman" w:hAnsi="Times New Roman" w:cs="Times New Roman"/>
          <w:sz w:val="29"/>
          <w:szCs w:val="29"/>
        </w:rPr>
        <w:t> By Hailey Branson-Potts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509" w:history="1">
        <w:r>
          <w:rPr>
            <w:rFonts w:ascii="Times New Roman" w:hAnsi="Times New Roman" w:cs="Times New Roman"/>
            <w:sz w:val="29"/>
            <w:szCs w:val="29"/>
            <w:u w:val="single"/>
          </w:rPr>
          <w:t>Deportation as a Crime against Humanity</w:t>
        </w:r>
      </w:hyperlink>
      <w:r>
        <w:rPr>
          <w:rFonts w:ascii="Times New Roman" w:hAnsi="Times New Roman" w:cs="Times New Roman"/>
          <w:sz w:val="29"/>
          <w:szCs w:val="29"/>
        </w:rPr>
        <w:t> By Liaquat Ali Khan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510" w:history="1">
        <w:r>
          <w:rPr>
            <w:rFonts w:ascii="Times New Roman" w:hAnsi="Times New Roman" w:cs="Times New Roman"/>
            <w:sz w:val="29"/>
            <w:szCs w:val="29"/>
            <w:u w:val="single"/>
          </w:rPr>
          <w:t>Budowsky: Why Bannon must go</w:t>
        </w:r>
      </w:hyperlink>
      <w:r>
        <w:rPr>
          <w:rFonts w:ascii="Times New Roman" w:hAnsi="Times New Roman" w:cs="Times New Roman"/>
          <w:sz w:val="29"/>
          <w:szCs w:val="29"/>
        </w:rPr>
        <w:t> By Brent Budowsky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NBC10 </w:t>
      </w:r>
      <w:r>
        <w:rPr>
          <w:rFonts w:ascii="Times New Roman" w:hAnsi="Times New Roman" w:cs="Times New Roman"/>
          <w:sz w:val="29"/>
          <w:szCs w:val="29"/>
        </w:rPr>
        <w:t>(Pennsylvania): </w:t>
      </w:r>
      <w:hyperlink r:id="rId511" w:history="1">
        <w:r>
          <w:rPr>
            <w:rFonts w:ascii="Times New Roman" w:hAnsi="Times New Roman" w:cs="Times New Roman"/>
            <w:sz w:val="29"/>
            <w:szCs w:val="29"/>
            <w:u w:val="single"/>
          </w:rPr>
          <w:t>'It's Not Just': Immigrant Families Seeking Asylum Held Indefinitely at Pennsylvania Detention Center</w:t>
        </w:r>
      </w:hyperlink>
      <w:r>
        <w:rPr>
          <w:rFonts w:ascii="Times New Roman" w:hAnsi="Times New Roman" w:cs="Times New Roman"/>
          <w:sz w:val="29"/>
          <w:szCs w:val="29"/>
        </w:rPr>
        <w:t> By Alexandra Villareal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(Washington): </w:t>
      </w:r>
      <w:hyperlink r:id="rId512" w:history="1">
        <w:r>
          <w:rPr>
            <w:rFonts w:ascii="Times New Roman" w:hAnsi="Times New Roman" w:cs="Times New Roman"/>
            <w:sz w:val="29"/>
            <w:szCs w:val="29"/>
            <w:u w:val="single"/>
          </w:rPr>
          <w:t>Child TV star turned Yale-educated lawyer leads 'big fight' for Northwest immigrants</w:t>
        </w:r>
      </w:hyperlink>
      <w:r>
        <w:rPr>
          <w:rFonts w:ascii="Times New Roman" w:hAnsi="Times New Roman" w:cs="Times New Roman"/>
          <w:sz w:val="29"/>
          <w:szCs w:val="29"/>
        </w:rPr>
        <w:t> By Nina Shapiro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Maui Now</w:t>
      </w:r>
      <w:r>
        <w:rPr>
          <w:rFonts w:ascii="Times New Roman" w:hAnsi="Times New Roman" w:cs="Times New Roman"/>
          <w:sz w:val="29"/>
          <w:szCs w:val="29"/>
        </w:rPr>
        <w:t>: </w:t>
      </w:r>
      <w:hyperlink r:id="rId513" w:history="1">
        <w:r>
          <w:rPr>
            <w:rFonts w:ascii="Times New Roman" w:hAnsi="Times New Roman" w:cs="Times New Roman"/>
            <w:sz w:val="29"/>
            <w:szCs w:val="29"/>
            <w:u w:val="single"/>
          </w:rPr>
          <w:t>Hirono Announces Program for Mobile Biometrics Services on Neighbor Islands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14" w:history="1">
        <w:r>
          <w:rPr>
            <w:rFonts w:ascii="Times New Roman" w:hAnsi="Times New Roman" w:cs="Times New Roman"/>
            <w:sz w:val="29"/>
            <w:szCs w:val="29"/>
            <w:u w:val="single"/>
          </w:rPr>
          <w:t>Attorneys seek to halt deportation of Mexican mom of 4 kids</w:t>
        </w:r>
      </w:hyperlink>
      <w:r>
        <w:rPr>
          <w:rFonts w:ascii="Times New Roman" w:hAnsi="Times New Roman" w:cs="Times New Roman"/>
          <w:sz w:val="29"/>
          <w:szCs w:val="29"/>
        </w:rPr>
        <w:t> By Dan Sewell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515" w:history="1">
        <w:r>
          <w:rPr>
            <w:rFonts w:ascii="Times New Roman" w:hAnsi="Times New Roman" w:cs="Times New Roman"/>
            <w:sz w:val="29"/>
            <w:szCs w:val="29"/>
            <w:u w:val="single"/>
          </w:rPr>
          <w:t>Ohio Mother With No Criminal Record Will Be Deported Despite Pleas In Court</w:t>
        </w:r>
      </w:hyperlink>
      <w:r>
        <w:rPr>
          <w:rFonts w:ascii="Times New Roman" w:hAnsi="Times New Roman" w:cs="Times New Roman"/>
          <w:sz w:val="29"/>
          <w:szCs w:val="29"/>
        </w:rPr>
        <w:t> By Adolfo Flores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WOSU:</w:t>
      </w:r>
      <w:r>
        <w:rPr>
          <w:rFonts w:ascii="Times New Roman" w:hAnsi="Times New Roman" w:cs="Times New Roman"/>
          <w:sz w:val="29"/>
          <w:szCs w:val="29"/>
        </w:rPr>
        <w:t> </w:t>
      </w:r>
      <w:hyperlink r:id="rId516" w:history="1">
        <w:r>
          <w:rPr>
            <w:rFonts w:ascii="Times New Roman" w:hAnsi="Times New Roman" w:cs="Times New Roman"/>
            <w:sz w:val="29"/>
            <w:szCs w:val="29"/>
            <w:u w:val="single"/>
          </w:rPr>
          <w:t>Appeals Court Clears Way For Butler County Woman's Deportation</w:t>
        </w:r>
      </w:hyperlink>
      <w:r>
        <w:rPr>
          <w:rFonts w:ascii="Times New Roman" w:hAnsi="Times New Roman" w:cs="Times New Roman"/>
          <w:sz w:val="29"/>
          <w:szCs w:val="29"/>
        </w:rPr>
        <w:t> By Tana Weingarnter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517" w:history="1">
        <w:r>
          <w:rPr>
            <w:rFonts w:ascii="Times New Roman" w:hAnsi="Times New Roman" w:cs="Times New Roman"/>
            <w:sz w:val="29"/>
            <w:szCs w:val="29"/>
            <w:u w:val="single"/>
          </w:rPr>
          <w:t>Sessions directs felony charges against repeat illegal immigrants</w:t>
        </w:r>
      </w:hyperlink>
      <w:r>
        <w:rPr>
          <w:rFonts w:ascii="Times New Roman" w:hAnsi="Times New Roman" w:cs="Times New Roman"/>
          <w:sz w:val="29"/>
          <w:szCs w:val="29"/>
        </w:rPr>
        <w:t> By Rafael Carranza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(Vermont): </w:t>
      </w:r>
      <w:hyperlink r:id="rId518" w:history="1">
        <w:r>
          <w:rPr>
            <w:rFonts w:ascii="Times New Roman" w:hAnsi="Times New Roman" w:cs="Times New Roman"/>
            <w:sz w:val="29"/>
            <w:szCs w:val="29"/>
            <w:u w:val="single"/>
          </w:rPr>
          <w:t>Documents: Immigrants' ID card info was fed to Customs</w:t>
        </w:r>
      </w:hyperlink>
      <w:r>
        <w:rPr>
          <w:rFonts w:ascii="Times New Roman" w:hAnsi="Times New Roman" w:cs="Times New Roman"/>
          <w:sz w:val="29"/>
          <w:szCs w:val="29"/>
        </w:rPr>
        <w:t> By Cory Dawson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w:t>
      </w:r>
      <w:r>
        <w:rPr>
          <w:rFonts w:ascii="Times New Roman" w:hAnsi="Times New Roman" w:cs="Times New Roman"/>
          <w:sz w:val="29"/>
          <w:szCs w:val="29"/>
        </w:rPr>
        <w:t>(Washington): </w:t>
      </w:r>
      <w:hyperlink r:id="rId519" w:history="1">
        <w:r>
          <w:rPr>
            <w:rFonts w:ascii="Times New Roman" w:hAnsi="Times New Roman" w:cs="Times New Roman"/>
            <w:sz w:val="29"/>
            <w:szCs w:val="29"/>
            <w:u w:val="single"/>
          </w:rPr>
          <w:t>Detained Immigrants Launch Hunger Strike in Washington State</w:t>
        </w:r>
      </w:hyperlink>
      <w:r>
        <w:rPr>
          <w:rFonts w:ascii="Times New Roman" w:hAnsi="Times New Roman" w:cs="Times New Roman"/>
          <w:sz w:val="29"/>
          <w:szCs w:val="29"/>
        </w:rPr>
        <w:t> By Tom James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w:t>
      </w:r>
      <w:r>
        <w:rPr>
          <w:rFonts w:ascii="Times New Roman" w:hAnsi="Times New Roman" w:cs="Times New Roman"/>
          <w:sz w:val="29"/>
          <w:szCs w:val="29"/>
        </w:rPr>
        <w:t> (Massachusetts): </w:t>
      </w:r>
      <w:hyperlink r:id="rId520"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Boise State Public Radio </w:t>
      </w:r>
      <w:r>
        <w:rPr>
          <w:rFonts w:ascii="Times New Roman" w:hAnsi="Times New Roman" w:cs="Times New Roman"/>
          <w:sz w:val="29"/>
          <w:szCs w:val="29"/>
        </w:rPr>
        <w:t>(Idaho): </w:t>
      </w:r>
      <w:hyperlink r:id="rId521" w:history="1">
        <w:r>
          <w:rPr>
            <w:rFonts w:ascii="Times New Roman" w:hAnsi="Times New Roman" w:cs="Times New Roman"/>
            <w:sz w:val="29"/>
            <w:szCs w:val="29"/>
            <w:u w:val="single"/>
          </w:rPr>
          <w:t>Idaho U.S. Attorney Says Mission Hasn't Changed Since Trump's Immigration Order</w:t>
        </w:r>
      </w:hyperlink>
      <w:r>
        <w:rPr>
          <w:rFonts w:ascii="Times New Roman" w:hAnsi="Times New Roman" w:cs="Times New Roman"/>
          <w:sz w:val="29"/>
          <w:szCs w:val="29"/>
        </w:rPr>
        <w:t> By Frankie Barnhill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Beacon </w:t>
      </w:r>
      <w:r>
        <w:rPr>
          <w:rFonts w:ascii="Times New Roman" w:hAnsi="Times New Roman" w:cs="Times New Roman"/>
          <w:sz w:val="29"/>
          <w:szCs w:val="29"/>
        </w:rPr>
        <w:t>(Ohio): </w:t>
      </w:r>
      <w:hyperlink r:id="rId522" w:history="1">
        <w:r>
          <w:rPr>
            <w:rFonts w:ascii="Times New Roman" w:hAnsi="Times New Roman" w:cs="Times New Roman"/>
            <w:sz w:val="29"/>
            <w:szCs w:val="29"/>
            <w:u w:val="single"/>
          </w:rPr>
          <w:t>Immigration debate will hit dairy farms</w:t>
        </w:r>
      </w:hyperlink>
      <w:r>
        <w:rPr>
          <w:rFonts w:ascii="Times New Roman" w:hAnsi="Times New Roman" w:cs="Times New Roman"/>
          <w:sz w:val="29"/>
          <w:szCs w:val="29"/>
        </w:rPr>
        <w:t> By John Parker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Tribune</w:t>
      </w:r>
      <w:r>
        <w:rPr>
          <w:rFonts w:ascii="Times New Roman" w:hAnsi="Times New Roman" w:cs="Times New Roman"/>
          <w:sz w:val="29"/>
          <w:szCs w:val="29"/>
        </w:rPr>
        <w:t> (Minnesota): </w:t>
      </w:r>
      <w:hyperlink r:id="rId523" w:history="1">
        <w:r>
          <w:rPr>
            <w:rFonts w:ascii="Times New Roman" w:hAnsi="Times New Roman" w:cs="Times New Roman"/>
            <w:sz w:val="29"/>
            <w:szCs w:val="29"/>
            <w:u w:val="single"/>
          </w:rPr>
          <w:t>Rumors of stepped-up raids send Twin Cities illegal immigrants into shadows</w:t>
        </w:r>
      </w:hyperlink>
      <w:r>
        <w:rPr>
          <w:rFonts w:ascii="Times New Roman" w:hAnsi="Times New Roman" w:cs="Times New Roman"/>
          <w:sz w:val="29"/>
          <w:szCs w:val="29"/>
        </w:rPr>
        <w:t> By Mila Koumpilova and Miguel Otárola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11,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17041133 | Dated April 11,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11,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24" w:history="1">
        <w:r>
          <w:rPr>
            <w:rFonts w:ascii="Times New Roman" w:hAnsi="Times New Roman" w:cs="Times New Roman"/>
            <w:sz w:val="29"/>
            <w:szCs w:val="29"/>
            <w:u w:val="single"/>
          </w:rPr>
          <w:t>Once Routine, Immigration Check-Ins Are Now High Stakes</w:t>
        </w:r>
      </w:hyperlink>
      <w:r>
        <w:rPr>
          <w:rFonts w:ascii="Times New Roman" w:hAnsi="Times New Roman" w:cs="Times New Roman"/>
          <w:sz w:val="29"/>
          <w:szCs w:val="29"/>
        </w:rPr>
        <w:t> By Liz Robbins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25" w:history="1">
        <w:r>
          <w:rPr>
            <w:rFonts w:ascii="Times New Roman" w:hAnsi="Times New Roman" w:cs="Times New Roman"/>
            <w:sz w:val="29"/>
            <w:szCs w:val="29"/>
            <w:u w:val="single"/>
          </w:rPr>
          <w:t>Trump Administration Halts Reports on Immigration Cooperation</w:t>
        </w:r>
      </w:hyperlink>
      <w:r>
        <w:rPr>
          <w:rFonts w:ascii="Times New Roman" w:hAnsi="Times New Roman" w:cs="Times New Roman"/>
          <w:sz w:val="29"/>
          <w:szCs w:val="29"/>
        </w:rPr>
        <w:t> By Ron Nixon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526" w:history="1">
        <w:r>
          <w:rPr>
            <w:rFonts w:ascii="Times New Roman" w:hAnsi="Times New Roman" w:cs="Times New Roman"/>
            <w:sz w:val="29"/>
            <w:szCs w:val="29"/>
            <w:u w:val="single"/>
          </w:rPr>
          <w:t>Appeals Court to Review Trump Travel Ban With All Active Judges Participating</w:t>
        </w:r>
      </w:hyperlink>
      <w:r>
        <w:rPr>
          <w:rFonts w:ascii="Times New Roman" w:hAnsi="Times New Roman" w:cs="Times New Roman"/>
          <w:sz w:val="29"/>
          <w:szCs w:val="29"/>
        </w:rPr>
        <w:t> By Brent Kendall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527" w:history="1">
        <w:r>
          <w:rPr>
            <w:rFonts w:ascii="Times New Roman" w:hAnsi="Times New Roman" w:cs="Times New Roman"/>
            <w:sz w:val="29"/>
            <w:szCs w:val="29"/>
            <w:u w:val="single"/>
          </w:rPr>
          <w:t>Full bench of 4th Circuit to hear Trump travel ban case in May</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528" w:history="1">
        <w:r>
          <w:rPr>
            <w:rFonts w:ascii="Times New Roman" w:hAnsi="Times New Roman" w:cs="Times New Roman"/>
            <w:sz w:val="29"/>
            <w:szCs w:val="29"/>
            <w:u w:val="single"/>
          </w:rPr>
          <w:t>ICE Quietly Confirms 367 Immigrants Were Detained in Raids Across the Country</w:t>
        </w:r>
      </w:hyperlink>
      <w:r>
        <w:rPr>
          <w:rFonts w:ascii="Times New Roman" w:hAnsi="Times New Roman" w:cs="Times New Roman"/>
          <w:sz w:val="29"/>
          <w:szCs w:val="29"/>
        </w:rPr>
        <w:t> By Jorge Rivas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29" w:history="1">
        <w:r>
          <w:rPr>
            <w:rFonts w:ascii="Times New Roman" w:hAnsi="Times New Roman" w:cs="Times New Roman"/>
            <w:sz w:val="29"/>
            <w:szCs w:val="29"/>
            <w:u w:val="single"/>
          </w:rPr>
          <w:t>How Pope Francis is leading the Catholic Church against anti-migrant populism</w:t>
        </w:r>
      </w:hyperlink>
      <w:r>
        <w:rPr>
          <w:rFonts w:ascii="Times New Roman" w:hAnsi="Times New Roman" w:cs="Times New Roman"/>
          <w:sz w:val="29"/>
          <w:szCs w:val="29"/>
        </w:rPr>
        <w:t> By Anthony Faiola and Sarah Pulliam Bailey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0" w:history="1">
        <w:r>
          <w:rPr>
            <w:rFonts w:ascii="Times New Roman" w:hAnsi="Times New Roman" w:cs="Times New Roman"/>
            <w:sz w:val="29"/>
            <w:szCs w:val="29"/>
            <w:u w:val="single"/>
          </w:rPr>
          <w:t>President Trump's claim that illegal immigration is down 64 percent because of his administration</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531" w:history="1">
        <w:r>
          <w:rPr>
            <w:rFonts w:ascii="Times New Roman" w:hAnsi="Times New Roman" w:cs="Times New Roman"/>
            <w:sz w:val="29"/>
            <w:szCs w:val="29"/>
            <w:u w:val="single"/>
          </w:rPr>
          <w:t>Border Agents Illegally Turned Away Asylum-Seeker And Her Children, Attorney Says</w:t>
        </w:r>
      </w:hyperlink>
      <w:r>
        <w:rPr>
          <w:rFonts w:ascii="Times New Roman" w:hAnsi="Times New Roman" w:cs="Times New Roman"/>
          <w:sz w:val="29"/>
          <w:szCs w:val="29"/>
        </w:rPr>
        <w:t> By Roque Planas and Elise Foley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532" w:history="1">
        <w:r>
          <w:rPr>
            <w:rFonts w:ascii="Times New Roman" w:hAnsi="Times New Roman" w:cs="Times New Roman"/>
            <w:sz w:val="29"/>
            <w:szCs w:val="29"/>
            <w:u w:val="single"/>
          </w:rPr>
          <w:t>Report: 'Favoritism' and 'cronyism' in ICE office</w:t>
        </w:r>
      </w:hyperlink>
      <w:r>
        <w:rPr>
          <w:rFonts w:ascii="Times New Roman" w:hAnsi="Times New Roman" w:cs="Times New Roman"/>
          <w:sz w:val="29"/>
          <w:szCs w:val="29"/>
        </w:rPr>
        <w:t> By Marianne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533" w:history="1">
        <w:r>
          <w:rPr>
            <w:rFonts w:ascii="Times New Roman" w:hAnsi="Times New Roman" w:cs="Times New Roman"/>
            <w:sz w:val="29"/>
            <w:szCs w:val="29"/>
            <w:u w:val="single"/>
          </w:rPr>
          <w:t>High-profile stars are highlighting the impact of Trump's immigration policies on the fashion industry</w:t>
        </w:r>
      </w:hyperlink>
      <w:r>
        <w:rPr>
          <w:rFonts w:ascii="Times New Roman" w:hAnsi="Times New Roman" w:cs="Times New Roman"/>
          <w:sz w:val="29"/>
          <w:szCs w:val="29"/>
        </w:rPr>
        <w:t> By Maxwell Tani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534" w:history="1">
        <w:r>
          <w:rPr>
            <w:rFonts w:ascii="Times New Roman" w:hAnsi="Times New Roman" w:cs="Times New Roman"/>
            <w:sz w:val="29"/>
            <w:szCs w:val="29"/>
            <w:u w:val="single"/>
          </w:rPr>
          <w:t>How the Restaurant Industry Is Fighting President Trump on Immigration</w:t>
        </w:r>
      </w:hyperlink>
      <w:r>
        <w:rPr>
          <w:rFonts w:ascii="Times New Roman" w:hAnsi="Times New Roman" w:cs="Times New Roman"/>
          <w:sz w:val="29"/>
          <w:szCs w:val="29"/>
        </w:rPr>
        <w:t> By Aric Jenkins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35" w:history="1">
        <w:r>
          <w:rPr>
            <w:rFonts w:ascii="Times New Roman" w:hAnsi="Times New Roman" w:cs="Times New Roman"/>
            <w:sz w:val="29"/>
            <w:szCs w:val="29"/>
            <w:u w:val="single"/>
          </w:rPr>
          <w:t>Sessions to tour Arizona-Mexico border Tuesday</w:t>
        </w:r>
      </w:hyperlink>
      <w:r>
        <w:rPr>
          <w:rFonts w:ascii="Times New Roman" w:hAnsi="Times New Roman" w:cs="Times New Roman"/>
          <w:sz w:val="29"/>
          <w:szCs w:val="29"/>
        </w:rPr>
        <w:t> By Astrid Galvin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KTAR:</w:t>
      </w:r>
      <w:r>
        <w:rPr>
          <w:rFonts w:ascii="Times New Roman" w:hAnsi="Times New Roman" w:cs="Times New Roman"/>
          <w:sz w:val="29"/>
          <w:szCs w:val="29"/>
        </w:rPr>
        <w:t> </w:t>
      </w:r>
      <w:hyperlink r:id="rId536" w:history="1">
        <w:r>
          <w:rPr>
            <w:rFonts w:ascii="Times New Roman" w:hAnsi="Times New Roman" w:cs="Times New Roman"/>
            <w:sz w:val="29"/>
            <w:szCs w:val="29"/>
            <w:u w:val="single"/>
          </w:rPr>
          <w:t>Attorney General Jeff Sessions to visit Arizona, tour US-Mexico border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537" w:history="1">
        <w:r>
          <w:rPr>
            <w:rFonts w:ascii="Times New Roman" w:hAnsi="Times New Roman" w:cs="Times New Roman"/>
            <w:sz w:val="29"/>
            <w:szCs w:val="29"/>
            <w:u w:val="single"/>
          </w:rPr>
          <w:t>ICE Is Going to Deport an Ohio Mother of Four With No Criminal Record Tomorrow</w:t>
        </w:r>
      </w:hyperlink>
      <w:r>
        <w:rPr>
          <w:rFonts w:ascii="Times New Roman" w:hAnsi="Times New Roman" w:cs="Times New Roman"/>
          <w:sz w:val="29"/>
          <w:szCs w:val="29"/>
        </w:rPr>
        <w:t> By Carla Javier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538" w:history="1">
        <w:r>
          <w:rPr>
            <w:rFonts w:ascii="Times New Roman" w:hAnsi="Times New Roman" w:cs="Times New Roman"/>
            <w:sz w:val="29"/>
            <w:szCs w:val="29"/>
            <w:u w:val="single"/>
          </w:rPr>
          <w:t>Feds won't halt deportation of Mexican mom of 4 US-born kids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539" w:history="1">
        <w:r>
          <w:rPr>
            <w:rFonts w:ascii="Times New Roman" w:hAnsi="Times New Roman" w:cs="Times New Roman"/>
            <w:sz w:val="29"/>
            <w:szCs w:val="29"/>
            <w:u w:val="single"/>
          </w:rPr>
          <w:t>Lawyer: Fairfield mom still detained; ICE awaiting court ruling before deportation</w:t>
        </w:r>
      </w:hyperlink>
      <w:r>
        <w:rPr>
          <w:rFonts w:ascii="Times New Roman" w:hAnsi="Times New Roman" w:cs="Times New Roman"/>
          <w:sz w:val="29"/>
          <w:szCs w:val="29"/>
        </w:rPr>
        <w:t> By Chris Graves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540" w:history="1">
        <w:r>
          <w:rPr>
            <w:rFonts w:ascii="Times New Roman" w:hAnsi="Times New Roman" w:cs="Times New Roman"/>
            <w:sz w:val="29"/>
            <w:szCs w:val="29"/>
            <w:u w:val="single"/>
          </w:rPr>
          <w:t>Dozens rally in support of Maribel Trujillo, Fairfield woman facing deportation</w:t>
        </w:r>
      </w:hyperlink>
      <w:r>
        <w:rPr>
          <w:rFonts w:ascii="Times New Roman" w:hAnsi="Times New Roman" w:cs="Times New Roman"/>
          <w:sz w:val="29"/>
          <w:szCs w:val="29"/>
        </w:rPr>
        <w:t> By T.J. Parker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w:t>
      </w:r>
      <w:r>
        <w:rPr>
          <w:rFonts w:ascii="Times New Roman" w:hAnsi="Times New Roman" w:cs="Times New Roman"/>
          <w:sz w:val="29"/>
          <w:szCs w:val="29"/>
        </w:rPr>
        <w:t> </w:t>
      </w:r>
      <w:hyperlink r:id="rId541" w:history="1">
        <w:r>
          <w:rPr>
            <w:rFonts w:ascii="Times New Roman" w:hAnsi="Times New Roman" w:cs="Times New Roman"/>
            <w:sz w:val="29"/>
            <w:szCs w:val="29"/>
            <w:u w:val="single"/>
          </w:rPr>
          <w:t>Democrats Joaquin Castro, Beto O'Rourke Join Thousands at Dallas Immigration March</w:t>
        </w:r>
      </w:hyperlink>
      <w:r>
        <w:rPr>
          <w:rFonts w:ascii="Times New Roman" w:hAnsi="Times New Roman" w:cs="Times New Roman"/>
          <w:sz w:val="29"/>
          <w:szCs w:val="29"/>
        </w:rPr>
        <w:t> By Gus Bova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 Magazine:</w:t>
      </w:r>
      <w:r>
        <w:rPr>
          <w:rFonts w:ascii="Times New Roman" w:hAnsi="Times New Roman" w:cs="Times New Roman"/>
          <w:sz w:val="29"/>
          <w:szCs w:val="29"/>
        </w:rPr>
        <w:t> </w:t>
      </w:r>
      <w:hyperlink r:id="rId542" w:history="1">
        <w:r>
          <w:rPr>
            <w:rFonts w:ascii="Times New Roman" w:hAnsi="Times New Roman" w:cs="Times New Roman"/>
            <w:sz w:val="29"/>
            <w:szCs w:val="29"/>
            <w:u w:val="single"/>
          </w:rPr>
          <w:t>Immigration Reform Leads Thousands Through Downtown Dallas</w:t>
        </w:r>
      </w:hyperlink>
      <w:r>
        <w:rPr>
          <w:rFonts w:ascii="Times New Roman" w:hAnsi="Times New Roman" w:cs="Times New Roman"/>
          <w:sz w:val="29"/>
          <w:szCs w:val="29"/>
        </w:rPr>
        <w:t> By Staci Parks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43" w:history="1">
        <w:r>
          <w:rPr>
            <w:rFonts w:ascii="Times New Roman" w:hAnsi="Times New Roman" w:cs="Times New Roman"/>
            <w:sz w:val="29"/>
            <w:szCs w:val="29"/>
            <w:u w:val="single"/>
          </w:rPr>
          <w:t>Court hearing scheduled in arson at immigrant-owned store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44" w:history="1">
        <w:r>
          <w:rPr>
            <w:rFonts w:ascii="Times New Roman" w:hAnsi="Times New Roman" w:cs="Times New Roman"/>
            <w:sz w:val="29"/>
            <w:szCs w:val="29"/>
            <w:u w:val="single"/>
          </w:rPr>
          <w:t>New Report Details Exploitation of Hotel Industry Workers</w:t>
        </w:r>
      </w:hyperlink>
      <w:r>
        <w:rPr>
          <w:rFonts w:ascii="Times New Roman" w:hAnsi="Times New Roman" w:cs="Times New Roman"/>
          <w:sz w:val="29"/>
          <w:szCs w:val="29"/>
        </w:rPr>
        <w:t> By Karen Schwartz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Cut:</w:t>
      </w:r>
      <w:r>
        <w:rPr>
          <w:rFonts w:ascii="Times New Roman" w:hAnsi="Times New Roman" w:cs="Times New Roman"/>
          <w:sz w:val="29"/>
          <w:szCs w:val="29"/>
        </w:rPr>
        <w:t> </w:t>
      </w:r>
      <w:hyperlink r:id="rId545" w:history="1">
        <w:r>
          <w:rPr>
            <w:rFonts w:ascii="Times New Roman" w:hAnsi="Times New Roman" w:cs="Times New Roman"/>
            <w:sz w:val="29"/>
            <w:szCs w:val="29"/>
            <w:u w:val="single"/>
          </w:rPr>
          <w:t>Could a 'Fashion Visa' Solve the Industry's Immigration Woes?</w:t>
        </w:r>
      </w:hyperlink>
      <w:r>
        <w:rPr>
          <w:rFonts w:ascii="Times New Roman" w:hAnsi="Times New Roman" w:cs="Times New Roman"/>
          <w:sz w:val="29"/>
          <w:szCs w:val="29"/>
        </w:rPr>
        <w:t> By Véronique Hyland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546" w:history="1">
        <w:r>
          <w:rPr>
            <w:rFonts w:ascii="Times New Roman" w:hAnsi="Times New Roman" w:cs="Times New Roman"/>
            <w:sz w:val="29"/>
            <w:szCs w:val="29"/>
            <w:u w:val="single"/>
          </w:rPr>
          <w:t>I Thought I Understood the American Right. Trump Proved Me Wrong.</w:t>
        </w:r>
      </w:hyperlink>
      <w:r>
        <w:rPr>
          <w:rFonts w:ascii="Times New Roman" w:hAnsi="Times New Roman" w:cs="Times New Roman"/>
          <w:sz w:val="29"/>
          <w:szCs w:val="29"/>
        </w:rPr>
        <w:t> By Rick Perlstein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(Opinion): </w:t>
      </w:r>
      <w:hyperlink r:id="rId547" w:history="1">
        <w:r>
          <w:rPr>
            <w:rFonts w:ascii="Times New Roman" w:hAnsi="Times New Roman" w:cs="Times New Roman"/>
            <w:sz w:val="29"/>
            <w:szCs w:val="29"/>
            <w:u w:val="single"/>
          </w:rPr>
          <w:t>Dreamers aren't about to self-deport</w:t>
        </w:r>
      </w:hyperlink>
      <w:r>
        <w:rPr>
          <w:rFonts w:ascii="Times New Roman" w:hAnsi="Times New Roman" w:cs="Times New Roman"/>
          <w:sz w:val="29"/>
          <w:szCs w:val="29"/>
        </w:rPr>
        <w:t> By Richard Whitmire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Vogue</w:t>
      </w:r>
      <w:r>
        <w:rPr>
          <w:rFonts w:ascii="Times New Roman" w:hAnsi="Times New Roman" w:cs="Times New Roman"/>
          <w:sz w:val="29"/>
          <w:szCs w:val="29"/>
        </w:rPr>
        <w:t> (Opinion): </w:t>
      </w:r>
      <w:hyperlink r:id="rId548" w:history="1">
        <w:r>
          <w:rPr>
            <w:rFonts w:ascii="Times New Roman" w:hAnsi="Times New Roman" w:cs="Times New Roman"/>
            <w:sz w:val="29"/>
            <w:szCs w:val="29"/>
            <w:u w:val="single"/>
          </w:rPr>
          <w:t>5 Important Facts From the CFDA's New Immigration Report</w:t>
        </w:r>
      </w:hyperlink>
      <w:r>
        <w:rPr>
          <w:rFonts w:ascii="Times New Roman" w:hAnsi="Times New Roman" w:cs="Times New Roman"/>
          <w:sz w:val="29"/>
          <w:szCs w:val="29"/>
        </w:rPr>
        <w:t> By Brooke Bobb</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 </w:t>
      </w:r>
      <w:r>
        <w:rPr>
          <w:rFonts w:ascii="Times New Roman" w:hAnsi="Times New Roman" w:cs="Times New Roman"/>
          <w:sz w:val="29"/>
          <w:szCs w:val="29"/>
        </w:rPr>
        <w:t>(Opinion): </w:t>
      </w:r>
      <w:hyperlink r:id="rId549" w:history="1">
        <w:r>
          <w:rPr>
            <w:rFonts w:ascii="Times New Roman" w:hAnsi="Times New Roman" w:cs="Times New Roman"/>
            <w:sz w:val="29"/>
            <w:szCs w:val="29"/>
            <w:u w:val="single"/>
          </w:rPr>
          <w:t>California vs. Trump</w:t>
        </w:r>
      </w:hyperlink>
      <w:r>
        <w:rPr>
          <w:rFonts w:ascii="Times New Roman" w:hAnsi="Times New Roman" w:cs="Times New Roman"/>
          <w:sz w:val="29"/>
          <w:szCs w:val="29"/>
        </w:rPr>
        <w:t> By Tess Owen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550" w:history="1">
        <w:r>
          <w:rPr>
            <w:rFonts w:ascii="Times New Roman" w:hAnsi="Times New Roman" w:cs="Times New Roman"/>
            <w:sz w:val="29"/>
            <w:szCs w:val="29"/>
            <w:u w:val="single"/>
          </w:rPr>
          <w:t>Companies can get flexible to combat worker visa issues</w:t>
        </w:r>
      </w:hyperlink>
      <w:r>
        <w:rPr>
          <w:rFonts w:ascii="Times New Roman" w:hAnsi="Times New Roman" w:cs="Times New Roman"/>
          <w:sz w:val="29"/>
          <w:szCs w:val="29"/>
        </w:rPr>
        <w:t> By Mat Brogie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w:t>
      </w:r>
      <w:hyperlink r:id="rId551" w:history="1">
        <w:r>
          <w:rPr>
            <w:rFonts w:ascii="Times New Roman" w:hAnsi="Times New Roman" w:cs="Times New Roman"/>
            <w:sz w:val="29"/>
            <w:szCs w:val="29"/>
            <w:u w:val="single"/>
          </w:rPr>
          <w:t>Climate of fear: Deportation push is driving some immigrants into hiding</w:t>
        </w:r>
      </w:hyperlink>
      <w:r>
        <w:rPr>
          <w:rFonts w:ascii="Times New Roman" w:hAnsi="Times New Roman" w:cs="Times New Roman"/>
          <w:sz w:val="29"/>
          <w:szCs w:val="29"/>
        </w:rPr>
        <w:t> By Keith Eddings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Pacific Standard</w:t>
      </w:r>
      <w:r>
        <w:rPr>
          <w:rFonts w:ascii="Times New Roman" w:hAnsi="Times New Roman" w:cs="Times New Roman"/>
          <w:sz w:val="29"/>
          <w:szCs w:val="29"/>
        </w:rPr>
        <w:t>: </w:t>
      </w:r>
      <w:hyperlink r:id="rId552" w:history="1">
        <w:r>
          <w:rPr>
            <w:rFonts w:ascii="Times New Roman" w:hAnsi="Times New Roman" w:cs="Times New Roman"/>
            <w:sz w:val="29"/>
            <w:szCs w:val="29"/>
            <w:u w:val="single"/>
          </w:rPr>
          <w:t>Latino Immigration Is Linked to a Reduction in Homicides</w:t>
        </w:r>
      </w:hyperlink>
      <w:r>
        <w:rPr>
          <w:rFonts w:ascii="Times New Roman" w:hAnsi="Times New Roman" w:cs="Times New Roman"/>
          <w:sz w:val="29"/>
          <w:szCs w:val="29"/>
        </w:rPr>
        <w:t> By Tom Jacobs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(Maryland): </w:t>
      </w:r>
      <w:hyperlink r:id="rId553" w:history="1">
        <w:r>
          <w:rPr>
            <w:rFonts w:ascii="Times New Roman" w:hAnsi="Times New Roman" w:cs="Times New Roman"/>
            <w:sz w:val="29"/>
            <w:szCs w:val="29"/>
            <w:u w:val="single"/>
          </w:rPr>
          <w:t>Maryland's lawmakers cap session aimed against Trump</w:t>
        </w:r>
      </w:hyperlink>
      <w:r>
        <w:rPr>
          <w:rFonts w:ascii="Times New Roman" w:hAnsi="Times New Roman" w:cs="Times New Roman"/>
          <w:sz w:val="29"/>
          <w:szCs w:val="29"/>
        </w:rPr>
        <w:t> By Brian Witte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 </w:t>
      </w:r>
      <w:r>
        <w:rPr>
          <w:rFonts w:ascii="Times New Roman" w:hAnsi="Times New Roman" w:cs="Times New Roman"/>
          <w:sz w:val="29"/>
          <w:szCs w:val="29"/>
        </w:rPr>
        <w:t>(Maryland): </w:t>
      </w:r>
      <w:hyperlink r:id="rId554" w:history="1">
        <w:r>
          <w:rPr>
            <w:rFonts w:ascii="Times New Roman" w:hAnsi="Times New Roman" w:cs="Times New Roman"/>
            <w:sz w:val="29"/>
            <w:szCs w:val="29"/>
            <w:u w:val="single"/>
          </w:rPr>
          <w:t>Remains of immigration 'Trust Act' falter in General Assembly</w:t>
        </w:r>
      </w:hyperlink>
      <w:r>
        <w:rPr>
          <w:rFonts w:ascii="Times New Roman" w:hAnsi="Times New Roman" w:cs="Times New Roman"/>
          <w:sz w:val="29"/>
          <w:szCs w:val="29"/>
        </w:rPr>
        <w:t> By Pamela Wood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(Iowa): </w:t>
      </w:r>
      <w:hyperlink r:id="rId555" w:history="1">
        <w:r>
          <w:rPr>
            <w:rFonts w:ascii="Times New Roman" w:hAnsi="Times New Roman" w:cs="Times New Roman"/>
            <w:sz w:val="29"/>
            <w:szCs w:val="29"/>
            <w:u w:val="single"/>
          </w:rPr>
          <w:t>In a small Iowa town, a Pulitzer-winning editor defends immigrants and tries to bring a community together</w:t>
        </w:r>
      </w:hyperlink>
      <w:r>
        <w:rPr>
          <w:rFonts w:ascii="Times New Roman" w:hAnsi="Times New Roman" w:cs="Times New Roman"/>
          <w:sz w:val="29"/>
          <w:szCs w:val="29"/>
        </w:rPr>
        <w:t> By Nigel Duara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2</w:t>
      </w:r>
      <w:r>
        <w:rPr>
          <w:rFonts w:ascii="Times New Roman" w:hAnsi="Times New Roman" w:cs="Times New Roman"/>
          <w:sz w:val="29"/>
          <w:szCs w:val="29"/>
        </w:rPr>
        <w:t> (Nevada): </w:t>
      </w:r>
      <w:hyperlink r:id="rId556" w:history="1">
        <w:r>
          <w:rPr>
            <w:rFonts w:ascii="Times New Roman" w:hAnsi="Times New Roman" w:cs="Times New Roman"/>
            <w:sz w:val="29"/>
            <w:szCs w:val="29"/>
            <w:u w:val="single"/>
          </w:rPr>
          <w:t>Local Church Offers Sanctuary to Immigrant Facing Deportation</w:t>
        </w:r>
      </w:hyperlink>
      <w:r>
        <w:rPr>
          <w:rFonts w:ascii="Times New Roman" w:hAnsi="Times New Roman" w:cs="Times New Roman"/>
          <w:sz w:val="29"/>
          <w:szCs w:val="29"/>
        </w:rPr>
        <w:t> By Jaimie Hays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 Bend Tribune </w:t>
      </w:r>
      <w:r>
        <w:rPr>
          <w:rFonts w:ascii="Times New Roman" w:hAnsi="Times New Roman" w:cs="Times New Roman"/>
          <w:sz w:val="29"/>
          <w:szCs w:val="29"/>
        </w:rPr>
        <w:t>(Indiana): </w:t>
      </w:r>
      <w:hyperlink r:id="rId557" w:history="1">
        <w:r>
          <w:rPr>
            <w:rFonts w:ascii="Times New Roman" w:hAnsi="Times New Roman" w:cs="Times New Roman"/>
            <w:sz w:val="29"/>
            <w:szCs w:val="29"/>
            <w:u w:val="single"/>
          </w:rPr>
          <w:t>Granger restaurant owner Roberto Beristain deported</w:t>
        </w:r>
      </w:hyperlink>
      <w:r>
        <w:rPr>
          <w:rFonts w:ascii="Times New Roman" w:hAnsi="Times New Roman" w:cs="Times New Roman"/>
          <w:sz w:val="29"/>
          <w:szCs w:val="29"/>
        </w:rPr>
        <w:t> By Joseph Dits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KFOX14 </w:t>
      </w:r>
      <w:r>
        <w:rPr>
          <w:rFonts w:ascii="Times New Roman" w:hAnsi="Times New Roman" w:cs="Times New Roman"/>
          <w:sz w:val="29"/>
          <w:szCs w:val="29"/>
        </w:rPr>
        <w:t>(Texas): </w:t>
      </w:r>
      <w:hyperlink r:id="rId558" w:history="1">
        <w:r>
          <w:rPr>
            <w:rFonts w:ascii="Times New Roman" w:hAnsi="Times New Roman" w:cs="Times New Roman"/>
            <w:sz w:val="29"/>
            <w:szCs w:val="29"/>
            <w:u w:val="single"/>
          </w:rPr>
          <w:t>Undocumented immigrant living in US deported to Mexico at El Paso bridge</w:t>
        </w:r>
      </w:hyperlink>
      <w:r>
        <w:rPr>
          <w:rFonts w:ascii="Times New Roman" w:hAnsi="Times New Roman" w:cs="Times New Roman"/>
          <w:sz w:val="29"/>
          <w:szCs w:val="29"/>
        </w:rPr>
        <w:t> By Jamel Valencia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(California): </w:t>
      </w:r>
      <w:hyperlink r:id="rId559" w:history="1">
        <w:r>
          <w:rPr>
            <w:rFonts w:ascii="Times New Roman" w:hAnsi="Times New Roman" w:cs="Times New Roman"/>
            <w:sz w:val="29"/>
            <w:szCs w:val="29"/>
            <w:u w:val="single"/>
          </w:rPr>
          <w:t>Imperial immigration facility gets more judges</w:t>
        </w:r>
      </w:hyperlink>
      <w:r>
        <w:rPr>
          <w:rFonts w:ascii="Times New Roman" w:hAnsi="Times New Roman" w:cs="Times New Roman"/>
          <w:sz w:val="29"/>
          <w:szCs w:val="29"/>
        </w:rPr>
        <w:t> By Kate Morrissey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560" w:history="1">
        <w:r>
          <w:rPr>
            <w:rFonts w:ascii="Times New Roman" w:hAnsi="Times New Roman" w:cs="Times New Roman"/>
            <w:sz w:val="29"/>
            <w:szCs w:val="29"/>
            <w:u w:val="single"/>
          </w:rPr>
          <w:t>Scores of Maine attorneys condemn immigration arrest at Portland courthouse</w:t>
        </w:r>
      </w:hyperlink>
      <w:r>
        <w:rPr>
          <w:rFonts w:ascii="Times New Roman" w:hAnsi="Times New Roman" w:cs="Times New Roman"/>
          <w:sz w:val="29"/>
          <w:szCs w:val="29"/>
        </w:rPr>
        <w:t> By Megan Doyle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 </w:t>
      </w:r>
      <w:r>
        <w:rPr>
          <w:rFonts w:ascii="Times New Roman" w:hAnsi="Times New Roman" w:cs="Times New Roman"/>
          <w:sz w:val="29"/>
          <w:szCs w:val="29"/>
        </w:rPr>
        <w:t>(LTE): </w:t>
      </w:r>
      <w:hyperlink r:id="rId561" w:history="1">
        <w:r>
          <w:rPr>
            <w:rFonts w:ascii="Times New Roman" w:hAnsi="Times New Roman" w:cs="Times New Roman"/>
            <w:sz w:val="29"/>
            <w:szCs w:val="29"/>
            <w:u w:val="single"/>
          </w:rPr>
          <w:t>Letters: To Trujillo-Diaz family: You are wanted, welcome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17041133.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62" w:history="1">
        <w:r>
          <w:rPr>
            <w:rFonts w:ascii="Times New Roman" w:hAnsi="Times New Roman" w:cs="Times New Roman"/>
            <w:sz w:val="29"/>
            <w:szCs w:val="29"/>
            <w:u w:val="single"/>
          </w:rPr>
          <w:t>State Department Memo Shows Unconstitutionality of Trump Travel Ban: ACLU</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63" w:history="1">
        <w:r>
          <w:rPr>
            <w:rFonts w:ascii="Times New Roman" w:hAnsi="Times New Roman" w:cs="Times New Roman"/>
            <w:sz w:val="29"/>
            <w:szCs w:val="29"/>
            <w:u w:val="single"/>
          </w:rPr>
          <w:t>States debate tuition break for students in US illegally</w:t>
        </w:r>
      </w:hyperlink>
      <w:r>
        <w:rPr>
          <w:rFonts w:ascii="Times New Roman" w:hAnsi="Times New Roman" w:cs="Times New Roman"/>
          <w:sz w:val="29"/>
          <w:szCs w:val="29"/>
        </w:rPr>
        <w:t> By Collin Binkley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64" w:history="1">
        <w:r>
          <w:rPr>
            <w:rFonts w:ascii="Times New Roman" w:hAnsi="Times New Roman" w:cs="Times New Roman"/>
            <w:sz w:val="29"/>
            <w:szCs w:val="29"/>
            <w:u w:val="single"/>
          </w:rPr>
          <w:t>Trump nominates new head of immigration agency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65" w:history="1">
        <w:r>
          <w:rPr>
            <w:rFonts w:ascii="Times New Roman" w:hAnsi="Times New Roman" w:cs="Times New Roman"/>
            <w:sz w:val="29"/>
            <w:szCs w:val="29"/>
            <w:u w:val="single"/>
          </w:rPr>
          <w:t>Syrian refugees see glimmer of hope in Trump's policy shift</w:t>
        </w:r>
      </w:hyperlink>
      <w:r>
        <w:rPr>
          <w:rFonts w:ascii="Times New Roman" w:hAnsi="Times New Roman" w:cs="Times New Roman"/>
          <w:sz w:val="29"/>
          <w:szCs w:val="29"/>
        </w:rPr>
        <w:t> By Balint Szlanko and Zeina Karam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66" w:history="1">
        <w:r>
          <w:rPr>
            <w:rFonts w:ascii="Times New Roman" w:hAnsi="Times New Roman" w:cs="Times New Roman"/>
            <w:sz w:val="29"/>
            <w:szCs w:val="29"/>
            <w:u w:val="single"/>
          </w:rPr>
          <w:t>Mayor Says Indiana Man's Deportation 'Feels Like a Defeat for Our Community'</w:t>
        </w:r>
      </w:hyperlink>
      <w:r>
        <w:rPr>
          <w:rFonts w:ascii="Times New Roman" w:hAnsi="Times New Roman" w:cs="Times New Roman"/>
          <w:sz w:val="29"/>
          <w:szCs w:val="29"/>
        </w:rPr>
        <w:t> By Maya Salam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67" w:history="1">
        <w:r>
          <w:rPr>
            <w:rFonts w:ascii="Times New Roman" w:hAnsi="Times New Roman" w:cs="Times New Roman"/>
            <w:sz w:val="29"/>
            <w:szCs w:val="29"/>
            <w:u w:val="single"/>
          </w:rPr>
          <w:t>A House bill would ban ICE agents from identifying themselves as police officers</w:t>
        </w:r>
      </w:hyperlink>
      <w:r>
        <w:rPr>
          <w:rFonts w:ascii="Times New Roman" w:hAnsi="Times New Roman" w:cs="Times New Roman"/>
          <w:sz w:val="29"/>
          <w:szCs w:val="29"/>
        </w:rPr>
        <w:t> By Kristine Phillips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568" w:history="1">
        <w:r>
          <w:rPr>
            <w:rFonts w:ascii="Times New Roman" w:hAnsi="Times New Roman" w:cs="Times New Roman"/>
            <w:sz w:val="29"/>
            <w:szCs w:val="29"/>
            <w:u w:val="single"/>
          </w:rPr>
          <w:t>Chicago's 'Mexico of the Midwest' Fights Fallout From Fear of Trump</w:t>
        </w:r>
      </w:hyperlink>
      <w:r>
        <w:rPr>
          <w:rFonts w:ascii="Times New Roman" w:hAnsi="Times New Roman" w:cs="Times New Roman"/>
          <w:sz w:val="29"/>
          <w:szCs w:val="29"/>
        </w:rPr>
        <w:t> By Suzanne Gamboa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569" w:history="1">
        <w:r>
          <w:rPr>
            <w:rFonts w:ascii="Times New Roman" w:hAnsi="Times New Roman" w:cs="Times New Roman"/>
            <w:sz w:val="29"/>
            <w:szCs w:val="29"/>
            <w:u w:val="single"/>
          </w:rPr>
          <w:t>How some immigrant student activists are tapping the civil rights playbook</w:t>
        </w:r>
      </w:hyperlink>
      <w:r>
        <w:rPr>
          <w:rFonts w:ascii="Times New Roman" w:hAnsi="Times New Roman" w:cs="Times New Roman"/>
          <w:sz w:val="29"/>
          <w:szCs w:val="29"/>
        </w:rPr>
        <w:t> By Sasha Aslanian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570" w:history="1">
        <w:r>
          <w:rPr>
            <w:rFonts w:ascii="Times New Roman" w:hAnsi="Times New Roman" w:cs="Times New Roman"/>
            <w:sz w:val="29"/>
            <w:szCs w:val="29"/>
            <w:u w:val="single"/>
          </w:rPr>
          <w:t>Here's How Undocumented Immigrants Are Living In The Shadow Of Border Patrol Deep Within The US</w:t>
        </w:r>
      </w:hyperlink>
      <w:r>
        <w:rPr>
          <w:rFonts w:ascii="Times New Roman" w:hAnsi="Times New Roman" w:cs="Times New Roman"/>
          <w:sz w:val="29"/>
          <w:szCs w:val="29"/>
        </w:rPr>
        <w:t> By Adolfo Flores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571" w:history="1">
        <w:r>
          <w:rPr>
            <w:rFonts w:ascii="Times New Roman" w:hAnsi="Times New Roman" w:cs="Times New Roman"/>
            <w:sz w:val="29"/>
            <w:szCs w:val="29"/>
            <w:u w:val="single"/>
          </w:rPr>
          <w:t>ICE Seized a Mother of Special Needs Kids With No Criminal Record Before She Could Say Goodbye</w:t>
        </w:r>
      </w:hyperlink>
      <w:r>
        <w:rPr>
          <w:rFonts w:ascii="Times New Roman" w:hAnsi="Times New Roman" w:cs="Times New Roman"/>
          <w:sz w:val="29"/>
          <w:szCs w:val="29"/>
        </w:rPr>
        <w:t> By Carla Javier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572" w:history="1">
        <w:r>
          <w:rPr>
            <w:rFonts w:ascii="Times New Roman" w:hAnsi="Times New Roman" w:cs="Times New Roman"/>
            <w:sz w:val="29"/>
            <w:szCs w:val="29"/>
            <w:u w:val="single"/>
          </w:rPr>
          <w:t>The World: Neena Dutta discusses U S immigration policies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73" w:history="1">
        <w:r>
          <w:rPr>
            <w:rFonts w:ascii="Times New Roman" w:hAnsi="Times New Roman" w:cs="Times New Roman"/>
            <w:sz w:val="29"/>
            <w:szCs w:val="29"/>
            <w:u w:val="single"/>
          </w:rPr>
          <w:t>California Moves to Become 'Sanctuary State,' and Others Look to Follow</w:t>
        </w:r>
      </w:hyperlink>
      <w:r>
        <w:rPr>
          <w:rFonts w:ascii="Times New Roman" w:hAnsi="Times New Roman" w:cs="Times New Roman"/>
          <w:sz w:val="29"/>
          <w:szCs w:val="29"/>
        </w:rPr>
        <w:t> By Jennifer Medina and Jess Bidgood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74" w:history="1">
        <w:r>
          <w:rPr>
            <w:rFonts w:ascii="Times New Roman" w:hAnsi="Times New Roman" w:cs="Times New Roman"/>
            <w:sz w:val="29"/>
            <w:szCs w:val="29"/>
            <w:u w:val="single"/>
          </w:rPr>
          <w:t>Battle over sanctuary cities escalating</w:t>
        </w:r>
      </w:hyperlink>
      <w:r>
        <w:rPr>
          <w:rFonts w:ascii="Times New Roman" w:hAnsi="Times New Roman" w:cs="Times New Roman"/>
          <w:sz w:val="29"/>
          <w:szCs w:val="29"/>
        </w:rPr>
        <w:t> By Reid Wilson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575" w:history="1">
        <w:r>
          <w:rPr>
            <w:rFonts w:ascii="Times New Roman" w:hAnsi="Times New Roman" w:cs="Times New Roman"/>
            <w:sz w:val="29"/>
            <w:szCs w:val="29"/>
            <w:u w:val="single"/>
          </w:rPr>
          <w:t>Designs for Trump's border wall are here. They fall into 4 categories.</w:t>
        </w:r>
      </w:hyperlink>
      <w:r>
        <w:rPr>
          <w:rFonts w:ascii="Times New Roman" w:hAnsi="Times New Roman" w:cs="Times New Roman"/>
          <w:sz w:val="29"/>
          <w:szCs w:val="29"/>
        </w:rPr>
        <w:t> By Sarah Birnbaum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576" w:history="1">
        <w:r>
          <w:rPr>
            <w:rFonts w:ascii="Times New Roman" w:hAnsi="Times New Roman" w:cs="Times New Roman"/>
            <w:sz w:val="29"/>
            <w:szCs w:val="29"/>
            <w:u w:val="single"/>
          </w:rPr>
          <w:t>Betsy DeVos Q&amp;A: On undocumented students, Jeb Bush, bilingualism and other issues</w:t>
        </w:r>
      </w:hyperlink>
      <w:r>
        <w:rPr>
          <w:rFonts w:ascii="Times New Roman" w:hAnsi="Times New Roman" w:cs="Times New Roman"/>
          <w:sz w:val="29"/>
          <w:szCs w:val="29"/>
        </w:rPr>
        <w:t> By Kyra Gurney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77" w:history="1">
        <w:r>
          <w:rPr>
            <w:rFonts w:ascii="Times New Roman" w:hAnsi="Times New Roman" w:cs="Times New Roman"/>
            <w:sz w:val="29"/>
            <w:szCs w:val="29"/>
            <w:u w:val="single"/>
          </w:rPr>
          <w:t>Trump touts visits with foreign leaders, immigration in weekly address</w:t>
        </w:r>
      </w:hyperlink>
      <w:r>
        <w:rPr>
          <w:rFonts w:ascii="Times New Roman" w:hAnsi="Times New Roman" w:cs="Times New Roman"/>
          <w:sz w:val="29"/>
          <w:szCs w:val="29"/>
        </w:rPr>
        <w:t> By Max Greenwood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78" w:history="1">
        <w:r>
          <w:rPr>
            <w:rFonts w:ascii="Times New Roman" w:hAnsi="Times New Roman" w:cs="Times New Roman"/>
            <w:sz w:val="29"/>
            <w:szCs w:val="29"/>
            <w:u w:val="single"/>
          </w:rPr>
          <w:t>Sessions to tour US-Mexico border</w:t>
        </w:r>
      </w:hyperlink>
      <w:r>
        <w:rPr>
          <w:rFonts w:ascii="Times New Roman" w:hAnsi="Times New Roman" w:cs="Times New Roman"/>
          <w:sz w:val="29"/>
          <w:szCs w:val="29"/>
        </w:rPr>
        <w:t> By Nikita Vladimirov</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579" w:history="1">
        <w:r>
          <w:rPr>
            <w:rFonts w:ascii="Times New Roman" w:hAnsi="Times New Roman" w:cs="Times New Roman"/>
            <w:sz w:val="29"/>
            <w:szCs w:val="29"/>
            <w:u w:val="single"/>
          </w:rPr>
          <w:t>The Extreme Foolishness in Extreme Vetting Proposals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580" w:history="1">
        <w:r>
          <w:rPr>
            <w:rFonts w:ascii="Times New Roman" w:hAnsi="Times New Roman" w:cs="Times New Roman"/>
            <w:sz w:val="29"/>
            <w:szCs w:val="29"/>
            <w:u w:val="single"/>
          </w:rPr>
          <w:t>Up Against the Wall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581" w:history="1">
        <w:r>
          <w:rPr>
            <w:rFonts w:ascii="Times New Roman" w:hAnsi="Times New Roman" w:cs="Times New Roman"/>
            <w:sz w:val="29"/>
            <w:szCs w:val="29"/>
            <w:u w:val="single"/>
          </w:rPr>
          <w:t>Former Arizona sheriff Joe Arpaio is knocked down to size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582" w:history="1">
        <w:r>
          <w:rPr>
            <w:rFonts w:ascii="Times New Roman" w:hAnsi="Times New Roman" w:cs="Times New Roman"/>
            <w:sz w:val="29"/>
            <w:szCs w:val="29"/>
            <w:u w:val="single"/>
          </w:rPr>
          <w:t>The History of Racism I Didn't Want to Share</w:t>
        </w:r>
      </w:hyperlink>
      <w:r>
        <w:rPr>
          <w:rFonts w:ascii="Times New Roman" w:hAnsi="Times New Roman" w:cs="Times New Roman"/>
          <w:sz w:val="29"/>
          <w:szCs w:val="29"/>
        </w:rPr>
        <w:t> By Jane Madembo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83" w:history="1">
        <w:r>
          <w:rPr>
            <w:rFonts w:ascii="Times New Roman" w:hAnsi="Times New Roman" w:cs="Times New Roman"/>
            <w:sz w:val="29"/>
            <w:szCs w:val="29"/>
            <w:u w:val="single"/>
          </w:rPr>
          <w:t>Trump will find success in dumping Bannon's populism</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84" w:history="1">
        <w:r>
          <w:rPr>
            <w:rFonts w:ascii="Times New Roman" w:hAnsi="Times New Roman" w:cs="Times New Roman"/>
            <w:sz w:val="29"/>
            <w:szCs w:val="29"/>
            <w:u w:val="single"/>
          </w:rPr>
          <w:t>The Anne Arundel county executive's hypocrisy on undocumented workers</w:t>
        </w:r>
      </w:hyperlink>
      <w:r>
        <w:rPr>
          <w:rFonts w:ascii="Times New Roman" w:hAnsi="Times New Roman" w:cs="Times New Roman"/>
          <w:sz w:val="29"/>
          <w:szCs w:val="29"/>
        </w:rPr>
        <w:t> By Victoria L. Bruce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585" w:history="1">
        <w:r>
          <w:rPr>
            <w:rFonts w:ascii="Times New Roman" w:hAnsi="Times New Roman" w:cs="Times New Roman"/>
            <w:sz w:val="29"/>
            <w:szCs w:val="29"/>
            <w:u w:val="single"/>
          </w:rPr>
          <w:t>Stiffening immigration enforcement is not the answer to reducing crime</w:t>
        </w:r>
      </w:hyperlink>
      <w:r>
        <w:rPr>
          <w:rFonts w:ascii="Times New Roman" w:hAnsi="Times New Roman" w:cs="Times New Roman"/>
          <w:sz w:val="29"/>
          <w:szCs w:val="29"/>
        </w:rPr>
        <w:t> By Nazgol Chandnoosh and Alex Nowrasteh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586" w:history="1">
        <w:r>
          <w:rPr>
            <w:rFonts w:ascii="Times New Roman" w:hAnsi="Times New Roman" w:cs="Times New Roman"/>
            <w:sz w:val="29"/>
            <w:szCs w:val="29"/>
            <w:u w:val="single"/>
          </w:rPr>
          <w:t>Public safety requires courthouses to be safe spaces for undocumented immigrants</w:t>
        </w:r>
      </w:hyperlink>
      <w:r>
        <w:rPr>
          <w:rFonts w:ascii="Times New Roman" w:hAnsi="Times New Roman" w:cs="Times New Roman"/>
          <w:sz w:val="29"/>
          <w:szCs w:val="29"/>
        </w:rPr>
        <w:t> By Sara Remey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587" w:history="1">
        <w:r>
          <w:rPr>
            <w:rFonts w:ascii="Times New Roman" w:hAnsi="Times New Roman" w:cs="Times New Roman"/>
            <w:sz w:val="29"/>
            <w:szCs w:val="29"/>
            <w:u w:val="single"/>
          </w:rPr>
          <w:t>How the travel ban ruling could change public education</w:t>
        </w:r>
      </w:hyperlink>
      <w:r>
        <w:rPr>
          <w:rFonts w:ascii="Times New Roman" w:hAnsi="Times New Roman" w:cs="Times New Roman"/>
          <w:sz w:val="29"/>
          <w:szCs w:val="29"/>
        </w:rPr>
        <w:t> By Robert G. Natelson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Tampa Bay Times </w:t>
      </w:r>
      <w:r>
        <w:rPr>
          <w:rFonts w:ascii="Times New Roman" w:hAnsi="Times New Roman" w:cs="Times New Roman"/>
          <w:sz w:val="29"/>
          <w:szCs w:val="29"/>
        </w:rPr>
        <w:t>(Opinion): </w:t>
      </w:r>
      <w:hyperlink r:id="rId588" w:history="1">
        <w:r>
          <w:rPr>
            <w:rFonts w:ascii="Times New Roman" w:hAnsi="Times New Roman" w:cs="Times New Roman"/>
            <w:sz w:val="29"/>
            <w:szCs w:val="29"/>
            <w:u w:val="single"/>
          </w:rPr>
          <w:t>Why sheriffs, feds are at odds on immigration</w:t>
        </w:r>
      </w:hyperlink>
      <w:r>
        <w:rPr>
          <w:rFonts w:ascii="Times New Roman" w:hAnsi="Times New Roman" w:cs="Times New Roman"/>
          <w:sz w:val="29"/>
          <w:szCs w:val="29"/>
        </w:rPr>
        <w:t> By Bob Gualtieri April 06,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Tribune </w:t>
      </w:r>
      <w:r>
        <w:rPr>
          <w:rFonts w:ascii="Times New Roman" w:hAnsi="Times New Roman" w:cs="Times New Roman"/>
          <w:sz w:val="29"/>
          <w:szCs w:val="29"/>
        </w:rPr>
        <w:t>(California): </w:t>
      </w:r>
      <w:hyperlink r:id="rId589" w:history="1">
        <w:r>
          <w:rPr>
            <w:rFonts w:ascii="Times New Roman" w:hAnsi="Times New Roman" w:cs="Times New Roman"/>
            <w:sz w:val="29"/>
            <w:szCs w:val="29"/>
            <w:u w:val="single"/>
          </w:rPr>
          <w:t>Why don't unauthorized immigrants become citizens? They can't.</w:t>
        </w:r>
      </w:hyperlink>
      <w:r>
        <w:rPr>
          <w:rFonts w:ascii="Times New Roman" w:hAnsi="Times New Roman" w:cs="Times New Roman"/>
          <w:sz w:val="29"/>
          <w:szCs w:val="29"/>
        </w:rPr>
        <w:t> By Kate Morrissey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590" w:history="1">
        <w:r>
          <w:rPr>
            <w:rFonts w:ascii="Times New Roman" w:hAnsi="Times New Roman" w:cs="Times New Roman"/>
            <w:sz w:val="29"/>
            <w:szCs w:val="29"/>
            <w:u w:val="single"/>
          </w:rPr>
          <w:t>Famed NYC bakery's immigrant workers defy Trump</w:t>
        </w:r>
      </w:hyperlink>
      <w:r>
        <w:rPr>
          <w:rFonts w:ascii="Times New Roman" w:hAnsi="Times New Roman" w:cs="Times New Roman"/>
          <w:sz w:val="29"/>
          <w:szCs w:val="29"/>
        </w:rPr>
        <w:t> By Verena Dobnik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Plain Dealer </w:t>
      </w:r>
      <w:r>
        <w:rPr>
          <w:rFonts w:ascii="Times New Roman" w:hAnsi="Times New Roman" w:cs="Times New Roman"/>
          <w:sz w:val="29"/>
          <w:szCs w:val="29"/>
        </w:rPr>
        <w:t>(Ohio): </w:t>
      </w:r>
      <w:hyperlink r:id="rId591" w:history="1">
        <w:r>
          <w:rPr>
            <w:rFonts w:ascii="Times New Roman" w:hAnsi="Times New Roman" w:cs="Times New Roman"/>
            <w:sz w:val="29"/>
            <w:szCs w:val="29"/>
            <w:u w:val="single"/>
          </w:rPr>
          <w:t>Lorain mom among undocumented immigrants facing tougher deportation action under Trump</w:t>
        </w:r>
      </w:hyperlink>
      <w:r>
        <w:rPr>
          <w:rFonts w:ascii="Times New Roman" w:hAnsi="Times New Roman" w:cs="Times New Roman"/>
          <w:sz w:val="29"/>
          <w:szCs w:val="29"/>
        </w:rPr>
        <w:t> By Michael Sangiacomo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Deseret News </w:t>
      </w:r>
      <w:r>
        <w:rPr>
          <w:rFonts w:ascii="Times New Roman" w:hAnsi="Times New Roman" w:cs="Times New Roman"/>
          <w:sz w:val="29"/>
          <w:szCs w:val="29"/>
        </w:rPr>
        <w:t>(Utah): </w:t>
      </w:r>
      <w:hyperlink r:id="rId592" w:history="1">
        <w:r>
          <w:rPr>
            <w:rFonts w:ascii="Times New Roman" w:hAnsi="Times New Roman" w:cs="Times New Roman"/>
            <w:sz w:val="29"/>
            <w:szCs w:val="29"/>
            <w:u w:val="single"/>
          </w:rPr>
          <w:t>Efforts to undo deportation of Draper mother fail</w:t>
        </w:r>
      </w:hyperlink>
      <w:r>
        <w:rPr>
          <w:rFonts w:ascii="Times New Roman" w:hAnsi="Times New Roman" w:cs="Times New Roman"/>
          <w:sz w:val="29"/>
          <w:szCs w:val="29"/>
        </w:rPr>
        <w:t> By Annie Knox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Salt Lake Tribune </w:t>
      </w:r>
      <w:r>
        <w:rPr>
          <w:rFonts w:ascii="Times New Roman" w:hAnsi="Times New Roman" w:cs="Times New Roman"/>
          <w:sz w:val="29"/>
          <w:szCs w:val="29"/>
        </w:rPr>
        <w:t>(Utah): </w:t>
      </w:r>
      <w:hyperlink r:id="rId593" w:history="1">
        <w:r>
          <w:rPr>
            <w:rFonts w:ascii="Times New Roman" w:hAnsi="Times New Roman" w:cs="Times New Roman"/>
            <w:sz w:val="29"/>
            <w:szCs w:val="29"/>
            <w:u w:val="single"/>
          </w:rPr>
          <w:t>Mormon women, others gather at Salt Lake City airport to try 'last-minute save' for woman's deportation</w:t>
        </w:r>
      </w:hyperlink>
      <w:r>
        <w:rPr>
          <w:rFonts w:ascii="Times New Roman" w:hAnsi="Times New Roman" w:cs="Times New Roman"/>
          <w:sz w:val="29"/>
          <w:szCs w:val="29"/>
        </w:rPr>
        <w:t> By Mariah Noble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Oregonian:</w:t>
      </w:r>
      <w:r>
        <w:rPr>
          <w:rFonts w:ascii="Times New Roman" w:hAnsi="Times New Roman" w:cs="Times New Roman"/>
          <w:sz w:val="29"/>
          <w:szCs w:val="29"/>
        </w:rPr>
        <w:t> </w:t>
      </w:r>
      <w:hyperlink r:id="rId594" w:history="1">
        <w:r>
          <w:rPr>
            <w:rFonts w:ascii="Times New Roman" w:hAnsi="Times New Roman" w:cs="Times New Roman"/>
            <w:sz w:val="29"/>
            <w:szCs w:val="29"/>
            <w:u w:val="single"/>
          </w:rPr>
          <w:t>'Everyone is affected.' Immigration raids turn Oregon city into ghost town</w:t>
        </w:r>
      </w:hyperlink>
      <w:r>
        <w:rPr>
          <w:rFonts w:ascii="Times New Roman" w:hAnsi="Times New Roman" w:cs="Times New Roman"/>
          <w:sz w:val="29"/>
          <w:szCs w:val="29"/>
        </w:rPr>
        <w:t> By Casey Parks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(North Carolina): </w:t>
      </w:r>
      <w:hyperlink r:id="rId595" w:history="1">
        <w:r>
          <w:rPr>
            <w:rFonts w:ascii="Times New Roman" w:hAnsi="Times New Roman" w:cs="Times New Roman"/>
            <w:sz w:val="29"/>
            <w:szCs w:val="29"/>
            <w:u w:val="single"/>
          </w:rPr>
          <w:t>North Carolina police investigate store attack as hate crime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596" w:history="1">
        <w:r>
          <w:rPr>
            <w:rFonts w:ascii="Times New Roman" w:hAnsi="Times New Roman" w:cs="Times New Roman"/>
            <w:sz w:val="29"/>
            <w:szCs w:val="29"/>
            <w:u w:val="single"/>
          </w:rPr>
          <w:t>New York Can Destroy Documents, Judge Rules in Municipal ID Case</w:t>
        </w:r>
      </w:hyperlink>
      <w:r>
        <w:rPr>
          <w:rFonts w:ascii="Times New Roman" w:hAnsi="Times New Roman" w:cs="Times New Roman"/>
          <w:sz w:val="29"/>
          <w:szCs w:val="29"/>
        </w:rPr>
        <w:t> By Liz Robbins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97" w:history="1">
        <w:r>
          <w:rPr>
            <w:rFonts w:ascii="Times New Roman" w:hAnsi="Times New Roman" w:cs="Times New Roman"/>
            <w:sz w:val="29"/>
            <w:szCs w:val="29"/>
            <w:u w:val="single"/>
          </w:rPr>
          <w:t>Thousands march for immigrant rights in Dallas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598" w:history="1">
        <w:r>
          <w:rPr>
            <w:rFonts w:ascii="Times New Roman" w:hAnsi="Times New Roman" w:cs="Times New Roman"/>
            <w:sz w:val="29"/>
            <w:szCs w:val="29"/>
            <w:u w:val="single"/>
          </w:rPr>
          <w:t>Mega March for immigration rights has begun in downtown Dallas</w:t>
        </w:r>
      </w:hyperlink>
      <w:r>
        <w:rPr>
          <w:rFonts w:ascii="Times New Roman" w:hAnsi="Times New Roman" w:cs="Times New Roman"/>
          <w:sz w:val="29"/>
          <w:szCs w:val="29"/>
        </w:rPr>
        <w:t> By Claire Z. Cardona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w:t>
      </w:r>
      <w:r>
        <w:rPr>
          <w:rFonts w:ascii="Times New Roman" w:hAnsi="Times New Roman" w:cs="Times New Roman"/>
          <w:sz w:val="29"/>
          <w:szCs w:val="29"/>
        </w:rPr>
        <w:t> </w:t>
      </w:r>
      <w:hyperlink r:id="rId599" w:history="1">
        <w:r>
          <w:rPr>
            <w:rFonts w:ascii="Times New Roman" w:hAnsi="Times New Roman" w:cs="Times New Roman"/>
            <w:sz w:val="29"/>
            <w:szCs w:val="29"/>
            <w:u w:val="single"/>
          </w:rPr>
          <w:t>Organizers Expect Huge Turnout At Dallas Immigration March</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Newsday:</w:t>
      </w:r>
      <w:r>
        <w:rPr>
          <w:rFonts w:ascii="Times New Roman" w:hAnsi="Times New Roman" w:cs="Times New Roman"/>
          <w:sz w:val="29"/>
          <w:szCs w:val="29"/>
        </w:rPr>
        <w:t> </w:t>
      </w:r>
      <w:hyperlink r:id="rId600" w:history="1">
        <w:r>
          <w:rPr>
            <w:rFonts w:ascii="Times New Roman" w:hAnsi="Times New Roman" w:cs="Times New Roman"/>
            <w:sz w:val="29"/>
            <w:szCs w:val="29"/>
            <w:u w:val="single"/>
          </w:rPr>
          <w:t>Activists, wife urge ICE to release detained Brentwood man</w:t>
        </w:r>
      </w:hyperlink>
      <w:r>
        <w:rPr>
          <w:rFonts w:ascii="Times New Roman" w:hAnsi="Times New Roman" w:cs="Times New Roman"/>
          <w:sz w:val="29"/>
          <w:szCs w:val="29"/>
        </w:rPr>
        <w:t> By Joie Tyrrell and Víctor Manuel Ramos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Inquirer:</w:t>
      </w:r>
      <w:r>
        <w:rPr>
          <w:rFonts w:ascii="Times New Roman" w:hAnsi="Times New Roman" w:cs="Times New Roman"/>
          <w:sz w:val="29"/>
          <w:szCs w:val="29"/>
        </w:rPr>
        <w:t> </w:t>
      </w:r>
      <w:hyperlink r:id="rId601" w:history="1">
        <w:r>
          <w:rPr>
            <w:rFonts w:ascii="Times New Roman" w:hAnsi="Times New Roman" w:cs="Times New Roman"/>
            <w:sz w:val="29"/>
            <w:szCs w:val="29"/>
            <w:u w:val="single"/>
          </w:rPr>
          <w:t>Archdiocese to hold vigil for undocumented mom who moved one step closer to deportation</w:t>
        </w:r>
      </w:hyperlink>
      <w:r>
        <w:rPr>
          <w:rFonts w:ascii="Times New Roman" w:hAnsi="Times New Roman" w:cs="Times New Roman"/>
          <w:sz w:val="29"/>
          <w:szCs w:val="29"/>
        </w:rPr>
        <w:t> By Chris Graves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(Virginia): </w:t>
      </w:r>
      <w:hyperlink r:id="rId602" w:history="1">
        <w:r>
          <w:rPr>
            <w:rFonts w:ascii="Times New Roman" w:hAnsi="Times New Roman" w:cs="Times New Roman"/>
            <w:sz w:val="29"/>
            <w:szCs w:val="29"/>
            <w:u w:val="single"/>
          </w:rPr>
          <w:t>Farmers await Trump action on visas for temporary workers</w:t>
        </w:r>
      </w:hyperlink>
      <w:r>
        <w:rPr>
          <w:rFonts w:ascii="Times New Roman" w:hAnsi="Times New Roman" w:cs="Times New Roman"/>
          <w:sz w:val="29"/>
          <w:szCs w:val="29"/>
        </w:rPr>
        <w:t> By Patricia Sullivan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(Florida): </w:t>
      </w:r>
      <w:hyperlink r:id="rId603" w:history="1">
        <w:r>
          <w:rPr>
            <w:rFonts w:ascii="Times New Roman" w:hAnsi="Times New Roman" w:cs="Times New Roman"/>
            <w:sz w:val="29"/>
            <w:szCs w:val="29"/>
            <w:u w:val="single"/>
          </w:rPr>
          <w:t>Scott mum on whether Syrian refugees welcomed in Fla. in wake of chemical attacks</w:t>
        </w:r>
      </w:hyperlink>
      <w:r>
        <w:rPr>
          <w:rFonts w:ascii="Times New Roman" w:hAnsi="Times New Roman" w:cs="Times New Roman"/>
          <w:sz w:val="29"/>
          <w:szCs w:val="29"/>
        </w:rPr>
        <w:t> By Daniel Ducassi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(California): </w:t>
      </w:r>
      <w:hyperlink r:id="rId604" w:history="1">
        <w:r>
          <w:rPr>
            <w:rFonts w:ascii="Times New Roman" w:hAnsi="Times New Roman" w:cs="Times New Roman"/>
            <w:sz w:val="29"/>
            <w:szCs w:val="29"/>
            <w:u w:val="single"/>
          </w:rPr>
          <w:t>California cities show stark differences on immigration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Central Maine</w:t>
      </w:r>
      <w:r>
        <w:rPr>
          <w:rFonts w:ascii="Times New Roman" w:hAnsi="Times New Roman" w:cs="Times New Roman"/>
          <w:sz w:val="29"/>
          <w:szCs w:val="29"/>
        </w:rPr>
        <w:t> (Editorial): </w:t>
      </w:r>
      <w:hyperlink r:id="rId605" w:history="1">
        <w:r>
          <w:rPr>
            <w:rFonts w:ascii="Times New Roman" w:hAnsi="Times New Roman" w:cs="Times New Roman"/>
            <w:sz w:val="29"/>
            <w:szCs w:val="29"/>
            <w:u w:val="single"/>
          </w:rPr>
          <w:t>Our View: Immigration enforcement actions only make matters worse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 Louis Post-Dispatch</w:t>
      </w:r>
      <w:r>
        <w:rPr>
          <w:rFonts w:ascii="Times New Roman" w:hAnsi="Times New Roman" w:cs="Times New Roman"/>
          <w:sz w:val="29"/>
          <w:szCs w:val="29"/>
        </w:rPr>
        <w:t> (Missouri): </w:t>
      </w:r>
      <w:hyperlink r:id="rId606" w:history="1">
        <w:r>
          <w:rPr>
            <w:rFonts w:ascii="Times New Roman" w:hAnsi="Times New Roman" w:cs="Times New Roman"/>
            <w:sz w:val="29"/>
            <w:szCs w:val="29"/>
            <w:u w:val="single"/>
          </w:rPr>
          <w:t>Messenger: Immigrants fearing deportation prepare for separation from their children</w:t>
        </w:r>
      </w:hyperlink>
      <w:r>
        <w:rPr>
          <w:rFonts w:ascii="Times New Roman" w:hAnsi="Times New Roman" w:cs="Times New Roman"/>
          <w:sz w:val="29"/>
          <w:szCs w:val="29"/>
        </w:rPr>
        <w:t> By Tony Messenger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Creative Loafing </w:t>
      </w:r>
      <w:r>
        <w:rPr>
          <w:rFonts w:ascii="Times New Roman" w:hAnsi="Times New Roman" w:cs="Times New Roman"/>
          <w:sz w:val="29"/>
          <w:szCs w:val="29"/>
        </w:rPr>
        <w:t>(Opinion, Georgia): </w:t>
      </w:r>
      <w:hyperlink r:id="rId607" w:history="1">
        <w:r>
          <w:rPr>
            <w:rFonts w:ascii="Times New Roman" w:hAnsi="Times New Roman" w:cs="Times New Roman"/>
            <w:sz w:val="29"/>
            <w:szCs w:val="29"/>
            <w:u w:val="single"/>
          </w:rPr>
          <w:t>In the shadows</w:t>
        </w:r>
      </w:hyperlink>
      <w:r>
        <w:rPr>
          <w:rFonts w:ascii="Times New Roman" w:hAnsi="Times New Roman" w:cs="Times New Roman"/>
          <w:sz w:val="29"/>
          <w:szCs w:val="29"/>
        </w:rPr>
        <w:t> By Joeff Davis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10, 2017 10:19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608" w:history="1">
        <w:r>
          <w:rPr>
            <w:rFonts w:ascii="Times New Roman" w:hAnsi="Times New Roman" w:cs="Times New Roman"/>
            <w:b/>
            <w:bCs/>
            <w:sz w:val="29"/>
            <w:szCs w:val="29"/>
            <w:u w:val="single"/>
          </w:rPr>
          <w:t>Trump Era Ushers in New Unofficial Policy on Asylum-Seekers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Rolling Stone: ICE has virtually stopped granting detained immigrants bond or parole, keeping them incarcerated throughout their cases unless they successfully appeal to an immigration judge. "Across the board there's been a significant drop in bond issuances by ICE. It's been pretty noticeable nationwide," says Heather Prendergast, chair of the American Immigration Lawyers' ICE Liaison Committee. "Generally speaking the sentiment is that ICE is denying all bonds."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Sought to NTA Individual With Denied Medical Deferred Action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attorney from the HIV Law Project in NYC received a call from an ICE agent asking for the address of a gentleman from Mali whose medical deferred action (based on HIV/AIDS for the purpose of HASA benefits) was denied in 2014. The ICE agent said he planned to serve the man with an NTA but that he would likely be released on recognizance vs. detained.  The gentleman had no other immigration contact or history besides the deferred action filing and only one conviction for disorderly conduct that was several years old.  More updates and conversations to come…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Enforcement Results in 31 Arrests in NYC Area</w:t>
      </w:r>
    </w:p>
    <w:p w:rsidR="001A1D3B" w:rsidRDefault="001A1D3B" w:rsidP="001A1D3B">
      <w:pPr>
        <w:widowControl w:val="0"/>
        <w:autoSpaceDE w:val="0"/>
        <w:autoSpaceDN w:val="0"/>
        <w:adjustRightInd w:val="0"/>
        <w:rPr>
          <w:rFonts w:ascii="Times New Roman" w:hAnsi="Times New Roman" w:cs="Times New Roman"/>
          <w:sz w:val="29"/>
          <w:szCs w:val="29"/>
        </w:rPr>
      </w:pPr>
      <w:hyperlink r:id="rId609" w:history="1">
        <w:r>
          <w:rPr>
            <w:rFonts w:ascii="Times New Roman" w:hAnsi="Times New Roman" w:cs="Times New Roman"/>
            <w:sz w:val="29"/>
            <w:szCs w:val="29"/>
            <w:u w:val="single"/>
          </w:rPr>
          <w:t>ICE arrested 31 noncitizens</w:t>
        </w:r>
      </w:hyperlink>
      <w:r>
        <w:rPr>
          <w:rFonts w:ascii="Times New Roman" w:hAnsi="Times New Roman" w:cs="Times New Roman"/>
          <w:sz w:val="29"/>
          <w:szCs w:val="29"/>
        </w:rPr>
        <w:t xml:space="preserve"> in a recent 3-day enforcement action targeting those with prior criminal convictions and/or removal orders.  Queens and Suffolk Co. had the highest numbers of arrests, and by far the most common criminal conviction was DUI.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May Arrest Crime Victims &amp; Witnesses in Courthouses</w:t>
      </w:r>
    </w:p>
    <w:p w:rsidR="001A1D3B" w:rsidRDefault="001A1D3B" w:rsidP="001A1D3B">
      <w:pPr>
        <w:widowControl w:val="0"/>
        <w:autoSpaceDE w:val="0"/>
        <w:autoSpaceDN w:val="0"/>
        <w:adjustRightInd w:val="0"/>
        <w:rPr>
          <w:rFonts w:ascii="Times New Roman" w:hAnsi="Times New Roman" w:cs="Times New Roman"/>
          <w:sz w:val="29"/>
          <w:szCs w:val="29"/>
        </w:rPr>
      </w:pPr>
      <w:hyperlink r:id="rId610" w:history="1">
        <w:r>
          <w:rPr>
            <w:rFonts w:ascii="Times New Roman" w:hAnsi="Times New Roman" w:cs="Times New Roman"/>
            <w:sz w:val="29"/>
            <w:szCs w:val="29"/>
            <w:u w:val="single"/>
          </w:rPr>
          <w:t>DHS clarified that crime victims and witnesses</w:t>
        </w:r>
      </w:hyperlink>
      <w:r>
        <w:rPr>
          <w:rFonts w:ascii="Times New Roman" w:hAnsi="Times New Roman" w:cs="Times New Roman"/>
          <w:sz w:val="29"/>
          <w:szCs w:val="29"/>
        </w:rPr>
        <w:t xml:space="preserve">, in addition to defendants, may be arrested by ICE in courthouses. According to the article, if “someone is the immediate victim or witness to a major crime [and therefore may be eligible for a U or T visa], ICE agents consider that fact when making individual determinations.”  According to IDP, </w:t>
      </w:r>
      <w:hyperlink r:id="rId611" w:history="1">
        <w:r>
          <w:rPr>
            <w:rFonts w:ascii="Times New Roman" w:hAnsi="Times New Roman" w:cs="Times New Roman"/>
            <w:sz w:val="29"/>
            <w:szCs w:val="29"/>
            <w:u w:val="single"/>
          </w:rPr>
          <w:t>there have been 13 reported courthouse arrests by ICE in NYC in 2017</w:t>
        </w:r>
      </w:hyperlink>
      <w:r>
        <w:rPr>
          <w:rFonts w:ascii="Times New Roman" w:hAnsi="Times New Roman" w:cs="Times New Roman"/>
          <w:sz w:val="29"/>
          <w:szCs w:val="29"/>
        </w:rPr>
        <w:t xml:space="preserve"> (as of 3/30/17, this number is already higher today), compared to 19 reported courthouse arrests in 2015-2016 combined.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NYPD Does Not Honor ICE </w:t>
      </w:r>
      <w:r>
        <w:rPr>
          <w:rFonts w:ascii="Times New Roman" w:hAnsi="Times New Roman" w:cs="Times New Roman"/>
          <w:b/>
          <w:bCs/>
          <w:sz w:val="29"/>
          <w:szCs w:val="29"/>
          <w:u w:val="single"/>
        </w:rPr>
        <w:t>Detainers</w:t>
      </w:r>
      <w:r>
        <w:rPr>
          <w:rFonts w:ascii="Times New Roman" w:hAnsi="Times New Roman" w:cs="Times New Roman"/>
          <w:b/>
          <w:bCs/>
          <w:sz w:val="29"/>
          <w:szCs w:val="29"/>
        </w:rPr>
        <w:t xml:space="preserve"> But May Still Alert ICE re: Noncitizens with Open ICE Warrants</w:t>
      </w:r>
    </w:p>
    <w:p w:rsidR="001A1D3B" w:rsidRDefault="001A1D3B" w:rsidP="001A1D3B">
      <w:pPr>
        <w:widowControl w:val="0"/>
        <w:autoSpaceDE w:val="0"/>
        <w:autoSpaceDN w:val="0"/>
        <w:adjustRightInd w:val="0"/>
        <w:rPr>
          <w:rFonts w:ascii="Times New Roman" w:hAnsi="Times New Roman" w:cs="Times New Roman"/>
          <w:sz w:val="29"/>
          <w:szCs w:val="29"/>
        </w:rPr>
      </w:pPr>
      <w:hyperlink r:id="rId612" w:history="1">
        <w:r>
          <w:rPr>
            <w:rFonts w:ascii="Times New Roman" w:hAnsi="Times New Roman" w:cs="Times New Roman"/>
            <w:sz w:val="29"/>
            <w:szCs w:val="29"/>
            <w:u w:val="single"/>
          </w:rPr>
          <w:t>This article notes</w:t>
        </w:r>
      </w:hyperlink>
      <w:r>
        <w:rPr>
          <w:rFonts w:ascii="Times New Roman" w:hAnsi="Times New Roman" w:cs="Times New Roman"/>
          <w:sz w:val="29"/>
          <w:szCs w:val="29"/>
        </w:rPr>
        <w:t xml:space="preserve"> that while the NYPD does not honor ICE detainers except in cases of serious crimes, NYPD officials may still call or otherwise alert ICE agents when they determine that ICE has an outstanding administrative warrant for an individual (often leading to the noncitizen’s courthouse arrest upon the conclusion of their criminal case).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613" w:history="1">
        <w:r>
          <w:rPr>
            <w:rFonts w:ascii="Times New Roman" w:hAnsi="Times New Roman" w:cs="Times New Roman"/>
            <w:b/>
            <w:bCs/>
            <w:sz w:val="29"/>
            <w:szCs w:val="29"/>
            <w:u w:val="single"/>
          </w:rPr>
          <w:t>AILA Podcast: Ethics of Filing for Asylum to Apply for Cancellation of Removal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rPr>
      </w:pPr>
      <w:hyperlink r:id="rId614" w:history="1">
        <w:r>
          <w:rPr>
            <w:rFonts w:ascii="Times New Roman" w:hAnsi="Times New Roman" w:cs="Times New Roman"/>
            <w:b/>
            <w:bCs/>
            <w:color w:val="3F6CAF"/>
            <w:sz w:val="29"/>
            <w:szCs w:val="29"/>
            <w:u w:val="single" w:color="3F6CAF"/>
          </w:rPr>
          <w:t>White House Memo on Implementing Executive Order 13780</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White House issued a memorandum to the Secretary of State, the Attorney General, and the Secretary of Homeland Security on the implementation of Executive Order 13780 issued on 3/6/17, Implementing Immediate Heightened Screening and Vetting of Applications for Visas and Other Immigration Benefits, Ensuring Enforcement of All Laws for Entry Into the United States, and Increasing Transparency Among Departments and Agencies of the Federal Government and for the American People. The memo was issued 3/6/17 and published in the Federal Register on 4/3/17. (82 FR 16279, 4/3/17), AILA Doc. No. 17030630</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AILA: </w:t>
      </w:r>
      <w:hyperlink r:id="rId615" w:history="1">
        <w:r>
          <w:rPr>
            <w:rFonts w:ascii="Times New Roman" w:hAnsi="Times New Roman" w:cs="Times New Roman"/>
            <w:b/>
            <w:bCs/>
            <w:sz w:val="29"/>
            <w:szCs w:val="29"/>
            <w:u w:val="single"/>
          </w:rPr>
          <w:t>Call For Examples: Sympathetic Haiti TPS Cases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616" w:history="1">
        <w:r>
          <w:rPr>
            <w:rFonts w:ascii="Times New Roman" w:hAnsi="Times New Roman" w:cs="Times New Roman"/>
            <w:b/>
            <w:bCs/>
            <w:sz w:val="29"/>
            <w:szCs w:val="29"/>
            <w:u w:val="single"/>
          </w:rPr>
          <w:t>May 1 National Day of Action</w:t>
        </w:r>
      </w:hyperlink>
      <w:r>
        <w:rPr>
          <w:rFonts w:ascii="Times New Roman" w:hAnsi="Times New Roman" w:cs="Times New Roman"/>
          <w:sz w:val="29"/>
          <w:szCs w:val="29"/>
        </w:rPr>
        <w:t>: May 1st is International Worker’s Day: a historic day to respect the contributions of workers, organize in support of workers’ rights, and demonstrate solidarity with immigrants. This May 1st, immigrant leaders of the Fair Immigration Reform Movement (FIRM) will Rise Up! to demonstrate the power, resilience and strength of immigrant communities in America. Many groups are organizing marches, rallies, protests and town hall meetings.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617" w:history="1">
        <w:r>
          <w:rPr>
            <w:rFonts w:ascii="Times New Roman" w:hAnsi="Times New Roman" w:cs="Times New Roman"/>
            <w:b/>
            <w:bCs/>
            <w:sz w:val="29"/>
            <w:szCs w:val="29"/>
            <w:u w:val="single"/>
          </w:rPr>
          <w:t>Al Otro Lado's Border Rights Project in Tijuana</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work with asylum seekers who are trying to turn themselves in to CBP at the port-of-entry. As I'm sure you are well aware, CBP has a shameful record of illegally turning away asylum seekers at the port-of-entry.  We are looking to host volunteer attorneys to help prepare asylum seekers for the turn in process, and educate them about their rights.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18" w:history="1">
        <w:r>
          <w:rPr>
            <w:rFonts w:ascii="Times New Roman" w:hAnsi="Times New Roman" w:cs="Times New Roman"/>
            <w:b/>
            <w:bCs/>
            <w:sz w:val="29"/>
            <w:szCs w:val="29"/>
            <w:u w:val="single"/>
          </w:rPr>
          <w:t>List of resources for requesting criminal records</w:t>
        </w:r>
      </w:hyperlink>
      <w:r>
        <w:rPr>
          <w:rFonts w:ascii="Times New Roman" w:hAnsi="Times New Roman" w:cs="Times New Roman"/>
          <w:b/>
          <w:bCs/>
          <w:sz w:val="29"/>
          <w:szCs w:val="29"/>
        </w:rPr>
        <w:t xml:space="preserve"> </w:t>
      </w:r>
      <w:r>
        <w:rPr>
          <w:rFonts w:ascii="Times New Roman" w:hAnsi="Times New Roman" w:cs="Times New Roman"/>
          <w:sz w:val="29"/>
          <w:szCs w:val="29"/>
        </w:rPr>
        <w:t>(on shared drive)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19" w:history="1">
        <w:r>
          <w:rPr>
            <w:rFonts w:ascii="Times New Roman" w:hAnsi="Times New Roman" w:cs="Times New Roman"/>
            <w:b/>
            <w:bCs/>
            <w:sz w:val="29"/>
            <w:szCs w:val="29"/>
            <w:u w:val="single"/>
          </w:rPr>
          <w:t>List of Haitians granted permanent residency in Brazil</w:t>
        </w:r>
      </w:hyperlink>
      <w:r>
        <w:rPr>
          <w:rFonts w:ascii="Times New Roman" w:hAnsi="Times New Roman" w:cs="Times New Roman"/>
          <w:b/>
          <w:bCs/>
          <w:sz w:val="29"/>
          <w:szCs w:val="29"/>
        </w:rPr>
        <w:t xml:space="preserve"> </w:t>
      </w:r>
      <w:r>
        <w:rPr>
          <w:rFonts w:ascii="Times New Roman" w:hAnsi="Times New Roman" w:cs="Times New Roman"/>
          <w:sz w:val="29"/>
          <w:szCs w:val="29"/>
        </w:rPr>
        <w:t>(for firm resettlement question purposes)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NLG: </w:t>
      </w:r>
      <w:hyperlink r:id="rId620" w:history="1">
        <w:r>
          <w:rPr>
            <w:rFonts w:ascii="Times New Roman" w:hAnsi="Times New Roman" w:cs="Times New Roman"/>
            <w:b/>
            <w:bCs/>
            <w:sz w:val="29"/>
            <w:szCs w:val="29"/>
            <w:u w:val="single"/>
          </w:rPr>
          <w:t>Community advisory on social media and immigration</w:t>
        </w:r>
      </w:hyperlink>
      <w:r>
        <w:rPr>
          <w:rFonts w:ascii="Times New Roman" w:hAnsi="Times New Roman" w:cs="Times New Roman"/>
          <w:b/>
          <w:bCs/>
          <w:sz w:val="29"/>
          <w:szCs w:val="29"/>
        </w:rPr>
        <w:t xml:space="preserve">: </w:t>
      </w:r>
      <w:r>
        <w:rPr>
          <w:rFonts w:ascii="Times New Roman" w:hAnsi="Times New Roman" w:cs="Times New Roman"/>
          <w:sz w:val="29"/>
          <w:szCs w:val="29"/>
        </w:rPr>
        <w:t>The Department of Homeland Security (DHS) uses social media accounts, such as Facebook and Twitter, in immigration enforcement. Information shared on social media could be used against a person to arrest you, detain you, put you in fast-track deportation or regular deportation proceedings, or to stop you from getting immigration benefits.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AIC Fact sheets</w:t>
      </w:r>
    </w:p>
    <w:p w:rsidR="001A1D3B" w:rsidRDefault="001A1D3B" w:rsidP="001A1D3B">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621" w:history="1">
        <w:r>
          <w:rPr>
            <w:rFonts w:ascii="Times New Roman" w:hAnsi="Times New Roman" w:cs="Times New Roman"/>
            <w:sz w:val="29"/>
            <w:szCs w:val="29"/>
            <w:u w:val="single"/>
          </w:rPr>
          <w:t>U.S. Citizen Children Impacted by Immigration Enforcement</w:t>
        </w:r>
      </w:hyperlink>
    </w:p>
    <w:p w:rsidR="001A1D3B" w:rsidRDefault="001A1D3B" w:rsidP="001A1D3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622" w:history="1">
        <w:r>
          <w:rPr>
            <w:rFonts w:ascii="Times New Roman" w:hAnsi="Times New Roman" w:cs="Times New Roman"/>
            <w:sz w:val="29"/>
            <w:szCs w:val="29"/>
            <w:u w:val="single"/>
          </w:rPr>
          <w:t>A Primer on Expedited Removal</w:t>
        </w:r>
      </w:hyperlink>
    </w:p>
    <w:p w:rsidR="001A1D3B" w:rsidRDefault="001A1D3B" w:rsidP="001A1D3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623" w:history="1">
        <w:r>
          <w:rPr>
            <w:rFonts w:ascii="Times New Roman" w:hAnsi="Times New Roman" w:cs="Times New Roman"/>
            <w:sz w:val="29"/>
            <w:szCs w:val="29"/>
            <w:u w:val="single"/>
          </w:rPr>
          <w:t>Immigration Detainers: An Overview</w:t>
        </w:r>
      </w:hyperlink>
    </w:p>
    <w:p w:rsidR="001A1D3B" w:rsidRDefault="001A1D3B" w:rsidP="001A1D3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624" w:history="1">
        <w:r>
          <w:rPr>
            <w:rFonts w:ascii="Times New Roman" w:hAnsi="Times New Roman" w:cs="Times New Roman"/>
            <w:sz w:val="29"/>
            <w:szCs w:val="29"/>
            <w:u w:val="single"/>
          </w:rPr>
          <w:t>The High Costs and Diminishing Returns of a Border Wall</w:t>
        </w:r>
      </w:hyperlink>
    </w:p>
    <w:p w:rsidR="001A1D3B" w:rsidRDefault="001A1D3B" w:rsidP="001A1D3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r>
        <w:rPr>
          <w:rFonts w:ascii="Times New Roman" w:hAnsi="Times New Roman" w:cs="Times New Roman"/>
          <w:sz w:val="29"/>
          <w:szCs w:val="29"/>
        </w:rPr>
        <w:t>The Cost of Immigration Enforcement and Border Security</w:t>
      </w:r>
    </w:p>
    <w:p w:rsidR="001A1D3B" w:rsidRDefault="001A1D3B" w:rsidP="001A1D3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625" w:history="1">
        <w:r>
          <w:rPr>
            <w:rFonts w:ascii="Times New Roman" w:hAnsi="Times New Roman" w:cs="Times New Roman"/>
            <w:b/>
            <w:bCs/>
            <w:sz w:val="29"/>
            <w:szCs w:val="29"/>
            <w:u w:val="single"/>
          </w:rPr>
          <w:t>Dissecting an Ethics Dilemma: A Practical Checklist for Immigration Lawyers</w:t>
        </w:r>
      </w:hyperlink>
    </w:p>
    <w:p w:rsidR="001A1D3B" w:rsidRDefault="001A1D3B" w:rsidP="001A1D3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626" w:history="1">
        <w:r>
          <w:rPr>
            <w:rFonts w:ascii="Times New Roman" w:hAnsi="Times New Roman" w:cs="Times New Roman"/>
            <w:b/>
            <w:bCs/>
            <w:sz w:val="29"/>
            <w:szCs w:val="29"/>
            <w:u w:val="single"/>
          </w:rPr>
          <w:t>Learn to Utilize the Provisional Waiver to its Fullest</w:t>
        </w:r>
      </w:hyperlink>
    </w:p>
    <w:p w:rsidR="001A1D3B" w:rsidRDefault="001A1D3B" w:rsidP="001A1D3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hyperlink r:id="rId627" w:history="1">
        <w:r>
          <w:rPr>
            <w:rFonts w:ascii="Times New Roman" w:hAnsi="Times New Roman" w:cs="Times New Roman"/>
            <w:b/>
            <w:bCs/>
            <w:sz w:val="29"/>
            <w:szCs w:val="29"/>
            <w:u w:val="single"/>
          </w:rPr>
          <w:t>GMS International Lawyers List</w:t>
        </w:r>
      </w:hyperlink>
      <w:r>
        <w:rPr>
          <w:rFonts w:ascii="Times New Roman" w:hAnsi="Times New Roman" w:cs="Times New Roman"/>
          <w:b/>
          <w:bCs/>
          <w:sz w:val="29"/>
          <w:szCs w:val="29"/>
        </w:rPr>
        <w:t xml:space="preserve"> </w:t>
      </w:r>
      <w:r>
        <w:rPr>
          <w:rFonts w:ascii="Times New Roman" w:hAnsi="Times New Roman" w:cs="Times New Roman"/>
          <w:sz w:val="29"/>
          <w:szCs w:val="29"/>
        </w:rPr>
        <w:t>(immigration practitioners in other countries)</w:t>
      </w:r>
    </w:p>
    <w:p w:rsidR="001A1D3B" w:rsidRDefault="001A1D3B" w:rsidP="001A1D3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Two good unpublished BIA decisions on pending asylum for UAC's - </w:t>
      </w:r>
      <w:hyperlink r:id="rId628" w:history="1">
        <w:r>
          <w:rPr>
            <w:rFonts w:ascii="Calibri" w:hAnsi="Calibri" w:cs="Calibri"/>
            <w:sz w:val="29"/>
            <w:szCs w:val="29"/>
            <w:u w:val="single"/>
          </w:rPr>
          <w:t>Matter of B-A-P-J</w:t>
        </w:r>
      </w:hyperlink>
      <w:r>
        <w:rPr>
          <w:rFonts w:ascii="Calibri" w:hAnsi="Calibri" w:cs="Calibri"/>
          <w:i/>
          <w:iCs/>
          <w:sz w:val="29"/>
          <w:szCs w:val="29"/>
        </w:rPr>
        <w:t>-</w:t>
      </w:r>
      <w:r>
        <w:rPr>
          <w:rFonts w:ascii="Times New Roman" w:hAnsi="Times New Roman" w:cs="Times New Roman"/>
          <w:sz w:val="29"/>
          <w:szCs w:val="29"/>
        </w:rPr>
        <w:t xml:space="preserve">,and </w:t>
      </w:r>
      <w:hyperlink r:id="rId629" w:history="1">
        <w:r>
          <w:rPr>
            <w:rFonts w:ascii="Times New Roman" w:hAnsi="Times New Roman" w:cs="Times New Roman"/>
            <w:sz w:val="29"/>
            <w:szCs w:val="29"/>
            <w:u w:val="single"/>
          </w:rPr>
          <w:t>Matter of Rodas-Mazariegos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30" w:history="1">
        <w:r>
          <w:rPr>
            <w:rFonts w:ascii="Times New Roman" w:hAnsi="Times New Roman" w:cs="Times New Roman"/>
            <w:b/>
            <w:bCs/>
            <w:sz w:val="29"/>
            <w:szCs w:val="29"/>
            <w:u w:val="single"/>
          </w:rPr>
          <w:t>General AILA Post-Election Resource Page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rPr>
      </w:pPr>
      <w:hyperlink r:id="rId631" w:history="1">
        <w:r>
          <w:rPr>
            <w:rFonts w:ascii="Times New Roman" w:hAnsi="Times New Roman" w:cs="Times New Roman"/>
            <w:b/>
            <w:bCs/>
            <w:color w:val="3F6CAF"/>
            <w:sz w:val="29"/>
            <w:szCs w:val="29"/>
            <w:u w:val="single" w:color="3F6CAF"/>
          </w:rPr>
          <w:t>BIA Grants Asylum to Bangladeshi Persecuted By Awami League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4/7/2017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that asylum applicant suffered past persecution and that the government of Bangladesh would be unable to protect him from members of the Awami League. Special thanks to IRAC. (</w:t>
      </w:r>
      <w:r>
        <w:rPr>
          <w:rFonts w:ascii="Times New Roman" w:hAnsi="Times New Roman" w:cs="Times New Roman"/>
          <w:i/>
          <w:iCs/>
          <w:sz w:val="29"/>
          <w:szCs w:val="29"/>
        </w:rPr>
        <w:t>Matter of H-B-</w:t>
      </w:r>
      <w:r>
        <w:rPr>
          <w:rFonts w:ascii="Times New Roman" w:hAnsi="Times New Roman" w:cs="Times New Roman"/>
          <w:sz w:val="29"/>
          <w:szCs w:val="29"/>
        </w:rPr>
        <w:t>, 7/26/16)</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17040733</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rPr>
      </w:pPr>
      <w:hyperlink r:id="rId632" w:history="1">
        <w:r>
          <w:rPr>
            <w:rFonts w:ascii="Times New Roman" w:hAnsi="Times New Roman" w:cs="Times New Roman"/>
            <w:b/>
            <w:bCs/>
            <w:color w:val="3F6CAF"/>
            <w:sz w:val="29"/>
            <w:szCs w:val="29"/>
            <w:u w:val="single" w:color="3F6CAF"/>
          </w:rPr>
          <w:t>BIA Says Sexual Offense in Violation of Statute Enacted to Protect Minors Is a CIMT in Certain Circumstances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4/6/2017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BIA held that a sexual offense in violation of a statute enacted to protect children is a crime involving moral turpitude where the victim is under 14 or a significant age difference exists between the perpetrator and a victim under 16. </w:t>
      </w:r>
      <w:r>
        <w:rPr>
          <w:rFonts w:ascii="Times New Roman" w:hAnsi="Times New Roman" w:cs="Times New Roman"/>
          <w:i/>
          <w:iCs/>
          <w:sz w:val="29"/>
          <w:szCs w:val="29"/>
        </w:rPr>
        <w:t>Matter of Jimenez-Cedillo</w:t>
      </w:r>
      <w:r>
        <w:rPr>
          <w:rFonts w:ascii="Times New Roman" w:hAnsi="Times New Roman" w:cs="Times New Roman"/>
          <w:sz w:val="29"/>
          <w:szCs w:val="29"/>
        </w:rPr>
        <w:t>, 27 I&amp;N Dec. 1 (BIA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17040630</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633" w:history="1">
        <w:r>
          <w:rPr>
            <w:rFonts w:ascii="Times New Roman" w:hAnsi="Times New Roman" w:cs="Times New Roman"/>
            <w:b/>
            <w:bCs/>
            <w:sz w:val="29"/>
            <w:szCs w:val="29"/>
            <w:u w:val="single"/>
          </w:rPr>
          <w:t>USCIS Provides PowerPoint Presentation on Immigrant Fee Payment Process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Posted 4/7/2017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provided the PowerPoint presentation from its March 2017 webinars on the USCIS immigrant fee payment process, including an overview of the process, as well as demonstrations of the online payment process and the electronic identity verification process.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17030701</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4/12/17 </w:t>
      </w:r>
      <w:hyperlink r:id="rId634"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sz w:val="29"/>
          <w:szCs w:val="29"/>
        </w:rPr>
        <w:t xml:space="preserve"> - April 12, 2017, from 3:00 to 5:00 p.m., at the Bar Center in Albany</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4/13/17 </w:t>
      </w:r>
      <w:hyperlink r:id="rId635" w:history="1">
        <w:r>
          <w:rPr>
            <w:rFonts w:ascii="Times New Roman" w:hAnsi="Times New Roman" w:cs="Times New Roman"/>
            <w:b/>
            <w:bCs/>
            <w:sz w:val="29"/>
            <w:szCs w:val="29"/>
            <w:u w:val="single"/>
          </w:rPr>
          <w:t>Refugees and Asylees: Issues with Adjustment and Naturalization</w:t>
        </w:r>
      </w:hyperlink>
      <w:r>
        <w:rPr>
          <w:rFonts w:ascii="Times New Roman" w:hAnsi="Times New Roman" w:cs="Times New Roman"/>
          <w:sz w:val="29"/>
          <w:szCs w:val="29"/>
        </w:rPr>
        <w:t xml:space="preserve"> audio seminar</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636"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637"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638"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39" w:history="1">
        <w:r>
          <w:rPr>
            <w:rFonts w:ascii="Times New Roman" w:hAnsi="Times New Roman" w:cs="Times New Roman"/>
            <w:sz w:val="29"/>
            <w:szCs w:val="29"/>
            <w:u w:val="single"/>
          </w:rPr>
          <w:t>Thousands rally in Dallas for overhaul of immigration system</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9,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0" w:history="1">
        <w:r>
          <w:rPr>
            <w:rFonts w:ascii="Times New Roman" w:hAnsi="Times New Roman" w:cs="Times New Roman"/>
            <w:sz w:val="29"/>
            <w:szCs w:val="29"/>
            <w:u w:val="single"/>
          </w:rPr>
          <w:t>Deportation as a Crime Against Humanity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1" w:history="1">
        <w:r>
          <w:rPr>
            <w:rFonts w:ascii="Times New Roman" w:hAnsi="Times New Roman" w:cs="Times New Roman"/>
            <w:sz w:val="29"/>
            <w:szCs w:val="29"/>
            <w:u w:val="single"/>
          </w:rPr>
          <w:t>Fulbright-Schuman 70th Anniversary Migration Research Award</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2" w:history="1">
        <w:r>
          <w:rPr>
            <w:rFonts w:ascii="Times New Roman" w:hAnsi="Times New Roman" w:cs="Times New Roman"/>
            <w:sz w:val="29"/>
            <w:szCs w:val="29"/>
            <w:u w:val="single"/>
          </w:rPr>
          <w:t>Famed NYC bakery's immigrant workers defy Trump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3" w:history="1">
        <w:r>
          <w:rPr>
            <w:rFonts w:ascii="Times New Roman" w:hAnsi="Times New Roman" w:cs="Times New Roman"/>
            <w:sz w:val="29"/>
            <w:szCs w:val="29"/>
            <w:u w:val="single"/>
          </w:rPr>
          <w:t>Twitter Sues Homeland Security To Protect Anonymity Of 'Alt Immigration' Account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8,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4" w:history="1">
        <w:r>
          <w:rPr>
            <w:rFonts w:ascii="Times New Roman" w:hAnsi="Times New Roman" w:cs="Times New Roman"/>
            <w:sz w:val="29"/>
            <w:szCs w:val="29"/>
            <w:u w:val="single"/>
          </w:rPr>
          <w:t>Hiroshi Motomura -- Immigration Professor, 2017 Guggenheim Fellow</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5" w:history="1">
        <w:r>
          <w:rPr>
            <w:rFonts w:ascii="Times New Roman" w:hAnsi="Times New Roman" w:cs="Times New Roman"/>
            <w:sz w:val="29"/>
            <w:szCs w:val="29"/>
            <w:u w:val="single"/>
          </w:rPr>
          <w:t>Some see risks rising for undocumented who pay their taxes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6" w:history="1">
        <w:r>
          <w:rPr>
            <w:rFonts w:ascii="Times New Roman" w:hAnsi="Times New Roman" w:cs="Times New Roman"/>
            <w:sz w:val="29"/>
            <w:szCs w:val="29"/>
            <w:u w:val="single"/>
          </w:rPr>
          <w:t>To Help Syrians, Trump Should Let Refugees Into US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7" w:history="1">
        <w:r>
          <w:rPr>
            <w:rFonts w:ascii="Times New Roman" w:hAnsi="Times New Roman" w:cs="Times New Roman"/>
            <w:sz w:val="29"/>
            <w:szCs w:val="29"/>
            <w:u w:val="single"/>
          </w:rPr>
          <w:t>Faces of Trump’s Mass Deportations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8" w:history="1">
        <w:r>
          <w:rPr>
            <w:rFonts w:ascii="Times New Roman" w:hAnsi="Times New Roman" w:cs="Times New Roman"/>
            <w:sz w:val="29"/>
            <w:szCs w:val="29"/>
            <w:u w:val="single"/>
          </w:rPr>
          <w:t>New York State Becomes First in the Nation to Provide Lawyers for All Immigrants Detained and Facing Deportation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7,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9" w:history="1">
        <w:r>
          <w:rPr>
            <w:rFonts w:ascii="Times New Roman" w:hAnsi="Times New Roman" w:cs="Times New Roman"/>
            <w:sz w:val="29"/>
            <w:szCs w:val="29"/>
            <w:u w:val="single"/>
          </w:rPr>
          <w:t>Rev. Mousin Talks Refugees &amp; More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0" w:history="1">
        <w:r>
          <w:rPr>
            <w:rFonts w:ascii="Times New Roman" w:hAnsi="Times New Roman" w:cs="Times New Roman"/>
            <w:sz w:val="29"/>
            <w:szCs w:val="29"/>
            <w:u w:val="single"/>
          </w:rPr>
          <w:t>DHS No Longer Looking to Detain Women/Children Separately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1" w:history="1">
        <w:r>
          <w:rPr>
            <w:rFonts w:ascii="Times New Roman" w:hAnsi="Times New Roman" w:cs="Times New Roman"/>
            <w:sz w:val="29"/>
            <w:szCs w:val="29"/>
            <w:u w:val="single"/>
          </w:rPr>
          <w:t>A Perspective on the Vietnamese Community and the Cognitive Dissonance of Refugees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2" w:history="1">
        <w:r>
          <w:rPr>
            <w:rFonts w:ascii="Times New Roman" w:hAnsi="Times New Roman" w:cs="Times New Roman"/>
            <w:sz w:val="29"/>
            <w:szCs w:val="29"/>
            <w:u w:val="single"/>
          </w:rPr>
          <w:t>Making American Great Again ...But for Whom? Consider the Wall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6,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3" w:history="1">
        <w:r>
          <w:rPr>
            <w:rFonts w:ascii="Times New Roman" w:hAnsi="Times New Roman" w:cs="Times New Roman"/>
            <w:sz w:val="29"/>
            <w:szCs w:val="29"/>
            <w:u w:val="single"/>
          </w:rPr>
          <w:t>Food &amp; The Immigrant Experience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4" w:history="1">
        <w:r>
          <w:rPr>
            <w:rFonts w:ascii="Times New Roman" w:hAnsi="Times New Roman" w:cs="Times New Roman"/>
            <w:sz w:val="29"/>
            <w:szCs w:val="29"/>
            <w:u w:val="single"/>
          </w:rPr>
          <w:t>Malibu officials denounce prank 'sanctuary city' placard bolted to roadside sign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5" w:history="1">
        <w:r>
          <w:rPr>
            <w:rFonts w:ascii="Times New Roman" w:hAnsi="Times New Roman" w:cs="Times New Roman"/>
            <w:sz w:val="29"/>
            <w:szCs w:val="29"/>
            <w:u w:val="single"/>
          </w:rPr>
          <w:t>Europe’s refugee crisis is making headlines, but Latin America’s is just as alarming</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5,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6" w:history="1">
        <w:r>
          <w:rPr>
            <w:rFonts w:ascii="Times New Roman" w:hAnsi="Times New Roman" w:cs="Times New Roman"/>
            <w:sz w:val="29"/>
            <w:szCs w:val="29"/>
            <w:u w:val="single"/>
          </w:rPr>
          <w:t>Refugee as a "Cringeworthy Racial Term"</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7" w:history="1">
        <w:r>
          <w:rPr>
            <w:rFonts w:ascii="Times New Roman" w:hAnsi="Times New Roman" w:cs="Times New Roman"/>
            <w:sz w:val="29"/>
            <w:szCs w:val="29"/>
            <w:u w:val="single"/>
          </w:rPr>
          <w:t>At the Movies: Crossing Arizona</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8" w:history="1">
        <w:r>
          <w:rPr>
            <w:rFonts w:ascii="Times New Roman" w:hAnsi="Times New Roman" w:cs="Times New Roman"/>
            <w:sz w:val="29"/>
            <w:szCs w:val="29"/>
            <w:u w:val="single"/>
          </w:rPr>
          <w:t>What history reveals about surges in anti-Semitism and anti-immigrant sentiments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9" w:history="1">
        <w:r>
          <w:rPr>
            <w:rFonts w:ascii="Times New Roman" w:hAnsi="Times New Roman" w:cs="Times New Roman"/>
            <w:sz w:val="29"/>
            <w:szCs w:val="29"/>
            <w:u w:val="single"/>
          </w:rPr>
          <w:t>Immigration Article of the Day: Refugee Reception and Perception: U.S. Detention Camps and German Welcome Centers by Valeria E. Gomez and Karla Mari McKanders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4,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0" w:history="1">
        <w:r>
          <w:rPr>
            <w:rFonts w:ascii="Times New Roman" w:hAnsi="Times New Roman" w:cs="Times New Roman"/>
            <w:sz w:val="29"/>
            <w:szCs w:val="29"/>
            <w:u w:val="single"/>
          </w:rPr>
          <w:t>This American Life: Line in the Sand -- A Border Patrol Agent Story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1" w:history="1">
        <w:r>
          <w:rPr>
            <w:rFonts w:ascii="Times New Roman" w:hAnsi="Times New Roman" w:cs="Times New Roman"/>
            <w:sz w:val="29"/>
            <w:szCs w:val="29"/>
            <w:u w:val="single"/>
          </w:rPr>
          <w:t>At The Movies: Casa en Tierra Ajena</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2" w:history="1">
        <w:r>
          <w:rPr>
            <w:rFonts w:ascii="Times New Roman" w:hAnsi="Times New Roman" w:cs="Times New Roman"/>
            <w:sz w:val="29"/>
            <w:szCs w:val="29"/>
            <w:u w:val="single"/>
          </w:rPr>
          <w:t>California’s Growing, Changing Population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3" w:history="1">
        <w:r>
          <w:rPr>
            <w:rFonts w:ascii="Times New Roman" w:hAnsi="Times New Roman" w:cs="Times New Roman"/>
            <w:sz w:val="29"/>
            <w:szCs w:val="29"/>
            <w:u w:val="single"/>
          </w:rPr>
          <w:t>Immigration Article of the Day: Redefining American Families: The Disparate Effects of IIRIRA Automatic Bars to Reentry and Sponsorship Requirements on Mixed-Citizenship Couples by Jane Lilly López</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4" w:history="1">
        <w:r>
          <w:rPr>
            <w:rFonts w:ascii="Times New Roman" w:hAnsi="Times New Roman" w:cs="Times New Roman"/>
            <w:sz w:val="29"/>
            <w:szCs w:val="29"/>
            <w:u w:val="single"/>
          </w:rPr>
          <w:t>Will the PR Spotlight on Migrant Crimes Drum Up Support For Trump's Immigration Dragnet?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5" w:history="1">
        <w:r>
          <w:rPr>
            <w:rFonts w:ascii="Times New Roman" w:hAnsi="Times New Roman" w:cs="Times New Roman"/>
            <w:sz w:val="29"/>
            <w:szCs w:val="29"/>
            <w:u w:val="single"/>
          </w:rPr>
          <w:t>The First Sanctuary State? ‘Sanctuary state’ bill passes California Senate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3, 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6" w:history="1">
        <w:r>
          <w:rPr>
            <w:rFonts w:ascii="Times New Roman" w:hAnsi="Times New Roman" w:cs="Times New Roman"/>
            <w:sz w:val="29"/>
            <w:szCs w:val="29"/>
            <w:u w:val="single"/>
          </w:rPr>
          <w:t>Judge Gorsuch on Immigration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7" w:history="1">
        <w:r>
          <w:rPr>
            <w:rFonts w:ascii="Times New Roman" w:hAnsi="Times New Roman" w:cs="Times New Roman"/>
            <w:sz w:val="29"/>
            <w:szCs w:val="29"/>
            <w:u w:val="single"/>
          </w:rPr>
          <w:t>From the Bookshelves: Ali Noorani, There Goes the Neighborhood</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8" w:history="1">
        <w:r>
          <w:rPr>
            <w:rFonts w:ascii="Times New Roman" w:hAnsi="Times New Roman" w:cs="Times New Roman"/>
            <w:sz w:val="29"/>
            <w:szCs w:val="29"/>
            <w:u w:val="single"/>
          </w:rPr>
          <w:t>Hit-and-run accidents fell after California made undocumented immigrants eligible for driver's licenses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9" w:history="1">
        <w:r>
          <w:rPr>
            <w:rFonts w:ascii="Times New Roman" w:hAnsi="Times New Roman" w:cs="Times New Roman"/>
            <w:sz w:val="29"/>
            <w:szCs w:val="29"/>
            <w:u w:val="single"/>
          </w:rPr>
          <w:t>Boston College Law School Conference -- State/Federal Tensions in Immigration Enforcement: Looking Back and Looking Forward</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0" w:history="1">
        <w:r>
          <w:rPr>
            <w:rFonts w:ascii="Times New Roman" w:hAnsi="Times New Roman" w:cs="Times New Roman"/>
            <w:sz w:val="29"/>
            <w:szCs w:val="29"/>
            <w:u w:val="single"/>
          </w:rPr>
          <w:t>Road Trip: Canadian Museum of Human Rights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1" w:history="1">
        <w:r>
          <w:rPr>
            <w:rFonts w:ascii="Times New Roman" w:hAnsi="Times New Roman" w:cs="Times New Roman"/>
            <w:sz w:val="29"/>
            <w:szCs w:val="29"/>
            <w:u w:val="single"/>
          </w:rPr>
          <w:t>SF Public Defender's Office Practice on Immigrant Victims Seeking U Visas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2" w:history="1">
        <w:r>
          <w:rPr>
            <w:rFonts w:ascii="Times New Roman" w:hAnsi="Times New Roman" w:cs="Times New Roman"/>
            <w:sz w:val="29"/>
            <w:szCs w:val="29"/>
            <w:u w:val="single"/>
          </w:rPr>
          <w:t>"A System Designed to Make People Disappear": One Pro Bono Lawyer's Efforts to Represent an Immigrant Detainee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3" w:history="1">
        <w:r>
          <w:rPr>
            <w:rFonts w:ascii="Times New Roman" w:hAnsi="Times New Roman" w:cs="Times New Roman"/>
            <w:sz w:val="29"/>
            <w:szCs w:val="29"/>
            <w:u w:val="single"/>
          </w:rPr>
          <w:t>Oregon farmers scrambling as labor shortage collides with Trump immigration crackdown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4" w:history="1">
        <w:r>
          <w:rPr>
            <w:rFonts w:ascii="Times New Roman" w:hAnsi="Times New Roman" w:cs="Times New Roman"/>
            <w:sz w:val="29"/>
            <w:szCs w:val="29"/>
            <w:u w:val="single"/>
          </w:rPr>
          <w:t>Cornell Law School Colloquiom: The Hidden Migrant Workforce: Comparing the Canadian and U.S. Temporary Foreign Worker Visa Programs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5" w:history="1">
        <w:r>
          <w:rPr>
            <w:rFonts w:ascii="Times New Roman" w:hAnsi="Times New Roman" w:cs="Times New Roman"/>
            <w:sz w:val="29"/>
            <w:szCs w:val="29"/>
            <w:u w:val="single"/>
          </w:rPr>
          <w:t>In U.S. Restaurants, Bars And Food Trucks, 'Modern Slavery' Persists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676" w:history="1">
        <w:r>
          <w:rPr>
            <w:rFonts w:ascii="Times New Roman" w:hAnsi="Times New Roman" w:cs="Times New Roman"/>
            <w:b/>
            <w:bCs/>
            <w:sz w:val="29"/>
            <w:szCs w:val="29"/>
            <w:u w:val="single"/>
          </w:rPr>
          <w:t xml:space="preserve">New York to set aside $10M of state budget for immigration legal services in light of Trump’s policies </w:t>
        </w:r>
      </w:hyperlink>
      <w:r>
        <w:rPr>
          <w:rFonts w:ascii="Times New Roman" w:hAnsi="Times New Roman" w:cs="Times New Roman"/>
          <w:b/>
          <w:bCs/>
          <w:sz w:val="29"/>
          <w:szCs w:val="29"/>
        </w:rPr>
        <w:t>NY Daily News</w:t>
      </w:r>
      <w:r>
        <w:rPr>
          <w:rFonts w:ascii="Times New Roman" w:hAnsi="Times New Roman" w:cs="Times New Roman"/>
          <w:sz w:val="29"/>
          <w:szCs w:val="29"/>
        </w:rPr>
        <w:t xml:space="preserve"> 03.05.17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Governor Cuomo and the Independent Democratic Conference of the Senate have promised $10 million of the New York budget to be spread among six organizations that provide legal, language, education, and healthcare assistance to immigrants.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677" w:history="1">
        <w:r>
          <w:rPr>
            <w:rFonts w:ascii="Times New Roman" w:hAnsi="Times New Roman" w:cs="Times New Roman"/>
            <w:b/>
            <w:bCs/>
            <w:sz w:val="29"/>
            <w:szCs w:val="29"/>
            <w:u w:val="single"/>
          </w:rPr>
          <w:t>Trump Era Ushers in New Unofficial Policy on Asylum-Seekers</w:t>
        </w:r>
      </w:hyperlink>
      <w:r>
        <w:rPr>
          <w:rFonts w:ascii="Times New Roman" w:hAnsi="Times New Roman" w:cs="Times New Roman"/>
          <w:sz w:val="29"/>
          <w:szCs w:val="29"/>
        </w:rPr>
        <w:t xml:space="preserve"> </w:t>
      </w:r>
      <w:r>
        <w:rPr>
          <w:rFonts w:ascii="Times New Roman" w:hAnsi="Times New Roman" w:cs="Times New Roman"/>
          <w:b/>
          <w:bCs/>
          <w:sz w:val="29"/>
          <w:szCs w:val="29"/>
        </w:rPr>
        <w:t xml:space="preserve">Rolling Stone </w:t>
      </w:r>
      <w:r>
        <w:rPr>
          <w:rFonts w:ascii="Times New Roman" w:hAnsi="Times New Roman" w:cs="Times New Roman"/>
          <w:sz w:val="29"/>
          <w:szCs w:val="29"/>
        </w:rPr>
        <w:t>04.04.17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there has been no official mandate, ICE has virtually stopped granting parole or bond to detained immigrants seeking asylum, instead detaining them indefinitely, until they can appeal to an immigration judge or they are deported.</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678" w:history="1">
        <w:r>
          <w:rPr>
            <w:rFonts w:ascii="Times New Roman" w:hAnsi="Times New Roman" w:cs="Times New Roman"/>
            <w:b/>
            <w:bCs/>
            <w:sz w:val="29"/>
            <w:szCs w:val="29"/>
            <w:u w:val="single"/>
          </w:rPr>
          <w:t>Law would bar immigration agents from having ‘police’ on uniforms</w:t>
        </w:r>
      </w:hyperlink>
      <w:r>
        <w:rPr>
          <w:rFonts w:ascii="Times New Roman" w:hAnsi="Times New Roman" w:cs="Times New Roman"/>
          <w:b/>
          <w:bCs/>
          <w:sz w:val="29"/>
          <w:szCs w:val="29"/>
        </w:rPr>
        <w:t xml:space="preserve"> NY Post </w:t>
      </w:r>
      <w:r>
        <w:rPr>
          <w:rFonts w:ascii="Times New Roman" w:hAnsi="Times New Roman" w:cs="Times New Roman"/>
          <w:sz w:val="29"/>
          <w:szCs w:val="29"/>
        </w:rPr>
        <w:t>04.05.17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new bill, being introduced by House Democrats today, wants to prohibit ICE agents from also have the word “Police” on their uniforms, as to not confuse people, especially those in immigrant communities, of their rights.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679" w:history="1">
        <w:r>
          <w:rPr>
            <w:rFonts w:ascii="Times New Roman" w:hAnsi="Times New Roman" w:cs="Times New Roman"/>
            <w:b/>
            <w:bCs/>
            <w:sz w:val="29"/>
            <w:szCs w:val="29"/>
            <w:u w:val="single"/>
          </w:rPr>
          <w:t>NYC Council Looks to Crack Down on Phony Immigration Attorneys Amid Trump-Induced Panic</w:t>
        </w:r>
      </w:hyperlink>
      <w:r>
        <w:rPr>
          <w:rFonts w:ascii="Times New Roman" w:hAnsi="Times New Roman" w:cs="Times New Roman"/>
          <w:b/>
          <w:bCs/>
          <w:sz w:val="29"/>
          <w:szCs w:val="29"/>
        </w:rPr>
        <w:t xml:space="preserve"> The Observer</w:t>
      </w:r>
      <w:r>
        <w:rPr>
          <w:rFonts w:ascii="Times New Roman" w:hAnsi="Times New Roman" w:cs="Times New Roman"/>
          <w:sz w:val="29"/>
          <w:szCs w:val="29"/>
        </w:rPr>
        <w:t xml:space="preserve"> 04.05.17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York City Council has passed legislation that attempts to address the issue of unauthorized law practices that have been scamming immigrants.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680" w:history="1">
        <w:r>
          <w:rPr>
            <w:rFonts w:ascii="Times New Roman" w:hAnsi="Times New Roman" w:cs="Times New Roman"/>
            <w:b/>
            <w:bCs/>
            <w:sz w:val="29"/>
            <w:szCs w:val="29"/>
            <w:u w:val="single"/>
          </w:rPr>
          <w:t>ICE arrests 82 in five-day sweep in Virginia, Maryland and D.C.</w:t>
        </w:r>
      </w:hyperlink>
      <w:r>
        <w:rPr>
          <w:rFonts w:ascii="Times New Roman" w:hAnsi="Times New Roman" w:cs="Times New Roman"/>
          <w:sz w:val="29"/>
          <w:szCs w:val="29"/>
        </w:rPr>
        <w:t xml:space="preserve"> </w:t>
      </w:r>
      <w:r>
        <w:rPr>
          <w:rFonts w:ascii="Times New Roman" w:hAnsi="Times New Roman" w:cs="Times New Roman"/>
          <w:b/>
          <w:bCs/>
          <w:sz w:val="29"/>
          <w:szCs w:val="29"/>
        </w:rPr>
        <w:t>Washington Post</w:t>
      </w:r>
      <w:r>
        <w:rPr>
          <w:rFonts w:ascii="Times New Roman" w:hAnsi="Times New Roman" w:cs="Times New Roman"/>
          <w:sz w:val="29"/>
          <w:szCs w:val="29"/>
        </w:rPr>
        <w:t xml:space="preserve"> 04.05.17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 five-day “targeted immigration enforcement” operation of the Virginia, Maryland, and D.C. area, ICE arrested 82 immigrants from 26 different countries, on 60 of whom had any criminal record.</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4.03.17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681" w:history="1">
        <w:r>
          <w:rPr>
            <w:rFonts w:ascii="Times New Roman" w:hAnsi="Times New Roman" w:cs="Times New Roman"/>
            <w:b/>
            <w:bCs/>
            <w:sz w:val="29"/>
            <w:szCs w:val="29"/>
            <w:u w:val="single"/>
          </w:rPr>
          <w:t>NYPD alerts feds to Criminal Court appearances of immigrants facing deportation despite 'sanctuary' vow</w:t>
        </w:r>
      </w:hyperlink>
      <w:r>
        <w:rPr>
          <w:rFonts w:ascii="Times New Roman" w:hAnsi="Times New Roman" w:cs="Times New Roman"/>
          <w:b/>
          <w:bCs/>
          <w:sz w:val="29"/>
          <w:szCs w:val="29"/>
        </w:rPr>
        <w:t> NY Daily News 04.03.17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Mayor DeBlasio’s effort to keep New York a sanctuary city, the New York Police Department has been informing Immigration and Customs Enforcement about court hearings involving undocumented immigrants.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Washington Post 04.03.17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Amid the chaos following the recent changes to immigration policies, House democrats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are reminding the Trump administration that public schools are legally obligated to educate every child, regardless of his or her immigration status.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"http://%20http/www.chicagotribune.com/bluesky/technology/ct-new-immigration-guidelines-crack-down-on-computer-programmer-jobs-20170403-story.html"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Chicago Tribune 04.03.17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H-1B work visa will be more difficult to obtain for foreign technology workers as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Citizenship and Immigration Services issued a new memorandum complicating visa allocations for computer related jobs.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"http://%20http/www.foxnews.com/us/2017/04/03/trump-will-allow-immigrants-to-obtain-citizenship-through-military-service.html"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Fox News 04.03.17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cracking down on immigration and visa allocations, the Trump administration will enable immigrants to obtain U.S. citizenship by completing military service in an effort to entice more people to join the army.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"http://%20https/www.ice.gov/news/releases/153-arrested-south-texas-during-12-day-ice-operation-targeting-criminal-aliens-illegal"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ICE 04.03.17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ICE officers have arrested 138 undocumented men and 15 undocumented women in Southern Texas during a twelve day operation.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Marketplace</w:t>
      </w:r>
      <w:r>
        <w:rPr>
          <w:rFonts w:ascii="Times New Roman" w:hAnsi="Times New Roman" w:cs="Times New Roman"/>
          <w:sz w:val="29"/>
          <w:szCs w:val="29"/>
        </w:rPr>
        <w:t>: </w:t>
      </w:r>
      <w:hyperlink r:id="rId682" w:history="1">
        <w:r>
          <w:rPr>
            <w:rFonts w:ascii="Times New Roman" w:hAnsi="Times New Roman" w:cs="Times New Roman"/>
            <w:sz w:val="29"/>
            <w:szCs w:val="29"/>
            <w:u w:val="single"/>
          </w:rPr>
          <w:t>Blog: Here's what we know about 'extreme vetting'</w:t>
        </w:r>
      </w:hyperlink>
      <w:r>
        <w:rPr>
          <w:rFonts w:ascii="Times New Roman" w:hAnsi="Times New Roman" w:cs="Times New Roman"/>
          <w:sz w:val="29"/>
          <w:szCs w:val="29"/>
        </w:rPr>
        <w:t> By Jana Kasperkevic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w:t>
      </w:r>
      <w:r>
        <w:rPr>
          <w:rFonts w:ascii="Times New Roman" w:hAnsi="Times New Roman" w:cs="Times New Roman"/>
          <w:sz w:val="29"/>
          <w:szCs w:val="29"/>
        </w:rPr>
        <w:t>: </w:t>
      </w:r>
      <w:hyperlink r:id="rId683" w:history="1">
        <w:r>
          <w:rPr>
            <w:rFonts w:ascii="Times New Roman" w:hAnsi="Times New Roman" w:cs="Times New Roman"/>
            <w:sz w:val="29"/>
            <w:szCs w:val="29"/>
            <w:u w:val="single"/>
          </w:rPr>
          <w:t>U.S. Immigration Agency Will Lose Millions Because It Can't Process Visas Fast Enough</w:t>
        </w:r>
      </w:hyperlink>
      <w:r>
        <w:rPr>
          <w:rFonts w:ascii="Times New Roman" w:hAnsi="Times New Roman" w:cs="Times New Roman"/>
          <w:sz w:val="29"/>
          <w:szCs w:val="29"/>
        </w:rPr>
        <w:t> By Marcelo Rochabrun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684" w:history="1">
        <w:r>
          <w:rPr>
            <w:rFonts w:ascii="Times New Roman" w:hAnsi="Times New Roman" w:cs="Times New Roman"/>
            <w:sz w:val="29"/>
            <w:szCs w:val="29"/>
            <w:u w:val="single"/>
          </w:rPr>
          <w:t>Morning Shift</w:t>
        </w:r>
      </w:hyperlink>
      <w:r>
        <w:rPr>
          <w:rFonts w:ascii="Times New Roman" w:hAnsi="Times New Roman" w:cs="Times New Roman"/>
          <w:sz w:val="29"/>
          <w:szCs w:val="29"/>
        </w:rPr>
        <w:t> By Ted Hesson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685" w:history="1">
        <w:r>
          <w:rPr>
            <w:rFonts w:ascii="Times New Roman" w:hAnsi="Times New Roman" w:cs="Times New Roman"/>
            <w:sz w:val="29"/>
            <w:szCs w:val="29"/>
            <w:u w:val="single"/>
          </w:rPr>
          <w:t>Tensions Rise Between U.S. and EU Officials Over Visa-Free Travel</w:t>
        </w:r>
      </w:hyperlink>
      <w:r>
        <w:rPr>
          <w:rFonts w:ascii="Times New Roman" w:hAnsi="Times New Roman" w:cs="Times New Roman"/>
          <w:sz w:val="29"/>
          <w:szCs w:val="29"/>
        </w:rPr>
        <w:t> By Valentina Pop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686" w:history="1">
        <w:r>
          <w:rPr>
            <w:rFonts w:ascii="Times New Roman" w:hAnsi="Times New Roman" w:cs="Times New Roman"/>
            <w:sz w:val="29"/>
            <w:szCs w:val="29"/>
            <w:u w:val="single"/>
          </w:rPr>
          <w:t>Under Trump, more than 200,000 foreign spouses could lose their right to work</w:t>
        </w:r>
      </w:hyperlink>
      <w:r>
        <w:rPr>
          <w:rFonts w:ascii="Times New Roman" w:hAnsi="Times New Roman" w:cs="Times New Roman"/>
          <w:sz w:val="29"/>
          <w:szCs w:val="29"/>
        </w:rPr>
        <w:t> By Tracy Jan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687" w:history="1">
        <w:r>
          <w:rPr>
            <w:rFonts w:ascii="Times New Roman" w:hAnsi="Times New Roman" w:cs="Times New Roman"/>
            <w:sz w:val="29"/>
            <w:szCs w:val="29"/>
            <w:u w:val="single"/>
          </w:rPr>
          <w:t>Family Immigrant Detention Centers Struggle To Get Child Care Licenses</w:t>
        </w:r>
      </w:hyperlink>
      <w:r>
        <w:rPr>
          <w:rFonts w:ascii="Times New Roman" w:hAnsi="Times New Roman" w:cs="Times New Roman"/>
          <w:sz w:val="29"/>
          <w:szCs w:val="29"/>
        </w:rPr>
        <w:t> By Roque Planas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688" w:history="1">
        <w:r>
          <w:rPr>
            <w:rFonts w:ascii="Times New Roman" w:hAnsi="Times New Roman" w:cs="Times New Roman"/>
            <w:sz w:val="29"/>
            <w:szCs w:val="29"/>
            <w:u w:val="single"/>
          </w:rPr>
          <w:t>Hispanic Dems frustrated with DHS chief Kelly</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689" w:history="1">
        <w:r>
          <w:rPr>
            <w:rFonts w:ascii="Times New Roman" w:hAnsi="Times New Roman" w:cs="Times New Roman"/>
            <w:sz w:val="29"/>
            <w:szCs w:val="29"/>
            <w:u w:val="single"/>
          </w:rPr>
          <w:t>Trump supporter regrets vote after undocumented husband is deported</w:t>
        </w:r>
      </w:hyperlink>
      <w:r>
        <w:rPr>
          <w:rFonts w:ascii="Times New Roman" w:hAnsi="Times New Roman" w:cs="Times New Roman"/>
          <w:sz w:val="29"/>
          <w:szCs w:val="29"/>
        </w:rPr>
        <w:t> By Peter Holley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690" w:history="1">
        <w:r>
          <w:rPr>
            <w:rFonts w:ascii="Times New Roman" w:hAnsi="Times New Roman" w:cs="Times New Roman"/>
            <w:sz w:val="29"/>
            <w:szCs w:val="29"/>
            <w:u w:val="single"/>
          </w:rPr>
          <w:t>Undocumented Man Whose Wife Voted For Trump Has Been Deported</w:t>
        </w:r>
      </w:hyperlink>
      <w:r>
        <w:rPr>
          <w:rFonts w:ascii="Times New Roman" w:hAnsi="Times New Roman" w:cs="Times New Roman"/>
          <w:sz w:val="29"/>
          <w:szCs w:val="29"/>
        </w:rPr>
        <w:t> By Hilary Hanson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691" w:history="1">
        <w:r>
          <w:rPr>
            <w:rFonts w:ascii="Times New Roman" w:hAnsi="Times New Roman" w:cs="Times New Roman"/>
            <w:sz w:val="29"/>
            <w:szCs w:val="29"/>
            <w:u w:val="single"/>
          </w:rPr>
          <w:t>Immigration Agents Arrest 82 People in DC-Area Sweep</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692" w:history="1">
        <w:r>
          <w:rPr>
            <w:rFonts w:ascii="Times New Roman" w:hAnsi="Times New Roman" w:cs="Times New Roman"/>
            <w:sz w:val="29"/>
            <w:szCs w:val="29"/>
            <w:u w:val="single"/>
          </w:rPr>
          <w:t>'Don't Open the Door': How Fear of an Immigration Raid Gripped a City</w:t>
        </w:r>
      </w:hyperlink>
      <w:r>
        <w:rPr>
          <w:rFonts w:ascii="Times New Roman" w:hAnsi="Times New Roman" w:cs="Times New Roman"/>
          <w:sz w:val="29"/>
          <w:szCs w:val="29"/>
        </w:rPr>
        <w:t> By Katharine Seelye and Jess Bidgood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693" w:history="1">
        <w:r>
          <w:rPr>
            <w:rFonts w:ascii="Times New Roman" w:hAnsi="Times New Roman" w:cs="Times New Roman"/>
            <w:sz w:val="29"/>
            <w:szCs w:val="29"/>
            <w:u w:val="single"/>
          </w:rPr>
          <w:t>Like Obama before him, Trump struggles to deport some foreign-born criminals</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694" w:history="1">
        <w:r>
          <w:rPr>
            <w:rFonts w:ascii="Times New Roman" w:hAnsi="Times New Roman" w:cs="Times New Roman"/>
            <w:sz w:val="29"/>
            <w:szCs w:val="29"/>
            <w:u w:val="single"/>
          </w:rPr>
          <w:t>ICE Agents Go From Friend to Foe</w:t>
        </w:r>
      </w:hyperlink>
      <w:r>
        <w:rPr>
          <w:rFonts w:ascii="Times New Roman" w:hAnsi="Times New Roman" w:cs="Times New Roman"/>
          <w:sz w:val="29"/>
          <w:szCs w:val="29"/>
        </w:rPr>
        <w:t> By Lauren Etter and Darius Rafieyan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695" w:history="1">
        <w:r>
          <w:rPr>
            <w:rFonts w:ascii="Times New Roman" w:hAnsi="Times New Roman" w:cs="Times New Roman"/>
            <w:sz w:val="29"/>
            <w:szCs w:val="29"/>
            <w:u w:val="single"/>
          </w:rPr>
          <w:t>Mother of four to be deported to Mexico in sign of Trump policy shift</w:t>
        </w:r>
      </w:hyperlink>
      <w:r>
        <w:rPr>
          <w:rFonts w:ascii="Times New Roman" w:hAnsi="Times New Roman" w:cs="Times New Roman"/>
          <w:sz w:val="29"/>
          <w:szCs w:val="29"/>
        </w:rPr>
        <w:t> By Ed Pilkington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Atlanta Journal-Constitution:</w:t>
      </w:r>
      <w:r>
        <w:rPr>
          <w:rFonts w:ascii="Times New Roman" w:hAnsi="Times New Roman" w:cs="Times New Roman"/>
          <w:sz w:val="29"/>
          <w:szCs w:val="29"/>
        </w:rPr>
        <w:t> </w:t>
      </w:r>
      <w:hyperlink r:id="rId696" w:history="1">
        <w:r>
          <w:rPr>
            <w:rFonts w:ascii="Times New Roman" w:hAnsi="Times New Roman" w:cs="Times New Roman"/>
            <w:sz w:val="29"/>
            <w:szCs w:val="29"/>
            <w:u w:val="single"/>
          </w:rPr>
          <w:t>Check-ins with ICE can now lead to deportation for immigrants</w:t>
        </w:r>
      </w:hyperlink>
      <w:r>
        <w:rPr>
          <w:rFonts w:ascii="Times New Roman" w:hAnsi="Times New Roman" w:cs="Times New Roman"/>
          <w:sz w:val="29"/>
          <w:szCs w:val="29"/>
        </w:rPr>
        <w:t> By Jeremy Redmon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Salon</w:t>
      </w:r>
      <w:r>
        <w:rPr>
          <w:rFonts w:ascii="Times New Roman" w:hAnsi="Times New Roman" w:cs="Times New Roman"/>
          <w:sz w:val="29"/>
          <w:szCs w:val="29"/>
        </w:rPr>
        <w:t> </w:t>
      </w:r>
      <w:hyperlink r:id="rId697" w:history="1">
        <w:r>
          <w:rPr>
            <w:rFonts w:ascii="Times New Roman" w:hAnsi="Times New Roman" w:cs="Times New Roman"/>
            <w:sz w:val="29"/>
            <w:szCs w:val="29"/>
            <w:u w:val="single"/>
          </w:rPr>
          <w:t>Trump's immigration roundups are having a terrible side effect for sexual abuse victims</w:t>
        </w:r>
      </w:hyperlink>
      <w:r>
        <w:rPr>
          <w:rFonts w:ascii="Times New Roman" w:hAnsi="Times New Roman" w:cs="Times New Roman"/>
          <w:sz w:val="29"/>
          <w:szCs w:val="29"/>
        </w:rPr>
        <w:t> By Matthew Rozsa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698" w:history="1">
        <w:r>
          <w:rPr>
            <w:rFonts w:ascii="Times New Roman" w:hAnsi="Times New Roman" w:cs="Times New Roman"/>
            <w:sz w:val="29"/>
            <w:szCs w:val="29"/>
            <w:u w:val="single"/>
          </w:rPr>
          <w:t>Trump Raises Tech Industry Jitters With Last Minute H-1B Visa Shifts</w:t>
        </w:r>
      </w:hyperlink>
      <w:r>
        <w:rPr>
          <w:rFonts w:ascii="Times New Roman" w:hAnsi="Times New Roman" w:cs="Times New Roman"/>
          <w:sz w:val="29"/>
          <w:szCs w:val="29"/>
        </w:rPr>
        <w:t> By Michaela Ross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699" w:history="1">
        <w:r>
          <w:rPr>
            <w:rFonts w:ascii="Times New Roman" w:hAnsi="Times New Roman" w:cs="Times New Roman"/>
            <w:sz w:val="29"/>
            <w:szCs w:val="29"/>
            <w:u w:val="single"/>
          </w:rPr>
          <w:t>Twitter Refuses U.S. Order to Reveal User Behind Anti-Trump Account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00" w:history="1">
        <w:r>
          <w:rPr>
            <w:rFonts w:ascii="Times New Roman" w:hAnsi="Times New Roman" w:cs="Times New Roman"/>
            <w:sz w:val="29"/>
            <w:szCs w:val="29"/>
            <w:u w:val="single"/>
          </w:rPr>
          <w:t>Twitter Sues the Government to Block the Unmasking of an Account Critical of Trump</w:t>
        </w:r>
      </w:hyperlink>
      <w:r>
        <w:rPr>
          <w:rFonts w:ascii="Times New Roman" w:hAnsi="Times New Roman" w:cs="Times New Roman"/>
          <w:sz w:val="29"/>
          <w:szCs w:val="29"/>
        </w:rPr>
        <w:t> By Mike Isaac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01" w:history="1">
        <w:r>
          <w:rPr>
            <w:rFonts w:ascii="Times New Roman" w:hAnsi="Times New Roman" w:cs="Times New Roman"/>
            <w:sz w:val="29"/>
            <w:szCs w:val="29"/>
            <w:u w:val="single"/>
          </w:rPr>
          <w:t>Twitter Sues U.S. Homeland Security Department</w:t>
        </w:r>
      </w:hyperlink>
      <w:r>
        <w:rPr>
          <w:rFonts w:ascii="Times New Roman" w:hAnsi="Times New Roman" w:cs="Times New Roman"/>
          <w:sz w:val="29"/>
          <w:szCs w:val="29"/>
        </w:rPr>
        <w:t> By Joe Palazzolo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02" w:history="1">
        <w:r>
          <w:rPr>
            <w:rFonts w:ascii="Times New Roman" w:hAnsi="Times New Roman" w:cs="Times New Roman"/>
            <w:sz w:val="29"/>
            <w:szCs w:val="29"/>
            <w:u w:val="single"/>
          </w:rPr>
          <w:t>The government is demanding to know who this Trump critic is. Twitter is suing to keep it a secret.</w:t>
        </w:r>
      </w:hyperlink>
      <w:r>
        <w:rPr>
          <w:rFonts w:ascii="Times New Roman" w:hAnsi="Times New Roman" w:cs="Times New Roman"/>
          <w:sz w:val="29"/>
          <w:szCs w:val="29"/>
        </w:rPr>
        <w:t> By Hayley Tsukayama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03" w:history="1">
        <w:r>
          <w:rPr>
            <w:rFonts w:ascii="Times New Roman" w:hAnsi="Times New Roman" w:cs="Times New Roman"/>
            <w:sz w:val="29"/>
            <w:szCs w:val="29"/>
            <w:u w:val="single"/>
          </w:rPr>
          <w:t>Twitter sues over feds' request to unmask owner of @ALT_USCIS account</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704" w:history="1">
        <w:r>
          <w:rPr>
            <w:rFonts w:ascii="Times New Roman" w:hAnsi="Times New Roman" w:cs="Times New Roman"/>
            <w:sz w:val="29"/>
            <w:szCs w:val="29"/>
            <w:u w:val="single"/>
          </w:rPr>
          <w:t>Twitter Sues Homeland Security To Protect Anonymity Of 'Alt Immigration' Account</w:t>
        </w:r>
      </w:hyperlink>
      <w:r>
        <w:rPr>
          <w:rFonts w:ascii="Times New Roman" w:hAnsi="Times New Roman" w:cs="Times New Roman"/>
          <w:sz w:val="29"/>
          <w:szCs w:val="29"/>
        </w:rPr>
        <w:t> By Camila Domonske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05" w:history="1">
        <w:r>
          <w:rPr>
            <w:rFonts w:ascii="Times New Roman" w:hAnsi="Times New Roman" w:cs="Times New Roman"/>
            <w:sz w:val="29"/>
            <w:szCs w:val="29"/>
            <w:u w:val="single"/>
          </w:rPr>
          <w:t>Texas Spending Big on Border Security Despite Trump Promises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06" w:history="1">
        <w:r>
          <w:rPr>
            <w:rFonts w:ascii="Times New Roman" w:hAnsi="Times New Roman" w:cs="Times New Roman"/>
            <w:sz w:val="29"/>
            <w:szCs w:val="29"/>
            <w:u w:val="single"/>
          </w:rPr>
          <w:t>ACLU Documents Show Vermont Officials Passed Info to ICE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07" w:history="1">
        <w:r>
          <w:rPr>
            <w:rFonts w:ascii="Times New Roman" w:hAnsi="Times New Roman" w:cs="Times New Roman"/>
            <w:sz w:val="29"/>
            <w:szCs w:val="29"/>
            <w:u w:val="single"/>
          </w:rPr>
          <w:t>Congressman Seeks to Stop Deportation of Outspoken Immigrant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08" w:history="1">
        <w:r>
          <w:rPr>
            <w:rFonts w:ascii="Times New Roman" w:hAnsi="Times New Roman" w:cs="Times New Roman"/>
            <w:sz w:val="29"/>
            <w:szCs w:val="29"/>
            <w:u w:val="single"/>
          </w:rPr>
          <w:t>Mother of Slain Detroit Man Files Lawsuit Against ICE Agent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709" w:history="1">
        <w:r>
          <w:rPr>
            <w:rFonts w:ascii="Times New Roman" w:hAnsi="Times New Roman" w:cs="Times New Roman"/>
            <w:sz w:val="29"/>
            <w:szCs w:val="29"/>
            <w:u w:val="single"/>
          </w:rPr>
          <w:t>Downsizing Mr. Bannon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710" w:history="1">
        <w:r>
          <w:rPr>
            <w:rFonts w:ascii="Times New Roman" w:hAnsi="Times New Roman" w:cs="Times New Roman"/>
            <w:sz w:val="29"/>
            <w:szCs w:val="29"/>
            <w:u w:val="single"/>
          </w:rPr>
          <w:t>Steve Bannon Isn't a Genius</w:t>
        </w:r>
      </w:hyperlink>
      <w:r>
        <w:rPr>
          <w:rFonts w:ascii="Times New Roman" w:hAnsi="Times New Roman" w:cs="Times New Roman"/>
          <w:sz w:val="29"/>
          <w:szCs w:val="29"/>
        </w:rPr>
        <w:t> By Ezekiel Kweku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11" w:history="1">
        <w:r>
          <w:rPr>
            <w:rFonts w:ascii="Times New Roman" w:hAnsi="Times New Roman" w:cs="Times New Roman"/>
            <w:sz w:val="29"/>
            <w:szCs w:val="29"/>
            <w:u w:val="single"/>
          </w:rPr>
          <w:t>Trump gets a taste of reality</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712" w:history="1">
        <w:r>
          <w:rPr>
            <w:rFonts w:ascii="Times New Roman" w:hAnsi="Times New Roman" w:cs="Times New Roman"/>
            <w:sz w:val="29"/>
            <w:szCs w:val="29"/>
            <w:u w:val="single"/>
          </w:rPr>
          <w:t>Can we overcome public ignorance about immigration?</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Morning Consult </w:t>
      </w:r>
      <w:r>
        <w:rPr>
          <w:rFonts w:ascii="Times New Roman" w:hAnsi="Times New Roman" w:cs="Times New Roman"/>
          <w:sz w:val="29"/>
          <w:szCs w:val="29"/>
        </w:rPr>
        <w:t>(Op-ed): </w:t>
      </w:r>
      <w:hyperlink r:id="rId713" w:history="1">
        <w:r>
          <w:rPr>
            <w:rFonts w:ascii="Times New Roman" w:hAnsi="Times New Roman" w:cs="Times New Roman"/>
            <w:sz w:val="29"/>
            <w:szCs w:val="29"/>
            <w:u w:val="single"/>
          </w:rPr>
          <w:t>A Vote for Trump's Budget Is a Vote Against 58 Million Latinos</w:t>
        </w:r>
      </w:hyperlink>
      <w:r>
        <w:rPr>
          <w:rFonts w:ascii="Times New Roman" w:hAnsi="Times New Roman" w:cs="Times New Roman"/>
          <w:sz w:val="29"/>
          <w:szCs w:val="29"/>
        </w:rPr>
        <w:t> By Hector Sanchez Barba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714" w:history="1">
        <w:r>
          <w:rPr>
            <w:rFonts w:ascii="Times New Roman" w:hAnsi="Times New Roman" w:cs="Times New Roman"/>
            <w:sz w:val="29"/>
            <w:szCs w:val="29"/>
            <w:u w:val="single"/>
          </w:rPr>
          <w:t>Within The Law, But On The Wrong Side Of History</w:t>
        </w:r>
      </w:hyperlink>
      <w:r>
        <w:rPr>
          <w:rFonts w:ascii="Times New Roman" w:hAnsi="Times New Roman" w:cs="Times New Roman"/>
          <w:sz w:val="29"/>
          <w:szCs w:val="29"/>
        </w:rPr>
        <w:t> By Larry Strauss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w:t>
      </w:r>
      <w:r>
        <w:rPr>
          <w:rFonts w:ascii="Times New Roman" w:hAnsi="Times New Roman" w:cs="Times New Roman"/>
          <w:sz w:val="29"/>
          <w:szCs w:val="29"/>
        </w:rPr>
        <w:t> </w:t>
      </w:r>
      <w:hyperlink r:id="rId715" w:history="1">
        <w:r>
          <w:rPr>
            <w:rFonts w:ascii="Times New Roman" w:hAnsi="Times New Roman" w:cs="Times New Roman"/>
            <w:sz w:val="29"/>
            <w:szCs w:val="29"/>
            <w:u w:val="single"/>
          </w:rPr>
          <w:t>Immigration officials arrest asylum seeker in Portland courthouse</w:t>
        </w:r>
      </w:hyperlink>
      <w:r>
        <w:rPr>
          <w:rFonts w:ascii="Times New Roman" w:hAnsi="Times New Roman" w:cs="Times New Roman"/>
          <w:sz w:val="29"/>
          <w:szCs w:val="29"/>
        </w:rPr>
        <w:t> By Edward Murphy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WGME:</w:t>
      </w:r>
      <w:r>
        <w:rPr>
          <w:rFonts w:ascii="Times New Roman" w:hAnsi="Times New Roman" w:cs="Times New Roman"/>
          <w:sz w:val="29"/>
          <w:szCs w:val="29"/>
        </w:rPr>
        <w:t> </w:t>
      </w:r>
      <w:hyperlink r:id="rId716" w:history="1">
        <w:r>
          <w:rPr>
            <w:rFonts w:ascii="Times New Roman" w:hAnsi="Times New Roman" w:cs="Times New Roman"/>
            <w:sz w:val="29"/>
            <w:szCs w:val="29"/>
            <w:u w:val="single"/>
          </w:rPr>
          <w:t>Immigration agents swoop into Portland courthouse, seize Somali man</w:t>
        </w:r>
      </w:hyperlink>
      <w:r>
        <w:rPr>
          <w:rFonts w:ascii="Times New Roman" w:hAnsi="Times New Roman" w:cs="Times New Roman"/>
          <w:sz w:val="29"/>
          <w:szCs w:val="29"/>
        </w:rPr>
        <w:t> By Beth Brogan and Jake Bleiberg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717" w:history="1">
        <w:r>
          <w:rPr>
            <w:rFonts w:ascii="Times New Roman" w:hAnsi="Times New Roman" w:cs="Times New Roman"/>
            <w:sz w:val="29"/>
            <w:szCs w:val="29"/>
            <w:u w:val="single"/>
          </w:rPr>
          <w:t>HPD chief announces decrease in Hispanics reporting rape and violent crimes compared to last year</w:t>
        </w:r>
      </w:hyperlink>
      <w:r>
        <w:rPr>
          <w:rFonts w:ascii="Times New Roman" w:hAnsi="Times New Roman" w:cs="Times New Roman"/>
          <w:sz w:val="29"/>
          <w:szCs w:val="29"/>
        </w:rPr>
        <w:t> By Brooke A. Lewis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Plain Dealer (Ohio):</w:t>
      </w:r>
      <w:r>
        <w:rPr>
          <w:rFonts w:ascii="Times New Roman" w:hAnsi="Times New Roman" w:cs="Times New Roman"/>
          <w:sz w:val="29"/>
          <w:szCs w:val="29"/>
        </w:rPr>
        <w:t> </w:t>
      </w:r>
      <w:hyperlink r:id="rId718" w:history="1">
        <w:r>
          <w:rPr>
            <w:rFonts w:ascii="Times New Roman" w:hAnsi="Times New Roman" w:cs="Times New Roman"/>
            <w:sz w:val="29"/>
            <w:szCs w:val="29"/>
            <w:u w:val="single"/>
          </w:rPr>
          <w:t>Shaker Heights' sanctuary city resolution to be discussed at April 24 meeting</w:t>
        </w:r>
      </w:hyperlink>
      <w:r>
        <w:rPr>
          <w:rFonts w:ascii="Times New Roman" w:hAnsi="Times New Roman" w:cs="Times New Roman"/>
          <w:sz w:val="29"/>
          <w:szCs w:val="29"/>
        </w:rPr>
        <w:t> By Jeff Piorkowski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(California):</w:t>
      </w:r>
      <w:r>
        <w:rPr>
          <w:rFonts w:ascii="Times New Roman" w:hAnsi="Times New Roman" w:cs="Times New Roman"/>
          <w:sz w:val="29"/>
          <w:szCs w:val="29"/>
        </w:rPr>
        <w:t> </w:t>
      </w:r>
      <w:hyperlink r:id="rId719" w:history="1">
        <w:r>
          <w:rPr>
            <w:rFonts w:ascii="Times New Roman" w:hAnsi="Times New Roman" w:cs="Times New Roman"/>
            <w:sz w:val="29"/>
            <w:szCs w:val="29"/>
            <w:u w:val="single"/>
          </w:rPr>
          <w:t>Most California dentists are immigrants. Where else do immigrants work?</w:t>
        </w:r>
      </w:hyperlink>
      <w:r>
        <w:rPr>
          <w:rFonts w:ascii="Times New Roman" w:hAnsi="Times New Roman" w:cs="Times New Roman"/>
          <w:sz w:val="29"/>
          <w:szCs w:val="29"/>
        </w:rPr>
        <w:t> By Phillip Reese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 (Texas):</w:t>
      </w:r>
      <w:r>
        <w:rPr>
          <w:rFonts w:ascii="Times New Roman" w:hAnsi="Times New Roman" w:cs="Times New Roman"/>
          <w:sz w:val="29"/>
          <w:szCs w:val="29"/>
        </w:rPr>
        <w:t> </w:t>
      </w:r>
      <w:hyperlink r:id="rId720" w:history="1">
        <w:r>
          <w:rPr>
            <w:rFonts w:ascii="Times New Roman" w:hAnsi="Times New Roman" w:cs="Times New Roman"/>
            <w:sz w:val="29"/>
            <w:szCs w:val="29"/>
            <w:u w:val="single"/>
          </w:rPr>
          <w:t>Dallas Police Ready For Immigration Reform Mega March</w:t>
        </w:r>
      </w:hyperlink>
      <w:r>
        <w:rPr>
          <w:rFonts w:ascii="Times New Roman" w:hAnsi="Times New Roman" w:cs="Times New Roman"/>
          <w:sz w:val="29"/>
          <w:szCs w:val="29"/>
        </w:rPr>
        <w:t> By Vanessa Brown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Denver7 (Colorado):</w:t>
      </w:r>
      <w:r>
        <w:rPr>
          <w:rFonts w:ascii="Times New Roman" w:hAnsi="Times New Roman" w:cs="Times New Roman"/>
          <w:sz w:val="29"/>
          <w:szCs w:val="29"/>
        </w:rPr>
        <w:t> </w:t>
      </w:r>
      <w:hyperlink r:id="rId721" w:history="1">
        <w:r>
          <w:rPr>
            <w:rFonts w:ascii="Times New Roman" w:hAnsi="Times New Roman" w:cs="Times New Roman"/>
            <w:sz w:val="29"/>
            <w:szCs w:val="29"/>
            <w:u w:val="single"/>
          </w:rPr>
          <w:t>Denver officials ask ICE to 'respect' courts, schools</w:t>
        </w:r>
      </w:hyperlink>
      <w:r>
        <w:rPr>
          <w:rFonts w:ascii="Times New Roman" w:hAnsi="Times New Roman" w:cs="Times New Roman"/>
          <w:sz w:val="29"/>
          <w:szCs w:val="29"/>
        </w:rPr>
        <w:t> By Blair Miller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22" w:history="1">
        <w:r>
          <w:rPr>
            <w:rFonts w:ascii="Times New Roman" w:hAnsi="Times New Roman" w:cs="Times New Roman"/>
            <w:sz w:val="29"/>
            <w:szCs w:val="29"/>
            <w:u w:val="single"/>
          </w:rPr>
          <w:t>They met with immigration officers to apply for legal residency - only to be arrested by ICE</w:t>
        </w:r>
      </w:hyperlink>
      <w:r>
        <w:rPr>
          <w:rFonts w:ascii="Times New Roman" w:hAnsi="Times New Roman" w:cs="Times New Roman"/>
          <w:sz w:val="29"/>
          <w:szCs w:val="29"/>
        </w:rPr>
        <w:t> By Kristine Phillips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23" w:history="1">
        <w:r>
          <w:rPr>
            <w:rFonts w:ascii="Times New Roman" w:hAnsi="Times New Roman" w:cs="Times New Roman"/>
            <w:sz w:val="29"/>
            <w:szCs w:val="29"/>
            <w:u w:val="single"/>
          </w:rPr>
          <w:t>Homeland Security Chief Backtracks on Splitting Families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24" w:history="1">
        <w:r>
          <w:rPr>
            <w:rFonts w:ascii="Times New Roman" w:hAnsi="Times New Roman" w:cs="Times New Roman"/>
            <w:sz w:val="29"/>
            <w:szCs w:val="29"/>
            <w:u w:val="single"/>
          </w:rPr>
          <w:t>Trump Administration Says No Longer Considering Separating Women, Children at Border</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25" w:history="1">
        <w:r>
          <w:rPr>
            <w:rFonts w:ascii="Times New Roman" w:hAnsi="Times New Roman" w:cs="Times New Roman"/>
            <w:sz w:val="29"/>
            <w:szCs w:val="29"/>
            <w:u w:val="single"/>
          </w:rPr>
          <w:t>A Full Border Wall With Mexico? 'Unlikely,' Homeland Security Chief Says</w:t>
        </w:r>
      </w:hyperlink>
      <w:r>
        <w:rPr>
          <w:rFonts w:ascii="Times New Roman" w:hAnsi="Times New Roman" w:cs="Times New Roman"/>
          <w:sz w:val="29"/>
          <w:szCs w:val="29"/>
        </w:rPr>
        <w:t> By Ron Nixon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26" w:history="1">
        <w:r>
          <w:rPr>
            <w:rFonts w:ascii="Times New Roman" w:hAnsi="Times New Roman" w:cs="Times New Roman"/>
            <w:sz w:val="29"/>
            <w:szCs w:val="29"/>
            <w:u w:val="single"/>
          </w:rPr>
          <w:t>Claire McCaskill Denounces 'Un-American' Extreme Vetting Proposals</w:t>
        </w:r>
      </w:hyperlink>
      <w:r>
        <w:rPr>
          <w:rFonts w:ascii="Times New Roman" w:hAnsi="Times New Roman" w:cs="Times New Roman"/>
          <w:sz w:val="29"/>
          <w:szCs w:val="29"/>
        </w:rPr>
        <w:t> By Laura Meckler and Dan Frosh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27" w:history="1">
        <w:r>
          <w:rPr>
            <w:rFonts w:ascii="Times New Roman" w:hAnsi="Times New Roman" w:cs="Times New Roman"/>
            <w:sz w:val="29"/>
            <w:szCs w:val="29"/>
            <w:u w:val="single"/>
          </w:rPr>
          <w:t>Border wall with Mexico won't be built 'from sea to shining sea,' DHS secretary says</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728" w:history="1">
        <w:r>
          <w:rPr>
            <w:rFonts w:ascii="Times New Roman" w:hAnsi="Times New Roman" w:cs="Times New Roman"/>
            <w:sz w:val="29"/>
            <w:szCs w:val="29"/>
            <w:u w:val="single"/>
          </w:rPr>
          <w:t>DHS Chief Acknowledges Border 'Wall' Might Not Be An Actual Wall</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729" w:history="1">
        <w:r>
          <w:rPr>
            <w:rFonts w:ascii="Times New Roman" w:hAnsi="Times New Roman" w:cs="Times New Roman"/>
            <w:sz w:val="29"/>
            <w:szCs w:val="29"/>
            <w:u w:val="single"/>
          </w:rPr>
          <w:t>Trump Administration Won't Routinely Separate Families At The Border After All</w:t>
        </w:r>
      </w:hyperlink>
      <w:r>
        <w:rPr>
          <w:rFonts w:ascii="Times New Roman" w:hAnsi="Times New Roman" w:cs="Times New Roman"/>
          <w:sz w:val="29"/>
          <w:szCs w:val="29"/>
        </w:rPr>
        <w:t> By Elise Foley and Roque Planas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30" w:history="1">
        <w:r>
          <w:rPr>
            <w:rFonts w:ascii="Times New Roman" w:hAnsi="Times New Roman" w:cs="Times New Roman"/>
            <w:sz w:val="29"/>
            <w:szCs w:val="29"/>
            <w:u w:val="single"/>
          </w:rPr>
          <w:t>After 20 Years in U.S., Indiana Restaurant Owner Is Deported</w:t>
        </w:r>
      </w:hyperlink>
      <w:r>
        <w:rPr>
          <w:rFonts w:ascii="Times New Roman" w:hAnsi="Times New Roman" w:cs="Times New Roman"/>
          <w:sz w:val="29"/>
          <w:szCs w:val="29"/>
        </w:rPr>
        <w:t> By Alejandro Lazo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731" w:history="1">
        <w:r>
          <w:rPr>
            <w:rFonts w:ascii="Times New Roman" w:hAnsi="Times New Roman" w:cs="Times New Roman"/>
            <w:sz w:val="29"/>
            <w:szCs w:val="29"/>
            <w:u w:val="single"/>
          </w:rPr>
          <w:t>The Husband Of A Trump Supporter Has Just Been Deported Back To Mexico</w:t>
        </w:r>
      </w:hyperlink>
      <w:r>
        <w:rPr>
          <w:rFonts w:ascii="Times New Roman" w:hAnsi="Times New Roman" w:cs="Times New Roman"/>
          <w:sz w:val="29"/>
          <w:szCs w:val="29"/>
        </w:rPr>
        <w:t> By David Mack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32" w:history="1">
        <w:r>
          <w:rPr>
            <w:rFonts w:ascii="Times New Roman" w:hAnsi="Times New Roman" w:cs="Times New Roman"/>
            <w:sz w:val="29"/>
            <w:szCs w:val="29"/>
            <w:u w:val="single"/>
          </w:rPr>
          <w:t>Federal Agents Raid California Business in Green Card Probe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33" w:history="1">
        <w:r>
          <w:rPr>
            <w:rFonts w:ascii="Times New Roman" w:hAnsi="Times New Roman" w:cs="Times New Roman"/>
            <w:sz w:val="29"/>
            <w:szCs w:val="29"/>
            <w:u w:val="single"/>
          </w:rPr>
          <w:t>Los Angeles Raids Target Investor Green Card Fraud</w:t>
        </w:r>
      </w:hyperlink>
      <w:r>
        <w:rPr>
          <w:rFonts w:ascii="Times New Roman" w:hAnsi="Times New Roman" w:cs="Times New Roman"/>
          <w:sz w:val="29"/>
          <w:szCs w:val="29"/>
        </w:rPr>
        <w:t> By Miriam Jordan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34" w:history="1">
        <w:r>
          <w:rPr>
            <w:rFonts w:ascii="Times New Roman" w:hAnsi="Times New Roman" w:cs="Times New Roman"/>
            <w:sz w:val="29"/>
            <w:szCs w:val="29"/>
            <w:u w:val="single"/>
          </w:rPr>
          <w:t>California Today: Worries Over Deportation</w:t>
        </w:r>
      </w:hyperlink>
      <w:r>
        <w:rPr>
          <w:rFonts w:ascii="Times New Roman" w:hAnsi="Times New Roman" w:cs="Times New Roman"/>
          <w:sz w:val="29"/>
          <w:szCs w:val="29"/>
        </w:rPr>
        <w:t> By Matt McPhate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735" w:history="1">
        <w:r>
          <w:rPr>
            <w:rFonts w:ascii="Times New Roman" w:hAnsi="Times New Roman" w:cs="Times New Roman"/>
            <w:sz w:val="29"/>
            <w:szCs w:val="29"/>
            <w:u w:val="single"/>
          </w:rPr>
          <w:t>Among immigrant cases prosecuted under Trump in February, 0.1 percent considered a threat to public safety</w:t>
        </w:r>
      </w:hyperlink>
      <w:r>
        <w:rPr>
          <w:rFonts w:ascii="Times New Roman" w:hAnsi="Times New Roman" w:cs="Times New Roman"/>
          <w:sz w:val="29"/>
          <w:szCs w:val="29"/>
        </w:rPr>
        <w:t> By Patricia Vélez Santiago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36" w:history="1">
        <w:r>
          <w:rPr>
            <w:rFonts w:ascii="Times New Roman" w:hAnsi="Times New Roman" w:cs="Times New Roman"/>
            <w:sz w:val="29"/>
            <w:szCs w:val="29"/>
            <w:u w:val="single"/>
          </w:rPr>
          <w:t>ICE arrests 82 in five-day sweep in Virginia, Maryland and D.C.</w:t>
        </w:r>
      </w:hyperlink>
      <w:r>
        <w:rPr>
          <w:rFonts w:ascii="Times New Roman" w:hAnsi="Times New Roman" w:cs="Times New Roman"/>
          <w:sz w:val="29"/>
          <w:szCs w:val="29"/>
        </w:rPr>
        <w:t> By Patricia Sullivan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37" w:history="1">
        <w:r>
          <w:rPr>
            <w:rFonts w:ascii="Times New Roman" w:hAnsi="Times New Roman" w:cs="Times New Roman"/>
            <w:sz w:val="29"/>
            <w:szCs w:val="29"/>
            <w:u w:val="single"/>
          </w:rPr>
          <w:t>Trump immigration adviser ordered to turn over briefing document</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738" w:history="1">
        <w:r>
          <w:rPr>
            <w:rFonts w:ascii="Times New Roman" w:hAnsi="Times New Roman" w:cs="Times New Roman"/>
            <w:sz w:val="29"/>
            <w:szCs w:val="29"/>
            <w:u w:val="single"/>
          </w:rPr>
          <w:t>Trump's immigration agenda is alive and well in Austin. So is the fear it's struck in immigrants' hearts.</w:t>
        </w:r>
      </w:hyperlink>
      <w:r>
        <w:rPr>
          <w:rFonts w:ascii="Times New Roman" w:hAnsi="Times New Roman" w:cs="Times New Roman"/>
          <w:sz w:val="29"/>
          <w:szCs w:val="29"/>
        </w:rPr>
        <w:t> By Dara Lind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739" w:history="1">
        <w:r>
          <w:rPr>
            <w:rFonts w:ascii="Times New Roman" w:hAnsi="Times New Roman" w:cs="Times New Roman"/>
            <w:sz w:val="29"/>
            <w:szCs w:val="29"/>
            <w:u w:val="single"/>
          </w:rPr>
          <w:t>Trump's Immigration Policies May Give Rise to More Fraud, Experts and Advocates Warn</w:t>
        </w:r>
      </w:hyperlink>
      <w:r>
        <w:rPr>
          <w:rFonts w:ascii="Times New Roman" w:hAnsi="Times New Roman" w:cs="Times New Roman"/>
          <w:sz w:val="29"/>
          <w:szCs w:val="29"/>
        </w:rPr>
        <w:t> By Erik Ortiz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40" w:history="1">
        <w:r>
          <w:rPr>
            <w:rFonts w:ascii="Times New Roman" w:hAnsi="Times New Roman" w:cs="Times New Roman"/>
            <w:sz w:val="29"/>
            <w:szCs w:val="29"/>
            <w:u w:val="single"/>
          </w:rPr>
          <w:t>Trump officials clamp down on worker visas</w:t>
        </w:r>
      </w:hyperlink>
      <w:r>
        <w:rPr>
          <w:rFonts w:ascii="Times New Roman" w:hAnsi="Times New Roman" w:cs="Times New Roman"/>
          <w:sz w:val="29"/>
          <w:szCs w:val="29"/>
        </w:rPr>
        <w:t> By Ali Breland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41" w:history="1">
        <w:r>
          <w:rPr>
            <w:rFonts w:ascii="Times New Roman" w:hAnsi="Times New Roman" w:cs="Times New Roman"/>
            <w:sz w:val="29"/>
            <w:szCs w:val="29"/>
            <w:u w:val="single"/>
          </w:rPr>
          <w:t>Kelly stares down border skeptics</w:t>
        </w:r>
      </w:hyperlink>
      <w:r>
        <w:rPr>
          <w:rFonts w:ascii="Times New Roman" w:hAnsi="Times New Roman" w:cs="Times New Roman"/>
          <w:sz w:val="29"/>
          <w:szCs w:val="29"/>
        </w:rPr>
        <w:t> By Ted Hesson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42" w:history="1">
        <w:r>
          <w:rPr>
            <w:rFonts w:ascii="Times New Roman" w:hAnsi="Times New Roman" w:cs="Times New Roman"/>
            <w:sz w:val="29"/>
            <w:szCs w:val="29"/>
            <w:u w:val="single"/>
          </w:rPr>
          <w:t>Century-old posters of U.S. WWI entry are timely in Trump's America</w:t>
        </w:r>
      </w:hyperlink>
      <w:r>
        <w:rPr>
          <w:rFonts w:ascii="Times New Roman" w:hAnsi="Times New Roman" w:cs="Times New Roman"/>
          <w:sz w:val="29"/>
          <w:szCs w:val="29"/>
        </w:rPr>
        <w:t> By Barbara Goldberg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43" w:history="1">
        <w:r>
          <w:rPr>
            <w:rFonts w:ascii="Times New Roman" w:hAnsi="Times New Roman" w:cs="Times New Roman"/>
            <w:sz w:val="29"/>
            <w:szCs w:val="29"/>
            <w:u w:val="single"/>
          </w:rPr>
          <w:t>U.S. Companies Hire Most Workers in Over Two Years: ADP</w:t>
        </w:r>
      </w:hyperlink>
      <w:r>
        <w:rPr>
          <w:rFonts w:ascii="Times New Roman" w:hAnsi="Times New Roman" w:cs="Times New Roman"/>
          <w:sz w:val="29"/>
          <w:szCs w:val="29"/>
        </w:rPr>
        <w:t> By Richard Leong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44" w:history="1">
        <w:r>
          <w:rPr>
            <w:rFonts w:ascii="Times New Roman" w:hAnsi="Times New Roman" w:cs="Times New Roman"/>
            <w:sz w:val="29"/>
            <w:szCs w:val="29"/>
            <w:u w:val="single"/>
          </w:rPr>
          <w:t>Father-Daughter Duo Accused of EB-5 Visa Fraud</w:t>
        </w:r>
      </w:hyperlink>
      <w:r>
        <w:rPr>
          <w:rFonts w:ascii="Times New Roman" w:hAnsi="Times New Roman" w:cs="Times New Roman"/>
          <w:sz w:val="29"/>
          <w:szCs w:val="29"/>
        </w:rPr>
        <w:t> By Zusha Elinson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45" w:history="1">
        <w:r>
          <w:rPr>
            <w:rFonts w:ascii="Times New Roman" w:hAnsi="Times New Roman" w:cs="Times New Roman"/>
            <w:sz w:val="29"/>
            <w:szCs w:val="29"/>
            <w:u w:val="single"/>
          </w:rPr>
          <w:t>Jeff Sessions Presses Shift at Justice Department</w:t>
        </w:r>
      </w:hyperlink>
      <w:r>
        <w:rPr>
          <w:rFonts w:ascii="Times New Roman" w:hAnsi="Times New Roman" w:cs="Times New Roman"/>
          <w:sz w:val="29"/>
          <w:szCs w:val="29"/>
        </w:rPr>
        <w:t> By BETH REINHARD, SCOTT CALVERT and SHIBANI MAHTANI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46" w:history="1">
        <w:r>
          <w:rPr>
            <w:rFonts w:ascii="Times New Roman" w:hAnsi="Times New Roman" w:cs="Times New Roman"/>
            <w:sz w:val="29"/>
            <w:szCs w:val="29"/>
            <w:u w:val="single"/>
          </w:rPr>
          <w:t>New Maricopa County Sheriff Shuts Down Tent Jail</w:t>
        </w:r>
      </w:hyperlink>
      <w:r>
        <w:rPr>
          <w:rFonts w:ascii="Times New Roman" w:hAnsi="Times New Roman" w:cs="Times New Roman"/>
          <w:sz w:val="29"/>
          <w:szCs w:val="29"/>
        </w:rPr>
        <w:t> By Zusha Elinson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747" w:history="1">
        <w:r>
          <w:rPr>
            <w:rFonts w:ascii="Times New Roman" w:hAnsi="Times New Roman" w:cs="Times New Roman"/>
            <w:sz w:val="29"/>
            <w:szCs w:val="29"/>
            <w:u w:val="single"/>
          </w:rPr>
          <w:t>Will Mexico Get Half of Its Territory Back?</w:t>
        </w:r>
      </w:hyperlink>
      <w:r>
        <w:rPr>
          <w:rFonts w:ascii="Times New Roman" w:hAnsi="Times New Roman" w:cs="Times New Roman"/>
          <w:sz w:val="29"/>
          <w:szCs w:val="29"/>
        </w:rPr>
        <w:t> By Enrique Krauze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748" w:history="1">
        <w:r>
          <w:rPr>
            <w:rFonts w:ascii="Times New Roman" w:hAnsi="Times New Roman" w:cs="Times New Roman"/>
            <w:sz w:val="29"/>
            <w:szCs w:val="29"/>
            <w:u w:val="single"/>
          </w:rPr>
          <w:t>The issue with empathy and immigration policy-making</w:t>
        </w:r>
      </w:hyperlink>
      <w:r>
        <w:rPr>
          <w:rFonts w:ascii="Times New Roman" w:hAnsi="Times New Roman" w:cs="Times New Roman"/>
          <w:sz w:val="29"/>
          <w:szCs w:val="29"/>
        </w:rPr>
        <w:t> By Ian Smith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749" w:history="1">
        <w:r>
          <w:rPr>
            <w:rFonts w:ascii="Times New Roman" w:hAnsi="Times New Roman" w:cs="Times New Roman"/>
            <w:sz w:val="29"/>
            <w:szCs w:val="29"/>
            <w:u w:val="single"/>
          </w:rPr>
          <w:t>Documentary shows how we're going backward on immigration</w:t>
        </w:r>
      </w:hyperlink>
      <w:r>
        <w:rPr>
          <w:rFonts w:ascii="Times New Roman" w:hAnsi="Times New Roman" w:cs="Times New Roman"/>
          <w:sz w:val="29"/>
          <w:szCs w:val="29"/>
        </w:rPr>
        <w:t> By Otis R. Taylor Jr.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750" w:history="1">
        <w:r>
          <w:rPr>
            <w:rFonts w:ascii="Times New Roman" w:hAnsi="Times New Roman" w:cs="Times New Roman"/>
            <w:sz w:val="29"/>
            <w:szCs w:val="29"/>
            <w:u w:val="single"/>
          </w:rPr>
          <w:t>75, including 20 in North Texas, arrested in three-day immigration operation</w:t>
        </w:r>
      </w:hyperlink>
      <w:r>
        <w:rPr>
          <w:rFonts w:ascii="Times New Roman" w:hAnsi="Times New Roman" w:cs="Times New Roman"/>
          <w:sz w:val="29"/>
          <w:szCs w:val="29"/>
        </w:rPr>
        <w:t> By Claire Z. Cardona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28:</w:t>
      </w:r>
      <w:r>
        <w:rPr>
          <w:rFonts w:ascii="Times New Roman" w:hAnsi="Times New Roman" w:cs="Times New Roman"/>
          <w:sz w:val="29"/>
          <w:szCs w:val="29"/>
        </w:rPr>
        <w:t> </w:t>
      </w:r>
      <w:hyperlink r:id="rId751" w:history="1">
        <w:r>
          <w:rPr>
            <w:rFonts w:ascii="Times New Roman" w:hAnsi="Times New Roman" w:cs="Times New Roman"/>
            <w:sz w:val="29"/>
            <w:szCs w:val="29"/>
            <w:u w:val="single"/>
          </w:rPr>
          <w:t>Coffee shop owner and team help dozens of undocumented immigrants</w:t>
        </w:r>
      </w:hyperlink>
      <w:r>
        <w:rPr>
          <w:rFonts w:ascii="Times New Roman" w:hAnsi="Times New Roman" w:cs="Times New Roman"/>
          <w:sz w:val="29"/>
          <w:szCs w:val="29"/>
        </w:rPr>
        <w:t> By Michele Newell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(California): </w:t>
      </w:r>
      <w:hyperlink r:id="rId752" w:history="1">
        <w:r>
          <w:rPr>
            <w:rFonts w:ascii="Times New Roman" w:hAnsi="Times New Roman" w:cs="Times New Roman"/>
            <w:sz w:val="29"/>
            <w:szCs w:val="29"/>
            <w:u w:val="single"/>
          </w:rPr>
          <w:t>7 Ways California Is Fighting Back Against President Trump's Administration</w:t>
        </w:r>
      </w:hyperlink>
      <w:r>
        <w:rPr>
          <w:rFonts w:ascii="Times New Roman" w:hAnsi="Times New Roman" w:cs="Times New Roman"/>
          <w:sz w:val="29"/>
          <w:szCs w:val="29"/>
        </w:rPr>
        <w:t> By Katy Steinmetz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(California) </w:t>
      </w:r>
      <w:hyperlink r:id="rId753" w:history="1">
        <w:r>
          <w:rPr>
            <w:rFonts w:ascii="Times New Roman" w:hAnsi="Times New Roman" w:cs="Times New Roman"/>
            <w:sz w:val="29"/>
            <w:szCs w:val="29"/>
            <w:u w:val="single"/>
          </w:rPr>
          <w:t>This group wants to bar children in the U.S. illegally from attending some schools</w:t>
        </w:r>
      </w:hyperlink>
      <w:r>
        <w:rPr>
          <w:rFonts w:ascii="Times New Roman" w:hAnsi="Times New Roman" w:cs="Times New Roman"/>
          <w:sz w:val="29"/>
          <w:szCs w:val="29"/>
        </w:rPr>
        <w:t> By Jeff Landa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 Review </w:t>
      </w:r>
      <w:r>
        <w:rPr>
          <w:rFonts w:ascii="Times New Roman" w:hAnsi="Times New Roman" w:cs="Times New Roman"/>
          <w:sz w:val="29"/>
          <w:szCs w:val="29"/>
        </w:rPr>
        <w:t>(California): </w:t>
      </w:r>
      <w:hyperlink r:id="rId754" w:history="1">
        <w:r>
          <w:rPr>
            <w:rFonts w:ascii="Times New Roman" w:hAnsi="Times New Roman" w:cs="Times New Roman"/>
            <w:sz w:val="29"/>
            <w:szCs w:val="29"/>
            <w:u w:val="single"/>
          </w:rPr>
          <w:t>As feds seek more beds to lock up deportable immigrants, California may try to thwart them</w:t>
        </w:r>
      </w:hyperlink>
      <w:r>
        <w:rPr>
          <w:rFonts w:ascii="Times New Roman" w:hAnsi="Times New Roman" w:cs="Times New Roman"/>
          <w:sz w:val="29"/>
          <w:szCs w:val="29"/>
        </w:rPr>
        <w:t> By Ben Christopher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55" w:history="1">
        <w:r>
          <w:rPr>
            <w:rFonts w:ascii="Times New Roman" w:hAnsi="Times New Roman" w:cs="Times New Roman"/>
            <w:sz w:val="29"/>
            <w:szCs w:val="29"/>
            <w:u w:val="single"/>
          </w:rPr>
          <w:t>Baltimore County executive Kevin Kamenetz affirms immigrant protections</w:t>
        </w:r>
      </w:hyperlink>
      <w:r>
        <w:rPr>
          <w:rFonts w:ascii="Times New Roman" w:hAnsi="Times New Roman" w:cs="Times New Roman"/>
          <w:sz w:val="29"/>
          <w:szCs w:val="29"/>
        </w:rPr>
        <w:t> By Arelis R. Hernández and Josh Hicks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 </w:t>
      </w:r>
      <w:r>
        <w:rPr>
          <w:rFonts w:ascii="Times New Roman" w:hAnsi="Times New Roman" w:cs="Times New Roman"/>
          <w:sz w:val="29"/>
          <w:szCs w:val="29"/>
        </w:rPr>
        <w:t>(Editorial): </w:t>
      </w:r>
      <w:hyperlink r:id="rId756" w:history="1">
        <w:r>
          <w:rPr>
            <w:rFonts w:ascii="Times New Roman" w:hAnsi="Times New Roman" w:cs="Times New Roman"/>
            <w:sz w:val="29"/>
            <w:szCs w:val="29"/>
            <w:u w:val="single"/>
          </w:rPr>
          <w:t>State should stand beside DACA youth</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East Bay Times </w:t>
      </w:r>
      <w:r>
        <w:rPr>
          <w:rFonts w:ascii="Times New Roman" w:hAnsi="Times New Roman" w:cs="Times New Roman"/>
          <w:sz w:val="29"/>
          <w:szCs w:val="29"/>
        </w:rPr>
        <w:t>(Op-ed): </w:t>
      </w:r>
      <w:hyperlink r:id="rId757" w:history="1">
        <w:r>
          <w:rPr>
            <w:rFonts w:ascii="Times New Roman" w:hAnsi="Times New Roman" w:cs="Times New Roman"/>
            <w:sz w:val="29"/>
            <w:szCs w:val="29"/>
            <w:u w:val="single"/>
          </w:rPr>
          <w:t>Current rhetoric much like that of German in 1930s</w:t>
        </w:r>
      </w:hyperlink>
      <w:r>
        <w:rPr>
          <w:rFonts w:ascii="Times New Roman" w:hAnsi="Times New Roman" w:cs="Times New Roman"/>
          <w:sz w:val="29"/>
          <w:szCs w:val="29"/>
        </w:rPr>
        <w:t> By RABBI DEV NOILY AND DANIELA BLEI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58" w:history="1">
        <w:r>
          <w:rPr>
            <w:rFonts w:ascii="Times New Roman" w:hAnsi="Times New Roman" w:cs="Times New Roman"/>
            <w:sz w:val="29"/>
            <w:szCs w:val="29"/>
            <w:u w:val="single"/>
          </w:rPr>
          <w:t>The conversation about illegal immigrants in Montgomery County</w:t>
        </w:r>
      </w:hyperlink>
      <w:r>
        <w:rPr>
          <w:rFonts w:ascii="Times New Roman" w:hAnsi="Times New Roman" w:cs="Times New Roman"/>
          <w:sz w:val="29"/>
          <w:szCs w:val="29"/>
        </w:rPr>
        <w:t> By Thomas Wheatly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59" w:history="1">
        <w:r>
          <w:rPr>
            <w:rFonts w:ascii="Times New Roman" w:hAnsi="Times New Roman" w:cs="Times New Roman"/>
            <w:sz w:val="29"/>
            <w:szCs w:val="29"/>
            <w:u w:val="single"/>
          </w:rPr>
          <w:t>H-1B in the crosshairs</w:t>
        </w:r>
      </w:hyperlink>
      <w:r>
        <w:rPr>
          <w:rFonts w:ascii="Times New Roman" w:hAnsi="Times New Roman" w:cs="Times New Roman"/>
          <w:sz w:val="29"/>
          <w:szCs w:val="29"/>
        </w:rPr>
        <w:t> By Ted Hesson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760" w:history="1">
        <w:r>
          <w:rPr>
            <w:rFonts w:ascii="Times New Roman" w:hAnsi="Times New Roman" w:cs="Times New Roman"/>
            <w:sz w:val="29"/>
            <w:szCs w:val="29"/>
            <w:u w:val="single"/>
          </w:rPr>
          <w:t>Trump Era Ushers in New Unofficial Policy on Asylum-Seekers</w:t>
        </w:r>
      </w:hyperlink>
      <w:r>
        <w:rPr>
          <w:rFonts w:ascii="Times New Roman" w:hAnsi="Times New Roman" w:cs="Times New Roman"/>
          <w:sz w:val="29"/>
          <w:szCs w:val="29"/>
        </w:rPr>
        <w:t> By Meredith Hoffman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61" w:history="1">
        <w:r>
          <w:rPr>
            <w:rFonts w:ascii="Times New Roman" w:hAnsi="Times New Roman" w:cs="Times New Roman"/>
            <w:sz w:val="29"/>
            <w:szCs w:val="29"/>
            <w:u w:val="single"/>
          </w:rPr>
          <w:t>DHS won't rule out arresting crime victims, witnesses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62" w:history="1">
        <w:r>
          <w:rPr>
            <w:rFonts w:ascii="Times New Roman" w:hAnsi="Times New Roman" w:cs="Times New Roman"/>
            <w:sz w:val="29"/>
            <w:szCs w:val="29"/>
            <w:u w:val="single"/>
          </w:rPr>
          <w:t>DHS: Immigration agents may arrest crime victims, witnesses at courthouses</w:t>
        </w:r>
      </w:hyperlink>
      <w:r>
        <w:rPr>
          <w:rFonts w:ascii="Times New Roman" w:hAnsi="Times New Roman" w:cs="Times New Roman"/>
          <w:sz w:val="29"/>
          <w:szCs w:val="29"/>
        </w:rPr>
        <w:t> By Devlin Barrett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63" w:history="1">
        <w:r>
          <w:rPr>
            <w:rFonts w:ascii="Times New Roman" w:hAnsi="Times New Roman" w:cs="Times New Roman"/>
            <w:sz w:val="29"/>
            <w:szCs w:val="29"/>
            <w:u w:val="single"/>
          </w:rPr>
          <w:t>DHS: Immigration agents can make courthouse arrests</w:t>
        </w:r>
      </w:hyperlink>
      <w:r>
        <w:rPr>
          <w:rFonts w:ascii="Times New Roman" w:hAnsi="Times New Roman" w:cs="Times New Roman"/>
          <w:sz w:val="29"/>
          <w:szCs w:val="29"/>
        </w:rPr>
        <w:t> By Mark Hensch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64" w:history="1">
        <w:r>
          <w:rPr>
            <w:rFonts w:ascii="Times New Roman" w:hAnsi="Times New Roman" w:cs="Times New Roman"/>
            <w:sz w:val="29"/>
            <w:szCs w:val="29"/>
            <w:u w:val="single"/>
          </w:rPr>
          <w:t>Border turns quiet under Trump amid steep drop in arrests</w:t>
        </w:r>
      </w:hyperlink>
      <w:r>
        <w:rPr>
          <w:rFonts w:ascii="Times New Roman" w:hAnsi="Times New Roman" w:cs="Times New Roman"/>
          <w:sz w:val="29"/>
          <w:szCs w:val="29"/>
        </w:rPr>
        <w:t> By Nomaan Merchant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65" w:history="1">
        <w:r>
          <w:rPr>
            <w:rFonts w:ascii="Times New Roman" w:hAnsi="Times New Roman" w:cs="Times New Roman"/>
            <w:sz w:val="29"/>
            <w:szCs w:val="29"/>
            <w:u w:val="single"/>
          </w:rPr>
          <w:t>Immigration arrests at border plunge</w:t>
        </w:r>
      </w:hyperlink>
      <w:r>
        <w:rPr>
          <w:rFonts w:ascii="Times New Roman" w:hAnsi="Times New Roman" w:cs="Times New Roman"/>
          <w:sz w:val="29"/>
          <w:szCs w:val="29"/>
        </w:rPr>
        <w:t> By Max Greenwood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66" w:history="1">
        <w:r>
          <w:rPr>
            <w:rFonts w:ascii="Times New Roman" w:hAnsi="Times New Roman" w:cs="Times New Roman"/>
            <w:sz w:val="29"/>
            <w:szCs w:val="29"/>
            <w:u w:val="single"/>
          </w:rPr>
          <w:t>The last-ditch effort to save a Trump voter's husband from deportation</w:t>
        </w:r>
      </w:hyperlink>
      <w:r>
        <w:rPr>
          <w:rFonts w:ascii="Times New Roman" w:hAnsi="Times New Roman" w:cs="Times New Roman"/>
          <w:sz w:val="29"/>
          <w:szCs w:val="29"/>
        </w:rPr>
        <w:t> By Peter Holley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67" w:history="1">
        <w:r>
          <w:rPr>
            <w:rFonts w:ascii="Times New Roman" w:hAnsi="Times New Roman" w:cs="Times New Roman"/>
            <w:sz w:val="29"/>
            <w:szCs w:val="29"/>
            <w:u w:val="single"/>
          </w:rPr>
          <w:t>'A wonderful day': A veteran's undocumented wife won't be deported by ICE</w:t>
        </w:r>
      </w:hyperlink>
      <w:r>
        <w:rPr>
          <w:rFonts w:ascii="Times New Roman" w:hAnsi="Times New Roman" w:cs="Times New Roman"/>
          <w:sz w:val="29"/>
          <w:szCs w:val="29"/>
        </w:rPr>
        <w:t> By Theresa Vargas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68" w:history="1">
        <w:r>
          <w:rPr>
            <w:rFonts w:ascii="Times New Roman" w:hAnsi="Times New Roman" w:cs="Times New Roman"/>
            <w:sz w:val="29"/>
            <w:szCs w:val="29"/>
            <w:u w:val="single"/>
          </w:rPr>
          <w:t>5 things about immigration that haven't changed under President Trump</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69" w:history="1">
        <w:r>
          <w:rPr>
            <w:rFonts w:ascii="Times New Roman" w:hAnsi="Times New Roman" w:cs="Times New Roman"/>
            <w:sz w:val="29"/>
            <w:szCs w:val="29"/>
            <w:u w:val="single"/>
          </w:rPr>
          <w:t>Kelly denies rogue ICE agents, but tells Hispanic caucus he'll check into it</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70" w:history="1">
        <w:r>
          <w:rPr>
            <w:rFonts w:ascii="Times New Roman" w:hAnsi="Times New Roman" w:cs="Times New Roman"/>
            <w:sz w:val="29"/>
            <w:szCs w:val="29"/>
            <w:u w:val="single"/>
          </w:rPr>
          <w:t>Hispanic Dems push DHS chief on immigration enforcement</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771" w:history="1">
        <w:r>
          <w:rPr>
            <w:rFonts w:ascii="Times New Roman" w:hAnsi="Times New Roman" w:cs="Times New Roman"/>
            <w:sz w:val="29"/>
            <w:szCs w:val="29"/>
            <w:u w:val="single"/>
          </w:rPr>
          <w:t>Hundreds of unauthorized immigrants are showing up at congressional town halls</w:t>
        </w:r>
      </w:hyperlink>
      <w:r>
        <w:rPr>
          <w:rFonts w:ascii="Times New Roman" w:hAnsi="Times New Roman" w:cs="Times New Roman"/>
          <w:sz w:val="29"/>
          <w:szCs w:val="29"/>
        </w:rPr>
        <w:t> By Jeff 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72" w:history="1">
        <w:r>
          <w:rPr>
            <w:rFonts w:ascii="Times New Roman" w:hAnsi="Times New Roman" w:cs="Times New Roman"/>
            <w:sz w:val="29"/>
            <w:szCs w:val="29"/>
            <w:u w:val="single"/>
          </w:rPr>
          <w:t>California Today: Defying Trump With Sanctuary Bill</w:t>
        </w:r>
      </w:hyperlink>
      <w:r>
        <w:rPr>
          <w:rFonts w:ascii="Times New Roman" w:hAnsi="Times New Roman" w:cs="Times New Roman"/>
          <w:sz w:val="29"/>
          <w:szCs w:val="29"/>
        </w:rPr>
        <w:t> By Mike McPhate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73" w:history="1">
        <w:r>
          <w:rPr>
            <w:rFonts w:ascii="Times New Roman" w:hAnsi="Times New Roman" w:cs="Times New Roman"/>
            <w:sz w:val="29"/>
            <w:szCs w:val="29"/>
            <w:u w:val="single"/>
          </w:rPr>
          <w:t>Border agency fields pitches for Trump's wall with Mexico</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774" w:history="1">
        <w:r>
          <w:rPr>
            <w:rFonts w:ascii="Times New Roman" w:hAnsi="Times New Roman" w:cs="Times New Roman"/>
            <w:sz w:val="29"/>
            <w:szCs w:val="29"/>
            <w:u w:val="single"/>
          </w:rPr>
          <w:t>Council set to vote on border wall resolution</w:t>
        </w:r>
      </w:hyperlink>
      <w:r>
        <w:rPr>
          <w:rFonts w:ascii="Times New Roman" w:hAnsi="Times New Roman" w:cs="Times New Roman"/>
          <w:sz w:val="29"/>
          <w:szCs w:val="29"/>
        </w:rPr>
        <w:t> By Elida S. Perez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75" w:history="1">
        <w:r>
          <w:rPr>
            <w:rFonts w:ascii="Times New Roman" w:hAnsi="Times New Roman" w:cs="Times New Roman"/>
            <w:sz w:val="29"/>
            <w:szCs w:val="29"/>
            <w:u w:val="single"/>
          </w:rPr>
          <w:t>Debut novel 'Behold the Dreamers' wins PEN/Faulkner award</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76" w:history="1">
        <w:r>
          <w:rPr>
            <w:rFonts w:ascii="Times New Roman" w:hAnsi="Times New Roman" w:cs="Times New Roman"/>
            <w:sz w:val="29"/>
            <w:szCs w:val="29"/>
            <w:u w:val="single"/>
          </w:rPr>
          <w:t>U.S. Appetite for Mexico's Drugs Fuels Illegal Immigration</w:t>
        </w:r>
      </w:hyperlink>
      <w:r>
        <w:rPr>
          <w:rFonts w:ascii="Times New Roman" w:hAnsi="Times New Roman" w:cs="Times New Roman"/>
          <w:sz w:val="29"/>
          <w:szCs w:val="29"/>
        </w:rPr>
        <w:t> By Ron Nixon and Fernanda Santos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77" w:history="1">
        <w:r>
          <w:rPr>
            <w:rFonts w:ascii="Times New Roman" w:hAnsi="Times New Roman" w:cs="Times New Roman"/>
            <w:sz w:val="29"/>
            <w:szCs w:val="29"/>
            <w:u w:val="single"/>
          </w:rPr>
          <w:t>Post employee accused of impersonating ICE agent intends to go to trial</w:t>
        </w:r>
      </w:hyperlink>
      <w:r>
        <w:rPr>
          <w:rFonts w:ascii="Times New Roman" w:hAnsi="Times New Roman" w:cs="Times New Roman"/>
          <w:sz w:val="29"/>
          <w:szCs w:val="29"/>
        </w:rPr>
        <w:t> By Rachel Weiner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78" w:history="1">
        <w:r>
          <w:rPr>
            <w:rFonts w:ascii="Times New Roman" w:hAnsi="Times New Roman" w:cs="Times New Roman"/>
            <w:sz w:val="29"/>
            <w:szCs w:val="29"/>
            <w:u w:val="single"/>
          </w:rPr>
          <w:t>Tale of a Refugee: Finding Work on the Bottom Rung</w:t>
        </w:r>
      </w:hyperlink>
      <w:r>
        <w:rPr>
          <w:rFonts w:ascii="Times New Roman" w:hAnsi="Times New Roman" w:cs="Times New Roman"/>
          <w:sz w:val="29"/>
          <w:szCs w:val="29"/>
        </w:rPr>
        <w:t> By Matt McDonald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779" w:history="1">
        <w:r>
          <w:rPr>
            <w:rFonts w:ascii="Times New Roman" w:hAnsi="Times New Roman" w:cs="Times New Roman"/>
            <w:sz w:val="29"/>
            <w:szCs w:val="29"/>
            <w:u w:val="single"/>
          </w:rPr>
          <w:t>Americans Are Now More Worried About Health Care Than Anything Else</w:t>
        </w:r>
      </w:hyperlink>
      <w:r>
        <w:rPr>
          <w:rFonts w:ascii="Times New Roman" w:hAnsi="Times New Roman" w:cs="Times New Roman"/>
          <w:sz w:val="29"/>
          <w:szCs w:val="29"/>
        </w:rPr>
        <w:t> By Ariel Edwards-Levy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780" w:history="1">
        <w:r>
          <w:rPr>
            <w:rFonts w:ascii="Times New Roman" w:hAnsi="Times New Roman" w:cs="Times New Roman"/>
            <w:sz w:val="29"/>
            <w:szCs w:val="29"/>
            <w:u w:val="single"/>
          </w:rPr>
          <w:t>Want to make America's road safer? Give undocumented immigrants driver's licenses</w:t>
        </w:r>
      </w:hyperlink>
      <w:r>
        <w:rPr>
          <w:rFonts w:ascii="Times New Roman" w:hAnsi="Times New Roman" w:cs="Times New Roman"/>
          <w:sz w:val="29"/>
          <w:szCs w:val="29"/>
        </w:rPr>
        <w:t> By Ana Campoy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781" w:history="1">
        <w:r>
          <w:rPr>
            <w:rFonts w:ascii="Times New Roman" w:hAnsi="Times New Roman" w:cs="Times New Roman"/>
            <w:sz w:val="29"/>
            <w:szCs w:val="29"/>
            <w:u w:val="single"/>
          </w:rPr>
          <w:t>Trump's immigration enforcement plan misses the big picture</w:t>
        </w:r>
      </w:hyperlink>
      <w:r>
        <w:rPr>
          <w:rFonts w:ascii="Times New Roman" w:hAnsi="Times New Roman" w:cs="Times New Roman"/>
          <w:sz w:val="29"/>
          <w:szCs w:val="29"/>
        </w:rPr>
        <w:t> By Gregory Chen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782" w:history="1">
        <w:r>
          <w:rPr>
            <w:rFonts w:ascii="Times New Roman" w:hAnsi="Times New Roman" w:cs="Times New Roman"/>
            <w:sz w:val="29"/>
            <w:szCs w:val="29"/>
            <w:u w:val="single"/>
          </w:rPr>
          <w:t>Consent decrees have a mixed record of success, but Sessions's plan to end them is still worrisome</w:t>
        </w:r>
      </w:hyperlink>
      <w:r>
        <w:rPr>
          <w:rFonts w:ascii="Times New Roman" w:hAnsi="Times New Roman" w:cs="Times New Roman"/>
          <w:sz w:val="29"/>
          <w:szCs w:val="29"/>
        </w:rPr>
        <w:t> By Radley Balko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783" w:history="1">
        <w:r>
          <w:rPr>
            <w:rFonts w:ascii="Times New Roman" w:hAnsi="Times New Roman" w:cs="Times New Roman"/>
            <w:sz w:val="29"/>
            <w:szCs w:val="29"/>
            <w:u w:val="single"/>
          </w:rPr>
          <w:t>Every story I have read about Trump supporters in the past week</w:t>
        </w:r>
      </w:hyperlink>
      <w:r>
        <w:rPr>
          <w:rFonts w:ascii="Times New Roman" w:hAnsi="Times New Roman" w:cs="Times New Roman"/>
          <w:sz w:val="29"/>
          <w:szCs w:val="29"/>
        </w:rPr>
        <w:t> By Alexandra Petri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784" w:history="1">
        <w:r>
          <w:rPr>
            <w:rFonts w:ascii="Times New Roman" w:hAnsi="Times New Roman" w:cs="Times New Roman"/>
            <w:sz w:val="29"/>
            <w:szCs w:val="29"/>
            <w:u w:val="single"/>
          </w:rPr>
          <w:t>In Trump's America, who's protesting and why? Here's our February report.</w:t>
        </w:r>
      </w:hyperlink>
      <w:r>
        <w:rPr>
          <w:rFonts w:ascii="Times New Roman" w:hAnsi="Times New Roman" w:cs="Times New Roman"/>
          <w:sz w:val="29"/>
          <w:szCs w:val="29"/>
        </w:rPr>
        <w:t> By Erica Chenoweth, Jonathan Pinckney, Jeremy Pressman and Stephen Zunes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785" w:history="1">
        <w:r>
          <w:rPr>
            <w:rFonts w:ascii="Times New Roman" w:hAnsi="Times New Roman" w:cs="Times New Roman"/>
            <w:sz w:val="29"/>
            <w:szCs w:val="29"/>
            <w:u w:val="single"/>
          </w:rPr>
          <w:t>Here's the real Rust Belt jobs problem - and it's not offshoring or automation</w:t>
        </w:r>
      </w:hyperlink>
      <w:r>
        <w:rPr>
          <w:rFonts w:ascii="Times New Roman" w:hAnsi="Times New Roman" w:cs="Times New Roman"/>
          <w:sz w:val="29"/>
          <w:szCs w:val="29"/>
        </w:rPr>
        <w:t> By Josh Pacewicz and Stephanie Lee Mudge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786" w:history="1">
        <w:r>
          <w:rPr>
            <w:rFonts w:ascii="Times New Roman" w:hAnsi="Times New Roman" w:cs="Times New Roman"/>
            <w:sz w:val="29"/>
            <w:szCs w:val="29"/>
            <w:u w:val="single"/>
          </w:rPr>
          <w:t>Has Trump hit rock bottom yet?</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787" w:history="1">
        <w:r>
          <w:rPr>
            <w:rFonts w:ascii="Times New Roman" w:hAnsi="Times New Roman" w:cs="Times New Roman"/>
            <w:sz w:val="29"/>
            <w:szCs w:val="29"/>
            <w:u w:val="single"/>
          </w:rPr>
          <w:t>How refugee limits could hurt GOP Rust Belt reps</w:t>
        </w:r>
      </w:hyperlink>
      <w:r>
        <w:rPr>
          <w:rFonts w:ascii="Times New Roman" w:hAnsi="Times New Roman" w:cs="Times New Roman"/>
          <w:sz w:val="29"/>
          <w:szCs w:val="29"/>
        </w:rPr>
        <w:t> By Luke Perry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788" w:history="1">
        <w:r>
          <w:rPr>
            <w:rFonts w:ascii="Times New Roman" w:hAnsi="Times New Roman" w:cs="Times New Roman"/>
            <w:sz w:val="29"/>
            <w:szCs w:val="29"/>
            <w:u w:val="single"/>
          </w:rPr>
          <w:t>Where are the Florida Republicans?</w:t>
        </w:r>
      </w:hyperlink>
      <w:r>
        <w:rPr>
          <w:rFonts w:ascii="Times New Roman" w:hAnsi="Times New Roman" w:cs="Times New Roman"/>
          <w:sz w:val="29"/>
          <w:szCs w:val="29"/>
        </w:rPr>
        <w:t> By Frank Mora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WGNTV</w:t>
      </w:r>
      <w:r>
        <w:rPr>
          <w:rFonts w:ascii="Times New Roman" w:hAnsi="Times New Roman" w:cs="Times New Roman"/>
          <w:sz w:val="29"/>
          <w:szCs w:val="29"/>
        </w:rPr>
        <w:t>: </w:t>
      </w:r>
      <w:hyperlink r:id="rId789" w:history="1">
        <w:r>
          <w:rPr>
            <w:rFonts w:ascii="Times New Roman" w:hAnsi="Times New Roman" w:cs="Times New Roman"/>
            <w:sz w:val="29"/>
            <w:szCs w:val="29"/>
            <w:u w:val="single"/>
          </w:rPr>
          <w:t>How the 'Trump Slump' is impacting businesses in Little Village</w:t>
        </w:r>
      </w:hyperlink>
      <w:r>
        <w:rPr>
          <w:rFonts w:ascii="Times New Roman" w:hAnsi="Times New Roman" w:cs="Times New Roman"/>
          <w:sz w:val="29"/>
          <w:szCs w:val="29"/>
        </w:rPr>
        <w:t> By Tonya Francisco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790" w:history="1">
        <w:r>
          <w:rPr>
            <w:rFonts w:ascii="Times New Roman" w:hAnsi="Times New Roman" w:cs="Times New Roman"/>
            <w:sz w:val="29"/>
            <w:szCs w:val="29"/>
            <w:u w:val="single"/>
          </w:rPr>
          <w:t>Fairfax County stops short of sanctuary policy in new immigration guidelines</w:t>
        </w:r>
      </w:hyperlink>
      <w:r>
        <w:rPr>
          <w:rFonts w:ascii="Times New Roman" w:hAnsi="Times New Roman" w:cs="Times New Roman"/>
          <w:sz w:val="29"/>
          <w:szCs w:val="29"/>
        </w:rPr>
        <w:t> By Antonio Olivo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791" w:history="1">
        <w:r>
          <w:rPr>
            <w:rFonts w:ascii="Times New Roman" w:hAnsi="Times New Roman" w:cs="Times New Roman"/>
            <w:sz w:val="29"/>
            <w:szCs w:val="29"/>
            <w:u w:val="single"/>
          </w:rPr>
          <w:t>Eight miles from the White House, Hyattsville embraces 'sanctuary' label</w:t>
        </w:r>
      </w:hyperlink>
      <w:r>
        <w:rPr>
          <w:rFonts w:ascii="Times New Roman" w:hAnsi="Times New Roman" w:cs="Times New Roman"/>
          <w:sz w:val="29"/>
          <w:szCs w:val="29"/>
        </w:rPr>
        <w:t> By Arelis R. Hernández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(Arizona): </w:t>
      </w:r>
      <w:hyperlink r:id="rId792" w:history="1">
        <w:r>
          <w:rPr>
            <w:rFonts w:ascii="Times New Roman" w:hAnsi="Times New Roman" w:cs="Times New Roman"/>
            <w:sz w:val="29"/>
            <w:szCs w:val="29"/>
            <w:u w:val="single"/>
          </w:rPr>
          <w:t>Arizona sheriff to shut down famed Tent City jails complex</w:t>
        </w:r>
      </w:hyperlink>
      <w:r>
        <w:rPr>
          <w:rFonts w:ascii="Times New Roman" w:hAnsi="Times New Roman" w:cs="Times New Roman"/>
          <w:sz w:val="29"/>
          <w:szCs w:val="29"/>
        </w:rPr>
        <w:t> By Jacques Billeaud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(California): </w:t>
      </w:r>
      <w:hyperlink r:id="rId793" w:history="1">
        <w:r>
          <w:rPr>
            <w:rFonts w:ascii="Times New Roman" w:hAnsi="Times New Roman" w:cs="Times New Roman"/>
            <w:sz w:val="29"/>
            <w:szCs w:val="29"/>
            <w:u w:val="single"/>
          </w:rPr>
          <w:t>In deep-blue Los Angeles, a fight for the future of Latino politics</w:t>
        </w:r>
      </w:hyperlink>
      <w:r>
        <w:rPr>
          <w:rFonts w:ascii="Times New Roman" w:hAnsi="Times New Roman" w:cs="Times New Roman"/>
          <w:sz w:val="29"/>
          <w:szCs w:val="29"/>
        </w:rPr>
        <w:t> By David Weigel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(Massachusetts): </w:t>
      </w:r>
      <w:hyperlink r:id="rId794" w:history="1">
        <w:r>
          <w:rPr>
            <w:rFonts w:ascii="Times New Roman" w:hAnsi="Times New Roman" w:cs="Times New Roman"/>
            <w:sz w:val="29"/>
            <w:szCs w:val="29"/>
            <w:u w:val="single"/>
          </w:rPr>
          <w:t>What role should Mass. play in immigration enforcement?</w:t>
        </w:r>
      </w:hyperlink>
      <w:r>
        <w:rPr>
          <w:rFonts w:ascii="Times New Roman" w:hAnsi="Times New Roman" w:cs="Times New Roman"/>
          <w:sz w:val="29"/>
          <w:szCs w:val="29"/>
        </w:rPr>
        <w:t> By Milton J. Valencia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Public News Service</w:t>
      </w:r>
      <w:r>
        <w:rPr>
          <w:rFonts w:ascii="Times New Roman" w:hAnsi="Times New Roman" w:cs="Times New Roman"/>
          <w:sz w:val="29"/>
          <w:szCs w:val="29"/>
        </w:rPr>
        <w:t> (New York): </w:t>
      </w:r>
      <w:hyperlink r:id="rId795" w:history="1">
        <w:r>
          <w:rPr>
            <w:rFonts w:ascii="Times New Roman" w:hAnsi="Times New Roman" w:cs="Times New Roman"/>
            <w:sz w:val="29"/>
            <w:szCs w:val="29"/>
            <w:u w:val="single"/>
          </w:rPr>
          <w:t>Study Shows Undocumented Immigrants Benefit NY</w:t>
        </w:r>
      </w:hyperlink>
      <w:r>
        <w:rPr>
          <w:rFonts w:ascii="Times New Roman" w:hAnsi="Times New Roman" w:cs="Times New Roman"/>
          <w:sz w:val="29"/>
          <w:szCs w:val="29"/>
        </w:rPr>
        <w:t> By Andrea Sears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796" w:history="1">
        <w:r>
          <w:rPr>
            <w:rFonts w:ascii="Times New Roman" w:hAnsi="Times New Roman" w:cs="Times New Roman"/>
            <w:sz w:val="29"/>
            <w:szCs w:val="29"/>
            <w:u w:val="single"/>
          </w:rPr>
          <w:t>Federal Authorities Raid Los Angeles-Area Casino</w:t>
        </w:r>
      </w:hyperlink>
      <w:r>
        <w:rPr>
          <w:rFonts w:ascii="Times New Roman" w:hAnsi="Times New Roman" w:cs="Times New Roman"/>
          <w:sz w:val="29"/>
          <w:szCs w:val="29"/>
        </w:rPr>
        <w:t> By Alex Dobuzinskis</w:t>
      </w:r>
    </w:p>
    <w:p w:rsidR="001A1D3B" w:rsidRDefault="001A1D3B" w:rsidP="001A1D3B">
      <w:pPr>
        <w:widowControl w:val="0"/>
        <w:autoSpaceDE w:val="0"/>
        <w:autoSpaceDN w:val="0"/>
        <w:adjustRightInd w:val="0"/>
        <w:rPr>
          <w:rFonts w:ascii="Calibri" w:hAnsi="Calibri" w:cs="Calibri"/>
          <w:sz w:val="29"/>
          <w:szCs w:val="29"/>
        </w:rPr>
      </w:pPr>
      <w:hyperlink r:id="rId797" w:history="1">
        <w:r>
          <w:rPr>
            <w:rFonts w:ascii="Times New Roman" w:hAnsi="Times New Roman" w:cs="Times New Roman"/>
            <w:i/>
            <w:iCs/>
            <w:sz w:val="29"/>
            <w:szCs w:val="29"/>
            <w:u w:val="single"/>
          </w:rPr>
          <w:t>NJ.com</w:t>
        </w:r>
      </w:hyperlink>
      <w:r>
        <w:rPr>
          <w:rFonts w:ascii="Times New Roman" w:hAnsi="Times New Roman" w:cs="Times New Roman"/>
          <w:sz w:val="29"/>
          <w:szCs w:val="29"/>
        </w:rPr>
        <w:t> (Opinion): </w:t>
      </w:r>
      <w:hyperlink r:id="rId798" w:history="1">
        <w:r>
          <w:rPr>
            <w:rFonts w:ascii="Times New Roman" w:hAnsi="Times New Roman" w:cs="Times New Roman"/>
            <w:sz w:val="29"/>
            <w:szCs w:val="29"/>
            <w:u w:val="single"/>
          </w:rPr>
          <w:t>N.J. immigration lawyer: Thank you, Mr. Trump! | Opinion</w:t>
        </w:r>
      </w:hyperlink>
      <w:r>
        <w:rPr>
          <w:rFonts w:ascii="Times New Roman" w:hAnsi="Times New Roman" w:cs="Times New Roman"/>
          <w:sz w:val="29"/>
          <w:szCs w:val="29"/>
        </w:rPr>
        <w:t> By Harlan York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 </w:t>
      </w:r>
      <w:hyperlink r:id="rId799" w:history="1">
        <w:r>
          <w:rPr>
            <w:rFonts w:ascii="Times New Roman" w:hAnsi="Times New Roman" w:cs="Times New Roman"/>
            <w:sz w:val="29"/>
            <w:szCs w:val="29"/>
            <w:u w:val="single"/>
          </w:rPr>
          <w:t>Government to 'Take a More Targeted Approach' to Seek, Eliminate H-1B Visa Fraud</w:t>
        </w:r>
      </w:hyperlink>
      <w:r>
        <w:rPr>
          <w:rFonts w:ascii="Times New Roman" w:hAnsi="Times New Roman" w:cs="Times New Roman"/>
          <w:sz w:val="29"/>
          <w:szCs w:val="29"/>
        </w:rPr>
        <w:t> By Chris Fuchs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00" w:history="1">
        <w:r>
          <w:rPr>
            <w:rFonts w:ascii="Times New Roman" w:hAnsi="Times New Roman" w:cs="Times New Roman"/>
            <w:sz w:val="29"/>
            <w:szCs w:val="29"/>
            <w:u w:val="single"/>
          </w:rPr>
          <w:t>Trump Administration Considers Far-Reaching Steps for 'Extreme Vetting'</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01" w:history="1">
        <w:r>
          <w:rPr>
            <w:rFonts w:ascii="Times New Roman" w:hAnsi="Times New Roman" w:cs="Times New Roman"/>
            <w:sz w:val="29"/>
            <w:szCs w:val="29"/>
            <w:u w:val="single"/>
          </w:rPr>
          <w:t>Homeland Security Announces Steps Against H1B Visa Fraud</w:t>
        </w:r>
      </w:hyperlink>
      <w:r>
        <w:rPr>
          <w:rFonts w:ascii="Times New Roman" w:hAnsi="Times New Roman" w:cs="Times New Roman"/>
          <w:sz w:val="29"/>
          <w:szCs w:val="29"/>
        </w:rPr>
        <w:t> By Matthew Lewis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02" w:history="1">
        <w:r>
          <w:rPr>
            <w:rFonts w:ascii="Times New Roman" w:hAnsi="Times New Roman" w:cs="Times New Roman"/>
            <w:sz w:val="29"/>
            <w:szCs w:val="29"/>
            <w:u w:val="single"/>
          </w:rPr>
          <w:t>Immigration agents round up 153 in South Texas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803" w:history="1">
        <w:r>
          <w:rPr>
            <w:rFonts w:ascii="Times New Roman" w:hAnsi="Times New Roman" w:cs="Times New Roman"/>
            <w:sz w:val="29"/>
            <w:szCs w:val="29"/>
            <w:u w:val="single"/>
          </w:rPr>
          <w:t>State's top court to weigh whether local authorities must detain immigrants for ICE</w:t>
        </w:r>
      </w:hyperlink>
      <w:r>
        <w:rPr>
          <w:rFonts w:ascii="Times New Roman" w:hAnsi="Times New Roman" w:cs="Times New Roman"/>
          <w:sz w:val="29"/>
          <w:szCs w:val="29"/>
        </w:rPr>
        <w:t> By Milton J. Valencia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w:t>
      </w:r>
      <w:hyperlink r:id="rId804" w:history="1">
        <w:r>
          <w:rPr>
            <w:rFonts w:ascii="Times New Roman" w:hAnsi="Times New Roman" w:cs="Times New Roman"/>
            <w:sz w:val="29"/>
            <w:szCs w:val="29"/>
            <w:u w:val="single"/>
          </w:rPr>
          <w:t>There's No Presumption of Innocence in Trump's Weekly Immigrant Crime Blotter</w:t>
        </w:r>
      </w:hyperlink>
      <w:r>
        <w:rPr>
          <w:rFonts w:ascii="Times New Roman" w:hAnsi="Times New Roman" w:cs="Times New Roman"/>
          <w:sz w:val="29"/>
          <w:szCs w:val="29"/>
        </w:rPr>
        <w:t> By Henry Grabar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805" w:history="1">
        <w:r>
          <w:rPr>
            <w:rFonts w:ascii="Times New Roman" w:hAnsi="Times New Roman" w:cs="Times New Roman"/>
            <w:sz w:val="29"/>
            <w:szCs w:val="29"/>
            <w:u w:val="single"/>
          </w:rPr>
          <w:t>Immigration Dragnet Gains Support After Migrants Are Arrested For Crimes</w:t>
        </w:r>
      </w:hyperlink>
      <w:r>
        <w:rPr>
          <w:rFonts w:ascii="Times New Roman" w:hAnsi="Times New Roman" w:cs="Times New Roman"/>
          <w:sz w:val="29"/>
          <w:szCs w:val="29"/>
        </w:rPr>
        <w:t> By John Burnett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806" w:history="1">
        <w:r>
          <w:rPr>
            <w:rFonts w:ascii="Times New Roman" w:hAnsi="Times New Roman" w:cs="Times New Roman"/>
            <w:sz w:val="29"/>
            <w:szCs w:val="29"/>
            <w:u w:val="single"/>
          </w:rPr>
          <w:t>More immigrants afraid to show up for ICE check-ins</w:t>
        </w:r>
      </w:hyperlink>
      <w:r>
        <w:rPr>
          <w:rFonts w:ascii="Times New Roman" w:hAnsi="Times New Roman" w:cs="Times New Roman"/>
          <w:sz w:val="29"/>
          <w:szCs w:val="29"/>
        </w:rPr>
        <w:t> By Marwa Eltagouri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07" w:history="1">
        <w:r>
          <w:rPr>
            <w:rFonts w:ascii="Times New Roman" w:hAnsi="Times New Roman" w:cs="Times New Roman"/>
            <w:sz w:val="29"/>
            <w:szCs w:val="29"/>
            <w:u w:val="single"/>
          </w:rPr>
          <w:t>Changes to Tech Worker Visas Are Cosmetic. For Now.</w:t>
        </w:r>
      </w:hyperlink>
      <w:r>
        <w:rPr>
          <w:rFonts w:ascii="Times New Roman" w:hAnsi="Times New Roman" w:cs="Times New Roman"/>
          <w:sz w:val="29"/>
          <w:szCs w:val="29"/>
        </w:rPr>
        <w:t> By VINDU GOEL and NICK WINGFIELD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08" w:history="1">
        <w:r>
          <w:rPr>
            <w:rFonts w:ascii="Times New Roman" w:hAnsi="Times New Roman" w:cs="Times New Roman"/>
            <w:sz w:val="29"/>
            <w:szCs w:val="29"/>
            <w:u w:val="single"/>
          </w:rPr>
          <w:t>Visa Applications Pour In by Truckload Before Door Slams Shut</w:t>
        </w:r>
      </w:hyperlink>
      <w:r>
        <w:rPr>
          <w:rFonts w:ascii="Times New Roman" w:hAnsi="Times New Roman" w:cs="Times New Roman"/>
          <w:sz w:val="29"/>
          <w:szCs w:val="29"/>
        </w:rPr>
        <w:t> By Miriam Jordan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09" w:history="1">
        <w:r>
          <w:rPr>
            <w:rFonts w:ascii="Times New Roman" w:hAnsi="Times New Roman" w:cs="Times New Roman"/>
            <w:sz w:val="29"/>
            <w:szCs w:val="29"/>
            <w:u w:val="single"/>
          </w:rPr>
          <w:t>Trump Administration Reopens H-1B Program, With a Twist</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10" w:history="1">
        <w:r>
          <w:rPr>
            <w:rFonts w:ascii="Times New Roman" w:hAnsi="Times New Roman" w:cs="Times New Roman"/>
            <w:sz w:val="29"/>
            <w:szCs w:val="29"/>
            <w:u w:val="single"/>
          </w:rPr>
          <w:t>Trump takes aim at visa program for high-skilled workers</w:t>
        </w:r>
      </w:hyperlink>
      <w:r>
        <w:rPr>
          <w:rFonts w:ascii="Times New Roman" w:hAnsi="Times New Roman" w:cs="Times New Roman"/>
          <w:sz w:val="29"/>
          <w:szCs w:val="29"/>
        </w:rPr>
        <w:t> By Ali Breland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11" w:history="1">
        <w:r>
          <w:rPr>
            <w:rFonts w:ascii="Times New Roman" w:hAnsi="Times New Roman" w:cs="Times New Roman"/>
            <w:sz w:val="29"/>
            <w:szCs w:val="29"/>
            <w:u w:val="single"/>
          </w:rPr>
          <w:t>Trump administration cracks down on visas for computer programmers</w:t>
        </w:r>
      </w:hyperlink>
      <w:r>
        <w:rPr>
          <w:rFonts w:ascii="Times New Roman" w:hAnsi="Times New Roman" w:cs="Times New Roman"/>
          <w:sz w:val="29"/>
          <w:szCs w:val="29"/>
        </w:rPr>
        <w:t> By Harper Neidig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12" w:history="1">
        <w:r>
          <w:rPr>
            <w:rFonts w:ascii="Times New Roman" w:hAnsi="Times New Roman" w:cs="Times New Roman"/>
            <w:sz w:val="29"/>
            <w:szCs w:val="29"/>
            <w:u w:val="single"/>
          </w:rPr>
          <w:t>California Senate OKs Statewide Immigrant Sanctuary Bill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w:t>
      </w:r>
      <w:hyperlink r:id="rId813" w:history="1">
        <w:r>
          <w:rPr>
            <w:rFonts w:ascii="Times New Roman" w:hAnsi="Times New Roman" w:cs="Times New Roman"/>
            <w:sz w:val="29"/>
            <w:szCs w:val="29"/>
            <w:u w:val="single"/>
          </w:rPr>
          <w:t>Josh Mandel ramps up criticism of 'radical Islamic terrorism,' sanctuary cities</w:t>
        </w:r>
      </w:hyperlink>
      <w:r>
        <w:rPr>
          <w:rFonts w:ascii="Times New Roman" w:hAnsi="Times New Roman" w:cs="Times New Roman"/>
          <w:sz w:val="29"/>
          <w:szCs w:val="29"/>
        </w:rPr>
        <w:t> By Alan Johnson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14" w:history="1">
        <w:r>
          <w:rPr>
            <w:rFonts w:ascii="Times New Roman" w:hAnsi="Times New Roman" w:cs="Times New Roman"/>
            <w:sz w:val="29"/>
            <w:szCs w:val="29"/>
            <w:u w:val="single"/>
          </w:rPr>
          <w:t>Why Trump, Against His Instincts, Spared Iraq From the Travel Ban</w:t>
        </w:r>
      </w:hyperlink>
      <w:r>
        <w:rPr>
          <w:rFonts w:ascii="Times New Roman" w:hAnsi="Times New Roman" w:cs="Times New Roman"/>
          <w:sz w:val="29"/>
          <w:szCs w:val="29"/>
        </w:rPr>
        <w:t> By TAMER EL-GHOBASHY, PETER NICHOLAS, FELICIA SCHWARTZ and BEN KESLING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15" w:history="1">
        <w:r>
          <w:rPr>
            <w:rFonts w:ascii="Times New Roman" w:hAnsi="Times New Roman" w:cs="Times New Roman"/>
            <w:sz w:val="29"/>
            <w:szCs w:val="29"/>
            <w:u w:val="single"/>
          </w:rPr>
          <w:t>Border wall contractors brace for hostile site</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16" w:history="1">
        <w:r>
          <w:rPr>
            <w:rFonts w:ascii="Times New Roman" w:hAnsi="Times New Roman" w:cs="Times New Roman"/>
            <w:sz w:val="29"/>
            <w:szCs w:val="29"/>
            <w:u w:val="single"/>
          </w:rPr>
          <w:t>US tells companies not to overlook qualified Americans</w:t>
        </w:r>
      </w:hyperlink>
      <w:r>
        <w:rPr>
          <w:rFonts w:ascii="Times New Roman" w:hAnsi="Times New Roman" w:cs="Times New Roman"/>
          <w:sz w:val="29"/>
          <w:szCs w:val="29"/>
        </w:rPr>
        <w:t> By Sadie Gurman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17" w:history="1">
        <w:r>
          <w:rPr>
            <w:rFonts w:ascii="Times New Roman" w:hAnsi="Times New Roman" w:cs="Times New Roman"/>
            <w:sz w:val="29"/>
            <w:szCs w:val="29"/>
            <w:u w:val="single"/>
          </w:rPr>
          <w:t>Study: Immigrant driver's licenses may ease hit-run crashes</w:t>
        </w:r>
      </w:hyperlink>
      <w:r>
        <w:rPr>
          <w:rFonts w:ascii="Times New Roman" w:hAnsi="Times New Roman" w:cs="Times New Roman"/>
          <w:sz w:val="29"/>
          <w:szCs w:val="29"/>
        </w:rPr>
        <w:t> By Janie Har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18" w:history="1">
        <w:r>
          <w:rPr>
            <w:rFonts w:ascii="Times New Roman" w:hAnsi="Times New Roman" w:cs="Times New Roman"/>
            <w:sz w:val="29"/>
            <w:szCs w:val="29"/>
            <w:u w:val="single"/>
          </w:rPr>
          <w:t>University of California foreign applications drop sharply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19" w:history="1">
        <w:r>
          <w:rPr>
            <w:rFonts w:ascii="Times New Roman" w:hAnsi="Times New Roman" w:cs="Times New Roman"/>
            <w:sz w:val="29"/>
            <w:szCs w:val="29"/>
            <w:u w:val="single"/>
          </w:rPr>
          <w:t>We the pupils: More states teach founding US documents</w:t>
        </w:r>
      </w:hyperlink>
      <w:r>
        <w:rPr>
          <w:rFonts w:ascii="Times New Roman" w:hAnsi="Times New Roman" w:cs="Times New Roman"/>
          <w:sz w:val="29"/>
          <w:szCs w:val="29"/>
        </w:rPr>
        <w:t> By Matt O'Brien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20" w:history="1">
        <w:r>
          <w:rPr>
            <w:rFonts w:ascii="Times New Roman" w:hAnsi="Times New Roman" w:cs="Times New Roman"/>
            <w:sz w:val="29"/>
            <w:szCs w:val="29"/>
            <w:u w:val="single"/>
          </w:rPr>
          <w:t>She voted illegally. But was the punishment too harsh?</w:t>
        </w:r>
      </w:hyperlink>
      <w:r>
        <w:rPr>
          <w:rFonts w:ascii="Times New Roman" w:hAnsi="Times New Roman" w:cs="Times New Roman"/>
          <w:sz w:val="29"/>
          <w:szCs w:val="29"/>
        </w:rPr>
        <w:t> By Robert Samuels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821" w:history="1">
        <w:r>
          <w:rPr>
            <w:rFonts w:ascii="Times New Roman" w:hAnsi="Times New Roman" w:cs="Times New Roman"/>
            <w:sz w:val="29"/>
            <w:szCs w:val="29"/>
            <w:u w:val="single"/>
          </w:rPr>
          <w:t>Protesting Trump's immigration policy? You might be accidentally helping him</w:t>
        </w:r>
      </w:hyperlink>
      <w:r>
        <w:rPr>
          <w:rFonts w:ascii="Times New Roman" w:hAnsi="Times New Roman" w:cs="Times New Roman"/>
          <w:sz w:val="29"/>
          <w:szCs w:val="29"/>
        </w:rPr>
        <w:t> By Rory Carroll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22" w:history="1">
        <w:r>
          <w:rPr>
            <w:rFonts w:ascii="Times New Roman" w:hAnsi="Times New Roman" w:cs="Times New Roman"/>
            <w:sz w:val="29"/>
            <w:szCs w:val="29"/>
            <w:u w:val="single"/>
          </w:rPr>
          <w:t>Why is Trump flailing? Because Americans hate his agenda, and it's based on lies.</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23" w:history="1">
        <w:r>
          <w:rPr>
            <w:rFonts w:ascii="Times New Roman" w:hAnsi="Times New Roman" w:cs="Times New Roman"/>
            <w:sz w:val="29"/>
            <w:szCs w:val="29"/>
            <w:u w:val="single"/>
          </w:rPr>
          <w:t>Trump wants an immigration system overhaul. Do Americans agree?</w:t>
        </w:r>
      </w:hyperlink>
      <w:r>
        <w:rPr>
          <w:rFonts w:ascii="Times New Roman" w:hAnsi="Times New Roman" w:cs="Times New Roman"/>
          <w:sz w:val="29"/>
          <w:szCs w:val="29"/>
        </w:rPr>
        <w:t> By Jack Citrin, Morris Levy and Matthew Wright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24" w:history="1">
        <w:r>
          <w:rPr>
            <w:rFonts w:ascii="Times New Roman" w:hAnsi="Times New Roman" w:cs="Times New Roman"/>
            <w:sz w:val="29"/>
            <w:szCs w:val="29"/>
            <w:u w:val="single"/>
          </w:rPr>
          <w:t>The attack on our civil liberties by TSA, ICE and other government agencies has got to stop</w:t>
        </w:r>
      </w:hyperlink>
      <w:r>
        <w:rPr>
          <w:rFonts w:ascii="Times New Roman" w:hAnsi="Times New Roman" w:cs="Times New Roman"/>
          <w:sz w:val="29"/>
          <w:szCs w:val="29"/>
        </w:rPr>
        <w:t> By Petula Dvorak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25" w:history="1">
        <w:r>
          <w:rPr>
            <w:rFonts w:ascii="Times New Roman" w:hAnsi="Times New Roman" w:cs="Times New Roman"/>
            <w:sz w:val="29"/>
            <w:szCs w:val="29"/>
            <w:u w:val="single"/>
          </w:rPr>
          <w:t>Trump administration punts on whether it will allow immigrant spouses to continue working</w:t>
        </w:r>
      </w:hyperlink>
      <w:r>
        <w:rPr>
          <w:rFonts w:ascii="Times New Roman" w:hAnsi="Times New Roman" w:cs="Times New Roman"/>
          <w:sz w:val="29"/>
          <w:szCs w:val="29"/>
        </w:rPr>
        <w:t> By Catherine Rampell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26" w:history="1">
        <w:r>
          <w:rPr>
            <w:rFonts w:ascii="Times New Roman" w:hAnsi="Times New Roman" w:cs="Times New Roman"/>
            <w:sz w:val="29"/>
            <w:szCs w:val="29"/>
            <w:u w:val="single"/>
          </w:rPr>
          <w:t>This one group gets 70 percent of high-skilled foreign worker visas</w:t>
        </w:r>
      </w:hyperlink>
      <w:r>
        <w:rPr>
          <w:rFonts w:ascii="Times New Roman" w:hAnsi="Times New Roman" w:cs="Times New Roman"/>
          <w:sz w:val="29"/>
          <w:szCs w:val="29"/>
        </w:rPr>
        <w:t> By Tracy Jan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827" w:history="1">
        <w:r>
          <w:rPr>
            <w:rFonts w:ascii="Times New Roman" w:hAnsi="Times New Roman" w:cs="Times New Roman"/>
            <w:sz w:val="29"/>
            <w:szCs w:val="29"/>
            <w:u w:val="single"/>
          </w:rPr>
          <w:t>Trump and the Plutocrat's Hubris</w:t>
        </w:r>
      </w:hyperlink>
      <w:r>
        <w:rPr>
          <w:rFonts w:ascii="Times New Roman" w:hAnsi="Times New Roman" w:cs="Times New Roman"/>
          <w:sz w:val="29"/>
          <w:szCs w:val="29"/>
        </w:rPr>
        <w:t> By Joseph Epstein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 </w:t>
      </w:r>
      <w:r>
        <w:rPr>
          <w:rFonts w:ascii="Times New Roman" w:hAnsi="Times New Roman" w:cs="Times New Roman"/>
          <w:sz w:val="29"/>
          <w:szCs w:val="29"/>
        </w:rPr>
        <w:t>(Opinion): </w:t>
      </w:r>
      <w:hyperlink r:id="rId828" w:history="1">
        <w:r>
          <w:rPr>
            <w:rFonts w:ascii="Times New Roman" w:hAnsi="Times New Roman" w:cs="Times New Roman"/>
            <w:sz w:val="29"/>
            <w:szCs w:val="29"/>
            <w:u w:val="single"/>
          </w:rPr>
          <w:t>The case for immigration</w:t>
        </w:r>
      </w:hyperlink>
      <w:r>
        <w:rPr>
          <w:rFonts w:ascii="Times New Roman" w:hAnsi="Times New Roman" w:cs="Times New Roman"/>
          <w:sz w:val="29"/>
          <w:szCs w:val="29"/>
        </w:rPr>
        <w:t> By Matthew Yglesias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829" w:history="1">
        <w:r>
          <w:rPr>
            <w:rFonts w:ascii="Times New Roman" w:hAnsi="Times New Roman" w:cs="Times New Roman"/>
            <w:sz w:val="29"/>
            <w:szCs w:val="29"/>
            <w:u w:val="single"/>
          </w:rPr>
          <w:t>Protecting our border and our budget</w:t>
        </w:r>
      </w:hyperlink>
      <w:r>
        <w:rPr>
          <w:rFonts w:ascii="Times New Roman" w:hAnsi="Times New Roman" w:cs="Times New Roman"/>
          <w:sz w:val="29"/>
          <w:szCs w:val="29"/>
        </w:rPr>
        <w:t> By Rep. Mike Rogers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hyperlink r:id="rId830" w:history="1">
        <w:r>
          <w:rPr>
            <w:rFonts w:ascii="Times New Roman" w:hAnsi="Times New Roman" w:cs="Times New Roman"/>
            <w:i/>
            <w:iCs/>
            <w:sz w:val="29"/>
            <w:szCs w:val="29"/>
            <w:u w:val="single"/>
          </w:rPr>
          <w:t>MLive.com</w:t>
        </w:r>
      </w:hyperlink>
      <w:r>
        <w:rPr>
          <w:rFonts w:ascii="Times New Roman" w:hAnsi="Times New Roman" w:cs="Times New Roman"/>
          <w:i/>
          <w:iCs/>
          <w:sz w:val="29"/>
          <w:szCs w:val="29"/>
        </w:rPr>
        <w:t>:</w:t>
      </w:r>
      <w:r>
        <w:rPr>
          <w:rFonts w:ascii="Times New Roman" w:hAnsi="Times New Roman" w:cs="Times New Roman"/>
          <w:sz w:val="29"/>
          <w:szCs w:val="29"/>
        </w:rPr>
        <w:t> </w:t>
      </w:r>
      <w:hyperlink r:id="rId831" w:history="1">
        <w:r>
          <w:rPr>
            <w:rFonts w:ascii="Times New Roman" w:hAnsi="Times New Roman" w:cs="Times New Roman"/>
            <w:sz w:val="29"/>
            <w:szCs w:val="29"/>
            <w:u w:val="single"/>
          </w:rPr>
          <w:t>Lansing declared a sanctuary city in unanimous council vote</w:t>
        </w:r>
      </w:hyperlink>
      <w:r>
        <w:rPr>
          <w:rFonts w:ascii="Times New Roman" w:hAnsi="Times New Roman" w:cs="Times New Roman"/>
          <w:sz w:val="29"/>
          <w:szCs w:val="29"/>
        </w:rPr>
        <w:t> By Lauren Gibbons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(Tennessee): </w:t>
      </w:r>
      <w:hyperlink r:id="rId832" w:history="1">
        <w:r>
          <w:rPr>
            <w:rFonts w:ascii="Times New Roman" w:hAnsi="Times New Roman" w:cs="Times New Roman"/>
            <w:sz w:val="29"/>
            <w:szCs w:val="29"/>
            <w:u w:val="single"/>
          </w:rPr>
          <w:t>Immigrant tuition break gaining support in Tennessee</w:t>
        </w:r>
      </w:hyperlink>
      <w:r>
        <w:rPr>
          <w:rFonts w:ascii="Times New Roman" w:hAnsi="Times New Roman" w:cs="Times New Roman"/>
          <w:sz w:val="29"/>
          <w:szCs w:val="29"/>
        </w:rPr>
        <w:t> By Jonathan Mattise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833" w:history="1">
        <w:r>
          <w:rPr>
            <w:rFonts w:ascii="Times New Roman" w:hAnsi="Times New Roman" w:cs="Times New Roman"/>
            <w:sz w:val="29"/>
            <w:szCs w:val="29"/>
            <w:u w:val="single"/>
          </w:rPr>
          <w:t>Bill on immigrants and policing gets attention in Maryland</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(California): </w:t>
      </w:r>
      <w:hyperlink r:id="rId834" w:history="1">
        <w:r>
          <w:rPr>
            <w:rFonts w:ascii="Times New Roman" w:hAnsi="Times New Roman" w:cs="Times New Roman"/>
            <w:sz w:val="29"/>
            <w:szCs w:val="29"/>
            <w:u w:val="single"/>
          </w:rPr>
          <w:t>Fist or Glove: California Democrats Debate Response to Trump</w:t>
        </w:r>
      </w:hyperlink>
      <w:r>
        <w:rPr>
          <w:rFonts w:ascii="Times New Roman" w:hAnsi="Times New Roman" w:cs="Times New Roman"/>
          <w:sz w:val="29"/>
          <w:szCs w:val="29"/>
        </w:rPr>
        <w:t> By Adam Nagourney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835" w:history="1">
        <w:r>
          <w:rPr>
            <w:rFonts w:ascii="Times New Roman" w:hAnsi="Times New Roman" w:cs="Times New Roman"/>
            <w:sz w:val="29"/>
            <w:szCs w:val="29"/>
            <w:u w:val="single"/>
          </w:rPr>
          <w:t>Md. minority caucuses urge passage of Trust Act to protect undocumented immigrants</w:t>
        </w:r>
      </w:hyperlink>
      <w:r>
        <w:rPr>
          <w:rFonts w:ascii="Times New Roman" w:hAnsi="Times New Roman" w:cs="Times New Roman"/>
          <w:sz w:val="29"/>
          <w:szCs w:val="29"/>
        </w:rPr>
        <w:t> By Josh Hicks and Ovetta Wiggins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(Massachusetts): </w:t>
      </w:r>
      <w:hyperlink r:id="rId836" w:history="1">
        <w:r>
          <w:rPr>
            <w:rFonts w:ascii="Times New Roman" w:hAnsi="Times New Roman" w:cs="Times New Roman"/>
            <w:sz w:val="29"/>
            <w:szCs w:val="29"/>
            <w:u w:val="single"/>
          </w:rPr>
          <w:t>Massachusetts Top Court to Hear Case on Illegal Immigrant Detention</w:t>
        </w:r>
      </w:hyperlink>
      <w:r>
        <w:rPr>
          <w:rFonts w:ascii="Times New Roman" w:hAnsi="Times New Roman" w:cs="Times New Roman"/>
          <w:sz w:val="29"/>
          <w:szCs w:val="29"/>
        </w:rPr>
        <w:t> By Scott Malone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837" w:history="1">
        <w:r>
          <w:rPr>
            <w:rFonts w:ascii="Times New Roman" w:hAnsi="Times New Roman" w:cs="Times New Roman"/>
            <w:sz w:val="29"/>
            <w:szCs w:val="29"/>
            <w:u w:val="single"/>
          </w:rPr>
          <w:t>Another Year, Another Lottery Likely for High-Skill Visas</w:t>
        </w:r>
      </w:hyperlink>
      <w:r>
        <w:rPr>
          <w:rFonts w:ascii="Times New Roman" w:hAnsi="Times New Roman" w:cs="Times New Roman"/>
          <w:sz w:val="29"/>
          <w:szCs w:val="29"/>
        </w:rPr>
        <w:t> By Laura Francis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838" w:history="1">
        <w:r>
          <w:rPr>
            <w:rFonts w:ascii="Times New Roman" w:hAnsi="Times New Roman" w:cs="Times New Roman"/>
            <w:sz w:val="29"/>
            <w:szCs w:val="29"/>
            <w:u w:val="single"/>
          </w:rPr>
          <w:t>Arrested while applying for a green card: US immigration experts fear policy shift</w:t>
        </w:r>
      </w:hyperlink>
      <w:r>
        <w:rPr>
          <w:rFonts w:ascii="Times New Roman" w:hAnsi="Times New Roman" w:cs="Times New Roman"/>
          <w:sz w:val="29"/>
          <w:szCs w:val="29"/>
        </w:rPr>
        <w:t> By Susan Zalkind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39" w:history="1">
        <w:r>
          <w:rPr>
            <w:rFonts w:ascii="Times New Roman" w:hAnsi="Times New Roman" w:cs="Times New Roman"/>
            <w:sz w:val="29"/>
            <w:szCs w:val="29"/>
            <w:u w:val="single"/>
          </w:rPr>
          <w:t>Sessions seeks greater role for Justice in immigration enforcement</w:t>
        </w:r>
      </w:hyperlink>
      <w:r>
        <w:rPr>
          <w:rFonts w:ascii="Times New Roman" w:hAnsi="Times New Roman" w:cs="Times New Roman"/>
          <w:sz w:val="29"/>
          <w:szCs w:val="29"/>
        </w:rPr>
        <w:t> By David Nakamura and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40" w:history="1">
        <w:r>
          <w:rPr>
            <w:rFonts w:ascii="Times New Roman" w:hAnsi="Times New Roman" w:cs="Times New Roman"/>
            <w:sz w:val="29"/>
            <w:szCs w:val="29"/>
            <w:u w:val="single"/>
          </w:rPr>
          <w:t>Federal officials defend immigration arrests in courthouses</w:t>
        </w:r>
      </w:hyperlink>
      <w:r>
        <w:rPr>
          <w:rFonts w:ascii="Times New Roman" w:hAnsi="Times New Roman" w:cs="Times New Roman"/>
          <w:sz w:val="29"/>
          <w:szCs w:val="29"/>
        </w:rPr>
        <w:t> By Sophia Bollag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841" w:history="1">
        <w:r>
          <w:rPr>
            <w:rFonts w:ascii="Times New Roman" w:hAnsi="Times New Roman" w:cs="Times New Roman"/>
            <w:sz w:val="29"/>
            <w:szCs w:val="29"/>
            <w:u w:val="single"/>
          </w:rPr>
          <w:t>Trump Officials Defend Immigration Arrests at California Courthouses</w:t>
        </w:r>
      </w:hyperlink>
      <w:r>
        <w:rPr>
          <w:rFonts w:ascii="Times New Roman" w:hAnsi="Times New Roman" w:cs="Times New Roman"/>
          <w:sz w:val="29"/>
          <w:szCs w:val="29"/>
        </w:rPr>
        <w:t> By Jonathan Oatis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42" w:history="1">
        <w:r>
          <w:rPr>
            <w:rFonts w:ascii="Times New Roman" w:hAnsi="Times New Roman" w:cs="Times New Roman"/>
            <w:sz w:val="29"/>
            <w:szCs w:val="29"/>
            <w:u w:val="single"/>
          </w:rPr>
          <w:t>Top U.S. officials defend courthouse arrests of undocumented immigrants in escalating feud with California justice</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43" w:history="1">
        <w:r>
          <w:rPr>
            <w:rFonts w:ascii="Times New Roman" w:hAnsi="Times New Roman" w:cs="Times New Roman"/>
            <w:sz w:val="29"/>
            <w:szCs w:val="29"/>
            <w:u w:val="single"/>
          </w:rPr>
          <w:t>Democrats want to limit ICE power by banning agents from courthouses, bus stops</w:t>
        </w:r>
      </w:hyperlink>
      <w:r>
        <w:rPr>
          <w:rFonts w:ascii="Times New Roman" w:hAnsi="Times New Roman" w:cs="Times New Roman"/>
          <w:sz w:val="29"/>
          <w:szCs w:val="29"/>
        </w:rPr>
        <w:t> By Katie Mettler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44" w:history="1">
        <w:r>
          <w:rPr>
            <w:rFonts w:ascii="Times New Roman" w:hAnsi="Times New Roman" w:cs="Times New Roman"/>
            <w:sz w:val="29"/>
            <w:szCs w:val="29"/>
            <w:u w:val="single"/>
          </w:rPr>
          <w:t>For immigrants fighting deportation, a push for government-funded lawyers</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845" w:history="1">
        <w:r>
          <w:rPr>
            <w:rFonts w:ascii="Times New Roman" w:hAnsi="Times New Roman" w:cs="Times New Roman"/>
            <w:sz w:val="29"/>
            <w:szCs w:val="29"/>
            <w:u w:val="single"/>
          </w:rPr>
          <w:t>American Citizen Trapped in ICE Jail</w:t>
        </w:r>
      </w:hyperlink>
      <w:r>
        <w:rPr>
          <w:rFonts w:ascii="Times New Roman" w:hAnsi="Times New Roman" w:cs="Times New Roman"/>
          <w:sz w:val="29"/>
          <w:szCs w:val="29"/>
        </w:rPr>
        <w:t> By Betsy Woodruff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46" w:history="1">
        <w:r>
          <w:rPr>
            <w:rFonts w:ascii="Times New Roman" w:hAnsi="Times New Roman" w:cs="Times New Roman"/>
            <w:sz w:val="29"/>
            <w:szCs w:val="29"/>
            <w:u w:val="single"/>
          </w:rPr>
          <w:t>Empty jails hope to cash in on illegal immigration crackdown</w:t>
        </w:r>
      </w:hyperlink>
      <w:r>
        <w:rPr>
          <w:rFonts w:ascii="Times New Roman" w:hAnsi="Times New Roman" w:cs="Times New Roman"/>
          <w:sz w:val="29"/>
          <w:szCs w:val="29"/>
        </w:rPr>
        <w:t> By Claudia Lauer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47" w:history="1">
        <w:r>
          <w:rPr>
            <w:rFonts w:ascii="Times New Roman" w:hAnsi="Times New Roman" w:cs="Times New Roman"/>
            <w:sz w:val="29"/>
            <w:szCs w:val="29"/>
            <w:u w:val="single"/>
          </w:rPr>
          <w:t>House Democrats ask Trump administration to remind schools that they must educate undocumented children</w:t>
        </w:r>
      </w:hyperlink>
      <w:r>
        <w:rPr>
          <w:rFonts w:ascii="Times New Roman" w:hAnsi="Times New Roman" w:cs="Times New Roman"/>
          <w:sz w:val="29"/>
          <w:szCs w:val="29"/>
        </w:rPr>
        <w:t> By Emma Brown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848" w:history="1">
        <w:r>
          <w:rPr>
            <w:rFonts w:ascii="Times New Roman" w:hAnsi="Times New Roman" w:cs="Times New Roman"/>
            <w:sz w:val="29"/>
            <w:szCs w:val="29"/>
            <w:u w:val="single"/>
          </w:rPr>
          <w:t>Immigration fears lead to sped-up weddings - and prenups</w:t>
        </w:r>
      </w:hyperlink>
      <w:r>
        <w:rPr>
          <w:rFonts w:ascii="Times New Roman" w:hAnsi="Times New Roman" w:cs="Times New Roman"/>
          <w:sz w:val="29"/>
          <w:szCs w:val="29"/>
        </w:rPr>
        <w:t> By Katie Johnson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849" w:history="1">
        <w:r>
          <w:rPr>
            <w:rFonts w:ascii="Times New Roman" w:hAnsi="Times New Roman" w:cs="Times New Roman"/>
            <w:sz w:val="29"/>
            <w:szCs w:val="29"/>
            <w:u w:val="single"/>
          </w:rPr>
          <w:t>Immigration Agents Won't Stop Making Arrests In Courts, Trump Officials Tell Judge</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w:t>
      </w:r>
      <w:hyperlink r:id="rId850" w:history="1">
        <w:r>
          <w:rPr>
            <w:rFonts w:ascii="Times New Roman" w:hAnsi="Times New Roman" w:cs="Times New Roman"/>
            <w:sz w:val="29"/>
            <w:szCs w:val="29"/>
            <w:u w:val="single"/>
          </w:rPr>
          <w:t>Sanctuary city debate: Denver spends federal dollars on safety net, transportation plans, violence prevention</w:t>
        </w:r>
      </w:hyperlink>
      <w:r>
        <w:rPr>
          <w:rFonts w:ascii="Times New Roman" w:hAnsi="Times New Roman" w:cs="Times New Roman"/>
          <w:sz w:val="29"/>
          <w:szCs w:val="29"/>
        </w:rPr>
        <w:t> By Jon Murray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51" w:history="1">
        <w:r>
          <w:rPr>
            <w:rFonts w:ascii="Times New Roman" w:hAnsi="Times New Roman" w:cs="Times New Roman"/>
            <w:sz w:val="29"/>
            <w:szCs w:val="29"/>
            <w:u w:val="single"/>
          </w:rPr>
          <w:t>Son of Mexican mariachi singer arrested at border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52" w:history="1">
        <w:r>
          <w:rPr>
            <w:rFonts w:ascii="Times New Roman" w:hAnsi="Times New Roman" w:cs="Times New Roman"/>
            <w:sz w:val="29"/>
            <w:szCs w:val="29"/>
            <w:u w:val="single"/>
          </w:rPr>
          <w:t>Newark mayor: Trump trying to force sanctuary cities into becoming 'fugitive slave catchers'</w:t>
        </w:r>
      </w:hyperlink>
      <w:r>
        <w:rPr>
          <w:rFonts w:ascii="Times New Roman" w:hAnsi="Times New Roman" w:cs="Times New Roman"/>
          <w:sz w:val="29"/>
          <w:szCs w:val="29"/>
        </w:rPr>
        <w:t> By Kyle Balluck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53" w:history="1">
        <w:r>
          <w:rPr>
            <w:rFonts w:ascii="Times New Roman" w:hAnsi="Times New Roman" w:cs="Times New Roman"/>
            <w:sz w:val="29"/>
            <w:szCs w:val="29"/>
            <w:u w:val="single"/>
          </w:rPr>
          <w:t>Students to stay home, farmworkers to march for Cesar Chavez</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54" w:history="1">
        <w:r>
          <w:rPr>
            <w:rFonts w:ascii="Times New Roman" w:hAnsi="Times New Roman" w:cs="Times New Roman"/>
            <w:sz w:val="29"/>
            <w:szCs w:val="29"/>
            <w:u w:val="single"/>
          </w:rPr>
          <w:t>US House race offers insight into shifting Democratic Party</w:t>
        </w:r>
      </w:hyperlink>
      <w:r>
        <w:rPr>
          <w:rFonts w:ascii="Times New Roman" w:hAnsi="Times New Roman" w:cs="Times New Roman"/>
          <w:sz w:val="29"/>
          <w:szCs w:val="29"/>
        </w:rPr>
        <w:t> By Michael R. Blood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55" w:history="1">
        <w:r>
          <w:rPr>
            <w:rFonts w:ascii="Times New Roman" w:hAnsi="Times New Roman" w:cs="Times New Roman"/>
            <w:sz w:val="29"/>
            <w:szCs w:val="29"/>
            <w:u w:val="single"/>
          </w:rPr>
          <w:t>Egypt's el-Sissi and America's Trump: A common language?</w:t>
        </w:r>
      </w:hyperlink>
      <w:r>
        <w:rPr>
          <w:rFonts w:ascii="Times New Roman" w:hAnsi="Times New Roman" w:cs="Times New Roman"/>
          <w:sz w:val="29"/>
          <w:szCs w:val="29"/>
        </w:rPr>
        <w:t> By Brian Rohan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56" w:history="1">
        <w:r>
          <w:rPr>
            <w:rFonts w:ascii="Times New Roman" w:hAnsi="Times New Roman" w:cs="Times New Roman"/>
            <w:sz w:val="29"/>
            <w:szCs w:val="29"/>
            <w:u w:val="single"/>
          </w:rPr>
          <w:t>Mexico Welcomes Possible U.S. Shift on Nafta, but Mistrust of Trump Persists</w:t>
        </w:r>
      </w:hyperlink>
      <w:r>
        <w:rPr>
          <w:rFonts w:ascii="Times New Roman" w:hAnsi="Times New Roman" w:cs="Times New Roman"/>
          <w:sz w:val="29"/>
          <w:szCs w:val="29"/>
        </w:rPr>
        <w:t> By Kirk Semple and Paulina Villegas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57" w:history="1">
        <w:r>
          <w:rPr>
            <w:rFonts w:ascii="Times New Roman" w:hAnsi="Times New Roman" w:cs="Times New Roman"/>
            <w:sz w:val="29"/>
            <w:szCs w:val="29"/>
            <w:u w:val="single"/>
          </w:rPr>
          <w:t>Smuggled to the U.S. to be a surrogate, one woman claims she was abused and used for her womb</w:t>
        </w:r>
      </w:hyperlink>
      <w:r>
        <w:rPr>
          <w:rFonts w:ascii="Times New Roman" w:hAnsi="Times New Roman" w:cs="Times New Roman"/>
          <w:sz w:val="29"/>
          <w:szCs w:val="29"/>
        </w:rPr>
        <w:t> By Lindsey Bever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58" w:history="1">
        <w:r>
          <w:rPr>
            <w:rFonts w:ascii="Times New Roman" w:hAnsi="Times New Roman" w:cs="Times New Roman"/>
            <w:sz w:val="29"/>
            <w:szCs w:val="29"/>
            <w:u w:val="single"/>
          </w:rPr>
          <w:t>Trump's budget would hit rural towns especially hard - but they're willing to trust him</w:t>
        </w:r>
      </w:hyperlink>
      <w:r>
        <w:rPr>
          <w:rFonts w:ascii="Times New Roman" w:hAnsi="Times New Roman" w:cs="Times New Roman"/>
          <w:sz w:val="29"/>
          <w:szCs w:val="29"/>
        </w:rPr>
        <w:t> By Jenna Johnson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59" w:history="1">
        <w:r>
          <w:rPr>
            <w:rFonts w:ascii="Times New Roman" w:hAnsi="Times New Roman" w:cs="Times New Roman"/>
            <w:sz w:val="29"/>
            <w:szCs w:val="29"/>
            <w:u w:val="single"/>
          </w:rPr>
          <w:t>Stephen K. Bannon, architect of anti-globalist policies, got rich as a global capitalist</w:t>
        </w:r>
      </w:hyperlink>
      <w:r>
        <w:rPr>
          <w:rFonts w:ascii="Times New Roman" w:hAnsi="Times New Roman" w:cs="Times New Roman"/>
          <w:sz w:val="29"/>
          <w:szCs w:val="29"/>
        </w:rPr>
        <w:t> By Michael Kranish and Renae Merle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860" w:history="1">
        <w:r>
          <w:rPr>
            <w:rFonts w:ascii="Times New Roman" w:hAnsi="Times New Roman" w:cs="Times New Roman"/>
            <w:sz w:val="29"/>
            <w:szCs w:val="29"/>
            <w:u w:val="single"/>
          </w:rPr>
          <w:t>White nationalists are now recruiting at college campuses</w:t>
        </w:r>
      </w:hyperlink>
      <w:r>
        <w:rPr>
          <w:rFonts w:ascii="Times New Roman" w:hAnsi="Times New Roman" w:cs="Times New Roman"/>
          <w:sz w:val="29"/>
          <w:szCs w:val="29"/>
        </w:rPr>
        <w:t> By Dugan Arnett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Inquirer</w:t>
      </w:r>
      <w:r>
        <w:rPr>
          <w:rFonts w:ascii="Times New Roman" w:hAnsi="Times New Roman" w:cs="Times New Roman"/>
          <w:sz w:val="29"/>
          <w:szCs w:val="29"/>
        </w:rPr>
        <w:t> (Editorial): </w:t>
      </w:r>
      <w:hyperlink r:id="rId861" w:history="1">
        <w:r>
          <w:rPr>
            <w:rFonts w:ascii="Times New Roman" w:hAnsi="Times New Roman" w:cs="Times New Roman"/>
            <w:sz w:val="29"/>
            <w:szCs w:val="29"/>
            <w:u w:val="single"/>
          </w:rPr>
          <w:t>Inquirer Editorial: Trump keeps blowing smoke on immigration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(Letters to the Editor): </w:t>
      </w:r>
      <w:hyperlink r:id="rId862" w:history="1">
        <w:r>
          <w:rPr>
            <w:rFonts w:ascii="Times New Roman" w:hAnsi="Times New Roman" w:cs="Times New Roman"/>
            <w:sz w:val="29"/>
            <w:szCs w:val="29"/>
            <w:u w:val="single"/>
          </w:rPr>
          <w:t>Immigration and the E Pluribus Unum Issue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863" w:history="1">
        <w:r>
          <w:rPr>
            <w:rFonts w:ascii="Times New Roman" w:hAnsi="Times New Roman" w:cs="Times New Roman"/>
            <w:sz w:val="29"/>
            <w:szCs w:val="29"/>
            <w:u w:val="single"/>
          </w:rPr>
          <w:t>Why Is This Hate Different From All Other Hate?</w:t>
        </w:r>
      </w:hyperlink>
      <w:r>
        <w:rPr>
          <w:rFonts w:ascii="Times New Roman" w:hAnsi="Times New Roman" w:cs="Times New Roman"/>
          <w:sz w:val="29"/>
          <w:szCs w:val="29"/>
        </w:rPr>
        <w:t> By Michelle Goldberg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64" w:history="1">
        <w:r>
          <w:rPr>
            <w:rFonts w:ascii="Times New Roman" w:hAnsi="Times New Roman" w:cs="Times New Roman"/>
            <w:sz w:val="29"/>
            <w:szCs w:val="29"/>
            <w:u w:val="single"/>
          </w:rPr>
          <w:t>A judge rules Trump may have incited violence … and Trump again has his own mouth to blame</w:t>
        </w:r>
      </w:hyperlink>
      <w:r>
        <w:rPr>
          <w:rFonts w:ascii="Times New Roman" w:hAnsi="Times New Roman" w:cs="Times New Roman"/>
          <w:sz w:val="29"/>
          <w:szCs w:val="29"/>
        </w:rPr>
        <w:t> By Aaron Blake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65" w:history="1">
        <w:r>
          <w:rPr>
            <w:rFonts w:ascii="Times New Roman" w:hAnsi="Times New Roman" w:cs="Times New Roman"/>
            <w:sz w:val="29"/>
            <w:szCs w:val="29"/>
            <w:u w:val="single"/>
          </w:rPr>
          <w:t>Trump's failing presidency has the GOP in a free fall</w:t>
        </w:r>
      </w:hyperlink>
      <w:r>
        <w:rPr>
          <w:rFonts w:ascii="Times New Roman" w:hAnsi="Times New Roman" w:cs="Times New Roman"/>
          <w:sz w:val="29"/>
          <w:szCs w:val="29"/>
        </w:rPr>
        <w:t> By Michael Gerson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66" w:history="1">
        <w:r>
          <w:rPr>
            <w:rFonts w:ascii="Times New Roman" w:hAnsi="Times New Roman" w:cs="Times New Roman"/>
            <w:sz w:val="29"/>
            <w:szCs w:val="29"/>
            <w:u w:val="single"/>
          </w:rPr>
          <w:t>Fake News: Giuliani admitted that Trump's executive order on immigration is a "Muslim ban"</w:t>
        </w:r>
      </w:hyperlink>
      <w:r>
        <w:rPr>
          <w:rFonts w:ascii="Times New Roman" w:hAnsi="Times New Roman" w:cs="Times New Roman"/>
          <w:sz w:val="29"/>
          <w:szCs w:val="29"/>
        </w:rPr>
        <w:t> By David Bernstein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867" w:history="1">
        <w:r>
          <w:rPr>
            <w:rFonts w:ascii="Times New Roman" w:hAnsi="Times New Roman" w:cs="Times New Roman"/>
            <w:sz w:val="29"/>
            <w:szCs w:val="29"/>
            <w:u w:val="single"/>
          </w:rPr>
          <w:t>THE FACTS ABOUT IMMIGRATION</w:t>
        </w:r>
      </w:hyperlink>
      <w:r>
        <w:rPr>
          <w:rFonts w:ascii="Times New Roman" w:hAnsi="Times New Roman" w:cs="Times New Roman"/>
          <w:sz w:val="29"/>
          <w:szCs w:val="29"/>
        </w:rPr>
        <w:t> By John Cassidy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868" w:history="1">
        <w:r>
          <w:rPr>
            <w:rFonts w:ascii="Times New Roman" w:hAnsi="Times New Roman" w:cs="Times New Roman"/>
            <w:sz w:val="29"/>
            <w:szCs w:val="29"/>
            <w:u w:val="single"/>
          </w:rPr>
          <w:t>Trump Can Wear Down Sanctuary Cities</w:t>
        </w:r>
      </w:hyperlink>
      <w:r>
        <w:rPr>
          <w:rFonts w:ascii="Times New Roman" w:hAnsi="Times New Roman" w:cs="Times New Roman"/>
          <w:sz w:val="29"/>
          <w:szCs w:val="29"/>
        </w:rPr>
        <w:t> By Francis Wilkinson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(Opinion): </w:t>
      </w:r>
      <w:hyperlink r:id="rId869" w:history="1">
        <w:r>
          <w:rPr>
            <w:rFonts w:ascii="Times New Roman" w:hAnsi="Times New Roman" w:cs="Times New Roman"/>
            <w:sz w:val="29"/>
            <w:szCs w:val="29"/>
            <w:u w:val="single"/>
          </w:rPr>
          <w:t>Trump's wall is already collapsing</w:t>
        </w:r>
      </w:hyperlink>
      <w:r>
        <w:rPr>
          <w:rFonts w:ascii="Times New Roman" w:hAnsi="Times New Roman" w:cs="Times New Roman"/>
          <w:sz w:val="29"/>
          <w:szCs w:val="29"/>
        </w:rPr>
        <w:t> By Steve Chapman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870" w:history="1">
        <w:r>
          <w:rPr>
            <w:rFonts w:ascii="Times New Roman" w:hAnsi="Times New Roman" w:cs="Times New Roman"/>
            <w:sz w:val="29"/>
            <w:szCs w:val="29"/>
            <w:u w:val="single"/>
          </w:rPr>
          <w:t>A System Designed to Make People Disappear</w:t>
        </w:r>
      </w:hyperlink>
      <w:r>
        <w:rPr>
          <w:rFonts w:ascii="Times New Roman" w:hAnsi="Times New Roman" w:cs="Times New Roman"/>
          <w:sz w:val="29"/>
          <w:szCs w:val="29"/>
        </w:rPr>
        <w:t> By Dan Canon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871" w:history="1">
        <w:r>
          <w:rPr>
            <w:rFonts w:ascii="Times New Roman" w:hAnsi="Times New Roman" w:cs="Times New Roman"/>
            <w:sz w:val="29"/>
            <w:szCs w:val="29"/>
            <w:u w:val="single"/>
          </w:rPr>
          <w:t>Where Donald Trump Is Winning</w:t>
        </w:r>
      </w:hyperlink>
      <w:r>
        <w:rPr>
          <w:rFonts w:ascii="Times New Roman" w:hAnsi="Times New Roman" w:cs="Times New Roman"/>
          <w:sz w:val="29"/>
          <w:szCs w:val="29"/>
        </w:rPr>
        <w:t> By Jamelle Bouie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872" w:history="1">
        <w:r>
          <w:rPr>
            <w:rFonts w:ascii="Times New Roman" w:hAnsi="Times New Roman" w:cs="Times New Roman"/>
            <w:sz w:val="29"/>
            <w:szCs w:val="29"/>
            <w:u w:val="single"/>
          </w:rPr>
          <w:t>Immigrants go to war for America, they should be valued, not feared</w:t>
        </w:r>
      </w:hyperlink>
      <w:r>
        <w:rPr>
          <w:rFonts w:ascii="Times New Roman" w:hAnsi="Times New Roman" w:cs="Times New Roman"/>
          <w:sz w:val="29"/>
          <w:szCs w:val="29"/>
        </w:rPr>
        <w:t> By Anthony J. Principi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873" w:history="1">
        <w:r>
          <w:rPr>
            <w:rFonts w:ascii="Times New Roman" w:hAnsi="Times New Roman" w:cs="Times New Roman"/>
            <w:sz w:val="29"/>
            <w:szCs w:val="29"/>
            <w:u w:val="single"/>
          </w:rPr>
          <w:t>The mechanics of deportation make for quick exits, long uncertainty</w:t>
        </w:r>
      </w:hyperlink>
      <w:r>
        <w:rPr>
          <w:rFonts w:ascii="Times New Roman" w:hAnsi="Times New Roman" w:cs="Times New Roman"/>
          <w:sz w:val="29"/>
          <w:szCs w:val="29"/>
        </w:rPr>
        <w:t> By Karen Lee Ziner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Topeka Capital Journal</w:t>
      </w:r>
      <w:r>
        <w:rPr>
          <w:rFonts w:ascii="Times New Roman" w:hAnsi="Times New Roman" w:cs="Times New Roman"/>
          <w:sz w:val="29"/>
          <w:szCs w:val="29"/>
        </w:rPr>
        <w:t>: </w:t>
      </w:r>
      <w:hyperlink r:id="rId874" w:history="1">
        <w:r>
          <w:rPr>
            <w:rFonts w:ascii="Times New Roman" w:hAnsi="Times New Roman" w:cs="Times New Roman"/>
            <w:sz w:val="29"/>
            <w:szCs w:val="29"/>
            <w:u w:val="single"/>
          </w:rPr>
          <w:t>Executive order on undocumented immigration prompts uncertainty, fear</w:t>
        </w:r>
      </w:hyperlink>
      <w:r>
        <w:rPr>
          <w:rFonts w:ascii="Times New Roman" w:hAnsi="Times New Roman" w:cs="Times New Roman"/>
          <w:sz w:val="29"/>
          <w:szCs w:val="29"/>
        </w:rPr>
        <w:t> By Katie Moore</w:t>
      </w:r>
    </w:p>
    <w:p w:rsidR="001A1D3B" w:rsidRDefault="001A1D3B" w:rsidP="001A1D3B">
      <w:pPr>
        <w:widowControl w:val="0"/>
        <w:autoSpaceDE w:val="0"/>
        <w:autoSpaceDN w:val="0"/>
        <w:adjustRightInd w:val="0"/>
        <w:rPr>
          <w:rFonts w:ascii="Calibri" w:hAnsi="Calibri" w:cs="Calibri"/>
          <w:sz w:val="29"/>
          <w:szCs w:val="29"/>
        </w:rPr>
      </w:pPr>
      <w:hyperlink r:id="rId875" w:history="1">
        <w:r>
          <w:rPr>
            <w:rFonts w:ascii="Times New Roman" w:hAnsi="Times New Roman" w:cs="Times New Roman"/>
            <w:i/>
            <w:iCs/>
            <w:sz w:val="29"/>
            <w:szCs w:val="29"/>
            <w:u w:val="single"/>
          </w:rPr>
          <w:t>NOLA.com</w:t>
        </w:r>
      </w:hyperlink>
      <w:r>
        <w:rPr>
          <w:rFonts w:ascii="Times New Roman" w:hAnsi="Times New Roman" w:cs="Times New Roman"/>
          <w:sz w:val="29"/>
          <w:szCs w:val="29"/>
        </w:rPr>
        <w:t>: </w:t>
      </w:r>
      <w:hyperlink r:id="rId876" w:history="1">
        <w:r>
          <w:rPr>
            <w:rFonts w:ascii="Times New Roman" w:hAnsi="Times New Roman" w:cs="Times New Roman"/>
            <w:sz w:val="29"/>
            <w:szCs w:val="29"/>
            <w:u w:val="single"/>
          </w:rPr>
          <w:t>'A matter of time': Local immigrants see first impacts of Trump's policies</w:t>
        </w:r>
      </w:hyperlink>
      <w:r>
        <w:rPr>
          <w:rFonts w:ascii="Times New Roman" w:hAnsi="Times New Roman" w:cs="Times New Roman"/>
          <w:sz w:val="29"/>
          <w:szCs w:val="29"/>
        </w:rPr>
        <w:t> By Beau Evans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NECN</w:t>
      </w:r>
      <w:r>
        <w:rPr>
          <w:rFonts w:ascii="Times New Roman" w:hAnsi="Times New Roman" w:cs="Times New Roman"/>
          <w:sz w:val="29"/>
          <w:szCs w:val="29"/>
        </w:rPr>
        <w:t>: </w:t>
      </w:r>
      <w:hyperlink r:id="rId877" w:history="1">
        <w:r>
          <w:rPr>
            <w:rFonts w:ascii="Times New Roman" w:hAnsi="Times New Roman" w:cs="Times New Roman"/>
            <w:sz w:val="29"/>
            <w:szCs w:val="29"/>
            <w:u w:val="single"/>
          </w:rPr>
          <w:t>Colombian Sisters Sent Home After Detainment at Boston Airport</w:t>
        </w:r>
      </w:hyperlink>
      <w:r>
        <w:rPr>
          <w:rFonts w:ascii="Times New Roman" w:hAnsi="Times New Roman" w:cs="Times New Roman"/>
          <w:sz w:val="29"/>
          <w:szCs w:val="29"/>
        </w:rPr>
        <w:t> By Jeff Saperstone and Michael Rosenfield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KATU </w:t>
      </w:r>
      <w:r>
        <w:rPr>
          <w:rFonts w:ascii="Times New Roman" w:hAnsi="Times New Roman" w:cs="Times New Roman"/>
          <w:sz w:val="29"/>
          <w:szCs w:val="29"/>
        </w:rPr>
        <w:t>(Oregon): </w:t>
      </w:r>
      <w:hyperlink r:id="rId878" w:history="1">
        <w:r>
          <w:rPr>
            <w:rFonts w:ascii="Times New Roman" w:hAnsi="Times New Roman" w:cs="Times New Roman"/>
            <w:sz w:val="29"/>
            <w:szCs w:val="29"/>
            <w:u w:val="single"/>
          </w:rPr>
          <w:t>Immigration lawyer shortage nearing crisis</w:t>
        </w:r>
      </w:hyperlink>
      <w:r>
        <w:rPr>
          <w:rFonts w:ascii="Times New Roman" w:hAnsi="Times New Roman" w:cs="Times New Roman"/>
          <w:sz w:val="29"/>
          <w:szCs w:val="29"/>
        </w:rPr>
        <w:t> By Chris Liedle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Salt Lake City Tribune</w:t>
      </w:r>
      <w:r>
        <w:rPr>
          <w:rFonts w:ascii="Times New Roman" w:hAnsi="Times New Roman" w:cs="Times New Roman"/>
          <w:sz w:val="29"/>
          <w:szCs w:val="29"/>
        </w:rPr>
        <w:t>: </w:t>
      </w:r>
      <w:hyperlink r:id="rId879" w:history="1">
        <w:r>
          <w:rPr>
            <w:rFonts w:ascii="Times New Roman" w:hAnsi="Times New Roman" w:cs="Times New Roman"/>
            <w:sz w:val="29"/>
            <w:szCs w:val="29"/>
            <w:u w:val="single"/>
          </w:rPr>
          <w:t>BYU law students help fleeing immigrants caught between countries</w:t>
        </w:r>
      </w:hyperlink>
      <w:r>
        <w:rPr>
          <w:rFonts w:ascii="Times New Roman" w:hAnsi="Times New Roman" w:cs="Times New Roman"/>
          <w:sz w:val="29"/>
          <w:szCs w:val="29"/>
        </w:rPr>
        <w:t> By Mariah Noble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880" w:history="1">
        <w:r>
          <w:rPr>
            <w:rFonts w:ascii="Times New Roman" w:hAnsi="Times New Roman" w:cs="Times New Roman"/>
            <w:sz w:val="29"/>
            <w:szCs w:val="29"/>
            <w:u w:val="single"/>
          </w:rPr>
          <w:t>Corey Stewart declares victory for free speech after two venues back out of immigration rally</w:t>
        </w:r>
      </w:hyperlink>
      <w:r>
        <w:rPr>
          <w:rFonts w:ascii="Times New Roman" w:hAnsi="Times New Roman" w:cs="Times New Roman"/>
          <w:sz w:val="29"/>
          <w:szCs w:val="29"/>
        </w:rPr>
        <w:t> By Laura Vozzella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Roanoke Times</w:t>
      </w:r>
      <w:r>
        <w:rPr>
          <w:rFonts w:ascii="Times New Roman" w:hAnsi="Times New Roman" w:cs="Times New Roman"/>
          <w:sz w:val="29"/>
          <w:szCs w:val="29"/>
        </w:rPr>
        <w:t> (Virginia): </w:t>
      </w:r>
      <w:hyperlink r:id="rId881" w:history="1">
        <w:r>
          <w:rPr>
            <w:rFonts w:ascii="Times New Roman" w:hAnsi="Times New Roman" w:cs="Times New Roman"/>
            <w:sz w:val="29"/>
            <w:szCs w:val="29"/>
            <w:u w:val="single"/>
          </w:rPr>
          <w:t>Suspects in death of teen are gang members, Bedford County sheriff says</w:t>
        </w:r>
      </w:hyperlink>
      <w:r>
        <w:rPr>
          <w:rFonts w:ascii="Times New Roman" w:hAnsi="Times New Roman" w:cs="Times New Roman"/>
          <w:sz w:val="29"/>
          <w:szCs w:val="29"/>
        </w:rPr>
        <w:t> By Rachel Mahoney and Alissa Smith</w:t>
      </w:r>
    </w:p>
    <w:p w:rsidR="001A1D3B" w:rsidRDefault="001A1D3B" w:rsidP="001A1D3B">
      <w:pPr>
        <w:widowControl w:val="0"/>
        <w:autoSpaceDE w:val="0"/>
        <w:autoSpaceDN w:val="0"/>
        <w:adjustRightInd w:val="0"/>
        <w:rPr>
          <w:rFonts w:ascii="Calibri" w:hAnsi="Calibri" w:cs="Calibri"/>
          <w:sz w:val="29"/>
          <w:szCs w:val="29"/>
        </w:rPr>
      </w:pPr>
      <w:hyperlink r:id="rId882" w:history="1">
        <w:r>
          <w:rPr>
            <w:rFonts w:ascii="Times New Roman" w:hAnsi="Times New Roman" w:cs="Times New Roman"/>
            <w:i/>
            <w:iCs/>
            <w:sz w:val="29"/>
            <w:szCs w:val="29"/>
            <w:u w:val="single"/>
          </w:rPr>
          <w:t>HJNews.com</w:t>
        </w:r>
      </w:hyperlink>
      <w:r>
        <w:rPr>
          <w:rFonts w:ascii="Times New Roman" w:hAnsi="Times New Roman" w:cs="Times New Roman"/>
          <w:sz w:val="29"/>
          <w:szCs w:val="29"/>
        </w:rPr>
        <w:t> (Utah): </w:t>
      </w:r>
      <w:hyperlink r:id="rId883" w:history="1">
        <w:r>
          <w:rPr>
            <w:rFonts w:ascii="Times New Roman" w:hAnsi="Times New Roman" w:cs="Times New Roman"/>
            <w:sz w:val="29"/>
            <w:szCs w:val="29"/>
            <w:u w:val="single"/>
          </w:rPr>
          <w:t>Sheriff wrong about ICE's local presence</w:t>
        </w:r>
      </w:hyperlink>
      <w:r>
        <w:rPr>
          <w:rFonts w:ascii="Times New Roman" w:hAnsi="Times New Roman" w:cs="Times New Roman"/>
          <w:sz w:val="29"/>
          <w:szCs w:val="29"/>
        </w:rPr>
        <w:t> By Marty Moore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w:t>
      </w:r>
      <w:r>
        <w:rPr>
          <w:rFonts w:ascii="Times New Roman" w:hAnsi="Times New Roman" w:cs="Times New Roman"/>
          <w:sz w:val="29"/>
          <w:szCs w:val="29"/>
        </w:rPr>
        <w:t> (Opinion): </w:t>
      </w:r>
      <w:hyperlink r:id="rId884" w:history="1">
        <w:r>
          <w:rPr>
            <w:rFonts w:ascii="Times New Roman" w:hAnsi="Times New Roman" w:cs="Times New Roman"/>
            <w:sz w:val="29"/>
            <w:szCs w:val="29"/>
            <w:u w:val="single"/>
          </w:rPr>
          <w:t>How one town hall meeting in Sacramento explains America's immigration chaos</w:t>
        </w:r>
      </w:hyperlink>
      <w:r>
        <w:rPr>
          <w:rFonts w:ascii="Times New Roman" w:hAnsi="Times New Roman" w:cs="Times New Roman"/>
          <w:sz w:val="29"/>
          <w:szCs w:val="29"/>
        </w:rPr>
        <w:t> By Marcos Breton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 Worth Star Telegram</w:t>
      </w:r>
      <w:r>
        <w:rPr>
          <w:rFonts w:ascii="Times New Roman" w:hAnsi="Times New Roman" w:cs="Times New Roman"/>
          <w:sz w:val="29"/>
          <w:szCs w:val="29"/>
        </w:rPr>
        <w:t> (Column): </w:t>
      </w:r>
      <w:hyperlink r:id="rId885" w:history="1">
        <w:r>
          <w:rPr>
            <w:rFonts w:ascii="Times New Roman" w:hAnsi="Times New Roman" w:cs="Times New Roman"/>
            <w:sz w:val="29"/>
            <w:szCs w:val="29"/>
            <w:u w:val="single"/>
          </w:rPr>
          <w:t>Texas ranchers, landowners join against Trump's border wall</w:t>
        </w:r>
      </w:hyperlink>
      <w:r>
        <w:rPr>
          <w:rFonts w:ascii="Times New Roman" w:hAnsi="Times New Roman" w:cs="Times New Roman"/>
          <w:sz w:val="29"/>
          <w:szCs w:val="29"/>
        </w:rPr>
        <w:t> By Bud Kennedy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03,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(Not Intentionally) at Legal Aid Offices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Rumors circulated that ICE was at a Legal Aid office, but Legal Aid has said that it appears ICE had not intended to target Legal Aid and was attempting to get into a building that shared the same address. Nonetheless, it’s a good time to consider what to do if ICE </w:t>
      </w:r>
      <w:r>
        <w:rPr>
          <w:rFonts w:ascii="Times New Roman" w:hAnsi="Times New Roman" w:cs="Times New Roman"/>
          <w:i/>
          <w:iCs/>
          <w:sz w:val="29"/>
          <w:szCs w:val="29"/>
        </w:rPr>
        <w:t>does</w:t>
      </w:r>
      <w:r>
        <w:rPr>
          <w:rFonts w:ascii="Times New Roman" w:hAnsi="Times New Roman" w:cs="Times New Roman"/>
          <w:sz w:val="29"/>
          <w:szCs w:val="29"/>
        </w:rPr>
        <w:t xml:space="preserve"> show up at the office. PEWG is looking into working with other parts of NYLAG to put together a policy.</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886" w:history="1">
        <w:r>
          <w:rPr>
            <w:rFonts w:ascii="Times New Roman" w:hAnsi="Times New Roman" w:cs="Times New Roman"/>
            <w:b/>
            <w:bCs/>
            <w:sz w:val="29"/>
            <w:szCs w:val="29"/>
            <w:u w:val="single"/>
          </w:rPr>
          <w:t>Hawaii judge extends order blocking Trump’s travel ban</w:t>
        </w:r>
      </w:hyperlink>
      <w:r>
        <w:rPr>
          <w:rFonts w:ascii="Times New Roman" w:hAnsi="Times New Roman" w:cs="Times New Roman"/>
          <w:sz w:val="29"/>
          <w:szCs w:val="29"/>
        </w:rPr>
        <w:t xml:space="preserve"> turning TRO into preliminary injunction.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at Courthouses</w:t>
      </w:r>
      <w:r>
        <w:rPr>
          <w:rFonts w:ascii="Times New Roman" w:hAnsi="Times New Roman" w:cs="Times New Roman"/>
          <w:b/>
          <w:bCs/>
          <w:sz w:val="29"/>
          <w:szCs w:val="29"/>
        </w:rPr>
        <w:t xml:space="preserve"> - </w:t>
      </w:r>
      <w:hyperlink r:id="rId887" w:history="1">
        <w:r>
          <w:rPr>
            <w:rFonts w:ascii="Times New Roman" w:hAnsi="Times New Roman" w:cs="Times New Roman"/>
            <w:sz w:val="29"/>
            <w:szCs w:val="29"/>
            <w:u w:val="single"/>
          </w:rPr>
          <w:t>Jeff Sessions and John Kelly wrote a letter to Hon. Tani G. Cantil-Sakauye:</w:t>
        </w:r>
      </w:hyperlink>
      <w:r>
        <w:rPr>
          <w:rFonts w:ascii="Times New Roman" w:hAnsi="Times New Roman" w:cs="Times New Roman"/>
          <w:sz w:val="29"/>
          <w:szCs w:val="29"/>
        </w:rPr>
        <w:t xml:space="preserve"> Chief Justice Cantil-Sakauye wrote a letter to Sessions and Kelly on March 16, expressing concerns about ICE showing up at courthouses to make arrests. </w:t>
      </w:r>
      <w:hyperlink r:id="rId888" w:history="1">
        <w:r>
          <w:rPr>
            <w:rFonts w:ascii="Times New Roman" w:hAnsi="Times New Roman" w:cs="Times New Roman"/>
            <w:sz w:val="29"/>
            <w:szCs w:val="29"/>
            <w:u w:val="single"/>
          </w:rPr>
          <w:t>Sessions and Kelly defend the practice,</w:t>
        </w:r>
      </w:hyperlink>
      <w:r>
        <w:rPr>
          <w:rFonts w:ascii="Times New Roman" w:hAnsi="Times New Roman" w:cs="Times New Roman"/>
          <w:sz w:val="29"/>
          <w:szCs w:val="29"/>
        </w:rPr>
        <w:t xml:space="preserve"> stating that because of statutes enacted by sanctuary jurisdictions, it is safer for ICE officers and agents to make arrests at courthouses in case the “alien… access a weapon, resist arrest, or flee.”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889" w:history="1">
        <w:r>
          <w:rPr>
            <w:rFonts w:ascii="Times New Roman" w:hAnsi="Times New Roman" w:cs="Times New Roman"/>
            <w:b/>
            <w:bCs/>
            <w:sz w:val="29"/>
            <w:szCs w:val="29"/>
            <w:u w:val="single"/>
          </w:rPr>
          <w:t>ICE arrests five people in Lawrence who showed up for green card interviews</w:t>
        </w:r>
      </w:hyperlink>
      <w:r>
        <w:rPr>
          <w:rFonts w:ascii="Times New Roman" w:hAnsi="Times New Roman" w:cs="Times New Roman"/>
          <w:sz w:val="29"/>
          <w:szCs w:val="29"/>
        </w:rPr>
        <w:t>: at least three of the individuals being arrested were beginning the process of becoming legal permanent residents.</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USCIS Not Referring to ICE at 26 Fed</w:t>
      </w:r>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Anecdotally, Phyllis Coven (26 Fed USCIS Director) said USCIS at 26 Fed is not referring applicants at USCIS to ICE.  (though, of course, ICE is in the same building.)</w:t>
      </w:r>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1A1D3B" w:rsidRDefault="001A1D3B" w:rsidP="001A1D3B">
      <w:pPr>
        <w:widowControl w:val="0"/>
        <w:autoSpaceDE w:val="0"/>
        <w:autoSpaceDN w:val="0"/>
        <w:adjustRightInd w:val="0"/>
        <w:rPr>
          <w:rFonts w:ascii="Cambria" w:hAnsi="Cambria" w:cs="Cambria"/>
          <w:b/>
          <w:bCs/>
          <w:color w:val="3F6CAF"/>
          <w:sz w:val="29"/>
          <w:szCs w:val="29"/>
          <w:u w:color="3F6CAF"/>
        </w:rPr>
      </w:pPr>
      <w:hyperlink r:id="rId890" w:history="1">
        <w:r>
          <w:rPr>
            <w:rFonts w:ascii="Times New Roman" w:hAnsi="Times New Roman" w:cs="Times New Roman"/>
            <w:b/>
            <w:bCs/>
            <w:color w:val="3F6CAF"/>
            <w:sz w:val="29"/>
            <w:szCs w:val="29"/>
            <w:u w:val="single" w:color="3F6CAF"/>
          </w:rPr>
          <w:t>Rikers Island jail facility will be closed, mayor says</w:t>
        </w:r>
      </w:hyperlink>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The mayor said he and Council Speaker Melissa Mark-Viverito, an outspoken proponent of closing the jail, have agreed on a 10-year timeline to shut down the facility.</w:t>
      </w:r>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1A1D3B" w:rsidRDefault="001A1D3B" w:rsidP="001A1D3B">
      <w:pPr>
        <w:widowControl w:val="0"/>
        <w:autoSpaceDE w:val="0"/>
        <w:autoSpaceDN w:val="0"/>
        <w:adjustRightInd w:val="0"/>
        <w:rPr>
          <w:rFonts w:ascii="Cambria" w:hAnsi="Cambria" w:cs="Cambria"/>
          <w:b/>
          <w:bCs/>
          <w:color w:val="3F6CAF"/>
          <w:sz w:val="29"/>
          <w:szCs w:val="29"/>
          <w:u w:color="3F6CAF"/>
        </w:rPr>
      </w:pPr>
      <w:hyperlink r:id="rId891" w:history="1">
        <w:r>
          <w:rPr>
            <w:rFonts w:ascii="Times New Roman" w:hAnsi="Times New Roman" w:cs="Times New Roman"/>
            <w:b/>
            <w:bCs/>
            <w:color w:val="3F6CAF"/>
            <w:sz w:val="29"/>
            <w:szCs w:val="29"/>
            <w:u w:val="single" w:color="3F6CAF"/>
          </w:rPr>
          <w:t>ICE Refuses To Release Amos Yee Despite Grant Of Asylum By The Immigration Judge</w:t>
        </w:r>
      </w:hyperlink>
    </w:p>
    <w:p w:rsidR="001A1D3B" w:rsidRDefault="001A1D3B" w:rsidP="001A1D3B">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2" w:history="1">
        <w:r>
          <w:rPr>
            <w:rFonts w:ascii="Times New Roman" w:hAnsi="Times New Roman" w:cs="Times New Roman"/>
            <w:b/>
            <w:bCs/>
            <w:sz w:val="29"/>
            <w:szCs w:val="29"/>
            <w:u w:val="single" w:color="3F6CAF"/>
          </w:rPr>
          <w:t>AILA Stands with Immigrants Campaign</w:t>
        </w:r>
      </w:hyperlink>
      <w:r>
        <w:rPr>
          <w:rFonts w:ascii="Times New Roman" w:hAnsi="Times New Roman" w:cs="Times New Roman"/>
          <w:sz w:val="29"/>
          <w:szCs w:val="29"/>
          <w:u w:color="3F6CAF"/>
        </w:rPr>
        <w:t xml:space="preserve"> - AILA members are encouraged to participate in this social media campaign to show you and AILA stand with immigrants. Use #AILAStandsWithImmigrants when posting on Twitter and Facebook.</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3" w:history="1">
        <w:r>
          <w:rPr>
            <w:rFonts w:ascii="Times New Roman" w:hAnsi="Times New Roman" w:cs="Times New Roman"/>
            <w:b/>
            <w:bCs/>
            <w:sz w:val="29"/>
            <w:szCs w:val="29"/>
            <w:u w:val="single" w:color="3F6CAF"/>
          </w:rPr>
          <w:t>Sign-On Letter Urging Congress to Not Fund President Trump’s Mass Deportation Plan and Border Wall</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b/>
          <w:bCs/>
          <w:sz w:val="29"/>
          <w:szCs w:val="29"/>
          <w:u w:val="single" w:color="3F6CAF"/>
        </w:rPr>
        <w:t>WNYC on Immigration scams</w:t>
      </w:r>
      <w:r>
        <w:rPr>
          <w:rFonts w:ascii="Times New Roman" w:hAnsi="Times New Roman" w:cs="Times New Roman"/>
          <w:sz w:val="29"/>
          <w:szCs w:val="29"/>
          <w:u w:color="3F6CAF"/>
        </w:rPr>
        <w:t xml:space="preserve"> - Beth Fertig, a reporter at WNYC, is interested in doing a story on immigration scams and how they may have increased since the change in administration. She is particularly interested in talking to victims of fraud and/or their attorneys, and would of course be willing to protect their identity by changing their voice/name. If anyone would be willing to speak with her, let Hallam Tuck at NYIC know.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4" w:history="1">
        <w:r>
          <w:rPr>
            <w:rFonts w:ascii="Times New Roman" w:hAnsi="Times New Roman" w:cs="Times New Roman"/>
            <w:b/>
            <w:bCs/>
            <w:sz w:val="29"/>
            <w:szCs w:val="29"/>
            <w:u w:val="single" w:color="3F6CAF"/>
          </w:rPr>
          <w:t>Immigration Courtside</w:t>
        </w:r>
      </w:hyperlink>
      <w:r>
        <w:rPr>
          <w:rFonts w:ascii="Times New Roman" w:hAnsi="Times New Roman" w:cs="Times New Roman"/>
          <w:sz w:val="29"/>
          <w:szCs w:val="29"/>
          <w:u w:color="3F6CAF"/>
        </w:rPr>
        <w:t xml:space="preserve"> (Blog of retired IJ Schmidt, formerly of the BIA)</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5" w:history="1">
        <w:r>
          <w:rPr>
            <w:rFonts w:ascii="Times New Roman" w:hAnsi="Times New Roman" w:cs="Times New Roman"/>
            <w:b/>
            <w:bCs/>
            <w:sz w:val="29"/>
            <w:szCs w:val="29"/>
            <w:u w:val="single" w:color="3F6CAF"/>
          </w:rPr>
          <w:t>ICYMI: Cyber Security and the Ethics of Protecting Client Data</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6" w:history="1">
        <w:r>
          <w:rPr>
            <w:rFonts w:ascii="Times New Roman" w:hAnsi="Times New Roman" w:cs="Times New Roman"/>
            <w:b/>
            <w:bCs/>
            <w:sz w:val="29"/>
            <w:szCs w:val="29"/>
            <w:u w:val="single" w:color="3F6CAF"/>
          </w:rPr>
          <w:t>Appleseed's "Deportation Manual": Child Custody &amp; Children's Issues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7" w:history="1">
        <w:r>
          <w:rPr>
            <w:rFonts w:ascii="Times New Roman" w:hAnsi="Times New Roman" w:cs="Times New Roman"/>
            <w:b/>
            <w:bCs/>
            <w:sz w:val="29"/>
            <w:szCs w:val="29"/>
            <w:u w:val="single" w:color="3F6CAF"/>
          </w:rPr>
          <w:t>Gang PSG Case Chart</w:t>
        </w:r>
      </w:hyperlink>
      <w:r>
        <w:rPr>
          <w:rFonts w:ascii="Times New Roman" w:hAnsi="Times New Roman" w:cs="Times New Roman"/>
          <w:sz w:val="29"/>
          <w:szCs w:val="29"/>
          <w:u w:color="3F6CAF"/>
        </w:rPr>
        <w:t xml:space="preserve"> (on shared drive)</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8" w:history="1">
        <w:r>
          <w:rPr>
            <w:rFonts w:ascii="Times New Roman" w:hAnsi="Times New Roman" w:cs="Times New Roman"/>
            <w:b/>
            <w:bCs/>
            <w:sz w:val="29"/>
            <w:szCs w:val="29"/>
            <w:u w:val="single" w:color="3F6CAF"/>
          </w:rPr>
          <w:t>Credible Fear Lesson Plans Comparison Chart</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899" w:history="1">
        <w:r>
          <w:rPr>
            <w:rFonts w:ascii="Times New Roman" w:hAnsi="Times New Roman" w:cs="Times New Roman"/>
            <w:b/>
            <w:bCs/>
            <w:sz w:val="29"/>
            <w:szCs w:val="29"/>
            <w:u w:val="single" w:color="3F6CAF"/>
          </w:rPr>
          <w:t>Ethical Considerations Related to Affirmatively Filing an Application for Asylum for the Purpose of Applying for Cancellation of Removal and Adjustment of Status for a Nonpermanent Resident</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00" w:history="1">
        <w:r>
          <w:rPr>
            <w:rFonts w:ascii="Times New Roman" w:hAnsi="Times New Roman" w:cs="Times New Roman"/>
            <w:b/>
            <w:bCs/>
            <w:sz w:val="29"/>
            <w:szCs w:val="29"/>
            <w:u w:val="single" w:color="3F6CAF"/>
          </w:rPr>
          <w:t>Resources on Lawsuit Challenging DHS’s One-Year Filing Deadline for Asylum Applications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01" w:history="1">
        <w:r>
          <w:rPr>
            <w:rFonts w:ascii="Times New Roman" w:hAnsi="Times New Roman" w:cs="Times New Roman"/>
            <w:b/>
            <w:bCs/>
            <w:sz w:val="29"/>
            <w:szCs w:val="29"/>
            <w:u w:val="single" w:color="3F6CAF"/>
          </w:rPr>
          <w:t>Deaths at Adult Detention Centers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02" w:history="1">
        <w:r>
          <w:rPr>
            <w:rFonts w:ascii="Times New Roman" w:hAnsi="Times New Roman" w:cs="Times New Roman"/>
            <w:b/>
            <w:bCs/>
            <w:sz w:val="29"/>
            <w:szCs w:val="29"/>
            <w:u w:val="single" w:color="3F6CAF"/>
          </w:rPr>
          <w:t>General AILA Post-Election Resource Page</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GOVERNMENT</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03" w:history="1">
        <w:r>
          <w:rPr>
            <w:rFonts w:ascii="Times New Roman" w:hAnsi="Times New Roman" w:cs="Times New Roman"/>
            <w:b/>
            <w:bCs/>
            <w:sz w:val="29"/>
            <w:szCs w:val="29"/>
            <w:u w:val="single"/>
          </w:rPr>
          <w:t>CBP Launches Border Enforcement Statistics Webpage</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As outlined by DHS Secretary Kelly’s implementation memo, CBP unveiled a webpage with a summary of CBP enforcement actions related to inadmissibles, apprehensions, arrests of individuals with criminal convictions and individuals who have been apprehended multiple times crossing the border illegally.</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04" w:history="1">
        <w:r>
          <w:rPr>
            <w:rFonts w:ascii="Times New Roman" w:hAnsi="Times New Roman" w:cs="Times New Roman"/>
            <w:b/>
            <w:bCs/>
            <w:sz w:val="29"/>
            <w:szCs w:val="29"/>
            <w:u w:val="single"/>
          </w:rPr>
          <w:t>Attorney General Sessions Announces Expansion and Modernization of Program to Deport Criminal Aliens Housed in Federal Correctional Facilities</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DOJ expanded the Institutional Hearing Program (IHP) to 14 Bureau of Prisons (BOP) and 6 BOP contract facilities. The IHP identifies removable criminal aliens at federal correctional facilities, provides in-person and VTC removal proceedings, and removes the individual at end of the sentence.</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05" w:history="1">
        <w:r>
          <w:rPr>
            <w:rFonts w:ascii="Times New Roman" w:hAnsi="Times New Roman" w:cs="Times New Roman"/>
            <w:b/>
            <w:bCs/>
            <w:sz w:val="29"/>
            <w:szCs w:val="29"/>
            <w:u w:val="single"/>
          </w:rPr>
          <w:t>USCIS Overview for Law Enforcement on U Visa Immigration Relief</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USCIS provides a flyer for law enforcement on U visa immigration relief for victims of certain crimes and the certification process, include the role of law enforcement, what constitutes a crime, and how the process works.</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06" w:history="1">
        <w:r>
          <w:rPr>
            <w:rFonts w:ascii="Times New Roman" w:hAnsi="Times New Roman" w:cs="Times New Roman"/>
            <w:b/>
            <w:bCs/>
            <w:sz w:val="29"/>
            <w:szCs w:val="29"/>
            <w:u w:val="single"/>
          </w:rPr>
          <w:t>DHS Final Rule Exempting U.S. Coast Guard Law Enforcement System of Records from Privacy Act</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DHS final rule amending its regulations to exempt portions of the newly established Department of Homeland Security/United States Coast Guard–031 USCG Law Enforcement (ULE) System of Records from certain provisions of the Privacy Act. </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07" w:history="1">
        <w:r>
          <w:rPr>
            <w:rFonts w:ascii="Times New Roman" w:hAnsi="Times New Roman" w:cs="Times New Roman"/>
            <w:b/>
            <w:bCs/>
            <w:sz w:val="29"/>
            <w:szCs w:val="29"/>
            <w:u w:val="single"/>
          </w:rPr>
          <w:t>CRS Insight on Sanctuary Jurisdictions</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Congressional Research Service provided a report on congressional action in the 114th Congress and President Trump’s interior enforcement Executive Order, which seeks among other things, to penalize sanctuary jurisdictions. Report discusses questions that might arise over the EO’s penalties.</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08" w:history="1">
        <w:r>
          <w:rPr>
            <w:rFonts w:ascii="Times New Roman" w:hAnsi="Times New Roman" w:cs="Times New Roman"/>
            <w:b/>
            <w:bCs/>
            <w:sz w:val="29"/>
            <w:szCs w:val="29"/>
            <w:u w:val="single"/>
          </w:rPr>
          <w:t>Attorney General Jeff Sessions Delivers Remarks on Sanctuary Jurisdictions</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Attorney General Sessions released a statement indicating that DOJ will require jurisdictions seeking or applying for its grants to certify compliance with Section 1373 and will “take all lawful steps to clawback any funds awarded to a jurisdiction that willfully violates Section 1373.”</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09" w:history="1">
        <w:r>
          <w:rPr>
            <w:rFonts w:ascii="Times New Roman" w:hAnsi="Times New Roman" w:cs="Times New Roman"/>
            <w:b/>
            <w:bCs/>
            <w:sz w:val="29"/>
            <w:szCs w:val="29"/>
            <w:u w:val="single"/>
          </w:rPr>
          <w:t>CA2 Finds There Is No Constitutional Requirement to Weigh the Proportionality of Removal Against the Grounds for Removability</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there was no merit to the petitioner’s claim that the BIA was constitutionally required to consider whether his removal was proportionate to the noncriminal grounds for removability. (</w:t>
      </w:r>
      <w:r>
        <w:rPr>
          <w:rFonts w:ascii="Times New Roman" w:hAnsi="Times New Roman" w:cs="Times New Roman"/>
          <w:i/>
          <w:iCs/>
          <w:sz w:val="29"/>
          <w:szCs w:val="29"/>
          <w:u w:color="3F6CAF"/>
        </w:rPr>
        <w:t>Marin-Marin v. Sessions</w:t>
      </w:r>
      <w:r>
        <w:rPr>
          <w:rFonts w:ascii="Times New Roman" w:hAnsi="Times New Roman" w:cs="Times New Roman"/>
          <w:sz w:val="29"/>
          <w:szCs w:val="29"/>
          <w:u w:color="3F6CAF"/>
        </w:rPr>
        <w:t>, 3/27/17)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0" w:history="1">
        <w:r>
          <w:rPr>
            <w:rFonts w:ascii="Times New Roman" w:hAnsi="Times New Roman" w:cs="Times New Roman"/>
            <w:b/>
            <w:bCs/>
            <w:sz w:val="29"/>
            <w:szCs w:val="29"/>
            <w:u w:val="single"/>
          </w:rPr>
          <w:t>CA5 Remands for Reconsideration of CAT Claim of Petitioner Whose Family Members Were Murdered by the Zetas Drug Cartel</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the BIA erred in failing to consider whether petitioner’s evidence of active participation by public officials under color of law established he was more likely than not to be tortured “by” or with the “consent of” government officials. (</w:t>
      </w:r>
      <w:r>
        <w:rPr>
          <w:rFonts w:ascii="Times New Roman" w:hAnsi="Times New Roman" w:cs="Times New Roman"/>
          <w:i/>
          <w:iCs/>
          <w:sz w:val="29"/>
          <w:szCs w:val="29"/>
          <w:u w:color="3F6CAF"/>
        </w:rPr>
        <w:t>Iruegas-Valdez v. Yates</w:t>
      </w:r>
      <w:r>
        <w:rPr>
          <w:rFonts w:ascii="Times New Roman" w:hAnsi="Times New Roman" w:cs="Times New Roman"/>
          <w:sz w:val="29"/>
          <w:szCs w:val="29"/>
          <w:u w:color="3F6CAF"/>
        </w:rPr>
        <w:t>, 3/24/17)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1" w:history="1">
        <w:r>
          <w:rPr>
            <w:rFonts w:ascii="Times New Roman" w:hAnsi="Times New Roman" w:cs="Times New Roman"/>
            <w:b/>
            <w:bCs/>
            <w:sz w:val="29"/>
            <w:szCs w:val="29"/>
            <w:u w:val="single"/>
          </w:rPr>
          <w:t>CA7 Finds BIA Erred in Ignoring Petitioner’s Evidence of Materially Changed Conditions in Sudan and South Sudan</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Posted 3/30/2017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vacated the BIA’s decision and remanded, finding that in denying petitioner’s motion to reopen, the BIA ignored the petitioner’s evidence of growing violence in South Sudan, and evidence that he would be in danger if he were to be removed. (</w:t>
      </w:r>
      <w:r>
        <w:rPr>
          <w:rFonts w:ascii="Times New Roman" w:hAnsi="Times New Roman" w:cs="Times New Roman"/>
          <w:i/>
          <w:iCs/>
          <w:sz w:val="29"/>
          <w:szCs w:val="29"/>
          <w:u w:color="3F6CAF"/>
        </w:rPr>
        <w:t>Arej v. Sessions</w:t>
      </w:r>
      <w:r>
        <w:rPr>
          <w:rFonts w:ascii="Times New Roman" w:hAnsi="Times New Roman" w:cs="Times New Roman"/>
          <w:sz w:val="29"/>
          <w:szCs w:val="29"/>
          <w:u w:color="3F6CAF"/>
        </w:rPr>
        <w:t>, 3/28/17)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2" w:history="1">
        <w:r>
          <w:rPr>
            <w:rFonts w:ascii="Times New Roman" w:hAnsi="Times New Roman" w:cs="Times New Roman"/>
            <w:b/>
            <w:bCs/>
            <w:sz w:val="29"/>
            <w:szCs w:val="29"/>
            <w:u w:val="single"/>
          </w:rPr>
          <w:t>CA7 Upholds BIA’s Denial of Motion to Reopen Proceedings Based on Ineffective Assistance of Counsel Claim</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of the Bulgarian petitioners, holding they failed to show that they exercised due diligence in seeking relief and that they suffered prejudice as a result of their lawyer’s deficient performance. (</w:t>
      </w:r>
      <w:r>
        <w:rPr>
          <w:rFonts w:ascii="Times New Roman" w:hAnsi="Times New Roman" w:cs="Times New Roman"/>
          <w:i/>
          <w:iCs/>
          <w:sz w:val="29"/>
          <w:szCs w:val="29"/>
          <w:u w:color="3F6CAF"/>
        </w:rPr>
        <w:t>Yusev v. Sessions</w:t>
      </w:r>
      <w:r>
        <w:rPr>
          <w:rFonts w:ascii="Times New Roman" w:hAnsi="Times New Roman" w:cs="Times New Roman"/>
          <w:sz w:val="29"/>
          <w:szCs w:val="29"/>
          <w:u w:color="3F6CAF"/>
        </w:rPr>
        <w:t>, 3/23/17)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3" w:history="1">
        <w:r>
          <w:rPr>
            <w:rFonts w:ascii="Times New Roman" w:hAnsi="Times New Roman" w:cs="Times New Roman"/>
            <w:b/>
            <w:bCs/>
            <w:sz w:val="29"/>
            <w:szCs w:val="29"/>
            <w:u w:val="single"/>
          </w:rPr>
          <w:t>CA9 Says TPS Recipient Is Eligible to Adjust to LPR Status</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under INA §244(f)(4), a TPS recipient is deemed to be in lawful status and thereby has satisfied the requirements to become a nonimmigrant, including inspection and admission, for the purposes of adjustment of status. (</w:t>
      </w:r>
      <w:r>
        <w:rPr>
          <w:rFonts w:ascii="Times New Roman" w:hAnsi="Times New Roman" w:cs="Times New Roman"/>
          <w:i/>
          <w:iCs/>
          <w:sz w:val="29"/>
          <w:szCs w:val="29"/>
          <w:u w:color="3F6CAF"/>
        </w:rPr>
        <w:t>Ramirez, et al. v. Brown, et al.</w:t>
      </w:r>
      <w:r>
        <w:rPr>
          <w:rFonts w:ascii="Times New Roman" w:hAnsi="Times New Roman" w:cs="Times New Roman"/>
          <w:sz w:val="29"/>
          <w:szCs w:val="29"/>
          <w:u w:color="3F6CAF"/>
        </w:rPr>
        <w:t>, 3/31/17)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4" w:history="1">
        <w:r>
          <w:rPr>
            <w:rFonts w:ascii="Times New Roman" w:hAnsi="Times New Roman" w:cs="Times New Roman"/>
            <w:b/>
            <w:bCs/>
            <w:sz w:val="29"/>
            <w:szCs w:val="29"/>
            <w:u w:val="single"/>
          </w:rPr>
          <w:t>CA9 Says Conditional Permanent Resident with Aggravated Felony Conviction Is Not Eligible for §212(h) Waiver</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that those who are admitted as permanent residents on a conditional basis are not eligible for a waiver of inadmissibility pursuant to INA §212(h) if they are convicted of an aggravated felony. (</w:t>
      </w:r>
      <w:r>
        <w:rPr>
          <w:rFonts w:ascii="Times New Roman" w:hAnsi="Times New Roman" w:cs="Times New Roman"/>
          <w:i/>
          <w:iCs/>
          <w:sz w:val="29"/>
          <w:szCs w:val="29"/>
          <w:u w:color="3F6CAF"/>
        </w:rPr>
        <w:t>Eleri v. Sessions</w:t>
      </w:r>
      <w:r>
        <w:rPr>
          <w:rFonts w:ascii="Times New Roman" w:hAnsi="Times New Roman" w:cs="Times New Roman"/>
          <w:sz w:val="29"/>
          <w:szCs w:val="29"/>
          <w:u w:color="3F6CAF"/>
        </w:rPr>
        <w:t>, 3/24/17)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5" w:history="1">
        <w:r>
          <w:rPr>
            <w:rFonts w:ascii="Times New Roman" w:hAnsi="Times New Roman" w:cs="Times New Roman"/>
            <w:b/>
            <w:bCs/>
            <w:sz w:val="29"/>
            <w:szCs w:val="29"/>
            <w:u w:val="single"/>
          </w:rPr>
          <w:t>BIA Reverses Denial of Continuance for Unaccompanied Minor Seeking Asylum</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held that the IJ should have granted a continuance for the respondent, who was then an unaccompanied minor, to apply for asylum. Special thanks to IRAC. (</w:t>
      </w:r>
      <w:r>
        <w:rPr>
          <w:rFonts w:ascii="Times New Roman" w:hAnsi="Times New Roman" w:cs="Times New Roman"/>
          <w:i/>
          <w:iCs/>
          <w:sz w:val="29"/>
          <w:szCs w:val="29"/>
          <w:u w:color="3F6CAF"/>
        </w:rPr>
        <w:t>Matter of Rodas-Mazariegos</w:t>
      </w:r>
      <w:r>
        <w:rPr>
          <w:rFonts w:ascii="Times New Roman" w:hAnsi="Times New Roman" w:cs="Times New Roman"/>
          <w:sz w:val="29"/>
          <w:szCs w:val="29"/>
          <w:u w:color="3F6CAF"/>
        </w:rPr>
        <w:t>, 9/7/16)</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6" w:history="1">
        <w:r>
          <w:rPr>
            <w:rFonts w:ascii="Times New Roman" w:hAnsi="Times New Roman" w:cs="Times New Roman"/>
            <w:b/>
            <w:bCs/>
            <w:sz w:val="29"/>
            <w:szCs w:val="29"/>
            <w:u w:val="single"/>
          </w:rPr>
          <w:t>BIA Reopens Proceedings Pending Adjudication of Asylum Application by USCIS</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reopens and administratively closes proceedings sua sponte pending adjudication of asylum application by USCIS, noting that respondent was unaccompanied alien child at time of in absentia. Special thanks to IRAC. (</w:t>
      </w:r>
      <w:r>
        <w:rPr>
          <w:rFonts w:ascii="Times New Roman" w:hAnsi="Times New Roman" w:cs="Times New Roman"/>
          <w:i/>
          <w:iCs/>
          <w:sz w:val="29"/>
          <w:szCs w:val="29"/>
          <w:u w:color="3F6CAF"/>
        </w:rPr>
        <w:t>Matter of B-A-P-J-</w:t>
      </w:r>
      <w:r>
        <w:rPr>
          <w:rFonts w:ascii="Times New Roman" w:hAnsi="Times New Roman" w:cs="Times New Roman"/>
          <w:sz w:val="29"/>
          <w:szCs w:val="29"/>
          <w:u w:color="3F6CAF"/>
        </w:rPr>
        <w:t>, 8/31/16)</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7" w:history="1">
        <w:r>
          <w:rPr>
            <w:rFonts w:ascii="Times New Roman" w:hAnsi="Times New Roman" w:cs="Times New Roman"/>
            <w:b/>
            <w:bCs/>
            <w:sz w:val="29"/>
            <w:szCs w:val="29"/>
            <w:u w:val="single"/>
          </w:rPr>
          <w:t>BIA Rescinds In Absentia Order Due to Missing Apartment Number</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because NTA was mailed to the respondent at an address that did not contain an internal apartment number. Special thanks to IRAC. (</w:t>
      </w:r>
      <w:r>
        <w:rPr>
          <w:rFonts w:ascii="Times New Roman" w:hAnsi="Times New Roman" w:cs="Times New Roman"/>
          <w:i/>
          <w:iCs/>
          <w:sz w:val="29"/>
          <w:szCs w:val="29"/>
          <w:u w:color="3F6CAF"/>
        </w:rPr>
        <w:t>Matter of Hiraldo</w:t>
      </w:r>
      <w:r>
        <w:rPr>
          <w:rFonts w:ascii="Times New Roman" w:hAnsi="Times New Roman" w:cs="Times New Roman"/>
          <w:sz w:val="29"/>
          <w:szCs w:val="29"/>
          <w:u w:color="3F6CAF"/>
        </w:rPr>
        <w:t>, 8/31/16)</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8" w:history="1">
        <w:r>
          <w:rPr>
            <w:rFonts w:ascii="Times New Roman" w:hAnsi="Times New Roman" w:cs="Times New Roman"/>
            <w:b/>
            <w:bCs/>
            <w:sz w:val="29"/>
            <w:szCs w:val="29"/>
            <w:u w:val="single"/>
          </w:rPr>
          <w:t>BIA Rescinds In Absentia Order In Light of Erroneous Denial of Motions to Appear Telephonically and Change Venue</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where DHS had not opposed motion to appear telephonically and IJ waited until day before hearing to deny motion to change venue. Special thanks to IRAC. (</w:t>
      </w:r>
      <w:r>
        <w:rPr>
          <w:rFonts w:ascii="Times New Roman" w:hAnsi="Times New Roman" w:cs="Times New Roman"/>
          <w:i/>
          <w:iCs/>
          <w:sz w:val="29"/>
          <w:szCs w:val="29"/>
          <w:u w:color="3F6CAF"/>
        </w:rPr>
        <w:t>Matter of Galimidi</w:t>
      </w:r>
      <w:r>
        <w:rPr>
          <w:rFonts w:ascii="Times New Roman" w:hAnsi="Times New Roman" w:cs="Times New Roman"/>
          <w:sz w:val="29"/>
          <w:szCs w:val="29"/>
          <w:u w:color="3F6CAF"/>
        </w:rPr>
        <w:t>, 8/24/16)</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19" w:history="1">
        <w:r>
          <w:rPr>
            <w:rFonts w:ascii="Times New Roman" w:hAnsi="Times New Roman" w:cs="Times New Roman"/>
            <w:b/>
            <w:bCs/>
            <w:sz w:val="29"/>
            <w:szCs w:val="29"/>
            <w:u w:val="single"/>
          </w:rPr>
          <w:t>BIA Reverses Finding That Respondent Failed to Submit Fee for Relief Application</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finding that respondent failed to submit fee for cancellation application where respondent presented biometrics notice and proof that check accompanying the application was cashed. Special thanks to IRAC. (</w:t>
      </w:r>
      <w:r>
        <w:rPr>
          <w:rFonts w:ascii="Times New Roman" w:hAnsi="Times New Roman" w:cs="Times New Roman"/>
          <w:i/>
          <w:iCs/>
          <w:sz w:val="29"/>
          <w:szCs w:val="29"/>
          <w:u w:color="3F6CAF"/>
        </w:rPr>
        <w:t>Matter of Ngo</w:t>
      </w:r>
      <w:r>
        <w:rPr>
          <w:rFonts w:ascii="Times New Roman" w:hAnsi="Times New Roman" w:cs="Times New Roman"/>
          <w:sz w:val="29"/>
          <w:szCs w:val="29"/>
          <w:u w:color="3F6CAF"/>
        </w:rPr>
        <w:t>, 8/31/16)</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20" w:history="1">
        <w:r>
          <w:rPr>
            <w:rFonts w:ascii="Times New Roman" w:hAnsi="Times New Roman" w:cs="Times New Roman"/>
            <w:b/>
            <w:bCs/>
            <w:sz w:val="29"/>
            <w:szCs w:val="29"/>
            <w:u w:val="single"/>
          </w:rPr>
          <w:t>BIA Equitably Tolls Motion to Reopen Deadline To Submit Additional Evidence</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denial of motion to reopen, finding equitable tolling of deadline was warranted for submission of additional evidence outside of 90-day period. Special thanks to IRAC. (</w:t>
      </w:r>
      <w:r>
        <w:rPr>
          <w:rFonts w:ascii="Times New Roman" w:hAnsi="Times New Roman" w:cs="Times New Roman"/>
          <w:i/>
          <w:iCs/>
          <w:sz w:val="29"/>
          <w:szCs w:val="29"/>
          <w:u w:color="3F6CAF"/>
        </w:rPr>
        <w:t>Matter of Dauphin</w:t>
      </w:r>
      <w:r>
        <w:rPr>
          <w:rFonts w:ascii="Times New Roman" w:hAnsi="Times New Roman" w:cs="Times New Roman"/>
          <w:sz w:val="29"/>
          <w:szCs w:val="29"/>
          <w:u w:color="3F6CAF"/>
        </w:rPr>
        <w:t>, 8/24/16)</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hyperlink r:id="rId921" w:history="1">
        <w:r>
          <w:rPr>
            <w:rFonts w:ascii="Times New Roman" w:hAnsi="Times New Roman" w:cs="Times New Roman"/>
            <w:b/>
            <w:bCs/>
            <w:sz w:val="29"/>
            <w:szCs w:val="29"/>
            <w:u w:val="single"/>
          </w:rPr>
          <w:t>AAO Remands Termination of Applicant’s Regional Center Designation for Balancing of All the Equities</w:t>
        </w:r>
      </w:hyperlink>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In a nonprecedent decision, the AAO found that derogatory evidence must be weighed against countervailing equities on a case-by-case basis to determine whether a regional center is continuing to promote economic growth. </w:t>
      </w:r>
      <w:r>
        <w:rPr>
          <w:rFonts w:ascii="Times New Roman" w:hAnsi="Times New Roman" w:cs="Times New Roman"/>
          <w:i/>
          <w:iCs/>
          <w:sz w:val="29"/>
          <w:szCs w:val="29"/>
          <w:u w:color="3F6CAF"/>
        </w:rPr>
        <w:t>Matter of S-D-R-C-</w:t>
      </w:r>
      <w:r>
        <w:rPr>
          <w:rFonts w:ascii="Times New Roman" w:hAnsi="Times New Roman" w:cs="Times New Roman"/>
          <w:sz w:val="29"/>
          <w:szCs w:val="29"/>
          <w:u w:color="3F6CAF"/>
        </w:rPr>
        <w:t>, ID# 13768 (AAO Mar. 15, 2017)</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EVENTS</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4/8/17 </w:t>
      </w:r>
      <w:hyperlink r:id="rId922" w:history="1">
        <w:r>
          <w:rPr>
            <w:rFonts w:ascii="Times New Roman" w:hAnsi="Times New Roman" w:cs="Times New Roman"/>
            <w:b/>
            <w:bCs/>
            <w:sz w:val="29"/>
            <w:szCs w:val="29"/>
            <w:u w:val="single" w:color="3F6CAF"/>
          </w:rPr>
          <w:t>Bystander Intervention Training</w:t>
        </w:r>
      </w:hyperlink>
      <w:r>
        <w:rPr>
          <w:rFonts w:ascii="Times New Roman" w:hAnsi="Times New Roman" w:cs="Times New Roman"/>
          <w:sz w:val="29"/>
          <w:szCs w:val="29"/>
          <w:u w:color="3F6CAF"/>
        </w:rPr>
        <w:t xml:space="preserve"> Arab American Assoc. of NY</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4/12/17 </w:t>
      </w:r>
      <w:hyperlink r:id="rId923" w:history="1">
        <w:r>
          <w:rPr>
            <w:rFonts w:ascii="Times New Roman" w:hAnsi="Times New Roman" w:cs="Times New Roman"/>
            <w:b/>
            <w:bCs/>
            <w:sz w:val="29"/>
            <w:szCs w:val="29"/>
            <w:u w:val="single" w:color="3F6CAF"/>
          </w:rPr>
          <w:t>Emergency Preparedness for Families Affected by the Executive Orders on Immigration</w:t>
        </w:r>
      </w:hyperlink>
      <w:r>
        <w:rPr>
          <w:rFonts w:ascii="Times New Roman" w:hAnsi="Times New Roman" w:cs="Times New Roman"/>
          <w:sz w:val="29"/>
          <w:szCs w:val="29"/>
          <w:u w:color="3F6CAF"/>
        </w:rPr>
        <w:t xml:space="preserve"> - April 12, 2017, from 3:00 to 5:00 p.m., at the Bar Center in Albany</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4/14/17-4/15/17 </w:t>
      </w:r>
      <w:r>
        <w:rPr>
          <w:rFonts w:ascii="Times New Roman" w:hAnsi="Times New Roman" w:cs="Times New Roman"/>
          <w:b/>
          <w:bCs/>
          <w:sz w:val="29"/>
          <w:szCs w:val="29"/>
          <w:u w:color="3F6CAF"/>
        </w:rPr>
        <w:t xml:space="preserve">- </w:t>
      </w:r>
      <w:r>
        <w:rPr>
          <w:rFonts w:ascii="Times New Roman" w:hAnsi="Times New Roman" w:cs="Times New Roman"/>
          <w:b/>
          <w:bCs/>
          <w:sz w:val="29"/>
          <w:szCs w:val="29"/>
          <w:u w:val="single" w:color="3F6CAF"/>
        </w:rPr>
        <w:t>Begin Again: Clean Slate Program for clients by DA</w:t>
      </w:r>
      <w:r>
        <w:rPr>
          <w:rFonts w:ascii="Times New Roman" w:hAnsi="Times New Roman" w:cs="Times New Roman"/>
          <w:sz w:val="29"/>
          <w:szCs w:val="29"/>
          <w:u w:color="3F6CAF"/>
        </w:rPr>
        <w:t xml:space="preserve"> - Mount Pisgah Baptist Church (212 Tompkins Ave, Brooklyn NY) 9-3pm on April 14th and 15th</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4/23/17 </w:t>
      </w:r>
      <w:hyperlink r:id="rId924" w:history="1">
        <w:r>
          <w:rPr>
            <w:rFonts w:ascii="Times New Roman" w:hAnsi="Times New Roman" w:cs="Times New Roman"/>
            <w:b/>
            <w:bCs/>
            <w:sz w:val="29"/>
            <w:szCs w:val="29"/>
            <w:u w:val="single" w:color="3F6CAF"/>
          </w:rPr>
          <w:t>Brooklyn Immigration Forum with Acting District Attorney Eric Gonzalez</w:t>
        </w:r>
      </w:hyperlink>
      <w:r>
        <w:rPr>
          <w:rFonts w:ascii="Times New Roman" w:hAnsi="Times New Roman" w:cs="Times New Roman"/>
          <w:sz w:val="29"/>
          <w:szCs w:val="29"/>
          <w:u w:color="3F6CAF"/>
        </w:rPr>
        <w:t xml:space="preserve"> 9am-3pm</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ImmProf</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April 3,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25" w:history="1">
        <w:r>
          <w:rPr>
            <w:rFonts w:ascii="Times New Roman" w:hAnsi="Times New Roman" w:cs="Times New Roman"/>
            <w:sz w:val="29"/>
            <w:szCs w:val="29"/>
            <w:u w:val="single" w:color="3F6CAF"/>
          </w:rPr>
          <w:t>In U.S. Restaurants, Bars And Food Trucks, 'Modern Slavery' Persists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Sunday, April 2,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26" w:history="1">
        <w:r>
          <w:rPr>
            <w:rFonts w:ascii="Times New Roman" w:hAnsi="Times New Roman" w:cs="Times New Roman"/>
            <w:sz w:val="29"/>
            <w:szCs w:val="29"/>
            <w:u w:val="single" w:color="3F6CAF"/>
          </w:rPr>
          <w:t>I Have DACA, but That Didn’t Stop Trump’s Immigration Agents From Arresting Me By Francisco Rodriguez</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27" w:history="1">
        <w:r>
          <w:rPr>
            <w:rFonts w:ascii="Times New Roman" w:hAnsi="Times New Roman" w:cs="Times New Roman"/>
            <w:sz w:val="29"/>
            <w:szCs w:val="29"/>
            <w:u w:val="single" w:color="3F6CAF"/>
          </w:rPr>
          <w:t>Debating the big questions on immigration, part 2: How Bill Clinton paved the way for Donald Trump’s deportation policy</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28" w:history="1">
        <w:r>
          <w:rPr>
            <w:rFonts w:ascii="Times New Roman" w:hAnsi="Times New Roman" w:cs="Times New Roman"/>
            <w:sz w:val="29"/>
            <w:szCs w:val="29"/>
            <w:u w:val="single" w:color="3F6CAF"/>
          </w:rPr>
          <w:t>The Empire Strikes Back: Attorney General Sessions, DHS Secretary Respond to the Chief Justice of California</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29" w:history="1">
        <w:r>
          <w:rPr>
            <w:rFonts w:ascii="Times New Roman" w:hAnsi="Times New Roman" w:cs="Times New Roman"/>
            <w:sz w:val="29"/>
            <w:szCs w:val="29"/>
            <w:u w:val="single" w:color="3F6CAF"/>
          </w:rPr>
          <w:t>The Sriracha Argument for Immigration</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Saturday, April 1,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0" w:history="1">
        <w:r>
          <w:rPr>
            <w:rFonts w:ascii="Times New Roman" w:hAnsi="Times New Roman" w:cs="Times New Roman"/>
            <w:sz w:val="29"/>
            <w:szCs w:val="29"/>
            <w:u w:val="single" w:color="3F6CAF"/>
          </w:rPr>
          <w:t>Let’s call them ‘constitutional cities,’ not ‘sanctuary cities,’ okay?</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1" w:history="1">
        <w:r>
          <w:rPr>
            <w:rFonts w:ascii="Times New Roman" w:hAnsi="Times New Roman" w:cs="Times New Roman"/>
            <w:sz w:val="29"/>
            <w:szCs w:val="29"/>
            <w:u w:val="single" w:color="3F6CAF"/>
          </w:rPr>
          <w:t>The Facts About Immigration</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2" w:history="1">
        <w:r>
          <w:rPr>
            <w:rFonts w:ascii="Times New Roman" w:hAnsi="Times New Roman" w:cs="Times New Roman"/>
            <w:sz w:val="29"/>
            <w:szCs w:val="29"/>
            <w:u w:val="single" w:color="3F6CAF"/>
          </w:rPr>
          <w:t>Texas A&amp;M Symposium: American Immigration Law:  The New Colossus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3" w:history="1">
        <w:r>
          <w:rPr>
            <w:rFonts w:ascii="Times New Roman" w:hAnsi="Times New Roman" w:cs="Times New Roman"/>
            <w:sz w:val="29"/>
            <w:szCs w:val="29"/>
            <w:u w:val="single" w:color="3F6CAF"/>
          </w:rPr>
          <w:t>Hostility Towards Immigrants Has International Students Looking Beyond the U.S. for Their Education</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Friday, March 31,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4" w:history="1">
        <w:r>
          <w:rPr>
            <w:rFonts w:ascii="Times New Roman" w:hAnsi="Times New Roman" w:cs="Times New Roman"/>
            <w:sz w:val="29"/>
            <w:szCs w:val="29"/>
            <w:u w:val="single" w:color="3F6CAF"/>
          </w:rPr>
          <w:t>ICE Targets Austin Due to City's Sanctuary Policy?</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5" w:history="1">
        <w:r>
          <w:rPr>
            <w:rFonts w:ascii="Times New Roman" w:hAnsi="Times New Roman" w:cs="Times New Roman"/>
            <w:sz w:val="29"/>
            <w:szCs w:val="29"/>
            <w:u w:val="single" w:color="3F6CAF"/>
          </w:rPr>
          <w:t>Happy Cesar Chavez Day!</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6" w:history="1">
        <w:r>
          <w:rPr>
            <w:rFonts w:ascii="Times New Roman" w:hAnsi="Times New Roman" w:cs="Times New Roman"/>
            <w:sz w:val="29"/>
            <w:szCs w:val="29"/>
            <w:u w:val="single" w:color="3F6CAF"/>
          </w:rPr>
          <w:t>UC law students pitch in to help immigrants assert their rights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7" w:history="1">
        <w:r>
          <w:rPr>
            <w:rFonts w:ascii="Times New Roman" w:hAnsi="Times New Roman" w:cs="Times New Roman"/>
            <w:sz w:val="29"/>
            <w:szCs w:val="29"/>
            <w:u w:val="single" w:color="3F6CAF"/>
          </w:rPr>
          <w:t>Catholic Institutions Instrumental in Immigrant Integration</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8" w:history="1">
        <w:r>
          <w:rPr>
            <w:rFonts w:ascii="Times New Roman" w:hAnsi="Times New Roman" w:cs="Times New Roman"/>
            <w:sz w:val="29"/>
            <w:szCs w:val="29"/>
            <w:u w:val="single" w:color="3F6CAF"/>
          </w:rPr>
          <w:t>THE SADNESS OF THE BORDER WALL By David Bacon</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39" w:history="1">
        <w:r>
          <w:rPr>
            <w:rFonts w:ascii="Times New Roman" w:hAnsi="Times New Roman" w:cs="Times New Roman"/>
            <w:sz w:val="29"/>
            <w:szCs w:val="29"/>
            <w:u w:val="single" w:color="3F6CAF"/>
          </w:rPr>
          <w:t>Sanctuary Jurisdiction Symposium</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0" w:history="1">
        <w:r>
          <w:rPr>
            <w:rFonts w:ascii="Times New Roman" w:hAnsi="Times New Roman" w:cs="Times New Roman"/>
            <w:sz w:val="29"/>
            <w:szCs w:val="29"/>
            <w:u w:val="single" w:color="3F6CAF"/>
          </w:rPr>
          <w:t>Revised Travel Ban Headed to Courts of Appeals, Supreme Court?</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1" w:history="1">
        <w:r>
          <w:rPr>
            <w:rFonts w:ascii="Times New Roman" w:hAnsi="Times New Roman" w:cs="Times New Roman"/>
            <w:sz w:val="29"/>
            <w:szCs w:val="29"/>
            <w:u w:val="single" w:color="3F6CAF"/>
          </w:rPr>
          <w:t>Before the Supreme Court: Maslenjak v. United States -- Denaturalization Case</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Thursday, March 30,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2" w:history="1">
        <w:r>
          <w:rPr>
            <w:rFonts w:ascii="Times New Roman" w:hAnsi="Times New Roman" w:cs="Times New Roman"/>
            <w:sz w:val="29"/>
            <w:szCs w:val="29"/>
            <w:u w:val="single" w:color="3F6CAF"/>
          </w:rPr>
          <w:t>Law Review Symposium -- Law and the Border: Defining our Nation, April 7</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3" w:history="1">
        <w:r>
          <w:rPr>
            <w:rFonts w:ascii="Times New Roman" w:hAnsi="Times New Roman" w:cs="Times New Roman"/>
            <w:sz w:val="29"/>
            <w:szCs w:val="29"/>
            <w:u w:val="single" w:color="3F6CAF"/>
          </w:rPr>
          <w:t>At the Movies: Resistance at Tule Lake</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4" w:history="1">
        <w:r>
          <w:rPr>
            <w:rFonts w:ascii="Times New Roman" w:hAnsi="Times New Roman" w:cs="Times New Roman"/>
            <w:sz w:val="29"/>
            <w:szCs w:val="29"/>
            <w:u w:val="single" w:color="3F6CAF"/>
          </w:rPr>
          <w:t>Seattle sues Trump administration over threats against sanctuaries cities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5" w:history="1">
        <w:r>
          <w:rPr>
            <w:rFonts w:ascii="Times New Roman" w:hAnsi="Times New Roman" w:cs="Times New Roman"/>
            <w:sz w:val="29"/>
            <w:szCs w:val="29"/>
            <w:u w:val="single" w:color="3F6CAF"/>
          </w:rPr>
          <w:t>Immigration Article of the Day: Immigration Ethics and the Context of Justice (Review Essay) by Linda S. Bosniak</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Wednesday, March 29,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6" w:history="1">
        <w:r>
          <w:rPr>
            <w:rFonts w:ascii="Times New Roman" w:hAnsi="Times New Roman" w:cs="Times New Roman"/>
            <w:sz w:val="29"/>
            <w:szCs w:val="29"/>
            <w:u w:val="single" w:color="3F6CAF"/>
          </w:rPr>
          <w:t>Lee v. United States: Practical Answers for Practical Questions – Nancy Morawetz and Sejal Zota</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7" w:history="1">
        <w:r>
          <w:rPr>
            <w:rFonts w:ascii="Times New Roman" w:hAnsi="Times New Roman" w:cs="Times New Roman"/>
            <w:sz w:val="29"/>
            <w:szCs w:val="29"/>
            <w:u w:val="single" w:color="3F6CAF"/>
          </w:rPr>
          <w:t>Immigrant workers help fuel U.S. farms. Does affordable produce depend on them?</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8" w:history="1">
        <w:r>
          <w:rPr>
            <w:rFonts w:ascii="Times New Roman" w:hAnsi="Times New Roman" w:cs="Times New Roman"/>
            <w:sz w:val="29"/>
            <w:szCs w:val="29"/>
            <w:u w:val="single" w:color="3F6CAF"/>
          </w:rPr>
          <w:t>DACA Deportee Finds His Way in Mexico</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49" w:history="1">
        <w:r>
          <w:rPr>
            <w:rFonts w:ascii="Times New Roman" w:hAnsi="Times New Roman" w:cs="Times New Roman"/>
            <w:sz w:val="29"/>
            <w:szCs w:val="29"/>
            <w:u w:val="single" w:color="3F6CAF"/>
          </w:rPr>
          <w:t>WEBINAR: ICE, Deportations &amp; the State of DACA: What to Do if ICE Shows Up on Your Campus, Wednesday, April 5th • 2-3:30 pm (ET)</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0" w:history="1">
        <w:r>
          <w:rPr>
            <w:rFonts w:ascii="Times New Roman" w:hAnsi="Times New Roman" w:cs="Times New Roman"/>
            <w:sz w:val="29"/>
            <w:szCs w:val="29"/>
            <w:u w:val="single" w:color="3F6CAF"/>
          </w:rPr>
          <w:t>The Rule of Law at Work: Border agents beat an undocumented immigrant to death. The U.S. is paying his family $1 million.</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1" w:history="1">
        <w:r>
          <w:rPr>
            <w:rFonts w:ascii="Times New Roman" w:hAnsi="Times New Roman" w:cs="Times New Roman"/>
            <w:sz w:val="29"/>
            <w:szCs w:val="29"/>
            <w:u w:val="single" w:color="3F6CAF"/>
          </w:rPr>
          <w:t>Listen to the Blues: Eric Bibb Sings the Migration Blues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2" w:history="1">
        <w:r>
          <w:rPr>
            <w:rFonts w:ascii="Times New Roman" w:hAnsi="Times New Roman" w:cs="Times New Roman"/>
            <w:sz w:val="29"/>
            <w:szCs w:val="29"/>
            <w:u w:val="single" w:color="3F6CAF"/>
          </w:rPr>
          <w:t>Immigration Article of the Day: Best Evidence Aside: Why Trump's Executive Order Makes America Less Healthy by rence O. Gostin</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Tuesday, March 28,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3" w:history="1">
        <w:r>
          <w:rPr>
            <w:rFonts w:ascii="Times New Roman" w:hAnsi="Times New Roman" w:cs="Times New Roman"/>
            <w:sz w:val="29"/>
            <w:szCs w:val="29"/>
            <w:u w:val="single" w:color="3F6CAF"/>
          </w:rPr>
          <w:t>Immigration Article of the Day: Making America 1920 Again? Nativism and US Immigration, Past and Present by Julia G. Young</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4" w:history="1">
        <w:r>
          <w:rPr>
            <w:rFonts w:ascii="Times New Roman" w:hAnsi="Times New Roman" w:cs="Times New Roman"/>
            <w:sz w:val="29"/>
            <w:szCs w:val="29"/>
            <w:u w:val="single" w:color="3F6CAF"/>
          </w:rPr>
          <w:t>Cyrus Mehta: Immigrants Are Not Undesirable Criminals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5" w:history="1">
        <w:r>
          <w:rPr>
            <w:rFonts w:ascii="Times New Roman" w:hAnsi="Times New Roman" w:cs="Times New Roman"/>
            <w:sz w:val="29"/>
            <w:szCs w:val="29"/>
            <w:u w:val="single" w:color="3F6CAF"/>
          </w:rPr>
          <w:t>Transcript in Oral Argument in Lee v. United States: Ineffective Assistance of Counsel</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6" w:history="1">
        <w:r>
          <w:rPr>
            <w:rFonts w:ascii="Times New Roman" w:hAnsi="Times New Roman" w:cs="Times New Roman"/>
            <w:sz w:val="29"/>
            <w:szCs w:val="29"/>
            <w:u w:val="single" w:color="3F6CAF"/>
          </w:rPr>
          <w:t>Chief Justice of California: “The rule of law means that as a people, we are governed by laws, and not a monarch.” </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7" w:history="1">
        <w:r>
          <w:rPr>
            <w:rFonts w:ascii="Times New Roman" w:hAnsi="Times New Roman" w:cs="Times New Roman"/>
            <w:sz w:val="29"/>
            <w:szCs w:val="29"/>
            <w:u w:val="single" w:color="3F6CAF"/>
          </w:rPr>
          <w:t>Your Playlist: Running</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8" w:history="1">
        <w:r>
          <w:rPr>
            <w:rFonts w:ascii="Times New Roman" w:hAnsi="Times New Roman" w:cs="Times New Roman"/>
            <w:sz w:val="29"/>
            <w:szCs w:val="29"/>
            <w:u w:val="single" w:color="3F6CAF"/>
          </w:rPr>
          <w:t>Attorney General Jeff Sessions Delivers Remarks on Sanctuary Jurisdictions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March 27, 2017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59" w:history="1">
        <w:r>
          <w:rPr>
            <w:rFonts w:ascii="Times New Roman" w:hAnsi="Times New Roman" w:cs="Times New Roman"/>
            <w:sz w:val="29"/>
            <w:szCs w:val="29"/>
            <w:u w:val="single" w:color="3F6CAF"/>
          </w:rPr>
          <w:t>Refugee Workers - They Pass Drug Tests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60" w:history="1">
        <w:r>
          <w:rPr>
            <w:rFonts w:ascii="Times New Roman" w:hAnsi="Times New Roman" w:cs="Times New Roman"/>
            <w:sz w:val="29"/>
            <w:szCs w:val="29"/>
            <w:u w:val="single" w:color="3F6CAF"/>
          </w:rPr>
          <w:t>Immigrant Rights Attorney Position at Rutgers Law School</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61" w:history="1">
        <w:r>
          <w:rPr>
            <w:rFonts w:ascii="Times New Roman" w:hAnsi="Times New Roman" w:cs="Times New Roman"/>
            <w:sz w:val="29"/>
            <w:szCs w:val="29"/>
            <w:u w:val="single" w:color="3F6CAF"/>
          </w:rPr>
          <w:t>Call for Papers: Lewis &amp; Clark Law Review Immigration Symposium</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62" w:history="1">
        <w:r>
          <w:rPr>
            <w:rFonts w:ascii="Times New Roman" w:hAnsi="Times New Roman" w:cs="Times New Roman"/>
            <w:sz w:val="29"/>
            <w:szCs w:val="29"/>
            <w:u w:val="single" w:color="3F6CAF"/>
          </w:rPr>
          <w:t>NBC Sitcom Vilifies U Visa</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63" w:history="1">
        <w:r>
          <w:rPr>
            <w:rFonts w:ascii="Times New Roman" w:hAnsi="Times New Roman" w:cs="Times New Roman"/>
            <w:sz w:val="29"/>
            <w:szCs w:val="29"/>
            <w:u w:val="single" w:color="3F6CAF"/>
          </w:rPr>
          <w:t>Trump's Climate of Fear Hits the Latino Metropolis</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64" w:history="1">
        <w:r>
          <w:rPr>
            <w:rFonts w:ascii="Times New Roman" w:hAnsi="Times New Roman" w:cs="Times New Roman"/>
            <w:sz w:val="29"/>
            <w:szCs w:val="29"/>
            <w:u w:val="single" w:color="3F6CAF"/>
          </w:rPr>
          <w:t>Immigration Article of the Day: The Nondiscrimination Obligation of Immigration and Nationality Act Section 202(A)(1)(A) by Alan Hyde</w:t>
        </w:r>
      </w:hyperlink>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3.31.17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65" w:history="1">
        <w:r>
          <w:rPr>
            <w:rFonts w:ascii="Times New Roman" w:hAnsi="Times New Roman" w:cs="Times New Roman"/>
            <w:b/>
            <w:bCs/>
            <w:sz w:val="29"/>
            <w:szCs w:val="29"/>
            <w:u w:val="single"/>
          </w:rPr>
          <w:t>Immigration Agents Round up 84 in Alaska, Washington, Oregon</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US News</w:t>
      </w:r>
      <w:r>
        <w:rPr>
          <w:rFonts w:ascii="Times New Roman" w:hAnsi="Times New Roman" w:cs="Times New Roman"/>
          <w:sz w:val="29"/>
          <w:szCs w:val="29"/>
          <w:u w:color="3F6CAF"/>
        </w:rPr>
        <w:t xml:space="preserve"> 03.30.17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officials carried out a three-day operation in the Northwest states, with the objective of “targeting criminals”; however, 24 undocumented immigrants without any criminal background were also arrested and detained.</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66" w:history="1">
        <w:r>
          <w:rPr>
            <w:rFonts w:ascii="Times New Roman" w:hAnsi="Times New Roman" w:cs="Times New Roman"/>
            <w:b/>
            <w:bCs/>
            <w:sz w:val="29"/>
            <w:szCs w:val="29"/>
            <w:u w:val="single" w:color="3F6CAF"/>
          </w:rPr>
          <w:t>5 must-have apps for undocumented immigrants</w:t>
        </w:r>
      </w:hyperlink>
      <w:r>
        <w:rPr>
          <w:rFonts w:ascii="Times New Roman" w:hAnsi="Times New Roman" w:cs="Times New Roman"/>
          <w:b/>
          <w:bCs/>
          <w:sz w:val="29"/>
          <w:szCs w:val="29"/>
          <w:u w:color="3F6CAF"/>
        </w:rPr>
        <w:t xml:space="preserve"> CNN</w:t>
      </w:r>
      <w:r>
        <w:rPr>
          <w:rFonts w:ascii="Times New Roman" w:hAnsi="Times New Roman" w:cs="Times New Roman"/>
          <w:sz w:val="29"/>
          <w:szCs w:val="29"/>
          <w:u w:color="3F6CAF"/>
        </w:rPr>
        <w:t xml:space="preserve"> 03.30.17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Five apps have been created to help immigrants, especially those undocumented, with translating, knowing when and where ICE raids will take place, finding assistance, understanding immigration and legal processes, and sending messages to family and friends in the case of an emergency.</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67" w:history="1">
        <w:r>
          <w:rPr>
            <w:rFonts w:ascii="Times New Roman" w:hAnsi="Times New Roman" w:cs="Times New Roman"/>
            <w:b/>
            <w:bCs/>
            <w:sz w:val="29"/>
            <w:szCs w:val="29"/>
            <w:u w:val="single" w:color="3F6CAF"/>
          </w:rPr>
          <w:t>Numbers of Refugees Resettled in U.S. Skyrocketed since Trump’s Ban Shot Down</w:t>
        </w:r>
      </w:hyperlink>
      <w:r>
        <w:rPr>
          <w:rFonts w:ascii="Times New Roman" w:hAnsi="Times New Roman" w:cs="Times New Roman"/>
          <w:b/>
          <w:bCs/>
          <w:sz w:val="29"/>
          <w:szCs w:val="29"/>
          <w:u w:color="3F6CAF"/>
        </w:rPr>
        <w:t xml:space="preserve"> Huffington Post</w:t>
      </w:r>
      <w:r>
        <w:rPr>
          <w:rFonts w:ascii="Times New Roman" w:hAnsi="Times New Roman" w:cs="Times New Roman"/>
          <w:sz w:val="29"/>
          <w:szCs w:val="29"/>
          <w:u w:color="3F6CAF"/>
        </w:rPr>
        <w:t xml:space="preserve"> 03.29.17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Since blocks against Trumps’ travel ban were upheld in court, the number of refugees being allowed to enter the U.S. and resettlement programs has increased from 400 to 900 per week.</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68" w:history="1">
        <w:r>
          <w:rPr>
            <w:rFonts w:ascii="Times New Roman" w:hAnsi="Times New Roman" w:cs="Times New Roman"/>
            <w:b/>
            <w:bCs/>
            <w:sz w:val="29"/>
            <w:szCs w:val="29"/>
            <w:u w:val="single" w:color="3F6CAF"/>
          </w:rPr>
          <w:t>Sessions seeks greater role for Justice in immigration enforcement</w:t>
        </w:r>
        <w:r>
          <w:rPr>
            <w:rFonts w:ascii="Times New Roman" w:hAnsi="Times New Roman" w:cs="Times New Roman"/>
            <w:b/>
            <w:bCs/>
            <w:i/>
            <w:iCs/>
            <w:sz w:val="29"/>
            <w:szCs w:val="29"/>
            <w:u w:val="single" w:color="3F6CAF"/>
          </w:rPr>
          <w:t xml:space="preserve"> </w:t>
        </w:r>
      </w:hyperlink>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03.31.17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Justice is attempting to enforce stronger tactics against immigration, withhold funding from sanctuary cities, and expedite deportation processes, overstepping their jurisdiction on the issue.</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69" w:history="1">
        <w:r>
          <w:rPr>
            <w:rFonts w:ascii="Times New Roman" w:hAnsi="Times New Roman" w:cs="Times New Roman"/>
            <w:b/>
            <w:bCs/>
            <w:sz w:val="29"/>
            <w:szCs w:val="29"/>
            <w:u w:val="single" w:color="3F6CAF"/>
          </w:rPr>
          <w:t>Trump may force thousands of legal immigrants to stop working or head home</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03.30.17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Trump Administration, especially Attorney General Jeff Sessions, shows depleting support for a bill introduced in 2015 that allows spouses of H-1B visa holders to work in the U.S.</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3.30.17</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70" w:history="1">
        <w:r>
          <w:rPr>
            <w:rFonts w:ascii="Times New Roman" w:hAnsi="Times New Roman" w:cs="Times New Roman"/>
            <w:b/>
            <w:bCs/>
            <w:sz w:val="29"/>
            <w:szCs w:val="29"/>
            <w:u w:val="single"/>
          </w:rPr>
          <w:t>Federal Judge in Hawaii extends court order blocking Trump’s travel ban</w:t>
        </w:r>
      </w:hyperlink>
      <w:r>
        <w:rPr>
          <w:rFonts w:ascii="Times New Roman" w:hAnsi="Times New Roman" w:cs="Times New Roman"/>
          <w:b/>
          <w:bCs/>
          <w:sz w:val="29"/>
          <w:szCs w:val="29"/>
          <w:u w:color="3F6CAF"/>
        </w:rPr>
        <w:t xml:space="preserve"> Reuters</w:t>
      </w:r>
      <w:r>
        <w:rPr>
          <w:rFonts w:ascii="Times New Roman" w:hAnsi="Times New Roman" w:cs="Times New Roman"/>
          <w:sz w:val="29"/>
          <w:szCs w:val="29"/>
          <w:u w:color="3F6CAF"/>
        </w:rPr>
        <w:t xml:space="preserve"> 03.30.17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federal judge in Hawaii has indefinitely extended a previous court order that blocks the revised travel ban, stating that it is unconstitutional and would cause hits to tourism and education in the state.</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71" w:history="1">
        <w:r>
          <w:rPr>
            <w:rFonts w:ascii="Times New Roman" w:hAnsi="Times New Roman" w:cs="Times New Roman"/>
            <w:b/>
            <w:bCs/>
            <w:sz w:val="29"/>
            <w:szCs w:val="29"/>
            <w:u w:val="single" w:color="3F6CAF"/>
          </w:rPr>
          <w:t>Activists Press Cuomo on Funds to Help Immigrants</w:t>
        </w:r>
      </w:hyperlink>
      <w:r>
        <w:rPr>
          <w:rFonts w:ascii="Times New Roman" w:hAnsi="Times New Roman" w:cs="Times New Roman"/>
          <w:b/>
          <w:bCs/>
          <w:sz w:val="29"/>
          <w:szCs w:val="29"/>
          <w:u w:color="3F6CAF"/>
        </w:rPr>
        <w:t xml:space="preserve"> Voices of New York</w:t>
      </w:r>
      <w:r>
        <w:rPr>
          <w:rFonts w:ascii="Times New Roman" w:hAnsi="Times New Roman" w:cs="Times New Roman"/>
          <w:sz w:val="29"/>
          <w:szCs w:val="29"/>
          <w:u w:color="3F6CAF"/>
        </w:rPr>
        <w:t xml:space="preserve"> 03.30.17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11,000 New Yorkers have signed a petition asking Governor Cuomo to allocate funds in his budget, due this weekend, in order to protect the state’s immigrants against Trump’s increasing measures against those that are undocumented.</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72" w:history="1">
        <w:r>
          <w:rPr>
            <w:rFonts w:ascii="Times New Roman" w:hAnsi="Times New Roman" w:cs="Times New Roman"/>
            <w:b/>
            <w:bCs/>
            <w:sz w:val="29"/>
            <w:szCs w:val="29"/>
            <w:u w:val="single" w:color="3F6CAF"/>
          </w:rPr>
          <w:t>‘Dreamer’ threatened with deportation in Seattle released after weeks of detention</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 xml:space="preserve">LA Times </w:t>
      </w:r>
      <w:r>
        <w:rPr>
          <w:rFonts w:ascii="Times New Roman" w:hAnsi="Times New Roman" w:cs="Times New Roman"/>
          <w:sz w:val="29"/>
          <w:szCs w:val="29"/>
          <w:u w:color="3F6CAF"/>
        </w:rPr>
        <w:t>03.29.17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23 year-old, Daniel Ramirez Medina, who should have been protected under DACA but was taken in by ICE officials, has been released from a Tacoma detention center after 45 days.</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73" w:history="1">
        <w:r>
          <w:rPr>
            <w:rFonts w:ascii="Times New Roman" w:hAnsi="Times New Roman" w:cs="Times New Roman"/>
            <w:b/>
            <w:bCs/>
            <w:sz w:val="29"/>
            <w:szCs w:val="29"/>
            <w:u w:val="single" w:color="3F6CAF"/>
          </w:rPr>
          <w:t>Immigration crackdown on labor enables worker exploitation, labor department staff say</w:t>
        </w:r>
      </w:hyperlink>
      <w:r>
        <w:rPr>
          <w:rFonts w:ascii="Times New Roman" w:hAnsi="Times New Roman" w:cs="Times New Roman"/>
          <w:b/>
          <w:bCs/>
          <w:sz w:val="29"/>
          <w:szCs w:val="29"/>
          <w:u w:color="3F6CAF"/>
        </w:rPr>
        <w:t xml:space="preserve"> The Guardian</w:t>
      </w:r>
      <w:r>
        <w:rPr>
          <w:rFonts w:ascii="Times New Roman" w:hAnsi="Times New Roman" w:cs="Times New Roman"/>
          <w:sz w:val="29"/>
          <w:szCs w:val="29"/>
          <w:u w:color="3F6CAF"/>
        </w:rPr>
        <w:t xml:space="preserve"> 03.30.17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Labor says they are facing difficulties in trying to help exploited workers, as undocumented employees are avoiding any unknown personnel entering the workplace due to deportation fears.</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74" w:history="1">
        <w:r>
          <w:rPr>
            <w:rFonts w:ascii="Times New Roman" w:hAnsi="Times New Roman" w:cs="Times New Roman"/>
            <w:b/>
            <w:bCs/>
            <w:sz w:val="29"/>
            <w:szCs w:val="29"/>
            <w:u w:val="single" w:color="3F6CAF"/>
          </w:rPr>
          <w:t>California chief justice blasts immigration crackdown, says rule of law is 'being challenged'</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03.28.17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chief justice in California, in her annual State of the Judiciary address, condemned ICE officials’ recent tactic of sweeping courthouses in order to make arrests of undocumented immigrants, and argued recent federal policies on immigration are challenging the rule of law.</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3.27.17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"http://%20https/www.washingtonpost.com/world/trump-administration-gives-target-list-of-illegal-immigrants-to-india/2017/03/24/cffcf49b-9a94-45a2-8908-994cfb8465c5_story.html?utm_term=.c1bc3342235a"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Washington Post 03.24.17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Unresolved deportation cases from previous administrations are reviewed as over 270 undocumented Indian immigrants are at risk of deportation. They will not be provided travel documentation to return to their native country until the U.S. presents the Indian government with their case information, says India’s minister of external affairs.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"http://%20http/www.businessinsider.com/trumps-immigration-ice-order-crackdown-news-alarming-effect-public-safety-2017-3"</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Business Insider 03.27.17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Public safety is at risk of being compromised as fear of deportation and anxieties about being spotted by ICE officers begins to deter undocumented immigrants from reporting crimes such as domestic abuse and showing up to court-ordered community service.</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hyperlink r:id="rId975" w:history="1">
        <w:r>
          <w:rPr>
            <w:rFonts w:ascii="Times New Roman" w:hAnsi="Times New Roman" w:cs="Times New Roman"/>
            <w:b/>
            <w:bCs/>
            <w:sz w:val="29"/>
            <w:szCs w:val="29"/>
            <w:u w:val="single" w:color="3F6CAF"/>
          </w:rPr>
          <w:t>Tales of deportation in Trump's America: Week Two</w:t>
        </w:r>
      </w:hyperlink>
      <w:r>
        <w:rPr>
          <w:rFonts w:ascii="Times New Roman" w:hAnsi="Times New Roman" w:cs="Times New Roman"/>
          <w:b/>
          <w:bCs/>
          <w:sz w:val="29"/>
          <w:szCs w:val="29"/>
          <w:u w:val="single" w:color="3F6CAF"/>
        </w:rPr>
        <w:t> </w:t>
      </w:r>
      <w:r>
        <w:rPr>
          <w:rFonts w:ascii="Times New Roman" w:hAnsi="Times New Roman" w:cs="Times New Roman"/>
          <w:b/>
          <w:bCs/>
          <w:sz w:val="29"/>
          <w:szCs w:val="29"/>
          <w:u w:color="3F6CAF"/>
        </w:rPr>
        <w:t>BBC News 03.23.17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officers are reviewing unresolved deportation orders under the Obama Administration, and as part of Trumps’ VOICE program, the Trump administration has begun publishing weekly reports speaking out about uncooperative local agencies as well as publicly naming undocumented immigrants and listing the crimes some of them have committed.</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"http://%20https/www.theatlantic.com/health/archive/2017/03/deportation-stress/520008/?utm_source=atltw"</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The Atlantic 03.22.17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Panic among undocumented immigrant communities has risen as ICE raids intensify. Living under fear of deportation has caused great stress in immigrant families, who have created back-up plans in case parents are deported. Children and teenagers’ anxieties regarding their legal status has translated into poorer nutrition, lack of concentration and increased violence at school.</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"http://%20http/www.nbcdfw.com/news/local/ICE-Arrests-Undocumented-Parolees-in-Fort-Worth-417125103.html?cid=sm_npd_nn_tw_ma"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NBC DFW 03.26.17</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During what seems to be the first raid targeting immigrants reporting for court-ordered community service, 26 undocumented parolees were arrested by ICE officers in Forth Worth.</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AILA NEWS UPDATE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31,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31,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976" w:history="1">
        <w:r>
          <w:rPr>
            <w:rFonts w:ascii="Times New Roman" w:hAnsi="Times New Roman" w:cs="Times New Roman"/>
            <w:sz w:val="29"/>
            <w:szCs w:val="29"/>
            <w:u w:val="single" w:color="3F6CAF"/>
          </w:rPr>
          <w:t>Justice Department Appeals Hawaii Judge's Ruling on Revised Travel Ban</w:t>
        </w:r>
      </w:hyperlink>
      <w:r>
        <w:rPr>
          <w:rFonts w:ascii="Times New Roman" w:hAnsi="Times New Roman" w:cs="Times New Roman"/>
          <w:sz w:val="29"/>
          <w:szCs w:val="29"/>
          <w:u w:color="3F6CAF"/>
        </w:rPr>
        <w:t> By Brent Kendall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977" w:history="1">
        <w:r>
          <w:rPr>
            <w:rFonts w:ascii="Times New Roman" w:hAnsi="Times New Roman" w:cs="Times New Roman"/>
            <w:sz w:val="29"/>
            <w:szCs w:val="29"/>
            <w:u w:val="single" w:color="3F6CAF"/>
          </w:rPr>
          <w:t>Judge maintains broad block on Trump travel ban</w:t>
        </w:r>
      </w:hyperlink>
      <w:r>
        <w:rPr>
          <w:rFonts w:ascii="Times New Roman" w:hAnsi="Times New Roman" w:cs="Times New Roman"/>
          <w:sz w:val="29"/>
          <w:szCs w:val="29"/>
          <w:u w:color="3F6CAF"/>
        </w:rPr>
        <w:t> By Josh Gerstein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978" w:history="1">
        <w:r>
          <w:rPr>
            <w:rFonts w:ascii="Times New Roman" w:hAnsi="Times New Roman" w:cs="Times New Roman"/>
            <w:sz w:val="29"/>
            <w:szCs w:val="29"/>
            <w:u w:val="single" w:color="3F6CAF"/>
          </w:rPr>
          <w:t>US travel industry fears Trump slump</w:t>
        </w:r>
      </w:hyperlink>
      <w:r>
        <w:rPr>
          <w:rFonts w:ascii="Times New Roman" w:hAnsi="Times New Roman" w:cs="Times New Roman"/>
          <w:sz w:val="29"/>
          <w:szCs w:val="29"/>
          <w:u w:color="3F6CAF"/>
        </w:rPr>
        <w:t> By Vicki Needham and Melanie Zanona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 BNA</w:t>
      </w:r>
      <w:r>
        <w:rPr>
          <w:rFonts w:ascii="Times New Roman" w:hAnsi="Times New Roman" w:cs="Times New Roman"/>
          <w:sz w:val="29"/>
          <w:szCs w:val="29"/>
          <w:u w:color="3F6CAF"/>
        </w:rPr>
        <w:t>: </w:t>
      </w:r>
      <w:hyperlink r:id="rId979" w:history="1">
        <w:r>
          <w:rPr>
            <w:rFonts w:ascii="Times New Roman" w:hAnsi="Times New Roman" w:cs="Times New Roman"/>
            <w:sz w:val="29"/>
            <w:szCs w:val="29"/>
            <w:u w:val="single" w:color="3F6CAF"/>
          </w:rPr>
          <w:t>The Gig Is Up: Immigration Implications for the New Workforce</w:t>
        </w:r>
      </w:hyperlink>
      <w:r>
        <w:rPr>
          <w:rFonts w:ascii="Times New Roman" w:hAnsi="Times New Roman" w:cs="Times New Roman"/>
          <w:sz w:val="29"/>
          <w:szCs w:val="29"/>
          <w:u w:color="3F6CAF"/>
        </w:rPr>
        <w:t> By Laura Francis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980" w:history="1">
        <w:r>
          <w:rPr>
            <w:rFonts w:ascii="Times New Roman" w:hAnsi="Times New Roman" w:cs="Times New Roman"/>
            <w:sz w:val="29"/>
            <w:szCs w:val="29"/>
            <w:u w:val="single" w:color="3F6CAF"/>
          </w:rPr>
          <w:t>Immigration Agents Round up 84 in Alaska, Washington, Oregon</w:t>
        </w:r>
      </w:hyperlink>
      <w:r>
        <w:rPr>
          <w:rFonts w:ascii="Times New Roman" w:hAnsi="Times New Roman" w:cs="Times New Roman"/>
          <w:sz w:val="29"/>
          <w:szCs w:val="29"/>
          <w:u w:color="3F6CAF"/>
        </w:rPr>
        <w:t> By Gene Johnson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981" w:history="1">
        <w:r>
          <w:rPr>
            <w:rFonts w:ascii="Times New Roman" w:hAnsi="Times New Roman" w:cs="Times New Roman"/>
            <w:sz w:val="29"/>
            <w:szCs w:val="29"/>
            <w:u w:val="single" w:color="3F6CAF"/>
          </w:rPr>
          <w:t>Key Findings From the AP-NORC Poll on President Donald Trump</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982" w:history="1">
        <w:r>
          <w:rPr>
            <w:rFonts w:ascii="Times New Roman" w:hAnsi="Times New Roman" w:cs="Times New Roman"/>
            <w:sz w:val="29"/>
            <w:szCs w:val="29"/>
            <w:u w:val="single" w:color="3F6CAF"/>
          </w:rPr>
          <w:t>Sessions seeks to speed deportation of federal inmates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983" w:history="1">
        <w:r>
          <w:rPr>
            <w:rFonts w:ascii="Times New Roman" w:hAnsi="Times New Roman" w:cs="Times New Roman"/>
            <w:sz w:val="29"/>
            <w:szCs w:val="29"/>
            <w:u w:val="single" w:color="3F6CAF"/>
          </w:rPr>
          <w:t>A Chinese college student in Arizona was convicted of voyeurism. Now ICE plans to deport him.</w:t>
        </w:r>
      </w:hyperlink>
      <w:r>
        <w:rPr>
          <w:rFonts w:ascii="Times New Roman" w:hAnsi="Times New Roman" w:cs="Times New Roman"/>
          <w:sz w:val="29"/>
          <w:szCs w:val="29"/>
          <w:u w:color="3F6CAF"/>
        </w:rPr>
        <w:t> By Amy B. Wang</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984" w:history="1">
        <w:r>
          <w:rPr>
            <w:rFonts w:ascii="Times New Roman" w:hAnsi="Times New Roman" w:cs="Times New Roman"/>
            <w:sz w:val="29"/>
            <w:szCs w:val="29"/>
            <w:u w:val="single" w:color="3F6CAF"/>
          </w:rPr>
          <w:t>Wary Democrats look to Kelly for answers on immigration</w:t>
        </w:r>
      </w:hyperlink>
      <w:r>
        <w:rPr>
          <w:rFonts w:ascii="Times New Roman" w:hAnsi="Times New Roman" w:cs="Times New Roman"/>
          <w:sz w:val="29"/>
          <w:szCs w:val="29"/>
          <w:u w:color="3F6CAF"/>
        </w:rPr>
        <w:t> By Ted Hesson and Seung Min Kim</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w:t>
      </w:r>
      <w:r>
        <w:rPr>
          <w:rFonts w:ascii="Times New Roman" w:hAnsi="Times New Roman" w:cs="Times New Roman"/>
          <w:sz w:val="29"/>
          <w:szCs w:val="29"/>
          <w:u w:color="3F6CAF"/>
        </w:rPr>
        <w:t>: </w:t>
      </w:r>
      <w:hyperlink r:id="rId985" w:history="1">
        <w:r>
          <w:rPr>
            <w:rFonts w:ascii="Times New Roman" w:hAnsi="Times New Roman" w:cs="Times New Roman"/>
            <w:sz w:val="29"/>
            <w:szCs w:val="29"/>
            <w:u w:val="single" w:color="3F6CAF"/>
          </w:rPr>
          <w:t>Kelly says DHS won't separate families at the border</w:t>
        </w:r>
      </w:hyperlink>
      <w:r>
        <w:rPr>
          <w:rFonts w:ascii="Times New Roman" w:hAnsi="Times New Roman" w:cs="Times New Roman"/>
          <w:sz w:val="29"/>
          <w:szCs w:val="29"/>
          <w:u w:color="3F6CAF"/>
        </w:rPr>
        <w:t> By Tal Kopan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Roll Call:</w:t>
      </w:r>
      <w:r>
        <w:rPr>
          <w:rFonts w:ascii="Times New Roman" w:hAnsi="Times New Roman" w:cs="Times New Roman"/>
          <w:sz w:val="29"/>
          <w:szCs w:val="29"/>
          <w:u w:color="3F6CAF"/>
        </w:rPr>
        <w:t> </w:t>
      </w:r>
      <w:hyperlink r:id="rId986" w:history="1">
        <w:r>
          <w:rPr>
            <w:rFonts w:ascii="Times New Roman" w:hAnsi="Times New Roman" w:cs="Times New Roman"/>
            <w:sz w:val="29"/>
            <w:szCs w:val="29"/>
            <w:u w:val="single" w:color="3F6CAF"/>
          </w:rPr>
          <w:t>Kelly: Homeland isn't targeting law-abiding 'Dreamers'</w:t>
        </w:r>
      </w:hyperlink>
      <w:r>
        <w:rPr>
          <w:rFonts w:ascii="Times New Roman" w:hAnsi="Times New Roman" w:cs="Times New Roman"/>
          <w:sz w:val="29"/>
          <w:szCs w:val="29"/>
          <w:u w:color="3F6CAF"/>
        </w:rPr>
        <w:t> By Dean DeChiaro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987" w:history="1">
        <w:r>
          <w:rPr>
            <w:rFonts w:ascii="Times New Roman" w:hAnsi="Times New Roman" w:cs="Times New Roman"/>
            <w:sz w:val="29"/>
            <w:szCs w:val="29"/>
            <w:u w:val="single" w:color="3F6CAF"/>
          </w:rPr>
          <w:t>S&amp;P: Sanctuary cities won't see ratings dip with Trump order</w:t>
        </w:r>
      </w:hyperlink>
      <w:r>
        <w:rPr>
          <w:rFonts w:ascii="Times New Roman" w:hAnsi="Times New Roman" w:cs="Times New Roman"/>
          <w:sz w:val="29"/>
          <w:szCs w:val="29"/>
          <w:u w:color="3F6CAF"/>
        </w:rPr>
        <w:t> By Sophia Tareen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988" w:history="1">
        <w:r>
          <w:rPr>
            <w:rFonts w:ascii="Times New Roman" w:hAnsi="Times New Roman" w:cs="Times New Roman"/>
            <w:sz w:val="29"/>
            <w:szCs w:val="29"/>
            <w:u w:val="single" w:color="3F6CAF"/>
          </w:rPr>
          <w:t>U.S. Threat to 'Sanctuary' City Funds Likely to Have Little Impact: S&amp;P</w:t>
        </w:r>
      </w:hyperlink>
      <w:r>
        <w:rPr>
          <w:rFonts w:ascii="Times New Roman" w:hAnsi="Times New Roman" w:cs="Times New Roman"/>
          <w:sz w:val="29"/>
          <w:szCs w:val="29"/>
          <w:u w:color="3F6CAF"/>
        </w:rPr>
        <w:t> By Robin Respaut</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989" w:history="1">
        <w:r>
          <w:rPr>
            <w:rFonts w:ascii="Times New Roman" w:hAnsi="Times New Roman" w:cs="Times New Roman"/>
            <w:sz w:val="29"/>
            <w:szCs w:val="29"/>
            <w:u w:val="single" w:color="3F6CAF"/>
          </w:rPr>
          <w:t>Trump Team Still Hasn't Defined Those 'Sanctuary Cities' That It Plans To Quash</w:t>
        </w:r>
      </w:hyperlink>
      <w:r>
        <w:rPr>
          <w:rFonts w:ascii="Times New Roman" w:hAnsi="Times New Roman" w:cs="Times New Roman"/>
          <w:sz w:val="29"/>
          <w:szCs w:val="29"/>
          <w:u w:color="3F6CAF"/>
        </w:rPr>
        <w:t> By Elise Foley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990" w:history="1">
        <w:r>
          <w:rPr>
            <w:rFonts w:ascii="Times New Roman" w:hAnsi="Times New Roman" w:cs="Times New Roman"/>
            <w:sz w:val="29"/>
            <w:szCs w:val="29"/>
            <w:u w:val="single" w:color="3F6CAF"/>
          </w:rPr>
          <w:t>Seattle sues Trump administration over sanctuary city ban</w:t>
        </w:r>
      </w:hyperlink>
      <w:r>
        <w:rPr>
          <w:rFonts w:ascii="Times New Roman" w:hAnsi="Times New Roman" w:cs="Times New Roman"/>
          <w:sz w:val="29"/>
          <w:szCs w:val="29"/>
          <w:u w:color="3F6CAF"/>
        </w:rPr>
        <w:t> By Reid Wilson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991"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992" w:history="1">
        <w:r>
          <w:rPr>
            <w:rFonts w:ascii="Times New Roman" w:hAnsi="Times New Roman" w:cs="Times New Roman"/>
            <w:sz w:val="29"/>
            <w:szCs w:val="29"/>
            <w:u w:val="single" w:color="3F6CAF"/>
          </w:rPr>
          <w:t>U.N. Experts See 'Alarming' U.S. Trend Against Free Speech, Protest</w:t>
        </w:r>
      </w:hyperlink>
      <w:r>
        <w:rPr>
          <w:rFonts w:ascii="Times New Roman" w:hAnsi="Times New Roman" w:cs="Times New Roman"/>
          <w:sz w:val="29"/>
          <w:szCs w:val="29"/>
          <w:u w:color="3F6CAF"/>
        </w:rPr>
        <w:t> By Tom Miles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993" w:history="1">
        <w:r>
          <w:rPr>
            <w:rFonts w:ascii="Times New Roman" w:hAnsi="Times New Roman" w:cs="Times New Roman"/>
            <w:sz w:val="29"/>
            <w:szCs w:val="29"/>
            <w:u w:val="single" w:color="3F6CAF"/>
          </w:rPr>
          <w:t>Why Trump's unpopularity is historically unique</w:t>
        </w:r>
      </w:hyperlink>
      <w:r>
        <w:rPr>
          <w:rFonts w:ascii="Times New Roman" w:hAnsi="Times New Roman" w:cs="Times New Roman"/>
          <w:sz w:val="29"/>
          <w:szCs w:val="29"/>
          <w:u w:color="3F6CAF"/>
        </w:rPr>
        <w:t> By Aaron Blake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994" w:history="1">
        <w:r>
          <w:rPr>
            <w:rFonts w:ascii="Times New Roman" w:hAnsi="Times New Roman" w:cs="Times New Roman"/>
            <w:sz w:val="29"/>
            <w:szCs w:val="29"/>
            <w:u w:val="single" w:color="3F6CAF"/>
          </w:rPr>
          <w:t>Seeking central role on immigration, Attorney General Jeff Sessions plots border visit to Arizona</w:t>
        </w:r>
      </w:hyperlink>
      <w:r>
        <w:rPr>
          <w:rFonts w:ascii="Times New Roman" w:hAnsi="Times New Roman" w:cs="Times New Roman"/>
          <w:sz w:val="29"/>
          <w:szCs w:val="29"/>
          <w:u w:color="3F6CAF"/>
        </w:rPr>
        <w:t> By David Nakamura and Matt Zapotosky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995" w:history="1">
        <w:r>
          <w:rPr>
            <w:rFonts w:ascii="Times New Roman" w:hAnsi="Times New Roman" w:cs="Times New Roman"/>
            <w:sz w:val="29"/>
            <w:szCs w:val="29"/>
            <w:u w:val="single" w:color="3F6CAF"/>
          </w:rPr>
          <w:t>Silicon Valley's 'Darkest' Immigration Secret Hits U.S. Cinemas</w:t>
        </w:r>
      </w:hyperlink>
      <w:r>
        <w:rPr>
          <w:rFonts w:ascii="Times New Roman" w:hAnsi="Times New Roman" w:cs="Times New Roman"/>
          <w:sz w:val="29"/>
          <w:szCs w:val="29"/>
          <w:u w:color="3F6CAF"/>
        </w:rPr>
        <w:t> By Saritha Rai</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Salon</w:t>
      </w:r>
      <w:r>
        <w:rPr>
          <w:rFonts w:ascii="Times New Roman" w:hAnsi="Times New Roman" w:cs="Times New Roman"/>
          <w:sz w:val="29"/>
          <w:szCs w:val="29"/>
          <w:u w:color="3F6CAF"/>
        </w:rPr>
        <w:t>: </w:t>
      </w:r>
      <w:hyperlink r:id="rId996" w:history="1">
        <w:r>
          <w:rPr>
            <w:rFonts w:ascii="Times New Roman" w:hAnsi="Times New Roman" w:cs="Times New Roman"/>
            <w:sz w:val="29"/>
            <w:szCs w:val="29"/>
            <w:u w:val="single" w:color="3F6CAF"/>
          </w:rPr>
          <w:t>Immigration crackdown: Despite defeats in court and deepening scandal, Trump's crusade ramps up on many fronts</w:t>
        </w:r>
      </w:hyperlink>
      <w:r>
        <w:rPr>
          <w:rFonts w:ascii="Times New Roman" w:hAnsi="Times New Roman" w:cs="Times New Roman"/>
          <w:sz w:val="29"/>
          <w:szCs w:val="29"/>
          <w:u w:color="3F6CAF"/>
        </w:rPr>
        <w:t> By Heather Digby Parton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(Op-Ed): </w:t>
      </w:r>
      <w:hyperlink r:id="rId997" w:history="1">
        <w:r>
          <w:rPr>
            <w:rFonts w:ascii="Times New Roman" w:hAnsi="Times New Roman" w:cs="Times New Roman"/>
            <w:sz w:val="29"/>
            <w:szCs w:val="29"/>
            <w:u w:val="single" w:color="3F6CAF"/>
          </w:rPr>
          <w:t>How Scared Should People on the Border Be?</w:t>
        </w:r>
      </w:hyperlink>
      <w:r>
        <w:rPr>
          <w:rFonts w:ascii="Times New Roman" w:hAnsi="Times New Roman" w:cs="Times New Roman"/>
          <w:sz w:val="29"/>
          <w:szCs w:val="29"/>
          <w:u w:color="3F6CAF"/>
        </w:rPr>
        <w:t> By Domingo Martinez</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998" w:history="1">
        <w:r>
          <w:rPr>
            <w:rFonts w:ascii="Times New Roman" w:hAnsi="Times New Roman" w:cs="Times New Roman"/>
            <w:sz w:val="29"/>
            <w:szCs w:val="29"/>
            <w:u w:val="single" w:color="3F6CAF"/>
          </w:rPr>
          <w:t>Trump may force thousands of legal immigrants to stop working or head home</w:t>
        </w:r>
      </w:hyperlink>
      <w:r>
        <w:rPr>
          <w:rFonts w:ascii="Times New Roman" w:hAnsi="Times New Roman" w:cs="Times New Roman"/>
          <w:sz w:val="29"/>
          <w:szCs w:val="29"/>
          <w:u w:color="3F6CAF"/>
        </w:rPr>
        <w:t> By Catherine Rampell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999" w:history="1">
        <w:r>
          <w:rPr>
            <w:rFonts w:ascii="Times New Roman" w:hAnsi="Times New Roman" w:cs="Times New Roman"/>
            <w:sz w:val="29"/>
            <w:szCs w:val="29"/>
            <w:u w:val="single" w:color="3F6CAF"/>
          </w:rPr>
          <w:t>Let's call them 'constitutional cities,' not 'sanctuary cities,' okay?</w:t>
        </w:r>
      </w:hyperlink>
      <w:r>
        <w:rPr>
          <w:rFonts w:ascii="Times New Roman" w:hAnsi="Times New Roman" w:cs="Times New Roman"/>
          <w:sz w:val="29"/>
          <w:szCs w:val="29"/>
          <w:u w:color="3F6CAF"/>
        </w:rPr>
        <w:t> By David Post</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1000" w:history="1">
        <w:r>
          <w:rPr>
            <w:rFonts w:ascii="Times New Roman" w:hAnsi="Times New Roman" w:cs="Times New Roman"/>
            <w:sz w:val="29"/>
            <w:szCs w:val="29"/>
            <w:u w:val="single" w:color="3F6CAF"/>
          </w:rPr>
          <w:t>Mistakes, He's Made a Few Too Many</w:t>
        </w:r>
      </w:hyperlink>
      <w:r>
        <w:rPr>
          <w:rFonts w:ascii="Times New Roman" w:hAnsi="Times New Roman" w:cs="Times New Roman"/>
          <w:sz w:val="29"/>
          <w:szCs w:val="29"/>
          <w:u w:color="3F6CAF"/>
        </w:rPr>
        <w:t> By Peggy Noonan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TIME</w:t>
      </w:r>
      <w:r>
        <w:rPr>
          <w:rFonts w:ascii="Times New Roman" w:hAnsi="Times New Roman" w:cs="Times New Roman"/>
          <w:sz w:val="29"/>
          <w:szCs w:val="29"/>
          <w:u w:color="3F6CAF"/>
        </w:rPr>
        <w:t> (Op-Ed): </w:t>
      </w:r>
      <w:hyperlink r:id="rId1001" w:history="1">
        <w:r>
          <w:rPr>
            <w:rFonts w:ascii="Times New Roman" w:hAnsi="Times New Roman" w:cs="Times New Roman"/>
            <w:sz w:val="29"/>
            <w:szCs w:val="29"/>
            <w:u w:val="single" w:color="3F6CAF"/>
          </w:rPr>
          <w:t>How Trump Is Helping Canada Beat America</w:t>
        </w:r>
      </w:hyperlink>
      <w:r>
        <w:rPr>
          <w:rFonts w:ascii="Times New Roman" w:hAnsi="Times New Roman" w:cs="Times New Roman"/>
          <w:sz w:val="29"/>
          <w:szCs w:val="29"/>
          <w:u w:color="3F6CAF"/>
        </w:rPr>
        <w:t> By Salim Teja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Houston Chronicle:</w:t>
      </w:r>
      <w:r>
        <w:rPr>
          <w:rFonts w:ascii="Times New Roman" w:hAnsi="Times New Roman" w:cs="Times New Roman"/>
          <w:sz w:val="29"/>
          <w:szCs w:val="29"/>
          <w:u w:color="3F6CAF"/>
        </w:rPr>
        <w:t> </w:t>
      </w:r>
      <w:hyperlink r:id="rId1002" w:history="1">
        <w:r>
          <w:rPr>
            <w:rFonts w:ascii="Times New Roman" w:hAnsi="Times New Roman" w:cs="Times New Roman"/>
            <w:sz w:val="29"/>
            <w:szCs w:val="29"/>
            <w:u w:val="single" w:color="3F6CAF"/>
          </w:rPr>
          <w:t>Two Houston doctors facing removal by Immigration officials are granted temporary stay</w:t>
        </w:r>
      </w:hyperlink>
      <w:r>
        <w:rPr>
          <w:rFonts w:ascii="Times New Roman" w:hAnsi="Times New Roman" w:cs="Times New Roman"/>
          <w:sz w:val="29"/>
          <w:szCs w:val="29"/>
          <w:u w:color="3F6CAF"/>
        </w:rPr>
        <w:t> By Lomi Kriel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WBUR</w:t>
      </w:r>
      <w:r>
        <w:rPr>
          <w:rFonts w:ascii="Times New Roman" w:hAnsi="Times New Roman" w:cs="Times New Roman"/>
          <w:sz w:val="29"/>
          <w:szCs w:val="29"/>
          <w:u w:color="3F6CAF"/>
        </w:rPr>
        <w:t>: </w:t>
      </w:r>
      <w:hyperlink r:id="rId1003" w:history="1">
        <w:r>
          <w:rPr>
            <w:rFonts w:ascii="Times New Roman" w:hAnsi="Times New Roman" w:cs="Times New Roman"/>
            <w:sz w:val="29"/>
            <w:szCs w:val="29"/>
            <w:u w:val="single" w:color="3F6CAF"/>
          </w:rPr>
          <w:t>ICE Arrests Green Card Applicants In Lawrence</w:t>
        </w:r>
      </w:hyperlink>
      <w:r>
        <w:rPr>
          <w:rFonts w:ascii="Times New Roman" w:hAnsi="Times New Roman" w:cs="Times New Roman"/>
          <w:sz w:val="29"/>
          <w:szCs w:val="29"/>
          <w:u w:color="3F6CAF"/>
        </w:rPr>
        <w:t> By Caitlin O'Keefe and Meghna Chakrabarti</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1004" w:history="1">
        <w:r>
          <w:rPr>
            <w:rFonts w:ascii="Times New Roman" w:hAnsi="Times New Roman" w:cs="Times New Roman"/>
            <w:sz w:val="29"/>
            <w:szCs w:val="29"/>
            <w:u w:val="single" w:color="3F6CAF"/>
          </w:rPr>
          <w:t>Police commissioner acknowledges turnstile hopping may lead to deportations</w:t>
        </w:r>
      </w:hyperlink>
      <w:r>
        <w:rPr>
          <w:rFonts w:ascii="Times New Roman" w:hAnsi="Times New Roman" w:cs="Times New Roman"/>
          <w:sz w:val="29"/>
          <w:szCs w:val="29"/>
          <w:u w:color="3F6CAF"/>
        </w:rPr>
        <w:t> By Azi Paybarah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Oregon Live:</w:t>
      </w:r>
      <w:r>
        <w:rPr>
          <w:rFonts w:ascii="Times New Roman" w:hAnsi="Times New Roman" w:cs="Times New Roman"/>
          <w:sz w:val="29"/>
          <w:szCs w:val="29"/>
          <w:u w:color="3F6CAF"/>
        </w:rPr>
        <w:t> </w:t>
      </w:r>
      <w:hyperlink r:id="rId1005" w:history="1">
        <w:r>
          <w:rPr>
            <w:rFonts w:ascii="Times New Roman" w:hAnsi="Times New Roman" w:cs="Times New Roman"/>
            <w:sz w:val="29"/>
            <w:szCs w:val="29"/>
            <w:u w:val="single" w:color="3F6CAF"/>
          </w:rPr>
          <w:t>23 Portland-area arrests part of 3-day NW immigration sweep</w:t>
        </w:r>
      </w:hyperlink>
      <w:r>
        <w:rPr>
          <w:rFonts w:ascii="Times New Roman" w:hAnsi="Times New Roman" w:cs="Times New Roman"/>
          <w:sz w:val="29"/>
          <w:szCs w:val="29"/>
          <w:u w:color="3F6CAF"/>
        </w:rPr>
        <w:t> By Samantha Matsumoto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Sacramento Bee</w:t>
      </w:r>
      <w:r>
        <w:rPr>
          <w:rFonts w:ascii="Times New Roman" w:hAnsi="Times New Roman" w:cs="Times New Roman"/>
          <w:sz w:val="29"/>
          <w:szCs w:val="29"/>
          <w:u w:color="3F6CAF"/>
        </w:rPr>
        <w:t>: </w:t>
      </w:r>
      <w:hyperlink r:id="rId1006" w:history="1">
        <w:r>
          <w:rPr>
            <w:rFonts w:ascii="Times New Roman" w:hAnsi="Times New Roman" w:cs="Times New Roman"/>
            <w:sz w:val="29"/>
            <w:szCs w:val="29"/>
            <w:u w:val="single" w:color="3F6CAF"/>
          </w:rPr>
          <w:t>Hundreds of protesters greet U.S. immigration enforcement chief in Sacramento</w:t>
        </w:r>
      </w:hyperlink>
      <w:r>
        <w:rPr>
          <w:rFonts w:ascii="Times New Roman" w:hAnsi="Times New Roman" w:cs="Times New Roman"/>
          <w:sz w:val="29"/>
          <w:szCs w:val="29"/>
          <w:u w:color="3F6CAF"/>
        </w:rPr>
        <w:t> By RYAN LILLIS AND STEPHEN MAGAGNINI</w:t>
      </w:r>
    </w:p>
    <w:p w:rsidR="001A1D3B" w:rsidRDefault="001A1D3B" w:rsidP="001A1D3B">
      <w:pPr>
        <w:widowControl w:val="0"/>
        <w:autoSpaceDE w:val="0"/>
        <w:autoSpaceDN w:val="0"/>
        <w:adjustRightInd w:val="0"/>
        <w:rPr>
          <w:rFonts w:ascii="Calibri" w:hAnsi="Calibri" w:cs="Calibri"/>
          <w:sz w:val="29"/>
          <w:szCs w:val="29"/>
          <w:u w:color="3F6CAF"/>
        </w:rPr>
      </w:pPr>
      <w:hyperlink r:id="rId1007" w:history="1">
        <w:r>
          <w:rPr>
            <w:rFonts w:ascii="Times New Roman" w:hAnsi="Times New Roman" w:cs="Times New Roman"/>
            <w:i/>
            <w:iCs/>
            <w:sz w:val="29"/>
            <w:szCs w:val="29"/>
            <w:u w:val="single"/>
          </w:rPr>
          <w:t>ADN.com</w:t>
        </w:r>
      </w:hyperlink>
      <w:r>
        <w:rPr>
          <w:rFonts w:ascii="Times New Roman" w:hAnsi="Times New Roman" w:cs="Times New Roman"/>
          <w:sz w:val="29"/>
          <w:szCs w:val="29"/>
          <w:u w:color="3F6CAF"/>
        </w:rPr>
        <w:t> (Alaska): </w:t>
      </w:r>
      <w:hyperlink r:id="rId1008" w:history="1">
        <w:r>
          <w:rPr>
            <w:rFonts w:ascii="Times New Roman" w:hAnsi="Times New Roman" w:cs="Times New Roman"/>
            <w:sz w:val="29"/>
            <w:szCs w:val="29"/>
            <w:u w:val="single" w:color="3F6CAF"/>
          </w:rPr>
          <w:t>Federal immigration officials arrest 4 in Anchorage during weekend operation</w:t>
        </w:r>
      </w:hyperlink>
      <w:r>
        <w:rPr>
          <w:rFonts w:ascii="Times New Roman" w:hAnsi="Times New Roman" w:cs="Times New Roman"/>
          <w:sz w:val="29"/>
          <w:szCs w:val="29"/>
          <w:u w:color="3F6CAF"/>
        </w:rPr>
        <w:t> By Jerzy Shedlock</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1009" w:history="1">
        <w:r>
          <w:rPr>
            <w:rFonts w:ascii="Times New Roman" w:hAnsi="Times New Roman" w:cs="Times New Roman"/>
            <w:sz w:val="29"/>
            <w:szCs w:val="29"/>
            <w:u w:val="single" w:color="3F6CAF"/>
          </w:rPr>
          <w:t>Chesterfield leader criticized for comments on immigrants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Milwaukee Journal Sentinel</w:t>
      </w:r>
      <w:r>
        <w:rPr>
          <w:rFonts w:ascii="Times New Roman" w:hAnsi="Times New Roman" w:cs="Times New Roman"/>
          <w:sz w:val="29"/>
          <w:szCs w:val="29"/>
          <w:u w:color="3F6CAF"/>
        </w:rPr>
        <w:t> (Wisconsin): </w:t>
      </w:r>
      <w:hyperlink r:id="rId1010" w:history="1">
        <w:r>
          <w:rPr>
            <w:rFonts w:ascii="Times New Roman" w:hAnsi="Times New Roman" w:cs="Times New Roman"/>
            <w:sz w:val="29"/>
            <w:szCs w:val="29"/>
            <w:u w:val="single" w:color="3F6CAF"/>
          </w:rPr>
          <w:t>Lessons from history</w:t>
        </w:r>
      </w:hyperlink>
      <w:r>
        <w:rPr>
          <w:rFonts w:ascii="Times New Roman" w:hAnsi="Times New Roman" w:cs="Times New Roman"/>
          <w:sz w:val="29"/>
          <w:szCs w:val="29"/>
          <w:u w:color="3F6CAF"/>
        </w:rPr>
        <w:t> By John Schmid</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Charlotte Observer</w:t>
      </w:r>
      <w:r>
        <w:rPr>
          <w:rFonts w:ascii="Times New Roman" w:hAnsi="Times New Roman" w:cs="Times New Roman"/>
          <w:sz w:val="29"/>
          <w:szCs w:val="29"/>
          <w:u w:color="3F6CAF"/>
        </w:rPr>
        <w:t> (Opinion): </w:t>
      </w:r>
      <w:hyperlink r:id="rId1011" w:history="1">
        <w:r>
          <w:rPr>
            <w:rFonts w:ascii="Times New Roman" w:hAnsi="Times New Roman" w:cs="Times New Roman"/>
            <w:sz w:val="29"/>
            <w:szCs w:val="29"/>
            <w:u w:val="single" w:color="3F6CAF"/>
          </w:rPr>
          <w:t>Leighton Ford: Seeing immigration through a lens of hope, not fear</w:t>
        </w:r>
      </w:hyperlink>
      <w:r>
        <w:rPr>
          <w:rFonts w:ascii="Times New Roman" w:hAnsi="Times New Roman" w:cs="Times New Roman"/>
          <w:sz w:val="29"/>
          <w:szCs w:val="29"/>
          <w:u w:color="3F6CAF"/>
        </w:rPr>
        <w:t> By Leighton Ford</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30,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30,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 Money</w:t>
      </w:r>
      <w:r>
        <w:rPr>
          <w:rFonts w:ascii="Times New Roman" w:hAnsi="Times New Roman" w:cs="Times New Roman"/>
          <w:sz w:val="29"/>
          <w:szCs w:val="29"/>
          <w:u w:color="3F6CAF"/>
        </w:rPr>
        <w:t>: </w:t>
      </w:r>
      <w:hyperlink r:id="rId1012" w:history="1">
        <w:r>
          <w:rPr>
            <w:rFonts w:ascii="Times New Roman" w:hAnsi="Times New Roman" w:cs="Times New Roman"/>
            <w:sz w:val="29"/>
            <w:szCs w:val="29"/>
            <w:u w:val="single" w:color="3F6CAF"/>
          </w:rPr>
          <w:t>H-1B visa applications open up next week</w:t>
        </w:r>
      </w:hyperlink>
      <w:r>
        <w:rPr>
          <w:rFonts w:ascii="Times New Roman" w:hAnsi="Times New Roman" w:cs="Times New Roman"/>
          <w:sz w:val="29"/>
          <w:szCs w:val="29"/>
          <w:u w:color="3F6CAF"/>
        </w:rPr>
        <w:t> By Sara Ashley O'Brien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013" w:history="1">
        <w:r>
          <w:rPr>
            <w:rFonts w:ascii="Times New Roman" w:hAnsi="Times New Roman" w:cs="Times New Roman"/>
            <w:sz w:val="29"/>
            <w:szCs w:val="29"/>
            <w:u w:val="single" w:color="3F6CAF"/>
          </w:rPr>
          <w:t>New H-1B Visa Allocation Bears Little of Donald Trump's Imprint</w:t>
        </w:r>
      </w:hyperlink>
      <w:r>
        <w:rPr>
          <w:rFonts w:ascii="Times New Roman" w:hAnsi="Times New Roman" w:cs="Times New Roman"/>
          <w:sz w:val="29"/>
          <w:szCs w:val="29"/>
          <w:u w:color="3F6CAF"/>
        </w:rPr>
        <w:t> By Laura Meckler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Internal Medicine News</w:t>
      </w:r>
      <w:r>
        <w:rPr>
          <w:rFonts w:ascii="Times New Roman" w:hAnsi="Times New Roman" w:cs="Times New Roman"/>
          <w:sz w:val="29"/>
          <w:szCs w:val="29"/>
          <w:u w:color="3F6CAF"/>
        </w:rPr>
        <w:t>: </w:t>
      </w:r>
      <w:hyperlink r:id="rId1014" w:history="1">
        <w:r>
          <w:rPr>
            <w:rFonts w:ascii="Times New Roman" w:hAnsi="Times New Roman" w:cs="Times New Roman"/>
            <w:sz w:val="29"/>
            <w:szCs w:val="29"/>
            <w:u w:val="single" w:color="3F6CAF"/>
          </w:rPr>
          <w:t>Foreign doctors may lose U.S. jobs after visa program suspension</w:t>
        </w:r>
      </w:hyperlink>
      <w:r>
        <w:rPr>
          <w:rFonts w:ascii="Times New Roman" w:hAnsi="Times New Roman" w:cs="Times New Roman"/>
          <w:sz w:val="29"/>
          <w:szCs w:val="29"/>
          <w:u w:color="3F6CAF"/>
        </w:rPr>
        <w:t> By Alicia Gallegos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CNBC</w:t>
      </w:r>
      <w:r>
        <w:rPr>
          <w:rFonts w:ascii="Times New Roman" w:hAnsi="Times New Roman" w:cs="Times New Roman"/>
          <w:sz w:val="29"/>
          <w:szCs w:val="29"/>
          <w:u w:color="3F6CAF"/>
        </w:rPr>
        <w:t>: </w:t>
      </w:r>
      <w:hyperlink r:id="rId1015" w:history="1">
        <w:r>
          <w:rPr>
            <w:rFonts w:ascii="Times New Roman" w:hAnsi="Times New Roman" w:cs="Times New Roman"/>
            <w:sz w:val="29"/>
            <w:szCs w:val="29"/>
            <w:u w:val="single" w:color="3F6CAF"/>
          </w:rPr>
          <w:t>This is what immigration means to the US economy in two charts</w:t>
        </w:r>
      </w:hyperlink>
      <w:r>
        <w:rPr>
          <w:rFonts w:ascii="Times New Roman" w:hAnsi="Times New Roman" w:cs="Times New Roman"/>
          <w:sz w:val="29"/>
          <w:szCs w:val="29"/>
          <w:u w:color="3F6CAF"/>
        </w:rPr>
        <w:t> By Patti Domm</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16" w:history="1">
        <w:r>
          <w:rPr>
            <w:rFonts w:ascii="Times New Roman" w:hAnsi="Times New Roman" w:cs="Times New Roman"/>
            <w:sz w:val="29"/>
            <w:szCs w:val="29"/>
            <w:u w:val="single" w:color="3F6CAF"/>
          </w:rPr>
          <w:t>'Know your rights': Clinic in school cafeteria aims to allay immigrant fears</w:t>
        </w:r>
      </w:hyperlink>
      <w:r>
        <w:rPr>
          <w:rFonts w:ascii="Times New Roman" w:hAnsi="Times New Roman" w:cs="Times New Roman"/>
          <w:sz w:val="29"/>
          <w:szCs w:val="29"/>
          <w:u w:color="3F6CAF"/>
        </w:rPr>
        <w:t> By Moriah Balingit</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17" w:history="1">
        <w:r>
          <w:rPr>
            <w:rFonts w:ascii="Times New Roman" w:hAnsi="Times New Roman" w:cs="Times New Roman"/>
            <w:sz w:val="29"/>
            <w:szCs w:val="29"/>
            <w:u w:val="single" w:color="3F6CAF"/>
          </w:rPr>
          <w:t>A 13-year-old sobbed on camera when ICE took her father away. Now she has a plan.</w:t>
        </w:r>
      </w:hyperlink>
      <w:r>
        <w:rPr>
          <w:rFonts w:ascii="Times New Roman" w:hAnsi="Times New Roman" w:cs="Times New Roman"/>
          <w:sz w:val="29"/>
          <w:szCs w:val="29"/>
          <w:u w:color="3F6CAF"/>
        </w:rPr>
        <w:t> By Lindsey Bever and Ed O'Keefe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18" w:history="1">
        <w:r>
          <w:rPr>
            <w:rFonts w:ascii="Times New Roman" w:hAnsi="Times New Roman" w:cs="Times New Roman"/>
            <w:sz w:val="29"/>
            <w:szCs w:val="29"/>
            <w:u w:val="single" w:color="3F6CAF"/>
          </w:rPr>
          <w:t>This Army veteran served his country. Will his undocumented wife be deported?</w:t>
        </w:r>
      </w:hyperlink>
      <w:r>
        <w:rPr>
          <w:rFonts w:ascii="Times New Roman" w:hAnsi="Times New Roman" w:cs="Times New Roman"/>
          <w:sz w:val="29"/>
          <w:szCs w:val="29"/>
          <w:u w:color="3F6CAF"/>
        </w:rPr>
        <w:t> By Theresa Vargas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019" w:history="1">
        <w:r>
          <w:rPr>
            <w:rFonts w:ascii="Times New Roman" w:hAnsi="Times New Roman" w:cs="Times New Roman"/>
            <w:sz w:val="29"/>
            <w:szCs w:val="29"/>
            <w:u w:val="single" w:color="3F6CAF"/>
          </w:rPr>
          <w:t>Connecticut Governor Advises Parents in U.S. Illegally to Pick Guardians for Kids</w:t>
        </w:r>
      </w:hyperlink>
      <w:r>
        <w:rPr>
          <w:rFonts w:ascii="Times New Roman" w:hAnsi="Times New Roman" w:cs="Times New Roman"/>
          <w:sz w:val="29"/>
          <w:szCs w:val="29"/>
          <w:u w:color="3F6CAF"/>
        </w:rPr>
        <w:t> By Joseph De Avila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1020" w:history="1">
        <w:r>
          <w:rPr>
            <w:rFonts w:ascii="Times New Roman" w:hAnsi="Times New Roman" w:cs="Times New Roman"/>
            <w:sz w:val="29"/>
            <w:szCs w:val="29"/>
            <w:u w:val="single" w:color="3F6CAF"/>
          </w:rPr>
          <w:t>Deportation Fears Prompt Immigrants To Cancel Food Stamps</w:t>
        </w:r>
      </w:hyperlink>
      <w:r>
        <w:rPr>
          <w:rFonts w:ascii="Times New Roman" w:hAnsi="Times New Roman" w:cs="Times New Roman"/>
          <w:sz w:val="29"/>
          <w:szCs w:val="29"/>
          <w:u w:color="3F6CAF"/>
        </w:rPr>
        <w:t> By Pam Fessler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021" w:history="1">
        <w:r>
          <w:rPr>
            <w:rFonts w:ascii="Times New Roman" w:hAnsi="Times New Roman" w:cs="Times New Roman"/>
            <w:sz w:val="29"/>
            <w:szCs w:val="29"/>
            <w:u w:val="single" w:color="3F6CAF"/>
          </w:rPr>
          <w:t>Foxx fears 'chilling effect' of Trump orders for immigrants who are victims of crimes</w:t>
        </w:r>
      </w:hyperlink>
      <w:r>
        <w:rPr>
          <w:rFonts w:ascii="Times New Roman" w:hAnsi="Times New Roman" w:cs="Times New Roman"/>
          <w:sz w:val="29"/>
          <w:szCs w:val="29"/>
          <w:u w:color="3F6CAF"/>
        </w:rPr>
        <w:t> By Kim Janssen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022" w:history="1">
        <w:r>
          <w:rPr>
            <w:rFonts w:ascii="Times New Roman" w:hAnsi="Times New Roman" w:cs="Times New Roman"/>
            <w:sz w:val="29"/>
            <w:szCs w:val="29"/>
            <w:u w:val="single" w:color="3F6CAF"/>
          </w:rPr>
          <w:t>Auschwitz Survivor Confronts ICE Director: 'History Is Not On Your Side'</w:t>
        </w:r>
      </w:hyperlink>
      <w:r>
        <w:rPr>
          <w:rFonts w:ascii="Times New Roman" w:hAnsi="Times New Roman" w:cs="Times New Roman"/>
          <w:sz w:val="29"/>
          <w:szCs w:val="29"/>
          <w:u w:color="3F6CAF"/>
        </w:rPr>
        <w:t> By Ed Mazza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023" w:history="1">
        <w:r>
          <w:rPr>
            <w:rFonts w:ascii="Times New Roman" w:hAnsi="Times New Roman" w:cs="Times New Roman"/>
            <w:sz w:val="29"/>
            <w:szCs w:val="29"/>
            <w:u w:val="single" w:color="3F6CAF"/>
          </w:rPr>
          <w:t>ICE chief faces rowdy crowd at Calif. forum</w:t>
        </w:r>
      </w:hyperlink>
      <w:r>
        <w:rPr>
          <w:rFonts w:ascii="Times New Roman" w:hAnsi="Times New Roman" w:cs="Times New Roman"/>
          <w:sz w:val="29"/>
          <w:szCs w:val="29"/>
          <w:u w:color="3F6CAF"/>
        </w:rPr>
        <w:t> By Rebecca Savransky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24" w:history="1">
        <w:r>
          <w:rPr>
            <w:rFonts w:ascii="Times New Roman" w:hAnsi="Times New Roman" w:cs="Times New Roman"/>
            <w:sz w:val="29"/>
            <w:szCs w:val="29"/>
            <w:u w:val="single" w:color="3F6CAF"/>
          </w:rPr>
          <w:t>These Hispanic contractors offered to build Trump's border wall. Then the death threats began</w:t>
        </w:r>
      </w:hyperlink>
      <w:r>
        <w:rPr>
          <w:rFonts w:ascii="Times New Roman" w:hAnsi="Times New Roman" w:cs="Times New Roman"/>
          <w:sz w:val="29"/>
          <w:szCs w:val="29"/>
          <w:u w:color="3F6CAF"/>
        </w:rPr>
        <w:t> By Tracy Jan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025"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026" w:history="1">
        <w:r>
          <w:rPr>
            <w:rFonts w:ascii="Times New Roman" w:hAnsi="Times New Roman" w:cs="Times New Roman"/>
            <w:sz w:val="29"/>
            <w:szCs w:val="29"/>
            <w:u w:val="single" w:color="3F6CAF"/>
          </w:rPr>
          <w:t>Scores of Builders Raise Their Hands to Design Trump Border Wall</w:t>
        </w:r>
      </w:hyperlink>
      <w:r>
        <w:rPr>
          <w:rFonts w:ascii="Times New Roman" w:hAnsi="Times New Roman" w:cs="Times New Roman"/>
          <w:sz w:val="29"/>
          <w:szCs w:val="29"/>
          <w:u w:color="3F6CAF"/>
        </w:rPr>
        <w:t> By Dan Frosch and Andrew Tangel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27" w:history="1">
        <w:r>
          <w:rPr>
            <w:rFonts w:ascii="Times New Roman" w:hAnsi="Times New Roman" w:cs="Times New Roman"/>
            <w:sz w:val="29"/>
            <w:szCs w:val="29"/>
            <w:u w:val="single" w:color="3F6CAF"/>
          </w:rPr>
          <w:t>'Build that wall?' Some Canadians are calling for more border control, too</w:t>
        </w:r>
      </w:hyperlink>
      <w:r>
        <w:rPr>
          <w:rFonts w:ascii="Times New Roman" w:hAnsi="Times New Roman" w:cs="Times New Roman"/>
          <w:sz w:val="29"/>
          <w:szCs w:val="29"/>
          <w:u w:color="3F6CAF"/>
        </w:rPr>
        <w:t> By Alan Freeman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028" w:history="1">
        <w:r>
          <w:rPr>
            <w:rFonts w:ascii="Times New Roman" w:hAnsi="Times New Roman" w:cs="Times New Roman"/>
            <w:sz w:val="29"/>
            <w:szCs w:val="29"/>
            <w:u w:val="single" w:color="3F6CAF"/>
          </w:rPr>
          <w:t>Border wall on the back burner</w:t>
        </w:r>
      </w:hyperlink>
      <w:r>
        <w:rPr>
          <w:rFonts w:ascii="Times New Roman" w:hAnsi="Times New Roman" w:cs="Times New Roman"/>
          <w:sz w:val="29"/>
          <w:szCs w:val="29"/>
          <w:u w:color="3F6CAF"/>
        </w:rPr>
        <w:t> By Ted Hesson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029" w:history="1">
        <w:r>
          <w:rPr>
            <w:rFonts w:ascii="Times New Roman" w:hAnsi="Times New Roman" w:cs="Times New Roman"/>
            <w:sz w:val="29"/>
            <w:szCs w:val="29"/>
            <w:u w:val="single" w:color="3F6CAF"/>
          </w:rPr>
          <w:t>White House signals it can live without border wall funds</w:t>
        </w:r>
      </w:hyperlink>
      <w:r>
        <w:rPr>
          <w:rFonts w:ascii="Times New Roman" w:hAnsi="Times New Roman" w:cs="Times New Roman"/>
          <w:sz w:val="29"/>
          <w:szCs w:val="29"/>
          <w:u w:color="3F6CAF"/>
        </w:rPr>
        <w:t> By Jordan Fabian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030" w:history="1">
        <w:r>
          <w:rPr>
            <w:rFonts w:ascii="Times New Roman" w:hAnsi="Times New Roman" w:cs="Times New Roman"/>
            <w:sz w:val="29"/>
            <w:szCs w:val="29"/>
            <w:u w:val="single" w:color="3F6CAF"/>
          </w:rPr>
          <w:t>Interior secretary hints border wall could be on Mexican land</w:t>
        </w:r>
      </w:hyperlink>
      <w:r>
        <w:rPr>
          <w:rFonts w:ascii="Times New Roman" w:hAnsi="Times New Roman" w:cs="Times New Roman"/>
          <w:sz w:val="29"/>
          <w:szCs w:val="29"/>
          <w:u w:color="3F6CAF"/>
        </w:rPr>
        <w:t> By Ben Kamisar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031" w:history="1">
        <w:r>
          <w:rPr>
            <w:rFonts w:ascii="Times New Roman" w:hAnsi="Times New Roman" w:cs="Times New Roman"/>
            <w:sz w:val="29"/>
            <w:szCs w:val="29"/>
            <w:u w:val="single" w:color="3F6CAF"/>
          </w:rPr>
          <w:t>Number Of Refugees Resettled In U.S. Has Skyrocketed Since Trump's Ban Struck Down</w:t>
        </w:r>
      </w:hyperlink>
      <w:r>
        <w:rPr>
          <w:rFonts w:ascii="Times New Roman" w:hAnsi="Times New Roman" w:cs="Times New Roman"/>
          <w:sz w:val="29"/>
          <w:szCs w:val="29"/>
          <w:u w:color="3F6CAF"/>
        </w:rPr>
        <w:t> By Willa Frej</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32" w:history="1">
        <w:r>
          <w:rPr>
            <w:rFonts w:ascii="Times New Roman" w:hAnsi="Times New Roman" w:cs="Times New Roman"/>
            <w:sz w:val="29"/>
            <w:szCs w:val="29"/>
            <w:u w:val="single" w:color="3F6CAF"/>
          </w:rPr>
          <w:t>The Latest: Mexican man freed from detention thankful</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33" w:history="1">
        <w:r>
          <w:rPr>
            <w:rFonts w:ascii="Times New Roman" w:hAnsi="Times New Roman" w:cs="Times New Roman"/>
            <w:sz w:val="29"/>
            <w:szCs w:val="29"/>
            <w:u w:val="single" w:color="3F6CAF"/>
          </w:rPr>
          <w:t>'Dreamer' reunites with family, says he's hopeful for future</w:t>
        </w:r>
      </w:hyperlink>
      <w:r>
        <w:rPr>
          <w:rFonts w:ascii="Times New Roman" w:hAnsi="Times New Roman" w:cs="Times New Roman"/>
          <w:sz w:val="29"/>
          <w:szCs w:val="29"/>
          <w:u w:color="3F6CAF"/>
        </w:rPr>
        <w:t> By Gene Johnson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34" w:history="1">
        <w:r>
          <w:rPr>
            <w:rFonts w:ascii="Times New Roman" w:hAnsi="Times New Roman" w:cs="Times New Roman"/>
            <w:sz w:val="29"/>
            <w:szCs w:val="29"/>
            <w:u w:val="single" w:color="3F6CAF"/>
          </w:rPr>
          <w:t>Mexican man arrested despite protected status to be released</w:t>
        </w:r>
      </w:hyperlink>
      <w:r>
        <w:rPr>
          <w:rFonts w:ascii="Times New Roman" w:hAnsi="Times New Roman" w:cs="Times New Roman"/>
          <w:sz w:val="29"/>
          <w:szCs w:val="29"/>
          <w:u w:color="3F6CAF"/>
        </w:rPr>
        <w:t> By Gene Johnson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035" w:history="1">
        <w:r>
          <w:rPr>
            <w:rFonts w:ascii="Times New Roman" w:hAnsi="Times New Roman" w:cs="Times New Roman"/>
            <w:sz w:val="29"/>
            <w:szCs w:val="29"/>
            <w:u w:val="single" w:color="3F6CAF"/>
          </w:rPr>
          <w:t>U.S. Judge Says Arrested Mexican 'Dreamer' Can Be Released</w:t>
        </w:r>
      </w:hyperlink>
      <w:r>
        <w:rPr>
          <w:rFonts w:ascii="Times New Roman" w:hAnsi="Times New Roman" w:cs="Times New Roman"/>
          <w:sz w:val="29"/>
          <w:szCs w:val="29"/>
          <w:u w:color="3F6CAF"/>
        </w:rPr>
        <w:t> By Dan Levine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036" w:history="1">
        <w:r>
          <w:rPr>
            <w:rFonts w:ascii="Times New Roman" w:hAnsi="Times New Roman" w:cs="Times New Roman"/>
            <w:sz w:val="29"/>
            <w:szCs w:val="29"/>
            <w:u w:val="single" w:color="3F6CAF"/>
          </w:rPr>
          <w:t>Judge approves release of Dreamer detained for six weeks</w:t>
        </w:r>
      </w:hyperlink>
      <w:r>
        <w:rPr>
          <w:rFonts w:ascii="Times New Roman" w:hAnsi="Times New Roman" w:cs="Times New Roman"/>
          <w:sz w:val="29"/>
          <w:szCs w:val="29"/>
          <w:u w:color="3F6CAF"/>
        </w:rPr>
        <w:t> By Paulina Firozi</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37" w:history="1">
        <w:r>
          <w:rPr>
            <w:rFonts w:ascii="Times New Roman" w:hAnsi="Times New Roman" w:cs="Times New Roman"/>
            <w:sz w:val="29"/>
            <w:szCs w:val="29"/>
            <w:u w:val="single" w:color="3F6CAF"/>
          </w:rPr>
          <w:t>Seattle announces lawsuit over Trump sanctuary cities threat</w:t>
        </w:r>
      </w:hyperlink>
      <w:r>
        <w:rPr>
          <w:rFonts w:ascii="Times New Roman" w:hAnsi="Times New Roman" w:cs="Times New Roman"/>
          <w:sz w:val="29"/>
          <w:szCs w:val="29"/>
          <w:u w:color="3F6CAF"/>
        </w:rPr>
        <w:t> By Martha Bellisle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38" w:history="1">
        <w:r>
          <w:rPr>
            <w:rFonts w:ascii="Times New Roman" w:hAnsi="Times New Roman" w:cs="Times New Roman"/>
            <w:sz w:val="29"/>
            <w:szCs w:val="29"/>
            <w:u w:val="single" w:color="3F6CAF"/>
          </w:rPr>
          <w:t>Trump's campaign words stalk him in court on sanctuary cities, just as in travel ban cases</w:t>
        </w:r>
      </w:hyperlink>
      <w:r>
        <w:rPr>
          <w:rFonts w:ascii="Times New Roman" w:hAnsi="Times New Roman" w:cs="Times New Roman"/>
          <w:sz w:val="29"/>
          <w:szCs w:val="29"/>
          <w:u w:color="3F6CAF"/>
        </w:rPr>
        <w:t> By Fred Barbash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Talking Points Memo</w:t>
      </w:r>
      <w:r>
        <w:rPr>
          <w:rFonts w:ascii="Times New Roman" w:hAnsi="Times New Roman" w:cs="Times New Roman"/>
          <w:sz w:val="29"/>
          <w:szCs w:val="29"/>
          <w:u w:color="3F6CAF"/>
        </w:rPr>
        <w:t>: </w:t>
      </w:r>
      <w:hyperlink r:id="rId1039" w:history="1">
        <w:r>
          <w:rPr>
            <w:rFonts w:ascii="Times New Roman" w:hAnsi="Times New Roman" w:cs="Times New Roman"/>
            <w:sz w:val="29"/>
            <w:szCs w:val="29"/>
            <w:u w:val="single" w:color="3F6CAF"/>
          </w:rPr>
          <w:t>A SCOTUS Obamacare Ruling May Doom Trump's Sanctuary Cities Crackdown</w:t>
        </w:r>
      </w:hyperlink>
      <w:r>
        <w:rPr>
          <w:rFonts w:ascii="Times New Roman" w:hAnsi="Times New Roman" w:cs="Times New Roman"/>
          <w:sz w:val="29"/>
          <w:szCs w:val="29"/>
          <w:u w:color="3F6CAF"/>
        </w:rPr>
        <w:t> By Alice Ollstein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40" w:history="1">
        <w:r>
          <w:rPr>
            <w:rFonts w:ascii="Times New Roman" w:hAnsi="Times New Roman" w:cs="Times New Roman"/>
            <w:sz w:val="29"/>
            <w:szCs w:val="29"/>
            <w:u w:val="single" w:color="3F6CAF"/>
          </w:rPr>
          <w:t>Muslim immigrant to join California lieutenant governor race</w:t>
        </w:r>
      </w:hyperlink>
      <w:r>
        <w:rPr>
          <w:rFonts w:ascii="Times New Roman" w:hAnsi="Times New Roman" w:cs="Times New Roman"/>
          <w:sz w:val="29"/>
          <w:szCs w:val="29"/>
          <w:u w:color="3F6CAF"/>
        </w:rPr>
        <w:t> By Christopher Weber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041" w:history="1">
        <w:r>
          <w:rPr>
            <w:rFonts w:ascii="Times New Roman" w:hAnsi="Times New Roman" w:cs="Times New Roman"/>
            <w:sz w:val="29"/>
            <w:szCs w:val="29"/>
            <w:u w:val="single" w:color="3F6CAF"/>
          </w:rPr>
          <w:t>Muslim Candidate Says He's 'Triple Threat to Donald Trump'</w:t>
        </w:r>
      </w:hyperlink>
      <w:r>
        <w:rPr>
          <w:rFonts w:ascii="Times New Roman" w:hAnsi="Times New Roman" w:cs="Times New Roman"/>
          <w:sz w:val="29"/>
          <w:szCs w:val="29"/>
          <w:u w:color="3F6CAF"/>
        </w:rPr>
        <w:t> By Jonah Engel Bromwich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42" w:history="1">
        <w:r>
          <w:rPr>
            <w:rFonts w:ascii="Times New Roman" w:hAnsi="Times New Roman" w:cs="Times New Roman"/>
            <w:sz w:val="29"/>
            <w:szCs w:val="29"/>
            <w:u w:val="single" w:color="3F6CAF"/>
          </w:rPr>
          <w:t>Singapore blogger remains in custody after granted US asylum</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43" w:history="1">
        <w:r>
          <w:rPr>
            <w:rFonts w:ascii="Times New Roman" w:hAnsi="Times New Roman" w:cs="Times New Roman"/>
            <w:sz w:val="29"/>
            <w:szCs w:val="29"/>
            <w:u w:val="single" w:color="3F6CAF"/>
          </w:rPr>
          <w:t>Man hangs himself after 3 months in immigration custody</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044" w:history="1">
        <w:r>
          <w:rPr>
            <w:rFonts w:ascii="Times New Roman" w:hAnsi="Times New Roman" w:cs="Times New Roman"/>
            <w:sz w:val="29"/>
            <w:szCs w:val="29"/>
            <w:u w:val="single" w:color="3F6CAF"/>
          </w:rPr>
          <w:t>Brand New Colossus: A Statue of Liberty Revival Amid Immigration Woes</w:t>
        </w:r>
      </w:hyperlink>
      <w:r>
        <w:rPr>
          <w:rFonts w:ascii="Times New Roman" w:hAnsi="Times New Roman" w:cs="Times New Roman"/>
          <w:sz w:val="29"/>
          <w:szCs w:val="29"/>
          <w:u w:color="3F6CAF"/>
        </w:rPr>
        <w:t> By Eli Rosenberg</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45" w:history="1">
        <w:r>
          <w:rPr>
            <w:rFonts w:ascii="Times New Roman" w:hAnsi="Times New Roman" w:cs="Times New Roman"/>
            <w:sz w:val="29"/>
            <w:szCs w:val="29"/>
            <w:u w:val="single" w:color="3F6CAF"/>
          </w:rPr>
          <w:t>A 'dreamer' posted a selfie with her tax return. Then came the trolls.</w:t>
        </w:r>
      </w:hyperlink>
      <w:r>
        <w:rPr>
          <w:rFonts w:ascii="Times New Roman" w:hAnsi="Times New Roman" w:cs="Times New Roman"/>
          <w:sz w:val="29"/>
          <w:szCs w:val="29"/>
          <w:u w:color="3F6CAF"/>
        </w:rPr>
        <w:t> By Kristine Phillips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46" w:history="1">
        <w:r>
          <w:rPr>
            <w:rFonts w:ascii="Times New Roman" w:hAnsi="Times New Roman" w:cs="Times New Roman"/>
            <w:sz w:val="29"/>
            <w:szCs w:val="29"/>
            <w:u w:val="single" w:color="3F6CAF"/>
          </w:rPr>
          <w:t>Trump's Education Department nixes Obama-era grant program for school diversity</w:t>
        </w:r>
      </w:hyperlink>
      <w:r>
        <w:rPr>
          <w:rFonts w:ascii="Times New Roman" w:hAnsi="Times New Roman" w:cs="Times New Roman"/>
          <w:sz w:val="29"/>
          <w:szCs w:val="29"/>
          <w:u w:color="3F6CAF"/>
        </w:rPr>
        <w:t> By Emma Brown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1047" w:history="1">
        <w:r>
          <w:rPr>
            <w:rFonts w:ascii="Times New Roman" w:hAnsi="Times New Roman" w:cs="Times New Roman"/>
            <w:sz w:val="29"/>
            <w:szCs w:val="29"/>
            <w:u w:val="single" w:color="3F6CAF"/>
          </w:rPr>
          <w:t>Sanctuary Churches: Who Controls The Story?</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048" w:history="1">
        <w:r>
          <w:rPr>
            <w:rFonts w:ascii="Times New Roman" w:hAnsi="Times New Roman" w:cs="Times New Roman"/>
            <w:sz w:val="29"/>
            <w:szCs w:val="29"/>
            <w:u w:val="single" w:color="3F6CAF"/>
          </w:rPr>
          <w:t>Yard signs channel the fears - and hopes - of a fraught era</w:t>
        </w:r>
      </w:hyperlink>
      <w:r>
        <w:rPr>
          <w:rFonts w:ascii="Times New Roman" w:hAnsi="Times New Roman" w:cs="Times New Roman"/>
          <w:sz w:val="29"/>
          <w:szCs w:val="29"/>
          <w:u w:color="3F6CAF"/>
        </w:rPr>
        <w:t> By Cristela Guerra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049" w:history="1">
        <w:r>
          <w:rPr>
            <w:rFonts w:ascii="Times New Roman" w:hAnsi="Times New Roman" w:cs="Times New Roman"/>
            <w:sz w:val="29"/>
            <w:szCs w:val="29"/>
            <w:u w:val="single" w:color="3F6CAF"/>
          </w:rPr>
          <w:t>Reluctant at first, Khizr Khan now embraces spotlight</w:t>
        </w:r>
      </w:hyperlink>
      <w:r>
        <w:rPr>
          <w:rFonts w:ascii="Times New Roman" w:hAnsi="Times New Roman" w:cs="Times New Roman"/>
          <w:sz w:val="29"/>
          <w:szCs w:val="29"/>
          <w:u w:color="3F6CAF"/>
        </w:rPr>
        <w:t> By Lisa Wangsness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(Editorial): </w:t>
      </w:r>
      <w:hyperlink r:id="rId1050" w:history="1">
        <w:r>
          <w:rPr>
            <w:rFonts w:ascii="Times New Roman" w:hAnsi="Times New Roman" w:cs="Times New Roman"/>
            <w:sz w:val="29"/>
            <w:szCs w:val="29"/>
            <w:u w:val="single" w:color="3F6CAF"/>
          </w:rPr>
          <w:t>America's Growing Labor Shortage</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(Editorial): </w:t>
      </w:r>
      <w:hyperlink r:id="rId1051" w:history="1">
        <w:r>
          <w:rPr>
            <w:rFonts w:ascii="Times New Roman" w:hAnsi="Times New Roman" w:cs="Times New Roman"/>
            <w:sz w:val="29"/>
            <w:szCs w:val="29"/>
            <w:u w:val="single" w:color="3F6CAF"/>
          </w:rPr>
          <w:t>Immigration shouldn't be all in the family</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Denver Post</w:t>
      </w:r>
      <w:r>
        <w:rPr>
          <w:rFonts w:ascii="Times New Roman" w:hAnsi="Times New Roman" w:cs="Times New Roman"/>
          <w:sz w:val="29"/>
          <w:szCs w:val="29"/>
          <w:u w:color="3F6CAF"/>
        </w:rPr>
        <w:t> (Editorial): </w:t>
      </w:r>
      <w:hyperlink r:id="rId1052" w:history="1">
        <w:r>
          <w:rPr>
            <w:rFonts w:ascii="Times New Roman" w:hAnsi="Times New Roman" w:cs="Times New Roman"/>
            <w:sz w:val="29"/>
            <w:szCs w:val="29"/>
            <w:u w:val="single" w:color="3F6CAF"/>
          </w:rPr>
          <w:t>Jeff Sessions' threat on sanctuary cities is sadly misguided</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053" w:history="1">
        <w:r>
          <w:rPr>
            <w:rFonts w:ascii="Times New Roman" w:hAnsi="Times New Roman" w:cs="Times New Roman"/>
            <w:sz w:val="29"/>
            <w:szCs w:val="29"/>
            <w:u w:val="single" w:color="3F6CAF"/>
          </w:rPr>
          <w:t>'I'm an American, First and Foremost'</w:t>
        </w:r>
      </w:hyperlink>
      <w:r>
        <w:rPr>
          <w:rFonts w:ascii="Times New Roman" w:hAnsi="Times New Roman" w:cs="Times New Roman"/>
          <w:sz w:val="29"/>
          <w:szCs w:val="29"/>
          <w:u w:color="3F6CAF"/>
        </w:rPr>
        <w:t> By Anna North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054" w:history="1">
        <w:r>
          <w:rPr>
            <w:rFonts w:ascii="Times New Roman" w:hAnsi="Times New Roman" w:cs="Times New Roman"/>
            <w:sz w:val="29"/>
            <w:szCs w:val="29"/>
            <w:u w:val="single" w:color="3F6CAF"/>
          </w:rPr>
          <w:t>When the President Is Ignorant of His Own Ignorance</w:t>
        </w:r>
      </w:hyperlink>
      <w:r>
        <w:rPr>
          <w:rFonts w:ascii="Times New Roman" w:hAnsi="Times New Roman" w:cs="Times New Roman"/>
          <w:sz w:val="29"/>
          <w:szCs w:val="29"/>
          <w:u w:color="3F6CAF"/>
        </w:rPr>
        <w:t> By Thomas B. Edsall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055" w:history="1">
        <w:r>
          <w:rPr>
            <w:rFonts w:ascii="Times New Roman" w:hAnsi="Times New Roman" w:cs="Times New Roman"/>
            <w:sz w:val="29"/>
            <w:szCs w:val="29"/>
            <w:u w:val="single" w:color="3F6CAF"/>
          </w:rPr>
          <w:t>Trump threatens to drown out the voices of despair</w:t>
        </w:r>
      </w:hyperlink>
      <w:r>
        <w:rPr>
          <w:rFonts w:ascii="Times New Roman" w:hAnsi="Times New Roman" w:cs="Times New Roman"/>
          <w:sz w:val="29"/>
          <w:szCs w:val="29"/>
          <w:u w:color="3F6CAF"/>
        </w:rPr>
        <w:t> By E.J. Dionne Jr.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056" w:history="1">
        <w:r>
          <w:rPr>
            <w:rFonts w:ascii="Times New Roman" w:hAnsi="Times New Roman" w:cs="Times New Roman"/>
            <w:sz w:val="29"/>
            <w:szCs w:val="29"/>
            <w:u w:val="single" w:color="3F6CAF"/>
          </w:rPr>
          <w:t>Sessions' sanctuary city policy stands in stark contrast to Democrats'</w:t>
        </w:r>
      </w:hyperlink>
      <w:r>
        <w:rPr>
          <w:rFonts w:ascii="Times New Roman" w:hAnsi="Times New Roman" w:cs="Times New Roman"/>
          <w:sz w:val="29"/>
          <w:szCs w:val="29"/>
          <w:u w:color="3F6CAF"/>
        </w:rPr>
        <w:t> By Ed Rogers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057" w:history="1">
        <w:r>
          <w:rPr>
            <w:rFonts w:ascii="Times New Roman" w:hAnsi="Times New Roman" w:cs="Times New Roman"/>
            <w:sz w:val="29"/>
            <w:szCs w:val="29"/>
            <w:u w:val="single" w:color="3F6CAF"/>
          </w:rPr>
          <w:t>Wealthier nations can learn from how tiny Djibouti welcomes refugees</w:t>
        </w:r>
      </w:hyperlink>
      <w:r>
        <w:rPr>
          <w:rFonts w:ascii="Times New Roman" w:hAnsi="Times New Roman" w:cs="Times New Roman"/>
          <w:sz w:val="29"/>
          <w:szCs w:val="29"/>
          <w:u w:color="3F6CAF"/>
        </w:rPr>
        <w:t> By Lahra Smith and Lauren Carruth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058" w:history="1">
        <w:r>
          <w:rPr>
            <w:rFonts w:ascii="Times New Roman" w:hAnsi="Times New Roman" w:cs="Times New Roman"/>
            <w:sz w:val="29"/>
            <w:szCs w:val="29"/>
            <w:u w:val="single" w:color="3F6CAF"/>
          </w:rPr>
          <w:t>Don't throw away the U.S.-Mexico defense relationship</w:t>
        </w:r>
      </w:hyperlink>
      <w:r>
        <w:rPr>
          <w:rFonts w:ascii="Times New Roman" w:hAnsi="Times New Roman" w:cs="Times New Roman"/>
          <w:sz w:val="29"/>
          <w:szCs w:val="29"/>
          <w:u w:color="3F6CAF"/>
        </w:rPr>
        <w:t> By Craig A. Deare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(Opinion): </w:t>
      </w:r>
      <w:hyperlink r:id="rId1059" w:history="1">
        <w:r>
          <w:rPr>
            <w:rFonts w:ascii="Times New Roman" w:hAnsi="Times New Roman" w:cs="Times New Roman"/>
            <w:sz w:val="29"/>
            <w:szCs w:val="29"/>
            <w:u w:val="single" w:color="3F6CAF"/>
          </w:rPr>
          <w:t>Trump policy of separating children from immigrant parents is plain evil</w:t>
        </w:r>
      </w:hyperlink>
      <w:r>
        <w:rPr>
          <w:rFonts w:ascii="Times New Roman" w:hAnsi="Times New Roman" w:cs="Times New Roman"/>
          <w:sz w:val="29"/>
          <w:szCs w:val="29"/>
          <w:u w:color="3F6CAF"/>
        </w:rPr>
        <w:t> By Fabiola Santiago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CBS 13</w:t>
      </w:r>
      <w:r>
        <w:rPr>
          <w:rFonts w:ascii="Times New Roman" w:hAnsi="Times New Roman" w:cs="Times New Roman"/>
          <w:sz w:val="29"/>
          <w:szCs w:val="29"/>
          <w:u w:color="3F6CAF"/>
        </w:rPr>
        <w:t>: </w:t>
      </w:r>
      <w:hyperlink r:id="rId1060" w:history="1">
        <w:r>
          <w:rPr>
            <w:rFonts w:ascii="Times New Roman" w:hAnsi="Times New Roman" w:cs="Times New Roman"/>
            <w:sz w:val="29"/>
            <w:szCs w:val="29"/>
            <w:u w:val="single" w:color="3F6CAF"/>
          </w:rPr>
          <w:t>Holocaust Survivor Has Strong Words For ICE Director, Sheriff At Immigration Forum</w:t>
        </w:r>
      </w:hyperlink>
    </w:p>
    <w:p w:rsidR="001A1D3B" w:rsidRDefault="001A1D3B" w:rsidP="001A1D3B">
      <w:pPr>
        <w:widowControl w:val="0"/>
        <w:autoSpaceDE w:val="0"/>
        <w:autoSpaceDN w:val="0"/>
        <w:adjustRightInd w:val="0"/>
        <w:rPr>
          <w:rFonts w:ascii="Calibri" w:hAnsi="Calibri" w:cs="Calibri"/>
          <w:sz w:val="29"/>
          <w:szCs w:val="29"/>
          <w:u w:color="3F6CAF"/>
        </w:rPr>
      </w:pPr>
      <w:hyperlink r:id="rId1061" w:history="1">
        <w:r>
          <w:rPr>
            <w:rFonts w:ascii="Times New Roman" w:hAnsi="Times New Roman" w:cs="Times New Roman"/>
            <w:i/>
            <w:iCs/>
            <w:sz w:val="29"/>
            <w:szCs w:val="29"/>
            <w:u w:val="single"/>
          </w:rPr>
          <w:t>NWestIowa.com</w:t>
        </w:r>
      </w:hyperlink>
      <w:r>
        <w:rPr>
          <w:rFonts w:ascii="Times New Roman" w:hAnsi="Times New Roman" w:cs="Times New Roman"/>
          <w:i/>
          <w:iCs/>
          <w:sz w:val="29"/>
          <w:szCs w:val="29"/>
          <w:u w:color="3F6CAF"/>
        </w:rPr>
        <w:t>:</w:t>
      </w:r>
      <w:r>
        <w:rPr>
          <w:rFonts w:ascii="Times New Roman" w:hAnsi="Times New Roman" w:cs="Times New Roman"/>
          <w:sz w:val="29"/>
          <w:szCs w:val="29"/>
          <w:u w:color="3F6CAF"/>
        </w:rPr>
        <w:t> </w:t>
      </w:r>
      <w:hyperlink r:id="rId1062" w:history="1">
        <w:r>
          <w:rPr>
            <w:rFonts w:ascii="Times New Roman" w:hAnsi="Times New Roman" w:cs="Times New Roman"/>
            <w:sz w:val="29"/>
            <w:szCs w:val="29"/>
            <w:u w:val="single" w:color="3F6CAF"/>
          </w:rPr>
          <w:t>Sheriff responds to 'sanctuary'</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(Maryland): </w:t>
      </w:r>
      <w:hyperlink r:id="rId1063" w:history="1">
        <w:r>
          <w:rPr>
            <w:rFonts w:ascii="Times New Roman" w:hAnsi="Times New Roman" w:cs="Times New Roman"/>
            <w:sz w:val="29"/>
            <w:szCs w:val="29"/>
            <w:u w:val="single" w:color="3F6CAF"/>
          </w:rPr>
          <w:t>Maryland Senate leader: immigration bill won't pass as is</w:t>
        </w:r>
      </w:hyperlink>
      <w:r>
        <w:rPr>
          <w:rFonts w:ascii="Times New Roman" w:hAnsi="Times New Roman" w:cs="Times New Roman"/>
          <w:sz w:val="29"/>
          <w:szCs w:val="29"/>
          <w:u w:color="3F6CAF"/>
        </w:rPr>
        <w:t> By Brian Witte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(Maryland): </w:t>
      </w:r>
      <w:hyperlink r:id="rId1064" w:history="1">
        <w:r>
          <w:rPr>
            <w:rFonts w:ascii="Times New Roman" w:hAnsi="Times New Roman" w:cs="Times New Roman"/>
            <w:sz w:val="29"/>
            <w:szCs w:val="29"/>
            <w:u w:val="single" w:color="3F6CAF"/>
          </w:rPr>
          <w:t>Senate president: 'Maryland is not going to become a sanctuary state'</w:t>
        </w:r>
      </w:hyperlink>
      <w:r>
        <w:rPr>
          <w:rFonts w:ascii="Times New Roman" w:hAnsi="Times New Roman" w:cs="Times New Roman"/>
          <w:sz w:val="29"/>
          <w:szCs w:val="29"/>
          <w:u w:color="3F6CAF"/>
        </w:rPr>
        <w:t> By Josh Hicks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1065" w:history="1">
        <w:r>
          <w:rPr>
            <w:rFonts w:ascii="Times New Roman" w:hAnsi="Times New Roman" w:cs="Times New Roman"/>
            <w:sz w:val="29"/>
            <w:szCs w:val="29"/>
            <w:u w:val="single" w:color="3F6CAF"/>
          </w:rPr>
          <w:t>NYC grapples with 'sanctuary schools'</w:t>
        </w:r>
      </w:hyperlink>
      <w:r>
        <w:rPr>
          <w:rFonts w:ascii="Times New Roman" w:hAnsi="Times New Roman" w:cs="Times New Roman"/>
          <w:sz w:val="29"/>
          <w:szCs w:val="29"/>
          <w:u w:color="3F6CAF"/>
        </w:rPr>
        <w:t> By ELIZA SHAPIRO, KESHIA CLUKEY and CONOR SKELDING</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(Vermont): </w:t>
      </w:r>
      <w:hyperlink r:id="rId1066" w:history="1">
        <w:r>
          <w:rPr>
            <w:rFonts w:ascii="Times New Roman" w:hAnsi="Times New Roman" w:cs="Times New Roman"/>
            <w:sz w:val="29"/>
            <w:szCs w:val="29"/>
            <w:u w:val="single" w:color="3F6CAF"/>
          </w:rPr>
          <w:t>Unwelcome plan for refugees shakes up Vermont city</w:t>
        </w:r>
      </w:hyperlink>
      <w:r>
        <w:rPr>
          <w:rFonts w:ascii="Times New Roman" w:hAnsi="Times New Roman" w:cs="Times New Roman"/>
          <w:sz w:val="29"/>
          <w:szCs w:val="29"/>
          <w:u w:color="3F6CAF"/>
        </w:rPr>
        <w:t> By Brian MacQuarrie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Richmond Times-Dispatch</w:t>
      </w:r>
      <w:r>
        <w:rPr>
          <w:rFonts w:ascii="Times New Roman" w:hAnsi="Times New Roman" w:cs="Times New Roman"/>
          <w:sz w:val="29"/>
          <w:szCs w:val="29"/>
          <w:u w:color="3F6CAF"/>
        </w:rPr>
        <w:t> (Virginia): </w:t>
      </w:r>
      <w:hyperlink r:id="rId1067" w:history="1">
        <w:r>
          <w:rPr>
            <w:rFonts w:ascii="Times New Roman" w:hAnsi="Times New Roman" w:cs="Times New Roman"/>
            <w:sz w:val="29"/>
            <w:szCs w:val="29"/>
            <w:u w:val="single" w:color="3F6CAF"/>
          </w:rPr>
          <w:t>Anti-establishment GOP candidate in Virginia governor's race looks to ride Confederate nostalgia to Richmond</w:t>
        </w:r>
      </w:hyperlink>
      <w:r>
        <w:rPr>
          <w:rFonts w:ascii="Times New Roman" w:hAnsi="Times New Roman" w:cs="Times New Roman"/>
          <w:sz w:val="29"/>
          <w:szCs w:val="29"/>
          <w:u w:color="3F6CAF"/>
        </w:rPr>
        <w:t> By Graham Moomaw</w:t>
      </w:r>
    </w:p>
    <w:p w:rsidR="001A1D3B" w:rsidRDefault="001A1D3B" w:rsidP="001A1D3B">
      <w:pPr>
        <w:widowControl w:val="0"/>
        <w:autoSpaceDE w:val="0"/>
        <w:autoSpaceDN w:val="0"/>
        <w:adjustRightInd w:val="0"/>
        <w:rPr>
          <w:rFonts w:ascii="Calibri" w:hAnsi="Calibri" w:cs="Calibri"/>
          <w:sz w:val="29"/>
          <w:szCs w:val="29"/>
          <w:u w:color="3F6CAF"/>
        </w:rPr>
      </w:pPr>
      <w:hyperlink r:id="rId1068" w:history="1">
        <w:r>
          <w:rPr>
            <w:rFonts w:ascii="Times New Roman" w:hAnsi="Times New Roman" w:cs="Times New Roman"/>
            <w:i/>
            <w:iCs/>
            <w:sz w:val="29"/>
            <w:szCs w:val="29"/>
            <w:u w:val="single"/>
          </w:rPr>
          <w:t>NOLA.com</w:t>
        </w:r>
      </w:hyperlink>
      <w:r>
        <w:rPr>
          <w:rFonts w:ascii="Times New Roman" w:hAnsi="Times New Roman" w:cs="Times New Roman"/>
          <w:sz w:val="29"/>
          <w:szCs w:val="29"/>
          <w:u w:color="3F6CAF"/>
        </w:rPr>
        <w:t> (Opinion): </w:t>
      </w:r>
      <w:hyperlink r:id="rId1069" w:history="1">
        <w:r>
          <w:rPr>
            <w:rFonts w:ascii="Times New Roman" w:hAnsi="Times New Roman" w:cs="Times New Roman"/>
            <w:sz w:val="29"/>
            <w:szCs w:val="29"/>
            <w:u w:val="single" w:color="3F6CAF"/>
          </w:rPr>
          <w:t>Immigrants make New Orleans a much stronger community</w:t>
        </w:r>
      </w:hyperlink>
      <w:r>
        <w:rPr>
          <w:rFonts w:ascii="Times New Roman" w:hAnsi="Times New Roman" w:cs="Times New Roman"/>
          <w:sz w:val="29"/>
          <w:szCs w:val="29"/>
          <w:u w:color="3F6CAF"/>
        </w:rPr>
        <w:t> By Bill Quigley and Audrey Stewart</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29,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29,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70" w:history="1">
        <w:r>
          <w:rPr>
            <w:rFonts w:ascii="Times New Roman" w:hAnsi="Times New Roman" w:cs="Times New Roman"/>
            <w:sz w:val="29"/>
            <w:szCs w:val="29"/>
            <w:u w:val="single" w:color="3F6CAF"/>
          </w:rPr>
          <w:t>US judge refuses to dismiss lawsuit over asylum claims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Times</w:t>
      </w:r>
      <w:r>
        <w:rPr>
          <w:rFonts w:ascii="Times New Roman" w:hAnsi="Times New Roman" w:cs="Times New Roman"/>
          <w:sz w:val="29"/>
          <w:szCs w:val="29"/>
          <w:u w:color="3F6CAF"/>
        </w:rPr>
        <w:t>: </w:t>
      </w:r>
      <w:hyperlink r:id="rId1071" w:history="1">
        <w:r>
          <w:rPr>
            <w:rFonts w:ascii="Times New Roman" w:hAnsi="Times New Roman" w:cs="Times New Roman"/>
            <w:sz w:val="29"/>
            <w:szCs w:val="29"/>
            <w:u w:val="single" w:color="3F6CAF"/>
          </w:rPr>
          <w:t>Sessions says he'll punish sanctuaries, cities could lose billions of dollars</w:t>
        </w:r>
      </w:hyperlink>
      <w:r>
        <w:rPr>
          <w:rFonts w:ascii="Times New Roman" w:hAnsi="Times New Roman" w:cs="Times New Roman"/>
          <w:sz w:val="29"/>
          <w:szCs w:val="29"/>
          <w:u w:color="3F6CAF"/>
        </w:rPr>
        <w:t> By Stephen Dinan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72" w:history="1">
        <w:r>
          <w:rPr>
            <w:rFonts w:ascii="Times New Roman" w:hAnsi="Times New Roman" w:cs="Times New Roman"/>
            <w:sz w:val="29"/>
            <w:szCs w:val="29"/>
            <w:u w:val="single" w:color="3F6CAF"/>
          </w:rPr>
          <w:t>Supreme Court considers bad legal advice in immigrant's plea</w:t>
        </w:r>
      </w:hyperlink>
      <w:r>
        <w:rPr>
          <w:rFonts w:ascii="Times New Roman" w:hAnsi="Times New Roman" w:cs="Times New Roman"/>
          <w:sz w:val="29"/>
          <w:szCs w:val="29"/>
          <w:u w:color="3F6CAF"/>
        </w:rPr>
        <w:t> By Mark Sherman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073" w:history="1">
        <w:r>
          <w:rPr>
            <w:rFonts w:ascii="Times New Roman" w:hAnsi="Times New Roman" w:cs="Times New Roman"/>
            <w:sz w:val="29"/>
            <w:szCs w:val="29"/>
            <w:u w:val="single" w:color="3F6CAF"/>
          </w:rPr>
          <w:t>Father of Maryland Teenager Accused of Rape Is Arrested on Immigration Charge</w:t>
        </w:r>
      </w:hyperlink>
      <w:r>
        <w:rPr>
          <w:rFonts w:ascii="Times New Roman" w:hAnsi="Times New Roman" w:cs="Times New Roman"/>
          <w:sz w:val="29"/>
          <w:szCs w:val="29"/>
          <w:u w:color="3F6CAF"/>
        </w:rPr>
        <w:t> By Mathew Haag</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74" w:history="1">
        <w:r>
          <w:rPr>
            <w:rFonts w:ascii="Times New Roman" w:hAnsi="Times New Roman" w:cs="Times New Roman"/>
            <w:sz w:val="29"/>
            <w:szCs w:val="29"/>
            <w:u w:val="single" w:color="3F6CAF"/>
          </w:rPr>
          <w:t>Judge approves release of jailed Seattle-area 'dreamer'</w:t>
        </w:r>
      </w:hyperlink>
      <w:r>
        <w:rPr>
          <w:rFonts w:ascii="Times New Roman" w:hAnsi="Times New Roman" w:cs="Times New Roman"/>
          <w:sz w:val="29"/>
          <w:szCs w:val="29"/>
          <w:u w:color="3F6CAF"/>
        </w:rPr>
        <w:t> By Gene Johnson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75" w:history="1">
        <w:r>
          <w:rPr>
            <w:rFonts w:ascii="Times New Roman" w:hAnsi="Times New Roman" w:cs="Times New Roman"/>
            <w:sz w:val="29"/>
            <w:szCs w:val="29"/>
            <w:u w:val="single" w:color="3F6CAF"/>
          </w:rPr>
          <w:t>Chicago activists call for transparency in ICE shooting</w:t>
        </w:r>
      </w:hyperlink>
      <w:r>
        <w:rPr>
          <w:rFonts w:ascii="Times New Roman" w:hAnsi="Times New Roman" w:cs="Times New Roman"/>
          <w:sz w:val="29"/>
          <w:szCs w:val="29"/>
          <w:u w:color="3F6CAF"/>
        </w:rPr>
        <w:t> By Sophia Tareen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76" w:history="1">
        <w:r>
          <w:rPr>
            <w:rFonts w:ascii="Times New Roman" w:hAnsi="Times New Roman" w:cs="Times New Roman"/>
            <w:sz w:val="29"/>
            <w:szCs w:val="29"/>
            <w:u w:val="single" w:color="3F6CAF"/>
          </w:rPr>
          <w:t>Questions, answers about funding threats to sanctuary cities</w:t>
        </w:r>
      </w:hyperlink>
      <w:r>
        <w:rPr>
          <w:rFonts w:ascii="Times New Roman" w:hAnsi="Times New Roman" w:cs="Times New Roman"/>
          <w:sz w:val="29"/>
          <w:szCs w:val="29"/>
          <w:u w:color="3F6CAF"/>
        </w:rPr>
        <w:t> By Sadie Gurman and Alicia A. Caldwell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077" w:history="1">
        <w:r>
          <w:rPr>
            <w:rFonts w:ascii="Times New Roman" w:hAnsi="Times New Roman" w:cs="Times New Roman"/>
            <w:sz w:val="29"/>
            <w:szCs w:val="29"/>
            <w:u w:val="single" w:color="3F6CAF"/>
          </w:rPr>
          <w:t>U.S. Sanctuary Cities Weigh Response to Trump's Threat to Curb Funding</w:t>
        </w:r>
      </w:hyperlink>
      <w:r>
        <w:rPr>
          <w:rFonts w:ascii="Times New Roman" w:hAnsi="Times New Roman" w:cs="Times New Roman"/>
          <w:sz w:val="29"/>
          <w:szCs w:val="29"/>
          <w:u w:color="3F6CAF"/>
        </w:rPr>
        <w:t> By Hillary Russ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078" w:history="1">
        <w:r>
          <w:rPr>
            <w:rFonts w:ascii="Times New Roman" w:hAnsi="Times New Roman" w:cs="Times New Roman"/>
            <w:sz w:val="29"/>
            <w:szCs w:val="29"/>
            <w:u w:val="single" w:color="3F6CAF"/>
          </w:rPr>
          <w:t>Police union warns of Trump's sanctuary city plan</w:t>
        </w:r>
      </w:hyperlink>
      <w:r>
        <w:rPr>
          <w:rFonts w:ascii="Times New Roman" w:hAnsi="Times New Roman" w:cs="Times New Roman"/>
          <w:sz w:val="29"/>
          <w:szCs w:val="29"/>
          <w:u w:color="3F6CAF"/>
        </w:rPr>
        <w:t> By Rebecca Savransky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79" w:history="1">
        <w:r>
          <w:rPr>
            <w:rFonts w:ascii="Times New Roman" w:hAnsi="Times New Roman" w:cs="Times New Roman"/>
            <w:sz w:val="29"/>
            <w:szCs w:val="29"/>
            <w:u w:val="single" w:color="3F6CAF"/>
          </w:rPr>
          <w:t>Iranians, engines of US university research, wait in limbo</w:t>
        </w:r>
      </w:hyperlink>
      <w:r>
        <w:rPr>
          <w:rFonts w:ascii="Times New Roman" w:hAnsi="Times New Roman" w:cs="Times New Roman"/>
          <w:sz w:val="29"/>
          <w:szCs w:val="29"/>
          <w:u w:color="3F6CAF"/>
        </w:rPr>
        <w:t> By Collin Binkley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080" w:history="1">
        <w:r>
          <w:rPr>
            <w:rFonts w:ascii="Times New Roman" w:hAnsi="Times New Roman" w:cs="Times New Roman"/>
            <w:sz w:val="29"/>
            <w:szCs w:val="29"/>
            <w:u w:val="single" w:color="3F6CAF"/>
          </w:rPr>
          <w:t>In Lawsuit After Lawsuit, It's Everyday People v. Trump</w:t>
        </w:r>
      </w:hyperlink>
      <w:r>
        <w:rPr>
          <w:rFonts w:ascii="Times New Roman" w:hAnsi="Times New Roman" w:cs="Times New Roman"/>
          <w:sz w:val="29"/>
          <w:szCs w:val="29"/>
          <w:u w:color="3F6CAF"/>
        </w:rPr>
        <w:t> By Vivian Yee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81" w:history="1">
        <w:r>
          <w:rPr>
            <w:rFonts w:ascii="Times New Roman" w:hAnsi="Times New Roman" w:cs="Times New Roman"/>
            <w:sz w:val="29"/>
            <w:szCs w:val="29"/>
            <w:u w:val="single" w:color="3F6CAF"/>
          </w:rPr>
          <w:t>White House calls for domestic cuts to finance border wall</w:t>
        </w:r>
      </w:hyperlink>
      <w:r>
        <w:rPr>
          <w:rFonts w:ascii="Times New Roman" w:hAnsi="Times New Roman" w:cs="Times New Roman"/>
          <w:sz w:val="29"/>
          <w:szCs w:val="29"/>
          <w:u w:color="3F6CAF"/>
        </w:rPr>
        <w:t> By Andrew Taylor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082" w:history="1">
        <w:r>
          <w:rPr>
            <w:rFonts w:ascii="Times New Roman" w:hAnsi="Times New Roman" w:cs="Times New Roman"/>
            <w:sz w:val="29"/>
            <w:szCs w:val="29"/>
            <w:u w:val="single" w:color="3F6CAF"/>
          </w:rPr>
          <w:t>Trump's Funding Request for U.S. Border Wall Hits Snag Among Some Republicans</w:t>
        </w:r>
      </w:hyperlink>
      <w:r>
        <w:rPr>
          <w:rFonts w:ascii="Times New Roman" w:hAnsi="Times New Roman" w:cs="Times New Roman"/>
          <w:sz w:val="29"/>
          <w:szCs w:val="29"/>
          <w:u w:color="3F6CAF"/>
        </w:rPr>
        <w:t> By Richard Cowan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083" w:history="1">
        <w:r>
          <w:rPr>
            <w:rFonts w:ascii="Times New Roman" w:hAnsi="Times New Roman" w:cs="Times New Roman"/>
            <w:sz w:val="29"/>
            <w:szCs w:val="29"/>
            <w:u w:val="single" w:color="3F6CAF"/>
          </w:rPr>
          <w:t>Student in US illegally gets backlash for posting tax return</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084" w:history="1">
        <w:r>
          <w:rPr>
            <w:rFonts w:ascii="Times New Roman" w:hAnsi="Times New Roman" w:cs="Times New Roman"/>
            <w:sz w:val="29"/>
            <w:szCs w:val="29"/>
            <w:u w:val="single" w:color="3F6CAF"/>
          </w:rPr>
          <w:t>U.S. Charges Three Iraqi Refugees With Immigration Fraud</w:t>
        </w:r>
      </w:hyperlink>
      <w:r>
        <w:rPr>
          <w:rFonts w:ascii="Times New Roman" w:hAnsi="Times New Roman" w:cs="Times New Roman"/>
          <w:sz w:val="29"/>
          <w:szCs w:val="29"/>
          <w:u w:color="3F6CAF"/>
        </w:rPr>
        <w:t> By David Alexander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085" w:history="1">
        <w:r>
          <w:rPr>
            <w:rFonts w:ascii="Times New Roman" w:hAnsi="Times New Roman" w:cs="Times New Roman"/>
            <w:sz w:val="29"/>
            <w:szCs w:val="29"/>
            <w:u w:val="single" w:color="3F6CAF"/>
          </w:rPr>
          <w:t>After Trump Comes to Talk, Border Agents Find Their Political Voice</w:t>
        </w:r>
      </w:hyperlink>
      <w:r>
        <w:rPr>
          <w:rFonts w:ascii="Times New Roman" w:hAnsi="Times New Roman" w:cs="Times New Roman"/>
          <w:sz w:val="29"/>
          <w:szCs w:val="29"/>
          <w:u w:color="3F6CAF"/>
        </w:rPr>
        <w:t> By Fernanda Santos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086" w:history="1">
        <w:r>
          <w:rPr>
            <w:rFonts w:ascii="Times New Roman" w:hAnsi="Times New Roman" w:cs="Times New Roman"/>
            <w:sz w:val="29"/>
            <w:szCs w:val="29"/>
            <w:u w:val="single" w:color="3F6CAF"/>
          </w:rPr>
          <w:t>Border agents beat an undocumented immigrant to death. The U.S. is paying his family $1 million.</w:t>
        </w:r>
      </w:hyperlink>
      <w:r>
        <w:rPr>
          <w:rFonts w:ascii="Times New Roman" w:hAnsi="Times New Roman" w:cs="Times New Roman"/>
          <w:sz w:val="29"/>
          <w:szCs w:val="29"/>
          <w:u w:color="3F6CAF"/>
        </w:rPr>
        <w:t> By Cleve R. Wootson Jr.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087" w:history="1">
        <w:r>
          <w:rPr>
            <w:rFonts w:ascii="Times New Roman" w:hAnsi="Times New Roman" w:cs="Times New Roman"/>
            <w:sz w:val="29"/>
            <w:szCs w:val="29"/>
            <w:u w:val="single" w:color="3F6CAF"/>
          </w:rPr>
          <w:t>Trump Boasts to Roomful of Police Union Officials of Election Win</w:t>
        </w:r>
      </w:hyperlink>
      <w:r>
        <w:rPr>
          <w:rFonts w:ascii="Times New Roman" w:hAnsi="Times New Roman" w:cs="Times New Roman"/>
          <w:sz w:val="29"/>
          <w:szCs w:val="29"/>
          <w:u w:color="3F6CAF"/>
        </w:rPr>
        <w:t> By Michael C. Bender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088" w:history="1">
        <w:r>
          <w:rPr>
            <w:rFonts w:ascii="Times New Roman" w:hAnsi="Times New Roman" w:cs="Times New Roman"/>
            <w:sz w:val="29"/>
            <w:szCs w:val="29"/>
            <w:u w:val="single" w:color="3F6CAF"/>
          </w:rPr>
          <w:t>Businesses That Serve Immigrants Feel Pinched by Trump's Moves</w:t>
        </w:r>
      </w:hyperlink>
      <w:r>
        <w:rPr>
          <w:rFonts w:ascii="Times New Roman" w:hAnsi="Times New Roman" w:cs="Times New Roman"/>
          <w:sz w:val="29"/>
          <w:szCs w:val="29"/>
          <w:u w:color="3F6CAF"/>
        </w:rPr>
        <w:t> By Cameron McWhirter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1089" w:history="1">
        <w:r>
          <w:rPr>
            <w:rFonts w:ascii="Times New Roman" w:hAnsi="Times New Roman" w:cs="Times New Roman"/>
            <w:sz w:val="29"/>
            <w:szCs w:val="29"/>
            <w:u w:val="single" w:color="3F6CAF"/>
          </w:rPr>
          <w:t>A Virginia Democrat visits a mosque, and the state GOP puffs up with phony indignation</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090" w:history="1">
        <w:r>
          <w:rPr>
            <w:rFonts w:ascii="Times New Roman" w:hAnsi="Times New Roman" w:cs="Times New Roman"/>
            <w:sz w:val="29"/>
            <w:szCs w:val="29"/>
            <w:u w:val="single" w:color="3F6CAF"/>
          </w:rPr>
          <w:t>Trump doesn't support cops. He supports cops who agree with him.</w:t>
        </w:r>
      </w:hyperlink>
      <w:r>
        <w:rPr>
          <w:rFonts w:ascii="Times New Roman" w:hAnsi="Times New Roman" w:cs="Times New Roman"/>
          <w:sz w:val="29"/>
          <w:szCs w:val="29"/>
          <w:u w:color="3F6CAF"/>
        </w:rPr>
        <w:t> By Radley Balko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091" w:history="1">
        <w:r>
          <w:rPr>
            <w:rFonts w:ascii="Times New Roman" w:hAnsi="Times New Roman" w:cs="Times New Roman"/>
            <w:sz w:val="29"/>
            <w:szCs w:val="29"/>
            <w:u w:val="single" w:color="3F6CAF"/>
          </w:rPr>
          <w:t>"Amid 'Trump Effect' fear, 40% of colleges see dip in foreign applicants" - but …</w:t>
        </w:r>
      </w:hyperlink>
      <w:r>
        <w:rPr>
          <w:rFonts w:ascii="Times New Roman" w:hAnsi="Times New Roman" w:cs="Times New Roman"/>
          <w:sz w:val="29"/>
          <w:szCs w:val="29"/>
          <w:u w:color="3F6CAF"/>
        </w:rPr>
        <w:t> By Eugene Volokh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Yorker</w:t>
      </w:r>
      <w:r>
        <w:rPr>
          <w:rFonts w:ascii="Times New Roman" w:hAnsi="Times New Roman" w:cs="Times New Roman"/>
          <w:sz w:val="29"/>
          <w:szCs w:val="29"/>
          <w:u w:color="3F6CAF"/>
        </w:rPr>
        <w:t> (Opinion): </w:t>
      </w:r>
      <w:hyperlink r:id="rId1092" w:history="1">
        <w:r>
          <w:rPr>
            <w:rFonts w:ascii="Times New Roman" w:hAnsi="Times New Roman" w:cs="Times New Roman"/>
            <w:sz w:val="29"/>
            <w:szCs w:val="29"/>
            <w:u w:val="single" w:color="3F6CAF"/>
          </w:rPr>
          <w:t>The Sriracha Argument for Immigration</w:t>
        </w:r>
      </w:hyperlink>
      <w:r>
        <w:rPr>
          <w:rFonts w:ascii="Times New Roman" w:hAnsi="Times New Roman" w:cs="Times New Roman"/>
          <w:sz w:val="29"/>
          <w:szCs w:val="29"/>
          <w:u w:color="3F6CAF"/>
        </w:rPr>
        <w:t> By David Sax</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(Opinion): </w:t>
      </w:r>
      <w:hyperlink r:id="rId1093" w:history="1">
        <w:r>
          <w:rPr>
            <w:rFonts w:ascii="Times New Roman" w:hAnsi="Times New Roman" w:cs="Times New Roman"/>
            <w:sz w:val="29"/>
            <w:szCs w:val="29"/>
            <w:u w:val="single" w:color="3F6CAF"/>
          </w:rPr>
          <w:t>Don't fund an assault on millions of American children</w:t>
        </w:r>
      </w:hyperlink>
      <w:r>
        <w:rPr>
          <w:rFonts w:ascii="Times New Roman" w:hAnsi="Times New Roman" w:cs="Times New Roman"/>
          <w:sz w:val="29"/>
          <w:szCs w:val="29"/>
          <w:u w:color="3F6CAF"/>
        </w:rPr>
        <w:t> By Janet Murguía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1094" w:history="1">
        <w:r>
          <w:rPr>
            <w:rFonts w:ascii="Times New Roman" w:hAnsi="Times New Roman" w:cs="Times New Roman"/>
            <w:sz w:val="29"/>
            <w:szCs w:val="29"/>
            <w:u w:val="single" w:color="3F6CAF"/>
          </w:rPr>
          <w:t>Sanctuary Shrieking</w:t>
        </w:r>
      </w:hyperlink>
      <w:r>
        <w:rPr>
          <w:rFonts w:ascii="Times New Roman" w:hAnsi="Times New Roman" w:cs="Times New Roman"/>
          <w:sz w:val="29"/>
          <w:szCs w:val="29"/>
          <w:u w:color="3F6CAF"/>
        </w:rPr>
        <w:t> By James Freeman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1095" w:history="1">
        <w:r>
          <w:rPr>
            <w:rFonts w:ascii="Times New Roman" w:hAnsi="Times New Roman" w:cs="Times New Roman"/>
            <w:sz w:val="29"/>
            <w:szCs w:val="29"/>
            <w:u w:val="single" w:color="3F6CAF"/>
          </w:rPr>
          <w:t>No, those are our babies too: Why Steve King was wrong</w:t>
        </w:r>
      </w:hyperlink>
      <w:r>
        <w:rPr>
          <w:rFonts w:ascii="Times New Roman" w:hAnsi="Times New Roman" w:cs="Times New Roman"/>
          <w:sz w:val="29"/>
          <w:szCs w:val="29"/>
          <w:u w:color="3F6CAF"/>
        </w:rPr>
        <w:t> By Sharon Sassler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(Op-Ed): </w:t>
      </w:r>
      <w:hyperlink r:id="rId1096" w:history="1">
        <w:r>
          <w:rPr>
            <w:rFonts w:ascii="Times New Roman" w:hAnsi="Times New Roman" w:cs="Times New Roman"/>
            <w:sz w:val="29"/>
            <w:szCs w:val="29"/>
            <w:u w:val="single" w:color="3F6CAF"/>
          </w:rPr>
          <w:t>Jeff Sessions is wrong on immigration law, and he knows it</w:t>
        </w:r>
      </w:hyperlink>
      <w:r>
        <w:rPr>
          <w:rFonts w:ascii="Times New Roman" w:hAnsi="Times New Roman" w:cs="Times New Roman"/>
          <w:sz w:val="29"/>
          <w:szCs w:val="29"/>
          <w:u w:color="3F6CAF"/>
        </w:rPr>
        <w:t> By David Leopold</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w:t>
      </w:r>
      <w:hyperlink r:id="rId1097" w:history="1">
        <w:r>
          <w:rPr>
            <w:rFonts w:ascii="Times New Roman" w:hAnsi="Times New Roman" w:cs="Times New Roman"/>
            <w:sz w:val="29"/>
            <w:szCs w:val="29"/>
            <w:u w:val="single" w:color="3F6CAF"/>
          </w:rPr>
          <w:t>Greater Miami's high-skilled workforce is fueled largely by immigrant talent, too</w:t>
        </w:r>
      </w:hyperlink>
      <w:r>
        <w:rPr>
          <w:rFonts w:ascii="Times New Roman" w:hAnsi="Times New Roman" w:cs="Times New Roman"/>
          <w:sz w:val="29"/>
          <w:szCs w:val="29"/>
          <w:u w:color="3F6CAF"/>
        </w:rPr>
        <w:t> By Nancy Dahlberg</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098" w:history="1">
        <w:r>
          <w:rPr>
            <w:rFonts w:ascii="Times New Roman" w:hAnsi="Times New Roman" w:cs="Times New Roman"/>
            <w:sz w:val="29"/>
            <w:szCs w:val="29"/>
            <w:u w:val="single" w:color="3F6CAF"/>
          </w:rPr>
          <w:t>Somerville mayor calls Bristol sheriff 'jack-booted thug' in sanctuary spat</w:t>
        </w:r>
      </w:hyperlink>
      <w:r>
        <w:rPr>
          <w:rFonts w:ascii="Times New Roman" w:hAnsi="Times New Roman" w:cs="Times New Roman"/>
          <w:sz w:val="29"/>
          <w:szCs w:val="29"/>
          <w:u w:color="3F6CAF"/>
        </w:rPr>
        <w:t> By Steve Annear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PRI</w:t>
      </w:r>
      <w:r>
        <w:rPr>
          <w:rFonts w:ascii="Times New Roman" w:hAnsi="Times New Roman" w:cs="Times New Roman"/>
          <w:sz w:val="29"/>
          <w:szCs w:val="29"/>
          <w:u w:color="3F6CAF"/>
        </w:rPr>
        <w:t>: </w:t>
      </w:r>
      <w:hyperlink r:id="rId1099" w:history="1">
        <w:r>
          <w:rPr>
            <w:rFonts w:ascii="Times New Roman" w:hAnsi="Times New Roman" w:cs="Times New Roman"/>
            <w:sz w:val="29"/>
            <w:szCs w:val="29"/>
            <w:u w:val="single" w:color="3F6CAF"/>
          </w:rPr>
          <w:t>How a community in Ohio is stepping up when deportations split families</w:t>
        </w:r>
      </w:hyperlink>
      <w:r>
        <w:rPr>
          <w:rFonts w:ascii="Times New Roman" w:hAnsi="Times New Roman" w:cs="Times New Roman"/>
          <w:sz w:val="29"/>
          <w:szCs w:val="29"/>
          <w:u w:color="3F6CAF"/>
        </w:rPr>
        <w:t> By Esther Honig</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WOUM</w:t>
      </w:r>
      <w:r>
        <w:rPr>
          <w:rFonts w:ascii="Times New Roman" w:hAnsi="Times New Roman" w:cs="Times New Roman"/>
          <w:sz w:val="29"/>
          <w:szCs w:val="29"/>
          <w:u w:color="3F6CAF"/>
        </w:rPr>
        <w:t>: </w:t>
      </w:r>
      <w:hyperlink r:id="rId1100" w:history="1">
        <w:r>
          <w:rPr>
            <w:rFonts w:ascii="Times New Roman" w:hAnsi="Times New Roman" w:cs="Times New Roman"/>
            <w:sz w:val="29"/>
            <w:szCs w:val="29"/>
            <w:u w:val="single" w:color="3F6CAF"/>
          </w:rPr>
          <w:t>In Detroit, Homeland Security chief hears immigration concerns, but "can't ignore the law"</w:t>
        </w:r>
      </w:hyperlink>
      <w:r>
        <w:rPr>
          <w:rFonts w:ascii="Times New Roman" w:hAnsi="Times New Roman" w:cs="Times New Roman"/>
          <w:sz w:val="29"/>
          <w:szCs w:val="29"/>
          <w:u w:color="3F6CAF"/>
        </w:rPr>
        <w:t> By Sarah Cwiek</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LAist</w:t>
      </w:r>
      <w:r>
        <w:rPr>
          <w:rFonts w:ascii="Times New Roman" w:hAnsi="Times New Roman" w:cs="Times New Roman"/>
          <w:sz w:val="29"/>
          <w:szCs w:val="29"/>
          <w:u w:color="3F6CAF"/>
        </w:rPr>
        <w:t>: </w:t>
      </w:r>
      <w:hyperlink r:id="rId1101" w:history="1">
        <w:r>
          <w:rPr>
            <w:rFonts w:ascii="Times New Roman" w:hAnsi="Times New Roman" w:cs="Times New Roman"/>
            <w:sz w:val="29"/>
            <w:szCs w:val="29"/>
            <w:u w:val="single" w:color="3F6CAF"/>
          </w:rPr>
          <w:t>ICE Detainee Dies 6 Days After Attempting Suicide At Adelanto Facility</w:t>
        </w:r>
      </w:hyperlink>
      <w:r>
        <w:rPr>
          <w:rFonts w:ascii="Times New Roman" w:hAnsi="Times New Roman" w:cs="Times New Roman"/>
          <w:sz w:val="29"/>
          <w:szCs w:val="29"/>
          <w:u w:color="3F6CAF"/>
        </w:rPr>
        <w:t> By Julia Wick</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Portland Tribune</w:t>
      </w:r>
      <w:r>
        <w:rPr>
          <w:rFonts w:ascii="Times New Roman" w:hAnsi="Times New Roman" w:cs="Times New Roman"/>
          <w:sz w:val="29"/>
          <w:szCs w:val="29"/>
          <w:u w:color="3F6CAF"/>
        </w:rPr>
        <w:t>: </w:t>
      </w:r>
      <w:hyperlink r:id="rId1102" w:history="1">
        <w:r>
          <w:rPr>
            <w:rFonts w:ascii="Times New Roman" w:hAnsi="Times New Roman" w:cs="Times New Roman"/>
            <w:sz w:val="29"/>
            <w:szCs w:val="29"/>
            <w:u w:val="single" w:color="3F6CAF"/>
          </w:rPr>
          <w:t>Wheeler criticizes sanctuary city crackdown, immigration arrest</w:t>
        </w:r>
      </w:hyperlink>
      <w:r>
        <w:rPr>
          <w:rFonts w:ascii="Times New Roman" w:hAnsi="Times New Roman" w:cs="Times New Roman"/>
          <w:sz w:val="29"/>
          <w:szCs w:val="29"/>
          <w:u w:color="3F6CAF"/>
        </w:rPr>
        <w:t> By Jim Redden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(Pennsylvania): </w:t>
      </w:r>
      <w:hyperlink r:id="rId1103" w:history="1">
        <w:r>
          <w:rPr>
            <w:rFonts w:ascii="Times New Roman" w:hAnsi="Times New Roman" w:cs="Times New Roman"/>
            <w:sz w:val="29"/>
            <w:szCs w:val="29"/>
            <w:u w:val="single" w:color="3F6CAF"/>
          </w:rPr>
          <w:t>Pennsylvania school district Oks pact on immigrant students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(California): </w:t>
      </w:r>
      <w:hyperlink r:id="rId1104" w:history="1">
        <w:r>
          <w:rPr>
            <w:rFonts w:ascii="Times New Roman" w:hAnsi="Times New Roman" w:cs="Times New Roman"/>
            <w:sz w:val="29"/>
            <w:szCs w:val="29"/>
            <w:u w:val="single" w:color="3F6CAF"/>
          </w:rPr>
          <w:t>California Immigration Forum Highlights State's Red-Blue Divide</w:t>
        </w:r>
      </w:hyperlink>
      <w:r>
        <w:rPr>
          <w:rFonts w:ascii="Times New Roman" w:hAnsi="Times New Roman" w:cs="Times New Roman"/>
          <w:sz w:val="29"/>
          <w:szCs w:val="29"/>
          <w:u w:color="3F6CAF"/>
        </w:rPr>
        <w:t> By Sharon Bernstein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(Iowa) </w:t>
      </w:r>
      <w:hyperlink r:id="rId1105" w:history="1">
        <w:r>
          <w:rPr>
            <w:rFonts w:ascii="Times New Roman" w:hAnsi="Times New Roman" w:cs="Times New Roman"/>
            <w:sz w:val="29"/>
            <w:szCs w:val="29"/>
            <w:u w:val="single" w:color="3F6CAF"/>
          </w:rPr>
          <w:t>In Steve King's District, Iowans Begin to Question His Anti-Immigrant Views</w:t>
        </w:r>
      </w:hyperlink>
      <w:r>
        <w:rPr>
          <w:rFonts w:ascii="Times New Roman" w:hAnsi="Times New Roman" w:cs="Times New Roman"/>
          <w:sz w:val="29"/>
          <w:szCs w:val="29"/>
          <w:u w:color="3F6CAF"/>
        </w:rPr>
        <w:t> By Trip Gabriel</w:t>
      </w:r>
    </w:p>
    <w:p w:rsidR="001A1D3B" w:rsidRDefault="001A1D3B" w:rsidP="001A1D3B">
      <w:pPr>
        <w:widowControl w:val="0"/>
        <w:autoSpaceDE w:val="0"/>
        <w:autoSpaceDN w:val="0"/>
        <w:adjustRightInd w:val="0"/>
        <w:rPr>
          <w:rFonts w:ascii="Calibri" w:hAnsi="Calibri" w:cs="Calibri"/>
          <w:sz w:val="29"/>
          <w:szCs w:val="29"/>
          <w:u w:color="3F6CAF"/>
        </w:rPr>
      </w:pPr>
      <w:hyperlink r:id="rId1106" w:history="1">
        <w:r>
          <w:rPr>
            <w:rFonts w:ascii="Times New Roman" w:hAnsi="Times New Roman" w:cs="Times New Roman"/>
            <w:i/>
            <w:iCs/>
            <w:sz w:val="29"/>
            <w:szCs w:val="29"/>
            <w:u w:val="single"/>
          </w:rPr>
          <w:t>NJ.com</w:t>
        </w:r>
      </w:hyperlink>
      <w:r>
        <w:rPr>
          <w:rFonts w:ascii="Times New Roman" w:hAnsi="Times New Roman" w:cs="Times New Roman"/>
          <w:sz w:val="29"/>
          <w:szCs w:val="29"/>
          <w:u w:color="3F6CAF"/>
        </w:rPr>
        <w:t> (Op-Ed) </w:t>
      </w:r>
      <w:hyperlink r:id="rId1107" w:history="1">
        <w:r>
          <w:rPr>
            <w:rFonts w:ascii="Times New Roman" w:hAnsi="Times New Roman" w:cs="Times New Roman"/>
            <w:sz w:val="29"/>
            <w:szCs w:val="29"/>
            <w:u w:val="single" w:color="3F6CAF"/>
          </w:rPr>
          <w:t>Deporting 'bad hombres' a Trump sham if region's immigration courts are crippled</w:t>
        </w:r>
      </w:hyperlink>
      <w:r>
        <w:rPr>
          <w:rFonts w:ascii="Times New Roman" w:hAnsi="Times New Roman" w:cs="Times New Roman"/>
          <w:sz w:val="29"/>
          <w:szCs w:val="29"/>
          <w:u w:color="3F6CAF"/>
        </w:rPr>
        <w:t> By Stacy Caplow</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28,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28,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108" w:history="1">
        <w:r>
          <w:rPr>
            <w:rFonts w:ascii="Times New Roman" w:hAnsi="Times New Roman" w:cs="Times New Roman"/>
            <w:sz w:val="29"/>
            <w:szCs w:val="29"/>
            <w:u w:val="single" w:color="3F6CAF"/>
          </w:rPr>
          <w:t>Sanctuary Cities to Be Barred From Justice Department Funds, Sessions Says</w:t>
        </w:r>
      </w:hyperlink>
      <w:r>
        <w:rPr>
          <w:rFonts w:ascii="Times New Roman" w:hAnsi="Times New Roman" w:cs="Times New Roman"/>
          <w:sz w:val="29"/>
          <w:szCs w:val="29"/>
          <w:u w:color="3F6CAF"/>
        </w:rPr>
        <w:t> By Laura Meckler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09" w:history="1">
        <w:r>
          <w:rPr>
            <w:rFonts w:ascii="Times New Roman" w:hAnsi="Times New Roman" w:cs="Times New Roman"/>
            <w:sz w:val="29"/>
            <w:szCs w:val="29"/>
            <w:u w:val="single" w:color="3F6CAF"/>
          </w:rPr>
          <w:t>Sheriff: ICE arrests immigrants reporting for labor detail</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110" w:history="1">
        <w:r>
          <w:rPr>
            <w:rFonts w:ascii="Times New Roman" w:hAnsi="Times New Roman" w:cs="Times New Roman"/>
            <w:sz w:val="29"/>
            <w:szCs w:val="29"/>
            <w:u w:val="single" w:color="3F6CAF"/>
          </w:rPr>
          <w:t>For Trump Administration, 'Extreme Vetting' Has Wide Scope</w:t>
        </w:r>
      </w:hyperlink>
      <w:r>
        <w:rPr>
          <w:rFonts w:ascii="Times New Roman" w:hAnsi="Times New Roman" w:cs="Times New Roman"/>
          <w:sz w:val="29"/>
          <w:szCs w:val="29"/>
          <w:u w:color="3F6CAF"/>
        </w:rPr>
        <w:t> By Laura Meckler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111" w:history="1">
        <w:r>
          <w:rPr>
            <w:rFonts w:ascii="Times New Roman" w:hAnsi="Times New Roman" w:cs="Times New Roman"/>
            <w:sz w:val="29"/>
            <w:szCs w:val="29"/>
            <w:u w:val="single" w:color="3F6CAF"/>
          </w:rPr>
          <w:t>White House to States: Shield the Undocumented and Lose Police Funding</w:t>
        </w:r>
      </w:hyperlink>
      <w:r>
        <w:rPr>
          <w:rFonts w:ascii="Times New Roman" w:hAnsi="Times New Roman" w:cs="Times New Roman"/>
          <w:sz w:val="29"/>
          <w:szCs w:val="29"/>
          <w:u w:color="3F6CAF"/>
        </w:rPr>
        <w:t> By JULIE HIRSCHFELD DAVIS and CHARLIE SAVAGE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12" w:history="1">
        <w:r>
          <w:rPr>
            <w:rFonts w:ascii="Times New Roman" w:hAnsi="Times New Roman" w:cs="Times New Roman"/>
            <w:sz w:val="29"/>
            <w:szCs w:val="29"/>
            <w:u w:val="single" w:color="3F6CAF"/>
          </w:rPr>
          <w:t>Do 80 percent of Americans oppose sanctuary cities?</w:t>
        </w:r>
      </w:hyperlink>
      <w:r>
        <w:rPr>
          <w:rFonts w:ascii="Times New Roman" w:hAnsi="Times New Roman" w:cs="Times New Roman"/>
          <w:sz w:val="29"/>
          <w:szCs w:val="29"/>
          <w:u w:color="3F6CAF"/>
        </w:rPr>
        <w:t> By Michelle Ye Hee Lee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113" w:history="1">
        <w:r>
          <w:rPr>
            <w:rFonts w:ascii="Times New Roman" w:hAnsi="Times New Roman" w:cs="Times New Roman"/>
            <w:sz w:val="29"/>
            <w:szCs w:val="29"/>
            <w:u w:val="single" w:color="3F6CAF"/>
          </w:rPr>
          <w:t>Senate Democrats to meet with Homeland Security chief on immigration</w:t>
        </w:r>
      </w:hyperlink>
      <w:r>
        <w:rPr>
          <w:rFonts w:ascii="Times New Roman" w:hAnsi="Times New Roman" w:cs="Times New Roman"/>
          <w:sz w:val="29"/>
          <w:szCs w:val="29"/>
          <w:u w:color="3F6CAF"/>
        </w:rPr>
        <w:t> By Seung Min Kim</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114" w:history="1">
        <w:r>
          <w:rPr>
            <w:rFonts w:ascii="Times New Roman" w:hAnsi="Times New Roman" w:cs="Times New Roman"/>
            <w:sz w:val="29"/>
            <w:szCs w:val="29"/>
            <w:u w:val="single" w:color="3F6CAF"/>
          </w:rPr>
          <w:t>Gorsuch has moderate record on immigration: analysis</w:t>
        </w:r>
      </w:hyperlink>
      <w:r>
        <w:rPr>
          <w:rFonts w:ascii="Times New Roman" w:hAnsi="Times New Roman" w:cs="Times New Roman"/>
          <w:sz w:val="29"/>
          <w:szCs w:val="29"/>
          <w:u w:color="3F6CAF"/>
        </w:rPr>
        <w:t> By Rafael Bernal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115" w:history="1">
        <w:r>
          <w:rPr>
            <w:rFonts w:ascii="Times New Roman" w:hAnsi="Times New Roman" w:cs="Times New Roman"/>
            <w:sz w:val="29"/>
            <w:szCs w:val="29"/>
            <w:u w:val="single" w:color="3F6CAF"/>
          </w:rPr>
          <w:t>ICE rounds up 26 parolees showing up for court-ordered community service</w:t>
        </w:r>
      </w:hyperlink>
      <w:r>
        <w:rPr>
          <w:rFonts w:ascii="Times New Roman" w:hAnsi="Times New Roman" w:cs="Times New Roman"/>
          <w:sz w:val="29"/>
          <w:szCs w:val="29"/>
          <w:u w:color="3F6CAF"/>
        </w:rPr>
        <w:t> By Jorge Rivas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16" w:history="1">
        <w:r>
          <w:rPr>
            <w:rFonts w:ascii="Times New Roman" w:hAnsi="Times New Roman" w:cs="Times New Roman"/>
            <w:sz w:val="29"/>
            <w:szCs w:val="29"/>
            <w:u w:val="single" w:color="3F6CAF"/>
          </w:rPr>
          <w:t>Immigrant's bid to avoid deportation comes to Supreme Court</w:t>
        </w:r>
      </w:hyperlink>
      <w:r>
        <w:rPr>
          <w:rFonts w:ascii="Times New Roman" w:hAnsi="Times New Roman" w:cs="Times New Roman"/>
          <w:sz w:val="29"/>
          <w:szCs w:val="29"/>
          <w:u w:color="3F6CAF"/>
        </w:rPr>
        <w:t> By Mark Sherman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17" w:history="1">
        <w:r>
          <w:rPr>
            <w:rFonts w:ascii="Times New Roman" w:hAnsi="Times New Roman" w:cs="Times New Roman"/>
            <w:sz w:val="29"/>
            <w:szCs w:val="29"/>
            <w:u w:val="single" w:color="3F6CAF"/>
          </w:rPr>
          <w:t>Homeland Security secretary stresses keeping US safe</w:t>
        </w:r>
      </w:hyperlink>
      <w:r>
        <w:rPr>
          <w:rFonts w:ascii="Times New Roman" w:hAnsi="Times New Roman" w:cs="Times New Roman"/>
          <w:sz w:val="29"/>
          <w:szCs w:val="29"/>
          <w:u w:color="3F6CAF"/>
        </w:rPr>
        <w:t> By Mike Householder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18" w:history="1">
        <w:r>
          <w:rPr>
            <w:rFonts w:ascii="Times New Roman" w:hAnsi="Times New Roman" w:cs="Times New Roman"/>
            <w:sz w:val="29"/>
            <w:szCs w:val="29"/>
            <w:u w:val="single" w:color="3F6CAF"/>
          </w:rPr>
          <w:t>Murder case against Border Patrol agent to move forward</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19" w:history="1">
        <w:r>
          <w:rPr>
            <w:rFonts w:ascii="Times New Roman" w:hAnsi="Times New Roman" w:cs="Times New Roman"/>
            <w:sz w:val="29"/>
            <w:szCs w:val="29"/>
            <w:u w:val="single" w:color="3F6CAF"/>
          </w:rPr>
          <w:t>Judge won't release Mexican man jailed near Seattle</w:t>
        </w:r>
      </w:hyperlink>
      <w:r>
        <w:rPr>
          <w:rFonts w:ascii="Times New Roman" w:hAnsi="Times New Roman" w:cs="Times New Roman"/>
          <w:sz w:val="29"/>
          <w:szCs w:val="29"/>
          <w:u w:color="3F6CAF"/>
        </w:rPr>
        <w:t> By Gene Johnson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20" w:history="1">
        <w:r>
          <w:rPr>
            <w:rFonts w:ascii="Times New Roman" w:hAnsi="Times New Roman" w:cs="Times New Roman"/>
            <w:sz w:val="29"/>
            <w:szCs w:val="29"/>
            <w:u w:val="single" w:color="3F6CAF"/>
          </w:rPr>
          <w:t>California chief justice blasts immigration crackdown, says rule of law is 'being challenged'</w:t>
        </w:r>
      </w:hyperlink>
      <w:r>
        <w:rPr>
          <w:rFonts w:ascii="Times New Roman" w:hAnsi="Times New Roman" w:cs="Times New Roman"/>
          <w:sz w:val="29"/>
          <w:szCs w:val="29"/>
          <w:u w:color="3F6CAF"/>
        </w:rPr>
        <w:t> By Derek Hawkins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21" w:history="1">
        <w:r>
          <w:rPr>
            <w:rFonts w:ascii="Times New Roman" w:hAnsi="Times New Roman" w:cs="Times New Roman"/>
            <w:sz w:val="29"/>
            <w:szCs w:val="29"/>
            <w:u w:val="single" w:color="3F6CAF"/>
          </w:rPr>
          <w:t>ICE agent shoots man in Chicago while attempting to arrest someone else</w:t>
        </w:r>
      </w:hyperlink>
      <w:r>
        <w:rPr>
          <w:rFonts w:ascii="Times New Roman" w:hAnsi="Times New Roman" w:cs="Times New Roman"/>
          <w:sz w:val="29"/>
          <w:szCs w:val="29"/>
          <w:u w:color="3F6CAF"/>
        </w:rPr>
        <w:t> By Mark Berman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22" w:history="1">
        <w:r>
          <w:rPr>
            <w:rFonts w:ascii="Times New Roman" w:hAnsi="Times New Roman" w:cs="Times New Roman"/>
            <w:sz w:val="29"/>
            <w:szCs w:val="29"/>
            <w:u w:val="single" w:color="3F6CAF"/>
          </w:rPr>
          <w:t>Lawyer disputes circumstances of shooting by federal agent</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123" w:history="1">
        <w:r>
          <w:rPr>
            <w:rFonts w:ascii="Times New Roman" w:hAnsi="Times New Roman" w:cs="Times New Roman"/>
            <w:sz w:val="29"/>
            <w:szCs w:val="29"/>
            <w:u w:val="single" w:color="3F6CAF"/>
          </w:rPr>
          <w:t>Man shot by ICE agent serving arrest warrant on Northwest Side</w:t>
        </w:r>
      </w:hyperlink>
      <w:r>
        <w:rPr>
          <w:rFonts w:ascii="Times New Roman" w:hAnsi="Times New Roman" w:cs="Times New Roman"/>
          <w:sz w:val="29"/>
          <w:szCs w:val="29"/>
          <w:u w:color="3F6CAF"/>
        </w:rPr>
        <w:t> By Elvia Malagon and Peter Nickeas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Daily News</w:t>
      </w:r>
      <w:r>
        <w:rPr>
          <w:rFonts w:ascii="Times New Roman" w:hAnsi="Times New Roman" w:cs="Times New Roman"/>
          <w:sz w:val="29"/>
          <w:szCs w:val="29"/>
          <w:u w:color="3F6CAF"/>
        </w:rPr>
        <w:t>: </w:t>
      </w:r>
      <w:hyperlink r:id="rId1124" w:history="1">
        <w:r>
          <w:rPr>
            <w:rFonts w:ascii="Times New Roman" w:hAnsi="Times New Roman" w:cs="Times New Roman"/>
            <w:sz w:val="29"/>
            <w:szCs w:val="29"/>
            <w:u w:val="single" w:color="3F6CAF"/>
          </w:rPr>
          <w:t>Immigration agents shoot Chicago man during raid, reportedly acknowledge they targeted wrong person</w:t>
        </w:r>
      </w:hyperlink>
      <w:r>
        <w:rPr>
          <w:rFonts w:ascii="Times New Roman" w:hAnsi="Times New Roman" w:cs="Times New Roman"/>
          <w:sz w:val="29"/>
          <w:szCs w:val="29"/>
          <w:u w:color="3F6CAF"/>
        </w:rPr>
        <w:t> By Chris Sommerfeldt</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125" w:history="1">
        <w:r>
          <w:rPr>
            <w:rFonts w:ascii="Times New Roman" w:hAnsi="Times New Roman" w:cs="Times New Roman"/>
            <w:sz w:val="29"/>
            <w:szCs w:val="29"/>
            <w:u w:val="single" w:color="3F6CAF"/>
          </w:rPr>
          <w:t>Hartford, ICE in Dispute Over Agents Posing as Local Police</w:t>
        </w:r>
      </w:hyperlink>
      <w:r>
        <w:rPr>
          <w:rFonts w:ascii="Times New Roman" w:hAnsi="Times New Roman" w:cs="Times New Roman"/>
          <w:sz w:val="29"/>
          <w:szCs w:val="29"/>
          <w:u w:color="3F6CAF"/>
        </w:rPr>
        <w:t> By Joseph De Avila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126" w:history="1">
        <w:r>
          <w:rPr>
            <w:rFonts w:ascii="Times New Roman" w:hAnsi="Times New Roman" w:cs="Times New Roman"/>
            <w:sz w:val="29"/>
            <w:szCs w:val="29"/>
            <w:u w:val="single" w:color="3F6CAF"/>
          </w:rPr>
          <w:t>Hundreds in Boston will protest Vermont ICE arrests</w:t>
        </w:r>
      </w:hyperlink>
      <w:r>
        <w:rPr>
          <w:rFonts w:ascii="Times New Roman" w:hAnsi="Times New Roman" w:cs="Times New Roman"/>
          <w:sz w:val="29"/>
          <w:szCs w:val="29"/>
          <w:u w:color="3F6CAF"/>
        </w:rPr>
        <w:t> By Milton J. Valencia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127" w:history="1">
        <w:r>
          <w:rPr>
            <w:rFonts w:ascii="Times New Roman" w:hAnsi="Times New Roman" w:cs="Times New Roman"/>
            <w:sz w:val="29"/>
            <w:szCs w:val="29"/>
            <w:u w:val="single" w:color="3F6CAF"/>
          </w:rPr>
          <w:t>Another DACA recipient was arrested by ICE in Portland</w:t>
        </w:r>
      </w:hyperlink>
      <w:r>
        <w:rPr>
          <w:rFonts w:ascii="Times New Roman" w:hAnsi="Times New Roman" w:cs="Times New Roman"/>
          <w:sz w:val="29"/>
          <w:szCs w:val="29"/>
          <w:u w:color="3F6CAF"/>
        </w:rPr>
        <w:t> By Jorge Rivas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Gazette</w:t>
      </w:r>
      <w:r>
        <w:rPr>
          <w:rFonts w:ascii="Times New Roman" w:hAnsi="Times New Roman" w:cs="Times New Roman"/>
          <w:sz w:val="29"/>
          <w:szCs w:val="29"/>
          <w:u w:color="3F6CAF"/>
        </w:rPr>
        <w:t>: </w:t>
      </w:r>
      <w:hyperlink r:id="rId1128" w:history="1">
        <w:r>
          <w:rPr>
            <w:rFonts w:ascii="Times New Roman" w:hAnsi="Times New Roman" w:cs="Times New Roman"/>
            <w:sz w:val="29"/>
            <w:szCs w:val="29"/>
            <w:u w:val="single" w:color="3F6CAF"/>
          </w:rPr>
          <w:t>Iowa's hometown to the world: Postville immigration raid leaves lingering fears, new hopes</w:t>
        </w:r>
      </w:hyperlink>
      <w:r>
        <w:rPr>
          <w:rFonts w:ascii="Times New Roman" w:hAnsi="Times New Roman" w:cs="Times New Roman"/>
          <w:sz w:val="29"/>
          <w:szCs w:val="29"/>
          <w:u w:color="3F6CAF"/>
        </w:rPr>
        <w:t> By Alison Gowans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29" w:history="1">
        <w:r>
          <w:rPr>
            <w:rFonts w:ascii="Times New Roman" w:hAnsi="Times New Roman" w:cs="Times New Roman"/>
            <w:sz w:val="29"/>
            <w:szCs w:val="29"/>
            <w:u w:val="single" w:color="3F6CAF"/>
          </w:rPr>
          <w:t>City leaders defy White House threat on "sanctuary" policies</w:t>
        </w:r>
      </w:hyperlink>
      <w:r>
        <w:rPr>
          <w:rFonts w:ascii="Times New Roman" w:hAnsi="Times New Roman" w:cs="Times New Roman"/>
          <w:sz w:val="29"/>
          <w:szCs w:val="29"/>
          <w:u w:color="3F6CAF"/>
        </w:rPr>
        <w:t> By Steve Peoples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30" w:history="1">
        <w:r>
          <w:rPr>
            <w:rFonts w:ascii="Times New Roman" w:hAnsi="Times New Roman" w:cs="Times New Roman"/>
            <w:sz w:val="29"/>
            <w:szCs w:val="29"/>
            <w:u w:val="single" w:color="3F6CAF"/>
          </w:rPr>
          <w:t>Attorney General: Sanctuary cities are risking federal money</w:t>
        </w:r>
      </w:hyperlink>
      <w:r>
        <w:rPr>
          <w:rFonts w:ascii="Times New Roman" w:hAnsi="Times New Roman" w:cs="Times New Roman"/>
          <w:sz w:val="29"/>
          <w:szCs w:val="29"/>
          <w:u w:color="3F6CAF"/>
        </w:rPr>
        <w:t> By Sadie Gurman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31" w:history="1">
        <w:r>
          <w:rPr>
            <w:rFonts w:ascii="Times New Roman" w:hAnsi="Times New Roman" w:cs="Times New Roman"/>
            <w:sz w:val="29"/>
            <w:szCs w:val="29"/>
            <w:u w:val="single" w:color="3F6CAF"/>
          </w:rPr>
          <w:t>Attorney General Jeff Sessions: Sanctuary cities must end</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132" w:history="1">
        <w:r>
          <w:rPr>
            <w:rFonts w:ascii="Times New Roman" w:hAnsi="Times New Roman" w:cs="Times New Roman"/>
            <w:sz w:val="29"/>
            <w:szCs w:val="29"/>
            <w:u w:val="single" w:color="3F6CAF"/>
          </w:rPr>
          <w:t>U.S. Attorney General: Sanctuary Cities May Lose Justice Department Grants</w:t>
        </w:r>
      </w:hyperlink>
      <w:r>
        <w:rPr>
          <w:rFonts w:ascii="Times New Roman" w:hAnsi="Times New Roman" w:cs="Times New Roman"/>
          <w:sz w:val="29"/>
          <w:szCs w:val="29"/>
          <w:u w:color="3F6CAF"/>
        </w:rPr>
        <w:t> By Ayesha Rascoe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w:t>
      </w:r>
      <w:hyperlink r:id="rId1133" w:history="1">
        <w:r>
          <w:rPr>
            <w:rFonts w:ascii="Times New Roman" w:hAnsi="Times New Roman" w:cs="Times New Roman"/>
            <w:sz w:val="29"/>
            <w:szCs w:val="29"/>
            <w:u w:val="single" w:color="3F6CAF"/>
          </w:rPr>
          <w:t>Attorney General Jeff Sessions repeats Trump threat that 'sanctuary cities' could lose Justice Department grants</w:t>
        </w:r>
      </w:hyperlink>
      <w:r>
        <w:rPr>
          <w:rFonts w:ascii="Times New Roman" w:hAnsi="Times New Roman" w:cs="Times New Roman"/>
          <w:sz w:val="29"/>
          <w:szCs w:val="29"/>
          <w:u w:color="3F6CAF"/>
        </w:rPr>
        <w:t> By Sari Horwitz and Maria Sacchetti</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w:t>
      </w:r>
      <w:hyperlink r:id="rId1134" w:history="1">
        <w:r>
          <w:rPr>
            <w:rFonts w:ascii="Times New Roman" w:hAnsi="Times New Roman" w:cs="Times New Roman"/>
            <w:sz w:val="29"/>
            <w:szCs w:val="29"/>
            <w:u w:val="single" w:color="3F6CAF"/>
          </w:rPr>
          <w:t>Sanctuary city leaders vow to remain firm, despite threats from U.S. attorney general</w:t>
        </w:r>
      </w:hyperlink>
      <w:r>
        <w:rPr>
          <w:rFonts w:ascii="Times New Roman" w:hAnsi="Times New Roman" w:cs="Times New Roman"/>
          <w:sz w:val="29"/>
          <w:szCs w:val="29"/>
          <w:u w:color="3F6CAF"/>
        </w:rPr>
        <w:t> By Ruben Vives and Cindy Carcamo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135" w:history="1">
        <w:r>
          <w:rPr>
            <w:rFonts w:ascii="Times New Roman" w:hAnsi="Times New Roman" w:cs="Times New Roman"/>
            <w:sz w:val="29"/>
            <w:szCs w:val="29"/>
            <w:u w:val="single" w:color="3F6CAF"/>
          </w:rPr>
          <w:t>Sanctuary City Mayors Vow to Protect Immigrants</w:t>
        </w:r>
      </w:hyperlink>
      <w:r>
        <w:rPr>
          <w:rFonts w:ascii="Times New Roman" w:hAnsi="Times New Roman" w:cs="Times New Roman"/>
          <w:sz w:val="29"/>
          <w:szCs w:val="29"/>
          <w:u w:color="3F6CAF"/>
        </w:rPr>
        <w:t> By Alejandro Lazo and Shibani Mahtani</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136" w:history="1">
        <w:r>
          <w:rPr>
            <w:rFonts w:ascii="Times New Roman" w:hAnsi="Times New Roman" w:cs="Times New Roman"/>
            <w:sz w:val="29"/>
            <w:szCs w:val="29"/>
            <w:u w:val="single" w:color="3F6CAF"/>
          </w:rPr>
          <w:t>Perez: Trump 'trying to bully law enforcement' over sanctuary cities</w:t>
        </w:r>
      </w:hyperlink>
      <w:r>
        <w:rPr>
          <w:rFonts w:ascii="Times New Roman" w:hAnsi="Times New Roman" w:cs="Times New Roman"/>
          <w:sz w:val="29"/>
          <w:szCs w:val="29"/>
          <w:u w:color="3F6CAF"/>
        </w:rPr>
        <w:t> By Mark Hensch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37" w:history="1">
        <w:r>
          <w:rPr>
            <w:rFonts w:ascii="Times New Roman" w:hAnsi="Times New Roman" w:cs="Times New Roman"/>
            <w:sz w:val="29"/>
            <w:szCs w:val="29"/>
            <w:u w:val="single" w:color="3F6CAF"/>
          </w:rPr>
          <w:t>Lawsuit seeks data over searches of electronics at US border</w:t>
        </w:r>
      </w:hyperlink>
      <w:r>
        <w:rPr>
          <w:rFonts w:ascii="Times New Roman" w:hAnsi="Times New Roman" w:cs="Times New Roman"/>
          <w:sz w:val="29"/>
          <w:szCs w:val="29"/>
          <w:u w:color="3F6CAF"/>
        </w:rPr>
        <w:t> By Jack Gillum</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38" w:history="1">
        <w:r>
          <w:rPr>
            <w:rFonts w:ascii="Times New Roman" w:hAnsi="Times New Roman" w:cs="Times New Roman"/>
            <w:sz w:val="29"/>
            <w:szCs w:val="29"/>
            <w:u w:val="single" w:color="3F6CAF"/>
          </w:rPr>
          <w:t>13 states urge appeals court to OK Trump travel ban</w:t>
        </w:r>
      </w:hyperlink>
      <w:r>
        <w:rPr>
          <w:rFonts w:ascii="Times New Roman" w:hAnsi="Times New Roman" w:cs="Times New Roman"/>
          <w:sz w:val="29"/>
          <w:szCs w:val="29"/>
          <w:u w:color="3F6CAF"/>
        </w:rPr>
        <w:t> By Alanna Durkin Richer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39" w:history="1">
        <w:r>
          <w:rPr>
            <w:rFonts w:ascii="Times New Roman" w:hAnsi="Times New Roman" w:cs="Times New Roman"/>
            <w:sz w:val="29"/>
            <w:szCs w:val="29"/>
            <w:u w:val="single" w:color="3F6CAF"/>
          </w:rPr>
          <w:t>Trump asks appeals court to let travel ban take effect</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140" w:history="1">
        <w:r>
          <w:rPr>
            <w:rFonts w:ascii="Times New Roman" w:hAnsi="Times New Roman" w:cs="Times New Roman"/>
            <w:sz w:val="29"/>
            <w:szCs w:val="29"/>
            <w:u w:val="single" w:color="3F6CAF"/>
          </w:rPr>
          <w:t>12 state AGs back Trump travel ban</w:t>
        </w:r>
      </w:hyperlink>
      <w:r>
        <w:rPr>
          <w:rFonts w:ascii="Times New Roman" w:hAnsi="Times New Roman" w:cs="Times New Roman"/>
          <w:sz w:val="29"/>
          <w:szCs w:val="29"/>
          <w:u w:color="3F6CAF"/>
        </w:rPr>
        <w:t> By Mark Hensch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41" w:history="1">
        <w:r>
          <w:rPr>
            <w:rFonts w:ascii="Times New Roman" w:hAnsi="Times New Roman" w:cs="Times New Roman"/>
            <w:sz w:val="29"/>
            <w:szCs w:val="29"/>
            <w:u w:val="single" w:color="3F6CAF"/>
          </w:rPr>
          <w:t>Q&amp;A: Who'd gain from a Trump border wall? Hint: Not Mexico</w:t>
        </w:r>
      </w:hyperlink>
      <w:r>
        <w:rPr>
          <w:rFonts w:ascii="Times New Roman" w:hAnsi="Times New Roman" w:cs="Times New Roman"/>
          <w:sz w:val="29"/>
          <w:szCs w:val="29"/>
          <w:u w:color="3F6CAF"/>
        </w:rPr>
        <w:t> By Alex Veiga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142" w:history="1">
        <w:r>
          <w:rPr>
            <w:rFonts w:ascii="Times New Roman" w:hAnsi="Times New Roman" w:cs="Times New Roman"/>
            <w:sz w:val="29"/>
            <w:szCs w:val="29"/>
            <w:u w:val="single" w:color="3F6CAF"/>
          </w:rPr>
          <w:t>Congress may stiff Trump on wall funding</w:t>
        </w:r>
      </w:hyperlink>
      <w:r>
        <w:rPr>
          <w:rFonts w:ascii="Times New Roman" w:hAnsi="Times New Roman" w:cs="Times New Roman"/>
          <w:sz w:val="29"/>
          <w:szCs w:val="29"/>
          <w:u w:color="3F6CAF"/>
        </w:rPr>
        <w:t> By Burgess Everett and Rachel Bade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143" w:history="1">
        <w:r>
          <w:rPr>
            <w:rFonts w:ascii="Times New Roman" w:hAnsi="Times New Roman" w:cs="Times New Roman"/>
            <w:sz w:val="29"/>
            <w:szCs w:val="29"/>
            <w:u w:val="single" w:color="3F6CAF"/>
          </w:rPr>
          <w:t>Trump wants $1B for 62 miles of border wall: report</w:t>
        </w:r>
      </w:hyperlink>
      <w:r>
        <w:rPr>
          <w:rFonts w:ascii="Times New Roman" w:hAnsi="Times New Roman" w:cs="Times New Roman"/>
          <w:sz w:val="29"/>
          <w:szCs w:val="29"/>
          <w:u w:color="3F6CAF"/>
        </w:rPr>
        <w:t> By Mark Hensch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144" w:history="1">
        <w:r>
          <w:rPr>
            <w:rFonts w:ascii="Times New Roman" w:hAnsi="Times New Roman" w:cs="Times New Roman"/>
            <w:sz w:val="29"/>
            <w:szCs w:val="29"/>
            <w:u w:val="single" w:color="3F6CAF"/>
          </w:rPr>
          <w:t>'Religious Left' Emerging as U.S. Political Force in Trump Era</w:t>
        </w:r>
      </w:hyperlink>
      <w:r>
        <w:rPr>
          <w:rFonts w:ascii="Times New Roman" w:hAnsi="Times New Roman" w:cs="Times New Roman"/>
          <w:sz w:val="29"/>
          <w:szCs w:val="29"/>
          <w:u w:color="3F6CAF"/>
        </w:rPr>
        <w:t> By Scott Malone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145" w:history="1">
        <w:r>
          <w:rPr>
            <w:rFonts w:ascii="Times New Roman" w:hAnsi="Times New Roman" w:cs="Times New Roman"/>
            <w:sz w:val="29"/>
            <w:szCs w:val="29"/>
            <w:u w:val="single" w:color="3F6CAF"/>
          </w:rPr>
          <w:t>Indian-Americans Reward Man Who Intervened in Kansas Shooting</w:t>
        </w:r>
      </w:hyperlink>
      <w:r>
        <w:rPr>
          <w:rFonts w:ascii="Times New Roman" w:hAnsi="Times New Roman" w:cs="Times New Roman"/>
          <w:sz w:val="29"/>
          <w:szCs w:val="29"/>
          <w:u w:color="3F6CAF"/>
        </w:rPr>
        <w:t> By Daniel Victor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ABA Journal</w:t>
      </w:r>
      <w:r>
        <w:rPr>
          <w:rFonts w:ascii="Times New Roman" w:hAnsi="Times New Roman" w:cs="Times New Roman"/>
          <w:sz w:val="29"/>
          <w:szCs w:val="29"/>
          <w:u w:color="3F6CAF"/>
        </w:rPr>
        <w:t>: </w:t>
      </w:r>
      <w:hyperlink r:id="rId1146" w:history="1">
        <w:r>
          <w:rPr>
            <w:rFonts w:ascii="Times New Roman" w:hAnsi="Times New Roman" w:cs="Times New Roman"/>
            <w:sz w:val="29"/>
            <w:szCs w:val="29"/>
            <w:u w:val="single" w:color="3F6CAF"/>
          </w:rPr>
          <w:t>Legal logjam in immigration court grows to more than 540,000 cases</w:t>
        </w:r>
      </w:hyperlink>
      <w:r>
        <w:rPr>
          <w:rFonts w:ascii="Times New Roman" w:hAnsi="Times New Roman" w:cs="Times New Roman"/>
          <w:sz w:val="29"/>
          <w:szCs w:val="29"/>
          <w:u w:color="3F6CAF"/>
        </w:rPr>
        <w:t> By Lorelei Laird</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147" w:history="1">
        <w:r>
          <w:rPr>
            <w:rFonts w:ascii="Times New Roman" w:hAnsi="Times New Roman" w:cs="Times New Roman"/>
            <w:sz w:val="29"/>
            <w:szCs w:val="29"/>
            <w:u w:val="single" w:color="3F6CAF"/>
          </w:rPr>
          <w:t>Trump is looking more and more like a man without a plan</w:t>
        </w:r>
      </w:hyperlink>
      <w:r>
        <w:rPr>
          <w:rFonts w:ascii="Times New Roman" w:hAnsi="Times New Roman" w:cs="Times New Roman"/>
          <w:sz w:val="29"/>
          <w:szCs w:val="29"/>
          <w:u w:color="3F6CAF"/>
        </w:rPr>
        <w:t> By Dana Milbank</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148" w:history="1">
        <w:r>
          <w:rPr>
            <w:rFonts w:ascii="Times New Roman" w:hAnsi="Times New Roman" w:cs="Times New Roman"/>
            <w:sz w:val="29"/>
            <w:szCs w:val="29"/>
            <w:u w:val="single" w:color="3F6CAF"/>
          </w:rPr>
          <w:t>'They've survived untold horrors': Undocumented teens don't deserve to be demonized</w:t>
        </w:r>
      </w:hyperlink>
      <w:r>
        <w:rPr>
          <w:rFonts w:ascii="Times New Roman" w:hAnsi="Times New Roman" w:cs="Times New Roman"/>
          <w:sz w:val="29"/>
          <w:szCs w:val="29"/>
          <w:u w:color="3F6CAF"/>
        </w:rPr>
        <w:t> By Petula Dvorak</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Daily Beast</w:t>
      </w:r>
      <w:r>
        <w:rPr>
          <w:rFonts w:ascii="Times New Roman" w:hAnsi="Times New Roman" w:cs="Times New Roman"/>
          <w:sz w:val="29"/>
          <w:szCs w:val="29"/>
          <w:u w:color="3F6CAF"/>
        </w:rPr>
        <w:t> (Op-Ed): </w:t>
      </w:r>
      <w:hyperlink r:id="rId1149" w:history="1">
        <w:r>
          <w:rPr>
            <w:rFonts w:ascii="Times New Roman" w:hAnsi="Times New Roman" w:cs="Times New Roman"/>
            <w:sz w:val="29"/>
            <w:szCs w:val="29"/>
            <w:u w:val="single" w:color="3F6CAF"/>
          </w:rPr>
          <w:t>Undocumented Mom With Brain Tumor: I Came Seeking Safety &amp; ICE Locked Me Up</w:t>
        </w:r>
      </w:hyperlink>
      <w:r>
        <w:rPr>
          <w:rFonts w:ascii="Times New Roman" w:hAnsi="Times New Roman" w:cs="Times New Roman"/>
          <w:sz w:val="29"/>
          <w:szCs w:val="29"/>
          <w:u w:color="3F6CAF"/>
        </w:rPr>
        <w:t> By Sara Beltran Hernandez</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1150" w:history="1">
        <w:r>
          <w:rPr>
            <w:rFonts w:ascii="Times New Roman" w:hAnsi="Times New Roman" w:cs="Times New Roman"/>
            <w:sz w:val="29"/>
            <w:szCs w:val="29"/>
            <w:u w:val="single" w:color="3F6CAF"/>
          </w:rPr>
          <w:t>Trump undermines own border goals by gutting Coast Guard</w:t>
        </w:r>
      </w:hyperlink>
      <w:r>
        <w:rPr>
          <w:rFonts w:ascii="Times New Roman" w:hAnsi="Times New Roman" w:cs="Times New Roman"/>
          <w:sz w:val="29"/>
          <w:szCs w:val="29"/>
          <w:u w:color="3F6CAF"/>
        </w:rPr>
        <w:t> By Col. Wes Martin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(Op-Ed): </w:t>
      </w:r>
      <w:hyperlink r:id="rId1151" w:history="1">
        <w:r>
          <w:rPr>
            <w:rFonts w:ascii="Times New Roman" w:hAnsi="Times New Roman" w:cs="Times New Roman"/>
            <w:sz w:val="29"/>
            <w:szCs w:val="29"/>
            <w:u w:val="single" w:color="3F6CAF"/>
          </w:rPr>
          <w:t>Bill Clinton Laid Groundwork for Trump's Ugly Immigration Policies</w:t>
        </w:r>
      </w:hyperlink>
      <w:r>
        <w:rPr>
          <w:rFonts w:ascii="Times New Roman" w:hAnsi="Times New Roman" w:cs="Times New Roman"/>
          <w:sz w:val="29"/>
          <w:szCs w:val="29"/>
          <w:u w:color="3F6CAF"/>
        </w:rPr>
        <w:t> By Bill Blum</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Columbus Dispatch</w:t>
      </w:r>
      <w:r>
        <w:rPr>
          <w:rFonts w:ascii="Times New Roman" w:hAnsi="Times New Roman" w:cs="Times New Roman"/>
          <w:sz w:val="29"/>
          <w:szCs w:val="29"/>
          <w:u w:color="3F6CAF"/>
        </w:rPr>
        <w:t> (Ohio): </w:t>
      </w:r>
      <w:hyperlink r:id="rId1152" w:history="1">
        <w:r>
          <w:rPr>
            <w:rFonts w:ascii="Times New Roman" w:hAnsi="Times New Roman" w:cs="Times New Roman"/>
            <w:sz w:val="29"/>
            <w:szCs w:val="29"/>
            <w:u w:val="single" w:color="3F6CAF"/>
          </w:rPr>
          <w:t>Trump order has Ohio's undocumented immigrants scrambling</w:t>
        </w:r>
      </w:hyperlink>
      <w:r>
        <w:rPr>
          <w:rFonts w:ascii="Times New Roman" w:hAnsi="Times New Roman" w:cs="Times New Roman"/>
          <w:sz w:val="29"/>
          <w:szCs w:val="29"/>
          <w:u w:color="3F6CAF"/>
        </w:rPr>
        <w:t> By Earl Rinehart and Encarnacion Pyle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Cleveland Plain Dealer</w:t>
      </w:r>
      <w:r>
        <w:rPr>
          <w:rFonts w:ascii="Times New Roman" w:hAnsi="Times New Roman" w:cs="Times New Roman"/>
          <w:sz w:val="29"/>
          <w:szCs w:val="29"/>
          <w:u w:color="3F6CAF"/>
        </w:rPr>
        <w:t> (Ohio): </w:t>
      </w:r>
      <w:hyperlink r:id="rId1153" w:history="1">
        <w:r>
          <w:rPr>
            <w:rFonts w:ascii="Times New Roman" w:hAnsi="Times New Roman" w:cs="Times New Roman"/>
            <w:sz w:val="29"/>
            <w:szCs w:val="29"/>
            <w:u w:val="single" w:color="3F6CAF"/>
          </w:rPr>
          <w:t>New statewide survey shows Ohio remains politically divided</w:t>
        </w:r>
      </w:hyperlink>
      <w:r>
        <w:rPr>
          <w:rFonts w:ascii="Times New Roman" w:hAnsi="Times New Roman" w:cs="Times New Roman"/>
          <w:sz w:val="29"/>
          <w:szCs w:val="29"/>
          <w:u w:color="3F6CAF"/>
        </w:rPr>
        <w:t> By Andrew J. Tobias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(Mississippi): </w:t>
      </w:r>
      <w:hyperlink r:id="rId1154" w:history="1">
        <w:r>
          <w:rPr>
            <w:rFonts w:ascii="Times New Roman" w:hAnsi="Times New Roman" w:cs="Times New Roman"/>
            <w:sz w:val="29"/>
            <w:szCs w:val="29"/>
            <w:u w:val="single" w:color="3F6CAF"/>
          </w:rPr>
          <w:t>Mississippi governor approves outlawing of sanctuary cities</w:t>
        </w:r>
      </w:hyperlink>
      <w:r>
        <w:rPr>
          <w:rFonts w:ascii="Times New Roman" w:hAnsi="Times New Roman" w:cs="Times New Roman"/>
          <w:sz w:val="29"/>
          <w:szCs w:val="29"/>
          <w:u w:color="3F6CAF"/>
        </w:rPr>
        <w:t> By Jeff Amy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1155" w:history="1">
        <w:r>
          <w:rPr>
            <w:rFonts w:ascii="Times New Roman" w:hAnsi="Times New Roman" w:cs="Times New Roman"/>
            <w:sz w:val="29"/>
            <w:szCs w:val="29"/>
            <w:u w:val="single" w:color="3F6CAF"/>
          </w:rPr>
          <w:t>McAuliffe vetoes anti-sanctuary cities bill</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 </w:t>
      </w:r>
      <w:r>
        <w:rPr>
          <w:rFonts w:ascii="Times New Roman" w:hAnsi="Times New Roman" w:cs="Times New Roman"/>
          <w:sz w:val="29"/>
          <w:szCs w:val="29"/>
          <w:u w:color="3F6CAF"/>
        </w:rPr>
        <w:t>(Maine): </w:t>
      </w:r>
      <w:hyperlink r:id="rId1156" w:history="1">
        <w:r>
          <w:rPr>
            <w:rFonts w:ascii="Times New Roman" w:hAnsi="Times New Roman" w:cs="Times New Roman"/>
            <w:sz w:val="29"/>
            <w:szCs w:val="29"/>
            <w:u w:val="single" w:color="3F6CAF"/>
          </w:rPr>
          <w:t>Lacking E.M.T.s, an Aging Maine Turns to Immigrants</w:t>
        </w:r>
      </w:hyperlink>
      <w:r>
        <w:rPr>
          <w:rFonts w:ascii="Times New Roman" w:hAnsi="Times New Roman" w:cs="Times New Roman"/>
          <w:sz w:val="29"/>
          <w:szCs w:val="29"/>
          <w:u w:color="3F6CAF"/>
        </w:rPr>
        <w:t> By Katharine Q. Seelye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27,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27,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57" w:history="1">
        <w:r>
          <w:rPr>
            <w:rFonts w:ascii="Times New Roman" w:hAnsi="Times New Roman" w:cs="Times New Roman"/>
            <w:sz w:val="29"/>
            <w:szCs w:val="29"/>
            <w:u w:val="single" w:color="3F6CAF"/>
          </w:rPr>
          <w:t>Immigration lawyers warn of visa delays and more denials with beefed-up vetting</w:t>
        </w:r>
      </w:hyperlink>
      <w:r>
        <w:rPr>
          <w:rFonts w:ascii="Times New Roman" w:hAnsi="Times New Roman" w:cs="Times New Roman"/>
          <w:sz w:val="29"/>
          <w:szCs w:val="29"/>
          <w:u w:color="3F6CAF"/>
        </w:rPr>
        <w:t> By Carol Morello and Erin Cunningham</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58" w:history="1">
        <w:r>
          <w:rPr>
            <w:rFonts w:ascii="Times New Roman" w:hAnsi="Times New Roman" w:cs="Times New Roman"/>
            <w:sz w:val="29"/>
            <w:szCs w:val="29"/>
            <w:u w:val="single" w:color="3F6CAF"/>
          </w:rPr>
          <w:t>'I'll be in Canada': More students are looking to head north</w:t>
        </w:r>
      </w:hyperlink>
      <w:r>
        <w:rPr>
          <w:rFonts w:ascii="Times New Roman" w:hAnsi="Times New Roman" w:cs="Times New Roman"/>
          <w:sz w:val="29"/>
          <w:szCs w:val="29"/>
          <w:u w:color="3F6CAF"/>
        </w:rPr>
        <w:t> By Susan Svrluga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59" w:history="1">
        <w:r>
          <w:rPr>
            <w:rFonts w:ascii="Times New Roman" w:hAnsi="Times New Roman" w:cs="Times New Roman"/>
            <w:sz w:val="29"/>
            <w:szCs w:val="29"/>
            <w:u w:val="single" w:color="3F6CAF"/>
          </w:rPr>
          <w:t>She helped deport hundreds of undocumented immigrants. Now she's fighting for them.</w:t>
        </w:r>
      </w:hyperlink>
      <w:r>
        <w:rPr>
          <w:rFonts w:ascii="Times New Roman" w:hAnsi="Times New Roman" w:cs="Times New Roman"/>
          <w:sz w:val="29"/>
          <w:szCs w:val="29"/>
          <w:u w:color="3F6CAF"/>
        </w:rPr>
        <w:t> By Steve Hendrix</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60" w:history="1">
        <w:r>
          <w:rPr>
            <w:rFonts w:ascii="Times New Roman" w:hAnsi="Times New Roman" w:cs="Times New Roman"/>
            <w:sz w:val="29"/>
            <w:szCs w:val="29"/>
            <w:u w:val="single" w:color="3F6CAF"/>
          </w:rPr>
          <w:t>Trump supporter thought president would only deport 'bad hombres.' Instead, her husband is being deported.</w:t>
        </w:r>
      </w:hyperlink>
      <w:r>
        <w:rPr>
          <w:rFonts w:ascii="Times New Roman" w:hAnsi="Times New Roman" w:cs="Times New Roman"/>
          <w:sz w:val="29"/>
          <w:szCs w:val="29"/>
          <w:u w:color="3F6CAF"/>
        </w:rPr>
        <w:t> By Peter Holley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161" w:history="1">
        <w:r>
          <w:rPr>
            <w:rFonts w:ascii="Times New Roman" w:hAnsi="Times New Roman" w:cs="Times New Roman"/>
            <w:sz w:val="29"/>
            <w:szCs w:val="29"/>
            <w:u w:val="single" w:color="3F6CAF"/>
          </w:rPr>
          <w:t>Court officers union tells members to cooperate '100 percent' with ICE</w:t>
        </w:r>
      </w:hyperlink>
      <w:r>
        <w:rPr>
          <w:rFonts w:ascii="Times New Roman" w:hAnsi="Times New Roman" w:cs="Times New Roman"/>
          <w:sz w:val="29"/>
          <w:szCs w:val="29"/>
          <w:u w:color="3F6CAF"/>
        </w:rPr>
        <w:t> By Colby Hamilton, Gloria Pazmino, and Azi Paybarah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162" w:history="1">
        <w:r>
          <w:rPr>
            <w:rFonts w:ascii="Times New Roman" w:hAnsi="Times New Roman" w:cs="Times New Roman"/>
            <w:sz w:val="29"/>
            <w:szCs w:val="29"/>
            <w:u w:val="single" w:color="3F6CAF"/>
          </w:rPr>
          <w:t>Few guarantees as local governments plot 'sanctuary' policy</w:t>
        </w:r>
      </w:hyperlink>
      <w:r>
        <w:rPr>
          <w:rFonts w:ascii="Times New Roman" w:hAnsi="Times New Roman" w:cs="Times New Roman"/>
          <w:sz w:val="29"/>
          <w:szCs w:val="29"/>
          <w:u w:color="3F6CAF"/>
        </w:rPr>
        <w:t> By Gloria Pazmino, Carla Marinucci, and Sergio Bustos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Atlantic</w:t>
      </w:r>
      <w:r>
        <w:rPr>
          <w:rFonts w:ascii="Times New Roman" w:hAnsi="Times New Roman" w:cs="Times New Roman"/>
          <w:sz w:val="29"/>
          <w:szCs w:val="29"/>
          <w:u w:color="3F6CAF"/>
        </w:rPr>
        <w:t>: </w:t>
      </w:r>
      <w:hyperlink r:id="rId1163" w:history="1">
        <w:r>
          <w:rPr>
            <w:rFonts w:ascii="Times New Roman" w:hAnsi="Times New Roman" w:cs="Times New Roman"/>
            <w:sz w:val="29"/>
            <w:szCs w:val="29"/>
            <w:u w:val="single" w:color="3F6CAF"/>
          </w:rPr>
          <w:t>Trump's Anti-Immigrant Policies Are Scaring Eligible Families Away From the Safety Net</w:t>
        </w:r>
      </w:hyperlink>
      <w:r>
        <w:rPr>
          <w:rFonts w:ascii="Times New Roman" w:hAnsi="Times New Roman" w:cs="Times New Roman"/>
          <w:sz w:val="29"/>
          <w:szCs w:val="29"/>
          <w:u w:color="3F6CAF"/>
        </w:rPr>
        <w:t> By Annie Lowrey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1164" w:history="1">
        <w:r>
          <w:rPr>
            <w:rFonts w:ascii="Times New Roman" w:hAnsi="Times New Roman" w:cs="Times New Roman"/>
            <w:sz w:val="29"/>
            <w:szCs w:val="29"/>
            <w:u w:val="single" w:color="3F6CAF"/>
          </w:rPr>
          <w:t>Trump publishes list of alleged crimes by immigrants: the majority are Latinos who haven't been convicted</w:t>
        </w:r>
      </w:hyperlink>
      <w:r>
        <w:rPr>
          <w:rFonts w:ascii="Times New Roman" w:hAnsi="Times New Roman" w:cs="Times New Roman"/>
          <w:sz w:val="29"/>
          <w:szCs w:val="29"/>
          <w:u w:color="3F6CAF"/>
        </w:rPr>
        <w:t> By Damià S. Bonmatí and Jorge Cancino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165" w:history="1">
        <w:r>
          <w:rPr>
            <w:rFonts w:ascii="Times New Roman" w:hAnsi="Times New Roman" w:cs="Times New Roman"/>
            <w:sz w:val="29"/>
            <w:szCs w:val="29"/>
            <w:u w:val="single" w:color="3F6CAF"/>
          </w:rPr>
          <w:t>Trump Is Relocating Immigration Judges To Speed Deportations. It May Not Work.</w:t>
        </w:r>
      </w:hyperlink>
      <w:r>
        <w:rPr>
          <w:rFonts w:ascii="Times New Roman" w:hAnsi="Times New Roman" w:cs="Times New Roman"/>
          <w:sz w:val="29"/>
          <w:szCs w:val="29"/>
          <w:u w:color="3F6CAF"/>
        </w:rPr>
        <w:t> By Roque Planas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166" w:history="1">
        <w:r>
          <w:rPr>
            <w:rFonts w:ascii="Times New Roman" w:hAnsi="Times New Roman" w:cs="Times New Roman"/>
            <w:sz w:val="29"/>
            <w:szCs w:val="29"/>
            <w:u w:val="single" w:color="3F6CAF"/>
          </w:rPr>
          <w:t>ICE ramping up operations in sanctuary cities: report</w:t>
        </w:r>
      </w:hyperlink>
      <w:r>
        <w:rPr>
          <w:rFonts w:ascii="Times New Roman" w:hAnsi="Times New Roman" w:cs="Times New Roman"/>
          <w:sz w:val="29"/>
          <w:szCs w:val="29"/>
          <w:u w:color="3F6CAF"/>
        </w:rPr>
        <w:t> By Max Greenwood</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167" w:history="1">
        <w:r>
          <w:rPr>
            <w:rFonts w:ascii="Times New Roman" w:hAnsi="Times New Roman" w:cs="Times New Roman"/>
            <w:sz w:val="29"/>
            <w:szCs w:val="29"/>
            <w:u w:val="single" w:color="3F6CAF"/>
          </w:rPr>
          <w:t>ICE quietly updates rule to make it easier to detain even more immigrants</w:t>
        </w:r>
      </w:hyperlink>
      <w:r>
        <w:rPr>
          <w:rFonts w:ascii="Times New Roman" w:hAnsi="Times New Roman" w:cs="Times New Roman"/>
          <w:sz w:val="29"/>
          <w:szCs w:val="29"/>
          <w:u w:color="3F6CAF"/>
        </w:rPr>
        <w:t> By Jorge Rivas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168" w:history="1">
        <w:r>
          <w:rPr>
            <w:rFonts w:ascii="Times New Roman" w:hAnsi="Times New Roman" w:cs="Times New Roman"/>
            <w:sz w:val="29"/>
            <w:szCs w:val="29"/>
            <w:u w:val="single" w:color="3F6CAF"/>
          </w:rPr>
          <w:t>The New Currency Champ Lives South of the Border</w:t>
        </w:r>
      </w:hyperlink>
      <w:r>
        <w:rPr>
          <w:rFonts w:ascii="Times New Roman" w:hAnsi="Times New Roman" w:cs="Times New Roman"/>
          <w:sz w:val="29"/>
          <w:szCs w:val="29"/>
          <w:u w:color="3F6CAF"/>
        </w:rPr>
        <w:t> By Jeff Sommer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69" w:history="1">
        <w:r>
          <w:rPr>
            <w:rFonts w:ascii="Times New Roman" w:hAnsi="Times New Roman" w:cs="Times New Roman"/>
            <w:sz w:val="29"/>
            <w:szCs w:val="29"/>
            <w:u w:val="single" w:color="3F6CAF"/>
          </w:rPr>
          <w:t>New research finds the U.S. may not need a wall to keep immigrants out</w:t>
        </w:r>
      </w:hyperlink>
      <w:r>
        <w:rPr>
          <w:rFonts w:ascii="Times New Roman" w:hAnsi="Times New Roman" w:cs="Times New Roman"/>
          <w:sz w:val="29"/>
          <w:szCs w:val="29"/>
          <w:u w:color="3F6CAF"/>
        </w:rPr>
        <w:t> By Ana Swanson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1170" w:history="1">
        <w:r>
          <w:rPr>
            <w:rFonts w:ascii="Times New Roman" w:hAnsi="Times New Roman" w:cs="Times New Roman"/>
            <w:sz w:val="29"/>
            <w:szCs w:val="29"/>
            <w:u w:val="single" w:color="3F6CAF"/>
          </w:rPr>
          <w:t>Trump's Wall Is 30 Feet of Scary Politics for Builders</w:t>
        </w:r>
      </w:hyperlink>
      <w:r>
        <w:rPr>
          <w:rFonts w:ascii="Times New Roman" w:hAnsi="Times New Roman" w:cs="Times New Roman"/>
          <w:sz w:val="29"/>
          <w:szCs w:val="29"/>
          <w:u w:color="3F6CAF"/>
        </w:rPr>
        <w:t> By Thomas Black</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171" w:history="1">
        <w:r>
          <w:rPr>
            <w:rFonts w:ascii="Times New Roman" w:hAnsi="Times New Roman" w:cs="Times New Roman"/>
            <w:sz w:val="29"/>
            <w:szCs w:val="29"/>
            <w:u w:val="single" w:color="3F6CAF"/>
          </w:rPr>
          <w:t>Calif. gov: 'We're not going to bring stupid lawsuits' over border wall</w:t>
        </w:r>
      </w:hyperlink>
      <w:r>
        <w:rPr>
          <w:rFonts w:ascii="Times New Roman" w:hAnsi="Times New Roman" w:cs="Times New Roman"/>
          <w:sz w:val="29"/>
          <w:szCs w:val="29"/>
          <w:u w:color="3F6CAF"/>
        </w:rPr>
        <w:t> By Max Greenwood</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72" w:history="1">
        <w:r>
          <w:rPr>
            <w:rFonts w:ascii="Times New Roman" w:hAnsi="Times New Roman" w:cs="Times New Roman"/>
            <w:sz w:val="29"/>
            <w:szCs w:val="29"/>
            <w:u w:val="single" w:color="3F6CAF"/>
          </w:rPr>
          <w:t>Judge in Virginia declines to block travel ban</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73" w:history="1">
        <w:r>
          <w:rPr>
            <w:rFonts w:ascii="Times New Roman" w:hAnsi="Times New Roman" w:cs="Times New Roman"/>
            <w:sz w:val="29"/>
            <w:szCs w:val="29"/>
            <w:u w:val="single" w:color="3F6CAF"/>
          </w:rPr>
          <w:t>The Latest: Appeals court sets hearing in travel ban case</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174" w:history="1">
        <w:r>
          <w:rPr>
            <w:rFonts w:ascii="Times New Roman" w:hAnsi="Times New Roman" w:cs="Times New Roman"/>
            <w:sz w:val="29"/>
            <w:szCs w:val="29"/>
            <w:u w:val="single" w:color="3F6CAF"/>
          </w:rPr>
          <w:t>Toronto Schools to Cease Field Trips to U.S.</w:t>
        </w:r>
      </w:hyperlink>
      <w:r>
        <w:rPr>
          <w:rFonts w:ascii="Times New Roman" w:hAnsi="Times New Roman" w:cs="Times New Roman"/>
          <w:sz w:val="29"/>
          <w:szCs w:val="29"/>
          <w:u w:color="3F6CAF"/>
        </w:rPr>
        <w:t> By Craig S. Smith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175" w:history="1">
        <w:r>
          <w:rPr>
            <w:rFonts w:ascii="Times New Roman" w:hAnsi="Times New Roman" w:cs="Times New Roman"/>
            <w:sz w:val="29"/>
            <w:szCs w:val="29"/>
            <w:u w:val="single" w:color="3F6CAF"/>
          </w:rPr>
          <w:t>Through the closing door</w:t>
        </w:r>
      </w:hyperlink>
      <w:r>
        <w:rPr>
          <w:rFonts w:ascii="Times New Roman" w:hAnsi="Times New Roman" w:cs="Times New Roman"/>
          <w:sz w:val="29"/>
          <w:szCs w:val="29"/>
          <w:u w:color="3F6CAF"/>
        </w:rPr>
        <w:t> By Jenna Russell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76" w:history="1">
        <w:r>
          <w:rPr>
            <w:rFonts w:ascii="Times New Roman" w:hAnsi="Times New Roman" w:cs="Times New Roman"/>
            <w:sz w:val="29"/>
            <w:szCs w:val="29"/>
            <w:u w:val="single" w:color="3F6CAF"/>
          </w:rPr>
          <w:t>US immigration judge grants asylum to Singapore teen blogger</w:t>
        </w:r>
      </w:hyperlink>
      <w:r>
        <w:rPr>
          <w:rFonts w:ascii="Times New Roman" w:hAnsi="Times New Roman" w:cs="Times New Roman"/>
          <w:sz w:val="29"/>
          <w:szCs w:val="29"/>
          <w:u w:color="3F6CAF"/>
        </w:rPr>
        <w:t> By Sophia Tareen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77" w:history="1">
        <w:r>
          <w:rPr>
            <w:rFonts w:ascii="Times New Roman" w:hAnsi="Times New Roman" w:cs="Times New Roman"/>
            <w:sz w:val="29"/>
            <w:szCs w:val="29"/>
            <w:u w:val="single" w:color="3F6CAF"/>
          </w:rPr>
          <w:t>Cubans say they entered US before end of immigration policy</w:t>
        </w:r>
      </w:hyperlink>
      <w:r>
        <w:rPr>
          <w:rFonts w:ascii="Times New Roman" w:hAnsi="Times New Roman" w:cs="Times New Roman"/>
          <w:sz w:val="29"/>
          <w:szCs w:val="29"/>
          <w:u w:color="3F6CAF"/>
        </w:rPr>
        <w:t> By Juan A. Lozano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178" w:history="1">
        <w:r>
          <w:rPr>
            <w:rFonts w:ascii="Times New Roman" w:hAnsi="Times New Roman" w:cs="Times New Roman"/>
            <w:sz w:val="29"/>
            <w:szCs w:val="29"/>
            <w:u w:val="single" w:color="3F6CAF"/>
          </w:rPr>
          <w:t>Unity, Instead of Fear, After Swastikas Are Carved Into a Church Door</w:t>
        </w:r>
      </w:hyperlink>
      <w:r>
        <w:rPr>
          <w:rFonts w:ascii="Times New Roman" w:hAnsi="Times New Roman" w:cs="Times New Roman"/>
          <w:sz w:val="29"/>
          <w:szCs w:val="29"/>
          <w:u w:color="3F6CAF"/>
        </w:rPr>
        <w:t> By James Barron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179" w:history="1">
        <w:r>
          <w:rPr>
            <w:rFonts w:ascii="Times New Roman" w:hAnsi="Times New Roman" w:cs="Times New Roman"/>
            <w:sz w:val="29"/>
            <w:szCs w:val="29"/>
            <w:u w:val="single" w:color="3F6CAF"/>
          </w:rPr>
          <w:t>'What Is Sleep?' Asks Reporter on the Border Beat</w:t>
        </w:r>
      </w:hyperlink>
      <w:r>
        <w:rPr>
          <w:rFonts w:ascii="Times New Roman" w:hAnsi="Times New Roman" w:cs="Times New Roman"/>
          <w:sz w:val="29"/>
          <w:szCs w:val="29"/>
          <w:u w:color="3F6CAF"/>
        </w:rPr>
        <w:t> By Jennifer Krauss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180" w:history="1">
        <w:r>
          <w:rPr>
            <w:rFonts w:ascii="Times New Roman" w:hAnsi="Times New Roman" w:cs="Times New Roman"/>
            <w:sz w:val="29"/>
            <w:szCs w:val="29"/>
            <w:u w:val="single" w:color="3F6CAF"/>
          </w:rPr>
          <w:t>Treehouses and Mansions: Life in the Shadow of the U.S.-Mexico Fence</w:t>
        </w:r>
      </w:hyperlink>
      <w:r>
        <w:rPr>
          <w:rFonts w:ascii="Times New Roman" w:hAnsi="Times New Roman" w:cs="Times New Roman"/>
          <w:sz w:val="29"/>
          <w:szCs w:val="29"/>
          <w:u w:color="3F6CAF"/>
        </w:rPr>
        <w:t> By Gabriel Stargardter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81" w:history="1">
        <w:r>
          <w:rPr>
            <w:rFonts w:ascii="Times New Roman" w:hAnsi="Times New Roman" w:cs="Times New Roman"/>
            <w:sz w:val="29"/>
            <w:szCs w:val="29"/>
            <w:u w:val="single" w:color="3F6CAF"/>
          </w:rPr>
          <w:t>Protesters question school safety, immigration policy after reported rape</w:t>
        </w:r>
      </w:hyperlink>
      <w:r>
        <w:rPr>
          <w:rFonts w:ascii="Times New Roman" w:hAnsi="Times New Roman" w:cs="Times New Roman"/>
          <w:sz w:val="29"/>
          <w:szCs w:val="29"/>
          <w:u w:color="3F6CAF"/>
        </w:rPr>
        <w:t> By Antonio Olivo</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182" w:history="1">
        <w:r>
          <w:rPr>
            <w:rFonts w:ascii="Times New Roman" w:hAnsi="Times New Roman" w:cs="Times New Roman"/>
            <w:sz w:val="29"/>
            <w:szCs w:val="29"/>
            <w:u w:val="single" w:color="3F6CAF"/>
          </w:rPr>
          <w:t>Threats and safety concerns follow Rockville High rape case</w:t>
        </w:r>
      </w:hyperlink>
      <w:r>
        <w:rPr>
          <w:rFonts w:ascii="Times New Roman" w:hAnsi="Times New Roman" w:cs="Times New Roman"/>
          <w:sz w:val="29"/>
          <w:szCs w:val="29"/>
          <w:u w:color="3F6CAF"/>
        </w:rPr>
        <w:t> By Donna St. George</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183" w:history="1">
        <w:r>
          <w:rPr>
            <w:rFonts w:ascii="Times New Roman" w:hAnsi="Times New Roman" w:cs="Times New Roman"/>
            <w:sz w:val="29"/>
            <w:szCs w:val="29"/>
            <w:u w:val="single" w:color="3F6CAF"/>
          </w:rPr>
          <w:t>Univision anchor: GOP Congress is shunning us</w:t>
        </w:r>
      </w:hyperlink>
      <w:r>
        <w:rPr>
          <w:rFonts w:ascii="Times New Roman" w:hAnsi="Times New Roman" w:cs="Times New Roman"/>
          <w:sz w:val="29"/>
          <w:szCs w:val="29"/>
          <w:u w:color="3F6CAF"/>
        </w:rPr>
        <w:t> By Hadas Gold</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1184" w:history="1">
        <w:r>
          <w:rPr>
            <w:rFonts w:ascii="Times New Roman" w:hAnsi="Times New Roman" w:cs="Times New Roman"/>
            <w:sz w:val="29"/>
            <w:szCs w:val="29"/>
            <w:u w:val="single" w:color="3F6CAF"/>
          </w:rPr>
          <w:t>From laying bricks to searching for bodies: this bereaved father helped find Mexico's largest mass grave</w:t>
        </w:r>
      </w:hyperlink>
      <w:r>
        <w:rPr>
          <w:rFonts w:ascii="Times New Roman" w:hAnsi="Times New Roman" w:cs="Times New Roman"/>
          <w:sz w:val="29"/>
          <w:szCs w:val="29"/>
          <w:u w:color="3F6CAF"/>
        </w:rPr>
        <w:t> By Sergio Rincón and Esther Poveda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(Editorial): </w:t>
      </w:r>
      <w:hyperlink r:id="rId1185" w:history="1">
        <w:r>
          <w:rPr>
            <w:rFonts w:ascii="Times New Roman" w:hAnsi="Times New Roman" w:cs="Times New Roman"/>
            <w:sz w:val="29"/>
            <w:szCs w:val="29"/>
            <w:u w:val="single" w:color="3F6CAF"/>
          </w:rPr>
          <w:t>An Abdication on Human Rights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1186" w:history="1">
        <w:r>
          <w:rPr>
            <w:rFonts w:ascii="Times New Roman" w:hAnsi="Times New Roman" w:cs="Times New Roman"/>
            <w:sz w:val="29"/>
            <w:szCs w:val="29"/>
            <w:u w:val="single" w:color="3F6CAF"/>
          </w:rPr>
          <w:t>In Maryland, a good compromise on immigration</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187" w:history="1">
        <w:r>
          <w:rPr>
            <w:rFonts w:ascii="Times New Roman" w:hAnsi="Times New Roman" w:cs="Times New Roman"/>
            <w:sz w:val="29"/>
            <w:szCs w:val="29"/>
            <w:u w:val="single" w:color="3F6CAF"/>
          </w:rPr>
          <w:t>When Your Commute Includes Hearing 'You Don't Belong in This Country'</w:t>
        </w:r>
      </w:hyperlink>
      <w:r>
        <w:rPr>
          <w:rFonts w:ascii="Times New Roman" w:hAnsi="Times New Roman" w:cs="Times New Roman"/>
          <w:sz w:val="29"/>
          <w:szCs w:val="29"/>
          <w:u w:color="3F6CAF"/>
        </w:rPr>
        <w:t> By Anna North</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188" w:history="1">
        <w:r>
          <w:rPr>
            <w:rFonts w:ascii="Times New Roman" w:hAnsi="Times New Roman" w:cs="Times New Roman"/>
            <w:sz w:val="29"/>
            <w:szCs w:val="29"/>
            <w:u w:val="single" w:color="3F6CAF"/>
          </w:rPr>
          <w:t>The far right turned this Muslim woman into a 'monster' online. That's despicable.</w:t>
        </w:r>
      </w:hyperlink>
      <w:r>
        <w:rPr>
          <w:rFonts w:ascii="Times New Roman" w:hAnsi="Times New Roman" w:cs="Times New Roman"/>
          <w:sz w:val="29"/>
          <w:szCs w:val="29"/>
          <w:u w:color="3F6CAF"/>
        </w:rPr>
        <w:t> By Amanda Erickson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(Op-Ed): </w:t>
      </w:r>
      <w:hyperlink r:id="rId1189" w:history="1">
        <w:r>
          <w:rPr>
            <w:rFonts w:ascii="Times New Roman" w:hAnsi="Times New Roman" w:cs="Times New Roman"/>
            <w:sz w:val="29"/>
            <w:szCs w:val="29"/>
            <w:u w:val="single" w:color="3F6CAF"/>
          </w:rPr>
          <w:t>There's a big part of rural America that everyone's ignoring</w:t>
        </w:r>
      </w:hyperlink>
      <w:r>
        <w:rPr>
          <w:rFonts w:ascii="Times New Roman" w:hAnsi="Times New Roman" w:cs="Times New Roman"/>
          <w:sz w:val="29"/>
          <w:szCs w:val="29"/>
          <w:u w:color="3F6CAF"/>
        </w:rPr>
        <w:t> By Mara Casey Tieken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(Op-Ed): </w:t>
      </w:r>
      <w:hyperlink r:id="rId1190" w:history="1">
        <w:r>
          <w:rPr>
            <w:rFonts w:ascii="Times New Roman" w:hAnsi="Times New Roman" w:cs="Times New Roman"/>
            <w:sz w:val="29"/>
            <w:szCs w:val="29"/>
            <w:u w:val="single" w:color="3F6CAF"/>
          </w:rPr>
          <w:t>The Real Immigration Debate: Whom to Let In and Why</w:t>
        </w:r>
      </w:hyperlink>
      <w:r>
        <w:rPr>
          <w:rFonts w:ascii="Times New Roman" w:hAnsi="Times New Roman" w:cs="Times New Roman"/>
          <w:sz w:val="29"/>
          <w:szCs w:val="29"/>
          <w:u w:color="3F6CAF"/>
        </w:rPr>
        <w:t> By Mark Krikorian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(Op-Ed): </w:t>
      </w:r>
      <w:hyperlink r:id="rId1191" w:history="1">
        <w:r>
          <w:rPr>
            <w:rFonts w:ascii="Times New Roman" w:hAnsi="Times New Roman" w:cs="Times New Roman"/>
            <w:sz w:val="29"/>
            <w:szCs w:val="29"/>
            <w:u w:val="single" w:color="3F6CAF"/>
          </w:rPr>
          <w:t>L.A. needs to provide attorneys to immigrants facing deportation</w:t>
        </w:r>
      </w:hyperlink>
      <w:r>
        <w:rPr>
          <w:rFonts w:ascii="Times New Roman" w:hAnsi="Times New Roman" w:cs="Times New Roman"/>
          <w:sz w:val="29"/>
          <w:szCs w:val="29"/>
          <w:u w:color="3F6CAF"/>
        </w:rPr>
        <w:t> By Bruce J. Einhorn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MarketWatch</w:t>
      </w:r>
      <w:r>
        <w:rPr>
          <w:rFonts w:ascii="Times New Roman" w:hAnsi="Times New Roman" w:cs="Times New Roman"/>
          <w:sz w:val="29"/>
          <w:szCs w:val="29"/>
          <w:u w:color="3F6CAF"/>
        </w:rPr>
        <w:t> (Opinion): I</w:t>
      </w:r>
      <w:hyperlink r:id="rId1192" w:history="1">
        <w:r>
          <w:rPr>
            <w:rFonts w:ascii="Times New Roman" w:hAnsi="Times New Roman" w:cs="Times New Roman"/>
            <w:sz w:val="29"/>
            <w:szCs w:val="29"/>
            <w:u w:val="single" w:color="3F6CAF"/>
          </w:rPr>
          <w:t>mmigration reform could be the win that Trump and the economy need</w:t>
        </w:r>
      </w:hyperlink>
      <w:r>
        <w:rPr>
          <w:rFonts w:ascii="Times New Roman" w:hAnsi="Times New Roman" w:cs="Times New Roman"/>
          <w:sz w:val="29"/>
          <w:szCs w:val="29"/>
          <w:u w:color="3F6CAF"/>
        </w:rPr>
        <w:t> By Peter Morici</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KOMO </w:t>
      </w:r>
      <w:r>
        <w:rPr>
          <w:rFonts w:ascii="Times New Roman" w:hAnsi="Times New Roman" w:cs="Times New Roman"/>
          <w:sz w:val="29"/>
          <w:szCs w:val="29"/>
          <w:u w:color="3F6CAF"/>
        </w:rPr>
        <w:t>(Washington): </w:t>
      </w:r>
      <w:hyperlink r:id="rId1193" w:history="1">
        <w:r>
          <w:rPr>
            <w:rFonts w:ascii="Times New Roman" w:hAnsi="Times New Roman" w:cs="Times New Roman"/>
            <w:sz w:val="29"/>
            <w:szCs w:val="29"/>
            <w:u w:val="single" w:color="3F6CAF"/>
          </w:rPr>
          <w:t>Tacoma man ordered to pay for role in 'Notario Scam'; experts warn of immigration fraud</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194" w:history="1">
        <w:r>
          <w:rPr>
            <w:rFonts w:ascii="Times New Roman" w:hAnsi="Times New Roman" w:cs="Times New Roman"/>
            <w:sz w:val="29"/>
            <w:szCs w:val="29"/>
            <w:u w:val="single" w:color="3F6CAF"/>
          </w:rPr>
          <w:t>Skilled immigrants often struggle to put degrees, credentials to use in U.S.</w:t>
        </w:r>
      </w:hyperlink>
      <w:r>
        <w:rPr>
          <w:rFonts w:ascii="Times New Roman" w:hAnsi="Times New Roman" w:cs="Times New Roman"/>
          <w:sz w:val="29"/>
          <w:szCs w:val="29"/>
          <w:u w:color="3F6CAF"/>
        </w:rPr>
        <w:t> By Alison Bowen and Alexia Elejalde-Ruiz</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95" w:history="1">
        <w:r>
          <w:rPr>
            <w:rFonts w:ascii="Times New Roman" w:hAnsi="Times New Roman" w:cs="Times New Roman"/>
            <w:sz w:val="29"/>
            <w:szCs w:val="29"/>
            <w:u w:val="single" w:color="3F6CAF"/>
          </w:rPr>
          <w:t>'Dreamer' immigrant in Oregon detained by US authorities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Willamette Week</w:t>
      </w:r>
      <w:r>
        <w:rPr>
          <w:rFonts w:ascii="Times New Roman" w:hAnsi="Times New Roman" w:cs="Times New Roman"/>
          <w:sz w:val="29"/>
          <w:szCs w:val="29"/>
          <w:u w:color="3F6CAF"/>
        </w:rPr>
        <w:t>: </w:t>
      </w:r>
      <w:hyperlink r:id="rId1196" w:history="1">
        <w:r>
          <w:rPr>
            <w:rFonts w:ascii="Times New Roman" w:hAnsi="Times New Roman" w:cs="Times New Roman"/>
            <w:sz w:val="29"/>
            <w:szCs w:val="29"/>
            <w:u w:val="single" w:color="3F6CAF"/>
          </w:rPr>
          <w:t>ICE Arrests Portland Man Who Was Protected Under Obama Immigration Program, ACLU Says</w:t>
        </w:r>
      </w:hyperlink>
      <w:r>
        <w:rPr>
          <w:rFonts w:ascii="Times New Roman" w:hAnsi="Times New Roman" w:cs="Times New Roman"/>
          <w:sz w:val="29"/>
          <w:szCs w:val="29"/>
          <w:u w:color="3F6CAF"/>
        </w:rPr>
        <w:t> By Corey Pein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97" w:history="1">
        <w:r>
          <w:rPr>
            <w:rFonts w:ascii="Times New Roman" w:hAnsi="Times New Roman" w:cs="Times New Roman"/>
            <w:sz w:val="29"/>
            <w:szCs w:val="29"/>
            <w:u w:val="single" w:color="3F6CAF"/>
          </w:rPr>
          <w:t>Sheriff: ICE arrests 26 parolees during community service</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198" w:history="1">
        <w:r>
          <w:rPr>
            <w:rFonts w:ascii="Times New Roman" w:hAnsi="Times New Roman" w:cs="Times New Roman"/>
            <w:sz w:val="29"/>
            <w:szCs w:val="29"/>
            <w:u w:val="single" w:color="3F6CAF"/>
          </w:rPr>
          <w:t>Immigrants find sanctuary in growing Austin church network</w:t>
        </w:r>
      </w:hyperlink>
      <w:r>
        <w:rPr>
          <w:rFonts w:ascii="Times New Roman" w:hAnsi="Times New Roman" w:cs="Times New Roman"/>
          <w:sz w:val="29"/>
          <w:szCs w:val="29"/>
          <w:u w:color="3F6CAF"/>
        </w:rPr>
        <w:t> By Claudia Lauer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(Virginia): </w:t>
      </w:r>
      <w:hyperlink r:id="rId1199" w:history="1">
        <w:r>
          <w:rPr>
            <w:rFonts w:ascii="Times New Roman" w:hAnsi="Times New Roman" w:cs="Times New Roman"/>
            <w:sz w:val="29"/>
            <w:szCs w:val="29"/>
            <w:u w:val="single" w:color="3F6CAF"/>
          </w:rPr>
          <w:t>Republicans running for Va. governor make starkly different pitches</w:t>
        </w:r>
      </w:hyperlink>
      <w:r>
        <w:rPr>
          <w:rFonts w:ascii="Times New Roman" w:hAnsi="Times New Roman" w:cs="Times New Roman"/>
          <w:sz w:val="29"/>
          <w:szCs w:val="29"/>
          <w:u w:color="3F6CAF"/>
        </w:rPr>
        <w:t> By Laura Vozzella</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Roanoke Times</w:t>
      </w:r>
      <w:r>
        <w:rPr>
          <w:rFonts w:ascii="Times New Roman" w:hAnsi="Times New Roman" w:cs="Times New Roman"/>
          <w:sz w:val="29"/>
          <w:szCs w:val="29"/>
          <w:u w:color="3F6CAF"/>
        </w:rPr>
        <w:t> (Opinion): </w:t>
      </w:r>
      <w:hyperlink r:id="rId1200" w:history="1">
        <w:r>
          <w:rPr>
            <w:rFonts w:ascii="Times New Roman" w:hAnsi="Times New Roman" w:cs="Times New Roman"/>
            <w:sz w:val="29"/>
            <w:szCs w:val="29"/>
            <w:u w:val="single" w:color="3F6CAF"/>
          </w:rPr>
          <w:t>Editorial: Maybe rural Virginia needs more immigration, not less</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Elizabeth Gibson, Esq.</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Justice Corps Fellow/Staff Attorney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Pronouns/Title: Ms., she, her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Protection Unit</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Legal Assistance Group</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7 Hanover Square, 18th Floor</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NY 10004</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Phone: (212) 613-7579</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SMS/Text: (646) 543-4890</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Fax: (212) 714-2357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Email: </w:t>
      </w:r>
      <w:hyperlink r:id="rId1201" w:history="1">
        <w:r>
          <w:rPr>
            <w:rFonts w:ascii="Times New Roman" w:hAnsi="Times New Roman" w:cs="Times New Roman"/>
            <w:sz w:val="29"/>
            <w:szCs w:val="29"/>
            <w:u w:val="single" w:color="3F6CAF"/>
          </w:rPr>
          <w:t>egibson@nylag.org</w:t>
        </w:r>
      </w:hyperlink>
    </w:p>
    <w:p w:rsidR="001A1D3B" w:rsidRDefault="001A1D3B" w:rsidP="001A1D3B">
      <w:pPr>
        <w:widowControl w:val="0"/>
        <w:autoSpaceDE w:val="0"/>
        <w:autoSpaceDN w:val="0"/>
        <w:adjustRightInd w:val="0"/>
        <w:rPr>
          <w:rFonts w:ascii="Calibri" w:hAnsi="Calibri" w:cs="Calibri"/>
          <w:sz w:val="29"/>
          <w:szCs w:val="29"/>
          <w:u w:color="3F6CAF"/>
        </w:rPr>
      </w:pPr>
      <w:hyperlink r:id="rId1202" w:history="1">
        <w:r>
          <w:rPr>
            <w:rFonts w:ascii="Times New Roman" w:hAnsi="Times New Roman" w:cs="Times New Roman"/>
            <w:sz w:val="29"/>
            <w:szCs w:val="29"/>
            <w:u w:val="single"/>
          </w:rPr>
          <w:t>www.nylag.org</w:t>
        </w:r>
      </w:hyperlink>
      <w:r>
        <w:rPr>
          <w:rFonts w:ascii="Times New Roman" w:hAnsi="Times New Roman" w:cs="Times New Roman"/>
          <w:sz w:val="29"/>
          <w:szCs w:val="29"/>
          <w:u w:color="3F6CAF"/>
        </w:rPr>
        <w:t xml:space="preserve"> | </w:t>
      </w:r>
      <w:hyperlink r:id="rId1203" w:history="1">
        <w:r>
          <w:rPr>
            <w:rFonts w:ascii="Times New Roman" w:hAnsi="Times New Roman" w:cs="Times New Roman"/>
            <w:sz w:val="29"/>
            <w:szCs w:val="29"/>
            <w:u w:val="single" w:color="3F6CAF"/>
          </w:rPr>
          <w:t>Like us on Facebook</w:t>
        </w:r>
      </w:hyperlink>
      <w:r>
        <w:rPr>
          <w:rFonts w:ascii="Times New Roman" w:hAnsi="Times New Roman" w:cs="Times New Roman"/>
          <w:sz w:val="29"/>
          <w:szCs w:val="29"/>
          <w:u w:color="3F6CAF"/>
        </w:rPr>
        <w:t xml:space="preserve"> | </w:t>
      </w:r>
      <w:hyperlink r:id="rId1204" w:history="1">
        <w:r>
          <w:rPr>
            <w:rFonts w:ascii="Times New Roman" w:hAnsi="Times New Roman" w:cs="Times New Roman"/>
            <w:sz w:val="29"/>
            <w:szCs w:val="29"/>
            <w:u w:val="single" w:color="3F6CAF"/>
          </w:rPr>
          <w:t>Follow us on Twitter</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From:</w:t>
      </w:r>
      <w:r>
        <w:rPr>
          <w:rFonts w:ascii="Times New Roman" w:hAnsi="Times New Roman" w:cs="Times New Roman"/>
          <w:sz w:val="29"/>
          <w:szCs w:val="29"/>
          <w:u w:color="3F6CAF"/>
        </w:rPr>
        <w:t xml:space="preserve"> Elizabeth Gibson  </w:t>
      </w:r>
      <w:r>
        <w:rPr>
          <w:rFonts w:ascii="Times New Roman" w:hAnsi="Times New Roman" w:cs="Times New Roman"/>
          <w:b/>
          <w:bCs/>
          <w:sz w:val="29"/>
          <w:szCs w:val="29"/>
          <w:u w:color="3F6CAF"/>
        </w:rPr>
        <w:t>Sent:</w:t>
      </w:r>
      <w:r>
        <w:rPr>
          <w:rFonts w:ascii="Times New Roman" w:hAnsi="Times New Roman" w:cs="Times New Roman"/>
          <w:sz w:val="29"/>
          <w:szCs w:val="29"/>
          <w:u w:color="3F6CAF"/>
        </w:rPr>
        <w:t xml:space="preserve"> Monday, March 27, 2017 10:09 AM </w:t>
      </w:r>
      <w:r>
        <w:rPr>
          <w:rFonts w:ascii="Times New Roman" w:hAnsi="Times New Roman" w:cs="Times New Roman"/>
          <w:b/>
          <w:bCs/>
          <w:sz w:val="29"/>
          <w:szCs w:val="29"/>
          <w:u w:color="3F6CAF"/>
        </w:rPr>
        <w:t>To:</w:t>
      </w:r>
      <w:r>
        <w:rPr>
          <w:rFonts w:ascii="Times New Roman" w:hAnsi="Times New Roman" w:cs="Times New Roman"/>
          <w:sz w:val="29"/>
          <w:szCs w:val="29"/>
          <w:u w:color="3F6CAF"/>
        </w:rPr>
        <w:t xml:space="preserve"> IPU </w:t>
      </w:r>
      <w:r>
        <w:rPr>
          <w:rFonts w:ascii="Times New Roman" w:hAnsi="Times New Roman" w:cs="Times New Roman"/>
          <w:b/>
          <w:bCs/>
          <w:sz w:val="29"/>
          <w:szCs w:val="29"/>
          <w:u w:color="3F6CAF"/>
        </w:rPr>
        <w:t>Cc:</w:t>
      </w:r>
      <w:r>
        <w:rPr>
          <w:rFonts w:ascii="Times New Roman" w:hAnsi="Times New Roman" w:cs="Times New Roman"/>
          <w:sz w:val="29"/>
          <w:szCs w:val="29"/>
          <w:u w:color="3F6CAF"/>
        </w:rPr>
        <w:t xml:space="preserve"> Deborah Chen; Grace Kao </w:t>
      </w:r>
      <w:r>
        <w:rPr>
          <w:rFonts w:ascii="Times New Roman" w:hAnsi="Times New Roman" w:cs="Times New Roman"/>
          <w:b/>
          <w:bCs/>
          <w:sz w:val="29"/>
          <w:szCs w:val="29"/>
          <w:u w:color="3F6CAF"/>
        </w:rPr>
        <w:t>Subject:</w:t>
      </w:r>
      <w:r>
        <w:rPr>
          <w:rFonts w:ascii="Times New Roman" w:hAnsi="Times New Roman" w:cs="Times New Roman"/>
          <w:sz w:val="29"/>
          <w:szCs w:val="29"/>
          <w:u w:color="3F6CAF"/>
        </w:rPr>
        <w:t xml:space="preserve"> Weekly News Briefing - March 27, 2017</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Dear All,</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Here is your weekly policy news and resources update.  Again, if there is anything you would like to see included in future updates, make sure to let me know.  Also, please note that archived daily and weekly email updates are available </w:t>
      </w:r>
      <w:hyperlink r:id="rId1205" w:history="1">
        <w:r>
          <w:rPr>
            <w:rFonts w:ascii="Times New Roman" w:hAnsi="Times New Roman" w:cs="Times New Roman"/>
            <w:sz w:val="29"/>
            <w:szCs w:val="29"/>
            <w:u w:val="single" w:color="3F6CAF"/>
          </w:rPr>
          <w:t>in the IPU Policy Task Force folder</w:t>
        </w:r>
      </w:hyperlink>
      <w:r>
        <w:rPr>
          <w:rFonts w:ascii="Times New Roman" w:hAnsi="Times New Roman" w:cs="Times New Roman"/>
          <w:sz w:val="29"/>
          <w:szCs w:val="29"/>
          <w:u w:color="3F6CAF"/>
        </w:rPr>
        <w:t>.</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TOP UPDATES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hyperlink r:id="rId1206" w:history="1">
        <w:r>
          <w:rPr>
            <w:rFonts w:ascii="Times New Roman" w:hAnsi="Times New Roman" w:cs="Times New Roman"/>
            <w:b/>
            <w:bCs/>
            <w:sz w:val="29"/>
            <w:szCs w:val="29"/>
            <w:u w:val="single"/>
          </w:rPr>
          <w:t>ICE Releases Fact Sheet on Declined Detainer Outcome Report</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ICE released a fact sheet on the Declined Detainer Outcome Report. This is a weekly report that lists the law enforcement agencies that declined ICE detainers or requests for notification and includes criminal charges associated with those released undocumented immigrants.</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in Sensitive Locations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ICE Arrest in Kings Family Court: </w:t>
      </w:r>
      <w:r>
        <w:rPr>
          <w:rFonts w:ascii="Times New Roman" w:hAnsi="Times New Roman" w:cs="Times New Roman"/>
          <w:sz w:val="29"/>
          <w:szCs w:val="29"/>
        </w:rPr>
        <w:t>IDP reported that an LPR was arrested by ICE in Kings Co Family Court last week. It was a child support modification case that did not involve any fingerprinting. The individual was arrested by a plainclothes ICE officer that was sitting in the waiting area who approached him upon hearing him give his name to the clerk. Once approached by the plainclothes officer, 3 more uniformed ICE officers entered the waiting area and arrested him. It is not clear how ICE knew he would be at Family Court. He had prior convictions that render him removable but he had no open criminal cases. More information to come.</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1207" w:history="1">
        <w:r>
          <w:rPr>
            <w:rFonts w:ascii="Times New Roman" w:hAnsi="Times New Roman" w:cs="Times New Roman"/>
            <w:b/>
            <w:bCs/>
            <w:color w:val="3F6CAF"/>
            <w:sz w:val="29"/>
            <w:szCs w:val="29"/>
            <w:u w:val="single"/>
          </w:rPr>
          <w:t>Politico: NY Court officers union tells members to cooperate '100 percent' with ICE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08" w:history="1">
        <w:r>
          <w:rPr>
            <w:rFonts w:ascii="Times New Roman" w:hAnsi="Times New Roman" w:cs="Times New Roman"/>
            <w:b/>
            <w:bCs/>
            <w:sz w:val="29"/>
            <w:szCs w:val="29"/>
            <w:u w:val="single"/>
          </w:rPr>
          <w:t>Immigration Officers Test Boundaries of Rules Discouraging Arrests at Schools, Churches</w:t>
        </w:r>
      </w:hyperlink>
      <w:r>
        <w:rPr>
          <w:rFonts w:ascii="Times New Roman" w:hAnsi="Times New Roman" w:cs="Times New Roman"/>
          <w:b/>
          <w:bCs/>
          <w:sz w:val="29"/>
          <w:szCs w:val="29"/>
        </w:rPr>
        <w:t xml:space="preserve"> </w:t>
      </w:r>
      <w:r>
        <w:rPr>
          <w:rFonts w:ascii="Times New Roman" w:hAnsi="Times New Roman" w:cs="Times New Roman"/>
          <w:sz w:val="29"/>
          <w:szCs w:val="29"/>
        </w:rPr>
        <w:t>(HuffPo)</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1209" w:history="1">
        <w:r>
          <w:rPr>
            <w:rFonts w:ascii="Times New Roman" w:hAnsi="Times New Roman" w:cs="Times New Roman"/>
            <w:b/>
            <w:bCs/>
            <w:color w:val="3F6CAF"/>
            <w:sz w:val="29"/>
            <w:szCs w:val="29"/>
            <w:u w:val="single"/>
          </w:rPr>
          <w:t>SEVIS Reminder Regarding ICE Sensitive Locations Policy</w:t>
        </w:r>
      </w:hyperlink>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Arrest at ICE Check-in with Pending I-130</w:t>
      </w:r>
    </w:p>
    <w:p w:rsidR="001A1D3B" w:rsidRDefault="001A1D3B" w:rsidP="001A1D3B">
      <w:pPr>
        <w:widowControl w:val="0"/>
        <w:autoSpaceDE w:val="0"/>
        <w:autoSpaceDN w:val="0"/>
        <w:adjustRightInd w:val="0"/>
        <w:rPr>
          <w:rFonts w:ascii="Cambria" w:hAnsi="Cambria" w:cs="Cambria"/>
          <w:b/>
          <w:bCs/>
          <w:color w:val="3F6CAF"/>
          <w:sz w:val="29"/>
          <w:szCs w:val="29"/>
          <w:u w:color="3F6CAF"/>
        </w:rPr>
      </w:pPr>
      <w:hyperlink r:id="rId1210" w:history="1">
        <w:r>
          <w:rPr>
            <w:rFonts w:ascii="Times New Roman" w:hAnsi="Times New Roman" w:cs="Times New Roman"/>
            <w:color w:val="3F6CAF"/>
            <w:sz w:val="29"/>
            <w:szCs w:val="29"/>
            <w:u w:val="single" w:color="3F6CAF"/>
          </w:rPr>
          <w:t>Juan Vivares</w:t>
        </w:r>
      </w:hyperlink>
      <w:r>
        <w:rPr>
          <w:rFonts w:ascii="Times New Roman" w:hAnsi="Times New Roman" w:cs="Times New Roman"/>
          <w:color w:val="3F6CAF"/>
          <w:sz w:val="29"/>
          <w:szCs w:val="29"/>
          <w:u w:color="3F6CAF"/>
        </w:rPr>
        <w:t xml:space="preserve"> is a Colombian with a removal order following a failed asylum claim. He was taken into custody at his ICE ERO check-in despite the fact he had a pending I-130 filed by his U.S. citizen wife (with plans to do I-601A waiver) and no criminal history. Also unusual is that he was transferred to detention in TX instead of being detained in NJ, closer to his family. </w:t>
      </w:r>
      <w:r>
        <w:rPr>
          <w:rFonts w:ascii="Times New Roman" w:hAnsi="Times New Roman" w:cs="Times New Roman"/>
          <w:i/>
          <w:iCs/>
          <w:color w:val="3F6CAF"/>
          <w:sz w:val="29"/>
          <w:szCs w:val="29"/>
          <w:u w:color="3F6CAF"/>
        </w:rPr>
        <w:t xml:space="preserve">Sign the petition on his behalf </w:t>
      </w:r>
      <w:hyperlink r:id="rId1211" w:history="1">
        <w:r>
          <w:rPr>
            <w:rFonts w:ascii="Times New Roman" w:hAnsi="Times New Roman" w:cs="Times New Roman"/>
            <w:i/>
            <w:iCs/>
            <w:color w:val="3F6CAF"/>
            <w:sz w:val="29"/>
            <w:szCs w:val="29"/>
            <w:u w:val="single" w:color="3F6CAF"/>
          </w:rPr>
          <w:t>here</w:t>
        </w:r>
      </w:hyperlink>
      <w:r>
        <w:rPr>
          <w:rFonts w:ascii="Times New Roman" w:hAnsi="Times New Roman" w:cs="Times New Roman"/>
          <w:i/>
          <w:iCs/>
          <w:color w:val="3F6CAF"/>
          <w:sz w:val="29"/>
          <w:szCs w:val="29"/>
          <w:u w:color="3F6CAF"/>
        </w:rPr>
        <w:t>.</w:t>
      </w:r>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1A1D3B" w:rsidRDefault="001A1D3B" w:rsidP="001A1D3B">
      <w:pPr>
        <w:widowControl w:val="0"/>
        <w:autoSpaceDE w:val="0"/>
        <w:autoSpaceDN w:val="0"/>
        <w:adjustRightInd w:val="0"/>
        <w:rPr>
          <w:rFonts w:ascii="Cambria" w:hAnsi="Cambria" w:cs="Cambria"/>
          <w:b/>
          <w:bCs/>
          <w:color w:val="3F6CAF"/>
          <w:sz w:val="29"/>
          <w:szCs w:val="29"/>
          <w:u w:color="3F6CAF"/>
        </w:rPr>
      </w:pPr>
      <w:hyperlink r:id="rId1212" w:history="1">
        <w:r>
          <w:rPr>
            <w:rFonts w:ascii="Times New Roman" w:hAnsi="Times New Roman" w:cs="Times New Roman"/>
            <w:b/>
            <w:bCs/>
            <w:color w:val="3F6CAF"/>
            <w:sz w:val="29"/>
            <w:szCs w:val="29"/>
            <w:u w:val="single" w:color="3F6CAF"/>
          </w:rPr>
          <w:t>Guidance on Family Court Role in U Nonimmigrant Status Certification</w:t>
        </w:r>
      </w:hyperlink>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xml:space="preserve">The Advisory Council on Immigration Issues in Family Court has finalized and circulated guidance to all family court judges, referees, clerks and court personnel by OCA personnel. The guidance makes clear that family court judges do not have to make factual findings to sign U certifications and that they may sign at any stage of a case. It also provides a list of activities that may constitute helpfulness, including seeking an order of protection and receiving an </w:t>
      </w:r>
      <w:r>
        <w:rPr>
          <w:rFonts w:ascii="Times New Roman" w:hAnsi="Times New Roman" w:cs="Times New Roman"/>
          <w:i/>
          <w:iCs/>
          <w:color w:val="3F6CAF"/>
          <w:sz w:val="29"/>
          <w:szCs w:val="29"/>
          <w:u w:color="3F6CAF"/>
        </w:rPr>
        <w:t>ex parte</w:t>
      </w:r>
      <w:r>
        <w:rPr>
          <w:rFonts w:ascii="Times New Roman" w:hAnsi="Times New Roman" w:cs="Times New Roman"/>
          <w:color w:val="3F6CAF"/>
          <w:sz w:val="29"/>
          <w:szCs w:val="29"/>
          <w:u w:color="3F6CAF"/>
        </w:rPr>
        <w:t xml:space="preserve"> order of protection. It also provides a captioned guide to help jurists complete the I-918B. According to a reporter, only 100 U cert requests were made to Family Court last year. Let’s hope that with this guidance, those numbers, and the outcomes, improve. </w:t>
      </w:r>
      <w:r>
        <w:rPr>
          <w:rFonts w:ascii="Times New Roman" w:hAnsi="Times New Roman" w:cs="Times New Roman"/>
          <w:i/>
          <w:iCs/>
          <w:color w:val="3F6CAF"/>
          <w:sz w:val="29"/>
          <w:szCs w:val="29"/>
          <w:u w:color="3F6CAF"/>
        </w:rPr>
        <w:t>I mentioned the memo to the clerk of a family court judge reviewing a z-docket case of mine, and she seemed very familiar with it.</w:t>
      </w:r>
    </w:p>
    <w:p w:rsidR="001A1D3B" w:rsidRDefault="001A1D3B" w:rsidP="001A1D3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color="3F6CAF"/>
        </w:rPr>
        <w:t> </w:t>
      </w:r>
    </w:p>
    <w:p w:rsidR="001A1D3B" w:rsidRDefault="001A1D3B" w:rsidP="001A1D3B">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hyperlink r:id="rId1213" w:history="1">
        <w:r>
          <w:rPr>
            <w:rFonts w:ascii="Times New Roman" w:hAnsi="Times New Roman" w:cs="Times New Roman"/>
            <w:b/>
            <w:bCs/>
            <w:sz w:val="29"/>
            <w:szCs w:val="29"/>
            <w:u w:val="single"/>
          </w:rPr>
          <w:t>AILA Leadership Blog: Block the Money, Block the Wall</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AILA Media Advocacy Committee member Matt Maiona explains how AILA members and the public can get involved and tell every “congressional office…why giving money to fund policies like border walls and deportation forces are bad for our country.”</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hyperlink r:id="rId1214" w:history="1">
        <w:r>
          <w:rPr>
            <w:rFonts w:ascii="Times New Roman" w:hAnsi="Times New Roman" w:cs="Times New Roman"/>
            <w:b/>
            <w:bCs/>
            <w:sz w:val="29"/>
            <w:szCs w:val="29"/>
            <w:u w:val="single"/>
          </w:rPr>
          <w:t>American Immigration Council Looking for Employers and Employees Who May Be Impacted By Travel Ban</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15" w:history="1">
        <w:r>
          <w:rPr>
            <w:rFonts w:ascii="Times New Roman" w:hAnsi="Times New Roman" w:cs="Times New Roman"/>
            <w:sz w:val="29"/>
            <w:szCs w:val="29"/>
            <w:u w:val="single" w:color="3F6CAF"/>
          </w:rPr>
          <w:t>NYIC Hate Crime Reporting Form</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16" w:history="1">
        <w:r>
          <w:rPr>
            <w:rFonts w:ascii="Times New Roman" w:hAnsi="Times New Roman" w:cs="Times New Roman"/>
            <w:sz w:val="29"/>
            <w:szCs w:val="29"/>
            <w:u w:val="single" w:color="3F6CAF"/>
          </w:rPr>
          <w:t>NYC Discriminatory harassment guide</w:t>
        </w:r>
      </w:hyperlink>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17" w:history="1">
        <w:r>
          <w:rPr>
            <w:rFonts w:ascii="Times New Roman" w:hAnsi="Times New Roman" w:cs="Times New Roman"/>
            <w:sz w:val="29"/>
            <w:szCs w:val="29"/>
            <w:u w:val="single" w:color="3F6CAF"/>
          </w:rPr>
          <w:t>Endangered Language Alliance</w:t>
        </w:r>
      </w:hyperlink>
      <w:r>
        <w:rPr>
          <w:rFonts w:ascii="Times New Roman" w:hAnsi="Times New Roman" w:cs="Times New Roman"/>
          <w:sz w:val="29"/>
          <w:szCs w:val="29"/>
          <w:u w:val="single" w:color="3F6CAF"/>
        </w:rPr>
        <w:t xml:space="preserve"> has created KYR videos for individuals who speak indigenous Mesoamerican languages (i.e. </w:t>
      </w:r>
      <w:hyperlink r:id="rId1218" w:history="1">
        <w:r>
          <w:rPr>
            <w:rFonts w:ascii="Times New Roman" w:hAnsi="Times New Roman" w:cs="Times New Roman"/>
            <w:sz w:val="29"/>
            <w:szCs w:val="29"/>
            <w:u w:val="single" w:color="3F6CAF"/>
          </w:rPr>
          <w:t>Nahuatl</w:t>
        </w:r>
      </w:hyperlink>
      <w:r>
        <w:rPr>
          <w:rFonts w:ascii="Times New Roman" w:hAnsi="Times New Roman" w:cs="Times New Roman"/>
          <w:sz w:val="29"/>
          <w:szCs w:val="29"/>
          <w:u w:val="single" w:color="3F6CAF"/>
        </w:rPr>
        <w:t>, </w:t>
      </w:r>
      <w:hyperlink r:id="rId1219" w:history="1">
        <w:r>
          <w:rPr>
            <w:rFonts w:ascii="Times New Roman" w:hAnsi="Times New Roman" w:cs="Times New Roman"/>
            <w:sz w:val="29"/>
            <w:szCs w:val="29"/>
            <w:u w:val="single" w:color="3F6CAF"/>
          </w:rPr>
          <w:t>Ki’che’</w:t>
        </w:r>
      </w:hyperlink>
      <w:r>
        <w:rPr>
          <w:rFonts w:ascii="Times New Roman" w:hAnsi="Times New Roman" w:cs="Times New Roman"/>
          <w:sz w:val="29"/>
          <w:szCs w:val="29"/>
          <w:u w:val="single" w:color="3F6CAF"/>
        </w:rPr>
        <w:t>, </w:t>
      </w:r>
      <w:hyperlink r:id="rId1220" w:history="1">
        <w:r>
          <w:rPr>
            <w:rFonts w:ascii="Times New Roman" w:hAnsi="Times New Roman" w:cs="Times New Roman"/>
            <w:sz w:val="29"/>
            <w:szCs w:val="29"/>
            <w:u w:val="single" w:color="3F6CAF"/>
          </w:rPr>
          <w:t>Totonac</w:t>
        </w:r>
      </w:hyperlink>
      <w:r>
        <w:rPr>
          <w:rFonts w:ascii="Times New Roman" w:hAnsi="Times New Roman" w:cs="Times New Roman"/>
          <w:sz w:val="29"/>
          <w:szCs w:val="29"/>
          <w:u w:val="single" w:color="3F6CAF"/>
        </w:rPr>
        <w:t>, and </w:t>
      </w:r>
      <w:hyperlink r:id="rId1221" w:history="1">
        <w:r>
          <w:rPr>
            <w:rFonts w:ascii="Times New Roman" w:hAnsi="Times New Roman" w:cs="Times New Roman"/>
            <w:sz w:val="29"/>
            <w:szCs w:val="29"/>
            <w:u w:val="single" w:color="3F6CAF"/>
          </w:rPr>
          <w:t>Tlapanec</w:t>
        </w:r>
      </w:hyperlink>
      <w:r>
        <w:rPr>
          <w:rFonts w:ascii="Times New Roman" w:hAnsi="Times New Roman" w:cs="Times New Roman"/>
          <w:sz w:val="29"/>
          <w:szCs w:val="29"/>
          <w:u w:val="single" w:color="3F6CAF"/>
        </w:rPr>
        <w:t>). </w:t>
      </w:r>
    </w:p>
    <w:p w:rsidR="001A1D3B" w:rsidRDefault="001A1D3B" w:rsidP="001A1D3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22" w:history="1">
        <w:r>
          <w:rPr>
            <w:rFonts w:ascii="Times New Roman" w:hAnsi="Times New Roman" w:cs="Times New Roman"/>
            <w:sz w:val="29"/>
            <w:szCs w:val="29"/>
            <w:u w:val="single" w:color="3F6CAF"/>
          </w:rPr>
          <w:t>New BDS KYR docs and What Happens if I’m Picked up by ICE Guide in the KYR folder</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223" w:history="1">
        <w:r>
          <w:rPr>
            <w:rFonts w:ascii="Times New Roman" w:hAnsi="Times New Roman" w:cs="Times New Roman"/>
            <w:sz w:val="29"/>
            <w:szCs w:val="29"/>
            <w:u w:val="single"/>
          </w:rPr>
          <w:t>CCR: Information for Refugee Claimants to Canada from the United States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224" w:history="1">
        <w:r>
          <w:rPr>
            <w:rFonts w:ascii="Times New Roman" w:hAnsi="Times New Roman" w:cs="Times New Roman"/>
            <w:sz w:val="29"/>
            <w:szCs w:val="29"/>
            <w:u w:val="single"/>
          </w:rPr>
          <w:t>AILA: Ethical Issues in Representing Children in Immigration Proceedings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225" w:history="1">
        <w:r>
          <w:rPr>
            <w:rFonts w:ascii="Times New Roman" w:hAnsi="Times New Roman" w:cs="Times New Roman"/>
            <w:sz w:val="29"/>
            <w:szCs w:val="29"/>
            <w:u w:val="single"/>
          </w:rPr>
          <w:t>AILA: Practice Pointer: Rights of LPRs at Ports of Entry</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226" w:history="1">
        <w:r>
          <w:rPr>
            <w:rFonts w:ascii="Times New Roman" w:hAnsi="Times New Roman" w:cs="Times New Roman"/>
            <w:sz w:val="29"/>
            <w:szCs w:val="29"/>
            <w:u w:val="single"/>
          </w:rPr>
          <w:t>AILA: Know Your Rights Handouts: If ICE Visits a Home, Employer, or Public Space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27" w:history="1">
        <w:r>
          <w:rPr>
            <w:rFonts w:ascii="Times New Roman" w:hAnsi="Times New Roman" w:cs="Times New Roman"/>
            <w:sz w:val="29"/>
            <w:szCs w:val="29"/>
            <w:u w:val="single"/>
          </w:rPr>
          <w:t>AIC: Immigration Detainers: An Overview</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228" w:history="1">
        <w:r>
          <w:rPr>
            <w:rFonts w:ascii="Times New Roman" w:hAnsi="Times New Roman" w:cs="Times New Roman"/>
            <w:sz w:val="29"/>
            <w:szCs w:val="29"/>
            <w:u w:val="single"/>
          </w:rPr>
          <w:t>AIC: Mandamus Actions: Avoiding Dismissal and Proving the Case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29" w:history="1">
        <w:r>
          <w:rPr>
            <w:rFonts w:ascii="Times New Roman" w:hAnsi="Times New Roman" w:cs="Times New Roman"/>
            <w:sz w:val="29"/>
            <w:szCs w:val="29"/>
            <w:u w:val="single"/>
          </w:rPr>
          <w:t>General AILA Post-Election Resource Page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0" w:history="1">
        <w:r>
          <w:rPr>
            <w:rFonts w:ascii="Times New Roman" w:hAnsi="Times New Roman" w:cs="Times New Roman"/>
            <w:b/>
            <w:bCs/>
            <w:sz w:val="29"/>
            <w:szCs w:val="29"/>
            <w:u w:val="single"/>
          </w:rPr>
          <w:t>EOIR Provides Information for Two New Hearing Locations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EOIR released a notice with information on two new hearing locations: Cibola Detention Center, Milan, N.M. and Prairieland Detention Center, Alvarado, Texas. Immigration judges will be prepared to hear cases in these locations March 27,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1" w:history="1">
        <w:r>
          <w:rPr>
            <w:rFonts w:ascii="Times New Roman" w:hAnsi="Times New Roman" w:cs="Times New Roman"/>
            <w:b/>
            <w:bCs/>
            <w:sz w:val="29"/>
            <w:szCs w:val="29"/>
            <w:u w:val="single"/>
          </w:rPr>
          <w:t>BIA Overturns IJ’s Adverse Credibility Finding and Grants Asylum to Guatemalan Respondent on Humanitarian Grounds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respondent’s statements during her initial arrest by DHS that she did not fear returning to Guatemala and her failure to inform the border patrol agent of past abuse was not sufficient to find her not credible. Courtesy of Bradley Jenkins. (</w:t>
      </w:r>
      <w:r>
        <w:rPr>
          <w:rFonts w:ascii="Times New Roman" w:hAnsi="Times New Roman" w:cs="Times New Roman"/>
          <w:i/>
          <w:iCs/>
          <w:sz w:val="29"/>
          <w:szCs w:val="29"/>
        </w:rPr>
        <w:t>Matter of -</w:t>
      </w:r>
      <w:r>
        <w:rPr>
          <w:rFonts w:ascii="Times New Roman" w:hAnsi="Times New Roman" w:cs="Times New Roman"/>
          <w:sz w:val="29"/>
          <w:szCs w:val="29"/>
        </w:rPr>
        <w:t>, 2/24/17)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2" w:history="1">
        <w:r>
          <w:rPr>
            <w:rFonts w:ascii="Times New Roman" w:hAnsi="Times New Roman" w:cs="Times New Roman"/>
            <w:b/>
            <w:bCs/>
            <w:sz w:val="29"/>
            <w:szCs w:val="29"/>
            <w:u w:val="single"/>
          </w:rPr>
          <w:t>BIA Recognizes PSG of Honduran Women Unable to Leave Domestic Relationship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 this unpublished decision, the Board of Immigration Appeals (BIA) held that “Honduran women unable to leave a domestic relationship” is a cognizable particular social group. Special thanks to IRAC. (</w:t>
      </w:r>
      <w:r>
        <w:rPr>
          <w:rFonts w:ascii="Times New Roman" w:hAnsi="Times New Roman" w:cs="Times New Roman"/>
          <w:i/>
          <w:iCs/>
          <w:sz w:val="29"/>
          <w:szCs w:val="29"/>
        </w:rPr>
        <w:t>Matter of I-M-E-G-</w:t>
      </w:r>
      <w:r>
        <w:rPr>
          <w:rFonts w:ascii="Times New Roman" w:hAnsi="Times New Roman" w:cs="Times New Roman"/>
          <w:sz w:val="29"/>
          <w:szCs w:val="29"/>
        </w:rPr>
        <w:t>, 8/23/16)</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3" w:history="1">
        <w:r>
          <w:rPr>
            <w:rFonts w:ascii="Times New Roman" w:hAnsi="Times New Roman" w:cs="Times New Roman"/>
            <w:b/>
            <w:bCs/>
            <w:sz w:val="29"/>
            <w:szCs w:val="29"/>
            <w:u w:val="single"/>
          </w:rPr>
          <w:t>BIA Holds Virginia Unlawful Wounding Does Not Require Use of Force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finds hold unlawful wounding under Va. Code 18.2-51 not a crime of violence under 18 U.S.C. 16(a) because it applies to actions (e.g., poisoning) that do not require use of force. Special thanks to IRAC. (</w:t>
      </w:r>
      <w:r>
        <w:rPr>
          <w:rFonts w:ascii="Times New Roman" w:hAnsi="Times New Roman" w:cs="Times New Roman"/>
          <w:i/>
          <w:iCs/>
          <w:sz w:val="29"/>
          <w:szCs w:val="29"/>
        </w:rPr>
        <w:t>Matter of Lambert</w:t>
      </w:r>
      <w:r>
        <w:rPr>
          <w:rFonts w:ascii="Times New Roman" w:hAnsi="Times New Roman" w:cs="Times New Roman"/>
          <w:sz w:val="29"/>
          <w:szCs w:val="29"/>
        </w:rPr>
        <w:t>, 8/23/16)</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4" w:history="1">
        <w:r>
          <w:rPr>
            <w:rFonts w:ascii="Times New Roman" w:hAnsi="Times New Roman" w:cs="Times New Roman"/>
            <w:b/>
            <w:bCs/>
            <w:sz w:val="29"/>
            <w:szCs w:val="29"/>
            <w:u w:val="single"/>
          </w:rPr>
          <w:t>CA2 Finds Dominican Petitioner Born to Unwed Parents Is Not Eligible for Derivative Citizenship Through His Father’s Naturalization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Dominican LPR petitioner was not a “child” eligible for derivative citizenship through his father’s naturalization, because he was not “legitimated” within the meaning of former INA §321(a). (</w:t>
      </w:r>
      <w:r>
        <w:rPr>
          <w:rFonts w:ascii="Times New Roman" w:hAnsi="Times New Roman" w:cs="Times New Roman"/>
          <w:i/>
          <w:iCs/>
          <w:sz w:val="29"/>
          <w:szCs w:val="29"/>
        </w:rPr>
        <w:t>Gil v. Sessions</w:t>
      </w:r>
      <w:r>
        <w:rPr>
          <w:rFonts w:ascii="Times New Roman" w:hAnsi="Times New Roman" w:cs="Times New Roman"/>
          <w:sz w:val="29"/>
          <w:szCs w:val="29"/>
        </w:rPr>
        <w:t>, 3/17/17)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5" w:history="1">
        <w:r>
          <w:rPr>
            <w:rFonts w:ascii="Times New Roman" w:hAnsi="Times New Roman" w:cs="Times New Roman"/>
            <w:b/>
            <w:bCs/>
            <w:sz w:val="29"/>
            <w:szCs w:val="29"/>
            <w:u w:val="single"/>
          </w:rPr>
          <w:t>CA7 Finds It Lacks Jurisdiction to Review Petitioner's Challenges to Expedited Removal Process and 8 CFR §1208.31(g)(2)(i)</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dismissed the petition for review in part for lack of jurisdiction and denied the remainder, holding that it had no jurisdiction to review the petitioner’s challenges to the expedited removal process or his challenge to 8 CFR §1208.31(g)(2)(i). (</w:t>
      </w:r>
      <w:r>
        <w:rPr>
          <w:rFonts w:ascii="Times New Roman" w:hAnsi="Times New Roman" w:cs="Times New Roman"/>
          <w:i/>
          <w:iCs/>
          <w:sz w:val="29"/>
          <w:szCs w:val="29"/>
        </w:rPr>
        <w:t>Delgado-Arteaga v. Sessions</w:t>
      </w:r>
      <w:r>
        <w:rPr>
          <w:rFonts w:ascii="Times New Roman" w:hAnsi="Times New Roman" w:cs="Times New Roman"/>
          <w:sz w:val="29"/>
          <w:szCs w:val="29"/>
        </w:rPr>
        <w:t>, 3/23/17)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6" w:history="1">
        <w:r>
          <w:rPr>
            <w:rFonts w:ascii="Times New Roman" w:hAnsi="Times New Roman" w:cs="Times New Roman"/>
            <w:b/>
            <w:bCs/>
            <w:sz w:val="29"/>
            <w:szCs w:val="29"/>
            <w:u w:val="single"/>
          </w:rPr>
          <w:t>CA8 Finds BIA Did Not Abuse Its Discretion in Refusing to Reopen Petitioner’s Removal Proceeding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petitioner failed to develop an argument explaining why his failure to appear was because of exceptional circumstances within the meaning of INA §240(b)(5)(C). (</w:t>
      </w:r>
      <w:r>
        <w:rPr>
          <w:rFonts w:ascii="Times New Roman" w:hAnsi="Times New Roman" w:cs="Times New Roman"/>
          <w:i/>
          <w:iCs/>
          <w:sz w:val="29"/>
          <w:szCs w:val="29"/>
        </w:rPr>
        <w:t>Alvarado-Arenas v. Sessions</w:t>
      </w:r>
      <w:r>
        <w:rPr>
          <w:rFonts w:ascii="Times New Roman" w:hAnsi="Times New Roman" w:cs="Times New Roman"/>
          <w:sz w:val="29"/>
          <w:szCs w:val="29"/>
        </w:rPr>
        <w:t>, 3/22/17)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7" w:history="1">
        <w:r>
          <w:rPr>
            <w:rFonts w:ascii="Times New Roman" w:hAnsi="Times New Roman" w:cs="Times New Roman"/>
            <w:b/>
            <w:bCs/>
            <w:sz w:val="29"/>
            <w:szCs w:val="29"/>
            <w:u w:val="single"/>
          </w:rPr>
          <w:t>CA6 Finds BIA Improperly Required Petitioner to Prove He Was Not Under Surveillance When He Entered the United States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held that the government was required to show that petitioner was under surveillance from the time he crossed the border until border agents apprehended him, and remanded for BIA to further consider petitioner’s eligibility for special rule cancellation. (</w:t>
      </w:r>
      <w:r>
        <w:rPr>
          <w:rFonts w:ascii="Times New Roman" w:hAnsi="Times New Roman" w:cs="Times New Roman"/>
          <w:i/>
          <w:iCs/>
          <w:sz w:val="29"/>
          <w:szCs w:val="29"/>
        </w:rPr>
        <w:t>Lopez v. Sessions</w:t>
      </w:r>
      <w:r>
        <w:rPr>
          <w:rFonts w:ascii="Times New Roman" w:hAnsi="Times New Roman" w:cs="Times New Roman"/>
          <w:sz w:val="29"/>
          <w:szCs w:val="29"/>
        </w:rPr>
        <w:t>, 3/21/17)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8" w:history="1">
        <w:r>
          <w:rPr>
            <w:rFonts w:ascii="Times New Roman" w:hAnsi="Times New Roman" w:cs="Times New Roman"/>
            <w:b/>
            <w:bCs/>
            <w:sz w:val="29"/>
            <w:szCs w:val="29"/>
            <w:u w:val="single"/>
          </w:rPr>
          <w:t>DOS Cable Superseding Previously Issued Cable on Implementing Heightened Screening and Vetting of Visa Applications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DOS issued a cable providing guidance for implementing section 2 of the Presidential Memorandum regarding protocols and procedures for enhanced screening and vetting of visa applications and superseding a previously issued cable.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39" w:history="1">
        <w:r>
          <w:rPr>
            <w:rFonts w:ascii="Times New Roman" w:hAnsi="Times New Roman" w:cs="Times New Roman"/>
            <w:b/>
            <w:bCs/>
            <w:sz w:val="29"/>
            <w:szCs w:val="29"/>
            <w:u w:val="single"/>
          </w:rPr>
          <w:t>USCIS Provides Tips for Filing Form I-601A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notes that it has seen an increase in rejections of Form I-601A, Application for Provisional Unlawful Presence Waiver, and provides filing tips.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40" w:history="1">
        <w:r>
          <w:rPr>
            <w:rFonts w:ascii="Times New Roman" w:hAnsi="Times New Roman" w:cs="Times New Roman"/>
            <w:b/>
            <w:bCs/>
            <w:sz w:val="29"/>
            <w:szCs w:val="29"/>
            <w:u w:val="single"/>
          </w:rPr>
          <w:t>CBP Memo Regarding Executive Order Hiring Surge Plan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memo from Acting Commissioner Kevin K. McAlleenan regarding CBP’s current staffing level, its hiring projections, and how additional funds and authorities can be used toward achieving the hiring mandate outlined in the Executive Order on Border Security and Immigration Enforcement Improvements.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41" w:history="1">
        <w:r>
          <w:rPr>
            <w:rFonts w:ascii="Times New Roman" w:hAnsi="Times New Roman" w:cs="Times New Roman"/>
            <w:b/>
            <w:bCs/>
            <w:sz w:val="29"/>
            <w:szCs w:val="29"/>
            <w:u w:val="single"/>
          </w:rPr>
          <w:t>S. 608: A Bill to Nullify the Effects of the Executive Order on Visa Issuance/Screening and Refugees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On 3/13/17, Senator Feinstein (D-CA) introduced S. 608, a bill to rescind President Trump’s Executive Order 13780, entitled “Protecting the Nation From Foreign Terrorist Entry Into the United States.” Thirty-eight other senators co-sponsored the bill.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42" w:history="1">
        <w:r>
          <w:rPr>
            <w:rFonts w:ascii="Times New Roman" w:hAnsi="Times New Roman" w:cs="Times New Roman"/>
            <w:b/>
            <w:bCs/>
            <w:sz w:val="29"/>
            <w:szCs w:val="29"/>
            <w:u w:val="single"/>
          </w:rPr>
          <w:t>Upcoming Congressional Hearings on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Listing of upcoming immigration-related Congressional hearings.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243" w:history="1">
        <w:r>
          <w:rPr>
            <w:rFonts w:ascii="Times New Roman" w:hAnsi="Times New Roman" w:cs="Times New Roman"/>
            <w:b/>
            <w:bCs/>
            <w:sz w:val="29"/>
            <w:szCs w:val="29"/>
            <w:u w:val="single"/>
          </w:rPr>
          <w:t>CBP Requests Proposals for Border Wall Prototypes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released two Requests for Proposal to award multiple contracts and initial task orders for the design and construction of wall prototypes as ordered by EO 13767.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rPr>
      </w:pPr>
      <w:hyperlink r:id="rId1244" w:history="1">
        <w:r>
          <w:rPr>
            <w:rFonts w:ascii="Times New Roman" w:hAnsi="Times New Roman" w:cs="Times New Roman"/>
            <w:b/>
            <w:bCs/>
            <w:color w:val="3F6CAF"/>
            <w:sz w:val="29"/>
            <w:szCs w:val="29"/>
            <w:u w:val="single" w:color="3F6CAF"/>
          </w:rPr>
          <w:t>AILA/ASISTA Request for USCIS to Accept Prior Editions of Form I-918 Supplement B Through 12/31/17</w:t>
        </w:r>
      </w:hyperlink>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In response to USCIS’s recent announcement that beginning 5/12/17, it will only accept the 2/7/17 version of Form I-918 Supplement B, AILA and ASISTA submit a letter to USCIS requesting that it accept prior editions through 12/31/17 as this change will place hardship on many U-visa applicants.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3/28/17 </w:t>
      </w:r>
      <w:hyperlink r:id="rId1245" w:history="1">
        <w:r>
          <w:rPr>
            <w:rFonts w:ascii="Times New Roman" w:hAnsi="Times New Roman" w:cs="Times New Roman"/>
            <w:b/>
            <w:bCs/>
            <w:sz w:val="29"/>
            <w:szCs w:val="29"/>
            <w:u w:val="single"/>
          </w:rPr>
          <w:t>City of Refuge: 24 Hour Action for Refugees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1246"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247"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248" w:history="1">
        <w:r>
          <w:rPr>
            <w:rFonts w:ascii="Times New Roman" w:hAnsi="Times New Roman" w:cs="Times New Roman"/>
            <w:b/>
            <w:bCs/>
            <w:sz w:val="29"/>
            <w:szCs w:val="29"/>
            <w:u w:val="single"/>
          </w:rPr>
          <w:t>Cesar Chavez RALLY for New York State Farmworker Rights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249"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250"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251"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4/8/17 </w:t>
      </w:r>
      <w:hyperlink r:id="rId1252" w:history="1">
        <w:r>
          <w:rPr>
            <w:rFonts w:ascii="Times New Roman" w:hAnsi="Times New Roman" w:cs="Times New Roman"/>
            <w:b/>
            <w:bCs/>
            <w:sz w:val="29"/>
            <w:szCs w:val="29"/>
            <w:u w:val="single"/>
          </w:rPr>
          <w:t>Bystander Intervention Training</w:t>
        </w:r>
      </w:hyperlink>
      <w:r>
        <w:rPr>
          <w:rFonts w:ascii="Times New Roman" w:hAnsi="Times New Roman" w:cs="Times New Roman"/>
          <w:sz w:val="29"/>
          <w:szCs w:val="29"/>
        </w:rPr>
        <w:t xml:space="preserve"> Arab American Assoc. of NY</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1253"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27,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54"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26,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55" w:history="1">
        <w:r>
          <w:rPr>
            <w:rFonts w:ascii="Times New Roman" w:hAnsi="Times New Roman" w:cs="Times New Roman"/>
            <w:sz w:val="32"/>
            <w:szCs w:val="32"/>
            <w:u w:val="single"/>
          </w:rPr>
          <w:t>ICE Retaliating Against Activists and Sanctuary Policies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56" w:history="1">
        <w:r>
          <w:rPr>
            <w:rFonts w:ascii="Times New Roman" w:hAnsi="Times New Roman" w:cs="Times New Roman"/>
            <w:sz w:val="32"/>
            <w:szCs w:val="32"/>
            <w:u w:val="single"/>
          </w:rPr>
          <w:t>New Yorkers join to remember tragic Triangle Shirtwaist Factory fire of 1911</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57" w:history="1">
        <w:r>
          <w:rPr>
            <w:rFonts w:ascii="Times New Roman" w:hAnsi="Times New Roman" w:cs="Times New Roman"/>
            <w:sz w:val="32"/>
            <w:szCs w:val="32"/>
            <w:u w:val="single"/>
          </w:rPr>
          <w:t>Cuts to legal services for rural, poor people would hurt those who helped elect Trump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58" w:history="1">
        <w:r>
          <w:rPr>
            <w:rFonts w:ascii="Times New Roman" w:hAnsi="Times New Roman" w:cs="Times New Roman"/>
            <w:sz w:val="32"/>
            <w:szCs w:val="32"/>
            <w:u w:val="single"/>
          </w:rPr>
          <w:t>SCOTUSBlog Preview of Lee v. United States: Ineffective Assistance of Counsel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59" w:history="1">
        <w:r>
          <w:rPr>
            <w:rFonts w:ascii="Times New Roman" w:hAnsi="Times New Roman" w:cs="Times New Roman"/>
            <w:sz w:val="32"/>
            <w:szCs w:val="32"/>
            <w:u w:val="single"/>
          </w:rPr>
          <w:t>Immigration Article of the Day: Migrants and the Making of America: The Short and Long Run Effects of Immigration During the Age of Mass Migration by Nathan Nunn, Nancy Qian, Sandra Sequeira</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25,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0" w:history="1">
        <w:r>
          <w:rPr>
            <w:rFonts w:ascii="Times New Roman" w:hAnsi="Times New Roman" w:cs="Times New Roman"/>
            <w:sz w:val="32"/>
            <w:szCs w:val="32"/>
            <w:u w:val="single"/>
          </w:rPr>
          <w:t>Love Wins in Louisiana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1" w:history="1">
        <w:r>
          <w:rPr>
            <w:rFonts w:ascii="Times New Roman" w:hAnsi="Times New Roman" w:cs="Times New Roman"/>
            <w:sz w:val="32"/>
            <w:szCs w:val="32"/>
            <w:u w:val="single"/>
          </w:rPr>
          <w:t>Debating the big questions on immigration: What rights do immigrants have — and is the president free to bar them?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2" w:history="1">
        <w:r>
          <w:rPr>
            <w:rFonts w:ascii="Times New Roman" w:hAnsi="Times New Roman" w:cs="Times New Roman"/>
            <w:sz w:val="32"/>
            <w:szCs w:val="32"/>
            <w:u w:val="single"/>
          </w:rPr>
          <w:t>University of California is moving forward with Mexican initiative, regardless of Trump actions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3" w:history="1">
        <w:r>
          <w:rPr>
            <w:rFonts w:ascii="Times New Roman" w:hAnsi="Times New Roman" w:cs="Times New Roman"/>
            <w:sz w:val="32"/>
            <w:szCs w:val="32"/>
            <w:u w:val="single"/>
          </w:rPr>
          <w:t>Immigrants -- Including Legal Immigrants -- Afraid to Access Public Benefit Safety Net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4" w:history="1">
        <w:r>
          <w:rPr>
            <w:rFonts w:ascii="Times New Roman" w:hAnsi="Times New Roman" w:cs="Times New Roman"/>
            <w:sz w:val="32"/>
            <w:szCs w:val="32"/>
            <w:u w:val="single"/>
          </w:rPr>
          <w:t>Blame game: Trump casts immigrants as dangerous criminals, but the evidence shows otherwise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5" w:history="1">
        <w:r>
          <w:rPr>
            <w:rFonts w:ascii="Times New Roman" w:hAnsi="Times New Roman" w:cs="Times New Roman"/>
            <w:sz w:val="32"/>
            <w:szCs w:val="32"/>
            <w:u w:val="single"/>
          </w:rPr>
          <w:t>Immigration Article of the Day: Stateless in the United States: The United Nations' Efforts to End Statelessness and American Gender Discrimination in Lynch v. Morales-Santana by Rick Zou</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24,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6" w:history="1">
        <w:r>
          <w:rPr>
            <w:rFonts w:ascii="Times New Roman" w:hAnsi="Times New Roman" w:cs="Times New Roman"/>
            <w:sz w:val="32"/>
            <w:szCs w:val="32"/>
            <w:u w:val="single"/>
          </w:rPr>
          <w:t>Supreme Court to Hear Oral Argument in Ineffective Assistance of Counel Case Involving Immigrant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7" w:history="1">
        <w:r>
          <w:rPr>
            <w:rFonts w:ascii="Times New Roman" w:hAnsi="Times New Roman" w:cs="Times New Roman"/>
            <w:sz w:val="32"/>
            <w:szCs w:val="32"/>
            <w:u w:val="single"/>
          </w:rPr>
          <w:t>From the Bookshelves: States, the Law and Access to Refugee Protection Fortresses and Fairness, Editors: Maria O'Sullivan and Dallal Stevens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8" w:history="1">
        <w:r>
          <w:rPr>
            <w:rFonts w:ascii="Times New Roman" w:hAnsi="Times New Roman" w:cs="Times New Roman"/>
            <w:sz w:val="32"/>
            <w:szCs w:val="32"/>
            <w:u w:val="single"/>
          </w:rPr>
          <w:t>Death of Teen in Custody Leads to Million-Dollar Settlement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69" w:history="1">
        <w:r>
          <w:rPr>
            <w:rFonts w:ascii="Times New Roman" w:hAnsi="Times New Roman" w:cs="Times New Roman"/>
            <w:sz w:val="32"/>
            <w:szCs w:val="32"/>
            <w:u w:val="single"/>
          </w:rPr>
          <w:t>University of Baltimore Law: Clinical Fellow Opportunities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0" w:history="1">
        <w:r>
          <w:rPr>
            <w:rFonts w:ascii="Times New Roman" w:hAnsi="Times New Roman" w:cs="Times New Roman"/>
            <w:sz w:val="32"/>
            <w:szCs w:val="32"/>
            <w:u w:val="single"/>
          </w:rPr>
          <w:t>Remembering Oscar Romero (1917-1980)</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1" w:history="1">
        <w:r>
          <w:rPr>
            <w:rFonts w:ascii="Times New Roman" w:hAnsi="Times New Roman" w:cs="Times New Roman"/>
            <w:sz w:val="32"/>
            <w:szCs w:val="32"/>
            <w:u w:val="single"/>
          </w:rPr>
          <w:t>Source: ICE is targeting 'sanctuary cities' with raids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2" w:history="1">
        <w:r>
          <w:rPr>
            <w:rFonts w:ascii="Times New Roman" w:hAnsi="Times New Roman" w:cs="Times New Roman"/>
            <w:sz w:val="32"/>
            <w:szCs w:val="32"/>
            <w:u w:val="single"/>
          </w:rPr>
          <w:t>After an Immigration Raid, a City’s Students Vanish</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3" w:history="1">
        <w:r>
          <w:rPr>
            <w:rFonts w:ascii="Times New Roman" w:hAnsi="Times New Roman" w:cs="Times New Roman"/>
            <w:sz w:val="32"/>
            <w:szCs w:val="32"/>
            <w:u w:val="single"/>
          </w:rPr>
          <w:t>Immigration Article of the Day: Is the Chinese Exclusion Case Still Good Law? (The President Is Trying to Find Out) by Michael Kagan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23,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4" w:history="1">
        <w:r>
          <w:rPr>
            <w:rFonts w:ascii="Times New Roman" w:hAnsi="Times New Roman" w:cs="Times New Roman"/>
            <w:sz w:val="32"/>
            <w:szCs w:val="32"/>
            <w:u w:val="single"/>
          </w:rPr>
          <w:t>THE BENACH COLLOPY ASYLUM SUMMER FELLOWSHIP 2017</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5" w:history="1">
        <w:r>
          <w:rPr>
            <w:rFonts w:ascii="Times New Roman" w:hAnsi="Times New Roman" w:cs="Times New Roman"/>
            <w:sz w:val="32"/>
            <w:szCs w:val="32"/>
            <w:u w:val="single"/>
          </w:rPr>
          <w:t>From the Bookshelves: U.S. Central Americans: Reconstructing Memories, Struggles, and Communities of Resistance by Karina Oliva Alvarado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6" w:history="1">
        <w:r>
          <w:rPr>
            <w:rFonts w:ascii="Times New Roman" w:hAnsi="Times New Roman" w:cs="Times New Roman"/>
            <w:sz w:val="32"/>
            <w:szCs w:val="32"/>
            <w:u w:val="single"/>
          </w:rPr>
          <w:t>Public Relations Strategy to Paint Immigrants and Immigration as Negatives Embedded Deep Within Trump Executive Orders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7" w:history="1">
        <w:r>
          <w:rPr>
            <w:rFonts w:ascii="Times New Roman" w:hAnsi="Times New Roman" w:cs="Times New Roman"/>
            <w:sz w:val="32"/>
            <w:szCs w:val="32"/>
            <w:u w:val="single"/>
          </w:rPr>
          <w:t>Russian Signer Barred from International Singing Competition over Illegal Entry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8" w:history="1">
        <w:r>
          <w:rPr>
            <w:rFonts w:ascii="Times New Roman" w:hAnsi="Times New Roman" w:cs="Times New Roman"/>
            <w:sz w:val="32"/>
            <w:szCs w:val="32"/>
            <w:u w:val="single"/>
          </w:rPr>
          <w:t>Trump Immigration Policies Designed to Terrorize Immigrants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79" w:history="1">
        <w:r>
          <w:rPr>
            <w:rFonts w:ascii="Times New Roman" w:hAnsi="Times New Roman" w:cs="Times New Roman"/>
            <w:sz w:val="32"/>
            <w:szCs w:val="32"/>
            <w:u w:val="single"/>
          </w:rPr>
          <w:t>New DHS Declined Detainer Outcome Report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0" w:history="1">
        <w:r>
          <w:rPr>
            <w:rFonts w:ascii="Times New Roman" w:hAnsi="Times New Roman" w:cs="Times New Roman"/>
            <w:sz w:val="32"/>
            <w:szCs w:val="32"/>
            <w:u w:val="single"/>
          </w:rPr>
          <w:t>Demographic Changes in Mexico, Latin America Will Slow Immigration of Young Workers to Zero by 2050, Border Wall Unnecessary, According to New Brookings Research</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1" w:history="1">
        <w:r>
          <w:rPr>
            <w:rFonts w:ascii="Times New Roman" w:hAnsi="Times New Roman" w:cs="Times New Roman"/>
            <w:sz w:val="32"/>
            <w:szCs w:val="32"/>
            <w:u w:val="single"/>
          </w:rPr>
          <w:t>Immigration Article of the Day: The Rights of Marriage: Obergefell, Din, and the Future of Constitutional Family Law by Kerry Abrams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22,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2" w:history="1">
        <w:r>
          <w:rPr>
            <w:rFonts w:ascii="Times New Roman" w:hAnsi="Times New Roman" w:cs="Times New Roman"/>
            <w:sz w:val="32"/>
            <w:szCs w:val="32"/>
            <w:u w:val="single"/>
          </w:rPr>
          <w:t>Germany Set To Deport German-Born Terror Suspects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3" w:history="1">
        <w:r>
          <w:rPr>
            <w:rFonts w:ascii="Times New Roman" w:hAnsi="Times New Roman" w:cs="Times New Roman"/>
            <w:sz w:val="32"/>
            <w:szCs w:val="32"/>
            <w:u w:val="single"/>
          </w:rPr>
          <w:t>Following the Lead of the Chief Justice of California, Washington Supreme Court Chief Justice sends letter to Department of Homeland Security regarding immigration enforcement activities in Washington Courts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4" w:history="1">
        <w:r>
          <w:rPr>
            <w:rFonts w:ascii="Times New Roman" w:hAnsi="Times New Roman" w:cs="Times New Roman"/>
            <w:sz w:val="32"/>
            <w:szCs w:val="32"/>
            <w:u w:val="single"/>
          </w:rPr>
          <w:t>Immigration Law &amp; Border Enforcement: A One Week Summer Program for Law Students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5" w:history="1">
        <w:r>
          <w:rPr>
            <w:rFonts w:ascii="Times New Roman" w:hAnsi="Times New Roman" w:cs="Times New Roman"/>
            <w:sz w:val="32"/>
            <w:szCs w:val="32"/>
            <w:u w:val="single"/>
          </w:rPr>
          <w:t>Latinos are reporting fewer sexual assaults amid a climate of fear in immigrant communities, LAPD says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6" w:history="1">
        <w:r>
          <w:rPr>
            <w:rFonts w:ascii="Times New Roman" w:hAnsi="Times New Roman" w:cs="Times New Roman"/>
            <w:sz w:val="32"/>
            <w:szCs w:val="32"/>
            <w:u w:val="single"/>
          </w:rPr>
          <w:t>Conference to Mark Centennial of Bisbee Deportation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7" w:history="1">
        <w:r>
          <w:rPr>
            <w:rFonts w:ascii="Times New Roman" w:hAnsi="Times New Roman" w:cs="Times New Roman"/>
            <w:sz w:val="32"/>
            <w:szCs w:val="32"/>
            <w:u w:val="single"/>
          </w:rPr>
          <w:t>From the Bookshelves: ONE NATION UNDECIDED: CLEAR THINKING ABOUT FIVE HARD ISSUES THAT DIVIDE US by Peter H. Schuck</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8" w:history="1">
        <w:r>
          <w:rPr>
            <w:rFonts w:ascii="Times New Roman" w:hAnsi="Times New Roman" w:cs="Times New Roman"/>
            <w:sz w:val="32"/>
            <w:szCs w:val="32"/>
            <w:u w:val="single"/>
          </w:rPr>
          <w:t>Immigration Article of the Day: The Human Cost of IIRIRA — Stories from Individuals Impacted by the Immigration Detention System by Saba Ahmed, Adina Appelbaum, and Rachel Jordan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March 21,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9" w:history="1">
        <w:r>
          <w:rPr>
            <w:rFonts w:ascii="Times New Roman" w:hAnsi="Times New Roman" w:cs="Times New Roman"/>
            <w:sz w:val="32"/>
            <w:szCs w:val="32"/>
            <w:u w:val="single"/>
          </w:rPr>
          <w:t>A California waiter refused to serve 4 Latina customers until he saw ‘proof of residency’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0" w:history="1">
        <w:r>
          <w:rPr>
            <w:rFonts w:ascii="Times New Roman" w:hAnsi="Times New Roman" w:cs="Times New Roman"/>
            <w:sz w:val="32"/>
            <w:szCs w:val="32"/>
            <w:u w:val="single"/>
          </w:rPr>
          <w:t>CNN: how many mosques have been targeted just this year?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1" w:history="1">
        <w:r>
          <w:rPr>
            <w:rFonts w:ascii="Times New Roman" w:hAnsi="Times New Roman" w:cs="Times New Roman"/>
            <w:sz w:val="32"/>
            <w:szCs w:val="32"/>
            <w:u w:val="single"/>
          </w:rPr>
          <w:t>Nearly 300 Law Professors: Trump’s Executive Order on “Sanctuary” Cities Is Unconstitutional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2" w:history="1">
        <w:r>
          <w:rPr>
            <w:rFonts w:ascii="Times New Roman" w:hAnsi="Times New Roman" w:cs="Times New Roman"/>
            <w:sz w:val="32"/>
            <w:szCs w:val="32"/>
            <w:u w:val="single"/>
          </w:rPr>
          <w:t>International Day for the Elimination of Racial Discrimination.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3" w:history="1">
        <w:r>
          <w:rPr>
            <w:rFonts w:ascii="Times New Roman" w:hAnsi="Times New Roman" w:cs="Times New Roman"/>
            <w:sz w:val="32"/>
            <w:szCs w:val="32"/>
            <w:u w:val="single"/>
          </w:rPr>
          <w:t>University of California FAQ on Immigration Enforcement on Campus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4" w:history="1">
        <w:r>
          <w:rPr>
            <w:rFonts w:ascii="Times New Roman" w:hAnsi="Times New Roman" w:cs="Times New Roman"/>
            <w:sz w:val="32"/>
            <w:szCs w:val="32"/>
            <w:u w:val="single"/>
          </w:rPr>
          <w:t>The Negative Consequences of Entangling Local Policing and Immigration Enforcement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5" w:history="1">
        <w:r>
          <w:rPr>
            <w:rFonts w:ascii="Times New Roman" w:hAnsi="Times New Roman" w:cs="Times New Roman"/>
            <w:sz w:val="32"/>
            <w:szCs w:val="32"/>
            <w:u w:val="single"/>
          </w:rPr>
          <w:t>Immigration Article of the Day: Abolishing Immigration Prisons by César Cuauhtémoc García Hernández</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20,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6" w:history="1">
        <w:r>
          <w:rPr>
            <w:rFonts w:ascii="Times New Roman" w:hAnsi="Times New Roman" w:cs="Times New Roman"/>
            <w:sz w:val="32"/>
            <w:szCs w:val="32"/>
            <w:u w:val="single"/>
          </w:rPr>
          <w:t>IJs are Border Bound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7" w:history="1">
        <w:r>
          <w:rPr>
            <w:rFonts w:ascii="Times New Roman" w:hAnsi="Times New Roman" w:cs="Times New Roman"/>
            <w:sz w:val="32"/>
            <w:szCs w:val="32"/>
            <w:u w:val="single"/>
          </w:rPr>
          <w:t>AALS Call for Papers: Immigration Adjudication in an Era of Mass Deportation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8"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9" w:history="1">
        <w:r>
          <w:rPr>
            <w:rFonts w:ascii="Times New Roman" w:hAnsi="Times New Roman" w:cs="Times New Roman"/>
            <w:sz w:val="32"/>
            <w:szCs w:val="32"/>
            <w:u w:val="single"/>
          </w:rPr>
          <w:t>60 Minutes Build on Trump Hysteria? Are U.S. jobs vulnerable to workers with H-1B visas?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3.24.17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0" w:history="1">
        <w:r>
          <w:rPr>
            <w:rFonts w:ascii="Times New Roman" w:hAnsi="Times New Roman" w:cs="Times New Roman"/>
            <w:sz w:val="29"/>
            <w:szCs w:val="29"/>
            <w:u w:val="single"/>
          </w:rPr>
          <w:t>Blame game: Trump casts immigrants as dangerous criminals, but the evidence shows otherwise</w:t>
        </w:r>
      </w:hyperlink>
      <w:r>
        <w:rPr>
          <w:rFonts w:ascii="Times New Roman" w:hAnsi="Times New Roman" w:cs="Times New Roman"/>
          <w:sz w:val="29"/>
          <w:szCs w:val="29"/>
        </w:rPr>
        <w:t xml:space="preserve"> Washington Post 03.24.17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Evidence shows, contrary to Trump’s claims, that immigrants commit crimes at lower rates than native-born Americans, and experts are concerned about the new administration’s conflation of a small number of criminals with all immigrants in the country.</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1" w:history="1">
        <w:r>
          <w:rPr>
            <w:rFonts w:ascii="Times New Roman" w:hAnsi="Times New Roman" w:cs="Times New Roman"/>
            <w:sz w:val="29"/>
            <w:szCs w:val="29"/>
            <w:u w:val="single"/>
          </w:rPr>
          <w:t>Churches answer call to offer immigrants sanctuary in an uneasy mix of politics and compassion</w:t>
        </w:r>
      </w:hyperlink>
      <w:r>
        <w:rPr>
          <w:rFonts w:ascii="Times New Roman" w:hAnsi="Times New Roman" w:cs="Times New Roman"/>
          <w:sz w:val="29"/>
          <w:szCs w:val="29"/>
        </w:rPr>
        <w:t xml:space="preserve"> LA Times 03.24.17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number of U.S. churches and congregants offering to provide sanctuary to undocumented immigrants has nearly doubled since Trump’s election, even in cities and states that had not previously been willing.</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2" w:history="1">
        <w:r>
          <w:rPr>
            <w:rFonts w:ascii="Times New Roman" w:hAnsi="Times New Roman" w:cs="Times New Roman"/>
            <w:sz w:val="29"/>
            <w:szCs w:val="29"/>
            <w:u w:val="single"/>
          </w:rPr>
          <w:t>DOJ highlights immigrant arrests in statistics report</w:t>
        </w:r>
      </w:hyperlink>
      <w:r>
        <w:rPr>
          <w:rFonts w:ascii="Times New Roman" w:hAnsi="Times New Roman" w:cs="Times New Roman"/>
          <w:sz w:val="29"/>
          <w:szCs w:val="29"/>
        </w:rPr>
        <w:t xml:space="preserve"> CNN 03.23.17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DOJ released reports on Thursday that disproportionately highlighted the crimes of undocumented immigrants and emphasized their deportations.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3" w:history="1">
        <w:r>
          <w:rPr>
            <w:rFonts w:ascii="Times New Roman" w:hAnsi="Times New Roman" w:cs="Times New Roman"/>
            <w:sz w:val="29"/>
            <w:szCs w:val="29"/>
            <w:u w:val="single"/>
          </w:rPr>
          <w:t>Protestors arrested in Irondequoit after Guatemalan sisters, kids detained in Geneseo</w:t>
        </w:r>
      </w:hyperlink>
      <w:r>
        <w:rPr>
          <w:rFonts w:ascii="Times New Roman" w:hAnsi="Times New Roman" w:cs="Times New Roman"/>
          <w:sz w:val="29"/>
          <w:szCs w:val="29"/>
        </w:rPr>
        <w:t xml:space="preserve"> Democrat and Chronicle 03.24.17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On Thursday night, a family of 8 in Upstate New York was taken into custody by Border Patrol, leading to protests in several towns.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4" w:history="1">
        <w:r>
          <w:rPr>
            <w:rFonts w:ascii="Times New Roman" w:hAnsi="Times New Roman" w:cs="Times New Roman"/>
            <w:sz w:val="29"/>
            <w:szCs w:val="29"/>
            <w:u w:val="single"/>
          </w:rPr>
          <w:t>Source: ICE is targeting 'sanctuary cities' with raids</w:t>
        </w:r>
      </w:hyperlink>
      <w:r>
        <w:rPr>
          <w:rFonts w:ascii="Times New Roman" w:hAnsi="Times New Roman" w:cs="Times New Roman"/>
          <w:sz w:val="29"/>
          <w:szCs w:val="29"/>
        </w:rPr>
        <w:t xml:space="preserve"> CNN 03.23.17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Cities and counties already under threat of federal funding being pulled by the Trump administration are now being targeted by ICE raids.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5" w:history="1">
        <w:r>
          <w:rPr>
            <w:rFonts w:ascii="Times New Roman" w:hAnsi="Times New Roman" w:cs="Times New Roman"/>
            <w:sz w:val="29"/>
            <w:szCs w:val="29"/>
            <w:u w:val="single"/>
          </w:rPr>
          <w:t>US bans electronic devices on flights from eight majority-Muslim countries</w:t>
        </w:r>
      </w:hyperlink>
      <w:r>
        <w:rPr>
          <w:rFonts w:ascii="Times New Roman" w:hAnsi="Times New Roman" w:cs="Times New Roman"/>
          <w:sz w:val="29"/>
          <w:szCs w:val="29"/>
        </w:rPr>
        <w:t> The Independent 03.21.17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Airline passengers from eight Muslim countries will be forbidden to carry any electronic device larger than a cellphone during direct flights to the United States following a new ban issued by the Trump admintration.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6" w:history="1">
        <w:r>
          <w:rPr>
            <w:rFonts w:ascii="Times New Roman" w:hAnsi="Times New Roman" w:cs="Times New Roman"/>
            <w:sz w:val="29"/>
            <w:szCs w:val="29"/>
            <w:u w:val="single"/>
          </w:rPr>
          <w:t>Experts criticize US electronic devices ban on some flights from Middle East</w:t>
        </w:r>
      </w:hyperlink>
      <w:r>
        <w:rPr>
          <w:rFonts w:ascii="Times New Roman" w:hAnsi="Times New Roman" w:cs="Times New Roman"/>
          <w:sz w:val="29"/>
          <w:szCs w:val="29"/>
        </w:rPr>
        <w:t>The Guardian 03.21.17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administration’s new ban on electronic devices does not ensure safety, technology experts claim. Smartphones, which are allowed on flights, can also be used for destructive purposes and larger devices carry the same risks in flight as they do in checked luggage.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"http://%20http/www.npr.org/2017/03/21/520841332/fear-of-deportation-spurs-4-women-to-drop-domestic-abuse-cases-in-denver?utm_source=twitter.com&amp;utm_medium=social&amp;utm_campaign=npr&amp;utm_term=nprnews&amp;utm_content=20170321"</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NPR 03.21.17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victims of domestic abuse drop their charges for fear of being spotted by ICE officers in court and deported.</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"http://%20http/www.cnn.com/2017/03/20/us/philadelphia-cinco-de-mayo-carnaval-de-puebla-canceled/index.html?sr=twCNN032117philadelphia-cinco-de-mayo-carnaval-de-puebla-canceled0121AMVODtopPhoto&amp;linkId=35671459"</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CNN 03.20.17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South Philadelphia decides to cancel its Cinco de Mayo celebration following the growing threat of ICE raids and decorations of undocumented immigrants.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"http://%20%20http/www.usatoday.com/story/news/world/2017/03/20/trump-administration-pressures-sanctuary-cities/99404732/"</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USA Today 03.20.17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been ordered to publish a list of localities that fail to cooperate with federal requests regarding immigrant detention in an effort to put pressure on sanctuary cities.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20, 2017 - 3:27pm — kwhite</w:t>
      </w:r>
    </w:p>
    <w:p w:rsidR="001A1D3B" w:rsidRDefault="001A1D3B" w:rsidP="001A1D3B">
      <w:pPr>
        <w:widowControl w:val="0"/>
        <w:autoSpaceDE w:val="0"/>
        <w:autoSpaceDN w:val="0"/>
        <w:adjustRightInd w:val="0"/>
        <w:rPr>
          <w:rFonts w:ascii="Times New Roman" w:hAnsi="Times New Roman" w:cs="Times New Roman"/>
          <w:sz w:val="29"/>
          <w:szCs w:val="29"/>
        </w:rPr>
      </w:pPr>
      <w:hyperlink r:id="rId1307" w:history="1">
        <w:r>
          <w:rPr>
            <w:rFonts w:ascii="Times New Roman" w:hAnsi="Times New Roman" w:cs="Times New Roman"/>
            <w:sz w:val="29"/>
            <w:szCs w:val="29"/>
            <w:u w:val="single"/>
          </w:rPr>
          <w:t>Scared and planning for the worst: Immigrants brace for deportation</w:t>
        </w:r>
      </w:hyperlink>
      <w:r>
        <w:rPr>
          <w:rFonts w:ascii="Times New Roman" w:hAnsi="Times New Roman" w:cs="Times New Roman"/>
          <w:sz w:val="29"/>
          <w:szCs w:val="29"/>
        </w:rPr>
        <w:t> CNN 3.20.17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Catholic Charities and other immigration service organizations are providing information to immigrants living in fear.</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8" w:history="1">
        <w:r>
          <w:rPr>
            <w:rFonts w:ascii="Times New Roman" w:hAnsi="Times New Roman" w:cs="Times New Roman"/>
            <w:sz w:val="29"/>
            <w:szCs w:val="29"/>
            <w:u w:val="single"/>
          </w:rPr>
          <w:t>What does 'get in line' mean in immigration debate?</w:t>
        </w:r>
      </w:hyperlink>
      <w:r>
        <w:rPr>
          <w:rFonts w:ascii="Times New Roman" w:hAnsi="Times New Roman" w:cs="Times New Roman"/>
          <w:sz w:val="29"/>
          <w:szCs w:val="29"/>
        </w:rPr>
        <w:t> The San Diego Union-Tribune 3.20.17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Those who call for undocumented immigrants to "get in line" for a green card are misinformed about how the process works.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09" w:history="1">
        <w:r>
          <w:rPr>
            <w:rFonts w:ascii="Times New Roman" w:hAnsi="Times New Roman" w:cs="Times New Roman"/>
            <w:sz w:val="29"/>
            <w:szCs w:val="29"/>
            <w:u w:val="single"/>
          </w:rPr>
          <w:t>U.S. Names Localities That Refuse to Detain Undocumented Immigrants</w:t>
        </w:r>
      </w:hyperlink>
      <w:r>
        <w:rPr>
          <w:rFonts w:ascii="Times New Roman" w:hAnsi="Times New Roman" w:cs="Times New Roman"/>
          <w:sz w:val="29"/>
          <w:szCs w:val="29"/>
        </w:rPr>
        <w:t> New York Times 3.20.17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created a list of all the U.S. local jurisdictions that do not detain undocumented immigrants, as required by President Trump's executive order.</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0" w:history="1">
        <w:r>
          <w:rPr>
            <w:rFonts w:ascii="Times New Roman" w:hAnsi="Times New Roman" w:cs="Times New Roman"/>
            <w:sz w:val="29"/>
            <w:szCs w:val="29"/>
            <w:u w:val="single"/>
          </w:rPr>
          <w:t>Trump's crackdown focuses on people in the U.S. illegally – but not on the businesses that hire them</w:t>
        </w:r>
      </w:hyperlink>
      <w:r>
        <w:rPr>
          <w:rFonts w:ascii="Times New Roman" w:hAnsi="Times New Roman" w:cs="Times New Roman"/>
          <w:sz w:val="29"/>
          <w:szCs w:val="29"/>
        </w:rPr>
        <w:t> Los Angeles Times 3.20.17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Jobs open to undocumented immigrants are a powerful pull factor - but the government is focusing on deportation.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1" w:history="1">
        <w:r>
          <w:rPr>
            <w:rFonts w:ascii="Times New Roman" w:hAnsi="Times New Roman" w:cs="Times New Roman"/>
            <w:sz w:val="29"/>
            <w:szCs w:val="29"/>
            <w:u w:val="single"/>
          </w:rPr>
          <w:t>Reports find that immigrants commit less crime than US-born citizens</w:t>
        </w:r>
      </w:hyperlink>
      <w:r>
        <w:rPr>
          <w:rFonts w:ascii="Times New Roman" w:hAnsi="Times New Roman" w:cs="Times New Roman"/>
          <w:sz w:val="29"/>
          <w:szCs w:val="29"/>
        </w:rPr>
        <w:t> The Hill 3.19.17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focus on the crimes of immigrants, new research by the Sentencing Project has found that immigrants commit fewer crimes than native-born citizens.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2" w:history="1">
        <w:r>
          <w:rPr>
            <w:rFonts w:ascii="Times New Roman" w:hAnsi="Times New Roman" w:cs="Times New Roman"/>
            <w:sz w:val="29"/>
            <w:szCs w:val="29"/>
            <w:u w:val="single"/>
          </w:rPr>
          <w:t>Immigrant advocates spread the word: Be prepared, be self-reliant, know your rights</w:t>
        </w:r>
      </w:hyperlink>
      <w:r>
        <w:rPr>
          <w:rFonts w:ascii="Times New Roman" w:hAnsi="Times New Roman" w:cs="Times New Roman"/>
          <w:sz w:val="29"/>
          <w:szCs w:val="29"/>
        </w:rPr>
        <w:t xml:space="preserve"> LA Times 3.23.17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lawyers and rights groups are stressing the importance of undocumented immigrants knowing their rights and what to do in the case of ICE raids or detention.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3" w:history="1">
        <w:r>
          <w:rPr>
            <w:rFonts w:ascii="Times New Roman" w:hAnsi="Times New Roman" w:cs="Times New Roman"/>
            <w:sz w:val="29"/>
            <w:szCs w:val="29"/>
            <w:u w:val="single"/>
          </w:rPr>
          <w:t>Mayor De Blasio: NYC Schools to Block ICE Agents from Entering Without a Warrant</w:t>
        </w:r>
      </w:hyperlink>
      <w:r>
        <w:rPr>
          <w:rFonts w:ascii="Times New Roman" w:hAnsi="Times New Roman" w:cs="Times New Roman"/>
          <w:sz w:val="29"/>
          <w:szCs w:val="29"/>
        </w:rPr>
        <w:t xml:space="preserve"> NBC 3.22.17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De Blasio has announced that NYC public schools are not to allow ICE agents to enter the school without a warrant and are required to notify the NYPD if ICE agents are on the school grounds.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4" w:history="1">
        <w:r>
          <w:rPr>
            <w:rFonts w:ascii="Times New Roman" w:hAnsi="Times New Roman" w:cs="Times New Roman"/>
            <w:sz w:val="29"/>
            <w:szCs w:val="29"/>
            <w:u w:val="single"/>
          </w:rPr>
          <w:t>Latin American Demographics Trim Migrants with No Brick Laid</w:t>
        </w:r>
      </w:hyperlink>
      <w:r>
        <w:rPr>
          <w:rFonts w:ascii="Times New Roman" w:hAnsi="Times New Roman" w:cs="Times New Roman"/>
          <w:sz w:val="29"/>
          <w:szCs w:val="29"/>
        </w:rPr>
        <w:t xml:space="preserve"> Bloomberg 3.23.17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Trump’s claims, the rate of immigration from Latin America has already been steadily declining over the past decade.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5" w:history="1">
        <w:r>
          <w:rPr>
            <w:rFonts w:ascii="Times New Roman" w:hAnsi="Times New Roman" w:cs="Times New Roman"/>
            <w:sz w:val="29"/>
            <w:szCs w:val="29"/>
            <w:u w:val="single"/>
          </w:rPr>
          <w:t>Fearing deportation, undocumented immigrants wary of reporting crimes</w:t>
        </w:r>
      </w:hyperlink>
      <w:r>
        <w:rPr>
          <w:rFonts w:ascii="Times New Roman" w:hAnsi="Times New Roman" w:cs="Times New Roman"/>
          <w:sz w:val="29"/>
          <w:szCs w:val="29"/>
        </w:rPr>
        <w:t xml:space="preserve"> The Guardian 3.23.17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Because of Trump’s orders to “crack-down on immigration”, statistics show Hispanics, those living as undocumented or those related to undocumented immigrants, have become less willing to report crimes or testify in court.</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6" w:history="1">
        <w:r>
          <w:rPr>
            <w:rFonts w:ascii="Times New Roman" w:hAnsi="Times New Roman" w:cs="Times New Roman"/>
            <w:sz w:val="29"/>
            <w:szCs w:val="29"/>
            <w:u w:val="single"/>
          </w:rPr>
          <w:t>These undocumented immigrants thought they could stay. Trump says deport them.</w:t>
        </w:r>
      </w:hyperlink>
      <w:r>
        <w:rPr>
          <w:rFonts w:ascii="Times New Roman" w:hAnsi="Times New Roman" w:cs="Times New Roman"/>
          <w:sz w:val="29"/>
          <w:szCs w:val="29"/>
        </w:rPr>
        <w:t xml:space="preserve"> USA Today 3.22.17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Under Trump’s administration, stories of detention or deportation of non-violent, undocumented immigrants, who had previously been protected, emerge more frequently than ever before.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r>
        <w:rPr>
          <w:rFonts w:ascii="Times New Roman" w:hAnsi="Times New Roman" w:cs="Times New Roman"/>
          <w:b/>
          <w:bCs/>
          <w:sz w:val="29"/>
          <w:szCs w:val="29"/>
        </w:rPr>
        <w:t>Immigration Fast Five 3.22.17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7" w:history="1">
        <w:r>
          <w:rPr>
            <w:rFonts w:ascii="Times New Roman" w:hAnsi="Times New Roman" w:cs="Times New Roman"/>
            <w:sz w:val="29"/>
            <w:szCs w:val="29"/>
            <w:u w:val="single"/>
          </w:rPr>
          <w:t>Inside the New Emergency App for Undocumented Immigrants</w:t>
        </w:r>
      </w:hyperlink>
      <w:r>
        <w:rPr>
          <w:rFonts w:ascii="Times New Roman" w:hAnsi="Times New Roman" w:cs="Times New Roman"/>
          <w:sz w:val="29"/>
          <w:szCs w:val="29"/>
        </w:rPr>
        <w:t> Rolling Stone 3.21.17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Notifica sends SMS messages to family, friends, and important contacts in the event of an emergency.</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8" w:history="1">
        <w:r>
          <w:rPr>
            <w:rFonts w:ascii="Times New Roman" w:hAnsi="Times New Roman" w:cs="Times New Roman"/>
            <w:sz w:val="29"/>
            <w:szCs w:val="29"/>
            <w:u w:val="single"/>
          </w:rPr>
          <w:t>Immigration: As LA rebuffs Trump's order, others embrace it</w:t>
        </w:r>
      </w:hyperlink>
      <w:r>
        <w:rPr>
          <w:rFonts w:ascii="Times New Roman" w:hAnsi="Times New Roman" w:cs="Times New Roman"/>
          <w:sz w:val="29"/>
          <w:szCs w:val="29"/>
        </w:rPr>
        <w:t> Fox News 3.22.17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Some states are attempting to use monetary incentives to force sanctuary cities to comply with federal law.</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19" w:history="1">
        <w:r>
          <w:rPr>
            <w:rFonts w:ascii="Times New Roman" w:hAnsi="Times New Roman" w:cs="Times New Roman"/>
            <w:sz w:val="29"/>
            <w:szCs w:val="29"/>
            <w:u w:val="single"/>
          </w:rPr>
          <w:t>Latinos are reporting fewer sexual assaults amid a climate of fear in immigrant communities, LAPD says</w:t>
        </w:r>
      </w:hyperlink>
      <w:r>
        <w:rPr>
          <w:rFonts w:ascii="Times New Roman" w:hAnsi="Times New Roman" w:cs="Times New Roman"/>
          <w:sz w:val="29"/>
          <w:szCs w:val="29"/>
        </w:rPr>
        <w:t> Los Angeles Times 3.21.17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Rates of sexual assault and other crimes have dropped steeply this year, suggesting that immigrants are underreporting due to a fear of interacting with police.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20" w:history="1">
        <w:r>
          <w:rPr>
            <w:rFonts w:ascii="Times New Roman" w:hAnsi="Times New Roman" w:cs="Times New Roman"/>
            <w:sz w:val="29"/>
            <w:szCs w:val="29"/>
            <w:u w:val="single"/>
          </w:rPr>
          <w:t>If Trump restricts skilled immigrants, the U.S. could lose jobs to other countries</w:t>
        </w:r>
      </w:hyperlink>
      <w:r>
        <w:rPr>
          <w:rFonts w:ascii="Times New Roman" w:hAnsi="Times New Roman" w:cs="Times New Roman"/>
          <w:sz w:val="29"/>
          <w:szCs w:val="29"/>
        </w:rPr>
        <w:t> The Washington Post 3.22.17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Trump overhauls the H1-B Visa program, he could limit highly-skilled immigration to the United States, impacting many sectors.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hyperlink r:id="rId1321" w:history="1">
        <w:r>
          <w:rPr>
            <w:rFonts w:ascii="Times New Roman" w:hAnsi="Times New Roman" w:cs="Times New Roman"/>
            <w:sz w:val="29"/>
            <w:szCs w:val="29"/>
            <w:u w:val="single"/>
          </w:rPr>
          <w:t>Chicago's ID plan faces concerns from both sides of immigration issue</w:t>
        </w:r>
      </w:hyperlink>
      <w:r>
        <w:rPr>
          <w:rFonts w:ascii="Times New Roman" w:hAnsi="Times New Roman" w:cs="Times New Roman"/>
          <w:sz w:val="29"/>
          <w:szCs w:val="29"/>
        </w:rPr>
        <w:t> Chicago Tribune 3.22.17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Rahm Emmanuel's municipal ID program has created controversy; some see it as a deportation risk for undocumented immigrants, while others consider it a national security issue.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24,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24,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22" w:history="1">
        <w:r>
          <w:rPr>
            <w:rFonts w:ascii="Times New Roman" w:hAnsi="Times New Roman" w:cs="Times New Roman"/>
            <w:sz w:val="29"/>
            <w:szCs w:val="29"/>
            <w:u w:val="single"/>
          </w:rPr>
          <w:t>Trump Administration Orders Tougher Screening of Visa Applicants</w:t>
        </w:r>
      </w:hyperlink>
      <w:r>
        <w:rPr>
          <w:rFonts w:ascii="Times New Roman" w:hAnsi="Times New Roman" w:cs="Times New Roman"/>
          <w:sz w:val="29"/>
          <w:szCs w:val="29"/>
        </w:rPr>
        <w:t> By Michael D. Shear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23" w:history="1">
        <w:r>
          <w:rPr>
            <w:rFonts w:ascii="Times New Roman" w:hAnsi="Times New Roman" w:cs="Times New Roman"/>
            <w:sz w:val="29"/>
            <w:szCs w:val="29"/>
            <w:u w:val="single"/>
          </w:rPr>
          <w:t>Immigrant Who Helped Build a Business Faces Deportation</w:t>
        </w:r>
      </w:hyperlink>
      <w:r>
        <w:rPr>
          <w:rFonts w:ascii="Times New Roman" w:hAnsi="Times New Roman" w:cs="Times New Roman"/>
          <w:sz w:val="29"/>
          <w:szCs w:val="29"/>
        </w:rPr>
        <w:t> By Alejandro Lazo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24" w:history="1">
        <w:r>
          <w:rPr>
            <w:rFonts w:ascii="Times New Roman" w:hAnsi="Times New Roman" w:cs="Times New Roman"/>
            <w:sz w:val="29"/>
            <w:szCs w:val="29"/>
            <w:u w:val="single"/>
          </w:rPr>
          <w:t>Blame game: Trump casts immigrants as dangerous criminals, but the evidence shows otherwise</w:t>
        </w:r>
      </w:hyperlink>
      <w:r>
        <w:rPr>
          <w:rFonts w:ascii="Times New Roman" w:hAnsi="Times New Roman" w:cs="Times New Roman"/>
          <w:sz w:val="29"/>
          <w:szCs w:val="29"/>
        </w:rPr>
        <w:t> By David Nakamura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25" w:history="1">
        <w:r>
          <w:rPr>
            <w:rFonts w:ascii="Times New Roman" w:hAnsi="Times New Roman" w:cs="Times New Roman"/>
            <w:sz w:val="29"/>
            <w:szCs w:val="29"/>
            <w:u w:val="single"/>
          </w:rPr>
          <w:t>Washington Justice to Feds: Keep Immigration Agents Away</w:t>
        </w:r>
      </w:hyperlink>
      <w:r>
        <w:rPr>
          <w:rFonts w:ascii="Times New Roman" w:hAnsi="Times New Roman" w:cs="Times New Roman"/>
          <w:sz w:val="29"/>
          <w:szCs w:val="29"/>
        </w:rPr>
        <w:t> By Gene Johnson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26" w:history="1">
        <w:r>
          <w:rPr>
            <w:rFonts w:ascii="Times New Roman" w:hAnsi="Times New Roman" w:cs="Times New Roman"/>
            <w:sz w:val="29"/>
            <w:szCs w:val="29"/>
            <w:u w:val="single"/>
          </w:rPr>
          <w:t>'They're afraid to come': University leaders worry Trump policies will deter international scholars</w:t>
        </w:r>
      </w:hyperlink>
      <w:r>
        <w:rPr>
          <w:rFonts w:ascii="Times New Roman" w:hAnsi="Times New Roman" w:cs="Times New Roman"/>
          <w:sz w:val="29"/>
          <w:szCs w:val="29"/>
        </w:rPr>
        <w:t> By Susan Svrluga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27" w:history="1">
        <w:r>
          <w:rPr>
            <w:rFonts w:ascii="Times New Roman" w:hAnsi="Times New Roman" w:cs="Times New Roman"/>
            <w:sz w:val="29"/>
            <w:szCs w:val="29"/>
            <w:u w:val="single"/>
          </w:rPr>
          <w:t>U.S. targets more than 200 Indians for deportation, says India's top diplomat</w:t>
        </w:r>
      </w:hyperlink>
      <w:r>
        <w:rPr>
          <w:rFonts w:ascii="Times New Roman" w:hAnsi="Times New Roman" w:cs="Times New Roman"/>
          <w:sz w:val="29"/>
          <w:szCs w:val="29"/>
        </w:rPr>
        <w:t> By Annie Gowen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328" w:history="1">
        <w:r>
          <w:rPr>
            <w:rFonts w:ascii="Times New Roman" w:hAnsi="Times New Roman" w:cs="Times New Roman"/>
            <w:sz w:val="29"/>
            <w:szCs w:val="29"/>
            <w:u w:val="single"/>
          </w:rPr>
          <w:t>Churches answer call to offer immigrants sanctuary in an uneasy mix of politics and compassion</w:t>
        </w:r>
      </w:hyperlink>
      <w:r>
        <w:rPr>
          <w:rFonts w:ascii="Times New Roman" w:hAnsi="Times New Roman" w:cs="Times New Roman"/>
          <w:sz w:val="29"/>
          <w:szCs w:val="29"/>
        </w:rPr>
        <w:t> By Andrea Castillo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329" w:history="1">
        <w:r>
          <w:rPr>
            <w:rFonts w:ascii="Times New Roman" w:hAnsi="Times New Roman" w:cs="Times New Roman"/>
            <w:sz w:val="29"/>
            <w:szCs w:val="29"/>
            <w:u w:val="single"/>
          </w:rPr>
          <w:t>DOJ highlights immigration arrests in statistics report</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30" w:history="1">
        <w:r>
          <w:rPr>
            <w:rFonts w:ascii="Times New Roman" w:hAnsi="Times New Roman" w:cs="Times New Roman"/>
            <w:sz w:val="29"/>
            <w:szCs w:val="29"/>
            <w:u w:val="single"/>
          </w:rPr>
          <w:t>Fewer Immigrants, Higher Prices, Lower Profits</w:t>
        </w:r>
      </w:hyperlink>
      <w:r>
        <w:rPr>
          <w:rFonts w:ascii="Times New Roman" w:hAnsi="Times New Roman" w:cs="Times New Roman"/>
          <w:sz w:val="29"/>
          <w:szCs w:val="29"/>
        </w:rPr>
        <w:t> By Justin Lahart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331" w:history="1">
        <w:r>
          <w:rPr>
            <w:rFonts w:ascii="Times New Roman" w:hAnsi="Times New Roman" w:cs="Times New Roman"/>
            <w:sz w:val="29"/>
            <w:szCs w:val="29"/>
            <w:u w:val="single"/>
          </w:rPr>
          <w:t>These are the faces of deportations under President Trump</w:t>
        </w:r>
      </w:hyperlink>
      <w:r>
        <w:rPr>
          <w:rFonts w:ascii="Times New Roman" w:hAnsi="Times New Roman" w:cs="Times New Roman"/>
          <w:sz w:val="29"/>
          <w:szCs w:val="29"/>
        </w:rPr>
        <w:t> By Alan Gomez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32" w:history="1">
        <w:r>
          <w:rPr>
            <w:rFonts w:ascii="Times New Roman" w:hAnsi="Times New Roman" w:cs="Times New Roman"/>
            <w:sz w:val="29"/>
            <w:szCs w:val="29"/>
            <w:u w:val="single"/>
          </w:rPr>
          <w:t>Worried about Trump's travel ban, Canada's largest school district calls off U.S. trips</w:t>
        </w:r>
      </w:hyperlink>
      <w:r>
        <w:rPr>
          <w:rFonts w:ascii="Times New Roman" w:hAnsi="Times New Roman" w:cs="Times New Roman"/>
          <w:sz w:val="29"/>
          <w:szCs w:val="29"/>
        </w:rPr>
        <w:t> By Derek Hawkins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33" w:history="1">
        <w:r>
          <w:rPr>
            <w:rFonts w:ascii="Times New Roman" w:hAnsi="Times New Roman" w:cs="Times New Roman"/>
            <w:sz w:val="29"/>
            <w:szCs w:val="29"/>
            <w:u w:val="single"/>
          </w:rPr>
          <w:t>Trump Travel Ban Court Date Set for May 8</w:t>
        </w:r>
      </w:hyperlink>
      <w:r>
        <w:rPr>
          <w:rFonts w:ascii="Times New Roman" w:hAnsi="Times New Roman" w:cs="Times New Roman"/>
          <w:sz w:val="29"/>
          <w:szCs w:val="29"/>
        </w:rPr>
        <w:t> By Brent Kendall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34" w:history="1">
        <w:r>
          <w:rPr>
            <w:rFonts w:ascii="Times New Roman" w:hAnsi="Times New Roman" w:cs="Times New Roman"/>
            <w:sz w:val="29"/>
            <w:szCs w:val="29"/>
            <w:u w:val="single"/>
          </w:rPr>
          <w:t>Trump's pattern: Make claim first, then wait for facts</w:t>
        </w:r>
      </w:hyperlink>
      <w:r>
        <w:rPr>
          <w:rFonts w:ascii="Times New Roman" w:hAnsi="Times New Roman" w:cs="Times New Roman"/>
          <w:sz w:val="29"/>
          <w:szCs w:val="29"/>
        </w:rPr>
        <w:t> By Jill Colvin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35" w:history="1">
        <w:r>
          <w:rPr>
            <w:rFonts w:ascii="Times New Roman" w:hAnsi="Times New Roman" w:cs="Times New Roman"/>
            <w:sz w:val="29"/>
            <w:szCs w:val="29"/>
            <w:u w:val="single"/>
          </w:rPr>
          <w:t>Border Patrol union takes center stage under Trump</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36" w:history="1">
        <w:r>
          <w:rPr>
            <w:rFonts w:ascii="Times New Roman" w:hAnsi="Times New Roman" w:cs="Times New Roman"/>
            <w:sz w:val="29"/>
            <w:szCs w:val="29"/>
            <w:u w:val="single"/>
          </w:rPr>
          <w:t>AP FACT CHECK: Trump's truths can come from wisps of info</w:t>
        </w:r>
      </w:hyperlink>
      <w:r>
        <w:rPr>
          <w:rFonts w:ascii="Times New Roman" w:hAnsi="Times New Roman" w:cs="Times New Roman"/>
          <w:sz w:val="29"/>
          <w:szCs w:val="29"/>
        </w:rPr>
        <w:t> By Calvin Woodward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337" w:history="1">
        <w:r>
          <w:rPr>
            <w:rFonts w:ascii="Times New Roman" w:hAnsi="Times New Roman" w:cs="Times New Roman"/>
            <w:sz w:val="29"/>
            <w:szCs w:val="29"/>
            <w:u w:val="single"/>
          </w:rPr>
          <w:t>Latina Film Directors Show Life Along Border Amid Immigration Debate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38" w:history="1">
        <w:r>
          <w:rPr>
            <w:rFonts w:ascii="Times New Roman" w:hAnsi="Times New Roman" w:cs="Times New Roman"/>
            <w:sz w:val="29"/>
            <w:szCs w:val="29"/>
            <w:u w:val="single"/>
          </w:rPr>
          <w:t>Another Murderer Crazed by Color, This Time Met by Silence</w:t>
        </w:r>
      </w:hyperlink>
      <w:r>
        <w:rPr>
          <w:rFonts w:ascii="Times New Roman" w:hAnsi="Times New Roman" w:cs="Times New Roman"/>
          <w:sz w:val="29"/>
          <w:szCs w:val="29"/>
        </w:rPr>
        <w:t> By Jim Dwyer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39" w:history="1">
        <w:r>
          <w:rPr>
            <w:rFonts w:ascii="Times New Roman" w:hAnsi="Times New Roman" w:cs="Times New Roman"/>
            <w:sz w:val="29"/>
            <w:szCs w:val="29"/>
            <w:u w:val="single"/>
          </w:rPr>
          <w:t>Obama civil rights head to run Leadership Conference on Civil and Human Rights</w:t>
        </w:r>
      </w:hyperlink>
      <w:r>
        <w:rPr>
          <w:rFonts w:ascii="Times New Roman" w:hAnsi="Times New Roman" w:cs="Times New Roman"/>
          <w:sz w:val="29"/>
          <w:szCs w:val="29"/>
        </w:rPr>
        <w:t> By Sari Horowitz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40" w:history="1">
        <w:r>
          <w:rPr>
            <w:rFonts w:ascii="Times New Roman" w:hAnsi="Times New Roman" w:cs="Times New Roman"/>
            <w:sz w:val="29"/>
            <w:szCs w:val="29"/>
            <w:u w:val="single"/>
          </w:rPr>
          <w:t>Hateful acts may be rising, but will court cases follow?</w:t>
        </w:r>
      </w:hyperlink>
      <w:r>
        <w:rPr>
          <w:rFonts w:ascii="Times New Roman" w:hAnsi="Times New Roman" w:cs="Times New Roman"/>
          <w:sz w:val="29"/>
          <w:szCs w:val="29"/>
        </w:rPr>
        <w:t> By Ann E. Marimow and Rachel Weiner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41" w:history="1">
        <w:r>
          <w:rPr>
            <w:rFonts w:ascii="Times New Roman" w:hAnsi="Times New Roman" w:cs="Times New Roman"/>
            <w:sz w:val="29"/>
            <w:szCs w:val="29"/>
            <w:u w:val="single"/>
          </w:rPr>
          <w:t>'No time to ask questions': Lawmaker appears to defend use of WWII Japanese internment camps</w:t>
        </w:r>
      </w:hyperlink>
      <w:r>
        <w:rPr>
          <w:rFonts w:ascii="Times New Roman" w:hAnsi="Times New Roman" w:cs="Times New Roman"/>
          <w:sz w:val="29"/>
          <w:szCs w:val="29"/>
        </w:rPr>
        <w:t> By Amy B. Wang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42" w:history="1">
        <w:r>
          <w:rPr>
            <w:rFonts w:ascii="Times New Roman" w:hAnsi="Times New Roman" w:cs="Times New Roman"/>
            <w:sz w:val="29"/>
            <w:szCs w:val="29"/>
            <w:u w:val="single"/>
          </w:rPr>
          <w:t>Using the term 'Latinx,' exhibition shows immigrants who merged into cultures of their new homes</w:t>
        </w:r>
      </w:hyperlink>
      <w:r>
        <w:rPr>
          <w:rFonts w:ascii="Times New Roman" w:hAnsi="Times New Roman" w:cs="Times New Roman"/>
          <w:sz w:val="29"/>
          <w:szCs w:val="29"/>
        </w:rPr>
        <w:t> By Mary Jenkins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343" w:history="1">
        <w:r>
          <w:rPr>
            <w:rFonts w:ascii="Times New Roman" w:hAnsi="Times New Roman" w:cs="Times New Roman"/>
            <w:sz w:val="29"/>
            <w:szCs w:val="29"/>
            <w:u w:val="single"/>
          </w:rPr>
          <w:t>Pete Wilson looks back on Proposition 187 and says, heck yeah, he'd support it all over again</w:t>
        </w:r>
      </w:hyperlink>
      <w:r>
        <w:rPr>
          <w:rFonts w:ascii="Times New Roman" w:hAnsi="Times New Roman" w:cs="Times New Roman"/>
          <w:sz w:val="29"/>
          <w:szCs w:val="29"/>
        </w:rPr>
        <w:t> By Mark Z. Barabak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44" w:history="1">
        <w:r>
          <w:rPr>
            <w:rFonts w:ascii="Times New Roman" w:hAnsi="Times New Roman" w:cs="Times New Roman"/>
            <w:sz w:val="29"/>
            <w:szCs w:val="29"/>
            <w:u w:val="single"/>
          </w:rPr>
          <w:t>In the Midwest, Immigrants Are Stemming Population Decline</w:t>
        </w:r>
      </w:hyperlink>
      <w:r>
        <w:rPr>
          <w:rFonts w:ascii="Times New Roman" w:hAnsi="Times New Roman" w:cs="Times New Roman"/>
          <w:sz w:val="29"/>
          <w:szCs w:val="29"/>
        </w:rPr>
        <w:t> By Will Connors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45" w:history="1">
        <w:r>
          <w:rPr>
            <w:rFonts w:ascii="Times New Roman" w:hAnsi="Times New Roman" w:cs="Times New Roman"/>
            <w:sz w:val="29"/>
            <w:szCs w:val="29"/>
            <w:u w:val="single"/>
          </w:rPr>
          <w:t>International Immigration Gives Boost to Big U.S. Cities, Study Says</w:t>
        </w:r>
      </w:hyperlink>
      <w:r>
        <w:rPr>
          <w:rFonts w:ascii="Times New Roman" w:hAnsi="Times New Roman" w:cs="Times New Roman"/>
          <w:sz w:val="29"/>
          <w:szCs w:val="29"/>
        </w:rPr>
        <w:t> By Laura Kusisto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1346" w:history="1">
        <w:r>
          <w:rPr>
            <w:rFonts w:ascii="Times New Roman" w:hAnsi="Times New Roman" w:cs="Times New Roman"/>
            <w:sz w:val="29"/>
            <w:szCs w:val="29"/>
            <w:u w:val="single"/>
          </w:rPr>
          <w:t>'Growing Up Gonzales': Playwright's Bittersweet Slice of Latino Identity</w:t>
        </w:r>
      </w:hyperlink>
      <w:r>
        <w:rPr>
          <w:rFonts w:ascii="Times New Roman" w:hAnsi="Times New Roman" w:cs="Times New Roman"/>
          <w:sz w:val="29"/>
          <w:szCs w:val="29"/>
        </w:rPr>
        <w:t> By Raul A. Reyes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w:t>
      </w:r>
      <w:r>
        <w:rPr>
          <w:rFonts w:ascii="Times New Roman" w:hAnsi="Times New Roman" w:cs="Times New Roman"/>
          <w:sz w:val="29"/>
          <w:szCs w:val="29"/>
        </w:rPr>
        <w:t>k: </w:t>
      </w:r>
      <w:hyperlink r:id="rId1347" w:history="1">
        <w:r>
          <w:rPr>
            <w:rFonts w:ascii="Times New Roman" w:hAnsi="Times New Roman" w:cs="Times New Roman"/>
            <w:sz w:val="29"/>
            <w:szCs w:val="29"/>
            <w:u w:val="single"/>
          </w:rPr>
          <w:t>MUSLIM WOMAN IN HIJAB SAYS SHE WAS THREATENED WITH GUN AS SHE BREASTFED BABY</w:t>
        </w:r>
      </w:hyperlink>
      <w:r>
        <w:rPr>
          <w:rFonts w:ascii="Times New Roman" w:hAnsi="Times New Roman" w:cs="Times New Roman"/>
          <w:sz w:val="29"/>
          <w:szCs w:val="29"/>
        </w:rPr>
        <w:t> By Jason Le Miere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348" w:history="1">
        <w:r>
          <w:rPr>
            <w:rFonts w:ascii="Times New Roman" w:hAnsi="Times New Roman" w:cs="Times New Roman"/>
            <w:sz w:val="29"/>
            <w:szCs w:val="29"/>
            <w:u w:val="single"/>
          </w:rPr>
          <w:t>Chao: Trump tapped into 'a strain of anxiety,' 'fear'</w:t>
        </w:r>
      </w:hyperlink>
      <w:r>
        <w:rPr>
          <w:rFonts w:ascii="Times New Roman" w:hAnsi="Times New Roman" w:cs="Times New Roman"/>
          <w:sz w:val="29"/>
          <w:szCs w:val="29"/>
        </w:rPr>
        <w:t> By Melanie Zanona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(Editorial): </w:t>
      </w:r>
      <w:hyperlink r:id="rId1349" w:history="1">
        <w:r>
          <w:rPr>
            <w:rFonts w:ascii="Times New Roman" w:hAnsi="Times New Roman" w:cs="Times New Roman"/>
            <w:sz w:val="29"/>
            <w:szCs w:val="29"/>
            <w:u w:val="single"/>
          </w:rPr>
          <w:t>Immigration hysteria</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1350" w:history="1">
        <w:r>
          <w:rPr>
            <w:rFonts w:ascii="Times New Roman" w:hAnsi="Times New Roman" w:cs="Times New Roman"/>
            <w:sz w:val="29"/>
            <w:szCs w:val="29"/>
            <w:u w:val="single"/>
          </w:rPr>
          <w:t>The Best Time to Become an American Is Now</w:t>
        </w:r>
      </w:hyperlink>
      <w:r>
        <w:rPr>
          <w:rFonts w:ascii="Times New Roman" w:hAnsi="Times New Roman" w:cs="Times New Roman"/>
          <w:sz w:val="29"/>
          <w:szCs w:val="29"/>
        </w:rPr>
        <w:t> By Yascha Mounk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351" w:history="1">
        <w:r>
          <w:rPr>
            <w:rFonts w:ascii="Times New Roman" w:hAnsi="Times New Roman" w:cs="Times New Roman"/>
            <w:sz w:val="29"/>
            <w:szCs w:val="29"/>
            <w:u w:val="single"/>
          </w:rPr>
          <w:t>By not taking refugees, the U.S. may make them more dangerous</w:t>
        </w:r>
      </w:hyperlink>
      <w:r>
        <w:rPr>
          <w:rFonts w:ascii="Times New Roman" w:hAnsi="Times New Roman" w:cs="Times New Roman"/>
          <w:sz w:val="29"/>
          <w:szCs w:val="29"/>
        </w:rPr>
        <w:t> By Adnan Naseemullah and Jonah Eaton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352" w:history="1">
        <w:r>
          <w:rPr>
            <w:rFonts w:ascii="Times New Roman" w:hAnsi="Times New Roman" w:cs="Times New Roman"/>
            <w:sz w:val="29"/>
            <w:szCs w:val="29"/>
            <w:u w:val="single"/>
          </w:rPr>
          <w:t>Federal judge blocks Louisiana law that prevented immigrants from getting married</w:t>
        </w:r>
      </w:hyperlink>
      <w:r>
        <w:rPr>
          <w:rFonts w:ascii="Times New Roman" w:hAnsi="Times New Roman" w:cs="Times New Roman"/>
          <w:sz w:val="29"/>
          <w:szCs w:val="29"/>
        </w:rPr>
        <w:t> By Catherine Rampell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353" w:history="1">
        <w:r>
          <w:rPr>
            <w:rFonts w:ascii="Times New Roman" w:hAnsi="Times New Roman" w:cs="Times New Roman"/>
            <w:sz w:val="29"/>
            <w:szCs w:val="29"/>
            <w:u w:val="single"/>
          </w:rPr>
          <w:t>Mr. President, the disgrace is all yours</w:t>
        </w:r>
      </w:hyperlink>
      <w:r>
        <w:rPr>
          <w:rFonts w:ascii="Times New Roman" w:hAnsi="Times New Roman" w:cs="Times New Roman"/>
          <w:sz w:val="29"/>
          <w:szCs w:val="29"/>
        </w:rPr>
        <w:t> By Eugene Robinson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354" w:history="1">
        <w:r>
          <w:rPr>
            <w:rFonts w:ascii="Times New Roman" w:hAnsi="Times New Roman" w:cs="Times New Roman"/>
            <w:sz w:val="29"/>
            <w:szCs w:val="29"/>
            <w:u w:val="single"/>
          </w:rPr>
          <w:t>President Trump's cascade of false claims in Time's interview on his falsehoods</w:t>
        </w:r>
      </w:hyperlink>
      <w:r>
        <w:rPr>
          <w:rFonts w:ascii="Times New Roman" w:hAnsi="Times New Roman" w:cs="Times New Roman"/>
          <w:sz w:val="29"/>
          <w:szCs w:val="29"/>
        </w:rPr>
        <w:t> By Glenn Kessler and Michelle Ye Hee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355" w:history="1">
        <w:r>
          <w:rPr>
            <w:rFonts w:ascii="Times New Roman" w:hAnsi="Times New Roman" w:cs="Times New Roman"/>
            <w:sz w:val="29"/>
            <w:szCs w:val="29"/>
            <w:u w:val="single"/>
          </w:rPr>
          <w:t>American democracy: Not so decadent after all</w:t>
        </w:r>
      </w:hyperlink>
      <w:r>
        <w:rPr>
          <w:rFonts w:ascii="Times New Roman" w:hAnsi="Times New Roman" w:cs="Times New Roman"/>
          <w:sz w:val="29"/>
          <w:szCs w:val="29"/>
        </w:rPr>
        <w:t> By Charles Krauthammer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1356" w:history="1">
        <w:r>
          <w:rPr>
            <w:rFonts w:ascii="Times New Roman" w:hAnsi="Times New Roman" w:cs="Times New Roman"/>
            <w:sz w:val="29"/>
            <w:szCs w:val="29"/>
            <w:u w:val="single"/>
          </w:rPr>
          <w:t>AFTER AN IMMIGRATION RAID, A CITY'S STUDENTS VANISH</w:t>
        </w:r>
      </w:hyperlink>
      <w:r>
        <w:rPr>
          <w:rFonts w:ascii="Times New Roman" w:hAnsi="Times New Roman" w:cs="Times New Roman"/>
          <w:sz w:val="29"/>
          <w:szCs w:val="29"/>
        </w:rPr>
        <w:t> By Jonathan Blitzer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357" w:history="1">
        <w:r>
          <w:rPr>
            <w:rFonts w:ascii="Times New Roman" w:hAnsi="Times New Roman" w:cs="Times New Roman"/>
            <w:sz w:val="29"/>
            <w:szCs w:val="29"/>
            <w:u w:val="single"/>
          </w:rPr>
          <w:t>If Muhammad Ali Jr. gets treated this way ...</w:t>
        </w:r>
      </w:hyperlink>
      <w:r>
        <w:rPr>
          <w:rFonts w:ascii="Times New Roman" w:hAnsi="Times New Roman" w:cs="Times New Roman"/>
          <w:sz w:val="29"/>
          <w:szCs w:val="29"/>
        </w:rPr>
        <w:t> By Francis Wilkinson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(Opinion): </w:t>
      </w:r>
      <w:hyperlink r:id="rId1358" w:history="1">
        <w:r>
          <w:rPr>
            <w:rFonts w:ascii="Times New Roman" w:hAnsi="Times New Roman" w:cs="Times New Roman"/>
            <w:sz w:val="29"/>
            <w:szCs w:val="29"/>
            <w:u w:val="single"/>
          </w:rPr>
          <w:t>There's a gaping hole in the rationale for Trump's border wall</w:t>
        </w:r>
      </w:hyperlink>
      <w:r>
        <w:rPr>
          <w:rFonts w:ascii="Times New Roman" w:hAnsi="Times New Roman" w:cs="Times New Roman"/>
          <w:sz w:val="29"/>
          <w:szCs w:val="29"/>
        </w:rPr>
        <w:t> By Pedro Nicolaci da Costa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Day</w:t>
      </w:r>
      <w:r>
        <w:rPr>
          <w:rFonts w:ascii="Times New Roman" w:hAnsi="Times New Roman" w:cs="Times New Roman"/>
          <w:sz w:val="29"/>
          <w:szCs w:val="29"/>
        </w:rPr>
        <w:t> (Connecticut):</w:t>
      </w:r>
      <w:hyperlink r:id="rId1359" w:history="1">
        <w:r>
          <w:rPr>
            <w:rFonts w:ascii="Times New Roman" w:hAnsi="Times New Roman" w:cs="Times New Roman"/>
            <w:sz w:val="29"/>
            <w:szCs w:val="29"/>
            <w:u w:val="single"/>
          </w:rPr>
          <w:t> Will more eligible Connecticut immigrants apply for DACA under Trump?</w:t>
        </w:r>
      </w:hyperlink>
      <w:r>
        <w:rPr>
          <w:rFonts w:ascii="Times New Roman" w:hAnsi="Times New Roman" w:cs="Times New Roman"/>
          <w:sz w:val="29"/>
          <w:szCs w:val="29"/>
        </w:rPr>
        <w:t> By Lindsay Boyle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Burlington Free Press</w:t>
      </w:r>
      <w:r>
        <w:rPr>
          <w:rFonts w:ascii="Times New Roman" w:hAnsi="Times New Roman" w:cs="Times New Roman"/>
          <w:sz w:val="29"/>
          <w:szCs w:val="29"/>
        </w:rPr>
        <w:t>: </w:t>
      </w:r>
      <w:hyperlink r:id="rId1360" w:history="1">
        <w:r>
          <w:rPr>
            <w:rFonts w:ascii="Times New Roman" w:hAnsi="Times New Roman" w:cs="Times New Roman"/>
            <w:sz w:val="29"/>
            <w:szCs w:val="29"/>
            <w:u w:val="single"/>
          </w:rPr>
          <w:t>Leahy, Sanders, Welch condemn ICE arrests</w:t>
        </w:r>
      </w:hyperlink>
      <w:r>
        <w:rPr>
          <w:rFonts w:ascii="Times New Roman" w:hAnsi="Times New Roman" w:cs="Times New Roman"/>
          <w:sz w:val="29"/>
          <w:szCs w:val="29"/>
        </w:rPr>
        <w:t> By Jess Aloe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361" w:history="1">
        <w:r>
          <w:rPr>
            <w:rFonts w:ascii="Times New Roman" w:hAnsi="Times New Roman" w:cs="Times New Roman"/>
            <w:sz w:val="29"/>
            <w:szCs w:val="29"/>
            <w:u w:val="single"/>
          </w:rPr>
          <w:t>Could Trump's anti-immigrant rhetoric hurt the Census?</w:t>
        </w:r>
      </w:hyperlink>
      <w:r>
        <w:rPr>
          <w:rFonts w:ascii="Times New Roman" w:hAnsi="Times New Roman" w:cs="Times New Roman"/>
          <w:sz w:val="29"/>
          <w:szCs w:val="29"/>
        </w:rPr>
        <w:t> By Frank Phillips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w:t>
      </w:r>
      <w:r>
        <w:rPr>
          <w:rFonts w:ascii="Times New Roman" w:hAnsi="Times New Roman" w:cs="Times New Roman"/>
          <w:sz w:val="29"/>
          <w:szCs w:val="29"/>
        </w:rPr>
        <w:t>: </w:t>
      </w:r>
      <w:hyperlink r:id="rId1362" w:history="1">
        <w:r>
          <w:rPr>
            <w:rFonts w:ascii="Times New Roman" w:hAnsi="Times New Roman" w:cs="Times New Roman"/>
            <w:sz w:val="29"/>
            <w:szCs w:val="29"/>
            <w:u w:val="single"/>
          </w:rPr>
          <w:t>DACA youths ask for Legislature's support</w:t>
        </w:r>
      </w:hyperlink>
      <w:r>
        <w:rPr>
          <w:rFonts w:ascii="Times New Roman" w:hAnsi="Times New Roman" w:cs="Times New Roman"/>
          <w:sz w:val="29"/>
          <w:szCs w:val="29"/>
        </w:rPr>
        <w:t> By Don Walton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Indiana Public Media</w:t>
      </w:r>
      <w:r>
        <w:rPr>
          <w:rFonts w:ascii="Times New Roman" w:hAnsi="Times New Roman" w:cs="Times New Roman"/>
          <w:sz w:val="29"/>
          <w:szCs w:val="29"/>
        </w:rPr>
        <w:t>: </w:t>
      </w:r>
      <w:hyperlink r:id="rId1363" w:history="1">
        <w:r>
          <w:rPr>
            <w:rFonts w:ascii="Times New Roman" w:hAnsi="Times New Roman" w:cs="Times New Roman"/>
            <w:sz w:val="29"/>
            <w:szCs w:val="29"/>
            <w:u w:val="single"/>
          </w:rPr>
          <w:t>Indiana Restaurant Owner To Be Deported Friday</w:t>
        </w:r>
      </w:hyperlink>
      <w:r>
        <w:rPr>
          <w:rFonts w:ascii="Times New Roman" w:hAnsi="Times New Roman" w:cs="Times New Roman"/>
          <w:sz w:val="29"/>
          <w:szCs w:val="29"/>
        </w:rPr>
        <w:t> By Barbara Brosher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1364" w:history="1">
        <w:r>
          <w:rPr>
            <w:rFonts w:ascii="Times New Roman" w:hAnsi="Times New Roman" w:cs="Times New Roman"/>
            <w:sz w:val="29"/>
            <w:szCs w:val="29"/>
            <w:u w:val="single"/>
          </w:rPr>
          <w:t>Maryland high school thrust into immigration debate</w:t>
        </w:r>
      </w:hyperlink>
      <w:r>
        <w:rPr>
          <w:rFonts w:ascii="Times New Roman" w:hAnsi="Times New Roman" w:cs="Times New Roman"/>
          <w:sz w:val="29"/>
          <w:szCs w:val="29"/>
        </w:rPr>
        <w:t> By Brian Witte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(Illinois): </w:t>
      </w:r>
      <w:hyperlink r:id="rId1365" w:history="1">
        <w:r>
          <w:rPr>
            <w:rFonts w:ascii="Times New Roman" w:hAnsi="Times New Roman" w:cs="Times New Roman"/>
            <w:sz w:val="29"/>
            <w:szCs w:val="29"/>
            <w:u w:val="single"/>
          </w:rPr>
          <w:t>Inside McHenry jail, immigrants prefer detention to deportation</w:t>
        </w:r>
      </w:hyperlink>
      <w:r>
        <w:rPr>
          <w:rFonts w:ascii="Times New Roman" w:hAnsi="Times New Roman" w:cs="Times New Roman"/>
          <w:sz w:val="29"/>
          <w:szCs w:val="29"/>
        </w:rPr>
        <w:t> By Marwa Eltagouri, Tony Briscoe and Nereida Moreno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23,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23,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1366" w:history="1">
        <w:r>
          <w:rPr>
            <w:rFonts w:ascii="Times New Roman" w:hAnsi="Times New Roman" w:cs="Times New Roman"/>
            <w:sz w:val="29"/>
            <w:szCs w:val="29"/>
            <w:u w:val="single"/>
          </w:rPr>
          <w:t>H-1B visa worries won't slow applications, experts say</w:t>
        </w:r>
      </w:hyperlink>
      <w:r>
        <w:rPr>
          <w:rFonts w:ascii="Times New Roman" w:hAnsi="Times New Roman" w:cs="Times New Roman"/>
          <w:sz w:val="29"/>
          <w:szCs w:val="29"/>
        </w:rPr>
        <w:t> By Trisha Thadani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367" w:history="1">
        <w:r>
          <w:rPr>
            <w:rFonts w:ascii="Times New Roman" w:hAnsi="Times New Roman" w:cs="Times New Roman"/>
            <w:sz w:val="29"/>
            <w:szCs w:val="29"/>
            <w:u w:val="single"/>
          </w:rPr>
          <w:t>Immigration Officers Test Boundaries Of Rules Discouraging Arrests At Schools, Churches</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368" w:history="1">
        <w:r>
          <w:rPr>
            <w:rFonts w:ascii="Times New Roman" w:hAnsi="Times New Roman" w:cs="Times New Roman"/>
            <w:sz w:val="29"/>
            <w:szCs w:val="29"/>
            <w:u w:val="single"/>
          </w:rPr>
          <w:t>Exclusive-U.S. Embassies Ordered to Identify Population Groups for Tougher Visa Screening</w:t>
        </w:r>
      </w:hyperlink>
      <w:r>
        <w:rPr>
          <w:rFonts w:ascii="Times New Roman" w:hAnsi="Times New Roman" w:cs="Times New Roman"/>
          <w:sz w:val="29"/>
          <w:szCs w:val="29"/>
        </w:rPr>
        <w:t> By Kristina Cooke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369" w:history="1">
        <w:r>
          <w:rPr>
            <w:rFonts w:ascii="Times New Roman" w:hAnsi="Times New Roman" w:cs="Times New Roman"/>
            <w:sz w:val="29"/>
            <w:szCs w:val="29"/>
            <w:u w:val="single"/>
          </w:rPr>
          <w:t>Louisiana marriage law requiring birth certificates blocked</w:t>
        </w:r>
      </w:hyperlink>
      <w:r>
        <w:rPr>
          <w:rFonts w:ascii="Times New Roman" w:hAnsi="Times New Roman" w:cs="Times New Roman"/>
          <w:sz w:val="29"/>
          <w:szCs w:val="29"/>
        </w:rPr>
        <w:t> By Kevin McGill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70" w:history="1">
        <w:r>
          <w:rPr>
            <w:rFonts w:ascii="Times New Roman" w:hAnsi="Times New Roman" w:cs="Times New Roman"/>
            <w:sz w:val="29"/>
            <w:szCs w:val="29"/>
            <w:u w:val="single"/>
          </w:rPr>
          <w:t>A Proposal in the Senate to Reduce the Flow of Legal Migrants</w:t>
        </w:r>
      </w:hyperlink>
      <w:r>
        <w:rPr>
          <w:rFonts w:ascii="Times New Roman" w:hAnsi="Times New Roman" w:cs="Times New Roman"/>
          <w:sz w:val="29"/>
          <w:szCs w:val="29"/>
        </w:rPr>
        <w:t> By Greg Ip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371" w:history="1">
        <w:r>
          <w:rPr>
            <w:rFonts w:ascii="Times New Roman" w:hAnsi="Times New Roman" w:cs="Times New Roman"/>
            <w:sz w:val="29"/>
            <w:szCs w:val="29"/>
            <w:u w:val="single"/>
          </w:rPr>
          <w:t>Hispanic Caucus chair: Attorneys general should probe Trump immigration orders</w:t>
        </w:r>
      </w:hyperlink>
      <w:r>
        <w:rPr>
          <w:rFonts w:ascii="Times New Roman" w:hAnsi="Times New Roman" w:cs="Times New Roman"/>
          <w:sz w:val="29"/>
          <w:szCs w:val="29"/>
        </w:rPr>
        <w:t> By Max Greenwood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372" w:history="1">
        <w:r>
          <w:rPr>
            <w:rFonts w:ascii="Times New Roman" w:hAnsi="Times New Roman" w:cs="Times New Roman"/>
            <w:sz w:val="29"/>
            <w:szCs w:val="29"/>
            <w:u w:val="single"/>
          </w:rPr>
          <w:t>Trump lawyers ask court to move quickly on travel ban appeal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73" w:history="1">
        <w:r>
          <w:rPr>
            <w:rFonts w:ascii="Times New Roman" w:hAnsi="Times New Roman" w:cs="Times New Roman"/>
            <w:sz w:val="29"/>
            <w:szCs w:val="29"/>
            <w:u w:val="single"/>
          </w:rPr>
          <w:t>Trump said dangerous people might be pouring in without his travel ban. But he's not rushing to restore it.</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374" w:history="1">
        <w:r>
          <w:rPr>
            <w:rFonts w:ascii="Times New Roman" w:hAnsi="Times New Roman" w:cs="Times New Roman"/>
            <w:sz w:val="29"/>
            <w:szCs w:val="29"/>
            <w:u w:val="single"/>
          </w:rPr>
          <w:t>Trump administration moves to expedite travel ban appeal</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375" w:history="1">
        <w:r>
          <w:rPr>
            <w:rFonts w:ascii="Times New Roman" w:hAnsi="Times New Roman" w:cs="Times New Roman"/>
            <w:sz w:val="29"/>
            <w:szCs w:val="29"/>
            <w:u w:val="single"/>
          </w:rPr>
          <w:t>Trump wishes Iranians a happy New Year after trying to ban them</w:t>
        </w:r>
      </w:hyperlink>
      <w:r>
        <w:rPr>
          <w:rFonts w:ascii="Times New Roman" w:hAnsi="Times New Roman" w:cs="Times New Roman"/>
          <w:sz w:val="29"/>
          <w:szCs w:val="29"/>
        </w:rPr>
        <w:t> By Nahal Toosi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76" w:history="1">
        <w:r>
          <w:rPr>
            <w:rFonts w:ascii="Times New Roman" w:hAnsi="Times New Roman" w:cs="Times New Roman"/>
            <w:sz w:val="29"/>
            <w:szCs w:val="29"/>
            <w:u w:val="single"/>
          </w:rPr>
          <w:t>Middle East Airports Race to Implement Laptop Ban on Flights</w:t>
        </w:r>
      </w:hyperlink>
      <w:r>
        <w:rPr>
          <w:rFonts w:ascii="Times New Roman" w:hAnsi="Times New Roman" w:cs="Times New Roman"/>
          <w:sz w:val="29"/>
          <w:szCs w:val="29"/>
        </w:rPr>
        <w:t> By Margherita Stancati and Nicolas Parasie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377" w:history="1">
        <w:r>
          <w:rPr>
            <w:rFonts w:ascii="Times New Roman" w:hAnsi="Times New Roman" w:cs="Times New Roman"/>
            <w:sz w:val="29"/>
            <w:szCs w:val="29"/>
            <w:u w:val="single"/>
          </w:rPr>
          <w:t>The Latest: Figures show drop in crime reporting by Latinos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378" w:history="1">
        <w:r>
          <w:rPr>
            <w:rFonts w:ascii="Times New Roman" w:hAnsi="Times New Roman" w:cs="Times New Roman"/>
            <w:sz w:val="29"/>
            <w:szCs w:val="29"/>
            <w:u w:val="single"/>
          </w:rPr>
          <w:t>'I Need to Be Safe'-Crossing Into Canada From the U.S.</w:t>
        </w:r>
      </w:hyperlink>
      <w:r>
        <w:rPr>
          <w:rFonts w:ascii="Times New Roman" w:hAnsi="Times New Roman" w:cs="Times New Roman"/>
          <w:sz w:val="29"/>
          <w:szCs w:val="29"/>
        </w:rPr>
        <w:t> By Christinne Muschi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379" w:history="1">
        <w:r>
          <w:rPr>
            <w:rFonts w:ascii="Times New Roman" w:hAnsi="Times New Roman" w:cs="Times New Roman"/>
            <w:sz w:val="29"/>
            <w:szCs w:val="29"/>
            <w:u w:val="single"/>
          </w:rPr>
          <w:t>Immigrant Whose Daughter Appealed to Pope Requests Asylum in U.S.</w:t>
        </w:r>
      </w:hyperlink>
      <w:r>
        <w:rPr>
          <w:rFonts w:ascii="Times New Roman" w:hAnsi="Times New Roman" w:cs="Times New Roman"/>
          <w:sz w:val="29"/>
          <w:szCs w:val="29"/>
        </w:rPr>
        <w:t> By Alex Dobuzinskis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380" w:history="1">
        <w:r>
          <w:rPr>
            <w:rFonts w:ascii="Times New Roman" w:hAnsi="Times New Roman" w:cs="Times New Roman"/>
            <w:sz w:val="29"/>
            <w:szCs w:val="29"/>
            <w:u w:val="single"/>
          </w:rPr>
          <w:t>Soros-Funded Charities Targeted by Trump-Inspired Crackdown in East Europe</w:t>
        </w:r>
      </w:hyperlink>
      <w:r>
        <w:rPr>
          <w:rFonts w:ascii="Times New Roman" w:hAnsi="Times New Roman" w:cs="Times New Roman"/>
          <w:sz w:val="29"/>
          <w:szCs w:val="29"/>
        </w:rPr>
        <w:t> By Christian Lowe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81" w:history="1">
        <w:r>
          <w:rPr>
            <w:rFonts w:ascii="Times New Roman" w:hAnsi="Times New Roman" w:cs="Times New Roman"/>
            <w:sz w:val="29"/>
            <w:szCs w:val="29"/>
            <w:u w:val="single"/>
          </w:rPr>
          <w:t>Border agent took two sisters aside and sexually molested them, lawsuit claims</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382" w:history="1">
        <w:r>
          <w:rPr>
            <w:rFonts w:ascii="Times New Roman" w:hAnsi="Times New Roman" w:cs="Times New Roman"/>
            <w:sz w:val="29"/>
            <w:szCs w:val="29"/>
            <w:u w:val="single"/>
          </w:rPr>
          <w:t>US officials: Info suggests Trump associates may have coordinated with Russians</w:t>
        </w:r>
      </w:hyperlink>
      <w:r>
        <w:rPr>
          <w:rFonts w:ascii="Times New Roman" w:hAnsi="Times New Roman" w:cs="Times New Roman"/>
          <w:sz w:val="29"/>
          <w:szCs w:val="29"/>
        </w:rPr>
        <w:t> By Pamela Brown, Evan Perez, Shimon Prokupecz and Jim Sciutto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83" w:history="1">
        <w:r>
          <w:rPr>
            <w:rFonts w:ascii="Times New Roman" w:hAnsi="Times New Roman" w:cs="Times New Roman"/>
            <w:sz w:val="29"/>
            <w:szCs w:val="29"/>
            <w:u w:val="single"/>
          </w:rPr>
          <w:t>The Era of Massive Low-Skilled Immigration May Already Be Over</w:t>
        </w:r>
      </w:hyperlink>
      <w:r>
        <w:rPr>
          <w:rFonts w:ascii="Times New Roman" w:hAnsi="Times New Roman" w:cs="Times New Roman"/>
          <w:sz w:val="29"/>
          <w:szCs w:val="29"/>
        </w:rPr>
        <w:t> By Ben Leubsdorf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384" w:history="1">
        <w:r>
          <w:rPr>
            <w:rFonts w:ascii="Times New Roman" w:hAnsi="Times New Roman" w:cs="Times New Roman"/>
            <w:sz w:val="29"/>
            <w:szCs w:val="29"/>
            <w:u w:val="single"/>
          </w:rPr>
          <w:t>Dem senator accuses Trump of 'dangerous tilt towards authoritarianism'</w:t>
        </w:r>
      </w:hyperlink>
      <w:r>
        <w:rPr>
          <w:rFonts w:ascii="Times New Roman" w:hAnsi="Times New Roman" w:cs="Times New Roman"/>
          <w:sz w:val="29"/>
          <w:szCs w:val="29"/>
        </w:rPr>
        <w:t> By Jordain Carney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385" w:history="1">
        <w:r>
          <w:rPr>
            <w:rFonts w:ascii="Times New Roman" w:hAnsi="Times New Roman" w:cs="Times New Roman"/>
            <w:sz w:val="29"/>
            <w:szCs w:val="29"/>
            <w:u w:val="single"/>
          </w:rPr>
          <w:t>President Trump's Reckless Shame Game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1386" w:history="1">
        <w:r>
          <w:rPr>
            <w:rFonts w:ascii="Times New Roman" w:hAnsi="Times New Roman" w:cs="Times New Roman"/>
            <w:sz w:val="29"/>
            <w:szCs w:val="29"/>
            <w:u w:val="single"/>
          </w:rPr>
          <w:t>There is no excuse for an alleged rape at Rockville High</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387" w:history="1">
        <w:r>
          <w:rPr>
            <w:rFonts w:ascii="Times New Roman" w:hAnsi="Times New Roman" w:cs="Times New Roman"/>
            <w:sz w:val="29"/>
            <w:szCs w:val="29"/>
            <w:u w:val="single"/>
          </w:rPr>
          <w:t>Sorry, but the Irish were always 'white' (and so were Italians, Jews and so on)</w:t>
        </w:r>
      </w:hyperlink>
      <w:r>
        <w:rPr>
          <w:rFonts w:ascii="Times New Roman" w:hAnsi="Times New Roman" w:cs="Times New Roman"/>
          <w:sz w:val="29"/>
          <w:szCs w:val="29"/>
        </w:rPr>
        <w:t> By David Bernstein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388" w:history="1">
        <w:r>
          <w:rPr>
            <w:rFonts w:ascii="Times New Roman" w:hAnsi="Times New Roman" w:cs="Times New Roman"/>
            <w:sz w:val="29"/>
            <w:szCs w:val="29"/>
            <w:u w:val="single"/>
          </w:rPr>
          <w:t>Judges shouldn't ignore what we all know Trump's travel ban is really about</w:t>
        </w:r>
      </w:hyperlink>
      <w:r>
        <w:rPr>
          <w:rFonts w:ascii="Times New Roman" w:hAnsi="Times New Roman" w:cs="Times New Roman"/>
          <w:sz w:val="29"/>
          <w:szCs w:val="29"/>
        </w:rPr>
        <w:t> By David Cole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389" w:history="1">
        <w:r>
          <w:rPr>
            <w:rFonts w:ascii="Times New Roman" w:hAnsi="Times New Roman" w:cs="Times New Roman"/>
            <w:sz w:val="29"/>
            <w:szCs w:val="29"/>
            <w:u w:val="single"/>
          </w:rPr>
          <w:t>I came here as a refugee. And then I rebuilt the Pentagon after 9/11.</w:t>
        </w:r>
      </w:hyperlink>
      <w:r>
        <w:rPr>
          <w:rFonts w:ascii="Times New Roman" w:hAnsi="Times New Roman" w:cs="Times New Roman"/>
          <w:sz w:val="29"/>
          <w:szCs w:val="29"/>
        </w:rPr>
        <w:t> By Shalom Baranes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390" w:history="1">
        <w:r>
          <w:rPr>
            <w:rFonts w:ascii="Times New Roman" w:hAnsi="Times New Roman" w:cs="Times New Roman"/>
            <w:sz w:val="29"/>
            <w:szCs w:val="29"/>
            <w:u w:val="single"/>
          </w:rPr>
          <w:t>Trump should ignore the business lobby and stick to immigration promises</w:t>
        </w:r>
      </w:hyperlink>
      <w:r>
        <w:rPr>
          <w:rFonts w:ascii="Times New Roman" w:hAnsi="Times New Roman" w:cs="Times New Roman"/>
          <w:sz w:val="29"/>
          <w:szCs w:val="29"/>
        </w:rPr>
        <w:t> By Tom Tancredo and KC McAlpin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Scientific American</w:t>
      </w:r>
      <w:r>
        <w:rPr>
          <w:rFonts w:ascii="Times New Roman" w:hAnsi="Times New Roman" w:cs="Times New Roman"/>
          <w:sz w:val="29"/>
          <w:szCs w:val="29"/>
        </w:rPr>
        <w:t> (Op-Ed): </w:t>
      </w:r>
      <w:hyperlink r:id="rId1391" w:history="1">
        <w:r>
          <w:rPr>
            <w:rFonts w:ascii="Times New Roman" w:hAnsi="Times New Roman" w:cs="Times New Roman"/>
            <w:sz w:val="29"/>
            <w:szCs w:val="29"/>
            <w:u w:val="single"/>
          </w:rPr>
          <w:t>Anti-Immigration Rhetoric Is a Threat to American Leadership</w:t>
        </w:r>
      </w:hyperlink>
      <w:r>
        <w:rPr>
          <w:rFonts w:ascii="Times New Roman" w:hAnsi="Times New Roman" w:cs="Times New Roman"/>
          <w:sz w:val="29"/>
          <w:szCs w:val="29"/>
        </w:rPr>
        <w:t> By Samuel L. Stanley Jr</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392" w:history="1">
        <w:r>
          <w:rPr>
            <w:rFonts w:ascii="Times New Roman" w:hAnsi="Times New Roman" w:cs="Times New Roman"/>
            <w:sz w:val="29"/>
            <w:szCs w:val="29"/>
            <w:u w:val="single"/>
          </w:rPr>
          <w:t>Immigrant advocates spread the word: Be prepared, be self-reliant, know your rights</w:t>
        </w:r>
      </w:hyperlink>
      <w:r>
        <w:rPr>
          <w:rFonts w:ascii="Times New Roman" w:hAnsi="Times New Roman" w:cs="Times New Roman"/>
          <w:sz w:val="29"/>
          <w:szCs w:val="29"/>
        </w:rPr>
        <w:t> By Esmeralda Bermudez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w:t>
      </w:r>
      <w:hyperlink r:id="rId1393" w:history="1">
        <w:r>
          <w:rPr>
            <w:rFonts w:ascii="Times New Roman" w:hAnsi="Times New Roman" w:cs="Times New Roman"/>
            <w:sz w:val="29"/>
            <w:szCs w:val="29"/>
            <w:u w:val="single"/>
          </w:rPr>
          <w:t>Undocumented In Columbus And Planning For The Worst</w:t>
        </w:r>
      </w:hyperlink>
      <w:r>
        <w:rPr>
          <w:rFonts w:ascii="Times New Roman" w:hAnsi="Times New Roman" w:cs="Times New Roman"/>
          <w:sz w:val="29"/>
          <w:szCs w:val="29"/>
        </w:rPr>
        <w:t> By Esther Honig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Independent:</w:t>
      </w:r>
      <w:r>
        <w:rPr>
          <w:rFonts w:ascii="Times New Roman" w:hAnsi="Times New Roman" w:cs="Times New Roman"/>
          <w:sz w:val="29"/>
          <w:szCs w:val="29"/>
        </w:rPr>
        <w:t> </w:t>
      </w:r>
      <w:hyperlink r:id="rId1394" w:history="1">
        <w:r>
          <w:rPr>
            <w:rFonts w:ascii="Times New Roman" w:hAnsi="Times New Roman" w:cs="Times New Roman"/>
            <w:sz w:val="29"/>
            <w:szCs w:val="29"/>
            <w:u w:val="single"/>
          </w:rPr>
          <w:t>Controversial immigration bill getting significant overhaul ahead of Monday hearing</w:t>
        </w:r>
      </w:hyperlink>
      <w:r>
        <w:rPr>
          <w:rFonts w:ascii="Times New Roman" w:hAnsi="Times New Roman" w:cs="Times New Roman"/>
          <w:sz w:val="29"/>
          <w:szCs w:val="29"/>
        </w:rPr>
        <w:t> By Megan Messerly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395" w:history="1">
        <w:r>
          <w:rPr>
            <w:rFonts w:ascii="Times New Roman" w:hAnsi="Times New Roman" w:cs="Times New Roman"/>
            <w:sz w:val="29"/>
            <w:szCs w:val="29"/>
            <w:u w:val="single"/>
          </w:rPr>
          <w:t>Rape at Maryland high school stirs up debate on sanctuary cities</w:t>
        </w:r>
      </w:hyperlink>
      <w:r>
        <w:rPr>
          <w:rFonts w:ascii="Times New Roman" w:hAnsi="Times New Roman" w:cs="Times New Roman"/>
          <w:sz w:val="29"/>
          <w:szCs w:val="29"/>
        </w:rPr>
        <w:t> By Stephen Dinan and Andrea Noble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(New York): </w:t>
      </w:r>
      <w:hyperlink r:id="rId1396" w:history="1">
        <w:r>
          <w:rPr>
            <w:rFonts w:ascii="Times New Roman" w:hAnsi="Times New Roman" w:cs="Times New Roman"/>
            <w:sz w:val="29"/>
            <w:szCs w:val="29"/>
            <w:u w:val="single"/>
          </w:rPr>
          <w:t>Northern NY sheriffs dispute Homeland Security report</w:t>
        </w:r>
      </w:hyperlink>
      <w:r>
        <w:rPr>
          <w:rFonts w:ascii="Times New Roman" w:hAnsi="Times New Roman" w:cs="Times New Roman"/>
          <w:sz w:val="29"/>
          <w:szCs w:val="29"/>
        </w:rPr>
        <w:t>March 23,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397" w:history="1">
        <w:r>
          <w:rPr>
            <w:rFonts w:ascii="Times New Roman" w:hAnsi="Times New Roman" w:cs="Times New Roman"/>
            <w:sz w:val="29"/>
            <w:szCs w:val="29"/>
            <w:u w:val="single"/>
          </w:rPr>
          <w:t>Hogan's deep popularity in Md. weakens when voters consider 2018, Post poll finds</w:t>
        </w:r>
      </w:hyperlink>
      <w:r>
        <w:rPr>
          <w:rFonts w:ascii="Times New Roman" w:hAnsi="Times New Roman" w:cs="Times New Roman"/>
          <w:sz w:val="29"/>
          <w:szCs w:val="29"/>
        </w:rPr>
        <w:t> By Scott Clement and Fenit Nirappil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(Mississippi): </w:t>
      </w:r>
      <w:hyperlink r:id="rId1398" w:history="1">
        <w:r>
          <w:rPr>
            <w:rFonts w:ascii="Times New Roman" w:hAnsi="Times New Roman" w:cs="Times New Roman"/>
            <w:sz w:val="29"/>
            <w:szCs w:val="29"/>
            <w:u w:val="single"/>
          </w:rPr>
          <w:t>Mississippi passes ban on sanctuary cities</w:t>
        </w:r>
      </w:hyperlink>
      <w:r>
        <w:rPr>
          <w:rFonts w:ascii="Times New Roman" w:hAnsi="Times New Roman" w:cs="Times New Roman"/>
          <w:sz w:val="29"/>
          <w:szCs w:val="29"/>
        </w:rPr>
        <w:t> By Reid Wilson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(Texas): </w:t>
      </w:r>
      <w:hyperlink r:id="rId1399" w:history="1">
        <w:r>
          <w:rPr>
            <w:rFonts w:ascii="Times New Roman" w:hAnsi="Times New Roman" w:cs="Times New Roman"/>
            <w:sz w:val="29"/>
            <w:szCs w:val="29"/>
            <w:u w:val="single"/>
          </w:rPr>
          <w:t>Dallas may offer IDs for all residents, including unauthorized immigrants</w:t>
        </w:r>
      </w:hyperlink>
      <w:r>
        <w:rPr>
          <w:rFonts w:ascii="Times New Roman" w:hAnsi="Times New Roman" w:cs="Times New Roman"/>
          <w:sz w:val="29"/>
          <w:szCs w:val="29"/>
        </w:rPr>
        <w:t> By Karina Ramirez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Mail</w:t>
      </w:r>
      <w:r>
        <w:rPr>
          <w:rFonts w:ascii="Times New Roman" w:hAnsi="Times New Roman" w:cs="Times New Roman"/>
          <w:sz w:val="29"/>
          <w:szCs w:val="29"/>
        </w:rPr>
        <w:t> (California): </w:t>
      </w:r>
      <w:hyperlink r:id="rId1400" w:history="1">
        <w:r>
          <w:rPr>
            <w:rFonts w:ascii="Times New Roman" w:hAnsi="Times New Roman" w:cs="Times New Roman"/>
            <w:sz w:val="29"/>
            <w:szCs w:val="29"/>
            <w:u w:val="single"/>
          </w:rPr>
          <w:t>Los Angeles blocks airport police and firefighters from co-operating with federal immigration authorities as it beefs up 'sanctuary city' status</w:t>
        </w:r>
      </w:hyperlink>
      <w:r>
        <w:rPr>
          <w:rFonts w:ascii="Times New Roman" w:hAnsi="Times New Roman" w:cs="Times New Roman"/>
          <w:sz w:val="29"/>
          <w:szCs w:val="29"/>
        </w:rPr>
        <w:t> By Ekin Karasin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Deseret News</w:t>
      </w:r>
      <w:r>
        <w:rPr>
          <w:rFonts w:ascii="Times New Roman" w:hAnsi="Times New Roman" w:cs="Times New Roman"/>
          <w:sz w:val="29"/>
          <w:szCs w:val="29"/>
        </w:rPr>
        <w:t> (Opinion): </w:t>
      </w:r>
      <w:hyperlink r:id="rId1401" w:history="1">
        <w:r>
          <w:rPr>
            <w:rFonts w:ascii="Times New Roman" w:hAnsi="Times New Roman" w:cs="Times New Roman"/>
            <w:sz w:val="29"/>
            <w:szCs w:val="29"/>
            <w:u w:val="single"/>
          </w:rPr>
          <w:t>My view: Immigration is a human issue</w:t>
        </w:r>
      </w:hyperlink>
      <w:r>
        <w:rPr>
          <w:rFonts w:ascii="Times New Roman" w:hAnsi="Times New Roman" w:cs="Times New Roman"/>
          <w:sz w:val="29"/>
          <w:szCs w:val="29"/>
        </w:rPr>
        <w:t> By David Wilks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22,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22,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1402" w:history="1">
        <w:r>
          <w:rPr>
            <w:rFonts w:ascii="Times New Roman" w:hAnsi="Times New Roman" w:cs="Times New Roman"/>
            <w:sz w:val="29"/>
            <w:szCs w:val="29"/>
            <w:u w:val="single"/>
          </w:rPr>
          <w:t>How Foreign Health Providers Impact U.S. Health Care</w:t>
        </w:r>
      </w:hyperlink>
      <w:r>
        <w:rPr>
          <w:rFonts w:ascii="Times New Roman" w:hAnsi="Times New Roman" w:cs="Times New Roman"/>
          <w:sz w:val="29"/>
          <w:szCs w:val="29"/>
        </w:rPr>
        <w:t> By Lisa Esposito and Ruben Castaneda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03" w:history="1">
        <w:r>
          <w:rPr>
            <w:rFonts w:ascii="Times New Roman" w:hAnsi="Times New Roman" w:cs="Times New Roman"/>
            <w:sz w:val="29"/>
            <w:szCs w:val="29"/>
            <w:u w:val="single"/>
          </w:rPr>
          <w:t>How the new 'electronics ban' serves the Trump agenda</w:t>
        </w:r>
      </w:hyperlink>
      <w:r>
        <w:rPr>
          <w:rFonts w:ascii="Times New Roman" w:hAnsi="Times New Roman" w:cs="Times New Roman"/>
          <w:sz w:val="29"/>
          <w:szCs w:val="29"/>
        </w:rPr>
        <w:t> By Ishaan Tharoor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04" w:history="1">
        <w:r>
          <w:rPr>
            <w:rFonts w:ascii="Times New Roman" w:hAnsi="Times New Roman" w:cs="Times New Roman"/>
            <w:sz w:val="29"/>
            <w:szCs w:val="29"/>
            <w:u w:val="single"/>
          </w:rPr>
          <w:t>Trump won't allow you to use iPads or laptops on certain airlines. Here's why.</w:t>
        </w:r>
      </w:hyperlink>
      <w:r>
        <w:rPr>
          <w:rFonts w:ascii="Times New Roman" w:hAnsi="Times New Roman" w:cs="Times New Roman"/>
          <w:sz w:val="29"/>
          <w:szCs w:val="29"/>
        </w:rPr>
        <w:t> By Henry Farrell and Abraham Newman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05" w:history="1">
        <w:r>
          <w:rPr>
            <w:rFonts w:ascii="Times New Roman" w:hAnsi="Times New Roman" w:cs="Times New Roman"/>
            <w:sz w:val="29"/>
            <w:szCs w:val="29"/>
            <w:u w:val="single"/>
          </w:rPr>
          <w:t>U.S., U.K. Cite Terror Threat in Laptop, Tablet Ban on Flights</w:t>
        </w:r>
      </w:hyperlink>
      <w:r>
        <w:rPr>
          <w:rFonts w:ascii="Times New Roman" w:hAnsi="Times New Roman" w:cs="Times New Roman"/>
          <w:sz w:val="29"/>
          <w:szCs w:val="29"/>
        </w:rPr>
        <w:t> By Susan Carey and Margherita Stancati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Aljazeera</w:t>
      </w:r>
      <w:r>
        <w:rPr>
          <w:rFonts w:ascii="Times New Roman" w:hAnsi="Times New Roman" w:cs="Times New Roman"/>
          <w:sz w:val="29"/>
          <w:szCs w:val="29"/>
        </w:rPr>
        <w:t>: </w:t>
      </w:r>
      <w:hyperlink r:id="rId1406" w:history="1">
        <w:r>
          <w:rPr>
            <w:rFonts w:ascii="Times New Roman" w:hAnsi="Times New Roman" w:cs="Times New Roman"/>
            <w:sz w:val="29"/>
            <w:szCs w:val="29"/>
            <w:u w:val="single"/>
          </w:rPr>
          <w:t>Laptops, tablets to be banned on Middle East-US flights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07" w:history="1">
        <w:r>
          <w:rPr>
            <w:rFonts w:ascii="Times New Roman" w:hAnsi="Times New Roman" w:cs="Times New Roman"/>
            <w:sz w:val="29"/>
            <w:szCs w:val="29"/>
            <w:u w:val="single"/>
          </w:rPr>
          <w:t>Cities, sheriffs find flaws in US immigration detainer list</w:t>
        </w:r>
      </w:hyperlink>
      <w:r>
        <w:rPr>
          <w:rFonts w:ascii="Times New Roman" w:hAnsi="Times New Roman" w:cs="Times New Roman"/>
          <w:sz w:val="29"/>
          <w:szCs w:val="29"/>
        </w:rPr>
        <w:t> By Paul J. Weber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08" w:history="1">
        <w:r>
          <w:rPr>
            <w:rFonts w:ascii="Times New Roman" w:hAnsi="Times New Roman" w:cs="Times New Roman"/>
            <w:sz w:val="29"/>
            <w:szCs w:val="29"/>
            <w:u w:val="single"/>
          </w:rPr>
          <w:t>For Bronx Man Facing Deportation, a Grace Period Nears Its End</w:t>
        </w:r>
      </w:hyperlink>
      <w:r>
        <w:rPr>
          <w:rFonts w:ascii="Times New Roman" w:hAnsi="Times New Roman" w:cs="Times New Roman"/>
          <w:sz w:val="29"/>
          <w:szCs w:val="29"/>
        </w:rPr>
        <w:t> By Vivian Yee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409" w:history="1">
        <w:r>
          <w:rPr>
            <w:rFonts w:ascii="Times New Roman" w:hAnsi="Times New Roman" w:cs="Times New Roman"/>
            <w:sz w:val="29"/>
            <w:szCs w:val="29"/>
            <w:u w:val="single"/>
          </w:rPr>
          <w:t>Mark-Viverito rallies around undocumented city resident detained by ICE</w:t>
        </w:r>
      </w:hyperlink>
      <w:r>
        <w:rPr>
          <w:rFonts w:ascii="Times New Roman" w:hAnsi="Times New Roman" w:cs="Times New Roman"/>
          <w:sz w:val="29"/>
          <w:szCs w:val="29"/>
        </w:rPr>
        <w:t> By Gloria Pazmino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410" w:history="1">
        <w:r>
          <w:rPr>
            <w:rFonts w:ascii="Times New Roman" w:hAnsi="Times New Roman" w:cs="Times New Roman"/>
            <w:sz w:val="29"/>
            <w:szCs w:val="29"/>
            <w:u w:val="single"/>
          </w:rPr>
          <w:t>Sanders joins rally outside Border Patrol's DC offices</w:t>
        </w:r>
      </w:hyperlink>
      <w:r>
        <w:rPr>
          <w:rFonts w:ascii="Times New Roman" w:hAnsi="Times New Roman" w:cs="Times New Roman"/>
          <w:sz w:val="29"/>
          <w:szCs w:val="29"/>
        </w:rPr>
        <w:t> By Aida Chavez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1411" w:history="1">
        <w:r>
          <w:rPr>
            <w:rFonts w:ascii="Times New Roman" w:hAnsi="Times New Roman" w:cs="Times New Roman"/>
            <w:sz w:val="29"/>
            <w:szCs w:val="29"/>
            <w:u w:val="single"/>
          </w:rPr>
          <w:t>Tighter immigration could clash with growth</w:t>
        </w:r>
      </w:hyperlink>
      <w:r>
        <w:rPr>
          <w:rFonts w:ascii="Times New Roman" w:hAnsi="Times New Roman" w:cs="Times New Roman"/>
          <w:sz w:val="29"/>
          <w:szCs w:val="29"/>
        </w:rPr>
        <w:t> By Michael E. Kanell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12" w:history="1">
        <w:r>
          <w:rPr>
            <w:rFonts w:ascii="Times New Roman" w:hAnsi="Times New Roman" w:cs="Times New Roman"/>
            <w:sz w:val="29"/>
            <w:szCs w:val="29"/>
            <w:u w:val="single"/>
          </w:rPr>
          <w:t>Muslim Advocacy Group Seeks Broader Travel-Ban Injunction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13" w:history="1">
        <w:r>
          <w:rPr>
            <w:rFonts w:ascii="Times New Roman" w:hAnsi="Times New Roman" w:cs="Times New Roman"/>
            <w:sz w:val="29"/>
            <w:szCs w:val="29"/>
            <w:u w:val="single"/>
          </w:rPr>
          <w:t>Why Trump's potential restrictions on highly skilled immigration could shift jobs overseas</w:t>
        </w:r>
      </w:hyperlink>
      <w:r>
        <w:rPr>
          <w:rFonts w:ascii="Times New Roman" w:hAnsi="Times New Roman" w:cs="Times New Roman"/>
          <w:sz w:val="29"/>
          <w:szCs w:val="29"/>
        </w:rPr>
        <w:t> By Layna Mosley and David A. Singer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14" w:history="1">
        <w:r>
          <w:rPr>
            <w:rFonts w:ascii="Times New Roman" w:hAnsi="Times New Roman" w:cs="Times New Roman"/>
            <w:sz w:val="29"/>
            <w:szCs w:val="29"/>
            <w:u w:val="single"/>
          </w:rPr>
          <w:t>Trump's 'big, beautiful wall' will require him to take big swaths of other people's land</w:t>
        </w:r>
      </w:hyperlink>
      <w:r>
        <w:rPr>
          <w:rFonts w:ascii="Times New Roman" w:hAnsi="Times New Roman" w:cs="Times New Roman"/>
          <w:sz w:val="29"/>
          <w:szCs w:val="29"/>
        </w:rPr>
        <w:t> By Tracy Jan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World</w:t>
      </w:r>
      <w:r>
        <w:rPr>
          <w:rFonts w:ascii="Times New Roman" w:hAnsi="Times New Roman" w:cs="Times New Roman"/>
          <w:sz w:val="29"/>
          <w:szCs w:val="29"/>
        </w:rPr>
        <w:t>: </w:t>
      </w:r>
      <w:hyperlink r:id="rId1415" w:history="1">
        <w:r>
          <w:rPr>
            <w:rFonts w:ascii="Times New Roman" w:hAnsi="Times New Roman" w:cs="Times New Roman"/>
            <w:sz w:val="29"/>
            <w:szCs w:val="29"/>
            <w:u w:val="single"/>
          </w:rPr>
          <w:t>Trump's border wall hinges on legal team devoted to eminent domain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416" w:history="1">
        <w:r>
          <w:rPr>
            <w:rFonts w:ascii="Times New Roman" w:hAnsi="Times New Roman" w:cs="Times New Roman"/>
            <w:sz w:val="29"/>
            <w:szCs w:val="29"/>
            <w:u w:val="single"/>
          </w:rPr>
          <w:t>Trump budget blueprint shifts costs to rural voters who elected him</w:t>
        </w:r>
      </w:hyperlink>
      <w:r>
        <w:rPr>
          <w:rFonts w:ascii="Times New Roman" w:hAnsi="Times New Roman" w:cs="Times New Roman"/>
          <w:sz w:val="29"/>
          <w:szCs w:val="29"/>
        </w:rPr>
        <w:t> By Reid Wilson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417" w:history="1">
        <w:r>
          <w:rPr>
            <w:rFonts w:ascii="Times New Roman" w:hAnsi="Times New Roman" w:cs="Times New Roman"/>
            <w:sz w:val="29"/>
            <w:szCs w:val="29"/>
            <w:u w:val="single"/>
          </w:rPr>
          <w:t>L.A. Police See Drop in Latino Reports of Crime Amid Deportation Fears</w:t>
        </w:r>
      </w:hyperlink>
      <w:r>
        <w:rPr>
          <w:rFonts w:ascii="Times New Roman" w:hAnsi="Times New Roman" w:cs="Times New Roman"/>
          <w:sz w:val="29"/>
          <w:szCs w:val="29"/>
        </w:rPr>
        <w:t> By Steve Gorman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18" w:history="1">
        <w:r>
          <w:rPr>
            <w:rFonts w:ascii="Times New Roman" w:hAnsi="Times New Roman" w:cs="Times New Roman"/>
            <w:sz w:val="29"/>
            <w:szCs w:val="29"/>
            <w:u w:val="single"/>
          </w:rPr>
          <w:t>LAPD: Latinos report fewer sex crimes amid immigration fears</w:t>
        </w:r>
      </w:hyperlink>
      <w:r>
        <w:rPr>
          <w:rFonts w:ascii="Times New Roman" w:hAnsi="Times New Roman" w:cs="Times New Roman"/>
          <w:sz w:val="29"/>
          <w:szCs w:val="29"/>
        </w:rPr>
        <w:t> By Michael Balsamo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19" w:history="1">
        <w:r>
          <w:rPr>
            <w:rFonts w:ascii="Times New Roman" w:hAnsi="Times New Roman" w:cs="Times New Roman"/>
            <w:sz w:val="29"/>
            <w:szCs w:val="29"/>
            <w:u w:val="single"/>
          </w:rPr>
          <w:t>National Law requiring birth certificate for marriage challenged</w:t>
        </w:r>
      </w:hyperlink>
      <w:r>
        <w:rPr>
          <w:rFonts w:ascii="Times New Roman" w:hAnsi="Times New Roman" w:cs="Times New Roman"/>
          <w:sz w:val="29"/>
          <w:szCs w:val="29"/>
        </w:rPr>
        <w:t> By Kevin McGill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20" w:history="1">
        <w:r>
          <w:rPr>
            <w:rFonts w:ascii="Times New Roman" w:hAnsi="Times New Roman" w:cs="Times New Roman"/>
            <w:sz w:val="29"/>
            <w:szCs w:val="29"/>
            <w:u w:val="single"/>
          </w:rPr>
          <w:t>Bid to strip terrorist's citizenship may mark new Trump way</w:t>
        </w:r>
      </w:hyperlink>
      <w:r>
        <w:rPr>
          <w:rFonts w:ascii="Times New Roman" w:hAnsi="Times New Roman" w:cs="Times New Roman"/>
          <w:sz w:val="29"/>
          <w:szCs w:val="29"/>
        </w:rPr>
        <w:t> By Michael Tarm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21" w:history="1">
        <w:r>
          <w:rPr>
            <w:rFonts w:ascii="Times New Roman" w:hAnsi="Times New Roman" w:cs="Times New Roman"/>
            <w:sz w:val="29"/>
            <w:szCs w:val="29"/>
            <w:u w:val="single"/>
          </w:rPr>
          <w:t>Immigrants increasingly flowing across US border into Canada</w:t>
        </w:r>
      </w:hyperlink>
      <w:r>
        <w:rPr>
          <w:rFonts w:ascii="Times New Roman" w:hAnsi="Times New Roman" w:cs="Times New Roman"/>
          <w:sz w:val="29"/>
          <w:szCs w:val="29"/>
        </w:rPr>
        <w:t> By Rob Gillies?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422" w:history="1">
        <w:r>
          <w:rPr>
            <w:rFonts w:ascii="Times New Roman" w:hAnsi="Times New Roman" w:cs="Times New Roman"/>
            <w:sz w:val="29"/>
            <w:szCs w:val="29"/>
            <w:u w:val="single"/>
          </w:rPr>
          <w:t>U.S. Pulls Out of Human Rights Panel on Trump Executive Orders</w:t>
        </w:r>
      </w:hyperlink>
      <w:r>
        <w:rPr>
          <w:rFonts w:ascii="Times New Roman" w:hAnsi="Times New Roman" w:cs="Times New Roman"/>
          <w:sz w:val="29"/>
          <w:szCs w:val="29"/>
        </w:rPr>
        <w:t> By Lesley Wroughton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423" w:history="1">
        <w:r>
          <w:rPr>
            <w:rFonts w:ascii="Times New Roman" w:hAnsi="Times New Roman" w:cs="Times New Roman"/>
            <w:sz w:val="29"/>
            <w:szCs w:val="29"/>
            <w:u w:val="single"/>
          </w:rPr>
          <w:t>Trump Administration Is A No-Show At Hearings On Human Rights</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424" w:history="1">
        <w:r>
          <w:rPr>
            <w:rFonts w:ascii="Times New Roman" w:hAnsi="Times New Roman" w:cs="Times New Roman"/>
            <w:sz w:val="29"/>
            <w:szCs w:val="29"/>
            <w:u w:val="single"/>
          </w:rPr>
          <w:t>Immigration advocate group says it will try to stop President Trump's plans</w:t>
        </w:r>
      </w:hyperlink>
      <w:r>
        <w:rPr>
          <w:rFonts w:ascii="Times New Roman" w:hAnsi="Times New Roman" w:cs="Times New Roman"/>
          <w:sz w:val="29"/>
          <w:szCs w:val="29"/>
        </w:rPr>
        <w:t> By Stephen Dinan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25" w:history="1">
        <w:r>
          <w:rPr>
            <w:rFonts w:ascii="Times New Roman" w:hAnsi="Times New Roman" w:cs="Times New Roman"/>
            <w:sz w:val="29"/>
            <w:szCs w:val="29"/>
            <w:u w:val="single"/>
          </w:rPr>
          <w:t>Roger Stone, the 'Trickster' on Trump's Side, Is Under F.B.I. Scrutiny</w:t>
        </w:r>
      </w:hyperlink>
      <w:r>
        <w:rPr>
          <w:rFonts w:ascii="Times New Roman" w:hAnsi="Times New Roman" w:cs="Times New Roman"/>
          <w:sz w:val="29"/>
          <w:szCs w:val="29"/>
        </w:rPr>
        <w:t> By Maggie Haberman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26" w:history="1">
        <w:r>
          <w:rPr>
            <w:rFonts w:ascii="Times New Roman" w:hAnsi="Times New Roman" w:cs="Times New Roman"/>
            <w:sz w:val="29"/>
            <w:szCs w:val="29"/>
            <w:u w:val="single"/>
          </w:rPr>
          <w:t>U.S. border agents told a Mexican teen to drink liquid meth. His family received $1 million for his death.</w:t>
        </w:r>
      </w:hyperlink>
      <w:r>
        <w:rPr>
          <w:rFonts w:ascii="Times New Roman" w:hAnsi="Times New Roman" w:cs="Times New Roman"/>
          <w:sz w:val="29"/>
          <w:szCs w:val="29"/>
        </w:rPr>
        <w:t> By Kristine Phillips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27" w:history="1">
        <w:r>
          <w:rPr>
            <w:rFonts w:ascii="Times New Roman" w:hAnsi="Times New Roman" w:cs="Times New Roman"/>
            <w:sz w:val="29"/>
            <w:szCs w:val="29"/>
            <w:u w:val="single"/>
          </w:rPr>
          <w:t>Some of Hogan's statements on Rockville rape miss the mark</w:t>
        </w:r>
      </w:hyperlink>
      <w:r>
        <w:rPr>
          <w:rFonts w:ascii="Times New Roman" w:hAnsi="Times New Roman" w:cs="Times New Roman"/>
          <w:sz w:val="29"/>
          <w:szCs w:val="29"/>
        </w:rPr>
        <w:t> By Bill Turque and Ovetta Wiggins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1428" w:history="1">
        <w:r>
          <w:rPr>
            <w:rFonts w:ascii="Times New Roman" w:hAnsi="Times New Roman" w:cs="Times New Roman"/>
            <w:sz w:val="29"/>
            <w:szCs w:val="29"/>
            <w:u w:val="single"/>
          </w:rPr>
          <w:t>Inside the New Emergency App for Undocumented Immigrants</w:t>
        </w:r>
      </w:hyperlink>
      <w:r>
        <w:rPr>
          <w:rFonts w:ascii="Times New Roman" w:hAnsi="Times New Roman" w:cs="Times New Roman"/>
          <w:sz w:val="29"/>
          <w:szCs w:val="29"/>
        </w:rPr>
        <w:t> By Janelle Harris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News</w:t>
      </w:r>
      <w:r>
        <w:rPr>
          <w:rFonts w:ascii="Times New Roman" w:hAnsi="Times New Roman" w:cs="Times New Roman"/>
          <w:sz w:val="29"/>
          <w:szCs w:val="29"/>
        </w:rPr>
        <w:t>: </w:t>
      </w:r>
      <w:hyperlink r:id="rId1429" w:history="1">
        <w:r>
          <w:rPr>
            <w:rFonts w:ascii="Times New Roman" w:hAnsi="Times New Roman" w:cs="Times New Roman"/>
            <w:sz w:val="29"/>
            <w:szCs w:val="29"/>
            <w:u w:val="single"/>
          </w:rPr>
          <w:t>University of Texas Elects First Physically Disabled, Latina Student President</w:t>
        </w:r>
      </w:hyperlink>
      <w:r>
        <w:rPr>
          <w:rFonts w:ascii="Times New Roman" w:hAnsi="Times New Roman" w:cs="Times New Roman"/>
          <w:sz w:val="29"/>
          <w:szCs w:val="29"/>
        </w:rPr>
        <w:t> By Catalina Gonella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30" w:history="1">
        <w:r>
          <w:rPr>
            <w:rFonts w:ascii="Times New Roman" w:hAnsi="Times New Roman" w:cs="Times New Roman"/>
            <w:sz w:val="29"/>
            <w:szCs w:val="29"/>
            <w:u w:val="single"/>
          </w:rPr>
          <w:t>Canada Sees Increase in Migrants Entering Illegally From U.S.</w:t>
        </w:r>
      </w:hyperlink>
      <w:r>
        <w:rPr>
          <w:rFonts w:ascii="Times New Roman" w:hAnsi="Times New Roman" w:cs="Times New Roman"/>
          <w:sz w:val="29"/>
          <w:szCs w:val="29"/>
        </w:rPr>
        <w:t> By Paul Vieira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431" w:history="1">
        <w:r>
          <w:rPr>
            <w:rFonts w:ascii="Times New Roman" w:hAnsi="Times New Roman" w:cs="Times New Roman"/>
            <w:sz w:val="29"/>
            <w:szCs w:val="29"/>
            <w:u w:val="single"/>
          </w:rPr>
          <w:t>No African citizens granted visas for African trade summit in California</w:t>
        </w:r>
      </w:hyperlink>
      <w:r>
        <w:rPr>
          <w:rFonts w:ascii="Times New Roman" w:hAnsi="Times New Roman" w:cs="Times New Roman"/>
          <w:sz w:val="29"/>
          <w:szCs w:val="29"/>
        </w:rPr>
        <w:t> By Sam Levin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432" w:history="1">
        <w:r>
          <w:rPr>
            <w:rFonts w:ascii="Times New Roman" w:hAnsi="Times New Roman" w:cs="Times New Roman"/>
            <w:sz w:val="29"/>
            <w:szCs w:val="29"/>
            <w:u w:val="single"/>
          </w:rPr>
          <w:t>Trump moves sanctuary city fight to front burner</w:t>
        </w:r>
      </w:hyperlink>
      <w:r>
        <w:rPr>
          <w:rFonts w:ascii="Times New Roman" w:hAnsi="Times New Roman" w:cs="Times New Roman"/>
          <w:sz w:val="29"/>
          <w:szCs w:val="29"/>
        </w:rPr>
        <w:t> By Rafael Bernal and Mike Lillis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(Editorial): </w:t>
      </w:r>
      <w:hyperlink r:id="rId1433" w:history="1">
        <w:r>
          <w:rPr>
            <w:rFonts w:ascii="Times New Roman" w:hAnsi="Times New Roman" w:cs="Times New Roman"/>
            <w:sz w:val="29"/>
            <w:szCs w:val="29"/>
            <w:u w:val="single"/>
          </w:rPr>
          <w:t>The Immigration Policy America Needs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434" w:history="1">
        <w:r>
          <w:rPr>
            <w:rFonts w:ascii="Times New Roman" w:hAnsi="Times New Roman" w:cs="Times New Roman"/>
            <w:sz w:val="29"/>
            <w:szCs w:val="29"/>
            <w:u w:val="single"/>
          </w:rPr>
          <w:t>Why open borders are crucial for innovation</w:t>
        </w:r>
      </w:hyperlink>
      <w:r>
        <w:rPr>
          <w:rFonts w:ascii="Times New Roman" w:hAnsi="Times New Roman" w:cs="Times New Roman"/>
          <w:sz w:val="29"/>
          <w:szCs w:val="29"/>
        </w:rPr>
        <w:t> By Angel Cabrera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435" w:history="1">
        <w:r>
          <w:rPr>
            <w:rFonts w:ascii="Times New Roman" w:hAnsi="Times New Roman" w:cs="Times New Roman"/>
            <w:sz w:val="29"/>
            <w:szCs w:val="29"/>
            <w:u w:val="single"/>
          </w:rPr>
          <w:t>How We All Advance Trump's Border-Control Agenda</w:t>
        </w:r>
      </w:hyperlink>
      <w:r>
        <w:rPr>
          <w:rFonts w:ascii="Times New Roman" w:hAnsi="Times New Roman" w:cs="Times New Roman"/>
          <w:sz w:val="29"/>
          <w:szCs w:val="29"/>
        </w:rPr>
        <w:t> By Francis Wilkinson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436" w:history="1">
        <w:r>
          <w:rPr>
            <w:rFonts w:ascii="Times New Roman" w:hAnsi="Times New Roman" w:cs="Times New Roman"/>
            <w:sz w:val="29"/>
            <w:szCs w:val="29"/>
            <w:u w:val="single"/>
          </w:rPr>
          <w:t>Why These Trump Voters Are Sticking Up For An Undocumented Neighbor</w:t>
        </w:r>
      </w:hyperlink>
      <w:r>
        <w:rPr>
          <w:rFonts w:ascii="Times New Roman" w:hAnsi="Times New Roman" w:cs="Times New Roman"/>
          <w:sz w:val="29"/>
          <w:szCs w:val="29"/>
        </w:rPr>
        <w:t> By Pete Buttigieg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Orange County Register (</w:t>
      </w:r>
      <w:r>
        <w:rPr>
          <w:rFonts w:ascii="Times New Roman" w:hAnsi="Times New Roman" w:cs="Times New Roman"/>
          <w:sz w:val="29"/>
          <w:szCs w:val="29"/>
        </w:rPr>
        <w:t>Op-Ed): </w:t>
      </w:r>
      <w:hyperlink r:id="rId1437" w:history="1">
        <w:r>
          <w:rPr>
            <w:rFonts w:ascii="Times New Roman" w:hAnsi="Times New Roman" w:cs="Times New Roman"/>
            <w:sz w:val="29"/>
            <w:szCs w:val="29"/>
            <w:u w:val="single"/>
          </w:rPr>
          <w:t>Broken immigration system needs comprehensive fix</w:t>
        </w:r>
      </w:hyperlink>
      <w:r>
        <w:rPr>
          <w:rFonts w:ascii="Times New Roman" w:hAnsi="Times New Roman" w:cs="Times New Roman"/>
          <w:sz w:val="29"/>
          <w:szCs w:val="29"/>
        </w:rPr>
        <w:t> By Tom Tait</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Hartford Courant</w:t>
      </w:r>
      <w:r>
        <w:rPr>
          <w:rFonts w:ascii="Times New Roman" w:hAnsi="Times New Roman" w:cs="Times New Roman"/>
          <w:sz w:val="29"/>
          <w:szCs w:val="29"/>
        </w:rPr>
        <w:t> (Connecticut): </w:t>
      </w:r>
      <w:hyperlink r:id="rId1438" w:history="1">
        <w:r>
          <w:rPr>
            <w:rFonts w:ascii="Times New Roman" w:hAnsi="Times New Roman" w:cs="Times New Roman"/>
            <w:sz w:val="29"/>
            <w:szCs w:val="29"/>
            <w:u w:val="single"/>
          </w:rPr>
          <w:t>Hartford Mayor: ICE Agents Were Misleading In Attempt To Detain Immigrant</w:t>
        </w:r>
      </w:hyperlink>
      <w:r>
        <w:rPr>
          <w:rFonts w:ascii="Times New Roman" w:hAnsi="Times New Roman" w:cs="Times New Roman"/>
          <w:sz w:val="29"/>
          <w:szCs w:val="29"/>
        </w:rPr>
        <w:t> By Nicholas Rondinone and Vinny Vella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w:t>
      </w:r>
      <w:r>
        <w:rPr>
          <w:rFonts w:ascii="Times New Roman" w:hAnsi="Times New Roman" w:cs="Times New Roman"/>
          <w:sz w:val="29"/>
          <w:szCs w:val="29"/>
        </w:rPr>
        <w:t>: </w:t>
      </w:r>
      <w:hyperlink r:id="rId1439" w:history="1">
        <w:r>
          <w:rPr>
            <w:rFonts w:ascii="Times New Roman" w:hAnsi="Times New Roman" w:cs="Times New Roman"/>
            <w:sz w:val="29"/>
            <w:szCs w:val="29"/>
            <w:u w:val="single"/>
          </w:rPr>
          <w:t>Cities like Los Angeles with large immigration case backlogs could get more judges</w:t>
        </w:r>
      </w:hyperlink>
      <w:r>
        <w:rPr>
          <w:rFonts w:ascii="Times New Roman" w:hAnsi="Times New Roman" w:cs="Times New Roman"/>
          <w:sz w:val="29"/>
          <w:szCs w:val="29"/>
        </w:rPr>
        <w:t> By Leslie Berestein Rojas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MPR</w:t>
      </w:r>
      <w:r>
        <w:rPr>
          <w:rFonts w:ascii="Times New Roman" w:hAnsi="Times New Roman" w:cs="Times New Roman"/>
          <w:sz w:val="29"/>
          <w:szCs w:val="29"/>
        </w:rPr>
        <w:t>: </w:t>
      </w:r>
      <w:hyperlink r:id="rId1440" w:history="1">
        <w:r>
          <w:rPr>
            <w:rFonts w:ascii="Times New Roman" w:hAnsi="Times New Roman" w:cs="Times New Roman"/>
            <w:sz w:val="29"/>
            <w:szCs w:val="29"/>
            <w:u w:val="single"/>
          </w:rPr>
          <w:t>Minnesota law enforcement grapples with federal immigration orders, goals</w:t>
        </w:r>
      </w:hyperlink>
      <w:r>
        <w:rPr>
          <w:rFonts w:ascii="Times New Roman" w:hAnsi="Times New Roman" w:cs="Times New Roman"/>
          <w:sz w:val="29"/>
          <w:szCs w:val="29"/>
        </w:rPr>
        <w:t> By Martin Moylan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w:t>
      </w:r>
      <w:r>
        <w:rPr>
          <w:rFonts w:ascii="Times New Roman" w:hAnsi="Times New Roman" w:cs="Times New Roman"/>
          <w:sz w:val="29"/>
          <w:szCs w:val="29"/>
        </w:rPr>
        <w:t> (Minnesota): </w:t>
      </w:r>
      <w:hyperlink r:id="rId1441" w:history="1">
        <w:r>
          <w:rPr>
            <w:rFonts w:ascii="Times New Roman" w:hAnsi="Times New Roman" w:cs="Times New Roman"/>
            <w:sz w:val="29"/>
            <w:szCs w:val="29"/>
            <w:u w:val="single"/>
          </w:rPr>
          <w:t>Trump Seeks Extra Immigration Judge For Bloomington</w:t>
        </w:r>
      </w:hyperlink>
      <w:r>
        <w:rPr>
          <w:rFonts w:ascii="Times New Roman" w:hAnsi="Times New Roman" w:cs="Times New Roman"/>
          <w:sz w:val="29"/>
          <w:szCs w:val="29"/>
        </w:rPr>
        <w:t> By Esme Murphy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1442" w:history="1">
        <w:r>
          <w:rPr>
            <w:rFonts w:ascii="Times New Roman" w:hAnsi="Times New Roman" w:cs="Times New Roman"/>
            <w:sz w:val="29"/>
            <w:szCs w:val="29"/>
            <w:u w:val="single"/>
          </w:rPr>
          <w:t>Houston's immigrant-rights hotline receives hundreds of calls</w:t>
        </w:r>
      </w:hyperlink>
      <w:r>
        <w:rPr>
          <w:rFonts w:ascii="Times New Roman" w:hAnsi="Times New Roman" w:cs="Times New Roman"/>
          <w:sz w:val="29"/>
          <w:szCs w:val="29"/>
        </w:rPr>
        <w:t> By Olivia Tallet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1443" w:history="1">
        <w:r>
          <w:rPr>
            <w:rFonts w:ascii="Times New Roman" w:hAnsi="Times New Roman" w:cs="Times New Roman"/>
            <w:sz w:val="29"/>
            <w:szCs w:val="29"/>
            <w:u w:val="single"/>
          </w:rPr>
          <w:t>Civil rights suit planned over immigrant's arrest</w:t>
        </w:r>
      </w:hyperlink>
      <w:r>
        <w:rPr>
          <w:rFonts w:ascii="Times New Roman" w:hAnsi="Times New Roman" w:cs="Times New Roman"/>
          <w:sz w:val="29"/>
          <w:szCs w:val="29"/>
        </w:rPr>
        <w:t> By Lorena Figueroa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Palm Beach Post: </w:t>
      </w:r>
      <w:hyperlink r:id="rId1444" w:history="1">
        <w:r>
          <w:rPr>
            <w:rFonts w:ascii="Times New Roman" w:hAnsi="Times New Roman" w:cs="Times New Roman"/>
            <w:sz w:val="29"/>
            <w:szCs w:val="29"/>
            <w:u w:val="single"/>
          </w:rPr>
          <w:t>Life 'unpredictable' under Trump for local immigrants, attorneys say</w:t>
        </w:r>
      </w:hyperlink>
      <w:r>
        <w:rPr>
          <w:rFonts w:ascii="Times New Roman" w:hAnsi="Times New Roman" w:cs="Times New Roman"/>
          <w:sz w:val="29"/>
          <w:szCs w:val="29"/>
        </w:rPr>
        <w:t> By Sarah Peters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(California): </w:t>
      </w:r>
      <w:hyperlink r:id="rId1445" w:history="1">
        <w:r>
          <w:rPr>
            <w:rFonts w:ascii="Times New Roman" w:hAnsi="Times New Roman" w:cs="Times New Roman"/>
            <w:sz w:val="29"/>
            <w:szCs w:val="29"/>
            <w:u w:val="single"/>
          </w:rPr>
          <w:t>Los Angeles Mayor Expands Immigrant Protections</w:t>
        </w:r>
      </w:hyperlink>
      <w:r>
        <w:rPr>
          <w:rFonts w:ascii="Times New Roman" w:hAnsi="Times New Roman" w:cs="Times New Roman"/>
          <w:sz w:val="29"/>
          <w:szCs w:val="29"/>
        </w:rPr>
        <w:t> By Alejandro Lazo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1446" w:history="1">
        <w:r>
          <w:rPr>
            <w:rFonts w:ascii="Times New Roman" w:hAnsi="Times New Roman" w:cs="Times New Roman"/>
            <w:sz w:val="29"/>
            <w:szCs w:val="29"/>
            <w:u w:val="single"/>
          </w:rPr>
          <w:t>Chicago's ID plan faces concerns from both sides of immigration issue</w:t>
        </w:r>
      </w:hyperlink>
      <w:r>
        <w:rPr>
          <w:rFonts w:ascii="Times New Roman" w:hAnsi="Times New Roman" w:cs="Times New Roman"/>
          <w:sz w:val="29"/>
          <w:szCs w:val="29"/>
        </w:rPr>
        <w:t> By John Byrne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(Nebraska): </w:t>
      </w:r>
      <w:hyperlink r:id="rId1447" w:history="1">
        <w:r>
          <w:rPr>
            <w:rFonts w:ascii="Times New Roman" w:hAnsi="Times New Roman" w:cs="Times New Roman"/>
            <w:sz w:val="29"/>
            <w:szCs w:val="29"/>
            <w:u w:val="single"/>
          </w:rPr>
          <w:t>Sharron Angle to challenge GOP rep in Nevada</w:t>
        </w:r>
      </w:hyperlink>
      <w:r>
        <w:rPr>
          <w:rFonts w:ascii="Times New Roman" w:hAnsi="Times New Roman" w:cs="Times New Roman"/>
          <w:sz w:val="29"/>
          <w:szCs w:val="29"/>
        </w:rPr>
        <w:t> By Local Developments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31</w:t>
      </w:r>
      <w:r>
        <w:rPr>
          <w:rFonts w:ascii="Times New Roman" w:hAnsi="Times New Roman" w:cs="Times New Roman"/>
          <w:sz w:val="29"/>
          <w:szCs w:val="29"/>
        </w:rPr>
        <w:t> (Colorado): </w:t>
      </w:r>
      <w:hyperlink r:id="rId1448" w:history="1">
        <w:r>
          <w:rPr>
            <w:rFonts w:ascii="Times New Roman" w:hAnsi="Times New Roman" w:cs="Times New Roman"/>
            <w:sz w:val="29"/>
            <w:szCs w:val="29"/>
            <w:u w:val="single"/>
          </w:rPr>
          <w:t>Mayor proclaiming today 'Denver Immigration Day of Action'</w:t>
        </w:r>
      </w:hyperlink>
      <w:r>
        <w:rPr>
          <w:rFonts w:ascii="Times New Roman" w:hAnsi="Times New Roman" w:cs="Times New Roman"/>
          <w:sz w:val="29"/>
          <w:szCs w:val="29"/>
        </w:rPr>
        <w:t> By Anica Padilla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21,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21,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49" w:history="1">
        <w:r>
          <w:rPr>
            <w:rFonts w:ascii="Times New Roman" w:hAnsi="Times New Roman" w:cs="Times New Roman"/>
            <w:sz w:val="29"/>
            <w:szCs w:val="29"/>
            <w:u w:val="single"/>
          </w:rPr>
          <w:t>Trump expedites visas for family of Syrian in Wisconsin</w:t>
        </w:r>
      </w:hyperlink>
      <w:r>
        <w:rPr>
          <w:rFonts w:ascii="Times New Roman" w:hAnsi="Times New Roman" w:cs="Times New Roman"/>
          <w:sz w:val="29"/>
          <w:szCs w:val="29"/>
        </w:rPr>
        <w:t> By Cara Lombardo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450" w:history="1">
        <w:r>
          <w:rPr>
            <w:rFonts w:ascii="Times New Roman" w:hAnsi="Times New Roman" w:cs="Times New Roman"/>
            <w:sz w:val="29"/>
            <w:szCs w:val="29"/>
            <w:u w:val="single"/>
          </w:rPr>
          <w:t>Trump's crackdown focuses on people in the U.S. illegally - but not on the businesses that hire them</w:t>
        </w:r>
      </w:hyperlink>
      <w:r>
        <w:rPr>
          <w:rFonts w:ascii="Times New Roman" w:hAnsi="Times New Roman" w:cs="Times New Roman"/>
          <w:sz w:val="29"/>
          <w:szCs w:val="29"/>
        </w:rPr>
        <w:t> By Cindy Carcamo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451" w:history="1">
        <w:r>
          <w:rPr>
            <w:rFonts w:ascii="Times New Roman" w:hAnsi="Times New Roman" w:cs="Times New Roman"/>
            <w:sz w:val="29"/>
            <w:szCs w:val="29"/>
            <w:u w:val="single"/>
          </w:rPr>
          <w:t>Scared and planning for the worst: Immigrants brace for deportation</w:t>
        </w:r>
      </w:hyperlink>
      <w:r>
        <w:rPr>
          <w:rFonts w:ascii="Times New Roman" w:hAnsi="Times New Roman" w:cs="Times New Roman"/>
          <w:sz w:val="29"/>
          <w:szCs w:val="29"/>
        </w:rPr>
        <w:t> By Masuma Ahuja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Fusion</w:t>
      </w:r>
      <w:r>
        <w:rPr>
          <w:rFonts w:ascii="Times New Roman" w:hAnsi="Times New Roman" w:cs="Times New Roman"/>
          <w:sz w:val="29"/>
          <w:szCs w:val="29"/>
        </w:rPr>
        <w:t>: </w:t>
      </w:r>
      <w:hyperlink r:id="rId1452" w:history="1">
        <w:r>
          <w:rPr>
            <w:rFonts w:ascii="Times New Roman" w:hAnsi="Times New Roman" w:cs="Times New Roman"/>
            <w:sz w:val="29"/>
            <w:szCs w:val="29"/>
            <w:u w:val="single"/>
          </w:rPr>
          <w:t>She was training with her dad for the LA Marathon. Then he was taken away by ICE.</w:t>
        </w:r>
      </w:hyperlink>
      <w:r>
        <w:rPr>
          <w:rFonts w:ascii="Times New Roman" w:hAnsi="Times New Roman" w:cs="Times New Roman"/>
          <w:sz w:val="29"/>
          <w:szCs w:val="29"/>
        </w:rPr>
        <w:t> By Jorge Rivas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453" w:history="1">
        <w:r>
          <w:rPr>
            <w:rFonts w:ascii="Times New Roman" w:hAnsi="Times New Roman" w:cs="Times New Roman"/>
            <w:sz w:val="29"/>
            <w:szCs w:val="29"/>
            <w:u w:val="single"/>
          </w:rPr>
          <w:t>Army vet slated for deportation over drug charges</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54" w:history="1">
        <w:r>
          <w:rPr>
            <w:rFonts w:ascii="Times New Roman" w:hAnsi="Times New Roman" w:cs="Times New Roman"/>
            <w:sz w:val="29"/>
            <w:szCs w:val="29"/>
            <w:u w:val="single"/>
          </w:rPr>
          <w:t>U.S. Limits Devices for Passengers on Foreign Airlines From Eight Countries</w:t>
        </w:r>
      </w:hyperlink>
      <w:r>
        <w:rPr>
          <w:rFonts w:ascii="Times New Roman" w:hAnsi="Times New Roman" w:cs="Times New Roman"/>
          <w:sz w:val="29"/>
          <w:szCs w:val="29"/>
        </w:rPr>
        <w:t> By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455" w:history="1">
        <w:r>
          <w:rPr>
            <w:rFonts w:ascii="Times New Roman" w:hAnsi="Times New Roman" w:cs="Times New Roman"/>
            <w:sz w:val="29"/>
            <w:szCs w:val="29"/>
            <w:u w:val="single"/>
          </w:rPr>
          <w:t>Electronics banned from cabins on some Middle Eastern and African flights to U.S.</w:t>
        </w:r>
      </w:hyperlink>
      <w:r>
        <w:rPr>
          <w:rFonts w:ascii="Times New Roman" w:hAnsi="Times New Roman" w:cs="Times New Roman"/>
          <w:sz w:val="29"/>
          <w:szCs w:val="29"/>
        </w:rPr>
        <w:t> By Jon Ostrower and Rene Marsh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456" w:history="1">
        <w:r>
          <w:rPr>
            <w:rFonts w:ascii="Times New Roman" w:hAnsi="Times New Roman" w:cs="Times New Roman"/>
            <w:sz w:val="29"/>
            <w:szCs w:val="29"/>
            <w:u w:val="single"/>
          </w:rPr>
          <w:t>Experts criticize US electronic devices ban on some flights from Middle East</w:t>
        </w:r>
      </w:hyperlink>
      <w:r>
        <w:rPr>
          <w:rFonts w:ascii="Times New Roman" w:hAnsi="Times New Roman" w:cs="Times New Roman"/>
          <w:sz w:val="29"/>
          <w:szCs w:val="29"/>
        </w:rPr>
        <w:t> By Sam Thielman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1457" w:history="1">
        <w:r>
          <w:rPr>
            <w:rFonts w:ascii="Times New Roman" w:hAnsi="Times New Roman" w:cs="Times New Roman"/>
            <w:sz w:val="29"/>
            <w:szCs w:val="29"/>
            <w:u w:val="single"/>
          </w:rPr>
          <w:t>Government Outlines Details For Border Wall Proposals</w:t>
        </w:r>
      </w:hyperlink>
      <w:r>
        <w:rPr>
          <w:rFonts w:ascii="Times New Roman" w:hAnsi="Times New Roman" w:cs="Times New Roman"/>
          <w:sz w:val="29"/>
          <w:szCs w:val="29"/>
        </w:rPr>
        <w:t> By John Burnett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58" w:history="1">
        <w:r>
          <w:rPr>
            <w:rFonts w:ascii="Times New Roman" w:hAnsi="Times New Roman" w:cs="Times New Roman"/>
            <w:sz w:val="29"/>
            <w:szCs w:val="29"/>
            <w:u w:val="single"/>
          </w:rPr>
          <w:t>Trump Administration Gives Details on Border-Wall Plans, Costs</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1459" w:history="1">
        <w:r>
          <w:rPr>
            <w:rFonts w:ascii="Times New Roman" w:hAnsi="Times New Roman" w:cs="Times New Roman"/>
            <w:sz w:val="29"/>
            <w:szCs w:val="29"/>
            <w:u w:val="single"/>
          </w:rPr>
          <w:t>Trump's US-Mexico border wall gives Arizona town a sense of worry and hope</w:t>
        </w:r>
      </w:hyperlink>
      <w:r>
        <w:rPr>
          <w:rFonts w:ascii="Times New Roman" w:hAnsi="Times New Roman" w:cs="Times New Roman"/>
          <w:sz w:val="29"/>
          <w:szCs w:val="29"/>
        </w:rPr>
        <w:t> By Meghan Keneally and Jessica Hopper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KPBS</w:t>
      </w:r>
      <w:r>
        <w:rPr>
          <w:rFonts w:ascii="Times New Roman" w:hAnsi="Times New Roman" w:cs="Times New Roman"/>
          <w:sz w:val="29"/>
          <w:szCs w:val="29"/>
        </w:rPr>
        <w:t>: </w:t>
      </w:r>
      <w:hyperlink r:id="rId1460" w:history="1">
        <w:r>
          <w:rPr>
            <w:rFonts w:ascii="Times New Roman" w:hAnsi="Times New Roman" w:cs="Times New Roman"/>
            <w:sz w:val="29"/>
            <w:szCs w:val="29"/>
            <w:u w:val="single"/>
          </w:rPr>
          <w:t>State Legislators Want Pension Funds To Divest From Border Wall Project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w:t>
      </w:r>
      <w:hyperlink r:id="rId1461" w:history="1">
        <w:r>
          <w:rPr>
            <w:rFonts w:ascii="Times New Roman" w:hAnsi="Times New Roman" w:cs="Times New Roman"/>
            <w:sz w:val="29"/>
            <w:szCs w:val="29"/>
            <w:u w:val="single"/>
          </w:rPr>
          <w:t>Are 80 percent or 0.1 percent of the 9th Circuit Court's decisions overturned?</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62" w:history="1">
        <w:r>
          <w:rPr>
            <w:rFonts w:ascii="Times New Roman" w:hAnsi="Times New Roman" w:cs="Times New Roman"/>
            <w:sz w:val="29"/>
            <w:szCs w:val="29"/>
            <w:u w:val="single"/>
          </w:rPr>
          <w:t>Report: Judge says 'sanctuary' jail led to immigration sweep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63" w:history="1">
        <w:r>
          <w:rPr>
            <w:rFonts w:ascii="Times New Roman" w:hAnsi="Times New Roman" w:cs="Times New Roman"/>
            <w:sz w:val="29"/>
            <w:szCs w:val="29"/>
            <w:u w:val="single"/>
          </w:rPr>
          <w:t>Dozens arrested in immigration raid during Detroit cockfight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64" w:history="1">
        <w:r>
          <w:rPr>
            <w:rFonts w:ascii="Times New Roman" w:hAnsi="Times New Roman" w:cs="Times New Roman"/>
            <w:sz w:val="29"/>
            <w:szCs w:val="29"/>
            <w:u w:val="single"/>
          </w:rPr>
          <w:t>U.S. Names Localities That Refuse to Detain Undocumented Immigrants</w:t>
        </w:r>
      </w:hyperlink>
      <w:r>
        <w:rPr>
          <w:rFonts w:ascii="Times New Roman" w:hAnsi="Times New Roman" w:cs="Times New Roman"/>
          <w:sz w:val="29"/>
          <w:szCs w:val="29"/>
        </w:rPr>
        <w:t> By Liz Robbins and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65" w:history="1">
        <w:r>
          <w:rPr>
            <w:rFonts w:ascii="Times New Roman" w:hAnsi="Times New Roman" w:cs="Times New Roman"/>
            <w:sz w:val="29"/>
            <w:szCs w:val="29"/>
            <w:u w:val="single"/>
          </w:rPr>
          <w:t>Trump administration: Police agencies didn't help feds with deportations</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Austin Statesman</w:t>
      </w:r>
      <w:r>
        <w:rPr>
          <w:rFonts w:ascii="Times New Roman" w:hAnsi="Times New Roman" w:cs="Times New Roman"/>
          <w:sz w:val="29"/>
          <w:szCs w:val="29"/>
        </w:rPr>
        <w:t>: </w:t>
      </w:r>
      <w:hyperlink r:id="rId1466" w:history="1">
        <w:r>
          <w:rPr>
            <w:rFonts w:ascii="Times New Roman" w:hAnsi="Times New Roman" w:cs="Times New Roman"/>
            <w:sz w:val="29"/>
            <w:szCs w:val="29"/>
            <w:u w:val="single"/>
          </w:rPr>
          <w:t>U.S. Judge: ICE said Austin raid was payback for 'sanctuary' policy</w:t>
        </w:r>
      </w:hyperlink>
      <w:r>
        <w:rPr>
          <w:rFonts w:ascii="Times New Roman" w:hAnsi="Times New Roman" w:cs="Times New Roman"/>
          <w:sz w:val="29"/>
          <w:szCs w:val="29"/>
        </w:rPr>
        <w:t> By Tony Plohetski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1467" w:history="1">
        <w:r>
          <w:rPr>
            <w:rFonts w:ascii="Times New Roman" w:hAnsi="Times New Roman" w:cs="Times New Roman"/>
            <w:sz w:val="29"/>
            <w:szCs w:val="29"/>
            <w:u w:val="single"/>
          </w:rPr>
          <w:t>Trump Administration Starts Publishing Weekly List Of Crimes Committed By Undocumented Immigrants</w:t>
        </w:r>
      </w:hyperlink>
      <w:r>
        <w:rPr>
          <w:rFonts w:ascii="Times New Roman" w:hAnsi="Times New Roman" w:cs="Times New Roman"/>
          <w:sz w:val="29"/>
          <w:szCs w:val="29"/>
        </w:rPr>
        <w:t> By Adolfo Flores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68" w:history="1">
        <w:r>
          <w:rPr>
            <w:rFonts w:ascii="Times New Roman" w:hAnsi="Times New Roman" w:cs="Times New Roman"/>
            <w:sz w:val="29"/>
            <w:szCs w:val="29"/>
            <w:u w:val="single"/>
          </w:rPr>
          <w:t>DHS releases names of local jails that won't hold immigrants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69" w:history="1">
        <w:r>
          <w:rPr>
            <w:rFonts w:ascii="Times New Roman" w:hAnsi="Times New Roman" w:cs="Times New Roman"/>
            <w:sz w:val="29"/>
            <w:szCs w:val="29"/>
            <w:u w:val="single"/>
          </w:rPr>
          <w:t>Report Tallies Jailed Undocumented Immigrants Released Despite DHS Requests</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470" w:history="1">
        <w:r>
          <w:rPr>
            <w:rFonts w:ascii="Times New Roman" w:hAnsi="Times New Roman" w:cs="Times New Roman"/>
            <w:sz w:val="29"/>
            <w:szCs w:val="29"/>
            <w:u w:val="single"/>
          </w:rPr>
          <w:t>Trump administration seeks to shame sanctuary cities</w:t>
        </w:r>
      </w:hyperlink>
      <w:r>
        <w:rPr>
          <w:rFonts w:ascii="Times New Roman" w:hAnsi="Times New Roman" w:cs="Times New Roman"/>
          <w:sz w:val="29"/>
          <w:szCs w:val="29"/>
        </w:rPr>
        <w:t> By Olivia Beavers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471" w:history="1">
        <w:r>
          <w:rPr>
            <w:rFonts w:ascii="Times New Roman" w:hAnsi="Times New Roman" w:cs="Times New Roman"/>
            <w:sz w:val="29"/>
            <w:szCs w:val="29"/>
            <w:u w:val="single"/>
          </w:rPr>
          <w:t>Senators ask to include visas for Afghans in spending bill</w:t>
        </w:r>
      </w:hyperlink>
      <w:r>
        <w:rPr>
          <w:rFonts w:ascii="Times New Roman" w:hAnsi="Times New Roman" w:cs="Times New Roman"/>
          <w:sz w:val="29"/>
          <w:szCs w:val="29"/>
        </w:rPr>
        <w:t> By Rebecca Kheel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 Tribune</w:t>
      </w:r>
      <w:r>
        <w:rPr>
          <w:rFonts w:ascii="Times New Roman" w:hAnsi="Times New Roman" w:cs="Times New Roman"/>
          <w:sz w:val="29"/>
          <w:szCs w:val="29"/>
        </w:rPr>
        <w:t>: </w:t>
      </w:r>
      <w:hyperlink r:id="rId1472" w:history="1">
        <w:r>
          <w:rPr>
            <w:rFonts w:ascii="Times New Roman" w:hAnsi="Times New Roman" w:cs="Times New Roman"/>
            <w:sz w:val="29"/>
            <w:szCs w:val="29"/>
            <w:u w:val="single"/>
          </w:rPr>
          <w:t>What does 'get in line' mean in immigration debate?</w:t>
        </w:r>
      </w:hyperlink>
      <w:r>
        <w:rPr>
          <w:rFonts w:ascii="Times New Roman" w:hAnsi="Times New Roman" w:cs="Times New Roman"/>
          <w:sz w:val="29"/>
          <w:szCs w:val="29"/>
        </w:rPr>
        <w:t> By Kate Morrissey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73" w:history="1">
        <w:r>
          <w:rPr>
            <w:rFonts w:ascii="Times New Roman" w:hAnsi="Times New Roman" w:cs="Times New Roman"/>
            <w:sz w:val="29"/>
            <w:szCs w:val="29"/>
            <w:u w:val="single"/>
          </w:rPr>
          <w:t>Trump Winery seeks more foreign workers this season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Caller</w:t>
      </w:r>
      <w:r>
        <w:rPr>
          <w:rFonts w:ascii="Times New Roman" w:hAnsi="Times New Roman" w:cs="Times New Roman"/>
          <w:sz w:val="29"/>
          <w:szCs w:val="29"/>
        </w:rPr>
        <w:t> (Opinion): </w:t>
      </w:r>
      <w:hyperlink r:id="rId1474" w:history="1">
        <w:r>
          <w:rPr>
            <w:rFonts w:ascii="Times New Roman" w:hAnsi="Times New Roman" w:cs="Times New Roman"/>
            <w:sz w:val="29"/>
            <w:szCs w:val="29"/>
            <w:u w:val="single"/>
          </w:rPr>
          <w:t>What "60 Minutes" Got Wrong About Outsourcing</w:t>
        </w:r>
      </w:hyperlink>
      <w:r>
        <w:rPr>
          <w:rFonts w:ascii="Times New Roman" w:hAnsi="Times New Roman" w:cs="Times New Roman"/>
          <w:sz w:val="29"/>
          <w:szCs w:val="29"/>
        </w:rPr>
        <w:t> By Stuart Anderson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75" w:history="1">
        <w:r>
          <w:rPr>
            <w:rFonts w:ascii="Times New Roman" w:hAnsi="Times New Roman" w:cs="Times New Roman"/>
            <w:sz w:val="29"/>
            <w:szCs w:val="29"/>
            <w:u w:val="single"/>
          </w:rPr>
          <w:t>A retired police chief is detained at JFK for one reason: His name is Hassan</w:t>
        </w:r>
      </w:hyperlink>
      <w:r>
        <w:rPr>
          <w:rFonts w:ascii="Times New Roman" w:hAnsi="Times New Roman" w:cs="Times New Roman"/>
          <w:sz w:val="29"/>
          <w:szCs w:val="29"/>
        </w:rPr>
        <w:t> By Petula Dvorak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76" w:history="1">
        <w:r>
          <w:rPr>
            <w:rFonts w:ascii="Times New Roman" w:hAnsi="Times New Roman" w:cs="Times New Roman"/>
            <w:sz w:val="29"/>
            <w:szCs w:val="29"/>
            <w:u w:val="single"/>
          </w:rPr>
          <w:t>This is what you need to know about government surveillance</w:t>
        </w:r>
      </w:hyperlink>
      <w:r>
        <w:rPr>
          <w:rFonts w:ascii="Times New Roman" w:hAnsi="Times New Roman" w:cs="Times New Roman"/>
          <w:sz w:val="29"/>
          <w:szCs w:val="29"/>
        </w:rPr>
        <w:t> By Henry Farrell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77" w:history="1">
        <w:r>
          <w:rPr>
            <w:rFonts w:ascii="Times New Roman" w:hAnsi="Times New Roman" w:cs="Times New Roman"/>
            <w:sz w:val="29"/>
            <w:szCs w:val="29"/>
            <w:u w:val="single"/>
          </w:rPr>
          <w:t>The American presidency is shrinking before the world's eyes</w:t>
        </w:r>
      </w:hyperlink>
      <w:r>
        <w:rPr>
          <w:rFonts w:ascii="Times New Roman" w:hAnsi="Times New Roman" w:cs="Times New Roman"/>
          <w:sz w:val="29"/>
          <w:szCs w:val="29"/>
        </w:rPr>
        <w:t> By Michael Gerson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78" w:history="1">
        <w:r>
          <w:rPr>
            <w:rFonts w:ascii="Times New Roman" w:hAnsi="Times New Roman" w:cs="Times New Roman"/>
            <w:sz w:val="29"/>
            <w:szCs w:val="29"/>
            <w:u w:val="single"/>
          </w:rPr>
          <w:t>Bannon's origin story doesn't add up</w:t>
        </w:r>
      </w:hyperlink>
      <w:r>
        <w:rPr>
          <w:rFonts w:ascii="Times New Roman" w:hAnsi="Times New Roman" w:cs="Times New Roman"/>
          <w:sz w:val="29"/>
          <w:szCs w:val="29"/>
        </w:rPr>
        <w:t> By Richard Cohen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79" w:history="1">
        <w:r>
          <w:rPr>
            <w:rFonts w:ascii="Times New Roman" w:hAnsi="Times New Roman" w:cs="Times New Roman"/>
            <w:sz w:val="29"/>
            <w:szCs w:val="29"/>
            <w:u w:val="single"/>
          </w:rPr>
          <w:t>How Trump's travel ban would hurt the people who voted for him</w:t>
        </w:r>
      </w:hyperlink>
      <w:r>
        <w:rPr>
          <w:rFonts w:ascii="Times New Roman" w:hAnsi="Times New Roman" w:cs="Times New Roman"/>
          <w:sz w:val="29"/>
          <w:szCs w:val="29"/>
        </w:rPr>
        <w:t> By Jeff Guo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80" w:history="1">
        <w:r>
          <w:rPr>
            <w:rFonts w:ascii="Times New Roman" w:hAnsi="Times New Roman" w:cs="Times New Roman"/>
            <w:sz w:val="29"/>
            <w:szCs w:val="29"/>
            <w:u w:val="single"/>
          </w:rPr>
          <w:t>Trump's budget doesn't help defense all that much</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81" w:history="1">
        <w:r>
          <w:rPr>
            <w:rFonts w:ascii="Times New Roman" w:hAnsi="Times New Roman" w:cs="Times New Roman"/>
            <w:sz w:val="29"/>
            <w:szCs w:val="29"/>
            <w:u w:val="single"/>
          </w:rPr>
          <w:t>These areas went overwhelmingly for Trump. Now he wants to cut one of their lifelines.</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1482" w:history="1">
        <w:r>
          <w:rPr>
            <w:rFonts w:ascii="Times New Roman" w:hAnsi="Times New Roman" w:cs="Times New Roman"/>
            <w:sz w:val="29"/>
            <w:szCs w:val="29"/>
            <w:u w:val="single"/>
          </w:rPr>
          <w:t>The Muslim ban and American history</w:t>
        </w:r>
      </w:hyperlink>
      <w:r>
        <w:rPr>
          <w:rFonts w:ascii="Times New Roman" w:hAnsi="Times New Roman" w:cs="Times New Roman"/>
          <w:sz w:val="29"/>
          <w:szCs w:val="29"/>
        </w:rPr>
        <w:t> By Jeffrey D. Sachs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1483" w:history="1">
        <w:r>
          <w:rPr>
            <w:rFonts w:ascii="Times New Roman" w:hAnsi="Times New Roman" w:cs="Times New Roman"/>
            <w:sz w:val="29"/>
            <w:szCs w:val="29"/>
            <w:u w:val="single"/>
          </w:rPr>
          <w:t>The Unsung Architect of Trumpism</w:t>
        </w:r>
      </w:hyperlink>
      <w:r>
        <w:rPr>
          <w:rFonts w:ascii="Times New Roman" w:hAnsi="Times New Roman" w:cs="Times New Roman"/>
          <w:sz w:val="29"/>
          <w:szCs w:val="29"/>
        </w:rPr>
        <w:t> By Molly Ball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w:t>
      </w:r>
      <w:r>
        <w:rPr>
          <w:rFonts w:ascii="Times New Roman" w:hAnsi="Times New Roman" w:cs="Times New Roman"/>
          <w:sz w:val="29"/>
          <w:szCs w:val="29"/>
        </w:rPr>
        <w:t> (Op-Ed): </w:t>
      </w:r>
      <w:hyperlink r:id="rId1484"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Henry Olson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1485" w:history="1">
        <w:r>
          <w:rPr>
            <w:rFonts w:ascii="Times New Roman" w:hAnsi="Times New Roman" w:cs="Times New Roman"/>
            <w:sz w:val="29"/>
            <w:szCs w:val="29"/>
            <w:u w:val="single"/>
          </w:rPr>
          <w:t>'Other People's Babies'</w:t>
        </w:r>
      </w:hyperlink>
      <w:r>
        <w:rPr>
          <w:rFonts w:ascii="Times New Roman" w:hAnsi="Times New Roman" w:cs="Times New Roman"/>
          <w:sz w:val="29"/>
          <w:szCs w:val="29"/>
        </w:rPr>
        <w:t> By Bret Stephens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486" w:history="1">
        <w:r>
          <w:rPr>
            <w:rFonts w:ascii="Times New Roman" w:hAnsi="Times New Roman" w:cs="Times New Roman"/>
            <w:sz w:val="29"/>
            <w:szCs w:val="29"/>
            <w:u w:val="single"/>
          </w:rPr>
          <w:t>Three things Congress should know about reforming the EB-5 program</w:t>
        </w:r>
      </w:hyperlink>
      <w:r>
        <w:rPr>
          <w:rFonts w:ascii="Times New Roman" w:hAnsi="Times New Roman" w:cs="Times New Roman"/>
          <w:sz w:val="29"/>
          <w:szCs w:val="29"/>
        </w:rPr>
        <w:t> By Catherine Debono Holmes, Esq.</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487" w:history="1">
        <w:r>
          <w:rPr>
            <w:rFonts w:ascii="Times New Roman" w:hAnsi="Times New Roman" w:cs="Times New Roman"/>
            <w:sz w:val="29"/>
            <w:szCs w:val="29"/>
            <w:u w:val="single"/>
          </w:rPr>
          <w:t>Breaking families apart: The moral and economic costs to the US</w:t>
        </w:r>
      </w:hyperlink>
      <w:r>
        <w:rPr>
          <w:rFonts w:ascii="Times New Roman" w:hAnsi="Times New Roman" w:cs="Times New Roman"/>
          <w:sz w:val="29"/>
          <w:szCs w:val="29"/>
        </w:rPr>
        <w:t> By Jessaca Leinaweaver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488" w:history="1">
        <w:r>
          <w:rPr>
            <w:rFonts w:ascii="Times New Roman" w:hAnsi="Times New Roman" w:cs="Times New Roman"/>
            <w:sz w:val="29"/>
            <w:szCs w:val="29"/>
            <w:u w:val="single"/>
          </w:rPr>
          <w:t>Airports: The Next Racial Profiling Frontier</w:t>
        </w:r>
      </w:hyperlink>
      <w:r>
        <w:rPr>
          <w:rFonts w:ascii="Times New Roman" w:hAnsi="Times New Roman" w:cs="Times New Roman"/>
          <w:sz w:val="29"/>
          <w:szCs w:val="29"/>
        </w:rPr>
        <w:t> By Ivan Espinoza-Madrigal</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CTV</w:t>
      </w:r>
      <w:r>
        <w:rPr>
          <w:rFonts w:ascii="Times New Roman" w:hAnsi="Times New Roman" w:cs="Times New Roman"/>
          <w:sz w:val="29"/>
          <w:szCs w:val="29"/>
        </w:rPr>
        <w:t>: </w:t>
      </w:r>
      <w:hyperlink r:id="rId1489" w:history="1">
        <w:r>
          <w:rPr>
            <w:rFonts w:ascii="Times New Roman" w:hAnsi="Times New Roman" w:cs="Times New Roman"/>
            <w:sz w:val="29"/>
            <w:szCs w:val="29"/>
            <w:u w:val="single"/>
          </w:rPr>
          <w:t>Border trouble continues for specialized Canadian nurses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WCAX</w:t>
      </w:r>
      <w:r>
        <w:rPr>
          <w:rFonts w:ascii="Times New Roman" w:hAnsi="Times New Roman" w:cs="Times New Roman"/>
          <w:sz w:val="29"/>
          <w:szCs w:val="29"/>
        </w:rPr>
        <w:t> (Vermont): </w:t>
      </w:r>
      <w:hyperlink r:id="rId1490" w:history="1">
        <w:r>
          <w:rPr>
            <w:rFonts w:ascii="Times New Roman" w:hAnsi="Times New Roman" w:cs="Times New Roman"/>
            <w:sz w:val="29"/>
            <w:szCs w:val="29"/>
            <w:u w:val="single"/>
          </w:rPr>
          <w:t>Is ICE targeting immigration activists?</w:t>
        </w:r>
      </w:hyperlink>
      <w:r>
        <w:rPr>
          <w:rFonts w:ascii="Times New Roman" w:hAnsi="Times New Roman" w:cs="Times New Roman"/>
          <w:sz w:val="29"/>
          <w:szCs w:val="29"/>
        </w:rPr>
        <w:t> By Kyle Midura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(Maryland): </w:t>
      </w:r>
      <w:hyperlink r:id="rId1491" w:history="1">
        <w:r>
          <w:rPr>
            <w:rFonts w:ascii="Times New Roman" w:hAnsi="Times New Roman" w:cs="Times New Roman"/>
            <w:sz w:val="29"/>
            <w:szCs w:val="29"/>
            <w:u w:val="single"/>
          </w:rPr>
          <w:t>Bills on prescription drugs and immigration advance in Md.</w:t>
        </w:r>
      </w:hyperlink>
      <w:r>
        <w:rPr>
          <w:rFonts w:ascii="Times New Roman" w:hAnsi="Times New Roman" w:cs="Times New Roman"/>
          <w:sz w:val="29"/>
          <w:szCs w:val="29"/>
        </w:rPr>
        <w:t> By Brian Witte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(Maryland): </w:t>
      </w:r>
      <w:hyperlink r:id="rId1492" w:history="1">
        <w:r>
          <w:rPr>
            <w:rFonts w:ascii="Times New Roman" w:hAnsi="Times New Roman" w:cs="Times New Roman"/>
            <w:sz w:val="29"/>
            <w:szCs w:val="29"/>
            <w:u w:val="single"/>
          </w:rPr>
          <w:t>Maryland Lawmakers Pass Bill to Curb Immigration Enforcement</w:t>
        </w:r>
      </w:hyperlink>
      <w:r>
        <w:rPr>
          <w:rFonts w:ascii="Times New Roman" w:hAnsi="Times New Roman" w:cs="Times New Roman"/>
          <w:sz w:val="29"/>
          <w:szCs w:val="29"/>
        </w:rPr>
        <w:t> By Steve Gorman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1493" w:history="1">
        <w:r>
          <w:rPr>
            <w:rFonts w:ascii="Times New Roman" w:hAnsi="Times New Roman" w:cs="Times New Roman"/>
            <w:sz w:val="29"/>
            <w:szCs w:val="29"/>
            <w:u w:val="single"/>
          </w:rPr>
          <w:t>Revised immigration Trust Act moves forward in House</w:t>
        </w:r>
      </w:hyperlink>
      <w:r>
        <w:rPr>
          <w:rFonts w:ascii="Times New Roman" w:hAnsi="Times New Roman" w:cs="Times New Roman"/>
          <w:sz w:val="29"/>
          <w:szCs w:val="29"/>
        </w:rPr>
        <w:t> By Pamela Wood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20,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20,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94" w:history="1">
        <w:r>
          <w:rPr>
            <w:rFonts w:ascii="Times New Roman" w:hAnsi="Times New Roman" w:cs="Times New Roman"/>
            <w:sz w:val="29"/>
            <w:szCs w:val="29"/>
            <w:u w:val="single"/>
          </w:rPr>
          <w:t>Immigration judges to be sent to border detention centers</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95" w:history="1">
        <w:r>
          <w:rPr>
            <w:rFonts w:ascii="Times New Roman" w:hAnsi="Times New Roman" w:cs="Times New Roman"/>
            <w:sz w:val="29"/>
            <w:szCs w:val="29"/>
            <w:u w:val="single"/>
          </w:rPr>
          <w:t>Rural Areas Brace for a Shortage of Doctors Due to Visa Policy</w:t>
        </w:r>
      </w:hyperlink>
      <w:r>
        <w:rPr>
          <w:rFonts w:ascii="Times New Roman" w:hAnsi="Times New Roman" w:cs="Times New Roman"/>
          <w:sz w:val="29"/>
          <w:szCs w:val="29"/>
        </w:rPr>
        <w:t> By Miriam Jordan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496" w:history="1">
        <w:r>
          <w:rPr>
            <w:rFonts w:ascii="Times New Roman" w:hAnsi="Times New Roman" w:cs="Times New Roman"/>
            <w:sz w:val="29"/>
            <w:szCs w:val="29"/>
            <w:u w:val="single"/>
          </w:rPr>
          <w:t>Exclusive: Immigration judges headed to 12 U.S. cities to speed deportations</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 </w:t>
      </w:r>
      <w:hyperlink r:id="rId1497" w:history="1">
        <w:r>
          <w:rPr>
            <w:rFonts w:ascii="Times New Roman" w:hAnsi="Times New Roman" w:cs="Times New Roman"/>
            <w:sz w:val="29"/>
            <w:szCs w:val="29"/>
            <w:u w:val="single"/>
          </w:rPr>
          <w:t>'Your child is safe': Schools address deportation fears among immigrant families</w:t>
        </w:r>
      </w:hyperlink>
      <w:r>
        <w:rPr>
          <w:rFonts w:ascii="Times New Roman" w:hAnsi="Times New Roman" w:cs="Times New Roman"/>
          <w:sz w:val="29"/>
          <w:szCs w:val="29"/>
        </w:rPr>
        <w:t> By Moriah Balingit and Emma Brown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498" w:history="1">
        <w:r>
          <w:rPr>
            <w:rFonts w:ascii="Times New Roman" w:hAnsi="Times New Roman" w:cs="Times New Roman"/>
            <w:sz w:val="29"/>
            <w:szCs w:val="29"/>
            <w:u w:val="single"/>
          </w:rPr>
          <w:t>Homeland Security Chief Tells Democrats To Change Law If They Don't Like Deportation Practices</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499" w:history="1">
        <w:r>
          <w:rPr>
            <w:rFonts w:ascii="Times New Roman" w:hAnsi="Times New Roman" w:cs="Times New Roman"/>
            <w:sz w:val="29"/>
            <w:szCs w:val="29"/>
            <w:u w:val="single"/>
          </w:rPr>
          <w:t>The Latest: Trump administration to appeal travel ban ruling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500" w:history="1">
        <w:r>
          <w:rPr>
            <w:rFonts w:ascii="Times New Roman" w:hAnsi="Times New Roman" w:cs="Times New Roman"/>
            <w:sz w:val="29"/>
            <w:szCs w:val="29"/>
            <w:u w:val="single"/>
          </w:rPr>
          <w:t>Travel ban fight personal for Hawaii's 'scholarly gentleman'</w:t>
        </w:r>
      </w:hyperlink>
      <w:r>
        <w:rPr>
          <w:rFonts w:ascii="Times New Roman" w:hAnsi="Times New Roman" w:cs="Times New Roman"/>
          <w:sz w:val="29"/>
          <w:szCs w:val="29"/>
        </w:rPr>
        <w:t> By Jennifer Sinco Kelleher?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501" w:history="1">
        <w:r>
          <w:rPr>
            <w:rFonts w:ascii="Times New Roman" w:hAnsi="Times New Roman" w:cs="Times New Roman"/>
            <w:sz w:val="29"/>
            <w:szCs w:val="29"/>
            <w:u w:val="single"/>
          </w:rPr>
          <w:t>Trump 'Travel Ban Bands' Take to Stage in Texas Capital</w:t>
        </w:r>
      </w:hyperlink>
      <w:r>
        <w:rPr>
          <w:rFonts w:ascii="Times New Roman" w:hAnsi="Times New Roman" w:cs="Times New Roman"/>
          <w:sz w:val="29"/>
          <w:szCs w:val="29"/>
        </w:rPr>
        <w:t> By Jon Herskovitz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502" w:history="1">
        <w:r>
          <w:rPr>
            <w:rFonts w:ascii="Times New Roman" w:hAnsi="Times New Roman" w:cs="Times New Roman"/>
            <w:sz w:val="29"/>
            <w:szCs w:val="29"/>
            <w:u w:val="single"/>
          </w:rPr>
          <w:t>Travel Ban Dampens Persian New Year Celebration</w:t>
        </w:r>
      </w:hyperlink>
      <w:r>
        <w:rPr>
          <w:rFonts w:ascii="Times New Roman" w:hAnsi="Times New Roman" w:cs="Times New Roman"/>
          <w:sz w:val="29"/>
          <w:szCs w:val="29"/>
        </w:rPr>
        <w:t> By Jennifer Medina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503" w:history="1">
        <w:r>
          <w:rPr>
            <w:rFonts w:ascii="Times New Roman" w:hAnsi="Times New Roman" w:cs="Times New Roman"/>
            <w:sz w:val="29"/>
            <w:szCs w:val="29"/>
            <w:u w:val="single"/>
          </w:rPr>
          <w:t>Trump Travel Ban, Strong Dollar Take Edge Off Tourism to U.S.</w:t>
        </w:r>
      </w:hyperlink>
      <w:r>
        <w:rPr>
          <w:rFonts w:ascii="Times New Roman" w:hAnsi="Times New Roman" w:cs="Times New Roman"/>
          <w:sz w:val="29"/>
          <w:szCs w:val="29"/>
        </w:rPr>
        <w:t> By Robert Wall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504" w:history="1">
        <w:r>
          <w:rPr>
            <w:rFonts w:ascii="Times New Roman" w:hAnsi="Times New Roman" w:cs="Times New Roman"/>
            <w:sz w:val="29"/>
            <w:szCs w:val="29"/>
            <w:u w:val="single"/>
          </w:rPr>
          <w:t>Hawaii's Muslim Community Takes Stand Against Trump Travel Ban</w:t>
        </w:r>
      </w:hyperlink>
      <w:r>
        <w:rPr>
          <w:rFonts w:ascii="Times New Roman" w:hAnsi="Times New Roman" w:cs="Times New Roman"/>
          <w:sz w:val="29"/>
          <w:szCs w:val="29"/>
        </w:rPr>
        <w:t> By Ian Lovett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505" w:history="1">
        <w:r>
          <w:rPr>
            <w:rFonts w:ascii="Times New Roman" w:hAnsi="Times New Roman" w:cs="Times New Roman"/>
            <w:sz w:val="29"/>
            <w:szCs w:val="29"/>
            <w:u w:val="single"/>
          </w:rPr>
          <w:t>Justice Department Appeals Maryland Judge's Decision to Block Trump Travel Ban</w:t>
        </w:r>
      </w:hyperlink>
      <w:r>
        <w:rPr>
          <w:rFonts w:ascii="Times New Roman" w:hAnsi="Times New Roman" w:cs="Times New Roman"/>
          <w:sz w:val="29"/>
          <w:szCs w:val="29"/>
        </w:rPr>
        <w:t> By Brent Kendall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06" w:history="1">
        <w:r>
          <w:rPr>
            <w:rFonts w:ascii="Times New Roman" w:hAnsi="Times New Roman" w:cs="Times New Roman"/>
            <w:sz w:val="29"/>
            <w:szCs w:val="29"/>
            <w:u w:val="single"/>
          </w:rPr>
          <w:t>DHS Secretary Kelly, House Democrats face off at first meeting</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07" w:history="1">
        <w:r>
          <w:rPr>
            <w:rFonts w:ascii="Times New Roman" w:hAnsi="Times New Roman" w:cs="Times New Roman"/>
            <w:sz w:val="29"/>
            <w:szCs w:val="29"/>
            <w:u w:val="single"/>
          </w:rPr>
          <w:t>Former Alexandria deputy police chief says he was detained at JFK Airport because of his name</w:t>
        </w:r>
      </w:hyperlink>
      <w:r>
        <w:rPr>
          <w:rFonts w:ascii="Times New Roman" w:hAnsi="Times New Roman" w:cs="Times New Roman"/>
          <w:sz w:val="29"/>
          <w:szCs w:val="29"/>
        </w:rPr>
        <w:t> By Faiz Siddiqui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08" w:history="1">
        <w:r>
          <w:rPr>
            <w:rFonts w:ascii="Times New Roman" w:hAnsi="Times New Roman" w:cs="Times New Roman"/>
            <w:sz w:val="29"/>
            <w:szCs w:val="29"/>
            <w:u w:val="single"/>
          </w:rPr>
          <w:t>Philadelphia's Cinco de Mayo festival is canceled amid fears of an ICE raid</w:t>
        </w:r>
      </w:hyperlink>
      <w:r>
        <w:rPr>
          <w:rFonts w:ascii="Times New Roman" w:hAnsi="Times New Roman" w:cs="Times New Roman"/>
          <w:sz w:val="29"/>
          <w:szCs w:val="29"/>
        </w:rPr>
        <w:t> By Avi Selk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509" w:history="1">
        <w:r>
          <w:rPr>
            <w:rFonts w:ascii="Times New Roman" w:hAnsi="Times New Roman" w:cs="Times New Roman"/>
            <w:sz w:val="29"/>
            <w:szCs w:val="29"/>
            <w:u w:val="single"/>
          </w:rPr>
          <w:t>Trump wants to build 30-foot-high wall at Mexican border</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510" w:history="1">
        <w:r>
          <w:rPr>
            <w:rFonts w:ascii="Times New Roman" w:hAnsi="Times New Roman" w:cs="Times New Roman"/>
            <w:sz w:val="29"/>
            <w:szCs w:val="29"/>
            <w:u w:val="single"/>
          </w:rPr>
          <w:t>U.S. Homeland Security Seeks Proposals for Wall With Mexico</w:t>
        </w:r>
      </w:hyperlink>
      <w:r>
        <w:rPr>
          <w:rFonts w:ascii="Times New Roman" w:hAnsi="Times New Roman" w:cs="Times New Roman"/>
          <w:sz w:val="29"/>
          <w:szCs w:val="29"/>
        </w:rPr>
        <w:t> By Idrees Ali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511" w:history="1">
        <w:r>
          <w:rPr>
            <w:rFonts w:ascii="Times New Roman" w:hAnsi="Times New Roman" w:cs="Times New Roman"/>
            <w:sz w:val="29"/>
            <w:szCs w:val="29"/>
            <w:u w:val="single"/>
          </w:rPr>
          <w:t>Trump Seeks Proposals for 'Physically Imposing' Wall With Mexico</w:t>
        </w:r>
      </w:hyperlink>
      <w:r>
        <w:rPr>
          <w:rFonts w:ascii="Times New Roman" w:hAnsi="Times New Roman" w:cs="Times New Roman"/>
          <w:sz w:val="29"/>
          <w:szCs w:val="29"/>
        </w:rPr>
        <w:t> By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12" w:history="1">
        <w:r>
          <w:rPr>
            <w:rFonts w:ascii="Times New Roman" w:hAnsi="Times New Roman" w:cs="Times New Roman"/>
            <w:sz w:val="29"/>
            <w:szCs w:val="29"/>
            <w:u w:val="single"/>
          </w:rPr>
          <w:t>Trump's budget proves that U.S. will pay for border wall, Mexican governor says</w:t>
        </w:r>
      </w:hyperlink>
      <w:r>
        <w:rPr>
          <w:rFonts w:ascii="Times New Roman" w:hAnsi="Times New Roman" w:cs="Times New Roman"/>
          <w:sz w:val="29"/>
          <w:szCs w:val="29"/>
        </w:rPr>
        <w:t> By Maria Sacchetti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513" w:history="1">
        <w:r>
          <w:rPr>
            <w:rFonts w:ascii="Times New Roman" w:hAnsi="Times New Roman" w:cs="Times New Roman"/>
            <w:sz w:val="29"/>
            <w:szCs w:val="29"/>
            <w:u w:val="single"/>
          </w:rPr>
          <w:t>US officials begin fingerprinting refugee families on Nauru</w:t>
        </w:r>
      </w:hyperlink>
      <w:r>
        <w:rPr>
          <w:rFonts w:ascii="Times New Roman" w:hAnsi="Times New Roman" w:cs="Times New Roman"/>
          <w:sz w:val="29"/>
          <w:szCs w:val="29"/>
        </w:rPr>
        <w:t> By Rod McGuirk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514" w:history="1">
        <w:r>
          <w:rPr>
            <w:rFonts w:ascii="Times New Roman" w:hAnsi="Times New Roman" w:cs="Times New Roman"/>
            <w:sz w:val="29"/>
            <w:szCs w:val="29"/>
            <w:u w:val="single"/>
          </w:rPr>
          <w:t>Young Americans: Most see Trump as illegitimate president</w:t>
        </w:r>
      </w:hyperlink>
      <w:r>
        <w:rPr>
          <w:rFonts w:ascii="Times New Roman" w:hAnsi="Times New Roman" w:cs="Times New Roman"/>
          <w:sz w:val="29"/>
          <w:szCs w:val="29"/>
        </w:rPr>
        <w:t> By Laurie Kellman and Emily Swanson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515" w:history="1">
        <w:r>
          <w:rPr>
            <w:rFonts w:ascii="Times New Roman" w:hAnsi="Times New Roman" w:cs="Times New Roman"/>
            <w:sz w:val="29"/>
            <w:szCs w:val="29"/>
            <w:u w:val="single"/>
          </w:rPr>
          <w:t>Meetup takes risky leap into the Trump resistance</w:t>
        </w:r>
      </w:hyperlink>
      <w:r>
        <w:rPr>
          <w:rFonts w:ascii="Times New Roman" w:hAnsi="Times New Roman" w:cs="Times New Roman"/>
          <w:sz w:val="29"/>
          <w:szCs w:val="29"/>
        </w:rPr>
        <w:t> By Steve Peoples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16" w:history="1">
        <w:r>
          <w:rPr>
            <w:rFonts w:ascii="Times New Roman" w:hAnsi="Times New Roman" w:cs="Times New Roman"/>
            <w:sz w:val="29"/>
            <w:szCs w:val="29"/>
            <w:u w:val="single"/>
          </w:rPr>
          <w:t>Behind the rise in seemingly chaotic MS-13 violence: A structured hierarchy.</w:t>
        </w:r>
      </w:hyperlink>
      <w:r>
        <w:rPr>
          <w:rFonts w:ascii="Times New Roman" w:hAnsi="Times New Roman" w:cs="Times New Roman"/>
          <w:sz w:val="29"/>
          <w:szCs w:val="29"/>
        </w:rPr>
        <w:t> By Dan Morse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517" w:history="1">
        <w:r>
          <w:rPr>
            <w:rFonts w:ascii="Times New Roman" w:hAnsi="Times New Roman" w:cs="Times New Roman"/>
            <w:sz w:val="29"/>
            <w:szCs w:val="29"/>
            <w:u w:val="single"/>
          </w:rPr>
          <w:t>Waiter fired after asking customer for proof of residency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18" w:history="1">
        <w:r>
          <w:rPr>
            <w:rFonts w:ascii="Times New Roman" w:hAnsi="Times New Roman" w:cs="Times New Roman"/>
            <w:sz w:val="29"/>
            <w:szCs w:val="29"/>
            <w:u w:val="single"/>
          </w:rPr>
          <w:t>A California waiter refused to serve 4 Latina women until he saw 'proof of residency'</w:t>
        </w:r>
      </w:hyperlink>
      <w:r>
        <w:rPr>
          <w:rFonts w:ascii="Times New Roman" w:hAnsi="Times New Roman" w:cs="Times New Roman"/>
          <w:sz w:val="29"/>
          <w:szCs w:val="29"/>
        </w:rPr>
        <w:t> By Cleve R. Wootson Jr.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19" w:history="1">
        <w:r>
          <w:rPr>
            <w:rFonts w:ascii="Times New Roman" w:hAnsi="Times New Roman" w:cs="Times New Roman"/>
            <w:sz w:val="29"/>
            <w:szCs w:val="29"/>
            <w:u w:val="single"/>
          </w:rPr>
          <w:t>White House fence jumper roamed grounds for more than 16 minutes before arrest</w:t>
        </w:r>
      </w:hyperlink>
      <w:r>
        <w:rPr>
          <w:rFonts w:ascii="Times New Roman" w:hAnsi="Times New Roman" w:cs="Times New Roman"/>
          <w:sz w:val="29"/>
          <w:szCs w:val="29"/>
        </w:rPr>
        <w:t> By Spencer S. Hsu and Devlin Barrett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20" w:history="1">
        <w:r>
          <w:rPr>
            <w:rFonts w:ascii="Times New Roman" w:hAnsi="Times New Roman" w:cs="Times New Roman"/>
            <w:sz w:val="29"/>
            <w:szCs w:val="29"/>
            <w:u w:val="single"/>
          </w:rPr>
          <w:t>These first-generation Chinese Americans are loudly opposing sanctuary laws</w:t>
        </w:r>
      </w:hyperlink>
      <w:r>
        <w:rPr>
          <w:rFonts w:ascii="Times New Roman" w:hAnsi="Times New Roman" w:cs="Times New Roman"/>
          <w:sz w:val="29"/>
          <w:szCs w:val="29"/>
        </w:rPr>
        <w:t> By Bill Turque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521" w:history="1">
        <w:r>
          <w:rPr>
            <w:rFonts w:ascii="Times New Roman" w:hAnsi="Times New Roman" w:cs="Times New Roman"/>
            <w:sz w:val="29"/>
            <w:szCs w:val="29"/>
            <w:u w:val="single"/>
          </w:rPr>
          <w:t>Kellyanne Conway's Husband Is Set to Lead Justice Department Division</w:t>
        </w:r>
      </w:hyperlink>
      <w:r>
        <w:rPr>
          <w:rFonts w:ascii="Times New Roman" w:hAnsi="Times New Roman" w:cs="Times New Roman"/>
          <w:sz w:val="29"/>
          <w:szCs w:val="29"/>
        </w:rPr>
        <w:t> By Aruna Viswanatha and Brent Kendall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522" w:history="1">
        <w:r>
          <w:rPr>
            <w:rFonts w:ascii="Times New Roman" w:hAnsi="Times New Roman" w:cs="Times New Roman"/>
            <w:sz w:val="29"/>
            <w:szCs w:val="29"/>
            <w:u w:val="single"/>
          </w:rPr>
          <w:t>Ernst declines to ask for King's resignation over 'babies' tweet</w:t>
        </w:r>
      </w:hyperlink>
      <w:r>
        <w:rPr>
          <w:rFonts w:ascii="Times New Roman" w:hAnsi="Times New Roman" w:cs="Times New Roman"/>
          <w:sz w:val="29"/>
          <w:szCs w:val="29"/>
        </w:rPr>
        <w:t> By Burgess Everett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523" w:history="1">
        <w:r>
          <w:rPr>
            <w:rFonts w:ascii="Times New Roman" w:hAnsi="Times New Roman" w:cs="Times New Roman"/>
            <w:sz w:val="29"/>
            <w:szCs w:val="29"/>
            <w:u w:val="single"/>
          </w:rPr>
          <w:t>Reports find that immigrants commit less crime than US-born citizens</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CBC News</w:t>
      </w:r>
      <w:r>
        <w:rPr>
          <w:rFonts w:ascii="Times New Roman" w:hAnsi="Times New Roman" w:cs="Times New Roman"/>
          <w:sz w:val="29"/>
          <w:szCs w:val="29"/>
        </w:rPr>
        <w:t>: </w:t>
      </w:r>
      <w:hyperlink r:id="rId1524" w:history="1">
        <w:r>
          <w:rPr>
            <w:rFonts w:ascii="Times New Roman" w:hAnsi="Times New Roman" w:cs="Times New Roman"/>
            <w:sz w:val="29"/>
            <w:szCs w:val="29"/>
            <w:u w:val="single"/>
          </w:rPr>
          <w:t>Canada has detained more Mexicans in 2 months than in all of 2016</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525" w:history="1">
        <w:r>
          <w:rPr>
            <w:rFonts w:ascii="Times New Roman" w:hAnsi="Times New Roman" w:cs="Times New Roman"/>
            <w:sz w:val="29"/>
            <w:szCs w:val="29"/>
            <w:u w:val="single"/>
          </w:rPr>
          <w:t>No Crackdown on Illegal Employers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526" w:history="1">
        <w:r>
          <w:rPr>
            <w:rFonts w:ascii="Times New Roman" w:hAnsi="Times New Roman" w:cs="Times New Roman"/>
            <w:sz w:val="29"/>
            <w:szCs w:val="29"/>
            <w:u w:val="single"/>
          </w:rPr>
          <w:t>The most important part of Judge Bybee's dissent from denial of en banc review in Washington v. Trump</w:t>
        </w:r>
      </w:hyperlink>
      <w:r>
        <w:rPr>
          <w:rFonts w:ascii="Times New Roman" w:hAnsi="Times New Roman" w:cs="Times New Roman"/>
          <w:sz w:val="29"/>
          <w:szCs w:val="29"/>
        </w:rPr>
        <w:t> By Jonathan H. Adler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527" w:history="1">
        <w:r>
          <w:rPr>
            <w:rFonts w:ascii="Times New Roman" w:hAnsi="Times New Roman" w:cs="Times New Roman"/>
            <w:sz w:val="29"/>
            <w:szCs w:val="29"/>
            <w:u w:val="single"/>
          </w:rPr>
          <w:t>Here's why Trump's pratfalls on immigration keep coming</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528" w:history="1">
        <w:r>
          <w:rPr>
            <w:rFonts w:ascii="Times New Roman" w:hAnsi="Times New Roman" w:cs="Times New Roman"/>
            <w:sz w:val="29"/>
            <w:szCs w:val="29"/>
            <w:u w:val="single"/>
          </w:rPr>
          <w:t>The repulsive worldview of Trump and Bannon, perfectly captured in one poll</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529" w:history="1">
        <w:r>
          <w:rPr>
            <w:rFonts w:ascii="Times New Roman" w:hAnsi="Times New Roman" w:cs="Times New Roman"/>
            <w:sz w:val="29"/>
            <w:szCs w:val="29"/>
            <w:u w:val="single"/>
          </w:rPr>
          <w:t>How labeling my organization a hate group shuts down public debate</w:t>
        </w:r>
      </w:hyperlink>
      <w:r>
        <w:rPr>
          <w:rFonts w:ascii="Times New Roman" w:hAnsi="Times New Roman" w:cs="Times New Roman"/>
          <w:sz w:val="29"/>
          <w:szCs w:val="29"/>
        </w:rPr>
        <w:t> By Mark Krikorian</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hyperlink r:id="rId1530" w:history="1">
        <w:r>
          <w:rPr>
            <w:rFonts w:ascii="Times New Roman" w:hAnsi="Times New Roman" w:cs="Times New Roman"/>
            <w:i/>
            <w:iCs/>
            <w:sz w:val="29"/>
            <w:szCs w:val="29"/>
            <w:u w:val="single"/>
          </w:rPr>
          <w:t>NJ.com</w:t>
        </w:r>
      </w:hyperlink>
      <w:r>
        <w:rPr>
          <w:rFonts w:ascii="Times New Roman" w:hAnsi="Times New Roman" w:cs="Times New Roman"/>
          <w:sz w:val="29"/>
          <w:szCs w:val="29"/>
        </w:rPr>
        <w:t>: </w:t>
      </w:r>
      <w:hyperlink r:id="rId1531" w:history="1">
        <w:r>
          <w:rPr>
            <w:rFonts w:ascii="Times New Roman" w:hAnsi="Times New Roman" w:cs="Times New Roman"/>
            <w:sz w:val="29"/>
            <w:szCs w:val="29"/>
            <w:u w:val="single"/>
          </w:rPr>
          <w:t>Why New Jersey's immigration court has one of the highest backlog of cases in the nation</w:t>
        </w:r>
      </w:hyperlink>
      <w:r>
        <w:rPr>
          <w:rFonts w:ascii="Times New Roman" w:hAnsi="Times New Roman" w:cs="Times New Roman"/>
          <w:sz w:val="29"/>
          <w:szCs w:val="29"/>
        </w:rPr>
        <w:t> By Ted Sherman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AP (Texas): </w:t>
      </w:r>
      <w:hyperlink r:id="rId1532" w:history="1">
        <w:r>
          <w:rPr>
            <w:rFonts w:ascii="Times New Roman" w:hAnsi="Times New Roman" w:cs="Times New Roman"/>
            <w:sz w:val="29"/>
            <w:szCs w:val="29"/>
            <w:u w:val="single"/>
          </w:rPr>
          <w:t>What to Watch: 'Sanctuary City' Bill, Budget Come Into Focus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Guardian</w:t>
      </w:r>
      <w:r>
        <w:rPr>
          <w:rFonts w:ascii="Times New Roman" w:hAnsi="Times New Roman" w:cs="Times New Roman"/>
          <w:sz w:val="29"/>
          <w:szCs w:val="29"/>
        </w:rPr>
        <w:t>: </w:t>
      </w:r>
      <w:hyperlink r:id="rId1533" w:history="1">
        <w:r>
          <w:rPr>
            <w:rFonts w:ascii="Times New Roman" w:hAnsi="Times New Roman" w:cs="Times New Roman"/>
            <w:sz w:val="29"/>
            <w:szCs w:val="29"/>
            <w:u w:val="single"/>
          </w:rPr>
          <w:t>Undocumenteds fade from the city they helped build</w:t>
        </w:r>
      </w:hyperlink>
      <w:r>
        <w:rPr>
          <w:rFonts w:ascii="Times New Roman" w:hAnsi="Times New Roman" w:cs="Times New Roman"/>
          <w:sz w:val="29"/>
          <w:szCs w:val="29"/>
        </w:rPr>
        <w:t> By Amanda Holpuch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Omaha World Herald</w:t>
      </w:r>
      <w:r>
        <w:rPr>
          <w:rFonts w:ascii="Times New Roman" w:hAnsi="Times New Roman" w:cs="Times New Roman"/>
          <w:sz w:val="29"/>
          <w:szCs w:val="29"/>
        </w:rPr>
        <w:t> (Nebraska): </w:t>
      </w:r>
      <w:hyperlink r:id="rId1534" w:history="1">
        <w:r>
          <w:rPr>
            <w:rFonts w:ascii="Times New Roman" w:hAnsi="Times New Roman" w:cs="Times New Roman"/>
            <w:sz w:val="29"/>
            <w:szCs w:val="29"/>
            <w:u w:val="single"/>
          </w:rPr>
          <w:t>Nebraska, Iowa agriculture businesses fear Trump's immigration policies will cause loss of labor</w:t>
        </w:r>
      </w:hyperlink>
      <w:r>
        <w:rPr>
          <w:rFonts w:ascii="Times New Roman" w:hAnsi="Times New Roman" w:cs="Times New Roman"/>
          <w:sz w:val="29"/>
          <w:szCs w:val="29"/>
        </w:rPr>
        <w:t> By Barbara Soderlin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South Bend Tribune</w:t>
      </w:r>
      <w:r>
        <w:rPr>
          <w:rFonts w:ascii="Times New Roman" w:hAnsi="Times New Roman" w:cs="Times New Roman"/>
          <w:sz w:val="29"/>
          <w:szCs w:val="29"/>
        </w:rPr>
        <w:t> (Indiana): </w:t>
      </w:r>
      <w:hyperlink r:id="rId1535" w:history="1">
        <w:r>
          <w:rPr>
            <w:rFonts w:ascii="Times New Roman" w:hAnsi="Times New Roman" w:cs="Times New Roman"/>
            <w:sz w:val="29"/>
            <w:szCs w:val="29"/>
            <w:u w:val="single"/>
          </w:rPr>
          <w:t>Elkhart County Sheriff says immigration enforcement up to Feds, not him</w:t>
        </w:r>
      </w:hyperlink>
      <w:r>
        <w:rPr>
          <w:rFonts w:ascii="Times New Roman" w:hAnsi="Times New Roman" w:cs="Times New Roman"/>
          <w:sz w:val="29"/>
          <w:szCs w:val="29"/>
        </w:rPr>
        <w:t> By Marshall V. King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1536" w:history="1">
        <w:r>
          <w:rPr>
            <w:rFonts w:ascii="Times New Roman" w:hAnsi="Times New Roman" w:cs="Times New Roman"/>
            <w:sz w:val="29"/>
            <w:szCs w:val="29"/>
            <w:u w:val="single"/>
          </w:rPr>
          <w:t>Fearing immigration crackdown, some go into hiding while churches prepare sanctuaries</w:t>
        </w:r>
      </w:hyperlink>
      <w:r>
        <w:rPr>
          <w:rFonts w:ascii="Times New Roman" w:hAnsi="Times New Roman" w:cs="Times New Roman"/>
          <w:sz w:val="29"/>
          <w:szCs w:val="29"/>
        </w:rPr>
        <w:t> By Leslie Berestein Rojas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News &amp; Observer</w:t>
      </w:r>
      <w:r>
        <w:rPr>
          <w:rFonts w:ascii="Times New Roman" w:hAnsi="Times New Roman" w:cs="Times New Roman"/>
          <w:sz w:val="29"/>
          <w:szCs w:val="29"/>
        </w:rPr>
        <w:t>: </w:t>
      </w:r>
      <w:hyperlink r:id="rId1537" w:history="1">
        <w:r>
          <w:rPr>
            <w:rFonts w:ascii="Times New Roman" w:hAnsi="Times New Roman" w:cs="Times New Roman"/>
            <w:sz w:val="29"/>
            <w:szCs w:val="29"/>
            <w:u w:val="single"/>
          </w:rPr>
          <w:t>Former Greenville police chief says he was detained at NY airport</w:t>
        </w:r>
      </w:hyperlink>
      <w:r>
        <w:rPr>
          <w:rFonts w:ascii="Times New Roman" w:hAnsi="Times New Roman" w:cs="Times New Roman"/>
          <w:sz w:val="29"/>
          <w:szCs w:val="29"/>
        </w:rPr>
        <w:t> By Charles Duncan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Loudon Times-Mirror</w:t>
      </w:r>
      <w:r>
        <w:rPr>
          <w:rFonts w:ascii="Times New Roman" w:hAnsi="Times New Roman" w:cs="Times New Roman"/>
          <w:sz w:val="29"/>
          <w:szCs w:val="29"/>
        </w:rPr>
        <w:t>: </w:t>
      </w:r>
      <w:hyperlink r:id="rId1538" w:history="1">
        <w:r>
          <w:rPr>
            <w:rFonts w:ascii="Times New Roman" w:hAnsi="Times New Roman" w:cs="Times New Roman"/>
            <w:sz w:val="29"/>
            <w:szCs w:val="29"/>
            <w:u w:val="single"/>
          </w:rPr>
          <w:t>Perriello: Refugees are vetted 'more thoroughly than the average Trump appointee'</w:t>
        </w:r>
      </w:hyperlink>
      <w:r>
        <w:rPr>
          <w:rFonts w:ascii="Times New Roman" w:hAnsi="Times New Roman" w:cs="Times New Roman"/>
          <w:sz w:val="29"/>
          <w:szCs w:val="29"/>
        </w:rPr>
        <w:t> By Trevor Baratko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Independent Journal Revie</w:t>
      </w:r>
      <w:r>
        <w:rPr>
          <w:rFonts w:ascii="Times New Roman" w:hAnsi="Times New Roman" w:cs="Times New Roman"/>
          <w:sz w:val="29"/>
          <w:szCs w:val="29"/>
        </w:rPr>
        <w:t>w: </w:t>
      </w:r>
      <w:hyperlink r:id="rId1539" w:history="1">
        <w:r>
          <w:rPr>
            <w:rFonts w:ascii="Times New Roman" w:hAnsi="Times New Roman" w:cs="Times New Roman"/>
            <w:sz w:val="29"/>
            <w:szCs w:val="29"/>
            <w:u w:val="single"/>
          </w:rPr>
          <w:t>Philadelphia Cinco de Mayo Celebration Cancelled Over Fears of Widespread ICE Raids</w:t>
        </w:r>
      </w:hyperlink>
      <w:r>
        <w:rPr>
          <w:rFonts w:ascii="Times New Roman" w:hAnsi="Times New Roman" w:cs="Times New Roman"/>
          <w:sz w:val="29"/>
          <w:szCs w:val="29"/>
        </w:rPr>
        <w:t> By Jenni Kink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Oklahoman</w:t>
      </w:r>
      <w:r>
        <w:rPr>
          <w:rFonts w:ascii="Times New Roman" w:hAnsi="Times New Roman" w:cs="Times New Roman"/>
          <w:sz w:val="29"/>
          <w:szCs w:val="29"/>
        </w:rPr>
        <w:t> (Editorial): </w:t>
      </w:r>
      <w:hyperlink r:id="rId1540" w:history="1">
        <w:r>
          <w:rPr>
            <w:rFonts w:ascii="Times New Roman" w:hAnsi="Times New Roman" w:cs="Times New Roman"/>
            <w:sz w:val="29"/>
            <w:szCs w:val="29"/>
            <w:u w:val="single"/>
          </w:rPr>
          <w:t>Vision, not demonization, is needed in immigration debate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20, 2017 11:30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20,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1541"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Revised Travel Ban EO</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42" w:history="1">
        <w:r>
          <w:rPr>
            <w:rFonts w:ascii="Times New Roman" w:hAnsi="Times New Roman" w:cs="Times New Roman"/>
            <w:b/>
            <w:bCs/>
            <w:sz w:val="29"/>
            <w:szCs w:val="29"/>
            <w:u w:val="single"/>
          </w:rPr>
          <w:t>The new travel ban</w:t>
        </w:r>
      </w:hyperlink>
      <w:r>
        <w:rPr>
          <w:rFonts w:ascii="Times New Roman" w:hAnsi="Times New Roman" w:cs="Times New Roman"/>
          <w:b/>
          <w:bCs/>
          <w:sz w:val="29"/>
          <w:szCs w:val="29"/>
        </w:rPr>
        <w:t xml:space="preserve"> went into effect on March 16,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43" w:history="1">
        <w:r>
          <w:rPr>
            <w:rFonts w:ascii="Times New Roman" w:hAnsi="Times New Roman" w:cs="Times New Roman"/>
            <w:b/>
            <w:bCs/>
            <w:sz w:val="29"/>
            <w:szCs w:val="29"/>
            <w:u w:val="single"/>
          </w:rPr>
          <w:t>DOS Announces Suspension of Implementation of Travel and Refugee Ban Due To Litigation</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Legal Challenges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1544" w:history="1">
        <w:r>
          <w:rPr>
            <w:rFonts w:ascii="Times New Roman" w:hAnsi="Times New Roman" w:cs="Times New Roman"/>
            <w:b/>
            <w:bCs/>
            <w:sz w:val="32"/>
            <w:szCs w:val="32"/>
            <w:u w:val="single"/>
          </w:rPr>
          <w:t>Hawaii District Court Stops Implementation of March 6, 2017 Travel/Refugee Ban</w:t>
        </w:r>
      </w:hyperlink>
      <w:r>
        <w:rPr>
          <w:rFonts w:ascii="Times New Roman" w:hAnsi="Times New Roman" w:cs="Times New Roman"/>
          <w:sz w:val="32"/>
          <w:szCs w:val="32"/>
        </w:rPr>
        <w:t xml:space="preserve"> - The court issued a </w:t>
      </w:r>
      <w:hyperlink r:id="rId1545" w:history="1">
        <w:r>
          <w:rPr>
            <w:rFonts w:ascii="Times New Roman" w:hAnsi="Times New Roman" w:cs="Times New Roman"/>
            <w:sz w:val="32"/>
            <w:szCs w:val="32"/>
            <w:u w:val="single"/>
          </w:rPr>
          <w:t>temporary restraining order</w:t>
        </w:r>
      </w:hyperlink>
      <w:r>
        <w:rPr>
          <w:rFonts w:ascii="Times New Roman" w:hAnsi="Times New Roman" w:cs="Times New Roman"/>
          <w:sz w:val="32"/>
          <w:szCs w:val="32"/>
        </w:rPr>
        <w:t> enjoining the government from enforcing or implementing Sections 2 and 6 of Executive Order 13780 nationwide. (</w:t>
      </w:r>
      <w:r>
        <w:rPr>
          <w:rFonts w:ascii="Times New Roman" w:hAnsi="Times New Roman" w:cs="Times New Roman"/>
          <w:i/>
          <w:iCs/>
          <w:sz w:val="32"/>
          <w:szCs w:val="32"/>
        </w:rPr>
        <w:t>Hawaii v. Trump</w:t>
      </w:r>
      <w:r>
        <w:rPr>
          <w:rFonts w:ascii="Times New Roman" w:hAnsi="Times New Roman" w:cs="Times New Roman"/>
          <w:sz w:val="32"/>
          <w:szCs w:val="32"/>
        </w:rPr>
        <w:t>, 3/15/17)</w:t>
      </w:r>
    </w:p>
    <w:p w:rsidR="001A1D3B" w:rsidRDefault="001A1D3B" w:rsidP="001A1D3B">
      <w:pPr>
        <w:widowControl w:val="0"/>
        <w:numPr>
          <w:ilvl w:val="1"/>
          <w:numId w:val="3"/>
        </w:numPr>
        <w:tabs>
          <w:tab w:val="left" w:pos="940"/>
          <w:tab w:val="left" w:pos="1440"/>
        </w:tabs>
        <w:autoSpaceDE w:val="0"/>
        <w:autoSpaceDN w:val="0"/>
        <w:adjustRightInd w:val="0"/>
        <w:ind w:hanging="1440"/>
        <w:rPr>
          <w:rFonts w:ascii="Calibri" w:hAnsi="Calibri" w:cs="Calibri"/>
          <w:sz w:val="29"/>
          <w:szCs w:val="29"/>
        </w:rPr>
      </w:pPr>
      <w:hyperlink r:id="rId1546" w:history="1">
        <w:r>
          <w:rPr>
            <w:rFonts w:ascii="Times New Roman" w:hAnsi="Times New Roman" w:cs="Times New Roman"/>
            <w:sz w:val="29"/>
            <w:szCs w:val="29"/>
            <w:u w:val="single"/>
          </w:rPr>
          <w:t>Immigrant Rights Groups File Class Action Lawsuit Challenging Trump's Executive Order Targeting Muslims and Refugees</w:t>
        </w:r>
      </w:hyperlink>
      <w:r>
        <w:rPr>
          <w:rFonts w:ascii="Times New Roman" w:hAnsi="Times New Roman" w:cs="Times New Roman"/>
          <w:sz w:val="29"/>
          <w:szCs w:val="29"/>
        </w:rPr>
        <w:t> (</w:t>
      </w:r>
      <w:r>
        <w:rPr>
          <w:rFonts w:ascii="Times New Roman" w:hAnsi="Times New Roman" w:cs="Times New Roman"/>
          <w:i/>
          <w:iCs/>
          <w:sz w:val="29"/>
          <w:szCs w:val="29"/>
        </w:rPr>
        <w:t>Ali, et al. v. Trump, et al.</w:t>
      </w:r>
      <w:r>
        <w:rPr>
          <w:rFonts w:ascii="Times New Roman" w:hAnsi="Times New Roman" w:cs="Times New Roman"/>
          <w:sz w:val="29"/>
          <w:szCs w:val="29"/>
        </w:rPr>
        <w:t>)</w:t>
      </w:r>
    </w:p>
    <w:p w:rsidR="001A1D3B" w:rsidRDefault="001A1D3B" w:rsidP="001A1D3B">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547" w:history="1">
        <w:r>
          <w:rPr>
            <w:rFonts w:ascii="Times New Roman" w:hAnsi="Times New Roman" w:cs="Times New Roman"/>
            <w:u w:val="single"/>
          </w:rPr>
          <w:t>Documents Relating to Washington State and Minnesota Challenge to Executive Order Targeting Muslims and Refugees</w:t>
        </w:r>
      </w:hyperlink>
      <w:r>
        <w:rPr>
          <w:rFonts w:ascii="Times New Roman" w:hAnsi="Times New Roman" w:cs="Times New Roman"/>
        </w:rPr>
        <w:t> (</w:t>
      </w:r>
      <w:r>
        <w:rPr>
          <w:rFonts w:ascii="Times New Roman" w:hAnsi="Times New Roman" w:cs="Times New Roman"/>
          <w:i/>
          <w:iCs/>
        </w:rPr>
        <w:t>Washington v. Trump</w:t>
      </w:r>
      <w:r>
        <w:rPr>
          <w:rFonts w:ascii="Times New Roman" w:hAnsi="Times New Roman" w:cs="Times New Roman"/>
        </w:rPr>
        <w:t>)</w:t>
      </w:r>
    </w:p>
    <w:p w:rsidR="001A1D3B" w:rsidRDefault="001A1D3B" w:rsidP="001A1D3B">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548" w:history="1">
        <w:r>
          <w:rPr>
            <w:rFonts w:ascii="Times New Roman" w:hAnsi="Times New Roman" w:cs="Times New Roman"/>
            <w:u w:val="single"/>
          </w:rPr>
          <w:t>Documents Relating to Maryland Suit Against Executive Order Targeting Muslims and Refugees</w:t>
        </w:r>
      </w:hyperlink>
      <w:r>
        <w:rPr>
          <w:rFonts w:ascii="Times New Roman" w:hAnsi="Times New Roman" w:cs="Times New Roman"/>
        </w:rPr>
        <w:t> (</w:t>
      </w:r>
      <w:r>
        <w:rPr>
          <w:rFonts w:ascii="Times New Roman" w:hAnsi="Times New Roman" w:cs="Times New Roman"/>
          <w:i/>
          <w:iCs/>
        </w:rPr>
        <w:t>International Refugee Assistance Project v. Trump</w:t>
      </w:r>
      <w:r>
        <w:rPr>
          <w:rFonts w:ascii="Times New Roman" w:hAnsi="Times New Roman" w:cs="Times New Roman"/>
        </w:rPr>
        <w:t>)</w:t>
      </w:r>
    </w:p>
    <w:p w:rsidR="001A1D3B" w:rsidRDefault="001A1D3B" w:rsidP="001A1D3B">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549" w:history="1">
        <w:r>
          <w:rPr>
            <w:rFonts w:ascii="Times New Roman" w:hAnsi="Times New Roman" w:cs="Times New Roman"/>
            <w:u w:val="single"/>
          </w:rPr>
          <w:t>Documents Relating to Wisconsin Case Challenging Executive Order Targeting Muslims and Refugees</w:t>
        </w:r>
      </w:hyperlink>
      <w:r>
        <w:rPr>
          <w:rFonts w:ascii="Times New Roman" w:hAnsi="Times New Roman" w:cs="Times New Roman"/>
        </w:rPr>
        <w:t> (</w:t>
      </w:r>
      <w:r>
        <w:rPr>
          <w:rFonts w:ascii="Times New Roman" w:hAnsi="Times New Roman" w:cs="Times New Roman"/>
          <w:i/>
          <w:iCs/>
        </w:rPr>
        <w:t>Doe v. Trump</w:t>
      </w:r>
      <w:r>
        <w:rPr>
          <w:rFonts w:ascii="Times New Roman" w:hAnsi="Times New Roman" w:cs="Times New Roman"/>
        </w:rPr>
        <w:t>)</w:t>
      </w:r>
    </w:p>
    <w:p w:rsidR="001A1D3B" w:rsidRDefault="001A1D3B" w:rsidP="001A1D3B">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1550" w:history="1">
        <w:r>
          <w:rPr>
            <w:rFonts w:ascii="Times New Roman" w:hAnsi="Times New Roman" w:cs="Times New Roman"/>
            <w:sz w:val="29"/>
            <w:szCs w:val="29"/>
            <w:u w:val="single"/>
          </w:rPr>
          <w:t>Lawsuits: University of Michigan Database of Challenges to Trump Order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Trump’s Proposed Budget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51" w:history="1">
        <w:r>
          <w:rPr>
            <w:rFonts w:ascii="Times New Roman" w:hAnsi="Times New Roman" w:cs="Times New Roman"/>
            <w:b/>
            <w:bCs/>
            <w:sz w:val="29"/>
            <w:szCs w:val="29"/>
            <w:u w:val="single"/>
          </w:rPr>
          <w:t>NYT Budget Overview</w:t>
        </w:r>
      </w:hyperlink>
      <w:r>
        <w:rPr>
          <w:rFonts w:ascii="Times New Roman" w:hAnsi="Times New Roman" w:cs="Times New Roman"/>
          <w:sz w:val="29"/>
          <w:szCs w:val="29"/>
        </w:rPr>
        <w:t>: While other agencies are seeing massive cuts, DHS is one of the few agencies slated for an increase.</w:t>
      </w:r>
      <w:r>
        <w:rPr>
          <w:rFonts w:ascii="Times New Roman" w:hAnsi="Times New Roman" w:cs="Times New Roman"/>
          <w:b/>
          <w:bCs/>
          <w:sz w:val="29"/>
          <w:szCs w:val="29"/>
        </w:rPr>
        <w:t xml:space="preserve">  </w:t>
      </w:r>
      <w:r>
        <w:rPr>
          <w:rFonts w:ascii="Times New Roman" w:hAnsi="Times New Roman" w:cs="Times New Roman"/>
          <w:sz w:val="29"/>
          <w:szCs w:val="29"/>
        </w:rPr>
        <w:t>About $2.6 billion would be dedicated for border security technology and infrastructure, including the early stages of a wall between the United States and Mexico. The budget sets aside $314 million to hire and train 500 Border Patrol agents and 1,000 Immigration and Customs Enforcement personnel next year. Another $1.5 billion would go toward supporting the detention and removal of illegal immigrants.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52" w:history="1">
        <w:r>
          <w:rPr>
            <w:rFonts w:ascii="Times New Roman" w:hAnsi="Times New Roman" w:cs="Times New Roman"/>
            <w:b/>
            <w:bCs/>
            <w:sz w:val="29"/>
            <w:szCs w:val="29"/>
            <w:u w:val="single"/>
          </w:rPr>
          <w:t>Trump budget eliminates Legal Services Corp. funding</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53" w:history="1">
        <w:r>
          <w:rPr>
            <w:rFonts w:ascii="Times New Roman" w:hAnsi="Times New Roman" w:cs="Times New Roman"/>
            <w:b/>
            <w:bCs/>
            <w:sz w:val="29"/>
            <w:szCs w:val="29"/>
            <w:u w:val="single"/>
          </w:rPr>
          <w:t>VOA Immigration Breakdown: Trump's proposed budget would</w:t>
        </w:r>
      </w:hyperlink>
      <w:r>
        <w:rPr>
          <w:rFonts w:ascii="Times New Roman" w:hAnsi="Times New Roman" w:cs="Times New Roman"/>
          <w:b/>
          <w:bCs/>
          <w:sz w:val="29"/>
          <w:szCs w:val="29"/>
        </w:rPr>
        <w: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$2.6 billion for the border wall and "border security technology" (DHS)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billion for expanded detention, transportation and removal of undocumented immigrants (DHS)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$314 million to recruit, hire and train 500 new Border Patrol Agents and 1,000 new Immigration and Customs Enforcement law enforcement personnel, plus support staff (DHS)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$171 million for additional short-term detention space to hold federal detainees, including criminal aliens, parole violators, and other offenders awaiting trial or sentencing (DOJ)</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$80 million to hire 75 additional immigration judge teams (bringing total number of teams to 449) (DOJ)</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million to make the E-Verify system mandatory nationwide (DHS)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60 additional border enforcement prosecutors and 40 deputy U.S. Marshals for the apprehension, transportation and prosecution of criminal aliens (DOJ)</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20 attorneys to pursue federal efforts to obtain the land and holdings necessary to secure the southwest border and another 20 attorneys and support staff for immigration litigation assistance (DOJ)</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 xml:space="preserve">Cut $210 million for the State Criminal Alien Assistance Program (DOJ) (See </w:t>
      </w:r>
      <w:hyperlink r:id="rId1554"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Cut the Emergency Refugee and Migration Assistance account (Department of State)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55" w:history="1">
        <w:r>
          <w:rPr>
            <w:rFonts w:ascii="Times New Roman" w:hAnsi="Times New Roman" w:cs="Times New Roman"/>
            <w:b/>
            <w:bCs/>
            <w:sz w:val="29"/>
            <w:szCs w:val="29"/>
            <w:u w:val="single"/>
          </w:rPr>
          <w:t>Coast Guard, TSA cuts would help pay for Trump’s wall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FOIAs and “Fugitives”</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From Legal Aid: FYI, I filed a USCIS FOIA request late last year. I got the USCIS FOIA disc, and then unbidden ICE sent me an email titled “ICE FOIA (fugitive disentitlement)” containing, inter alia, this message: “ICE’s records indicate that as of December 30, 2016, the subject of your request is a fugitive under the Immigration and Nationality Act of the United States. It is ICE’s practice to deny fugitive alien FOIA requesters access to the FOIA process when the records requested could assist the alien in continuing to evade immigration enforcement efforts. The agency has reviewed the information sought in your request and has determined that there is a connection between that information and the subject of the request’s status as a fugitive. The information you have requested and the fugitive status are both directly related to the Immigration and Nationality Act of the United States.” It’s a stark reminder that we should be putting our office address, rather than the client’s address, on FOIA requests for undocumented clients, even if the request is directed to USCIS.</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DACA Back Up for Debate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56" w:history="1">
        <w:r>
          <w:rPr>
            <w:rFonts w:ascii="Times New Roman" w:hAnsi="Times New Roman" w:cs="Times New Roman"/>
            <w:sz w:val="29"/>
            <w:szCs w:val="29"/>
            <w:u w:val="single"/>
          </w:rPr>
          <w:t>Practice Alert: Advising Clients on the Future of DACA</w:t>
        </w:r>
      </w:hyperlink>
      <w:r>
        <w:rPr>
          <w:rFonts w:ascii="Times New Roman" w:hAnsi="Times New Roman" w:cs="Times New Roman"/>
          <w:sz w:val="29"/>
          <w:szCs w:val="29"/>
        </w:rPr>
        <w:t xml:space="preserve"> - AILA provides a practice alert outlining issues members should take into consideration when advising clients or potential clients on the future of the Deferred Action for Childhood Arrivals (DACA) initiative under the Trump administration.</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Some non-profit groups are discussing filing initial DACAs again, in light of the President's more recent comments and </w:t>
      </w:r>
      <w:hyperlink r:id="rId1557"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1558" w:history="1">
        <w:r>
          <w:rPr>
            <w:rFonts w:ascii="Times New Roman" w:hAnsi="Times New Roman" w:cs="Times New Roman"/>
            <w:b/>
            <w:bCs/>
            <w:sz w:val="29"/>
            <w:szCs w:val="29"/>
            <w:u w:val="single"/>
          </w:rPr>
          <w:t>EOIR Provides New Hearing Location Details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As EOIR continues implementation of EO 13768, immigration judges will begin to serve details on 3/20/17. Immigration judges in these six locations – Dilley, TX; Jena, LA.; Karnes City, TX; Laredo, TX; Chaparral, NM; and Livingston, TX – join judges detailed to Adelanto, CA and Otay Mesa, CA. For context from the previous week: </w:t>
      </w:r>
      <w:hyperlink r:id="rId1559" w:history="1">
        <w:r>
          <w:rPr>
            <w:rFonts w:ascii="Times New Roman" w:hAnsi="Times New Roman" w:cs="Times New Roman"/>
            <w:sz w:val="29"/>
            <w:szCs w:val="29"/>
            <w:u w:val="single"/>
          </w:rPr>
          <w:t>NYTimes article regarding the DOJ sending 50 judges to immigration detention facilities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mbria" w:hAnsi="Cambria" w:cs="Cambria"/>
          <w:b/>
          <w:bCs/>
          <w:color w:val="3F6CAF"/>
          <w:sz w:val="29"/>
          <w:szCs w:val="29"/>
        </w:rPr>
      </w:pPr>
      <w:hyperlink r:id="rId1560" w:history="1">
        <w:r>
          <w:rPr>
            <w:rFonts w:ascii="Times New Roman" w:hAnsi="Times New Roman" w:cs="Times New Roman"/>
            <w:b/>
            <w:bCs/>
            <w:color w:val="3F6CAF"/>
            <w:sz w:val="29"/>
            <w:szCs w:val="29"/>
            <w:u w:val="single" w:color="3F6CAF"/>
          </w:rPr>
          <w:t>AILA Podcast: Ethics of Filing for Asylum to Apply for Cancellation of Removal</w:t>
        </w:r>
      </w:hyperlink>
    </w:p>
    <w:p w:rsidR="001A1D3B" w:rsidRDefault="001A1D3B" w:rsidP="001A1D3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NYLAG just updated some of our </w:t>
      </w:r>
      <w:hyperlink r:id="rId1561"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1562"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1563"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1564"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1A1D3B" w:rsidRDefault="001A1D3B" w:rsidP="001A1D3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65" w:history="1">
        <w:r>
          <w:rPr>
            <w:rFonts w:ascii="Times New Roman" w:hAnsi="Times New Roman" w:cs="Times New Roman"/>
            <w:b/>
            <w:bCs/>
            <w:sz w:val="29"/>
            <w:szCs w:val="29"/>
            <w:u w:val="single"/>
          </w:rPr>
          <w:t>DEADLINE EXTENDED: Sign On Letter Opposing Family Separation</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1566" w:history="1">
        <w:r>
          <w:rPr>
            <w:rFonts w:ascii="Times New Roman" w:hAnsi="Times New Roman" w:cs="Times New Roman"/>
            <w:b/>
            <w:bCs/>
            <w:sz w:val="29"/>
            <w:szCs w:val="29"/>
            <w:u w:val="single"/>
          </w:rPr>
          <w:t>Take Action: Tell the President and Congress Businesses Stand with Immigrants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1567" w:history="1">
        <w:r>
          <w:rPr>
            <w:rFonts w:ascii="Times New Roman" w:hAnsi="Times New Roman" w:cs="Times New Roman"/>
            <w:b/>
            <w:bCs/>
            <w:sz w:val="29"/>
            <w:szCs w:val="29"/>
            <w:u w:val="single"/>
          </w:rPr>
          <w:t>Call for Examples: Implementation of 3/6/17 Executive Order on Visa Issuance/Screening and Refugees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1568" w:history="1">
        <w:r>
          <w:rPr>
            <w:rFonts w:ascii="Times New Roman" w:hAnsi="Times New Roman" w:cs="Times New Roman"/>
            <w:sz w:val="29"/>
            <w:szCs w:val="29"/>
            <w:u w:val="single"/>
          </w:rPr>
          <w:t>Network membership is open to everyone.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69" w:history="1">
        <w:r>
          <w:rPr>
            <w:rFonts w:ascii="Times New Roman" w:hAnsi="Times New Roman" w:cs="Times New Roman"/>
            <w:b/>
            <w:bCs/>
            <w:sz w:val="29"/>
            <w:szCs w:val="29"/>
            <w:u w:val="single"/>
          </w:rPr>
          <w:t>Materials from In-House NYLAG Training (2 hour training): Immigration Safety Planning</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0" w:history="1">
        <w:r>
          <w:rPr>
            <w:rFonts w:ascii="Times New Roman" w:hAnsi="Times New Roman" w:cs="Times New Roman"/>
            <w:b/>
            <w:bCs/>
            <w:sz w:val="29"/>
            <w:szCs w:val="29"/>
            <w:u w:val="single"/>
          </w:rPr>
          <w:t>General AILA Post-Election Resource Page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1" w:history="1">
        <w:r>
          <w:rPr>
            <w:rFonts w:ascii="Times New Roman" w:hAnsi="Times New Roman" w:cs="Times New Roman"/>
            <w:b/>
            <w:bCs/>
            <w:sz w:val="29"/>
            <w:szCs w:val="29"/>
            <w:u w:val="single"/>
          </w:rPr>
          <w:t>AILA Summary of Trump Memorandum Implementing Immediate Heightened Screening</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2" w:history="1">
        <w:r>
          <w:rPr>
            <w:rFonts w:ascii="Times New Roman" w:hAnsi="Times New Roman" w:cs="Times New Roman"/>
            <w:b/>
            <w:bCs/>
            <w:sz w:val="29"/>
            <w:szCs w:val="29"/>
            <w:u w:val="single"/>
          </w:rPr>
          <w:t>Resources for Responding to Large-Scale Enforcement Actions and Raids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Consulates</w:t>
      </w:r>
      <w:r>
        <w:rPr>
          <w:rFonts w:ascii="Times New Roman" w:hAnsi="Times New Roman" w:cs="Times New Roman"/>
          <w:b/>
          <w:bCs/>
          <w:sz w:val="29"/>
          <w:szCs w:val="29"/>
        </w:rPr>
        <w:t xml:space="preserve">: </w:t>
      </w:r>
      <w:r>
        <w:rPr>
          <w:rFonts w:ascii="Times New Roman" w:hAnsi="Times New Roman" w:cs="Times New Roman"/>
          <w:sz w:val="29"/>
          <w:szCs w:val="29"/>
        </w:rPr>
        <w:t xml:space="preserve">Many consulates (especially the </w:t>
      </w:r>
      <w:hyperlink r:id="rId1573" w:history="1">
        <w:r>
          <w:rPr>
            <w:rFonts w:ascii="Times New Roman" w:hAnsi="Times New Roman" w:cs="Times New Roman"/>
            <w:sz w:val="29"/>
            <w:szCs w:val="29"/>
            <w:u w:val="single"/>
          </w:rPr>
          <w:t>Mexican consulate</w:t>
        </w:r>
      </w:hyperlink>
      <w:r>
        <w:rPr>
          <w:rFonts w:ascii="Times New Roman" w:hAnsi="Times New Roman" w:cs="Times New Roman"/>
          <w:sz w:val="29"/>
          <w:szCs w:val="29"/>
        </w:rPr>
        <w:t>) offers services and guidance for people concerned about what will happen in the event that they are deported, planning, transferring assets, etc. Mexican nationals can call a 24-hour hotline for news and information at 1-855-463-6395 (and can also stay updated via the MiConsulmex smartphone app)</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City Bar 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City Bar event materials form the event </w:t>
      </w:r>
      <w:hyperlink r:id="rId1574"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5" w:history="1">
        <w:r>
          <w:rPr>
            <w:rFonts w:ascii="Times New Roman" w:hAnsi="Times New Roman" w:cs="Times New Roman"/>
            <w:b/>
            <w:bCs/>
            <w:sz w:val="29"/>
            <w:szCs w:val="29"/>
            <w:u w:val="single"/>
          </w:rPr>
          <w:t>Appleseed has a comprehensive resource</w:t>
        </w:r>
      </w:hyperlink>
      <w:r>
        <w:rPr>
          <w:rFonts w:ascii="Times New Roman" w:hAnsi="Times New Roman" w:cs="Times New Roman"/>
          <w:sz w:val="29"/>
          <w:szCs w:val="29"/>
        </w:rPr>
        <w:t xml:space="preserve"> that addresses child custody and also bank accounts, property, debts, etc. for parents facing deportation</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6" w:history="1">
        <w:r>
          <w:rPr>
            <w:rFonts w:ascii="Times New Roman" w:hAnsi="Times New Roman" w:cs="Times New Roman"/>
            <w:b/>
            <w:bCs/>
            <w:sz w:val="29"/>
            <w:szCs w:val="29"/>
            <w:u w:val="single"/>
          </w:rPr>
          <w:t>Safety Planning/Family Preparedness Packets from Staten Island Legal Services</w:t>
        </w:r>
      </w:hyperlink>
      <w:r>
        <w:rPr>
          <w:rFonts w:ascii="Times New Roman" w:hAnsi="Times New Roman" w:cs="Times New Roman"/>
          <w:b/>
          <w:bCs/>
          <w:sz w:val="29"/>
          <w:szCs w:val="29"/>
        </w:rPr>
        <w:t xml:space="preserve"> - </w:t>
      </w:r>
      <w:r>
        <w:rPr>
          <w:rFonts w:ascii="Times New Roman" w:hAnsi="Times New Roman" w:cs="Times New Roman"/>
          <w:sz w:val="29"/>
          <w:szCs w:val="29"/>
        </w:rPr>
        <w:t>These packets include: KYR fliers and palm cards; ICE Parental Directive Fact Sheets; sample warrants (showing the different between an ICE administrative warrant vs. judicial warrant); “Blue Card” for NYC public schools; POA; emergency phone lists; designation of person in parental relationship forms; and HIPAA forms.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7" w:history="1">
        <w:r>
          <w:rPr>
            <w:rFonts w:ascii="Times New Roman" w:hAnsi="Times New Roman" w:cs="Times New Roman"/>
            <w:b/>
            <w:bCs/>
            <w:sz w:val="29"/>
            <w:szCs w:val="29"/>
            <w:u w:val="single"/>
          </w:rPr>
          <w:t>NYIC report on legal services challenges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78" w:history="1">
        <w:r>
          <w:rPr>
            <w:rFonts w:ascii="Times New Roman" w:hAnsi="Times New Roman" w:cs="Times New Roman"/>
            <w:b/>
            <w:bCs/>
            <w:sz w:val="29"/>
            <w:szCs w:val="29"/>
            <w:u w:val="single"/>
          </w:rPr>
          <w:t>USCIS recently issued new versions of the U-Visa forms</w:t>
        </w:r>
      </w:hyperlink>
      <w:r>
        <w:rPr>
          <w:rFonts w:ascii="Times New Roman" w:hAnsi="Times New Roman" w:cs="Times New Roman"/>
          <w:sz w:val="29"/>
          <w:szCs w:val="29"/>
        </w:rPr>
        <w:t>. According to the website, starting on May 12, 2017, USCIS will only accept the new version. One of the forms that’s been updated is the U-Visa Certification form (I-918 supp B). It is unclear how this will affect currently pending certification requests.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79" w:history="1">
        <w:r>
          <w:rPr>
            <w:rFonts w:ascii="Times New Roman" w:hAnsi="Times New Roman" w:cs="Times New Roman"/>
            <w:b/>
            <w:bCs/>
            <w:sz w:val="29"/>
            <w:szCs w:val="29"/>
            <w:u w:val="single"/>
          </w:rPr>
          <w:t>BIA Says Respondent’s Connecticut Conviction for Larceny Is Not a Theft Offense Under INA §101(a)(43)(G)</w:t>
        </w:r>
      </w:hyperlink>
      <w:r>
        <w:rPr>
          <w:rFonts w:ascii="Times New Roman" w:hAnsi="Times New Roman" w:cs="Times New Roman"/>
          <w:b/>
          <w:bCs/>
          <w:sz w:val="29"/>
          <w:szCs w:val="29"/>
        </w:rPr>
        <w:t xml:space="preserve"> - </w:t>
      </w:r>
      <w:r>
        <w:rPr>
          <w:rFonts w:ascii="Times New Roman" w:hAnsi="Times New Roman" w:cs="Times New Roman"/>
          <w:sz w:val="29"/>
          <w:szCs w:val="29"/>
        </w:rPr>
        <w:t>Unpublished BIA decision holds that the petitioner’s conviction for larceny in Connecticut was not an aggravated felony theft offense, because the Connecticut statute under which she was convicted is overbroad and indivisible. Special thanks to Holli Wargo. (</w:t>
      </w:r>
      <w:r>
        <w:rPr>
          <w:rFonts w:ascii="Times New Roman" w:hAnsi="Times New Roman" w:cs="Times New Roman"/>
          <w:i/>
          <w:iCs/>
          <w:sz w:val="29"/>
          <w:szCs w:val="29"/>
        </w:rPr>
        <w:t>Matter of Lopes</w:t>
      </w:r>
      <w:r>
        <w:rPr>
          <w:rFonts w:ascii="Times New Roman" w:hAnsi="Times New Roman" w:cs="Times New Roman"/>
          <w:sz w:val="29"/>
          <w:szCs w:val="29"/>
        </w:rPr>
        <w:t>, 2/15/17)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0" w:history="1">
        <w:r>
          <w:rPr>
            <w:rFonts w:ascii="Times New Roman" w:hAnsi="Times New Roman" w:cs="Times New Roman"/>
            <w:b/>
            <w:bCs/>
            <w:sz w:val="29"/>
            <w:szCs w:val="29"/>
            <w:u w:val="single"/>
          </w:rPr>
          <w:t>CA9 Finds Homosexual Asylum Seeker from Mexico Established Past Persecution</w:t>
        </w:r>
      </w:hyperlink>
      <w:r>
        <w:rPr>
          <w:rFonts w:ascii="Times New Roman" w:hAnsi="Times New Roman" w:cs="Times New Roman"/>
          <w:b/>
          <w:bCs/>
          <w:sz w:val="29"/>
          <w:szCs w:val="29"/>
        </w:rPr>
        <w:t xml:space="preserve"> - </w:t>
      </w:r>
      <w:r>
        <w:rPr>
          <w:rFonts w:ascii="Times New Roman" w:hAnsi="Times New Roman" w:cs="Times New Roman"/>
          <w:sz w:val="29"/>
          <w:szCs w:val="29"/>
        </w:rPr>
        <w:t>The en banc court granted the petition for review of the BIA’s denial of asylum to a homosexual citizen of Mexico who asserted that Mexican officials were unable or unwilling to protect him from harm by private individuals due to his sexual orientation. (</w:t>
      </w:r>
      <w:r>
        <w:rPr>
          <w:rFonts w:ascii="Times New Roman" w:hAnsi="Times New Roman" w:cs="Times New Roman"/>
          <w:i/>
          <w:iCs/>
          <w:sz w:val="29"/>
          <w:szCs w:val="29"/>
        </w:rPr>
        <w:t>Bringas-Rodriguez v. Sessions</w:t>
      </w:r>
      <w:r>
        <w:rPr>
          <w:rFonts w:ascii="Times New Roman" w:hAnsi="Times New Roman" w:cs="Times New Roman"/>
          <w:sz w:val="29"/>
          <w:szCs w:val="29"/>
        </w:rPr>
        <w:t>, 3/8/17)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1" w:history="1">
        <w:r>
          <w:rPr>
            <w:rFonts w:ascii="Times New Roman" w:hAnsi="Times New Roman" w:cs="Times New Roman"/>
            <w:b/>
            <w:bCs/>
            <w:sz w:val="29"/>
            <w:szCs w:val="29"/>
            <w:u w:val="single"/>
          </w:rPr>
          <w:t>CA3 Finds Petitioner’s Conviction for Sodomy Is Not a CIMT</w:t>
        </w:r>
      </w:hyperlink>
      <w:r>
        <w:rPr>
          <w:rFonts w:ascii="Times New Roman" w:hAnsi="Times New Roman" w:cs="Times New Roman"/>
          <w:b/>
          <w:bCs/>
          <w:sz w:val="29"/>
          <w:szCs w:val="29"/>
        </w:rPr>
        <w:t xml:space="preserve"> - </w:t>
      </w:r>
      <w:r>
        <w:rPr>
          <w:rFonts w:ascii="Times New Roman" w:hAnsi="Times New Roman" w:cs="Times New Roman"/>
          <w:sz w:val="29"/>
          <w:szCs w:val="29"/>
        </w:rPr>
        <w:t>The court reversed the BIA’s decision that the petitioner’s crime was the “functional equivalent” of a conviction for forcible sodomy, and held that the petitioner’s conviction for sodomy was not a crime involving moral turpitude. (</w:t>
      </w:r>
      <w:r>
        <w:rPr>
          <w:rFonts w:ascii="Times New Roman" w:hAnsi="Times New Roman" w:cs="Times New Roman"/>
          <w:i/>
          <w:iCs/>
          <w:sz w:val="29"/>
          <w:szCs w:val="29"/>
        </w:rPr>
        <w:t>Chavez-Alvarez v. Attorney General</w:t>
      </w:r>
      <w:r>
        <w:rPr>
          <w:rFonts w:ascii="Times New Roman" w:hAnsi="Times New Roman" w:cs="Times New Roman"/>
          <w:sz w:val="29"/>
          <w:szCs w:val="29"/>
        </w:rPr>
        <w:t>, 3/9/17)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2" w:history="1">
        <w:r>
          <w:rPr>
            <w:rFonts w:ascii="Times New Roman" w:hAnsi="Times New Roman" w:cs="Times New Roman"/>
            <w:b/>
            <w:bCs/>
            <w:sz w:val="29"/>
            <w:szCs w:val="29"/>
            <w:u w:val="single"/>
          </w:rPr>
          <w:t>CA4 Finds Petitioner Established Past Persecution and Fear of Future Persecution on Account of Her Nuclear Family Ties to Her Husband</w:t>
        </w:r>
      </w:hyperlink>
      <w:r>
        <w:rPr>
          <w:rFonts w:ascii="Times New Roman" w:hAnsi="Times New Roman" w:cs="Times New Roman"/>
          <w:b/>
          <w:bCs/>
          <w:sz w:val="29"/>
          <w:szCs w:val="29"/>
        </w:rPr>
        <w:t xml:space="preserve"> </w:t>
      </w:r>
      <w:r>
        <w:rPr>
          <w:rFonts w:ascii="Times New Roman" w:hAnsi="Times New Roman" w:cs="Times New Roman"/>
          <w:sz w:val="29"/>
          <w:szCs w:val="29"/>
        </w:rPr>
        <w:t>- The court granted the petition for review and remanded, concluding that the petitioner’s familial relationship with her husband necessarily was one central reason for the past persecution and fear of future persecution established by the petitioner. (</w:t>
      </w:r>
      <w:r>
        <w:rPr>
          <w:rFonts w:ascii="Times New Roman" w:hAnsi="Times New Roman" w:cs="Times New Roman"/>
          <w:i/>
          <w:iCs/>
          <w:sz w:val="29"/>
          <w:szCs w:val="29"/>
        </w:rPr>
        <w:t>Cantillano Cruz v. Sessions</w:t>
      </w:r>
      <w:r>
        <w:rPr>
          <w:rFonts w:ascii="Times New Roman" w:hAnsi="Times New Roman" w:cs="Times New Roman"/>
          <w:sz w:val="29"/>
          <w:szCs w:val="29"/>
        </w:rPr>
        <w:t>, 3/14/17)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3" w:history="1">
        <w:r>
          <w:rPr>
            <w:rFonts w:ascii="Times New Roman" w:hAnsi="Times New Roman" w:cs="Times New Roman"/>
            <w:b/>
            <w:bCs/>
            <w:sz w:val="29"/>
            <w:szCs w:val="29"/>
            <w:u w:val="single"/>
          </w:rPr>
          <w:t>Written Testimony Before House Subcommittee: Immigration Benefits Vetting</w:t>
        </w:r>
      </w:hyperlink>
      <w:r>
        <w:rPr>
          <w:rFonts w:ascii="Times New Roman" w:hAnsi="Times New Roman" w:cs="Times New Roman"/>
          <w:b/>
          <w:bCs/>
          <w:sz w:val="29"/>
          <w:szCs w:val="29"/>
        </w:rPr>
        <w:t xml:space="preserve"> - </w:t>
      </w:r>
      <w:r>
        <w:rPr>
          <w:rFonts w:ascii="Times New Roman" w:hAnsi="Times New Roman" w:cs="Times New Roman"/>
          <w:sz w:val="29"/>
          <w:szCs w:val="29"/>
        </w:rPr>
        <w:t>DHS Inspector General John Roth provided written testimony before the House Subcommittee on Oversight and Management Efficiency, highlighting a number of recent reviews related to USCIS systems for processing immigration benefits and ELIS. USCIS concurred with most recommendations.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4" w:history="1">
        <w:r>
          <w:rPr>
            <w:rFonts w:ascii="Times New Roman" w:hAnsi="Times New Roman" w:cs="Times New Roman"/>
            <w:b/>
            <w:bCs/>
            <w:sz w:val="29"/>
            <w:szCs w:val="29"/>
            <w:u w:val="single"/>
          </w:rPr>
          <w:t>GAO Testimony On Immigration Benefits System</w:t>
        </w:r>
      </w:hyperlink>
      <w:r>
        <w:rPr>
          <w:rFonts w:ascii="Times New Roman" w:hAnsi="Times New Roman" w:cs="Times New Roman"/>
          <w:b/>
          <w:bCs/>
          <w:sz w:val="29"/>
          <w:szCs w:val="29"/>
        </w:rPr>
        <w:t xml:space="preserve"> - </w:t>
      </w:r>
      <w:r>
        <w:rPr>
          <w:rFonts w:ascii="Times New Roman" w:hAnsi="Times New Roman" w:cs="Times New Roman"/>
          <w:sz w:val="29"/>
          <w:szCs w:val="29"/>
        </w:rPr>
        <w:t>Written statement from Carol C. Harris, Director of Information Technology Acquisition Management Issues before a House Subcommittee on the USCIS Transformation Program cost increases and schedule delays and program management challenges that have contributed to increasing risks to the new system.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5" w:history="1">
        <w:r>
          <w:rPr>
            <w:rFonts w:ascii="Times New Roman" w:hAnsi="Times New Roman" w:cs="Times New Roman"/>
            <w:b/>
            <w:bCs/>
            <w:sz w:val="29"/>
            <w:szCs w:val="29"/>
            <w:u w:val="single"/>
          </w:rPr>
          <w:t>CBP Says No Policy Change on TNs for Nurses</w:t>
        </w:r>
      </w:hyperlink>
      <w:r>
        <w:rPr>
          <w:rFonts w:ascii="Times New Roman" w:hAnsi="Times New Roman" w:cs="Times New Roman"/>
          <w:b/>
          <w:bCs/>
          <w:sz w:val="29"/>
          <w:szCs w:val="29"/>
        </w:rPr>
        <w:t xml:space="preserve"> (Updated March 17, 2017) </w:t>
      </w:r>
      <w:r>
        <w:rPr>
          <w:rFonts w:ascii="Times New Roman" w:hAnsi="Times New Roman" w:cs="Times New Roman"/>
          <w:sz w:val="29"/>
          <w:szCs w:val="29"/>
        </w:rPr>
        <w:t>After receiving reports that certain nurses were being denied admission in TN status, AILA reached out to CBP seeking answers as to whether this was the result of a national policy change. CBP provided the following response: U.S. Customs and Border Protection has not had any policy changes that would affect TN status.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6" w:history="1">
        <w:r>
          <w:rPr>
            <w:rFonts w:ascii="Times New Roman" w:hAnsi="Times New Roman" w:cs="Times New Roman"/>
            <w:b/>
            <w:bCs/>
            <w:sz w:val="29"/>
            <w:szCs w:val="29"/>
            <w:u w:val="single"/>
          </w:rPr>
          <w:t>Former Deportation Officer Convicted of Accepting Bribes, Harboring an Undocumented Immigrant and Lying to U.S. Immigration Authorities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7" w:history="1">
        <w:r>
          <w:rPr>
            <w:rFonts w:ascii="Times New Roman" w:hAnsi="Times New Roman" w:cs="Times New Roman"/>
            <w:b/>
            <w:bCs/>
            <w:sz w:val="29"/>
            <w:szCs w:val="29"/>
            <w:u w:val="single"/>
          </w:rPr>
          <w:t>Check-in with DOS’s Charlie Oppenheim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88" w:history="1">
        <w:r>
          <w:rPr>
            <w:rFonts w:ascii="Times New Roman" w:hAnsi="Times New Roman" w:cs="Times New Roman"/>
            <w:b/>
            <w:bCs/>
            <w:sz w:val="29"/>
            <w:szCs w:val="29"/>
            <w:u w:val="single"/>
          </w:rPr>
          <w:t>Asylum Quarterly Stakeholder Engagement Q&amp;A notes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1589" w:history="1">
        <w:r>
          <w:rPr>
            <w:rFonts w:ascii="Times New Roman" w:hAnsi="Times New Roman" w:cs="Times New Roman"/>
            <w:b/>
            <w:bCs/>
            <w:sz w:val="29"/>
            <w:szCs w:val="29"/>
            <w:u w:val="single"/>
          </w:rPr>
          <w:t>BXFJC Core Training Program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1590"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1591"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1592"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593"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594"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595"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596"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7"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8" w:history="1">
        <w:r>
          <w:rPr>
            <w:rFonts w:ascii="Times New Roman" w:hAnsi="Times New Roman" w:cs="Times New Roman"/>
            <w:sz w:val="32"/>
            <w:szCs w:val="32"/>
            <w:u w:val="single"/>
          </w:rPr>
          <w:t>60 Minutes Build on Trump Huysteria? Are U.S. jobs vulnerable to workers with H-1B visas?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9" w:history="1">
        <w:r>
          <w:rPr>
            <w:rFonts w:ascii="Times New Roman" w:hAnsi="Times New Roman" w:cs="Times New Roman"/>
            <w:sz w:val="32"/>
            <w:szCs w:val="32"/>
            <w:u w:val="single"/>
          </w:rPr>
          <w:t>Fear, hope and deportations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0" w:history="1">
        <w:r>
          <w:rPr>
            <w:rFonts w:ascii="Times New Roman" w:hAnsi="Times New Roman" w:cs="Times New Roman"/>
            <w:sz w:val="32"/>
            <w:szCs w:val="32"/>
            <w:u w:val="single"/>
          </w:rPr>
          <w:t>RIP Chuck Berry (1926-2017)</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1" w:history="1">
        <w:r>
          <w:rPr>
            <w:rFonts w:ascii="Times New Roman" w:hAnsi="Times New Roman" w:cs="Times New Roman"/>
            <w:sz w:val="32"/>
            <w:szCs w:val="32"/>
            <w:u w:val="single"/>
          </w:rPr>
          <w:t>The Trump Effect? Philly Cinco de Mayo celebration canceled over immigration crackdown fears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2" w:history="1">
        <w:r>
          <w:rPr>
            <w:rFonts w:ascii="Times New Roman" w:hAnsi="Times New Roman" w:cs="Times New Roman"/>
            <w:sz w:val="32"/>
            <w:szCs w:val="32"/>
            <w:u w:val="single"/>
          </w:rPr>
          <w:t xml:space="preserve">Immigration Article of the Day: DACA on the Docket by </w:t>
        </w:r>
        <w:r>
          <w:rPr>
            <w:rFonts w:ascii="Avenir Next Condensed Regular" w:hAnsi="Avenir Next Condensed Regular" w:cs="Avenir Next Condensed Regular"/>
            <w:sz w:val="32"/>
            <w:szCs w:val="32"/>
            <w:u w:val="single"/>
          </w:rPr>
          <w:t>﻿</w:t>
        </w:r>
        <w:r>
          <w:rPr>
            <w:rFonts w:ascii="Times New Roman" w:hAnsi="Times New Roman" w:cs="Times New Roman"/>
            <w:sz w:val="32"/>
            <w:szCs w:val="32"/>
            <w:u w:val="single"/>
          </w:rPr>
          <w:t>Nicholas R. Bednar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3" w:history="1">
        <w:r>
          <w:rPr>
            <w:rFonts w:ascii="Times New Roman" w:hAnsi="Times New Roman" w:cs="Times New Roman"/>
            <w:sz w:val="32"/>
            <w:szCs w:val="32"/>
            <w:u w:val="single"/>
          </w:rPr>
          <w:t>WaPo: "Immigrants Are Going Hungry So Trump Won't Deport Them"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4" w:history="1">
        <w:r>
          <w:rPr>
            <w:rFonts w:ascii="Times New Roman" w:hAnsi="Times New Roman" w:cs="Times New Roman"/>
            <w:sz w:val="32"/>
            <w:szCs w:val="32"/>
            <w:u w:val="single"/>
          </w:rPr>
          <w:t>Trump's Budget and the Border Wall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5" w:history="1">
        <w:r>
          <w:rPr>
            <w:rFonts w:ascii="Times New Roman" w:hAnsi="Times New Roman" w:cs="Times New Roman"/>
            <w:sz w:val="32"/>
            <w:szCs w:val="32"/>
            <w:u w:val="single"/>
          </w:rPr>
          <w:t>The Law Once Stripped Women of Their US Citizenship for Marrying Noncitizens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6" w:history="1">
        <w:r>
          <w:rPr>
            <w:rFonts w:ascii="Times New Roman" w:hAnsi="Times New Roman" w:cs="Times New Roman"/>
            <w:sz w:val="32"/>
            <w:szCs w:val="32"/>
            <w:u w:val="single"/>
          </w:rPr>
          <w:t>Trump's VOICE: Office of Victims of Immigration Crime Engagement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7" w:history="1">
        <w:r>
          <w:rPr>
            <w:rFonts w:ascii="Times New Roman" w:hAnsi="Times New Roman" w:cs="Times New Roman"/>
            <w:sz w:val="32"/>
            <w:szCs w:val="32"/>
            <w:u w:val="single"/>
          </w:rPr>
          <w:t>Immigration Article of the Day: Executive Estoppel, Equitable Enforcement, and Exploited Immigrant Workers by Angela D. Morrison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8" w:history="1">
        <w:r>
          <w:rPr>
            <w:rFonts w:ascii="Times New Roman" w:hAnsi="Times New Roman" w:cs="Times New Roman"/>
            <w:sz w:val="32"/>
            <w:szCs w:val="32"/>
            <w:u w:val="single"/>
          </w:rPr>
          <w:t>Wages rise on California farms. Americans still don’t want the job</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9" w:history="1">
        <w:r>
          <w:rPr>
            <w:rFonts w:ascii="Times New Roman" w:hAnsi="Times New Roman" w:cs="Times New Roman"/>
            <w:sz w:val="32"/>
            <w:szCs w:val="32"/>
            <w:u w:val="single"/>
          </w:rPr>
          <w:t>Happy St. Patrick's Day!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0" w:history="1">
        <w:r>
          <w:rPr>
            <w:rFonts w:ascii="Times New Roman" w:hAnsi="Times New Roman" w:cs="Times New Roman"/>
            <w:sz w:val="32"/>
            <w:szCs w:val="32"/>
            <w:u w:val="single"/>
          </w:rPr>
          <w:t>Your Friday Funny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1" w:history="1">
        <w:r>
          <w:rPr>
            <w:rFonts w:ascii="Times New Roman" w:hAnsi="Times New Roman" w:cs="Times New Roman"/>
            <w:sz w:val="32"/>
            <w:szCs w:val="32"/>
            <w:u w:val="single"/>
          </w:rPr>
          <w:t>Immigration Article of the Day: Unconventional Refugees by Elizabeth Keyes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2" w:history="1">
        <w:r>
          <w:rPr>
            <w:rFonts w:ascii="Times New Roman" w:hAnsi="Times New Roman" w:cs="Times New Roman"/>
            <w:sz w:val="32"/>
            <w:szCs w:val="32"/>
            <w:u w:val="single"/>
          </w:rPr>
          <w:t>Revised Trump Executive Order and Guidance on Refugee Resettlement and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3" w:history="1">
        <w:r>
          <w:rPr>
            <w:rFonts w:ascii="Times New Roman" w:hAnsi="Times New Roman" w:cs="Times New Roman"/>
            <w:sz w:val="32"/>
            <w:szCs w:val="32"/>
            <w:u w:val="single"/>
          </w:rPr>
          <w:t>Enrique's Journey Author Gives TEDx Talk</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4" w:history="1">
        <w:r>
          <w:rPr>
            <w:rFonts w:ascii="Times New Roman" w:hAnsi="Times New Roman" w:cs="Times New Roman"/>
            <w:sz w:val="32"/>
            <w:szCs w:val="32"/>
            <w:u w:val="single"/>
          </w:rPr>
          <w:t>Chief Justice of California Objects to Immigration Enforcement Tactics at California Courthouses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5"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6" w:history="1">
        <w:r>
          <w:rPr>
            <w:rFonts w:ascii="Times New Roman" w:hAnsi="Times New Roman" w:cs="Times New Roman"/>
            <w:sz w:val="32"/>
            <w:szCs w:val="32"/>
            <w:u w:val="single"/>
          </w:rPr>
          <w:t>Federal Court Enjoins Travel Ban 2.0, Ninth Circuit Declines to Rehear Washington v. Trump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7" w:history="1">
        <w:r>
          <w:rPr>
            <w:rFonts w:ascii="Times New Roman" w:hAnsi="Times New Roman" w:cs="Times New Roman"/>
            <w:sz w:val="32"/>
            <w:szCs w:val="32"/>
            <w:u w:val="single"/>
          </w:rPr>
          <w:t>Frequently Requested Statistics on Immigrants and Immigration in the United States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8" w:history="1">
        <w:r>
          <w:rPr>
            <w:rFonts w:ascii="Times New Roman" w:hAnsi="Times New Roman" w:cs="Times New Roman"/>
            <w:sz w:val="32"/>
            <w:szCs w:val="32"/>
            <w:u w:val="single"/>
          </w:rPr>
          <w:t>The Immigration Woes of Nick &amp; Vanessa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9" w:history="1">
        <w:r>
          <w:rPr>
            <w:rFonts w:ascii="Times New Roman" w:hAnsi="Times New Roman" w:cs="Times New Roman"/>
            <w:sz w:val="32"/>
            <w:szCs w:val="32"/>
            <w:u w:val="single"/>
          </w:rPr>
          <w:t>From the Bookshelves: City of Inmates: Conquest, Rebellion, and the Rise of Human Caging in Los Angeles, 1771–1965 by Kelly Lytle Hernández</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0" w:history="1">
        <w:r>
          <w:rPr>
            <w:rFonts w:ascii="Times New Roman" w:hAnsi="Times New Roman" w:cs="Times New Roman"/>
            <w:sz w:val="32"/>
            <w:szCs w:val="32"/>
            <w:u w:val="single"/>
          </w:rPr>
          <w:t>Immigration Article of the Day: Refugees, Rights, and Responsibilities: Bridging the Integration Gap by Megan J. Ballard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1" w:history="1">
        <w:r>
          <w:rPr>
            <w:rFonts w:ascii="Times New Roman" w:hAnsi="Times New Roman" w:cs="Times New Roman"/>
            <w:sz w:val="32"/>
            <w:szCs w:val="32"/>
            <w:u w:val="single"/>
          </w:rPr>
          <w:t>Prision Policy Initiative Sheds Light On Immigration Incarceration and Detention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2" w:history="1">
        <w:r>
          <w:rPr>
            <w:rFonts w:ascii="Times New Roman" w:hAnsi="Times New Roman" w:cs="Times New Roman"/>
            <w:sz w:val="32"/>
            <w:szCs w:val="32"/>
            <w:u w:val="single"/>
          </w:rPr>
          <w:t>Riding Up Front (RUF) Art Blog Launched to Raise Awareness of Immigrant Rights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3" w:history="1">
        <w:r>
          <w:rPr>
            <w:rFonts w:ascii="Times New Roman" w:hAnsi="Times New Roman" w:cs="Times New Roman"/>
            <w:sz w:val="32"/>
            <w:szCs w:val="32"/>
            <w:u w:val="single"/>
          </w:rPr>
          <w:t>Russia's Migrant Labor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4" w:history="1">
        <w:r>
          <w:rPr>
            <w:rFonts w:ascii="Times New Roman" w:hAnsi="Times New Roman" w:cs="Times New Roman"/>
            <w:sz w:val="32"/>
            <w:szCs w:val="32"/>
            <w:u w:val="single"/>
          </w:rPr>
          <w:t>Congress Generates Firestorm of Controversy with Tweet: "We can't restore our civilization with somebody else's babies."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5" w:history="1">
        <w:r>
          <w:rPr>
            <w:rFonts w:ascii="Times New Roman" w:hAnsi="Times New Roman" w:cs="Times New Roman"/>
            <w:sz w:val="32"/>
            <w:szCs w:val="32"/>
            <w:u w:val="single"/>
          </w:rPr>
          <w:t>Judge Gorsuch and the Future of Immigration Deference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6" w:history="1">
        <w:r>
          <w:rPr>
            <w:rFonts w:ascii="Times New Roman" w:hAnsi="Times New Roman" w:cs="Times New Roman"/>
            <w:sz w:val="32"/>
            <w:szCs w:val="32"/>
            <w:u w:val="single"/>
          </w:rPr>
          <w:t>H1B Premium Processing Suspended - With Consequences For Rural Medecine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7"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8" w:history="1">
        <w:r>
          <w:rPr>
            <w:rFonts w:ascii="Times New Roman" w:hAnsi="Times New Roman" w:cs="Times New Roman"/>
            <w:sz w:val="32"/>
            <w:szCs w:val="32"/>
            <w:u w:val="single"/>
          </w:rPr>
          <w:t>Cyrus Mehta: Protesting Trump’s Muslim Ban Through Art: An Immigration Lawyer’s Perspective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9" w:history="1">
        <w:r>
          <w:rPr>
            <w:rFonts w:ascii="Times New Roman" w:hAnsi="Times New Roman" w:cs="Times New Roman"/>
            <w:sz w:val="32"/>
            <w:szCs w:val="32"/>
            <w:u w:val="single"/>
          </w:rPr>
          <w:t>Smuggling Workshop Conference: UTEP, April 6-8, 2017</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30" w:history="1">
        <w:r>
          <w:rPr>
            <w:rFonts w:ascii="Times New Roman" w:hAnsi="Times New Roman" w:cs="Times New Roman"/>
            <w:sz w:val="32"/>
            <w:szCs w:val="32"/>
            <w:u w:val="single"/>
          </w:rPr>
          <w:t>Immigration Article of the Day: Legal Attitudes of Immigrant Detainees by Emily Ryo</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3.16.17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16, 2017 - 10:26am — kwhite</w:t>
      </w:r>
    </w:p>
    <w:p w:rsidR="001A1D3B" w:rsidRDefault="001A1D3B" w:rsidP="001A1D3B">
      <w:pPr>
        <w:widowControl w:val="0"/>
        <w:autoSpaceDE w:val="0"/>
        <w:autoSpaceDN w:val="0"/>
        <w:adjustRightInd w:val="0"/>
        <w:rPr>
          <w:rFonts w:ascii="Times New Roman" w:hAnsi="Times New Roman" w:cs="Times New Roman"/>
          <w:sz w:val="32"/>
          <w:szCs w:val="32"/>
        </w:rPr>
      </w:pPr>
      <w:hyperlink r:id="rId1631" w:history="1">
        <w:r>
          <w:rPr>
            <w:rFonts w:ascii="Times New Roman" w:hAnsi="Times New Roman" w:cs="Times New Roman"/>
            <w:sz w:val="32"/>
            <w:szCs w:val="32"/>
            <w:u w:val="single"/>
          </w:rPr>
          <w:t>2 Federal Judges Rule Against Trump’s Latest Travel Ban</w:t>
        </w:r>
      </w:hyperlink>
      <w:r>
        <w:rPr>
          <w:rFonts w:ascii="Times New Roman" w:hAnsi="Times New Roman" w:cs="Times New Roman"/>
          <w:sz w:val="32"/>
          <w:szCs w:val="32"/>
        </w:rPr>
        <w:t xml:space="preserve"> New York Times 3.15.17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Federal judges from both Hawaii and Maryland have ruled against Trump’s revised travel ban, arguing that the purpose of the ban has not changed and continues to unfairly target people of a specific religion.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632" w:history="1">
        <w:r>
          <w:rPr>
            <w:rFonts w:ascii="Times New Roman" w:hAnsi="Times New Roman" w:cs="Times New Roman"/>
            <w:sz w:val="32"/>
            <w:szCs w:val="32"/>
            <w:u w:val="single"/>
          </w:rPr>
          <w:t>After Judge blocks Trump’s revised travel ban, president vows to ‘fight this terrible ruling’</w:t>
        </w:r>
      </w:hyperlink>
      <w:r>
        <w:rPr>
          <w:rFonts w:ascii="Times New Roman" w:hAnsi="Times New Roman" w:cs="Times New Roman"/>
          <w:sz w:val="32"/>
          <w:szCs w:val="32"/>
        </w:rPr>
        <w:t xml:space="preserve"> CNBC 03.16.17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Trump claims the federal judges’ rulings against his second travel ban are “unprecedented federal reach” and that he will continue to fight against it, pledging to take the case to the Supreme Court if necessary.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633" w:history="1">
        <w:r>
          <w:rPr>
            <w:rFonts w:ascii="Times New Roman" w:hAnsi="Times New Roman" w:cs="Times New Roman"/>
            <w:sz w:val="32"/>
            <w:szCs w:val="32"/>
            <w:u w:val="single"/>
          </w:rPr>
          <w:t>Trump’s DHS budget includes billions to build his border wall</w:t>
        </w:r>
      </w:hyperlink>
      <w:r>
        <w:rPr>
          <w:rFonts w:ascii="Times New Roman" w:hAnsi="Times New Roman" w:cs="Times New Roman"/>
          <w:sz w:val="32"/>
          <w:szCs w:val="32"/>
        </w:rPr>
        <w:t xml:space="preserve"> Washington Post 03.16.17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official budget proposed by the Trump administration includes a 7 percent increase of funds for the Department of Homeland Security for the purpose of increased measures against illegal immigration, requiring substantial cuts from the EPA, disaster mitigation grants, and airport and transportation security.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634" w:history="1">
        <w:r>
          <w:rPr>
            <w:rFonts w:ascii="Times New Roman" w:hAnsi="Times New Roman" w:cs="Times New Roman"/>
            <w:sz w:val="32"/>
            <w:szCs w:val="32"/>
            <w:u w:val="single"/>
          </w:rPr>
          <w:t>ICE agents make arrests at courthouses, sparking backlash from prosecutors and attorneys</w:t>
        </w:r>
      </w:hyperlink>
      <w:r>
        <w:rPr>
          <w:rFonts w:ascii="Times New Roman" w:hAnsi="Times New Roman" w:cs="Times New Roman"/>
          <w:sz w:val="32"/>
          <w:szCs w:val="32"/>
        </w:rPr>
        <w:t xml:space="preserve"> LA Times 03.15.17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California, Arizona, Texas, and Colorado attorneys and prosecutors report ICE agents waiting outside of courtrooms to take undocumented immigrants into custody.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635" w:history="1">
        <w:r>
          <w:rPr>
            <w:rFonts w:ascii="Times New Roman" w:hAnsi="Times New Roman" w:cs="Times New Roman"/>
            <w:sz w:val="32"/>
            <w:szCs w:val="32"/>
            <w:u w:val="single"/>
          </w:rPr>
          <w:t>Legal groups accuse Trump administration of cutting access to illegal immigrants</w:t>
        </w:r>
      </w:hyperlink>
      <w:r>
        <w:rPr>
          <w:rFonts w:ascii="Times New Roman" w:hAnsi="Times New Roman" w:cs="Times New Roman"/>
          <w:sz w:val="32"/>
          <w:szCs w:val="32"/>
        </w:rPr>
        <w:t xml:space="preserve"> Washington Times 03.15.17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Groups fighting for immigrant rights say they are not being allowed access to those held in detention centers and that these blocks have increased since the implementation of the Trump administration.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3.14.16</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14, 2017 - 5:14pm — kwhite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1636" w:history="1">
        <w:r>
          <w:rPr>
            <w:rFonts w:ascii="Times New Roman" w:hAnsi="Times New Roman" w:cs="Times New Roman"/>
            <w:sz w:val="32"/>
            <w:szCs w:val="32"/>
            <w:u w:val="single"/>
          </w:rPr>
          <w:t>Immigration Lawyers Say 'There's No Tomorrow' If City &amp; State Won't Increase Funding</w:t>
        </w:r>
      </w:hyperlink>
      <w:hyperlink r:id="rId1637" w:history="1">
        <w:r>
          <w:rPr>
            <w:rFonts w:ascii="Times New Roman" w:hAnsi="Times New Roman" w:cs="Times New Roman"/>
            <w:sz w:val="32"/>
            <w:szCs w:val="32"/>
            <w:u w:val="single"/>
          </w:rPr>
          <w:t> </w:t>
        </w:r>
      </w:hyperlink>
      <w:r>
        <w:rPr>
          <w:rFonts w:ascii="Times New Roman" w:hAnsi="Times New Roman" w:cs="Times New Roman"/>
          <w:sz w:val="32"/>
          <w:szCs w:val="32"/>
        </w:rPr>
        <w:t>Gothamist 2.13.17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NYIC and other legal service providers came together to call for increased immigration legal services funding to support already strapped providers.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1638" w:history="1">
        <w:r>
          <w:rPr>
            <w:rFonts w:ascii="Times New Roman" w:hAnsi="Times New Roman" w:cs="Times New Roman"/>
            <w:sz w:val="32"/>
            <w:szCs w:val="32"/>
            <w:u w:val="single"/>
          </w:rPr>
          <w:t>It’s Democrats’ Turn to Hint at a Shutdown, Over Border Wall Funding </w:t>
        </w:r>
      </w:hyperlink>
      <w:r>
        <w:rPr>
          <w:rFonts w:ascii="Times New Roman" w:hAnsi="Times New Roman" w:cs="Times New Roman"/>
          <w:sz w:val="32"/>
          <w:szCs w:val="32"/>
        </w:rPr>
        <w:t>New York Times 2.13.17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Democrats have suggested that they might shut down the government over the border wall, despite criticism of Republican brinksmanship during Obama's presidency.</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HYPERLINK "http://%20http/thehill.com/latino/323748-congressman-handcuffed-by-police-after-refusing-to-leave-ice-office"</w:instrText>
      </w:r>
      <w:r>
        <w:rPr>
          <w:rFonts w:ascii="Times New Roman" w:hAnsi="Times New Roman" w:cs="Times New Roman"/>
          <w:sz w:val="32"/>
          <w:szCs w:val="32"/>
        </w:rPr>
        <w:fldChar w:fldCharType="separate"/>
      </w:r>
      <w:r>
        <w:rPr>
          <w:rFonts w:ascii="Times New Roman" w:hAnsi="Times New Roman" w:cs="Times New Roman"/>
          <w:b/>
          <w:sz w:val="32"/>
          <w:szCs w:val="32"/>
        </w:rPr>
        <w:t>Error! Hyperlink reference not valid.</w:t>
      </w:r>
      <w:r>
        <w:rPr>
          <w:rFonts w:ascii="Times New Roman" w:hAnsi="Times New Roman" w:cs="Times New Roman"/>
          <w:sz w:val="32"/>
          <w:szCs w:val="32"/>
        </w:rPr>
        <w:fldChar w:fldCharType="end"/>
      </w:r>
      <w:r>
        <w:rPr>
          <w:rFonts w:ascii="Times New Roman" w:hAnsi="Times New Roman" w:cs="Times New Roman"/>
          <w:sz w:val="32"/>
          <w:szCs w:val="32"/>
        </w:rPr>
        <w:t> The Hill 3/13/17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Rep. Luis Gutierrez was briefly handcuffed after ICE agents wouldn't answer his questions, and he refused to leave the office.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1639" w:history="1">
        <w:r>
          <w:rPr>
            <w:rFonts w:ascii="Times New Roman" w:hAnsi="Times New Roman" w:cs="Times New Roman"/>
            <w:sz w:val="32"/>
            <w:szCs w:val="32"/>
            <w:u w:val="single"/>
          </w:rPr>
          <w:t>Trump's push for 'merit-based' immigration may not deliver the benefits he expects</w:t>
        </w:r>
      </w:hyperlink>
      <w:r>
        <w:rPr>
          <w:rFonts w:ascii="Times New Roman" w:hAnsi="Times New Roman" w:cs="Times New Roman"/>
          <w:sz w:val="32"/>
          <w:szCs w:val="32"/>
        </w:rPr>
        <w:t> Los Angeles Times 3.13.17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U.S.'s immigration system already provides a high number of skilled and educated workers.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1640" w:history="1">
        <w:r>
          <w:rPr>
            <w:rFonts w:ascii="Times New Roman" w:hAnsi="Times New Roman" w:cs="Times New Roman"/>
            <w:sz w:val="32"/>
            <w:szCs w:val="32"/>
            <w:u w:val="single"/>
          </w:rPr>
          <w:t>DONALD TRUMP'S BORDER WAR: ON THE FRONTLINES IN THE BATTLE OVER UNDOCUMENTED IMMIGRANTS</w:t>
        </w:r>
      </w:hyperlink>
      <w:r>
        <w:rPr>
          <w:rFonts w:ascii="Times New Roman" w:hAnsi="Times New Roman" w:cs="Times New Roman"/>
          <w:sz w:val="32"/>
          <w:szCs w:val="32"/>
        </w:rPr>
        <w:t> Newsweek 3.14.17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Immigrants are living in fear as Trump ramps up immigration border enforcement.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17,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17,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641" w:history="1">
        <w:r>
          <w:rPr>
            <w:rFonts w:ascii="Times New Roman" w:hAnsi="Times New Roman" w:cs="Times New Roman"/>
            <w:sz w:val="32"/>
            <w:szCs w:val="32"/>
            <w:u w:val="single"/>
          </w:rPr>
          <w:t>Immigrant Advocates Hail Ruling Blocking Trump's Travel Ban</w:t>
        </w:r>
      </w:hyperlink>
      <w:r>
        <w:rPr>
          <w:rFonts w:ascii="Times New Roman" w:hAnsi="Times New Roman" w:cs="Times New Roman"/>
          <w:sz w:val="32"/>
          <w:szCs w:val="32"/>
        </w:rPr>
        <w:t> By Dan Frosch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1642" w:history="1">
        <w:r>
          <w:rPr>
            <w:rFonts w:ascii="Times New Roman" w:hAnsi="Times New Roman" w:cs="Times New Roman"/>
            <w:sz w:val="32"/>
            <w:szCs w:val="32"/>
            <w:u w:val="single"/>
          </w:rPr>
          <w:t>If Mom and Dad Are Deported</w:t>
        </w:r>
      </w:hyperlink>
      <w:r>
        <w:rPr>
          <w:rFonts w:ascii="Times New Roman" w:hAnsi="Times New Roman" w:cs="Times New Roman"/>
          <w:sz w:val="32"/>
          <w:szCs w:val="32"/>
        </w:rPr>
        <w:t> By Henry Grabar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643" w:history="1">
        <w:r>
          <w:rPr>
            <w:rFonts w:ascii="Times New Roman" w:hAnsi="Times New Roman" w:cs="Times New Roman"/>
            <w:sz w:val="32"/>
            <w:szCs w:val="32"/>
            <w:u w:val="single"/>
          </w:rPr>
          <w:t>Trump's words come back to haunt in court</w:t>
        </w:r>
      </w:hyperlink>
      <w:r>
        <w:rPr>
          <w:rFonts w:ascii="Times New Roman" w:hAnsi="Times New Roman" w:cs="Times New Roman"/>
          <w:sz w:val="32"/>
          <w:szCs w:val="32"/>
        </w:rPr>
        <w:t> By Laura Jarrett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44" w:history="1">
        <w:r>
          <w:rPr>
            <w:rFonts w:ascii="Times New Roman" w:hAnsi="Times New Roman" w:cs="Times New Roman"/>
            <w:sz w:val="32"/>
            <w:szCs w:val="32"/>
            <w:u w:val="single"/>
          </w:rPr>
          <w:t>Travel ban rulings highlight trouble posed by Trump record</w:t>
        </w:r>
      </w:hyperlink>
      <w:r>
        <w:rPr>
          <w:rFonts w:ascii="Times New Roman" w:hAnsi="Times New Roman" w:cs="Times New Roman"/>
          <w:sz w:val="32"/>
          <w:szCs w:val="32"/>
        </w:rPr>
        <w:t> By Gene Johnson and Sudhin Thanawala</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45" w:history="1">
        <w:r>
          <w:rPr>
            <w:rFonts w:ascii="Times New Roman" w:hAnsi="Times New Roman" w:cs="Times New Roman"/>
            <w:sz w:val="32"/>
            <w:szCs w:val="32"/>
            <w:u w:val="single"/>
          </w:rPr>
          <w:t>Agency-by-agency look at Trump's budget</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46" w:history="1">
        <w:r>
          <w:rPr>
            <w:rFonts w:ascii="Times New Roman" w:hAnsi="Times New Roman" w:cs="Times New Roman"/>
            <w:sz w:val="32"/>
            <w:szCs w:val="32"/>
            <w:u w:val="single"/>
          </w:rPr>
          <w:t>Trump's budget: Build up military, build the wall</w:t>
        </w:r>
      </w:hyperlink>
      <w:r>
        <w:rPr>
          <w:rFonts w:ascii="Times New Roman" w:hAnsi="Times New Roman" w:cs="Times New Roman"/>
          <w:sz w:val="32"/>
          <w:szCs w:val="32"/>
        </w:rPr>
        <w:t> By Andrew Taylor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647" w:history="1">
        <w:r>
          <w:rPr>
            <w:rFonts w:ascii="Times New Roman" w:hAnsi="Times New Roman" w:cs="Times New Roman"/>
            <w:sz w:val="32"/>
            <w:szCs w:val="32"/>
            <w:u w:val="single"/>
          </w:rPr>
          <w:t>Trump's budget proposal gives DHS $1.5 billion for cybersecurity</w:t>
        </w:r>
      </w:hyperlink>
      <w:r>
        <w:rPr>
          <w:rFonts w:ascii="Times New Roman" w:hAnsi="Times New Roman" w:cs="Times New Roman"/>
          <w:sz w:val="32"/>
          <w:szCs w:val="32"/>
        </w:rPr>
        <w:t> By Morgan Chalfant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48" w:history="1">
        <w:r>
          <w:rPr>
            <w:rFonts w:ascii="Times New Roman" w:hAnsi="Times New Roman" w:cs="Times New Roman"/>
            <w:sz w:val="32"/>
            <w:szCs w:val="32"/>
            <w:u w:val="single"/>
          </w:rPr>
          <w:t>9th Circuit judges to Congress: Leave us alone</w:t>
        </w:r>
      </w:hyperlink>
      <w:r>
        <w:rPr>
          <w:rFonts w:ascii="Times New Roman" w:hAnsi="Times New Roman" w:cs="Times New Roman"/>
          <w:sz w:val="32"/>
          <w:szCs w:val="32"/>
        </w:rPr>
        <w:t> By Mary Clare Jalonick</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49" w:history="1">
        <w:r>
          <w:rPr>
            <w:rFonts w:ascii="Times New Roman" w:hAnsi="Times New Roman" w:cs="Times New Roman"/>
            <w:sz w:val="32"/>
            <w:szCs w:val="32"/>
            <w:u w:val="single"/>
          </w:rPr>
          <w:t>Analysis: Trump learning that in White House, words matter</w:t>
        </w:r>
      </w:hyperlink>
      <w:r>
        <w:rPr>
          <w:rFonts w:ascii="Times New Roman" w:hAnsi="Times New Roman" w:cs="Times New Roman"/>
          <w:sz w:val="32"/>
          <w:szCs w:val="32"/>
        </w:rPr>
        <w:t> By Julie Pace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50" w:history="1">
        <w:r>
          <w:rPr>
            <w:rFonts w:ascii="Times New Roman" w:hAnsi="Times New Roman" w:cs="Times New Roman"/>
            <w:sz w:val="32"/>
            <w:szCs w:val="32"/>
            <w:u w:val="single"/>
          </w:rPr>
          <w:t>From a Placid Judge, a Cutting Rejection of Trump's Travel Ban</w:t>
        </w:r>
      </w:hyperlink>
      <w:r>
        <w:rPr>
          <w:rFonts w:ascii="Times New Roman" w:hAnsi="Times New Roman" w:cs="Times New Roman"/>
          <w:sz w:val="32"/>
          <w:szCs w:val="32"/>
        </w:rPr>
        <w:t> By Alexander Burns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51" w:history="1">
        <w:r>
          <w:rPr>
            <w:rFonts w:ascii="Times New Roman" w:hAnsi="Times New Roman" w:cs="Times New Roman"/>
            <w:sz w:val="32"/>
            <w:szCs w:val="32"/>
            <w:u w:val="single"/>
          </w:rPr>
          <w:t>Campaign Pledges Haunt Trump in Court</w:t>
        </w:r>
      </w:hyperlink>
      <w:r>
        <w:rPr>
          <w:rFonts w:ascii="Times New Roman" w:hAnsi="Times New Roman" w:cs="Times New Roman"/>
          <w:sz w:val="32"/>
          <w:szCs w:val="32"/>
        </w:rPr>
        <w:t> By Adam Liptak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652" w:history="1">
        <w:r>
          <w:rPr>
            <w:rFonts w:ascii="Times New Roman" w:hAnsi="Times New Roman" w:cs="Times New Roman"/>
            <w:sz w:val="32"/>
            <w:szCs w:val="32"/>
            <w:u w:val="single"/>
          </w:rPr>
          <w:t>Trump and his advisers can't keep quiet - and it's becoming a real problem</w:t>
        </w:r>
      </w:hyperlink>
      <w:r>
        <w:rPr>
          <w:rFonts w:ascii="Times New Roman" w:hAnsi="Times New Roman" w:cs="Times New Roman"/>
          <w:sz w:val="32"/>
          <w:szCs w:val="32"/>
        </w:rPr>
        <w:t> By John Wagner and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653" w:history="1">
        <w:r>
          <w:rPr>
            <w:rFonts w:ascii="Times New Roman" w:hAnsi="Times New Roman" w:cs="Times New Roman"/>
            <w:sz w:val="32"/>
            <w:szCs w:val="32"/>
            <w:u w:val="single"/>
          </w:rPr>
          <w:t>Travel Ban Heads Toward Supreme Court in Transition</w:t>
        </w:r>
      </w:hyperlink>
      <w:r>
        <w:rPr>
          <w:rFonts w:ascii="Times New Roman" w:hAnsi="Times New Roman" w:cs="Times New Roman"/>
          <w:sz w:val="32"/>
          <w:szCs w:val="32"/>
        </w:rPr>
        <w:t> By Brent Kendall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654" w:history="1">
        <w:r>
          <w:rPr>
            <w:rFonts w:ascii="Times New Roman" w:hAnsi="Times New Roman" w:cs="Times New Roman"/>
            <w:sz w:val="32"/>
            <w:szCs w:val="32"/>
            <w:u w:val="single"/>
          </w:rPr>
          <w:t>Trump Administration Plans to Appeal Rulings on Revised Travel Ban</w:t>
        </w:r>
      </w:hyperlink>
      <w:r>
        <w:rPr>
          <w:rFonts w:ascii="Times New Roman" w:hAnsi="Times New Roman" w:cs="Times New Roman"/>
          <w:sz w:val="32"/>
          <w:szCs w:val="32"/>
        </w:rPr>
        <w:t> By Michael C. Bender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 </w:t>
      </w:r>
      <w:hyperlink r:id="rId1655" w:history="1">
        <w:r>
          <w:rPr>
            <w:rFonts w:ascii="Times New Roman" w:hAnsi="Times New Roman" w:cs="Times New Roman"/>
            <w:sz w:val="32"/>
            <w:szCs w:val="32"/>
            <w:u w:val="single"/>
          </w:rPr>
          <w:t>Federal Court In Hawaii Blocks Donald Trump's New Travel Ban Nationwide</w:t>
        </w:r>
      </w:hyperlink>
      <w:r>
        <w:rPr>
          <w:rFonts w:ascii="Times New Roman" w:hAnsi="Times New Roman" w:cs="Times New Roman"/>
          <w:sz w:val="32"/>
          <w:szCs w:val="32"/>
        </w:rPr>
        <w:t> By Cristian Farias , Elise Foley , and Willa Frej</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56" w:history="1">
        <w:r>
          <w:rPr>
            <w:rFonts w:ascii="Times New Roman" w:hAnsi="Times New Roman" w:cs="Times New Roman"/>
            <w:sz w:val="32"/>
            <w:szCs w:val="32"/>
            <w:u w:val="single"/>
          </w:rPr>
          <w:t>Pregnant mom of 4 facing deportation gets court review</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57" w:history="1">
        <w:r>
          <w:rPr>
            <w:rFonts w:ascii="Times New Roman" w:hAnsi="Times New Roman" w:cs="Times New Roman"/>
            <w:sz w:val="32"/>
            <w:szCs w:val="32"/>
            <w:u w:val="single"/>
          </w:rPr>
          <w:t>Pregnant woman falls ill after immigration detention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658" w:history="1">
        <w:r>
          <w:rPr>
            <w:rFonts w:ascii="Times New Roman" w:hAnsi="Times New Roman" w:cs="Times New Roman"/>
            <w:sz w:val="32"/>
            <w:szCs w:val="32"/>
            <w:u w:val="single"/>
          </w:rPr>
          <w:t>Immigrants are now canceling their food stamps for fear that Trump will deport them</w:t>
        </w:r>
      </w:hyperlink>
      <w:r>
        <w:rPr>
          <w:rFonts w:ascii="Times New Roman" w:hAnsi="Times New Roman" w:cs="Times New Roman"/>
          <w:sz w:val="32"/>
          <w:szCs w:val="32"/>
        </w:rPr>
        <w:t> By Caitlin Dewey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TIME:</w:t>
      </w:r>
      <w:r>
        <w:rPr>
          <w:rFonts w:ascii="Times New Roman" w:hAnsi="Times New Roman" w:cs="Times New Roman"/>
          <w:sz w:val="32"/>
          <w:szCs w:val="32"/>
        </w:rPr>
        <w:t> </w:t>
      </w:r>
      <w:hyperlink r:id="rId1659" w:history="1">
        <w:r>
          <w:rPr>
            <w:rFonts w:ascii="Times New Roman" w:hAnsi="Times New Roman" w:cs="Times New Roman"/>
            <w:sz w:val="32"/>
            <w:szCs w:val="32"/>
            <w:u w:val="single"/>
          </w:rPr>
          <w:t>5 Surprising Industries Vulnerable to Trump's Deportation Plan</w:t>
        </w:r>
      </w:hyperlink>
      <w:r>
        <w:rPr>
          <w:rFonts w:ascii="Times New Roman" w:hAnsi="Times New Roman" w:cs="Times New Roman"/>
          <w:sz w:val="32"/>
          <w:szCs w:val="32"/>
        </w:rPr>
        <w:t> By Kristen Bahler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60" w:history="1">
        <w:r>
          <w:rPr>
            <w:rFonts w:ascii="Times New Roman" w:hAnsi="Times New Roman" w:cs="Times New Roman"/>
            <w:sz w:val="32"/>
            <w:szCs w:val="32"/>
            <w:u w:val="single"/>
          </w:rPr>
          <w:t>AP FACT CHECK: Who needs a wall? Trump says border is strong</w:t>
        </w:r>
      </w:hyperlink>
      <w:r>
        <w:rPr>
          <w:rFonts w:ascii="Times New Roman" w:hAnsi="Times New Roman" w:cs="Times New Roman"/>
          <w:sz w:val="32"/>
          <w:szCs w:val="32"/>
        </w:rPr>
        <w:t> By Alicia A. Caldwell and Calvin Woodward?</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61" w:history="1">
        <w:r>
          <w:rPr>
            <w:rFonts w:ascii="Times New Roman" w:hAnsi="Times New Roman" w:cs="Times New Roman"/>
            <w:sz w:val="32"/>
            <w:szCs w:val="32"/>
            <w:u w:val="single"/>
          </w:rPr>
          <w:t>Mexico program to offer up to 50,000 jobs for deportees</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62" w:history="1">
        <w:r>
          <w:rPr>
            <w:rFonts w:ascii="Times New Roman" w:hAnsi="Times New Roman" w:cs="Times New Roman"/>
            <w:sz w:val="32"/>
            <w:szCs w:val="32"/>
            <w:u w:val="single"/>
          </w:rPr>
          <w:t>Ireland's leader pushes Trump on Irish in US illegally</w:t>
        </w:r>
      </w:hyperlink>
      <w:r>
        <w:rPr>
          <w:rFonts w:ascii="Times New Roman" w:hAnsi="Times New Roman" w:cs="Times New Roman"/>
          <w:sz w:val="32"/>
          <w:szCs w:val="32"/>
        </w:rPr>
        <w:t> By Catherine Lucey?</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63" w:history="1">
        <w:r>
          <w:rPr>
            <w:rFonts w:ascii="Times New Roman" w:hAnsi="Times New Roman" w:cs="Times New Roman"/>
            <w:sz w:val="32"/>
            <w:szCs w:val="32"/>
            <w:u w:val="single"/>
          </w:rPr>
          <w:t>Trump aides, daughter, meet with Hispanic business owners</w:t>
        </w:r>
      </w:hyperlink>
      <w:r>
        <w:rPr>
          <w:rFonts w:ascii="Times New Roman" w:hAnsi="Times New Roman" w:cs="Times New Roman"/>
          <w:sz w:val="32"/>
          <w:szCs w:val="32"/>
        </w:rPr>
        <w:t> By Jill Colvin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1664" w:history="1">
        <w:r>
          <w:rPr>
            <w:rFonts w:ascii="Times New Roman" w:hAnsi="Times New Roman" w:cs="Times New Roman"/>
            <w:sz w:val="32"/>
            <w:szCs w:val="32"/>
            <w:u w:val="single"/>
          </w:rPr>
          <w:t>Man Indicted for Hate Crimes After Attack on Muslim Airport Employee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65" w:history="1">
        <w:r>
          <w:rPr>
            <w:rFonts w:ascii="Times New Roman" w:hAnsi="Times New Roman" w:cs="Times New Roman"/>
            <w:sz w:val="32"/>
            <w:szCs w:val="32"/>
            <w:u w:val="single"/>
          </w:rPr>
          <w:t>'The Daily': Mike Pence's Immigrant Roots</w:t>
        </w:r>
      </w:hyperlink>
      <w:r>
        <w:rPr>
          <w:rFonts w:ascii="Times New Roman" w:hAnsi="Times New Roman" w:cs="Times New Roman"/>
          <w:sz w:val="32"/>
          <w:szCs w:val="32"/>
        </w:rPr>
        <w:t> By Michael Barbaro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66" w:history="1">
        <w:r>
          <w:rPr>
            <w:rFonts w:ascii="Times New Roman" w:hAnsi="Times New Roman" w:cs="Times New Roman"/>
            <w:sz w:val="32"/>
            <w:szCs w:val="32"/>
            <w:u w:val="single"/>
          </w:rPr>
          <w:t>Irish Premier Uses St. Patrick's Day Ritual to Lecture Trump on Immigration</w:t>
        </w:r>
      </w:hyperlink>
      <w:r>
        <w:rPr>
          <w:rFonts w:ascii="Times New Roman" w:hAnsi="Times New Roman" w:cs="Times New Roman"/>
          <w:sz w:val="32"/>
          <w:szCs w:val="32"/>
        </w:rPr>
        <w:t> By Mark Landler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USAToday:</w:t>
      </w:r>
      <w:r>
        <w:rPr>
          <w:rFonts w:ascii="Times New Roman" w:hAnsi="Times New Roman" w:cs="Times New Roman"/>
          <w:sz w:val="32"/>
          <w:szCs w:val="32"/>
        </w:rPr>
        <w:t> </w:t>
      </w:r>
      <w:hyperlink r:id="rId1667"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 By Alan Gomez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68" w:history="1">
        <w:r>
          <w:rPr>
            <w:rFonts w:ascii="Times New Roman" w:hAnsi="Times New Roman" w:cs="Times New Roman"/>
            <w:sz w:val="32"/>
            <w:szCs w:val="32"/>
            <w:u w:val="single"/>
          </w:rPr>
          <w:t>Immigration Agents Should Not 'Stalk' Courts, California Justice Says</w:t>
        </w:r>
      </w:hyperlink>
      <w:r>
        <w:rPr>
          <w:rFonts w:ascii="Times New Roman" w:hAnsi="Times New Roman" w:cs="Times New Roman"/>
          <w:sz w:val="32"/>
          <w:szCs w:val="32"/>
        </w:rPr>
        <w:t> By Jennifer Medina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69" w:history="1">
        <w:r>
          <w:rPr>
            <w:rFonts w:ascii="Times New Roman" w:hAnsi="Times New Roman" w:cs="Times New Roman"/>
            <w:sz w:val="32"/>
            <w:szCs w:val="32"/>
            <w:u w:val="single"/>
          </w:rPr>
          <w:t>Foreign Applications Dip at Some Colleges Amid Fear of 'Trump Effect'</w:t>
        </w:r>
      </w:hyperlink>
      <w:r>
        <w:rPr>
          <w:rFonts w:ascii="Times New Roman" w:hAnsi="Times New Roman" w:cs="Times New Roman"/>
          <w:sz w:val="32"/>
          <w:szCs w:val="32"/>
        </w:rPr>
        <w:t> By Stephanie Saul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670" w:history="1">
        <w:r>
          <w:rPr>
            <w:rFonts w:ascii="Times New Roman" w:hAnsi="Times New Roman" w:cs="Times New Roman"/>
            <w:sz w:val="32"/>
            <w:szCs w:val="32"/>
            <w:u w:val="single"/>
          </w:rPr>
          <w:t>Gorsuch Defended Illegal Immigrants in Criticism of Government Agencies</w:t>
        </w:r>
      </w:hyperlink>
      <w:r>
        <w:rPr>
          <w:rFonts w:ascii="Times New Roman" w:hAnsi="Times New Roman" w:cs="Times New Roman"/>
          <w:sz w:val="32"/>
          <w:szCs w:val="32"/>
        </w:rPr>
        <w:t> By Brent Kendall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1671" w:history="1">
        <w:r>
          <w:rPr>
            <w:rFonts w:ascii="Times New Roman" w:hAnsi="Times New Roman" w:cs="Times New Roman"/>
            <w:sz w:val="32"/>
            <w:szCs w:val="32"/>
            <w:u w:val="single"/>
          </w:rPr>
          <w:t>Immigration officials say it's legal to deport Dreamers for no reason. They're wrong</w:t>
        </w:r>
      </w:hyperlink>
      <w:r>
        <w:rPr>
          <w:rFonts w:ascii="Times New Roman" w:hAnsi="Times New Roman" w:cs="Times New Roman"/>
          <w:sz w:val="32"/>
          <w:szCs w:val="32"/>
        </w:rPr>
        <w:t> By Mark Joseph Stern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672" w:history="1">
        <w:r>
          <w:rPr>
            <w:rFonts w:ascii="Times New Roman" w:hAnsi="Times New Roman" w:cs="Times New Roman"/>
            <w:sz w:val="32"/>
            <w:szCs w:val="32"/>
            <w:u w:val="single"/>
          </w:rPr>
          <w:t>Poll: Most support path to legal status for illegal immigrants</w:t>
        </w:r>
      </w:hyperlink>
      <w:r>
        <w:rPr>
          <w:rFonts w:ascii="Times New Roman" w:hAnsi="Times New Roman" w:cs="Times New Roman"/>
          <w:sz w:val="32"/>
          <w:szCs w:val="32"/>
        </w:rPr>
        <w:t> By Mark Hensch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673" w:history="1">
        <w:r>
          <w:rPr>
            <w:rFonts w:ascii="Times New Roman" w:hAnsi="Times New Roman" w:cs="Times New Roman"/>
            <w:sz w:val="32"/>
            <w:szCs w:val="32"/>
            <w:u w:val="single"/>
          </w:rPr>
          <w:t>Dem rep asks White House for Sebastian Gorka's immigration papers</w:t>
        </w:r>
      </w:hyperlink>
      <w:r>
        <w:rPr>
          <w:rFonts w:ascii="Times New Roman" w:hAnsi="Times New Roman" w:cs="Times New Roman"/>
          <w:sz w:val="32"/>
          <w:szCs w:val="32"/>
        </w:rPr>
        <w:t> By Max Greenwood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674" w:history="1">
        <w:r>
          <w:rPr>
            <w:rFonts w:ascii="Times New Roman" w:hAnsi="Times New Roman" w:cs="Times New Roman"/>
            <w:sz w:val="32"/>
            <w:szCs w:val="32"/>
            <w:u w:val="single"/>
          </w:rPr>
          <w:t>Rep. Steve King: GOP colleagues 'patting me on the back' after controversy</w:t>
        </w:r>
      </w:hyperlink>
      <w:r>
        <w:rPr>
          <w:rFonts w:ascii="Times New Roman" w:hAnsi="Times New Roman" w:cs="Times New Roman"/>
          <w:sz w:val="32"/>
          <w:szCs w:val="32"/>
        </w:rPr>
        <w:t> By Cristina Marcos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675" w:history="1">
        <w:r>
          <w:rPr>
            <w:rFonts w:ascii="Times New Roman" w:hAnsi="Times New Roman" w:cs="Times New Roman"/>
            <w:sz w:val="32"/>
            <w:szCs w:val="32"/>
            <w:u w:val="single"/>
          </w:rPr>
          <w:t>Preliminary data from DHS security pilot may suggest widespread hacking</w:t>
        </w:r>
      </w:hyperlink>
      <w:r>
        <w:rPr>
          <w:rFonts w:ascii="Times New Roman" w:hAnsi="Times New Roman" w:cs="Times New Roman"/>
          <w:sz w:val="32"/>
          <w:szCs w:val="32"/>
        </w:rPr>
        <w:t> By Joe Uchill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1676" w:history="1">
        <w:r>
          <w:rPr>
            <w:rFonts w:ascii="Times New Roman" w:hAnsi="Times New Roman" w:cs="Times New Roman"/>
            <w:sz w:val="32"/>
            <w:szCs w:val="32"/>
            <w:u w:val="single"/>
          </w:rPr>
          <w:t>The Trump Legal Exception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1677" w:history="1">
        <w:r>
          <w:rPr>
            <w:rFonts w:ascii="Times New Roman" w:hAnsi="Times New Roman" w:cs="Times New Roman"/>
            <w:sz w:val="32"/>
            <w:szCs w:val="32"/>
            <w:u w:val="single"/>
          </w:rPr>
          <w:t>George Soros: When Hate Surges</w:t>
        </w:r>
      </w:hyperlink>
      <w:r>
        <w:rPr>
          <w:rFonts w:ascii="Times New Roman" w:hAnsi="Times New Roman" w:cs="Times New Roman"/>
          <w:sz w:val="32"/>
          <w:szCs w:val="32"/>
        </w:rPr>
        <w:t> By George Soros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678" w:history="1">
        <w:r>
          <w:rPr>
            <w:rFonts w:ascii="Times New Roman" w:hAnsi="Times New Roman" w:cs="Times New Roman"/>
            <w:sz w:val="32"/>
            <w:szCs w:val="32"/>
            <w:u w:val="single"/>
          </w:rPr>
          <w:t>Green Beer and Rank Hypocrisy</w:t>
        </w:r>
      </w:hyperlink>
      <w:r>
        <w:rPr>
          <w:rFonts w:ascii="Times New Roman" w:hAnsi="Times New Roman" w:cs="Times New Roman"/>
          <w:sz w:val="32"/>
          <w:szCs w:val="32"/>
        </w:rPr>
        <w:t> By Fintan O'Toole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679" w:history="1">
        <w:r>
          <w:rPr>
            <w:rFonts w:ascii="Times New Roman" w:hAnsi="Times New Roman" w:cs="Times New Roman"/>
            <w:sz w:val="32"/>
            <w:szCs w:val="32"/>
            <w:u w:val="single"/>
          </w:rPr>
          <w:t>Even on Their Special Day, Irish Immigrants in America Have Reason to Fear</w:t>
        </w:r>
      </w:hyperlink>
      <w:r>
        <w:rPr>
          <w:rFonts w:ascii="Times New Roman" w:hAnsi="Times New Roman" w:cs="Times New Roman"/>
          <w:sz w:val="32"/>
          <w:szCs w:val="32"/>
        </w:rPr>
        <w:t> By Lawrence Downes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680" w:history="1">
        <w:r>
          <w:rPr>
            <w:rFonts w:ascii="Times New Roman" w:hAnsi="Times New Roman" w:cs="Times New Roman"/>
            <w:sz w:val="32"/>
            <w:szCs w:val="32"/>
            <w:u w:val="single"/>
          </w:rPr>
          <w:t>Let Bannon Be Bannon!</w:t>
        </w:r>
      </w:hyperlink>
      <w:r>
        <w:rPr>
          <w:rFonts w:ascii="Times New Roman" w:hAnsi="Times New Roman" w:cs="Times New Roman"/>
          <w:sz w:val="32"/>
          <w:szCs w:val="32"/>
        </w:rPr>
        <w:t> By David Brooks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1681" w:history="1">
        <w:r>
          <w:rPr>
            <w:rFonts w:ascii="Times New Roman" w:hAnsi="Times New Roman" w:cs="Times New Roman"/>
            <w:sz w:val="32"/>
            <w:szCs w:val="32"/>
            <w:u w:val="single"/>
          </w:rPr>
          <w:t>Trump Is Not Above the Courts</w:t>
        </w:r>
      </w:hyperlink>
      <w:r>
        <w:rPr>
          <w:rFonts w:ascii="Times New Roman" w:hAnsi="Times New Roman" w:cs="Times New Roman"/>
          <w:sz w:val="32"/>
          <w:szCs w:val="32"/>
        </w:rPr>
        <w:t> By Martin H. Redish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682" w:history="1">
        <w:r>
          <w:rPr>
            <w:rFonts w:ascii="Times New Roman" w:hAnsi="Times New Roman" w:cs="Times New Roman"/>
            <w:sz w:val="32"/>
            <w:szCs w:val="32"/>
            <w:u w:val="single"/>
          </w:rPr>
          <w:t>How Trump's travel ban uses Muslim women as pawns</w:t>
        </w:r>
      </w:hyperlink>
      <w:r>
        <w:rPr>
          <w:rFonts w:ascii="Times New Roman" w:hAnsi="Times New Roman" w:cs="Times New Roman"/>
          <w:sz w:val="32"/>
          <w:szCs w:val="32"/>
        </w:rPr>
        <w:t> By Karen Attiah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683" w:history="1">
        <w:r>
          <w:rPr>
            <w:rFonts w:ascii="Times New Roman" w:hAnsi="Times New Roman" w:cs="Times New Roman"/>
            <w:sz w:val="32"/>
            <w:szCs w:val="32"/>
            <w:u w:val="single"/>
          </w:rPr>
          <w:t>Nations have separated children from parents before. It never ends well.</w:t>
        </w:r>
      </w:hyperlink>
      <w:r>
        <w:rPr>
          <w:rFonts w:ascii="Times New Roman" w:hAnsi="Times New Roman" w:cs="Times New Roman"/>
          <w:sz w:val="32"/>
          <w:szCs w:val="32"/>
        </w:rPr>
        <w:t> By Nara Milanich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684" w:history="1">
        <w:r>
          <w:rPr>
            <w:rFonts w:ascii="Times New Roman" w:hAnsi="Times New Roman" w:cs="Times New Roman"/>
            <w:sz w:val="32"/>
            <w:szCs w:val="32"/>
            <w:u w:val="single"/>
          </w:rPr>
          <w:t>'Somebody Else's Babies' are a real menace</w:t>
        </w:r>
      </w:hyperlink>
      <w:r>
        <w:rPr>
          <w:rFonts w:ascii="Times New Roman" w:hAnsi="Times New Roman" w:cs="Times New Roman"/>
          <w:sz w:val="32"/>
          <w:szCs w:val="32"/>
        </w:rPr>
        <w:t> By Alexandra Petri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685" w:history="1">
        <w:r>
          <w:rPr>
            <w:rFonts w:ascii="Times New Roman" w:hAnsi="Times New Roman" w:cs="Times New Roman"/>
            <w:sz w:val="32"/>
            <w:szCs w:val="32"/>
            <w:u w:val="single"/>
          </w:rPr>
          <w:t>The center cannot hold in the Trump White House</w:t>
        </w:r>
      </w:hyperlink>
      <w:r>
        <w:rPr>
          <w:rFonts w:ascii="Times New Roman" w:hAnsi="Times New Roman" w:cs="Times New Roman"/>
          <w:sz w:val="32"/>
          <w:szCs w:val="32"/>
        </w:rPr>
        <w:t> By Daniel W. Drezner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 </w:t>
      </w:r>
      <w:r>
        <w:rPr>
          <w:rFonts w:ascii="Times New Roman" w:hAnsi="Times New Roman" w:cs="Times New Roman"/>
          <w:sz w:val="32"/>
          <w:szCs w:val="32"/>
        </w:rPr>
        <w:t>(Opinion): </w:t>
      </w:r>
      <w:hyperlink r:id="rId1686" w:history="1">
        <w:r>
          <w:rPr>
            <w:rFonts w:ascii="Times New Roman" w:hAnsi="Times New Roman" w:cs="Times New Roman"/>
            <w:sz w:val="32"/>
            <w:szCs w:val="32"/>
            <w:u w:val="single"/>
          </w:rPr>
          <w:t>Here's the real 'immigration problem' Trump should be tackling</w:t>
        </w:r>
      </w:hyperlink>
      <w:r>
        <w:rPr>
          <w:rFonts w:ascii="Times New Roman" w:hAnsi="Times New Roman" w:cs="Times New Roman"/>
          <w:sz w:val="32"/>
          <w:szCs w:val="32"/>
        </w:rPr>
        <w:t> By Benjamin Powell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687" w:history="1">
        <w:r>
          <w:rPr>
            <w:rFonts w:ascii="Times New Roman" w:hAnsi="Times New Roman" w:cs="Times New Roman"/>
            <w:sz w:val="32"/>
            <w:szCs w:val="32"/>
            <w:u w:val="single"/>
          </w:rPr>
          <w:t>Trump's 'Muslim ban' rhetoric won him votes, but haunts him in court</w:t>
        </w:r>
      </w:hyperlink>
      <w:r>
        <w:rPr>
          <w:rFonts w:ascii="Times New Roman" w:hAnsi="Times New Roman" w:cs="Times New Roman"/>
          <w:sz w:val="32"/>
          <w:szCs w:val="32"/>
        </w:rPr>
        <w:t> By Maria T. Cardona</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Local</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(California): </w:t>
      </w:r>
      <w:hyperlink r:id="rId1688" w:history="1">
        <w:r>
          <w:rPr>
            <w:rFonts w:ascii="Times New Roman" w:hAnsi="Times New Roman" w:cs="Times New Roman"/>
            <w:sz w:val="32"/>
            <w:szCs w:val="32"/>
            <w:u w:val="single"/>
          </w:rPr>
          <w:t>California justice doesn't want immigration arrests in court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1689" w:history="1">
        <w:r>
          <w:rPr>
            <w:rFonts w:ascii="Times New Roman" w:hAnsi="Times New Roman" w:cs="Times New Roman"/>
            <w:sz w:val="32"/>
            <w:szCs w:val="32"/>
            <w:u w:val="single"/>
          </w:rPr>
          <w:t>Miami-Dade keeps detainer requests a secret, but mayor wants Immigration to make them public</w:t>
        </w:r>
      </w:hyperlink>
      <w:r>
        <w:rPr>
          <w:rFonts w:ascii="Times New Roman" w:hAnsi="Times New Roman" w:cs="Times New Roman"/>
          <w:sz w:val="32"/>
          <w:szCs w:val="32"/>
        </w:rPr>
        <w:t> By Douglas Hanks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10</w:t>
      </w:r>
      <w:r>
        <w:rPr>
          <w:rFonts w:ascii="Times New Roman" w:hAnsi="Times New Roman" w:cs="Times New Roman"/>
          <w:sz w:val="32"/>
          <w:szCs w:val="32"/>
        </w:rPr>
        <w:t>: </w:t>
      </w:r>
      <w:hyperlink r:id="rId1690" w:history="1">
        <w:r>
          <w:rPr>
            <w:rFonts w:ascii="Times New Roman" w:hAnsi="Times New Roman" w:cs="Times New Roman"/>
            <w:sz w:val="32"/>
            <w:szCs w:val="32"/>
            <w:u w:val="single"/>
          </w:rPr>
          <w:t>248 Arrested During ICE Raids in Pennsylvania, Delaware, West Virginia</w:t>
        </w:r>
      </w:hyperlink>
      <w:r>
        <w:rPr>
          <w:rFonts w:ascii="Times New Roman" w:hAnsi="Times New Roman" w:cs="Times New Roman"/>
          <w:sz w:val="32"/>
          <w:szCs w:val="32"/>
        </w:rPr>
        <w:t> By Brian X. McCrone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1691" w:history="1">
        <w:r>
          <w:rPr>
            <w:rFonts w:ascii="Times New Roman" w:hAnsi="Times New Roman" w:cs="Times New Roman"/>
            <w:i/>
            <w:iCs/>
            <w:sz w:val="32"/>
            <w:szCs w:val="32"/>
            <w:u w:val="single"/>
          </w:rPr>
          <w:t>CatholicPhilly.com</w:t>
        </w:r>
      </w:hyperlink>
      <w:r>
        <w:rPr>
          <w:rFonts w:ascii="Times New Roman" w:hAnsi="Times New Roman" w:cs="Times New Roman"/>
          <w:sz w:val="32"/>
          <w:szCs w:val="32"/>
        </w:rPr>
        <w:t>: </w:t>
      </w:r>
      <w:hyperlink r:id="rId1692" w:history="1">
        <w:r>
          <w:rPr>
            <w:rFonts w:ascii="Times New Roman" w:hAnsi="Times New Roman" w:cs="Times New Roman"/>
            <w:sz w:val="32"/>
            <w:szCs w:val="32"/>
            <w:u w:val="single"/>
          </w:rPr>
          <w:t>In city and country, deportation worries on the rise</w:t>
        </w:r>
      </w:hyperlink>
      <w:r>
        <w:rPr>
          <w:rFonts w:ascii="Times New Roman" w:hAnsi="Times New Roman" w:cs="Times New Roman"/>
          <w:sz w:val="32"/>
          <w:szCs w:val="32"/>
        </w:rPr>
        <w:t> By Lou Baldwin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1693" w:history="1">
        <w:r>
          <w:rPr>
            <w:rFonts w:ascii="Times New Roman" w:hAnsi="Times New Roman" w:cs="Times New Roman"/>
            <w:i/>
            <w:iCs/>
            <w:sz w:val="32"/>
            <w:szCs w:val="32"/>
            <w:u w:val="single"/>
          </w:rPr>
          <w:t>MyCentralJersey.com</w:t>
        </w:r>
      </w:hyperlink>
      <w:r>
        <w:rPr>
          <w:rFonts w:ascii="Times New Roman" w:hAnsi="Times New Roman" w:cs="Times New Roman"/>
          <w:sz w:val="32"/>
          <w:szCs w:val="32"/>
        </w:rPr>
        <w:t>: </w:t>
      </w:r>
      <w:hyperlink r:id="rId1694" w:history="1">
        <w:r>
          <w:rPr>
            <w:rFonts w:ascii="Times New Roman" w:hAnsi="Times New Roman" w:cs="Times New Roman"/>
            <w:sz w:val="32"/>
            <w:szCs w:val="32"/>
            <w:u w:val="single"/>
          </w:rPr>
          <w:t>Trump budget plan has major ramifications in N.J.</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16,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17031633 | Dated March 16,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16,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695" w:history="1">
        <w:r>
          <w:rPr>
            <w:rFonts w:ascii="Times New Roman" w:hAnsi="Times New Roman" w:cs="Times New Roman"/>
            <w:sz w:val="32"/>
            <w:szCs w:val="32"/>
            <w:u w:val="single"/>
          </w:rPr>
          <w:t>2 federal judges find new Trump travel ban discriminatory</w:t>
        </w:r>
      </w:hyperlink>
      <w:r>
        <w:rPr>
          <w:rFonts w:ascii="Times New Roman" w:hAnsi="Times New Roman" w:cs="Times New Roman"/>
          <w:sz w:val="32"/>
          <w:szCs w:val="32"/>
        </w:rPr>
        <w:t> By Ben Nuckols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696" w:history="1">
        <w:r>
          <w:rPr>
            <w:rFonts w:ascii="Times New Roman" w:hAnsi="Times New Roman" w:cs="Times New Roman"/>
            <w:sz w:val="32"/>
            <w:szCs w:val="32"/>
            <w:u w:val="single"/>
          </w:rPr>
          <w:t>Trump Vows to Appeal Against Travel Ban Ruling to Supreme Court</w:t>
        </w:r>
      </w:hyperlink>
      <w:r>
        <w:rPr>
          <w:rFonts w:ascii="Times New Roman" w:hAnsi="Times New Roman" w:cs="Times New Roman"/>
          <w:sz w:val="32"/>
          <w:szCs w:val="32"/>
        </w:rPr>
        <w:t> By Dan Levine and Mica Rosenberg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97" w:history="1">
        <w:r>
          <w:rPr>
            <w:rFonts w:ascii="Times New Roman" w:hAnsi="Times New Roman" w:cs="Times New Roman"/>
            <w:sz w:val="32"/>
            <w:szCs w:val="32"/>
            <w:u w:val="single"/>
          </w:rPr>
          <w:t>Caught Up in Travel Ban, a Family Reunites</w:t>
        </w:r>
      </w:hyperlink>
      <w:r>
        <w:rPr>
          <w:rFonts w:ascii="Times New Roman" w:hAnsi="Times New Roman" w:cs="Times New Roman"/>
          <w:sz w:val="32"/>
          <w:szCs w:val="32"/>
        </w:rPr>
        <w:t> By Emma Cott, Brent McDonald, and Taige Jensen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698" w:history="1">
        <w:r>
          <w:rPr>
            <w:rFonts w:ascii="Times New Roman" w:hAnsi="Times New Roman" w:cs="Times New Roman"/>
            <w:sz w:val="32"/>
            <w:szCs w:val="32"/>
            <w:u w:val="single"/>
          </w:rPr>
          <w:t>Highlights From Court Ruling Halting Trump's Revised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699" w:history="1">
        <w:r>
          <w:rPr>
            <w:rFonts w:ascii="Times New Roman" w:hAnsi="Times New Roman" w:cs="Times New Roman"/>
            <w:sz w:val="32"/>
            <w:szCs w:val="32"/>
            <w:u w:val="single"/>
          </w:rPr>
          <w:t>Trump's talk - 'Muslim ban,' 'Islam hates us' - comes back to bite him in court again</w:t>
        </w:r>
      </w:hyperlink>
      <w:r>
        <w:rPr>
          <w:rFonts w:ascii="Times New Roman" w:hAnsi="Times New Roman" w:cs="Times New Roman"/>
          <w:sz w:val="32"/>
          <w:szCs w:val="32"/>
        </w:rPr>
        <w:t> By Derek Hawkins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00" w:history="1">
        <w:r>
          <w:rPr>
            <w:rFonts w:ascii="Times New Roman" w:hAnsi="Times New Roman" w:cs="Times New Roman"/>
            <w:sz w:val="32"/>
            <w:szCs w:val="32"/>
            <w:u w:val="single"/>
          </w:rPr>
          <w:t>Trump suffers second defeat as revised travel ban on hold</w:t>
        </w:r>
      </w:hyperlink>
      <w:r>
        <w:rPr>
          <w:rFonts w:ascii="Times New Roman" w:hAnsi="Times New Roman" w:cs="Times New Roman"/>
          <w:sz w:val="32"/>
          <w:szCs w:val="32"/>
        </w:rPr>
        <w:t> By Jennifer Sinco Kelleher and Gene Johnson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01" w:history="1">
        <w:r>
          <w:rPr>
            <w:rFonts w:ascii="Times New Roman" w:hAnsi="Times New Roman" w:cs="Times New Roman"/>
            <w:sz w:val="32"/>
            <w:szCs w:val="32"/>
            <w:u w:val="single"/>
          </w:rPr>
          <w:t>Hawaii Judge Blocks Trump's Revised Travel Ban</w:t>
        </w:r>
      </w:hyperlink>
      <w:r>
        <w:rPr>
          <w:rFonts w:ascii="Times New Roman" w:hAnsi="Times New Roman" w:cs="Times New Roman"/>
          <w:sz w:val="32"/>
          <w:szCs w:val="32"/>
        </w:rPr>
        <w:t> By Brent Kendall and Ian Lovett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02" w:history="1">
        <w:r>
          <w:rPr>
            <w:rFonts w:ascii="Times New Roman" w:hAnsi="Times New Roman" w:cs="Times New Roman"/>
            <w:sz w:val="32"/>
            <w:szCs w:val="32"/>
            <w:u w:val="single"/>
          </w:rPr>
          <w:t>Mayors file court brief opposing Trump's travel ban</w:t>
        </w:r>
      </w:hyperlink>
      <w:r>
        <w:rPr>
          <w:rFonts w:ascii="Times New Roman" w:hAnsi="Times New Roman" w:cs="Times New Roman"/>
          <w:sz w:val="32"/>
          <w:szCs w:val="32"/>
        </w:rPr>
        <w:t> By Max Greenwood</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03" w:history="1">
        <w:r>
          <w:rPr>
            <w:rFonts w:ascii="Times New Roman" w:hAnsi="Times New Roman" w:cs="Times New Roman"/>
            <w:sz w:val="32"/>
            <w:szCs w:val="32"/>
            <w:u w:val="single"/>
          </w:rPr>
          <w:t>Business Trump budget: Defense spending a priority over agency money</w:t>
        </w:r>
      </w:hyperlink>
      <w:r>
        <w:rPr>
          <w:rFonts w:ascii="Times New Roman" w:hAnsi="Times New Roman" w:cs="Times New Roman"/>
          <w:sz w:val="32"/>
          <w:szCs w:val="32"/>
        </w:rPr>
        <w:t> By Andrew Taylor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04" w:history="1">
        <w:r>
          <w:rPr>
            <w:rFonts w:ascii="Times New Roman" w:hAnsi="Times New Roman" w:cs="Times New Roman"/>
            <w:sz w:val="32"/>
            <w:szCs w:val="32"/>
            <w:u w:val="single"/>
          </w:rPr>
          <w:t>Winners and losers in Trump's first budget plan</w:t>
        </w:r>
      </w:hyperlink>
      <w:r>
        <w:rPr>
          <w:rFonts w:ascii="Times New Roman" w:hAnsi="Times New Roman" w:cs="Times New Roman"/>
          <w:sz w:val="32"/>
          <w:szCs w:val="32"/>
        </w:rPr>
        <w:t> By Calvin Woodward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705" w:history="1">
        <w:r>
          <w:rPr>
            <w:rFonts w:ascii="Times New Roman" w:hAnsi="Times New Roman" w:cs="Times New Roman"/>
            <w:sz w:val="32"/>
            <w:szCs w:val="32"/>
            <w:u w:val="single"/>
          </w:rPr>
          <w:t>Trump's Border Wall Gets Billions in Budget Proposal</w:t>
        </w:r>
      </w:hyperlink>
      <w:r>
        <w:rPr>
          <w:rFonts w:ascii="Times New Roman" w:hAnsi="Times New Roman" w:cs="Times New Roman"/>
          <w:sz w:val="32"/>
          <w:szCs w:val="32"/>
        </w:rPr>
        <w:t> By Nicholas Fandos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06" w:history="1">
        <w:r>
          <w:rPr>
            <w:rFonts w:ascii="Times New Roman" w:hAnsi="Times New Roman" w:cs="Times New Roman"/>
            <w:sz w:val="32"/>
            <w:szCs w:val="32"/>
            <w:u w:val="single"/>
          </w:rPr>
          <w:t>The DOJ's $27.7 billion budget reflects Jeff Sessions's priorities</w:t>
        </w:r>
      </w:hyperlink>
      <w:r>
        <w:rPr>
          <w:rFonts w:ascii="Times New Roman" w:hAnsi="Times New Roman" w:cs="Times New Roman"/>
          <w:sz w:val="32"/>
          <w:szCs w:val="32"/>
        </w:rPr>
        <w:t> By Sari Horwitz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07" w:history="1">
        <w:r>
          <w:rPr>
            <w:rFonts w:ascii="Times New Roman" w:hAnsi="Times New Roman" w:cs="Times New Roman"/>
            <w:sz w:val="32"/>
            <w:szCs w:val="32"/>
            <w:u w:val="single"/>
          </w:rPr>
          <w:t>Trump's DHS budget includes billions to build his border wall</w:t>
        </w:r>
      </w:hyperlink>
      <w:r>
        <w:rPr>
          <w:rFonts w:ascii="Times New Roman" w:hAnsi="Times New Roman" w:cs="Times New Roman"/>
          <w:sz w:val="32"/>
          <w:szCs w:val="32"/>
        </w:rPr>
        <w:t> By Devlin Barrett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08" w:history="1">
        <w:r>
          <w:rPr>
            <w:rFonts w:ascii="Times New Roman" w:hAnsi="Times New Roman" w:cs="Times New Roman"/>
            <w:sz w:val="32"/>
            <w:szCs w:val="32"/>
            <w:u w:val="single"/>
          </w:rPr>
          <w:t>Trump Seeks Billions in New Spending for Border Wall With Mexico</w:t>
        </w:r>
      </w:hyperlink>
      <w:r>
        <w:rPr>
          <w:rFonts w:ascii="Times New Roman" w:hAnsi="Times New Roman" w:cs="Times New Roman"/>
          <w:sz w:val="32"/>
          <w:szCs w:val="32"/>
        </w:rPr>
        <w:t> By Laura Meckler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09" w:history="1">
        <w:r>
          <w:rPr>
            <w:rFonts w:ascii="Times New Roman" w:hAnsi="Times New Roman" w:cs="Times New Roman"/>
            <w:sz w:val="32"/>
            <w:szCs w:val="32"/>
            <w:u w:val="single"/>
          </w:rPr>
          <w:t>Arizona Ranchers Embrace Stronger Border. But a Wall? Not Exactly</w:t>
        </w:r>
      </w:hyperlink>
      <w:r>
        <w:rPr>
          <w:rFonts w:ascii="Times New Roman" w:hAnsi="Times New Roman" w:cs="Times New Roman"/>
          <w:sz w:val="32"/>
          <w:szCs w:val="32"/>
        </w:rPr>
        <w:t> By Dan Frosch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710" w:history="1">
        <w:r>
          <w:rPr>
            <w:rFonts w:ascii="Times New Roman" w:hAnsi="Times New Roman" w:cs="Times New Roman"/>
            <w:sz w:val="32"/>
            <w:szCs w:val="32"/>
            <w:u w:val="single"/>
          </w:rPr>
          <w:t>Trump barrels toward clash with Congress over border wall</w:t>
        </w:r>
      </w:hyperlink>
      <w:r>
        <w:rPr>
          <w:rFonts w:ascii="Times New Roman" w:hAnsi="Times New Roman" w:cs="Times New Roman"/>
          <w:sz w:val="32"/>
          <w:szCs w:val="32"/>
        </w:rPr>
        <w:t> By Burgess Everett, John Bresnahan, and John Dawsey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11" w:history="1">
        <w:r>
          <w:rPr>
            <w:rFonts w:ascii="Times New Roman" w:hAnsi="Times New Roman" w:cs="Times New Roman"/>
            <w:sz w:val="32"/>
            <w:szCs w:val="32"/>
            <w:u w:val="single"/>
          </w:rPr>
          <w:t>Federal court blocks deportation of Afghan special visa recipient</w:t>
        </w:r>
      </w:hyperlink>
      <w:r>
        <w:rPr>
          <w:rFonts w:ascii="Times New Roman" w:hAnsi="Times New Roman" w:cs="Times New Roman"/>
          <w:sz w:val="32"/>
          <w:szCs w:val="32"/>
        </w:rPr>
        <w:t> By Abigail Hauslohner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Miami:</w:t>
      </w:r>
      <w:r>
        <w:rPr>
          <w:rFonts w:ascii="Times New Roman" w:hAnsi="Times New Roman" w:cs="Times New Roman"/>
          <w:sz w:val="32"/>
          <w:szCs w:val="32"/>
        </w:rPr>
        <w:t> </w:t>
      </w:r>
      <w:hyperlink r:id="rId1712" w:history="1">
        <w:r>
          <w:rPr>
            <w:rFonts w:ascii="Times New Roman" w:hAnsi="Times New Roman" w:cs="Times New Roman"/>
            <w:sz w:val="32"/>
            <w:szCs w:val="32"/>
            <w:u w:val="single"/>
          </w:rPr>
          <w:t>MDCPS Superintendent: 'Over My Dead Body' Will Immigration Agents Enforce On School Grounds</w:t>
        </w:r>
      </w:hyperlink>
      <w:r>
        <w:rPr>
          <w:rFonts w:ascii="Times New Roman" w:hAnsi="Times New Roman" w:cs="Times New Roman"/>
          <w:sz w:val="32"/>
          <w:szCs w:val="32"/>
        </w:rPr>
        <w:t> By Gary Nelson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 Live:</w:t>
      </w:r>
      <w:r>
        <w:rPr>
          <w:rFonts w:ascii="Times New Roman" w:hAnsi="Times New Roman" w:cs="Times New Roman"/>
          <w:sz w:val="32"/>
          <w:szCs w:val="32"/>
        </w:rPr>
        <w:t> </w:t>
      </w:r>
      <w:hyperlink r:id="rId1713"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Nation: </w:t>
      </w:r>
      <w:hyperlink r:id="rId1714" w:history="1">
        <w:r>
          <w:rPr>
            <w:rFonts w:ascii="Times New Roman" w:hAnsi="Times New Roman" w:cs="Times New Roman"/>
            <w:sz w:val="32"/>
            <w:szCs w:val="32"/>
            <w:u w:val="single"/>
          </w:rPr>
          <w:t>Trump's Assault on Immigrants Will Seriously Damage the Economy</w:t>
        </w:r>
      </w:hyperlink>
      <w:r>
        <w:rPr>
          <w:rFonts w:ascii="Times New Roman" w:hAnsi="Times New Roman" w:cs="Times New Roman"/>
          <w:sz w:val="32"/>
          <w:szCs w:val="32"/>
        </w:rPr>
        <w:t> By Herman Schwartz</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15" w:history="1">
        <w:r>
          <w:rPr>
            <w:rFonts w:ascii="Times New Roman" w:hAnsi="Times New Roman" w:cs="Times New Roman"/>
            <w:sz w:val="32"/>
            <w:szCs w:val="32"/>
            <w:u w:val="single"/>
          </w:rPr>
          <w:t>Trump's planned reduction in refugees may hit Myanmar worst</w:t>
        </w:r>
      </w:hyperlink>
      <w:r>
        <w:rPr>
          <w:rFonts w:ascii="Times New Roman" w:hAnsi="Times New Roman" w:cs="Times New Roman"/>
          <w:sz w:val="32"/>
          <w:szCs w:val="32"/>
        </w:rPr>
        <w:t> By Martha Mendoza And Meghan Hoyer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16" w:history="1">
        <w:r>
          <w:rPr>
            <w:rFonts w:ascii="Times New Roman" w:hAnsi="Times New Roman" w:cs="Times New Roman"/>
            <w:sz w:val="32"/>
            <w:szCs w:val="32"/>
            <w:u w:val="single"/>
          </w:rPr>
          <w:t>Border agency anticipates years to hit Trump's hiring goal</w:t>
        </w:r>
      </w:hyperlink>
      <w:r>
        <w:rPr>
          <w:rFonts w:ascii="Times New Roman" w:hAnsi="Times New Roman" w:cs="Times New Roman"/>
          <w:sz w:val="32"/>
          <w:szCs w:val="32"/>
        </w:rPr>
        <w:t> By Alicia A. Caldwell and Elliot Spagat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17" w:history="1">
        <w:r>
          <w:rPr>
            <w:rFonts w:ascii="Times New Roman" w:hAnsi="Times New Roman" w:cs="Times New Roman"/>
            <w:sz w:val="32"/>
            <w:szCs w:val="32"/>
            <w:u w:val="single"/>
          </w:rPr>
          <w:t>SXSW: 4 bands headed to music fest denied entry into 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718" w:history="1">
        <w:r>
          <w:rPr>
            <w:rFonts w:ascii="Times New Roman" w:hAnsi="Times New Roman" w:cs="Times New Roman"/>
            <w:sz w:val="32"/>
            <w:szCs w:val="32"/>
            <w:u w:val="single"/>
          </w:rPr>
          <w:t>In Trump Era, Some Mexican Migrants Head North-To Canada</w:t>
        </w:r>
      </w:hyperlink>
      <w:r>
        <w:rPr>
          <w:rFonts w:ascii="Times New Roman" w:hAnsi="Times New Roman" w:cs="Times New Roman"/>
          <w:sz w:val="32"/>
          <w:szCs w:val="32"/>
        </w:rPr>
        <w:t> By Gabriel Stargardter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19" w:history="1">
        <w:r>
          <w:rPr>
            <w:rFonts w:ascii="Times New Roman" w:hAnsi="Times New Roman" w:cs="Times New Roman"/>
            <w:sz w:val="32"/>
            <w:szCs w:val="32"/>
            <w:u w:val="single"/>
          </w:rPr>
          <w:t>A Latina comes to the defense of a Muslim couple being verbally harassed on the New York subway</w:t>
        </w:r>
      </w:hyperlink>
      <w:r>
        <w:rPr>
          <w:rFonts w:ascii="Times New Roman" w:hAnsi="Times New Roman" w:cs="Times New Roman"/>
          <w:sz w:val="32"/>
          <w:szCs w:val="32"/>
        </w:rPr>
        <w:t> By Luz Lazo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PolitiFact</w:t>
      </w:r>
      <w:r>
        <w:rPr>
          <w:rFonts w:ascii="Times New Roman" w:hAnsi="Times New Roman" w:cs="Times New Roman"/>
          <w:sz w:val="32"/>
          <w:szCs w:val="32"/>
        </w:rPr>
        <w:t>: </w:t>
      </w:r>
      <w:hyperlink r:id="rId1720" w:history="1">
        <w:r>
          <w:rPr>
            <w:rFonts w:ascii="Times New Roman" w:hAnsi="Times New Roman" w:cs="Times New Roman"/>
            <w:sz w:val="32"/>
            <w:szCs w:val="32"/>
            <w:u w:val="single"/>
          </w:rPr>
          <w:t>Donald Trump trumpets 40 percent decrease in illegal border crossings. Is he right?</w:t>
        </w:r>
      </w:hyperlink>
      <w:r>
        <w:rPr>
          <w:rFonts w:ascii="Times New Roman" w:hAnsi="Times New Roman" w:cs="Times New Roman"/>
          <w:sz w:val="32"/>
          <w:szCs w:val="32"/>
        </w:rPr>
        <w:t> By Miriam Valverde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1721" w:history="1">
        <w:r>
          <w:rPr>
            <w:rFonts w:ascii="Times New Roman" w:hAnsi="Times New Roman" w:cs="Times New Roman"/>
            <w:sz w:val="32"/>
            <w:szCs w:val="32"/>
            <w:u w:val="single"/>
          </w:rPr>
          <w:t>Top Election Officials Have No Idea What Trump Is Planning To Do In His Voter Fraud Investigation</w:t>
        </w:r>
      </w:hyperlink>
      <w:r>
        <w:rPr>
          <w:rFonts w:ascii="Times New Roman" w:hAnsi="Times New Roman" w:cs="Times New Roman"/>
          <w:sz w:val="32"/>
          <w:szCs w:val="32"/>
        </w:rPr>
        <w:t> By Sam Levine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1722" w:history="1">
        <w:r>
          <w:rPr>
            <w:rFonts w:ascii="Times New Roman" w:hAnsi="Times New Roman" w:cs="Times New Roman"/>
            <w:sz w:val="32"/>
            <w:szCs w:val="32"/>
            <w:u w:val="single"/>
          </w:rPr>
          <w:t>First Latina Senator: 'Racist Rhetoric' Like Steve King's Has Consequences</w:t>
        </w:r>
      </w:hyperlink>
      <w:r>
        <w:rPr>
          <w:rFonts w:ascii="Times New Roman" w:hAnsi="Times New Roman" w:cs="Times New Roman"/>
          <w:sz w:val="32"/>
          <w:szCs w:val="32"/>
        </w:rPr>
        <w:t> By Laura Barron-Lopez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23" w:history="1">
        <w:r>
          <w:rPr>
            <w:rFonts w:ascii="Times New Roman" w:hAnsi="Times New Roman" w:cs="Times New Roman"/>
            <w:sz w:val="32"/>
            <w:szCs w:val="32"/>
            <w:u w:val="single"/>
          </w:rPr>
          <w:t>Dem blasts Rep. King's 'somebody else's babies' comments on House floor</w:t>
        </w:r>
      </w:hyperlink>
      <w:r>
        <w:rPr>
          <w:rFonts w:ascii="Times New Roman" w:hAnsi="Times New Roman" w:cs="Times New Roman"/>
          <w:sz w:val="32"/>
          <w:szCs w:val="32"/>
        </w:rPr>
        <w:t> By Cristina Marcos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Rewire:</w:t>
      </w:r>
      <w:r>
        <w:rPr>
          <w:rFonts w:ascii="Times New Roman" w:hAnsi="Times New Roman" w:cs="Times New Roman"/>
          <w:sz w:val="32"/>
          <w:szCs w:val="32"/>
        </w:rPr>
        <w:t> </w:t>
      </w:r>
      <w:hyperlink r:id="rId1724" w:history="1">
        <w:r>
          <w:rPr>
            <w:rFonts w:ascii="Times New Roman" w:hAnsi="Times New Roman" w:cs="Times New Roman"/>
            <w:sz w:val="32"/>
            <w:szCs w:val="32"/>
            <w:u w:val="single"/>
          </w:rPr>
          <w:t>Exclusive: Why Did Mike Pence Fight So Hard to Keep This White Paper Secret?</w:t>
        </w:r>
      </w:hyperlink>
      <w:r>
        <w:rPr>
          <w:rFonts w:ascii="Times New Roman" w:hAnsi="Times New Roman" w:cs="Times New Roman"/>
          <w:sz w:val="32"/>
          <w:szCs w:val="32"/>
        </w:rPr>
        <w:t> By Sofia Resnick and Amy Littlefield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1725" w:history="1">
        <w:r>
          <w:rPr>
            <w:rFonts w:ascii="Times New Roman" w:hAnsi="Times New Roman" w:cs="Times New Roman"/>
            <w:sz w:val="32"/>
            <w:szCs w:val="32"/>
            <w:u w:val="single"/>
          </w:rPr>
          <w:t>A Muslim ban is a ban is a ban is a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726" w:history="1">
        <w:r>
          <w:rPr>
            <w:rFonts w:ascii="Times New Roman" w:hAnsi="Times New Roman" w:cs="Times New Roman"/>
            <w:sz w:val="32"/>
            <w:szCs w:val="32"/>
            <w:u w:val="single"/>
          </w:rPr>
          <w:t>Who Undercut President Trump's Travel Ban? Candidate Trump.</w:t>
        </w:r>
      </w:hyperlink>
      <w:r>
        <w:rPr>
          <w:rFonts w:ascii="Times New Roman" w:hAnsi="Times New Roman" w:cs="Times New Roman"/>
          <w:sz w:val="32"/>
          <w:szCs w:val="32"/>
        </w:rPr>
        <w:t> By Michael D. Shear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727" w:history="1">
        <w:r>
          <w:rPr>
            <w:rFonts w:ascii="Times New Roman" w:hAnsi="Times New Roman" w:cs="Times New Roman"/>
            <w:sz w:val="32"/>
            <w:szCs w:val="32"/>
            <w:u w:val="single"/>
          </w:rPr>
          <w:t>Five 9th Circuit judges dissent, arguing for vacating panel decision on President Trump's immigration executive order</w:t>
        </w:r>
      </w:hyperlink>
      <w:r>
        <w:rPr>
          <w:rFonts w:ascii="Times New Roman" w:hAnsi="Times New Roman" w:cs="Times New Roman"/>
          <w:sz w:val="32"/>
          <w:szCs w:val="32"/>
        </w:rPr>
        <w:t> By Eugene Volokh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728" w:history="1">
        <w:r>
          <w:rPr>
            <w:rFonts w:ascii="Times New Roman" w:hAnsi="Times New Roman" w:cs="Times New Roman"/>
            <w:sz w:val="32"/>
            <w:szCs w:val="32"/>
            <w:u w:val="single"/>
          </w:rPr>
          <w:t>About 10 percent of kids in Rep. Steve King's district are 'somebody else's babies'</w:t>
        </w:r>
      </w:hyperlink>
      <w:r>
        <w:rPr>
          <w:rFonts w:ascii="Times New Roman" w:hAnsi="Times New Roman" w:cs="Times New Roman"/>
          <w:sz w:val="32"/>
          <w:szCs w:val="32"/>
        </w:rPr>
        <w:t> By Philip Bump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729" w:history="1">
        <w:r>
          <w:rPr>
            <w:rFonts w:ascii="Times New Roman" w:hAnsi="Times New Roman" w:cs="Times New Roman"/>
            <w:sz w:val="32"/>
            <w:szCs w:val="32"/>
            <w:u w:val="single"/>
          </w:rPr>
          <w:t>Donald Trump, Steve King - and some very happy white nationalists</w:t>
        </w:r>
      </w:hyperlink>
      <w:r>
        <w:rPr>
          <w:rFonts w:ascii="Times New Roman" w:hAnsi="Times New Roman" w:cs="Times New Roman"/>
          <w:sz w:val="32"/>
          <w:szCs w:val="32"/>
        </w:rPr>
        <w:t> By Dana Millbank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1730" w:history="1">
        <w:r>
          <w:rPr>
            <w:rFonts w:ascii="Times New Roman" w:hAnsi="Times New Roman" w:cs="Times New Roman"/>
            <w:sz w:val="32"/>
            <w:szCs w:val="32"/>
            <w:u w:val="single"/>
          </w:rPr>
          <w:t>An Immigration-Reform Plan for the Age of Trump</w:t>
        </w:r>
      </w:hyperlink>
      <w:r>
        <w:rPr>
          <w:rFonts w:ascii="Times New Roman" w:hAnsi="Times New Roman" w:cs="Times New Roman"/>
          <w:sz w:val="32"/>
          <w:szCs w:val="32"/>
        </w:rPr>
        <w:t> By Ramesh Ponnuru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(Opinion): </w:t>
      </w:r>
      <w:hyperlink r:id="rId1731" w:history="1">
        <w:r>
          <w:rPr>
            <w:rFonts w:ascii="Times New Roman" w:hAnsi="Times New Roman" w:cs="Times New Roman"/>
            <w:sz w:val="32"/>
            <w:szCs w:val="32"/>
            <w:u w:val="single"/>
          </w:rPr>
          <w:t>Congress Scales Trump's Border Wall</w:t>
        </w:r>
      </w:hyperlink>
      <w:r>
        <w:rPr>
          <w:rFonts w:ascii="Times New Roman" w:hAnsi="Times New Roman" w:cs="Times New Roman"/>
          <w:sz w:val="32"/>
          <w:szCs w:val="32"/>
        </w:rPr>
        <w:t> By Francis Wilkinson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CNN (Opinion): </w:t>
      </w:r>
      <w:hyperlink r:id="rId1732" w:history="1">
        <w:r>
          <w:rPr>
            <w:rFonts w:ascii="Times New Roman" w:hAnsi="Times New Roman" w:cs="Times New Roman"/>
            <w:sz w:val="32"/>
            <w:szCs w:val="32"/>
            <w:u w:val="single"/>
          </w:rPr>
          <w:t>With immigration drop, who needs a wall?</w:t>
        </w:r>
      </w:hyperlink>
      <w:r>
        <w:rPr>
          <w:rFonts w:ascii="Times New Roman" w:hAnsi="Times New Roman" w:cs="Times New Roman"/>
          <w:sz w:val="32"/>
          <w:szCs w:val="32"/>
        </w:rPr>
        <w:t> By Juliette Kayyem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 </w:t>
      </w:r>
      <w:r>
        <w:rPr>
          <w:rFonts w:ascii="Times New Roman" w:hAnsi="Times New Roman" w:cs="Times New Roman"/>
          <w:sz w:val="32"/>
          <w:szCs w:val="32"/>
        </w:rPr>
        <w:t>(Op-Ed): </w:t>
      </w:r>
      <w:hyperlink r:id="rId1733" w:history="1">
        <w:r>
          <w:rPr>
            <w:rFonts w:ascii="Times New Roman" w:hAnsi="Times New Roman" w:cs="Times New Roman"/>
            <w:sz w:val="32"/>
            <w:szCs w:val="32"/>
            <w:u w:val="single"/>
          </w:rPr>
          <w:t>Everyone's wrong on immigration: Open borders are the only way to defeat Trump and build a better world</w:t>
        </w:r>
      </w:hyperlink>
      <w:r>
        <w:rPr>
          <w:rFonts w:ascii="Times New Roman" w:hAnsi="Times New Roman" w:cs="Times New Roman"/>
          <w:sz w:val="32"/>
          <w:szCs w:val="32"/>
        </w:rPr>
        <w:t> By Anis Shivani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Atlanta Journal Constitution</w:t>
      </w:r>
      <w:r>
        <w:rPr>
          <w:rFonts w:ascii="Times New Roman" w:hAnsi="Times New Roman" w:cs="Times New Roman"/>
          <w:sz w:val="32"/>
          <w:szCs w:val="32"/>
        </w:rPr>
        <w:t>: </w:t>
      </w:r>
      <w:hyperlink r:id="rId1734" w:history="1">
        <w:r>
          <w:rPr>
            <w:rFonts w:ascii="Times New Roman" w:hAnsi="Times New Roman" w:cs="Times New Roman"/>
            <w:sz w:val="32"/>
            <w:szCs w:val="32"/>
            <w:u w:val="single"/>
          </w:rPr>
          <w:t>New Trump travel ban halted</w:t>
        </w:r>
      </w:hyperlink>
      <w:r>
        <w:rPr>
          <w:rFonts w:ascii="Times New Roman" w:hAnsi="Times New Roman" w:cs="Times New Roman"/>
          <w:sz w:val="32"/>
          <w:szCs w:val="32"/>
        </w:rPr>
        <w:t> By Jeremy Redmon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Wicked Local West Roxbury</w:t>
      </w:r>
      <w:r>
        <w:rPr>
          <w:rFonts w:ascii="Times New Roman" w:hAnsi="Times New Roman" w:cs="Times New Roman"/>
          <w:sz w:val="32"/>
          <w:szCs w:val="32"/>
        </w:rPr>
        <w:t> (Massachusetts): </w:t>
      </w:r>
      <w:hyperlink r:id="rId1735" w:history="1">
        <w:r>
          <w:rPr>
            <w:rFonts w:ascii="Times New Roman" w:hAnsi="Times New Roman" w:cs="Times New Roman"/>
            <w:sz w:val="32"/>
            <w:szCs w:val="32"/>
            <w:u w:val="single"/>
          </w:rPr>
          <w:t>Boston immigration lawyers offer practical advice</w:t>
        </w:r>
      </w:hyperlink>
      <w:r>
        <w:rPr>
          <w:rFonts w:ascii="Times New Roman" w:hAnsi="Times New Roman" w:cs="Times New Roman"/>
          <w:sz w:val="32"/>
          <w:szCs w:val="32"/>
        </w:rPr>
        <w:t> By Julie M. Cohen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(Maryland): </w:t>
      </w:r>
      <w:hyperlink r:id="rId1736" w:history="1">
        <w:r>
          <w:rPr>
            <w:rFonts w:ascii="Times New Roman" w:hAnsi="Times New Roman" w:cs="Times New Roman"/>
            <w:sz w:val="32"/>
            <w:szCs w:val="32"/>
            <w:u w:val="single"/>
          </w:rPr>
          <w:t>U. of Maryland looks to help students in country illegally</w:t>
        </w:r>
      </w:hyperlink>
      <w:r>
        <w:rPr>
          <w:rFonts w:ascii="Times New Roman" w:hAnsi="Times New Roman" w:cs="Times New Roman"/>
          <w:sz w:val="32"/>
          <w:szCs w:val="32"/>
        </w:rPr>
        <w:t> March 16,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15,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15,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Voice of America</w:t>
      </w:r>
      <w:r>
        <w:rPr>
          <w:rFonts w:ascii="Times New Roman" w:hAnsi="Times New Roman" w:cs="Times New Roman"/>
          <w:sz w:val="32"/>
          <w:szCs w:val="32"/>
        </w:rPr>
        <w:t>: </w:t>
      </w:r>
      <w:hyperlink r:id="rId1737" w:history="1">
        <w:r>
          <w:rPr>
            <w:rFonts w:ascii="Times New Roman" w:hAnsi="Times New Roman" w:cs="Times New Roman"/>
            <w:sz w:val="32"/>
            <w:szCs w:val="32"/>
            <w:u w:val="single"/>
          </w:rPr>
          <w:t>Trump Wants to Admit Immigrants Based on Job Skills</w:t>
        </w:r>
      </w:hyperlink>
      <w:r>
        <w:rPr>
          <w:rFonts w:ascii="Times New Roman" w:hAnsi="Times New Roman" w:cs="Times New Roman"/>
          <w:sz w:val="32"/>
          <w:szCs w:val="32"/>
        </w:rPr>
        <w:t> By Bruce Alpert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1738" w:history="1">
        <w:r>
          <w:rPr>
            <w:rFonts w:ascii="Times New Roman" w:hAnsi="Times New Roman" w:cs="Times New Roman"/>
            <w:sz w:val="32"/>
            <w:szCs w:val="32"/>
            <w:u w:val="single"/>
          </w:rPr>
          <w:t>Conservative Cities See 'Sanctuary City' Term as Scarlet Letter</w:t>
        </w:r>
      </w:hyperlink>
      <w:r>
        <w:rPr>
          <w:rFonts w:ascii="Times New Roman" w:hAnsi="Times New Roman" w:cs="Times New Roman"/>
          <w:sz w:val="32"/>
          <w:szCs w:val="32"/>
        </w:rPr>
        <w:t> By Safia Samee Ali</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39" w:history="1">
        <w:r>
          <w:rPr>
            <w:rFonts w:ascii="Times New Roman" w:hAnsi="Times New Roman" w:cs="Times New Roman"/>
            <w:sz w:val="32"/>
            <w:szCs w:val="32"/>
            <w:u w:val="single"/>
          </w:rPr>
          <w:t>Trump travel ban faces key test in multiple courtrooms</w:t>
        </w:r>
      </w:hyperlink>
      <w:r>
        <w:rPr>
          <w:rFonts w:ascii="Times New Roman" w:hAnsi="Times New Roman" w:cs="Times New Roman"/>
          <w:sz w:val="32"/>
          <w:szCs w:val="32"/>
        </w:rPr>
        <w:t> By Ben Nuckols and Gene Johnson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40" w:history="1">
        <w:r>
          <w:rPr>
            <w:rFonts w:ascii="Times New Roman" w:hAnsi="Times New Roman" w:cs="Times New Roman"/>
            <w:sz w:val="32"/>
            <w:szCs w:val="32"/>
            <w:u w:val="single"/>
          </w:rPr>
          <w:t>Trump's new entry ban to be challenged in courts hours before it takes effect</w:t>
        </w:r>
      </w:hyperlink>
      <w:r>
        <w:rPr>
          <w:rFonts w:ascii="Times New Roman" w:hAnsi="Times New Roman" w:cs="Times New Roman"/>
          <w:sz w:val="32"/>
          <w:szCs w:val="32"/>
        </w:rPr>
        <w:t> By Maria Sacchetti and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41" w:history="1">
        <w:r>
          <w:rPr>
            <w:rFonts w:ascii="Times New Roman" w:hAnsi="Times New Roman" w:cs="Times New Roman"/>
            <w:sz w:val="32"/>
            <w:szCs w:val="32"/>
            <w:u w:val="single"/>
          </w:rPr>
          <w:t>Trump's Revised Travel Ban Set for an Array of Legal Challenges</w:t>
        </w:r>
      </w:hyperlink>
      <w:r>
        <w:rPr>
          <w:rFonts w:ascii="Times New Roman" w:hAnsi="Times New Roman" w:cs="Times New Roman"/>
          <w:sz w:val="32"/>
          <w:szCs w:val="32"/>
        </w:rPr>
        <w:t> By Brent Kendall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42" w:history="1">
        <w:r>
          <w:rPr>
            <w:rFonts w:ascii="Times New Roman" w:hAnsi="Times New Roman" w:cs="Times New Roman"/>
            <w:sz w:val="32"/>
            <w:szCs w:val="32"/>
            <w:u w:val="single"/>
          </w:rPr>
          <w:t>Legal battles to watch over president's new travel ban</w:t>
        </w:r>
      </w:hyperlink>
      <w:r>
        <w:rPr>
          <w:rFonts w:ascii="Times New Roman" w:hAnsi="Times New Roman" w:cs="Times New Roman"/>
          <w:sz w:val="32"/>
          <w:szCs w:val="32"/>
        </w:rPr>
        <w:t> By Melanie Zanona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743" w:history="1">
        <w:r>
          <w:rPr>
            <w:rFonts w:ascii="Times New Roman" w:hAnsi="Times New Roman" w:cs="Times New Roman"/>
            <w:sz w:val="32"/>
            <w:szCs w:val="32"/>
            <w:u w:val="single"/>
          </w:rPr>
          <w:t>Trump Does Not Agree With Lawmaker's Immigration Tweet: White House</w:t>
        </w:r>
      </w:hyperlink>
      <w:r>
        <w:rPr>
          <w:rFonts w:ascii="Times New Roman" w:hAnsi="Times New Roman" w:cs="Times New Roman"/>
          <w:sz w:val="32"/>
          <w:szCs w:val="32"/>
        </w:rPr>
        <w:t> By Eric Walsh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44" w:history="1">
        <w:r>
          <w:rPr>
            <w:rFonts w:ascii="Times New Roman" w:hAnsi="Times New Roman" w:cs="Times New Roman"/>
            <w:sz w:val="32"/>
            <w:szCs w:val="32"/>
            <w:u w:val="single"/>
          </w:rPr>
          <w:t>Editorial blasts GOP for denouncing Steve King's rhetoric - but supporting his election</w:t>
        </w:r>
      </w:hyperlink>
      <w:r>
        <w:rPr>
          <w:rFonts w:ascii="Times New Roman" w:hAnsi="Times New Roman" w:cs="Times New Roman"/>
          <w:sz w:val="32"/>
          <w:szCs w:val="32"/>
        </w:rPr>
        <w:t> By Amy B. Wang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745" w:history="1">
        <w:r>
          <w:rPr>
            <w:rFonts w:ascii="Times New Roman" w:hAnsi="Times New Roman" w:cs="Times New Roman"/>
            <w:sz w:val="32"/>
            <w:szCs w:val="32"/>
            <w:u w:val="single"/>
          </w:rPr>
          <w:t>Steve King: Blacks and Hispanics 'will be fighting each other' before overtaking whites in population</w:t>
        </w:r>
      </w:hyperlink>
      <w:r>
        <w:rPr>
          <w:rFonts w:ascii="Times New Roman" w:hAnsi="Times New Roman" w:cs="Times New Roman"/>
          <w:sz w:val="32"/>
          <w:szCs w:val="32"/>
        </w:rPr>
        <w:t> By Chris Massie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746" w:history="1">
        <w:r>
          <w:rPr>
            <w:rFonts w:ascii="Times New Roman" w:hAnsi="Times New Roman" w:cs="Times New Roman"/>
            <w:sz w:val="32"/>
            <w:szCs w:val="32"/>
            <w:u w:val="single"/>
          </w:rPr>
          <w:t>Seattle Judge Recommends 'Dreamer' Case Be Heard in Federal Court</w:t>
        </w:r>
      </w:hyperlink>
      <w:r>
        <w:rPr>
          <w:rFonts w:ascii="Times New Roman" w:hAnsi="Times New Roman" w:cs="Times New Roman"/>
          <w:sz w:val="32"/>
          <w:szCs w:val="32"/>
        </w:rPr>
        <w:t> By Dan Levine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w:t>
      </w:r>
      <w:hyperlink r:id="rId1747" w:history="1">
        <w:r>
          <w:rPr>
            <w:rFonts w:ascii="Times New Roman" w:hAnsi="Times New Roman" w:cs="Times New Roman"/>
            <w:sz w:val="32"/>
            <w:szCs w:val="32"/>
            <w:u w:val="single"/>
          </w:rPr>
          <w:t>Amid Trump's immigration crackdown, there's fear on farms</w:t>
        </w:r>
      </w:hyperlink>
      <w:r>
        <w:rPr>
          <w:rFonts w:ascii="Times New Roman" w:hAnsi="Times New Roman" w:cs="Times New Roman"/>
          <w:sz w:val="32"/>
          <w:szCs w:val="32"/>
        </w:rPr>
        <w:t> By Tyler Pager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48" w:history="1">
        <w:r>
          <w:rPr>
            <w:rFonts w:ascii="Times New Roman" w:hAnsi="Times New Roman" w:cs="Times New Roman"/>
            <w:sz w:val="32"/>
            <w:szCs w:val="32"/>
            <w:u w:val="single"/>
          </w:rPr>
          <w:t>Arrested "Dreamer" Can Challenge His Detention in Federal Court, Judge Says</w:t>
        </w:r>
      </w:hyperlink>
      <w:r>
        <w:rPr>
          <w:rFonts w:ascii="Times New Roman" w:hAnsi="Times New Roman" w:cs="Times New Roman"/>
          <w:sz w:val="32"/>
          <w:szCs w:val="32"/>
        </w:rPr>
        <w:t> By Alejandro Lazo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1749" w:history="1">
        <w:r>
          <w:rPr>
            <w:rFonts w:ascii="Times New Roman" w:hAnsi="Times New Roman" w:cs="Times New Roman"/>
            <w:sz w:val="32"/>
            <w:szCs w:val="32"/>
            <w:u w:val="single"/>
          </w:rPr>
          <w:t>Judge Declines To Release Dreamer Swept Up Under Trump's New Deportation Wave</w:t>
        </w:r>
      </w:hyperlink>
      <w:r>
        <w:rPr>
          <w:rFonts w:ascii="Times New Roman" w:hAnsi="Times New Roman" w:cs="Times New Roman"/>
          <w:sz w:val="32"/>
          <w:szCs w:val="32"/>
        </w:rPr>
        <w:t> By Cristian Farias and Elise Foley</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50" w:history="1">
        <w:r>
          <w:rPr>
            <w:rFonts w:ascii="Times New Roman" w:hAnsi="Times New Roman" w:cs="Times New Roman"/>
            <w:sz w:val="32"/>
            <w:szCs w:val="32"/>
            <w:u w:val="single"/>
          </w:rPr>
          <w:t>US President Helps Fuel Surge in Mexican Tourism to Canada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751" w:history="1">
        <w:r>
          <w:rPr>
            <w:rFonts w:ascii="Times New Roman" w:hAnsi="Times New Roman" w:cs="Times New Roman"/>
            <w:sz w:val="32"/>
            <w:szCs w:val="32"/>
            <w:u w:val="single"/>
          </w:rPr>
          <w:t>Chefs Struggle Over Whether to Serve Up Politics</w:t>
        </w:r>
      </w:hyperlink>
      <w:r>
        <w:rPr>
          <w:rFonts w:ascii="Times New Roman" w:hAnsi="Times New Roman" w:cs="Times New Roman"/>
          <w:sz w:val="32"/>
          <w:szCs w:val="32"/>
        </w:rPr>
        <w:t> By Kim Severson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52" w:history="1">
        <w:r>
          <w:rPr>
            <w:rFonts w:ascii="Times New Roman" w:hAnsi="Times New Roman" w:cs="Times New Roman"/>
            <w:sz w:val="32"/>
            <w:szCs w:val="32"/>
            <w:u w:val="single"/>
          </w:rPr>
          <w:t>Asylum claims at the Canadian border have tripled since last year</w:t>
        </w:r>
      </w:hyperlink>
      <w:r>
        <w:rPr>
          <w:rFonts w:ascii="Times New Roman" w:hAnsi="Times New Roman" w:cs="Times New Roman"/>
          <w:sz w:val="32"/>
          <w:szCs w:val="32"/>
        </w:rPr>
        <w:t> By Philip Bump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w:t>
      </w:r>
      <w:hyperlink r:id="rId1753" w:history="1">
        <w:r>
          <w:rPr>
            <w:rFonts w:ascii="Times New Roman" w:hAnsi="Times New Roman" w:cs="Times New Roman"/>
            <w:sz w:val="32"/>
            <w:szCs w:val="32"/>
            <w:u w:val="single"/>
          </w:rPr>
          <w:t>Can immigration laws hinder new 'Bachelor' couple's togetherness?</w:t>
        </w:r>
      </w:hyperlink>
      <w:r>
        <w:rPr>
          <w:rFonts w:ascii="Times New Roman" w:hAnsi="Times New Roman" w:cs="Times New Roman"/>
          <w:sz w:val="32"/>
          <w:szCs w:val="32"/>
        </w:rPr>
        <w:t> By Alison Bowen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54" w:history="1">
        <w:r>
          <w:rPr>
            <w:rFonts w:ascii="Times New Roman" w:hAnsi="Times New Roman" w:cs="Times New Roman"/>
            <w:sz w:val="32"/>
            <w:szCs w:val="32"/>
            <w:u w:val="single"/>
          </w:rPr>
          <w:t>Republicans are threatening to expose Trump as the emperor with no clothes</w:t>
        </w:r>
      </w:hyperlink>
      <w:r>
        <w:rPr>
          <w:rFonts w:ascii="Times New Roman" w:hAnsi="Times New Roman" w:cs="Times New Roman"/>
          <w:sz w:val="32"/>
          <w:szCs w:val="32"/>
        </w:rPr>
        <w:t> By Aaron Blake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55" w:history="1">
        <w:r>
          <w:rPr>
            <w:rFonts w:ascii="Times New Roman" w:hAnsi="Times New Roman" w:cs="Times New Roman"/>
            <w:sz w:val="32"/>
            <w:szCs w:val="32"/>
            <w:u w:val="single"/>
          </w:rPr>
          <w:t>A Mexican American wanted to expose border-crossing deaths. So he made a video game.</w:t>
        </w:r>
      </w:hyperlink>
      <w:r>
        <w:rPr>
          <w:rFonts w:ascii="Times New Roman" w:hAnsi="Times New Roman" w:cs="Times New Roman"/>
          <w:sz w:val="32"/>
          <w:szCs w:val="32"/>
        </w:rPr>
        <w:t> By Samantha Schmidt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56" w:history="1">
        <w:r>
          <w:rPr>
            <w:rFonts w:ascii="Times New Roman" w:hAnsi="Times New Roman" w:cs="Times New Roman"/>
            <w:sz w:val="32"/>
            <w:szCs w:val="32"/>
            <w:u w:val="single"/>
          </w:rPr>
          <w:t>Obama-Era Immigration Official Is in Center of Trump's Storm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57" w:history="1">
        <w:r>
          <w:rPr>
            <w:rFonts w:ascii="Times New Roman" w:hAnsi="Times New Roman" w:cs="Times New Roman"/>
            <w:sz w:val="32"/>
            <w:szCs w:val="32"/>
            <w:u w:val="single"/>
          </w:rPr>
          <w:t>The Cost of Tough Immigration Rules</w:t>
        </w:r>
      </w:hyperlink>
      <w:r>
        <w:rPr>
          <w:rFonts w:ascii="Times New Roman" w:hAnsi="Times New Roman" w:cs="Times New Roman"/>
          <w:sz w:val="32"/>
          <w:szCs w:val="32"/>
        </w:rPr>
        <w:t> By Justin Lahart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1758" w:history="1">
        <w:r>
          <w:rPr>
            <w:rFonts w:ascii="Times New Roman" w:hAnsi="Times New Roman" w:cs="Times New Roman"/>
            <w:sz w:val="32"/>
            <w:szCs w:val="32"/>
            <w:u w:val="single"/>
          </w:rPr>
          <w:t>Into the Void, With Steve King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1759" w:history="1">
        <w:r>
          <w:rPr>
            <w:rFonts w:ascii="Times New Roman" w:hAnsi="Times New Roman" w:cs="Times New Roman"/>
            <w:sz w:val="32"/>
            <w:szCs w:val="32"/>
            <w:u w:val="single"/>
          </w:rPr>
          <w:t>Racism: silence gives consent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 </w:t>
      </w:r>
      <w:r>
        <w:rPr>
          <w:rFonts w:ascii="Times New Roman" w:hAnsi="Times New Roman" w:cs="Times New Roman"/>
          <w:sz w:val="32"/>
          <w:szCs w:val="32"/>
        </w:rPr>
        <w:t>(Opinion): </w:t>
      </w:r>
      <w:hyperlink r:id="rId1760" w:history="1">
        <w:r>
          <w:rPr>
            <w:rFonts w:ascii="Times New Roman" w:hAnsi="Times New Roman" w:cs="Times New Roman"/>
            <w:sz w:val="32"/>
            <w:szCs w:val="32"/>
            <w:u w:val="single"/>
          </w:rPr>
          <w:t>Trump immigration policies disrupt health care: Column</w:t>
        </w:r>
      </w:hyperlink>
      <w:r>
        <w:rPr>
          <w:rFonts w:ascii="Times New Roman" w:hAnsi="Times New Roman" w:cs="Times New Roman"/>
          <w:sz w:val="32"/>
          <w:szCs w:val="32"/>
        </w:rPr>
        <w:t> By James Hollis and Greg Siskind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761" w:history="1">
        <w:r>
          <w:rPr>
            <w:rFonts w:ascii="Times New Roman" w:hAnsi="Times New Roman" w:cs="Times New Roman"/>
            <w:sz w:val="32"/>
            <w:szCs w:val="32"/>
            <w:u w:val="single"/>
          </w:rPr>
          <w:t>Somebody Else's Babies</w:t>
        </w:r>
      </w:hyperlink>
      <w:r>
        <w:rPr>
          <w:rFonts w:ascii="Times New Roman" w:hAnsi="Times New Roman" w:cs="Times New Roman"/>
          <w:sz w:val="32"/>
          <w:szCs w:val="32"/>
        </w:rPr>
        <w:t> By Roger Cohen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762" w:history="1">
        <w:r>
          <w:rPr>
            <w:rFonts w:ascii="Times New Roman" w:hAnsi="Times New Roman" w:cs="Times New Roman"/>
            <w:sz w:val="32"/>
            <w:szCs w:val="32"/>
            <w:u w:val="single"/>
          </w:rPr>
          <w:t>The trouble with shouting 'racist' in a crowded nation</w:t>
        </w:r>
      </w:hyperlink>
      <w:r>
        <w:rPr>
          <w:rFonts w:ascii="Times New Roman" w:hAnsi="Times New Roman" w:cs="Times New Roman"/>
          <w:sz w:val="32"/>
          <w:szCs w:val="32"/>
        </w:rPr>
        <w:t> By Kathleen Parker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Atlantic </w:t>
      </w:r>
      <w:r>
        <w:rPr>
          <w:rFonts w:ascii="Times New Roman" w:hAnsi="Times New Roman" w:cs="Times New Roman"/>
          <w:sz w:val="32"/>
          <w:szCs w:val="32"/>
        </w:rPr>
        <w:t>(Opinion): </w:t>
      </w:r>
      <w:hyperlink r:id="rId1763" w:history="1">
        <w:r>
          <w:rPr>
            <w:rFonts w:ascii="Times New Roman" w:hAnsi="Times New Roman" w:cs="Times New Roman"/>
            <w:sz w:val="32"/>
            <w:szCs w:val="32"/>
            <w:u w:val="single"/>
          </w:rPr>
          <w:t>Why Won't Steve King Assimilate and Embrace American Values?</w:t>
        </w:r>
      </w:hyperlink>
      <w:r>
        <w:rPr>
          <w:rFonts w:ascii="Times New Roman" w:hAnsi="Times New Roman" w:cs="Times New Roman"/>
          <w:sz w:val="32"/>
          <w:szCs w:val="32"/>
        </w:rPr>
        <w:t> By Conor Friedersdorf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Foreign Policy</w:t>
      </w:r>
      <w:r>
        <w:rPr>
          <w:rFonts w:ascii="Times New Roman" w:hAnsi="Times New Roman" w:cs="Times New Roman"/>
          <w:sz w:val="32"/>
          <w:szCs w:val="32"/>
        </w:rPr>
        <w:t> (Opinion): </w:t>
      </w:r>
      <w:hyperlink r:id="rId1764" w:history="1">
        <w:r>
          <w:rPr>
            <w:rFonts w:ascii="Times New Roman" w:hAnsi="Times New Roman" w:cs="Times New Roman"/>
            <w:sz w:val="32"/>
            <w:szCs w:val="32"/>
            <w:u w:val="single"/>
          </w:rPr>
          <w:t>The GOP Is America's Party of White Nationalism</w:t>
        </w:r>
      </w:hyperlink>
      <w:r>
        <w:rPr>
          <w:rFonts w:ascii="Times New Roman" w:hAnsi="Times New Roman" w:cs="Times New Roman"/>
          <w:sz w:val="32"/>
          <w:szCs w:val="32"/>
        </w:rPr>
        <w:t> By Max Boot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(Op-Ed): </w:t>
      </w:r>
      <w:hyperlink r:id="rId1765" w:history="1">
        <w:r>
          <w:rPr>
            <w:rFonts w:ascii="Times New Roman" w:hAnsi="Times New Roman" w:cs="Times New Roman"/>
            <w:sz w:val="32"/>
            <w:szCs w:val="32"/>
            <w:u w:val="single"/>
          </w:rPr>
          <w:t>America Doesn't Have Europe's Immigration Problems</w:t>
        </w:r>
      </w:hyperlink>
      <w:r>
        <w:rPr>
          <w:rFonts w:ascii="Times New Roman" w:hAnsi="Times New Roman" w:cs="Times New Roman"/>
          <w:sz w:val="32"/>
          <w:szCs w:val="32"/>
        </w:rPr>
        <w:t> By Jason L. Riley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(Editorial): </w:t>
      </w:r>
      <w:hyperlink r:id="rId1766" w:history="1">
        <w:r>
          <w:rPr>
            <w:rFonts w:ascii="Times New Roman" w:hAnsi="Times New Roman" w:cs="Times New Roman"/>
            <w:sz w:val="32"/>
            <w:szCs w:val="32"/>
            <w:u w:val="single"/>
          </w:rPr>
          <w:t>Editorial: GOP needs to oppose King's re-election, not just King's words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(Opinion): </w:t>
      </w:r>
      <w:hyperlink r:id="rId1767" w:history="1">
        <w:r>
          <w:rPr>
            <w:rFonts w:ascii="Times New Roman" w:hAnsi="Times New Roman" w:cs="Times New Roman"/>
            <w:sz w:val="32"/>
            <w:szCs w:val="32"/>
            <w:u w:val="single"/>
          </w:rPr>
          <w:t>No, Steve King: GOP leaders shouldn't assume you're right</w:t>
        </w:r>
      </w:hyperlink>
      <w:r>
        <w:rPr>
          <w:rFonts w:ascii="Times New Roman" w:hAnsi="Times New Roman" w:cs="Times New Roman"/>
          <w:sz w:val="32"/>
          <w:szCs w:val="32"/>
        </w:rPr>
        <w:t> By Kathie Obradovich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768" w:history="1">
        <w:r>
          <w:rPr>
            <w:rFonts w:ascii="Times New Roman" w:hAnsi="Times New Roman" w:cs="Times New Roman"/>
            <w:sz w:val="32"/>
            <w:szCs w:val="32"/>
            <w:u w:val="single"/>
          </w:rPr>
          <w:t>Trump's sanctuary cities order threatens public services</w:t>
        </w:r>
      </w:hyperlink>
      <w:r>
        <w:rPr>
          <w:rFonts w:ascii="Times New Roman" w:hAnsi="Times New Roman" w:cs="Times New Roman"/>
          <w:sz w:val="32"/>
          <w:szCs w:val="32"/>
        </w:rPr>
        <w:t> By Edward T. Waters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1769" w:history="1">
        <w:r>
          <w:rPr>
            <w:rFonts w:ascii="Times New Roman" w:hAnsi="Times New Roman" w:cs="Times New Roman"/>
            <w:sz w:val="32"/>
            <w:szCs w:val="32"/>
            <w:u w:val="single"/>
          </w:rPr>
          <w:t>Miami-Dade commissioner backs off proposal barring police from enforcing immigration laws</w:t>
        </w:r>
      </w:hyperlink>
      <w:r>
        <w:rPr>
          <w:rFonts w:ascii="Times New Roman" w:hAnsi="Times New Roman" w:cs="Times New Roman"/>
          <w:sz w:val="32"/>
          <w:szCs w:val="32"/>
        </w:rPr>
        <w:t> By Douglas Hanks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Alaska Public Media</w:t>
      </w:r>
      <w:r>
        <w:rPr>
          <w:rFonts w:ascii="Times New Roman" w:hAnsi="Times New Roman" w:cs="Times New Roman"/>
          <w:sz w:val="32"/>
          <w:szCs w:val="32"/>
        </w:rPr>
        <w:t>: </w:t>
      </w:r>
      <w:hyperlink r:id="rId1770" w:history="1">
        <w:r>
          <w:rPr>
            <w:rFonts w:ascii="Times New Roman" w:hAnsi="Times New Roman" w:cs="Times New Roman"/>
            <w:sz w:val="32"/>
            <w:szCs w:val="32"/>
            <w:u w:val="single"/>
          </w:rPr>
          <w:t>Immigration enforcement changes hit home in Alaska</w:t>
        </w:r>
      </w:hyperlink>
      <w:r>
        <w:rPr>
          <w:rFonts w:ascii="Times New Roman" w:hAnsi="Times New Roman" w:cs="Times New Roman"/>
          <w:sz w:val="32"/>
          <w:szCs w:val="32"/>
        </w:rPr>
        <w:t> By Anne Hillman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(Arizona) </w:t>
      </w:r>
      <w:hyperlink r:id="rId1771" w:history="1">
        <w:r>
          <w:rPr>
            <w:rFonts w:ascii="Times New Roman" w:hAnsi="Times New Roman" w:cs="Times New Roman"/>
            <w:sz w:val="32"/>
            <w:szCs w:val="32"/>
            <w:u w:val="single"/>
          </w:rPr>
          <w:t>Federal Judge: Border Patrol in Arizona Violated Court Order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 Paso Times:</w:t>
      </w:r>
      <w:r>
        <w:rPr>
          <w:rFonts w:ascii="Times New Roman" w:hAnsi="Times New Roman" w:cs="Times New Roman"/>
          <w:sz w:val="32"/>
          <w:szCs w:val="32"/>
        </w:rPr>
        <w:t> </w:t>
      </w:r>
      <w:hyperlink r:id="rId1772" w:history="1">
        <w:r>
          <w:rPr>
            <w:rFonts w:ascii="Times New Roman" w:hAnsi="Times New Roman" w:cs="Times New Roman"/>
            <w:sz w:val="32"/>
            <w:szCs w:val="32"/>
            <w:u w:val="single"/>
          </w:rPr>
          <w:t>Illegal re-entry prisoner dies in jail hanging</w:t>
        </w:r>
      </w:hyperlink>
      <w:r>
        <w:rPr>
          <w:rFonts w:ascii="Times New Roman" w:hAnsi="Times New Roman" w:cs="Times New Roman"/>
          <w:sz w:val="32"/>
          <w:szCs w:val="32"/>
        </w:rPr>
        <w:t> By Daniel Borunda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1773" w:history="1">
        <w:r>
          <w:rPr>
            <w:rFonts w:ascii="Times New Roman" w:hAnsi="Times New Roman" w:cs="Times New Roman"/>
            <w:sz w:val="32"/>
            <w:szCs w:val="32"/>
            <w:u w:val="single"/>
          </w:rPr>
          <w:t>Lawyers facing off on Trump travel ban before judge in Maryland on Wednesday</w:t>
        </w:r>
      </w:hyperlink>
      <w:r>
        <w:rPr>
          <w:rFonts w:ascii="Times New Roman" w:hAnsi="Times New Roman" w:cs="Times New Roman"/>
          <w:sz w:val="32"/>
          <w:szCs w:val="32"/>
        </w:rPr>
        <w:t> By Maria Sacchetti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1774" w:history="1">
        <w:r>
          <w:rPr>
            <w:rFonts w:ascii="Times New Roman" w:hAnsi="Times New Roman" w:cs="Times New Roman"/>
            <w:sz w:val="32"/>
            <w:szCs w:val="32"/>
            <w:u w:val="single"/>
          </w:rPr>
          <w:t>For U-Md.'s undocumented students, new resources aim to help</w:t>
        </w:r>
      </w:hyperlink>
      <w:r>
        <w:rPr>
          <w:rFonts w:ascii="Times New Roman" w:hAnsi="Times New Roman" w:cs="Times New Roman"/>
          <w:sz w:val="32"/>
          <w:szCs w:val="32"/>
        </w:rPr>
        <w:t> By Sarah Larimer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Texas Observer</w:t>
      </w:r>
      <w:r>
        <w:rPr>
          <w:rFonts w:ascii="Times New Roman" w:hAnsi="Times New Roman" w:cs="Times New Roman"/>
          <w:sz w:val="32"/>
          <w:szCs w:val="32"/>
        </w:rPr>
        <w:t>: (Texas) </w:t>
      </w:r>
      <w:hyperlink r:id="rId1775" w:history="1">
        <w:r>
          <w:rPr>
            <w:rFonts w:ascii="Times New Roman" w:hAnsi="Times New Roman" w:cs="Times New Roman"/>
            <w:sz w:val="32"/>
            <w:szCs w:val="32"/>
            <w:u w:val="single"/>
          </w:rPr>
          <w:t>Texans Receive First Notices of Land Condemnation for Trump's Border Wall</w:t>
        </w:r>
      </w:hyperlink>
      <w:r>
        <w:rPr>
          <w:rFonts w:ascii="Times New Roman" w:hAnsi="Times New Roman" w:cs="Times New Roman"/>
          <w:sz w:val="32"/>
          <w:szCs w:val="32"/>
        </w:rPr>
        <w:t> By Melissa del Bosque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Tennessean:</w:t>
      </w:r>
      <w:r>
        <w:rPr>
          <w:rFonts w:ascii="Times New Roman" w:hAnsi="Times New Roman" w:cs="Times New Roman"/>
          <w:sz w:val="32"/>
          <w:szCs w:val="32"/>
        </w:rPr>
        <w:t> (Tennessee) </w:t>
      </w:r>
      <w:hyperlink r:id="rId1776" w:history="1">
        <w:r>
          <w:rPr>
            <w:rFonts w:ascii="Times New Roman" w:hAnsi="Times New Roman" w:cs="Times New Roman"/>
            <w:sz w:val="32"/>
            <w:szCs w:val="32"/>
            <w:u w:val="single"/>
          </w:rPr>
          <w:t>Tennessee sues federal government over refugees</w:t>
        </w:r>
      </w:hyperlink>
      <w:r>
        <w:rPr>
          <w:rFonts w:ascii="Times New Roman" w:hAnsi="Times New Roman" w:cs="Times New Roman"/>
          <w:sz w:val="32"/>
          <w:szCs w:val="32"/>
        </w:rPr>
        <w:t> By Joel Ebert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(Opinion): </w:t>
      </w:r>
      <w:hyperlink r:id="rId1777" w:history="1">
        <w:r>
          <w:rPr>
            <w:rFonts w:ascii="Times New Roman" w:hAnsi="Times New Roman" w:cs="Times New Roman"/>
            <w:sz w:val="32"/>
            <w:szCs w:val="32"/>
            <w:u w:val="single"/>
          </w:rPr>
          <w:t>Commentary: Too much to lose under Trump's immigration policies</w:t>
        </w:r>
      </w:hyperlink>
      <w:r>
        <w:rPr>
          <w:rFonts w:ascii="Times New Roman" w:hAnsi="Times New Roman" w:cs="Times New Roman"/>
          <w:sz w:val="32"/>
          <w:szCs w:val="32"/>
        </w:rPr>
        <w:t> By Henry Godinez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14,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14,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Vice</w:t>
      </w:r>
      <w:r>
        <w:rPr>
          <w:rFonts w:ascii="Times New Roman" w:hAnsi="Times New Roman" w:cs="Times New Roman"/>
          <w:sz w:val="32"/>
          <w:szCs w:val="32"/>
        </w:rPr>
        <w:t>: </w:t>
      </w:r>
      <w:hyperlink r:id="rId1778" w:history="1">
        <w:r>
          <w:rPr>
            <w:rFonts w:ascii="Times New Roman" w:hAnsi="Times New Roman" w:cs="Times New Roman"/>
            <w:sz w:val="32"/>
            <w:szCs w:val="32"/>
            <w:u w:val="single"/>
          </w:rPr>
          <w:t>Undocumented Spouses of US Citizens Are Desperately Applying for Green Cards Because of Trump</w:t>
        </w:r>
      </w:hyperlink>
      <w:r>
        <w:rPr>
          <w:rFonts w:ascii="Times New Roman" w:hAnsi="Times New Roman" w:cs="Times New Roman"/>
          <w:sz w:val="32"/>
          <w:szCs w:val="32"/>
        </w:rPr>
        <w:t> By Meredith Hoffman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779" w:history="1">
        <w:r>
          <w:rPr>
            <w:rFonts w:ascii="Times New Roman" w:hAnsi="Times New Roman" w:cs="Times New Roman"/>
            <w:sz w:val="32"/>
            <w:szCs w:val="32"/>
            <w:u w:val="single"/>
          </w:rPr>
          <w:t>In Their Search For Asylum, Central Americans Find The U.S. Is Closing Its Doors</w:t>
        </w:r>
      </w:hyperlink>
      <w:r>
        <w:rPr>
          <w:rFonts w:ascii="Times New Roman" w:hAnsi="Times New Roman" w:cs="Times New Roman"/>
          <w:sz w:val="32"/>
          <w:szCs w:val="32"/>
        </w:rPr>
        <w:t> By John Burnett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80" w:history="1">
        <w:r>
          <w:rPr>
            <w:rFonts w:ascii="Times New Roman" w:hAnsi="Times New Roman" w:cs="Times New Roman"/>
            <w:sz w:val="32"/>
            <w:szCs w:val="32"/>
            <w:u w:val="single"/>
          </w:rPr>
          <w:t>H-1B Visas Keep Down U.S. Tech Wages, Study Shows</w:t>
        </w:r>
      </w:hyperlink>
      <w:r>
        <w:rPr>
          <w:rFonts w:ascii="Times New Roman" w:hAnsi="Times New Roman" w:cs="Times New Roman"/>
          <w:sz w:val="32"/>
          <w:szCs w:val="32"/>
        </w:rPr>
        <w:t> By John Simons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781" w:history="1">
        <w:r>
          <w:rPr>
            <w:rFonts w:ascii="Times New Roman" w:hAnsi="Times New Roman" w:cs="Times New Roman"/>
            <w:sz w:val="32"/>
            <w:szCs w:val="32"/>
            <w:u w:val="single"/>
          </w:rPr>
          <w:t>The Latest: US Disputes Hawaii's Travel Ban Lawsuit Claims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782" w:history="1">
        <w:r>
          <w:rPr>
            <w:rFonts w:ascii="Times New Roman" w:hAnsi="Times New Roman" w:cs="Times New Roman"/>
            <w:sz w:val="32"/>
            <w:szCs w:val="32"/>
            <w:u w:val="single"/>
          </w:rPr>
          <w:t>Several States Jointly Sue to Block Trump's Revised Travel Ban</w:t>
        </w:r>
      </w:hyperlink>
      <w:r>
        <w:rPr>
          <w:rFonts w:ascii="Times New Roman" w:hAnsi="Times New Roman" w:cs="Times New Roman"/>
          <w:sz w:val="32"/>
          <w:szCs w:val="32"/>
        </w:rPr>
        <w:t> By Mica Rosenberg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783" w:history="1">
        <w:r>
          <w:rPr>
            <w:rFonts w:ascii="Times New Roman" w:hAnsi="Times New Roman" w:cs="Times New Roman"/>
            <w:sz w:val="32"/>
            <w:szCs w:val="32"/>
            <w:u w:val="single"/>
          </w:rPr>
          <w:t>Obama Lawyers Move Fast to Join Fight Against Trump</w:t>
        </w:r>
      </w:hyperlink>
      <w:r>
        <w:rPr>
          <w:rFonts w:ascii="Times New Roman" w:hAnsi="Times New Roman" w:cs="Times New Roman"/>
          <w:sz w:val="32"/>
          <w:szCs w:val="32"/>
        </w:rPr>
        <w:t> By Kevin Drawbaugh and Mary Milliken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784" w:history="1">
        <w:r>
          <w:rPr>
            <w:rFonts w:ascii="Times New Roman" w:hAnsi="Times New Roman" w:cs="Times New Roman"/>
            <w:sz w:val="32"/>
            <w:szCs w:val="32"/>
            <w:u w:val="single"/>
          </w:rPr>
          <w:t>House Democrats to huddle with DHS chief Friday</w:t>
        </w:r>
      </w:hyperlink>
      <w:r>
        <w:rPr>
          <w:rFonts w:ascii="Times New Roman" w:hAnsi="Times New Roman" w:cs="Times New Roman"/>
          <w:sz w:val="32"/>
          <w:szCs w:val="32"/>
        </w:rPr>
        <w:t> By Heather Caygle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w:t>
      </w:r>
      <w:r>
        <w:rPr>
          <w:rFonts w:ascii="Times New Roman" w:hAnsi="Times New Roman" w:cs="Times New Roman"/>
          <w:sz w:val="32"/>
          <w:szCs w:val="32"/>
        </w:rPr>
        <w:t>: </w:t>
      </w:r>
      <w:hyperlink r:id="rId1785" w:history="1">
        <w:r>
          <w:rPr>
            <w:rFonts w:ascii="Times New Roman" w:hAnsi="Times New Roman" w:cs="Times New Roman"/>
            <w:sz w:val="32"/>
            <w:szCs w:val="32"/>
            <w:u w:val="single"/>
          </w:rPr>
          <w:t>Democrats vow government shutdown over Trump border wall</w:t>
        </w:r>
      </w:hyperlink>
      <w:r>
        <w:rPr>
          <w:rFonts w:ascii="Times New Roman" w:hAnsi="Times New Roman" w:cs="Times New Roman"/>
          <w:sz w:val="32"/>
          <w:szCs w:val="32"/>
        </w:rPr>
        <w:t> By Stephen Dinan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786" w:history="1">
        <w:r>
          <w:rPr>
            <w:rFonts w:ascii="Times New Roman" w:hAnsi="Times New Roman" w:cs="Times New Roman"/>
            <w:sz w:val="32"/>
            <w:szCs w:val="32"/>
            <w:u w:val="single"/>
          </w:rPr>
          <w:t>It's Democrats' Turn to Hint at a Shutdown, Over Border Wall Funding</w:t>
        </w:r>
      </w:hyperlink>
      <w:r>
        <w:rPr>
          <w:rFonts w:ascii="Times New Roman" w:hAnsi="Times New Roman" w:cs="Times New Roman"/>
          <w:sz w:val="32"/>
          <w:szCs w:val="32"/>
        </w:rPr>
        <w:t> By Alan Rappeport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Independent Journal Review</w:t>
      </w:r>
      <w:r>
        <w:rPr>
          <w:rFonts w:ascii="Times New Roman" w:hAnsi="Times New Roman" w:cs="Times New Roman"/>
          <w:sz w:val="32"/>
          <w:szCs w:val="32"/>
        </w:rPr>
        <w:t>: </w:t>
      </w:r>
      <w:hyperlink r:id="rId1787" w:history="1">
        <w:r>
          <w:rPr>
            <w:rFonts w:ascii="Times New Roman" w:hAnsi="Times New Roman" w:cs="Times New Roman"/>
            <w:sz w:val="32"/>
            <w:szCs w:val="32"/>
            <w:u w:val="single"/>
          </w:rPr>
          <w:t>Senate Democrats Threaten Government Shutdown Over Border Wall</w:t>
        </w:r>
      </w:hyperlink>
      <w:r>
        <w:rPr>
          <w:rFonts w:ascii="Times New Roman" w:hAnsi="Times New Roman" w:cs="Times New Roman"/>
          <w:sz w:val="32"/>
          <w:szCs w:val="32"/>
        </w:rPr>
        <w:t> By Joe Perticone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w:t>
      </w:r>
      <w:r>
        <w:rPr>
          <w:rFonts w:ascii="Times New Roman" w:hAnsi="Times New Roman" w:cs="Times New Roman"/>
          <w:sz w:val="32"/>
          <w:szCs w:val="32"/>
        </w:rPr>
        <w:t>'</w:t>
      </w:r>
      <w:hyperlink r:id="rId1788" w:history="1">
        <w:r>
          <w:rPr>
            <w:rFonts w:ascii="Times New Roman" w:hAnsi="Times New Roman" w:cs="Times New Roman"/>
            <w:sz w:val="32"/>
            <w:szCs w:val="32"/>
            <w:u w:val="single"/>
          </w:rPr>
          <w:t>Legal Cinderellas': Immigration judges drowning in sea of cases</w:t>
        </w:r>
      </w:hyperlink>
      <w:r>
        <w:rPr>
          <w:rFonts w:ascii="Times New Roman" w:hAnsi="Times New Roman" w:cs="Times New Roman"/>
          <w:sz w:val="32"/>
          <w:szCs w:val="32"/>
        </w:rPr>
        <w:t> By Casey Stegall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w:t>
      </w:r>
      <w:hyperlink r:id="rId1789"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790" w:history="1">
        <w:r>
          <w:rPr>
            <w:rFonts w:ascii="Times New Roman" w:hAnsi="Times New Roman" w:cs="Times New Roman"/>
            <w:sz w:val="32"/>
            <w:szCs w:val="32"/>
            <w:u w:val="single"/>
          </w:rPr>
          <w:t>U.S. Lawmaker's Controversial Tweet on Immigration Draws Fire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791" w:history="1">
        <w:r>
          <w:rPr>
            <w:rFonts w:ascii="Times New Roman" w:hAnsi="Times New Roman" w:cs="Times New Roman"/>
            <w:sz w:val="32"/>
            <w:szCs w:val="32"/>
            <w:u w:val="single"/>
          </w:rPr>
          <w:t>Steve King, Hurling Insults at Immigrants, Is Rebuked by His Own Party</w:t>
        </w:r>
      </w:hyperlink>
      <w:r>
        <w:rPr>
          <w:rFonts w:ascii="Times New Roman" w:hAnsi="Times New Roman" w:cs="Times New Roman"/>
          <w:sz w:val="32"/>
          <w:szCs w:val="32"/>
        </w:rPr>
        <w:t> By Jennifer Steinhauer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792" w:history="1">
        <w:r>
          <w:rPr>
            <w:rFonts w:ascii="Times New Roman" w:hAnsi="Times New Roman" w:cs="Times New Roman"/>
            <w:sz w:val="32"/>
            <w:szCs w:val="32"/>
            <w:u w:val="single"/>
          </w:rPr>
          <w:t>Rep. Steve King Draws Rebukes for Immigrant 'Babies' Putdown</w:t>
        </w:r>
      </w:hyperlink>
      <w:r>
        <w:rPr>
          <w:rFonts w:ascii="Times New Roman" w:hAnsi="Times New Roman" w:cs="Times New Roman"/>
          <w:sz w:val="32"/>
          <w:szCs w:val="32"/>
        </w:rPr>
        <w:t> By Natalie Andrews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93" w:history="1">
        <w:r>
          <w:rPr>
            <w:rFonts w:ascii="Times New Roman" w:hAnsi="Times New Roman" w:cs="Times New Roman"/>
            <w:sz w:val="32"/>
            <w:szCs w:val="32"/>
            <w:u w:val="single"/>
          </w:rPr>
          <w:t>GOP rep challenges fellow Republican's 'somebody else's baby' tweet</w:t>
        </w:r>
      </w:hyperlink>
      <w:r>
        <w:rPr>
          <w:rFonts w:ascii="Times New Roman" w:hAnsi="Times New Roman" w:cs="Times New Roman"/>
          <w:sz w:val="32"/>
          <w:szCs w:val="32"/>
        </w:rPr>
        <w:t> By Cyra Master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94" w:history="1">
        <w:r>
          <w:rPr>
            <w:rFonts w:ascii="Times New Roman" w:hAnsi="Times New Roman" w:cs="Times New Roman"/>
            <w:sz w:val="32"/>
            <w:szCs w:val="32"/>
            <w:u w:val="single"/>
          </w:rPr>
          <w:t>King defends controversial tweet: 'I meant exactly what I said'</w:t>
        </w:r>
      </w:hyperlink>
      <w:r>
        <w:rPr>
          <w:rFonts w:ascii="Times New Roman" w:hAnsi="Times New Roman" w:cs="Times New Roman"/>
          <w:sz w:val="32"/>
          <w:szCs w:val="32"/>
        </w:rPr>
        <w:t> By Mallory Shellbourne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95" w:history="1">
        <w:r>
          <w:rPr>
            <w:rFonts w:ascii="Times New Roman" w:hAnsi="Times New Roman" w:cs="Times New Roman"/>
            <w:sz w:val="32"/>
            <w:szCs w:val="32"/>
            <w:u w:val="single"/>
          </w:rPr>
          <w:t>Jeb Bush: Steve King's comments don't 'reflect our shared history or values'</w:t>
        </w:r>
      </w:hyperlink>
      <w:r>
        <w:rPr>
          <w:rFonts w:ascii="Times New Roman" w:hAnsi="Times New Roman" w:cs="Times New Roman"/>
          <w:sz w:val="32"/>
          <w:szCs w:val="32"/>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96" w:history="1">
        <w:r>
          <w:rPr>
            <w:rFonts w:ascii="Times New Roman" w:hAnsi="Times New Roman" w:cs="Times New Roman"/>
            <w:sz w:val="32"/>
            <w:szCs w:val="32"/>
            <w:u w:val="single"/>
          </w:rPr>
          <w:t>GOP lawmaker challenges Rep. King's desire for 'homogeneous' America</w:t>
        </w:r>
      </w:hyperlink>
      <w:r>
        <w:rPr>
          <w:rFonts w:ascii="Times New Roman" w:hAnsi="Times New Roman" w:cs="Times New Roman"/>
          <w:sz w:val="32"/>
          <w:szCs w:val="32"/>
        </w:rPr>
        <w:t> By Cristina Marcos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97" w:history="1">
        <w:r>
          <w:rPr>
            <w:rFonts w:ascii="Times New Roman" w:hAnsi="Times New Roman" w:cs="Times New Roman"/>
            <w:sz w:val="32"/>
            <w:szCs w:val="32"/>
            <w:u w:val="single"/>
          </w:rPr>
          <w:t>Lewis denounces King's 'bigoted and racist' tweet</w:t>
        </w:r>
      </w:hyperlink>
      <w:r>
        <w:rPr>
          <w:rFonts w:ascii="Times New Roman" w:hAnsi="Times New Roman" w:cs="Times New Roman"/>
          <w:sz w:val="32"/>
          <w:szCs w:val="32"/>
        </w:rPr>
        <w:t> By Paulina Firozi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798" w:history="1">
        <w:r>
          <w:rPr>
            <w:rFonts w:ascii="Times New Roman" w:hAnsi="Times New Roman" w:cs="Times New Roman"/>
            <w:sz w:val="32"/>
            <w:szCs w:val="32"/>
            <w:u w:val="single"/>
          </w:rPr>
          <w:t>Francisca Lino, mom of six, is about to be deported. Her congressman protested and was handcuffed.</w:t>
        </w:r>
      </w:hyperlink>
      <w:r>
        <w:rPr>
          <w:rFonts w:ascii="Times New Roman" w:hAnsi="Times New Roman" w:cs="Times New Roman"/>
          <w:sz w:val="32"/>
          <w:szCs w:val="32"/>
        </w:rPr>
        <w:t> By Katie Mettler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1799" w:history="1">
        <w:r>
          <w:rPr>
            <w:rFonts w:ascii="Times New Roman" w:hAnsi="Times New Roman" w:cs="Times New Roman"/>
            <w:sz w:val="32"/>
            <w:szCs w:val="32"/>
            <w:u w:val="single"/>
          </w:rPr>
          <w:t>American Citizens: U.S. Border Agents Can Search Your Cellphone</w:t>
        </w:r>
      </w:hyperlink>
      <w:r>
        <w:rPr>
          <w:rFonts w:ascii="Times New Roman" w:hAnsi="Times New Roman" w:cs="Times New Roman"/>
          <w:sz w:val="32"/>
          <w:szCs w:val="32"/>
        </w:rPr>
        <w:t> By Cynthia McFadden, E.D. Cauchi, William M. Arkin, and Kevin Monahan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800" w:history="1">
        <w:r>
          <w:rPr>
            <w:rFonts w:ascii="Times New Roman" w:hAnsi="Times New Roman" w:cs="Times New Roman"/>
            <w:sz w:val="32"/>
            <w:szCs w:val="32"/>
            <w:u w:val="single"/>
          </w:rPr>
          <w:t>Dems back body cameras for ICE agents</w:t>
        </w:r>
      </w:hyperlink>
      <w:r>
        <w:rPr>
          <w:rFonts w:ascii="Times New Roman" w:hAnsi="Times New Roman" w:cs="Times New Roman"/>
          <w:sz w:val="32"/>
          <w:szCs w:val="32"/>
        </w:rPr>
        <w:t> By Rafael Bernal</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01" w:history="1">
        <w:r>
          <w:rPr>
            <w:rFonts w:ascii="Times New Roman" w:hAnsi="Times New Roman" w:cs="Times New Roman"/>
            <w:sz w:val="32"/>
            <w:szCs w:val="32"/>
            <w:u w:val="single"/>
          </w:rPr>
          <w:t>US Applications for New Zealand Citizenship Jump 70 Percent</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02" w:history="1">
        <w:r>
          <w:rPr>
            <w:rFonts w:ascii="Times New Roman" w:hAnsi="Times New Roman" w:cs="Times New Roman"/>
            <w:sz w:val="32"/>
            <w:szCs w:val="32"/>
            <w:u w:val="single"/>
          </w:rPr>
          <w:t>Few clues on how a Justice Gorsuch would vote on immigration</w:t>
        </w:r>
      </w:hyperlink>
      <w:r>
        <w:rPr>
          <w:rFonts w:ascii="Times New Roman" w:hAnsi="Times New Roman" w:cs="Times New Roman"/>
          <w:sz w:val="32"/>
          <w:szCs w:val="32"/>
        </w:rPr>
        <w:t> By Holbrook Mohr and Sudhin Thanawala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803" w:history="1">
        <w:r>
          <w:rPr>
            <w:rFonts w:ascii="Times New Roman" w:hAnsi="Times New Roman" w:cs="Times New Roman"/>
            <w:sz w:val="32"/>
            <w:szCs w:val="32"/>
            <w:u w:val="single"/>
          </w:rPr>
          <w:t>Deaf, mute and accused of murder, an undocumented immigrant has been in legal limbo for 12 years</w:t>
        </w:r>
      </w:hyperlink>
      <w:r>
        <w:rPr>
          <w:rFonts w:ascii="Times New Roman" w:hAnsi="Times New Roman" w:cs="Times New Roman"/>
          <w:sz w:val="32"/>
          <w:szCs w:val="32"/>
        </w:rPr>
        <w:t> By Paul Duggan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804" w:history="1">
        <w:r>
          <w:rPr>
            <w:rFonts w:ascii="Times New Roman" w:hAnsi="Times New Roman" w:cs="Times New Roman"/>
            <w:sz w:val="32"/>
            <w:szCs w:val="32"/>
            <w:u w:val="single"/>
          </w:rPr>
          <w:t>White-supremacist signs posted at George Washington University</w:t>
        </w:r>
      </w:hyperlink>
      <w:r>
        <w:rPr>
          <w:rFonts w:ascii="Times New Roman" w:hAnsi="Times New Roman" w:cs="Times New Roman"/>
          <w:sz w:val="32"/>
          <w:szCs w:val="32"/>
        </w:rPr>
        <w:t> By Susan Svrluga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805" w:history="1">
        <w:r>
          <w:rPr>
            <w:rFonts w:ascii="Times New Roman" w:hAnsi="Times New Roman" w:cs="Times New Roman"/>
            <w:sz w:val="32"/>
            <w:szCs w:val="32"/>
            <w:u w:val="single"/>
          </w:rPr>
          <w:t>Espaillat: Trump has 'permeated this toxic environment'</w:t>
        </w:r>
      </w:hyperlink>
      <w:r>
        <w:rPr>
          <w:rFonts w:ascii="Times New Roman" w:hAnsi="Times New Roman" w:cs="Times New Roman"/>
          <w:sz w:val="32"/>
          <w:szCs w:val="32"/>
        </w:rPr>
        <w:t> By Edward-Isaac Dovere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1806" w:history="1">
        <w:r>
          <w:rPr>
            <w:rFonts w:ascii="Times New Roman" w:hAnsi="Times New Roman" w:cs="Times New Roman"/>
            <w:sz w:val="32"/>
            <w:szCs w:val="32"/>
            <w:u w:val="single"/>
          </w:rPr>
          <w:t>Mexican border policy on kids is harsh yet ineffective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(Editorial) </w:t>
      </w:r>
      <w:hyperlink r:id="rId1807" w:history="1">
        <w:r>
          <w:rPr>
            <w:rFonts w:ascii="Times New Roman" w:hAnsi="Times New Roman" w:cs="Times New Roman"/>
            <w:sz w:val="32"/>
            <w:szCs w:val="32"/>
            <w:u w:val="single"/>
          </w:rPr>
          <w:t>What is the government's word worth?</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808" w:history="1">
        <w:r>
          <w:rPr>
            <w:rFonts w:ascii="Times New Roman" w:hAnsi="Times New Roman" w:cs="Times New Roman"/>
            <w:sz w:val="32"/>
            <w:szCs w:val="32"/>
            <w:u w:val="single"/>
          </w:rPr>
          <w:t>White supremacism is ready to roar</w:t>
        </w:r>
      </w:hyperlink>
      <w:r>
        <w:rPr>
          <w:rFonts w:ascii="Times New Roman" w:hAnsi="Times New Roman" w:cs="Times New Roman"/>
          <w:sz w:val="32"/>
          <w:szCs w:val="32"/>
        </w:rPr>
        <w:t> By Eugene Robinson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809" w:history="1">
        <w:r>
          <w:rPr>
            <w:rFonts w:ascii="Times New Roman" w:hAnsi="Times New Roman" w:cs="Times New Roman"/>
            <w:sz w:val="32"/>
            <w:szCs w:val="32"/>
            <w:u w:val="single"/>
          </w:rPr>
          <w:t>Trump Watch: More troubling deportations, tourism industry hurting, federal prosecutors instructed to be more aggressive</w:t>
        </w:r>
      </w:hyperlink>
      <w:r>
        <w:rPr>
          <w:rFonts w:ascii="Times New Roman" w:hAnsi="Times New Roman" w:cs="Times New Roman"/>
          <w:sz w:val="32"/>
          <w:szCs w:val="32"/>
        </w:rPr>
        <w:t> By Radley Balko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810" w:history="1">
        <w:r>
          <w:rPr>
            <w:rFonts w:ascii="Times New Roman" w:hAnsi="Times New Roman" w:cs="Times New Roman"/>
            <w:sz w:val="32"/>
            <w:szCs w:val="32"/>
            <w:u w:val="single"/>
          </w:rPr>
          <w:t>Indian Americans won't be safe as long as the White House is inciting fear</w:t>
        </w:r>
      </w:hyperlink>
      <w:r>
        <w:rPr>
          <w:rFonts w:ascii="Times New Roman" w:hAnsi="Times New Roman" w:cs="Times New Roman"/>
          <w:sz w:val="32"/>
          <w:szCs w:val="32"/>
        </w:rPr>
        <w:t> By Raj Haldar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811" w:history="1">
        <w:r>
          <w:rPr>
            <w:rFonts w:ascii="Times New Roman" w:hAnsi="Times New Roman" w:cs="Times New Roman"/>
            <w:sz w:val="32"/>
            <w:szCs w:val="32"/>
            <w:u w:val="single"/>
          </w:rPr>
          <w:t>Why are we hearing crickets from the GOP on Steve King's ugly Tweet?</w:t>
        </w:r>
      </w:hyperlink>
      <w:r>
        <w:rPr>
          <w:rFonts w:ascii="Times New Roman" w:hAnsi="Times New Roman" w:cs="Times New Roman"/>
          <w:sz w:val="32"/>
          <w:szCs w:val="32"/>
        </w:rPr>
        <w:t> By Sarah Posner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812" w:history="1">
        <w:r>
          <w:rPr>
            <w:rFonts w:ascii="Times New Roman" w:hAnsi="Times New Roman" w:cs="Times New Roman"/>
            <w:sz w:val="32"/>
            <w:szCs w:val="32"/>
            <w:u w:val="single"/>
          </w:rPr>
          <w:t>Professor: I know firsthand how an American education helps foreign students, and how they help make America great</w:t>
        </w:r>
      </w:hyperlink>
      <w:r>
        <w:rPr>
          <w:rFonts w:ascii="Times New Roman" w:hAnsi="Times New Roman" w:cs="Times New Roman"/>
          <w:sz w:val="32"/>
          <w:szCs w:val="32"/>
        </w:rPr>
        <w:t> By Jessica Trisko Darden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Christian Post</w:t>
      </w:r>
      <w:r>
        <w:rPr>
          <w:rFonts w:ascii="Times New Roman" w:hAnsi="Times New Roman" w:cs="Times New Roman"/>
          <w:sz w:val="32"/>
          <w:szCs w:val="32"/>
        </w:rPr>
        <w:t>: (Op-Ed) </w:t>
      </w:r>
      <w:hyperlink r:id="rId1813" w:history="1">
        <w:r>
          <w:rPr>
            <w:rFonts w:ascii="Times New Roman" w:hAnsi="Times New Roman" w:cs="Times New Roman"/>
            <w:sz w:val="32"/>
            <w:szCs w:val="32"/>
            <w:u w:val="single"/>
          </w:rPr>
          <w:t>4 Reasons Evangelicals Should Oppose Trump's Muslim Ban 2.0</w:t>
        </w:r>
      </w:hyperlink>
      <w:r>
        <w:rPr>
          <w:rFonts w:ascii="Times New Roman" w:hAnsi="Times New Roman" w:cs="Times New Roman"/>
          <w:sz w:val="32"/>
          <w:szCs w:val="32"/>
        </w:rPr>
        <w:t> By Richard Cizik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1814" w:history="1">
        <w:r>
          <w:rPr>
            <w:rFonts w:ascii="Times New Roman" w:hAnsi="Times New Roman" w:cs="Times New Roman"/>
            <w:sz w:val="32"/>
            <w:szCs w:val="32"/>
            <w:u w:val="single"/>
          </w:rPr>
          <w:t>Decoding America's Immigration Sentiment</w:t>
        </w:r>
      </w:hyperlink>
      <w:r>
        <w:rPr>
          <w:rFonts w:ascii="Times New Roman" w:hAnsi="Times New Roman" w:cs="Times New Roman"/>
          <w:sz w:val="32"/>
          <w:szCs w:val="32"/>
        </w:rPr>
        <w:t> By Chris Jackson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815" w:history="1">
        <w:r>
          <w:rPr>
            <w:rFonts w:ascii="Times New Roman" w:hAnsi="Times New Roman" w:cs="Times New Roman"/>
            <w:sz w:val="32"/>
            <w:szCs w:val="32"/>
            <w:u w:val="single"/>
          </w:rPr>
          <w:t>Communities of color must work together in resisting Trump's agenda</w:t>
        </w:r>
      </w:hyperlink>
      <w:r>
        <w:rPr>
          <w:rFonts w:ascii="Times New Roman" w:hAnsi="Times New Roman" w:cs="Times New Roman"/>
          <w:sz w:val="32"/>
          <w:szCs w:val="32"/>
        </w:rPr>
        <w:t> By Jason Nichols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PennLive</w:t>
      </w:r>
      <w:r>
        <w:rPr>
          <w:rFonts w:ascii="Times New Roman" w:hAnsi="Times New Roman" w:cs="Times New Roman"/>
          <w:sz w:val="32"/>
          <w:szCs w:val="32"/>
        </w:rPr>
        <w:t>: </w:t>
      </w:r>
      <w:hyperlink r:id="rId1816"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(Florida) </w:t>
      </w:r>
      <w:hyperlink r:id="rId1817" w:history="1">
        <w:r>
          <w:rPr>
            <w:rFonts w:ascii="Times New Roman" w:hAnsi="Times New Roman" w:cs="Times New Roman"/>
            <w:sz w:val="32"/>
            <w:szCs w:val="32"/>
            <w:u w:val="single"/>
          </w:rPr>
          <w:t>Bill cracking down on 'sanctuary cities' clears first committee stop</w:t>
        </w:r>
      </w:hyperlink>
      <w:r>
        <w:rPr>
          <w:rFonts w:ascii="Times New Roman" w:hAnsi="Times New Roman" w:cs="Times New Roman"/>
          <w:sz w:val="32"/>
          <w:szCs w:val="32"/>
        </w:rPr>
        <w:t> By Daniel Ducassi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WKSU</w:t>
      </w:r>
      <w:r>
        <w:rPr>
          <w:rFonts w:ascii="Times New Roman" w:hAnsi="Times New Roman" w:cs="Times New Roman"/>
          <w:sz w:val="32"/>
          <w:szCs w:val="32"/>
        </w:rPr>
        <w:t>: (Ohio) </w:t>
      </w:r>
      <w:hyperlink r:id="rId1818" w:history="1">
        <w:r>
          <w:rPr>
            <w:rFonts w:ascii="Times New Roman" w:hAnsi="Times New Roman" w:cs="Times New Roman"/>
            <w:sz w:val="32"/>
            <w:szCs w:val="32"/>
            <w:u w:val="single"/>
          </w:rPr>
          <w:t>After Nearly a Dozen Years in Akron, a Family is Abruptly Sent Back to Colombia</w:t>
        </w:r>
      </w:hyperlink>
      <w:r>
        <w:rPr>
          <w:rFonts w:ascii="Times New Roman" w:hAnsi="Times New Roman" w:cs="Times New Roman"/>
          <w:sz w:val="32"/>
          <w:szCs w:val="32"/>
        </w:rPr>
        <w:t> By M.L. Schultz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(Texas) </w:t>
      </w:r>
      <w:hyperlink r:id="rId1819" w:history="1">
        <w:r>
          <w:rPr>
            <w:rFonts w:ascii="Times New Roman" w:hAnsi="Times New Roman" w:cs="Times New Roman"/>
            <w:sz w:val="32"/>
            <w:szCs w:val="32"/>
            <w:u w:val="single"/>
          </w:rPr>
          <w:t>Mayor: Immigration ban, sanctuary city crackdown harm Austin</w:t>
        </w:r>
      </w:hyperlink>
      <w:r>
        <w:rPr>
          <w:rFonts w:ascii="Times New Roman" w:hAnsi="Times New Roman" w:cs="Times New Roman"/>
          <w:sz w:val="32"/>
          <w:szCs w:val="32"/>
        </w:rPr>
        <w:t> By Aidan Quigley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13,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20" w:history="1">
        <w:r>
          <w:rPr>
            <w:rFonts w:ascii="Times New Roman" w:hAnsi="Times New Roman" w:cs="Times New Roman"/>
            <w:sz w:val="32"/>
            <w:szCs w:val="32"/>
            <w:u w:val="single"/>
          </w:rPr>
          <w:t>ACLU sues over initial hearings for detained immigrants</w:t>
        </w:r>
      </w:hyperlink>
      <w:r>
        <w:rPr>
          <w:rFonts w:ascii="Times New Roman" w:hAnsi="Times New Roman" w:cs="Times New Roman"/>
          <w:sz w:val="32"/>
          <w:szCs w:val="32"/>
        </w:rPr>
        <w:t> By Elliot Spagat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21" w:history="1">
        <w:r>
          <w:rPr>
            <w:rFonts w:ascii="Times New Roman" w:hAnsi="Times New Roman" w:cs="Times New Roman"/>
            <w:sz w:val="32"/>
            <w:szCs w:val="32"/>
            <w:u w:val="single"/>
          </w:rPr>
          <w:t>Judge: Revised Trump ban cannot be enforced on Syrian family</w:t>
        </w:r>
      </w:hyperlink>
      <w:r>
        <w:rPr>
          <w:rFonts w:ascii="Times New Roman" w:hAnsi="Times New Roman" w:cs="Times New Roman"/>
          <w:sz w:val="32"/>
          <w:szCs w:val="32"/>
        </w:rPr>
        <w:t> By Todd Richmond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822" w:history="1">
        <w:r>
          <w:rPr>
            <w:rFonts w:ascii="Times New Roman" w:hAnsi="Times New Roman" w:cs="Times New Roman"/>
            <w:sz w:val="32"/>
            <w:szCs w:val="32"/>
            <w:u w:val="single"/>
          </w:rPr>
          <w:t>Judge in Maryland will weigh Trump travel ban the day before it takes effect</w:t>
        </w:r>
      </w:hyperlink>
      <w:r>
        <w:rPr>
          <w:rFonts w:ascii="Times New Roman" w:hAnsi="Times New Roman" w:cs="Times New Roman"/>
          <w:sz w:val="32"/>
          <w:szCs w:val="32"/>
        </w:rPr>
        <w:t> By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823" w:history="1">
        <w:r>
          <w:rPr>
            <w:rFonts w:ascii="Times New Roman" w:hAnsi="Times New Roman" w:cs="Times New Roman"/>
            <w:sz w:val="32"/>
            <w:szCs w:val="32"/>
            <w:u w:val="single"/>
          </w:rPr>
          <w:t>Revised Trump travel ban suffers first legal blow</w:t>
        </w:r>
      </w:hyperlink>
      <w:r>
        <w:rPr>
          <w:rFonts w:ascii="Times New Roman" w:hAnsi="Times New Roman" w:cs="Times New Roman"/>
          <w:sz w:val="32"/>
          <w:szCs w:val="32"/>
        </w:rPr>
        <w:t> By Josh Gerstein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824" w:history="1">
        <w:r>
          <w:rPr>
            <w:rFonts w:ascii="Times New Roman" w:hAnsi="Times New Roman" w:cs="Times New Roman"/>
            <w:sz w:val="32"/>
            <w:szCs w:val="32"/>
            <w:u w:val="single"/>
          </w:rPr>
          <w:t>Italian Band Soviet Soviet Denied Entry To The U.S., Jailed And Then Deported</w:t>
        </w:r>
      </w:hyperlink>
      <w:r>
        <w:rPr>
          <w:rFonts w:ascii="Times New Roman" w:hAnsi="Times New Roman" w:cs="Times New Roman"/>
          <w:sz w:val="32"/>
          <w:szCs w:val="32"/>
        </w:rPr>
        <w:t> By Anastasia Tsioulcas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25" w:history="1">
        <w:r>
          <w:rPr>
            <w:rFonts w:ascii="Times New Roman" w:hAnsi="Times New Roman" w:cs="Times New Roman"/>
            <w:sz w:val="32"/>
            <w:szCs w:val="32"/>
            <w:u w:val="single"/>
          </w:rPr>
          <w:t>Fearful immigrants are offered anti-deportation training</w:t>
        </w:r>
      </w:hyperlink>
      <w:r>
        <w:rPr>
          <w:rFonts w:ascii="Times New Roman" w:hAnsi="Times New Roman" w:cs="Times New Roman"/>
          <w:sz w:val="32"/>
          <w:szCs w:val="32"/>
        </w:rPr>
        <w:t> By Deepti Hajela</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26" w:history="1">
        <w:r>
          <w:rPr>
            <w:rFonts w:ascii="Times New Roman" w:hAnsi="Times New Roman" w:cs="Times New Roman"/>
            <w:sz w:val="32"/>
            <w:szCs w:val="32"/>
            <w:u w:val="single"/>
          </w:rPr>
          <w:t>ICE frees Argentine woman facing deportation after protests</w:t>
        </w:r>
      </w:hyperlink>
      <w:r>
        <w:rPr>
          <w:rFonts w:ascii="Times New Roman" w:hAnsi="Times New Roman" w:cs="Times New Roman"/>
          <w:sz w:val="32"/>
          <w:szCs w:val="32"/>
        </w:rPr>
        <w:t> By Jeff Amy and Michael Kunzelman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27" w:history="1">
        <w:r>
          <w:rPr>
            <w:rFonts w:ascii="Times New Roman" w:hAnsi="Times New Roman" w:cs="Times New Roman"/>
            <w:sz w:val="32"/>
            <w:szCs w:val="32"/>
            <w:u w:val="single"/>
          </w:rPr>
          <w:t>Teen blogger seeking US asylum fears return to Singapore</w:t>
        </w:r>
      </w:hyperlink>
      <w:r>
        <w:rPr>
          <w:rFonts w:ascii="Times New Roman" w:hAnsi="Times New Roman" w:cs="Times New Roman"/>
          <w:sz w:val="32"/>
          <w:szCs w:val="32"/>
        </w:rPr>
        <w:t> By Sophia Tareen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28" w:history="1">
        <w:r>
          <w:rPr>
            <w:rFonts w:ascii="Times New Roman" w:hAnsi="Times New Roman" w:cs="Times New Roman"/>
            <w:sz w:val="32"/>
            <w:szCs w:val="32"/>
            <w:u w:val="single"/>
          </w:rPr>
          <w:t>Man facing deportation gets extension after clergy support</w:t>
        </w:r>
      </w:hyperlink>
      <w:r>
        <w:rPr>
          <w:rFonts w:ascii="Times New Roman" w:hAnsi="Times New Roman" w:cs="Times New Roman"/>
          <w:sz w:val="32"/>
          <w:szCs w:val="32"/>
        </w:rPr>
        <w:t> By David Porter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829" w:history="1">
        <w:r>
          <w:rPr>
            <w:rFonts w:ascii="Times New Roman" w:hAnsi="Times New Roman" w:cs="Times New Roman"/>
            <w:sz w:val="32"/>
            <w:szCs w:val="32"/>
            <w:u w:val="single"/>
          </w:rPr>
          <w:t>Illegal, Undocumented, Unauthorized: The Terms of Immigration Reporting</w:t>
        </w:r>
      </w:hyperlink>
      <w:r>
        <w:rPr>
          <w:rFonts w:ascii="Times New Roman" w:hAnsi="Times New Roman" w:cs="Times New Roman"/>
          <w:sz w:val="32"/>
          <w:szCs w:val="32"/>
        </w:rPr>
        <w:t> By Stephen Hiltner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w:t>
      </w:r>
      <w:hyperlink r:id="rId1830" w:history="1">
        <w:r>
          <w:rPr>
            <w:rFonts w:ascii="Times New Roman" w:hAnsi="Times New Roman" w:cs="Times New Roman"/>
            <w:sz w:val="32"/>
            <w:szCs w:val="32"/>
            <w:u w:val="single"/>
          </w:rPr>
          <w:t>Trump Immigration Crackdown Is Great for Private Prison Stocks</w:t>
        </w:r>
      </w:hyperlink>
      <w:r>
        <w:rPr>
          <w:rFonts w:ascii="Times New Roman" w:hAnsi="Times New Roman" w:cs="Times New Roman"/>
          <w:sz w:val="32"/>
          <w:szCs w:val="32"/>
        </w:rPr>
        <w:t> By Jeff Sommer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Wired:</w:t>
      </w:r>
      <w:r>
        <w:rPr>
          <w:rFonts w:ascii="Times New Roman" w:hAnsi="Times New Roman" w:cs="Times New Roman"/>
          <w:sz w:val="32"/>
          <w:szCs w:val="32"/>
        </w:rPr>
        <w:t> </w:t>
      </w:r>
      <w:hyperlink r:id="rId1831" w:history="1">
        <w:r>
          <w:rPr>
            <w:rFonts w:ascii="Times New Roman" w:hAnsi="Times New Roman" w:cs="Times New Roman"/>
            <w:sz w:val="32"/>
            <w:szCs w:val="32"/>
            <w:u w:val="single"/>
          </w:rPr>
          <w:t>A Portable Panic Button for Immigrants Swept Up in Raids</w:t>
        </w:r>
      </w:hyperlink>
      <w:r>
        <w:rPr>
          <w:rFonts w:ascii="Times New Roman" w:hAnsi="Times New Roman" w:cs="Times New Roman"/>
          <w:sz w:val="32"/>
          <w:szCs w:val="32"/>
        </w:rPr>
        <w:t> By Issie Lapowsky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 Ledger:</w:t>
      </w:r>
      <w:r>
        <w:rPr>
          <w:rFonts w:ascii="Times New Roman" w:hAnsi="Times New Roman" w:cs="Times New Roman"/>
          <w:sz w:val="32"/>
          <w:szCs w:val="32"/>
        </w:rPr>
        <w:t> </w:t>
      </w:r>
      <w:hyperlink r:id="rId1832" w:history="1">
        <w:r>
          <w:rPr>
            <w:rFonts w:ascii="Times New Roman" w:hAnsi="Times New Roman" w:cs="Times New Roman"/>
            <w:sz w:val="32"/>
            <w:szCs w:val="32"/>
            <w:u w:val="single"/>
          </w:rPr>
          <w:t>Detained Mississippi immigrant to be released</w:t>
        </w:r>
      </w:hyperlink>
      <w:r>
        <w:rPr>
          <w:rFonts w:ascii="Times New Roman" w:hAnsi="Times New Roman" w:cs="Times New Roman"/>
          <w:sz w:val="32"/>
          <w:szCs w:val="32"/>
        </w:rPr>
        <w:t> By Sarah Fowler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w:t>
      </w:r>
      <w:hyperlink r:id="rId1833" w:history="1">
        <w:r>
          <w:rPr>
            <w:rFonts w:ascii="Times New Roman" w:hAnsi="Times New Roman" w:cs="Times New Roman"/>
            <w:sz w:val="32"/>
            <w:szCs w:val="32"/>
            <w:u w:val="single"/>
          </w:rPr>
          <w:t>Canada, US seeking answers on refugee influx</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34" w:history="1">
        <w:r>
          <w:rPr>
            <w:rFonts w:ascii="Times New Roman" w:hAnsi="Times New Roman" w:cs="Times New Roman"/>
            <w:sz w:val="32"/>
            <w:szCs w:val="32"/>
            <w:u w:val="single"/>
          </w:rPr>
          <w:t>Hawaii teacher: 'I won't teach' undocumented immigrants</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35" w:history="1">
        <w:r>
          <w:rPr>
            <w:rFonts w:ascii="Times New Roman" w:hAnsi="Times New Roman" w:cs="Times New Roman"/>
            <w:sz w:val="32"/>
            <w:szCs w:val="32"/>
            <w:u w:val="single"/>
          </w:rPr>
          <w:t>Mexico OKs new Trump trademarks for hotels and tourism</w:t>
        </w:r>
      </w:hyperlink>
      <w:r>
        <w:rPr>
          <w:rFonts w:ascii="Times New Roman" w:hAnsi="Times New Roman" w:cs="Times New Roman"/>
          <w:sz w:val="32"/>
          <w:szCs w:val="32"/>
        </w:rPr>
        <w:t> By Peter Orsi and Bernard Condon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36" w:history="1">
        <w:r>
          <w:rPr>
            <w:rFonts w:ascii="Times New Roman" w:hAnsi="Times New Roman" w:cs="Times New Roman"/>
            <w:sz w:val="32"/>
            <w:szCs w:val="32"/>
            <w:u w:val="single"/>
          </w:rPr>
          <w:t>Immigration tensions seep into South by Southwest music fest</w:t>
        </w:r>
      </w:hyperlink>
      <w:r>
        <w:rPr>
          <w:rFonts w:ascii="Times New Roman" w:hAnsi="Times New Roman" w:cs="Times New Roman"/>
          <w:sz w:val="32"/>
          <w:szCs w:val="32"/>
        </w:rPr>
        <w:t> By Paul J. Weber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37" w:history="1">
        <w:r>
          <w:rPr>
            <w:rFonts w:ascii="Times New Roman" w:hAnsi="Times New Roman" w:cs="Times New Roman"/>
            <w:sz w:val="32"/>
            <w:szCs w:val="32"/>
            <w:u w:val="single"/>
          </w:rPr>
          <w:t>Democrats warn against funding border wall in catchall bill</w:t>
        </w:r>
      </w:hyperlink>
      <w:r>
        <w:rPr>
          <w:rFonts w:ascii="Times New Roman" w:hAnsi="Times New Roman" w:cs="Times New Roman"/>
          <w:sz w:val="32"/>
          <w:szCs w:val="32"/>
        </w:rPr>
        <w:t> By Andrew Taylor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838" w:history="1">
        <w:r>
          <w:rPr>
            <w:rFonts w:ascii="Times New Roman" w:hAnsi="Times New Roman" w:cs="Times New Roman"/>
            <w:sz w:val="32"/>
            <w:szCs w:val="32"/>
            <w:u w:val="single"/>
          </w:rPr>
          <w:t>Immigration Agent Convicted of Accepting Cash Bribes, Sex</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839" w:history="1">
        <w:r>
          <w:rPr>
            <w:rFonts w:ascii="Times New Roman" w:hAnsi="Times New Roman" w:cs="Times New Roman"/>
            <w:sz w:val="32"/>
            <w:szCs w:val="32"/>
            <w:u w:val="single"/>
          </w:rPr>
          <w:t>U.S. Says Court Should Not Block Trump Sanctuary City Order</w:t>
        </w:r>
      </w:hyperlink>
      <w:r>
        <w:rPr>
          <w:rFonts w:ascii="Times New Roman" w:hAnsi="Times New Roman" w:cs="Times New Roman"/>
          <w:sz w:val="32"/>
          <w:szCs w:val="32"/>
        </w:rPr>
        <w:t> By Dan Levine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840" w:history="1">
        <w:r>
          <w:rPr>
            <w:rFonts w:ascii="Times New Roman" w:hAnsi="Times New Roman" w:cs="Times New Roman"/>
            <w:sz w:val="32"/>
            <w:szCs w:val="32"/>
            <w:u w:val="single"/>
          </w:rPr>
          <w:t>Is ICE's Help-Wanted Sign a Welcome Mat for Rogue Applicants, Too?</w:t>
        </w:r>
      </w:hyperlink>
      <w:r>
        <w:rPr>
          <w:rFonts w:ascii="Times New Roman" w:hAnsi="Times New Roman" w:cs="Times New Roman"/>
          <w:sz w:val="32"/>
          <w:szCs w:val="32"/>
        </w:rPr>
        <w:t> By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841" w:history="1">
        <w:r>
          <w:rPr>
            <w:rFonts w:ascii="Times New Roman" w:hAnsi="Times New Roman" w:cs="Times New Roman"/>
            <w:sz w:val="32"/>
            <w:szCs w:val="32"/>
            <w:u w:val="single"/>
          </w:rPr>
          <w:t>Undocumented and paying taxes, they seek a foothold in the American Dream</w:t>
        </w:r>
      </w:hyperlink>
      <w:r>
        <w:rPr>
          <w:rFonts w:ascii="Times New Roman" w:hAnsi="Times New Roman" w:cs="Times New Roman"/>
          <w:sz w:val="32"/>
          <w:szCs w:val="32"/>
        </w:rPr>
        <w:t> By Maria Sacchetti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842" w:history="1">
        <w:r>
          <w:rPr>
            <w:rFonts w:ascii="Times New Roman" w:hAnsi="Times New Roman" w:cs="Times New Roman"/>
            <w:sz w:val="32"/>
            <w:szCs w:val="32"/>
            <w:u w:val="single"/>
          </w:rPr>
          <w:t>A man assumed a store's Indian owners were Muslim. So he tried to burn it down, police say.</w:t>
        </w:r>
      </w:hyperlink>
      <w:r>
        <w:rPr>
          <w:rFonts w:ascii="Times New Roman" w:hAnsi="Times New Roman" w:cs="Times New Roman"/>
          <w:sz w:val="32"/>
          <w:szCs w:val="32"/>
        </w:rPr>
        <w:t> By Amy B Wang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843" w:history="1">
        <w:r>
          <w:rPr>
            <w:rFonts w:ascii="Times New Roman" w:hAnsi="Times New Roman" w:cs="Times New Roman"/>
            <w:sz w:val="32"/>
            <w:szCs w:val="32"/>
            <w:u w:val="single"/>
          </w:rPr>
          <w:t>"American Crime" Takes On Farming And Illegal Immigration With An Unsparing Lens</w:t>
        </w:r>
      </w:hyperlink>
      <w:r>
        <w:rPr>
          <w:rFonts w:ascii="Times New Roman" w:hAnsi="Times New Roman" w:cs="Times New Roman"/>
          <w:sz w:val="32"/>
          <w:szCs w:val="32"/>
        </w:rPr>
        <w:t> By Manuel Batencourt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New Yorker:</w:t>
      </w:r>
      <w:r>
        <w:rPr>
          <w:rFonts w:ascii="Times New Roman" w:hAnsi="Times New Roman" w:cs="Times New Roman"/>
          <w:sz w:val="32"/>
          <w:szCs w:val="32"/>
        </w:rPr>
        <w:t> </w:t>
      </w:r>
      <w:hyperlink r:id="rId1844" w:history="1">
        <w:r>
          <w:rPr>
            <w:rFonts w:ascii="Times New Roman" w:hAnsi="Times New Roman" w:cs="Times New Roman"/>
            <w:sz w:val="32"/>
            <w:szCs w:val="32"/>
            <w:u w:val="single"/>
          </w:rPr>
          <w:t>THE UNDERGROUND RAILROAD FOR REFUGEES</w:t>
        </w:r>
      </w:hyperlink>
      <w:r>
        <w:rPr>
          <w:rFonts w:ascii="Times New Roman" w:hAnsi="Times New Roman" w:cs="Times New Roman"/>
          <w:sz w:val="32"/>
          <w:szCs w:val="32"/>
        </w:rPr>
        <w:t> By Jake Halpern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1845" w:history="1">
        <w:r>
          <w:rPr>
            <w:rFonts w:ascii="Times New Roman" w:hAnsi="Times New Roman" w:cs="Times New Roman"/>
            <w:sz w:val="32"/>
            <w:szCs w:val="32"/>
            <w:u w:val="single"/>
          </w:rPr>
          <w:t>Trump's push for 'merit-based' immigration may not deliver the benefits he expects</w:t>
        </w:r>
      </w:hyperlink>
      <w:r>
        <w:rPr>
          <w:rFonts w:ascii="Times New Roman" w:hAnsi="Times New Roman" w:cs="Times New Roman"/>
          <w:sz w:val="32"/>
          <w:szCs w:val="32"/>
        </w:rPr>
        <w:t> By Don Lee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1846" w:history="1">
        <w:r>
          <w:rPr>
            <w:rFonts w:ascii="Times New Roman" w:hAnsi="Times New Roman" w:cs="Times New Roman"/>
            <w:sz w:val="32"/>
            <w:szCs w:val="32"/>
            <w:u w:val="single"/>
          </w:rPr>
          <w:t>Foreigners who overstay their visas outnumber those who cross the border illegally</w:t>
        </w:r>
      </w:hyperlink>
      <w:r>
        <w:rPr>
          <w:rFonts w:ascii="Times New Roman" w:hAnsi="Times New Roman" w:cs="Times New Roman"/>
          <w:sz w:val="32"/>
          <w:szCs w:val="32"/>
        </w:rPr>
        <w:t> By Alfonso Chardy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1847" w:history="1">
        <w:r>
          <w:rPr>
            <w:rFonts w:ascii="Times New Roman" w:hAnsi="Times New Roman" w:cs="Times New Roman"/>
            <w:sz w:val="32"/>
            <w:szCs w:val="32"/>
            <w:u w:val="single"/>
          </w:rPr>
          <w:t>Crime and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Jersey Star-Ledger</w:t>
      </w:r>
      <w:r>
        <w:rPr>
          <w:rFonts w:ascii="Times New Roman" w:hAnsi="Times New Roman" w:cs="Times New Roman"/>
          <w:sz w:val="32"/>
          <w:szCs w:val="32"/>
        </w:rPr>
        <w:t> (Editorial): </w:t>
      </w:r>
      <w:hyperlink r:id="rId1848" w:history="1">
        <w:r>
          <w:rPr>
            <w:rFonts w:ascii="Times New Roman" w:hAnsi="Times New Roman" w:cs="Times New Roman"/>
            <w:sz w:val="32"/>
            <w:szCs w:val="32"/>
            <w:u w:val="single"/>
          </w:rPr>
          <w:t>Menendez, Archbishop rally for grandpa facing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1849" w:history="1">
        <w:r>
          <w:rPr>
            <w:rFonts w:ascii="Times New Roman" w:hAnsi="Times New Roman" w:cs="Times New Roman"/>
            <w:sz w:val="32"/>
            <w:szCs w:val="32"/>
            <w:u w:val="single"/>
          </w:rPr>
          <w:t>In a Refugee's Bags, Memories of Home</w:t>
        </w:r>
      </w:hyperlink>
      <w:r>
        <w:rPr>
          <w:rFonts w:ascii="Times New Roman" w:hAnsi="Times New Roman" w:cs="Times New Roman"/>
          <w:sz w:val="32"/>
          <w:szCs w:val="32"/>
        </w:rPr>
        <w:t> By Stephanie Saldana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850" w:history="1">
        <w:r>
          <w:rPr>
            <w:rFonts w:ascii="Times New Roman" w:hAnsi="Times New Roman" w:cs="Times New Roman"/>
            <w:sz w:val="32"/>
            <w:szCs w:val="32"/>
            <w:u w:val="single"/>
          </w:rPr>
          <w:t>Sanctuary cities are an insult to legal immigrants</w:t>
        </w:r>
      </w:hyperlink>
      <w:r>
        <w:rPr>
          <w:rFonts w:ascii="Times New Roman" w:hAnsi="Times New Roman" w:cs="Times New Roman"/>
          <w:sz w:val="32"/>
          <w:szCs w:val="32"/>
        </w:rPr>
        <w:t> By Thomas Wheatley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w:t>
      </w:r>
      <w:hyperlink r:id="rId1851" w:history="1">
        <w:r>
          <w:rPr>
            <w:rFonts w:ascii="Times New Roman" w:hAnsi="Times New Roman" w:cs="Times New Roman"/>
            <w:sz w:val="32"/>
            <w:szCs w:val="32"/>
            <w:u w:val="single"/>
          </w:rPr>
          <w:t>We didn't think we agreed on undocumented immigration. We were wrong.</w:t>
        </w:r>
      </w:hyperlink>
      <w:r>
        <w:rPr>
          <w:rFonts w:ascii="Times New Roman" w:hAnsi="Times New Roman" w:cs="Times New Roman"/>
          <w:sz w:val="32"/>
          <w:szCs w:val="32"/>
        </w:rPr>
        <w:t> By Cesar Vargas and Dan Donovan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852" w:history="1">
        <w:r>
          <w:rPr>
            <w:rFonts w:ascii="Times New Roman" w:hAnsi="Times New Roman" w:cs="Times New Roman"/>
            <w:sz w:val="32"/>
            <w:szCs w:val="32"/>
            <w:u w:val="single"/>
          </w:rPr>
          <w:t>Virginia's sudden turn to progressivism</w:t>
        </w:r>
      </w:hyperlink>
      <w:r>
        <w:rPr>
          <w:rFonts w:ascii="Times New Roman" w:hAnsi="Times New Roman" w:cs="Times New Roman"/>
          <w:sz w:val="32"/>
          <w:szCs w:val="32"/>
        </w:rPr>
        <w:t> By Peter Galuszka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1853" w:history="1">
        <w:r>
          <w:rPr>
            <w:rFonts w:ascii="Times New Roman" w:hAnsi="Times New Roman" w:cs="Times New Roman"/>
            <w:sz w:val="32"/>
            <w:szCs w:val="32"/>
            <w:u w:val="single"/>
          </w:rPr>
          <w:t>The winning argument Democrats have against Trump</w:t>
        </w:r>
      </w:hyperlink>
      <w:r>
        <w:rPr>
          <w:rFonts w:ascii="Times New Roman" w:hAnsi="Times New Roman" w:cs="Times New Roman"/>
          <w:sz w:val="32"/>
          <w:szCs w:val="32"/>
        </w:rPr>
        <w:t> By Ronald A. Klain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854" w:history="1">
        <w:r>
          <w:rPr>
            <w:rFonts w:ascii="Times New Roman" w:hAnsi="Times New Roman" w:cs="Times New Roman"/>
            <w:sz w:val="32"/>
            <w:szCs w:val="32"/>
            <w:u w:val="single"/>
          </w:rPr>
          <w:t>The travel-ban casualty the White House is ignoring</w:t>
        </w:r>
      </w:hyperlink>
      <w:r>
        <w:rPr>
          <w:rFonts w:ascii="Times New Roman" w:hAnsi="Times New Roman" w:cs="Times New Roman"/>
          <w:sz w:val="32"/>
          <w:szCs w:val="32"/>
        </w:rPr>
        <w:t> By Albert Teich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1855" w:history="1">
        <w:r>
          <w:rPr>
            <w:rFonts w:ascii="Times New Roman" w:hAnsi="Times New Roman" w:cs="Times New Roman"/>
            <w:sz w:val="32"/>
            <w:szCs w:val="32"/>
            <w:u w:val="single"/>
          </w:rPr>
          <w:t>I'm a Dreamer. Immigration agents detained me anyway.</w:t>
        </w:r>
      </w:hyperlink>
      <w:r>
        <w:rPr>
          <w:rFonts w:ascii="Times New Roman" w:hAnsi="Times New Roman" w:cs="Times New Roman"/>
          <w:sz w:val="32"/>
          <w:szCs w:val="32"/>
        </w:rPr>
        <w:t> By Daniel Ramirez Medina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Elle</w:t>
      </w:r>
      <w:r>
        <w:rPr>
          <w:rFonts w:ascii="Times New Roman" w:hAnsi="Times New Roman" w:cs="Times New Roman"/>
          <w:sz w:val="32"/>
          <w:szCs w:val="32"/>
        </w:rPr>
        <w:t> (Op-Ed): </w:t>
      </w:r>
      <w:hyperlink r:id="rId1856" w:history="1">
        <w:r>
          <w:rPr>
            <w:rFonts w:ascii="Times New Roman" w:hAnsi="Times New Roman" w:cs="Times New Roman"/>
            <w:sz w:val="32"/>
            <w:szCs w:val="32"/>
            <w:u w:val="single"/>
          </w:rPr>
          <w:t>My Secret Life as an Undocumented Immigrant</w:t>
        </w:r>
      </w:hyperlink>
      <w:r>
        <w:rPr>
          <w:rFonts w:ascii="Times New Roman" w:hAnsi="Times New Roman" w:cs="Times New Roman"/>
          <w:sz w:val="32"/>
          <w:szCs w:val="32"/>
        </w:rPr>
        <w:t> By Karell Roxas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(Opinion): </w:t>
      </w:r>
      <w:hyperlink r:id="rId1857"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Republic</w:t>
      </w:r>
      <w:r>
        <w:rPr>
          <w:rFonts w:ascii="Times New Roman" w:hAnsi="Times New Roman" w:cs="Times New Roman"/>
          <w:sz w:val="32"/>
          <w:szCs w:val="32"/>
        </w:rPr>
        <w:t> (Opinion): </w:t>
      </w:r>
      <w:hyperlink r:id="rId1858" w:history="1">
        <w:r>
          <w:rPr>
            <w:rFonts w:ascii="Times New Roman" w:hAnsi="Times New Roman" w:cs="Times New Roman"/>
            <w:sz w:val="32"/>
            <w:szCs w:val="32"/>
            <w:u w:val="single"/>
          </w:rPr>
          <w:t>Where Trump Gets His Fuzzy Border Math</w:t>
        </w:r>
      </w:hyperlink>
      <w:r>
        <w:rPr>
          <w:rFonts w:ascii="Times New Roman" w:hAnsi="Times New Roman" w:cs="Times New Roman"/>
          <w:sz w:val="32"/>
          <w:szCs w:val="32"/>
        </w:rPr>
        <w:t> By Laura Reston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859" w:history="1">
        <w:r>
          <w:rPr>
            <w:rFonts w:ascii="Times New Roman" w:hAnsi="Times New Roman" w:cs="Times New Roman"/>
            <w:sz w:val="32"/>
            <w:szCs w:val="32"/>
            <w:u w:val="single"/>
          </w:rPr>
          <w:t>Jews and Christians must oppose Trump's 'Muslim ban.' Again.</w:t>
        </w:r>
      </w:hyperlink>
      <w:r>
        <w:rPr>
          <w:rFonts w:ascii="Times New Roman" w:hAnsi="Times New Roman" w:cs="Times New Roman"/>
          <w:sz w:val="32"/>
          <w:szCs w:val="32"/>
        </w:rPr>
        <w:t> By Rabbi Burton L. Visotzky and Rev. Bertram Johnson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Teen Vogue:</w:t>
      </w:r>
      <w:r>
        <w:rPr>
          <w:rFonts w:ascii="Times New Roman" w:hAnsi="Times New Roman" w:cs="Times New Roman"/>
          <w:sz w:val="32"/>
          <w:szCs w:val="32"/>
        </w:rPr>
        <w:t> </w:t>
      </w:r>
      <w:hyperlink r:id="rId1860" w:history="1">
        <w:r>
          <w:rPr>
            <w:rFonts w:ascii="Times New Roman" w:hAnsi="Times New Roman" w:cs="Times New Roman"/>
            <w:sz w:val="32"/>
            <w:szCs w:val="32"/>
            <w:u w:val="single"/>
          </w:rPr>
          <w:t>How Things Would Be Different If Pence Was President Instead of Trump</w:t>
        </w:r>
      </w:hyperlink>
      <w:r>
        <w:rPr>
          <w:rFonts w:ascii="Times New Roman" w:hAnsi="Times New Roman" w:cs="Times New Roman"/>
          <w:sz w:val="32"/>
          <w:szCs w:val="32"/>
        </w:rPr>
        <w:t> By Jennifer Gerson Uffalussy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(Opinion) </w:t>
      </w:r>
      <w:hyperlink r:id="rId1861" w:history="1">
        <w:r>
          <w:rPr>
            <w:rFonts w:ascii="Times New Roman" w:hAnsi="Times New Roman" w:cs="Times New Roman"/>
            <w:sz w:val="32"/>
            <w:szCs w:val="32"/>
            <w:u w:val="single"/>
          </w:rPr>
          <w:t>Oppenheimer: Trump continues to demonize immigrants</w:t>
        </w:r>
      </w:hyperlink>
      <w:r>
        <w:rPr>
          <w:rFonts w:ascii="Times New Roman" w:hAnsi="Times New Roman" w:cs="Times New Roman"/>
          <w:sz w:val="32"/>
          <w:szCs w:val="32"/>
        </w:rPr>
        <w:t> By Andres Oppenheimer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 </w:t>
      </w:r>
      <w:hyperlink r:id="rId1862" w:history="1">
        <w:r>
          <w:rPr>
            <w:rFonts w:ascii="Times New Roman" w:hAnsi="Times New Roman" w:cs="Times New Roman"/>
            <w:sz w:val="32"/>
            <w:szCs w:val="32"/>
            <w:u w:val="single"/>
          </w:rPr>
          <w:t>Refugee-turned-lawyer helps others start the path in Portland</w:t>
        </w:r>
      </w:hyperlink>
      <w:r>
        <w:rPr>
          <w:rFonts w:ascii="Times New Roman" w:hAnsi="Times New Roman" w:cs="Times New Roman"/>
          <w:sz w:val="32"/>
          <w:szCs w:val="32"/>
        </w:rPr>
        <w:t> By Casey Parks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Las Vegas Review Journal</w:t>
      </w:r>
      <w:r>
        <w:rPr>
          <w:rFonts w:ascii="Times New Roman" w:hAnsi="Times New Roman" w:cs="Times New Roman"/>
          <w:sz w:val="32"/>
          <w:szCs w:val="32"/>
        </w:rPr>
        <w:t>: </w:t>
      </w:r>
      <w:hyperlink r:id="rId1863" w:history="1">
        <w:r>
          <w:rPr>
            <w:rFonts w:ascii="Times New Roman" w:hAnsi="Times New Roman" w:cs="Times New Roman"/>
            <w:sz w:val="32"/>
            <w:szCs w:val="32"/>
            <w:u w:val="single"/>
          </w:rPr>
          <w:t>Young, undocumented in Las Vegas wait as Trump weighs DACA</w:t>
        </w:r>
      </w:hyperlink>
      <w:r>
        <w:rPr>
          <w:rFonts w:ascii="Times New Roman" w:hAnsi="Times New Roman" w:cs="Times New Roman"/>
          <w:sz w:val="32"/>
          <w:szCs w:val="32"/>
        </w:rPr>
        <w:t> By Lucy Hood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Detroit Business</w:t>
      </w:r>
      <w:r>
        <w:rPr>
          <w:rFonts w:ascii="Times New Roman" w:hAnsi="Times New Roman" w:cs="Times New Roman"/>
          <w:sz w:val="32"/>
          <w:szCs w:val="32"/>
        </w:rPr>
        <w:t> </w:t>
      </w:r>
      <w:hyperlink r:id="rId1864" w:history="1">
        <w:r>
          <w:rPr>
            <w:rFonts w:ascii="Times New Roman" w:hAnsi="Times New Roman" w:cs="Times New Roman"/>
            <w:sz w:val="32"/>
            <w:szCs w:val="32"/>
            <w:u w:val="single"/>
          </w:rPr>
          <w:t>On Michigan farms and in restaurants, who will fill jobs?</w:t>
        </w:r>
      </w:hyperlink>
      <w:r>
        <w:rPr>
          <w:rFonts w:ascii="Times New Roman" w:hAnsi="Times New Roman" w:cs="Times New Roman"/>
          <w:sz w:val="32"/>
          <w:szCs w:val="32"/>
        </w:rPr>
        <w:t> By Ted Roelofs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(Texas) </w:t>
      </w:r>
      <w:hyperlink r:id="rId1865" w:history="1">
        <w:r>
          <w:rPr>
            <w:rFonts w:ascii="Times New Roman" w:hAnsi="Times New Roman" w:cs="Times New Roman"/>
            <w:sz w:val="32"/>
            <w:szCs w:val="32"/>
            <w:u w:val="single"/>
          </w:rPr>
          <w:t>Ex-tent prison in South Texas, site of 2015 riot, to be sold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(Texas) </w:t>
      </w:r>
      <w:hyperlink r:id="rId1866" w:history="1">
        <w:r>
          <w:rPr>
            <w:rFonts w:ascii="Times New Roman" w:hAnsi="Times New Roman" w:cs="Times New Roman"/>
            <w:sz w:val="32"/>
            <w:szCs w:val="32"/>
            <w:u w:val="single"/>
          </w:rPr>
          <w:t>Court says Texas congressional districts gerrymandered to hurt minorities</w:t>
        </w:r>
      </w:hyperlink>
      <w:r>
        <w:rPr>
          <w:rFonts w:ascii="Times New Roman" w:hAnsi="Times New Roman" w:cs="Times New Roman"/>
          <w:sz w:val="32"/>
          <w:szCs w:val="32"/>
        </w:rPr>
        <w:t> By Robert Barnes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(Indiana) </w:t>
      </w:r>
      <w:hyperlink r:id="rId1867" w:history="1">
        <w:r>
          <w:rPr>
            <w:rFonts w:ascii="Times New Roman" w:hAnsi="Times New Roman" w:cs="Times New Roman"/>
            <w:sz w:val="32"/>
            <w:szCs w:val="32"/>
            <w:u w:val="single"/>
          </w:rPr>
          <w:t>Indiana lawmakers weigh banning so-called sanctuary campuses</w:t>
        </w:r>
      </w:hyperlink>
      <w:r>
        <w:rPr>
          <w:rFonts w:ascii="Times New Roman" w:hAnsi="Times New Roman" w:cs="Times New Roman"/>
          <w:sz w:val="32"/>
          <w:szCs w:val="32"/>
        </w:rPr>
        <w:t> By Darcy Costello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 </w:t>
      </w:r>
      <w:r>
        <w:rPr>
          <w:rFonts w:ascii="Times New Roman" w:hAnsi="Times New Roman" w:cs="Times New Roman"/>
          <w:sz w:val="32"/>
          <w:szCs w:val="32"/>
        </w:rPr>
        <w:t>(Colorado) </w:t>
      </w:r>
      <w:hyperlink r:id="rId1868" w:history="1">
        <w:r>
          <w:rPr>
            <w:rFonts w:ascii="Times New Roman" w:hAnsi="Times New Roman" w:cs="Times New Roman"/>
            <w:sz w:val="32"/>
            <w:szCs w:val="32"/>
            <w:u w:val="single"/>
          </w:rPr>
          <w:t>Sanctuary movement for unauthorized immigrants in Colorado may strengthen now that Trump's in charge</w:t>
        </w:r>
      </w:hyperlink>
      <w:r>
        <w:rPr>
          <w:rFonts w:ascii="Times New Roman" w:hAnsi="Times New Roman" w:cs="Times New Roman"/>
          <w:sz w:val="32"/>
          <w:szCs w:val="32"/>
        </w:rPr>
        <w:t> By John Aguilar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w:t>
      </w:r>
      <w:r>
        <w:rPr>
          <w:rFonts w:ascii="Times New Roman" w:hAnsi="Times New Roman" w:cs="Times New Roman"/>
          <w:sz w:val="32"/>
          <w:szCs w:val="32"/>
        </w:rPr>
        <w:t> (Colorado) </w:t>
      </w:r>
      <w:hyperlink r:id="rId1869" w:history="1">
        <w:r>
          <w:rPr>
            <w:rFonts w:ascii="Times New Roman" w:hAnsi="Times New Roman" w:cs="Times New Roman"/>
            <w:sz w:val="32"/>
            <w:szCs w:val="32"/>
            <w:u w:val="single"/>
          </w:rPr>
          <w:t>How immigrants are vital to the Colorado and U.S. economy</w:t>
        </w:r>
      </w:hyperlink>
      <w:r>
        <w:rPr>
          <w:rFonts w:ascii="Times New Roman" w:hAnsi="Times New Roman" w:cs="Times New Roman"/>
          <w:sz w:val="32"/>
          <w:szCs w:val="32"/>
        </w:rPr>
        <w:t> By Aldo Svaldi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(Opinion): </w:t>
      </w:r>
      <w:hyperlink r:id="rId1870" w:history="1">
        <w:r>
          <w:rPr>
            <w:rFonts w:ascii="Times New Roman" w:hAnsi="Times New Roman" w:cs="Times New Roman"/>
            <w:sz w:val="32"/>
            <w:szCs w:val="32"/>
            <w:u w:val="single"/>
          </w:rPr>
          <w:t>Valdez: Trump can fix Obama's refugee mistake</w:t>
        </w:r>
      </w:hyperlink>
      <w:r>
        <w:rPr>
          <w:rFonts w:ascii="Times New Roman" w:hAnsi="Times New Roman" w:cs="Times New Roman"/>
          <w:sz w:val="32"/>
          <w:szCs w:val="32"/>
        </w:rPr>
        <w:t> By Linda Valdez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1871"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1872"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1873"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1874"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March 15, 2017 6:56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All had been pretty quiet on the news front this week, so we didn’t put together briefings, but this is breaking news: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875" w:history="1">
        <w:r>
          <w:rPr>
            <w:rFonts w:ascii="Times New Roman" w:hAnsi="Times New Roman" w:cs="Times New Roman"/>
            <w:b/>
            <w:bCs/>
            <w:sz w:val="29"/>
            <w:szCs w:val="29"/>
            <w:u w:val="single"/>
          </w:rPr>
          <w:t>Federal Judge in Hawaii Freezes President Trump’s New Executive Order</w:t>
        </w:r>
      </w:hyperlink>
      <w:r>
        <w:rPr>
          <w:rFonts w:ascii="Times New Roman" w:hAnsi="Times New Roman" w:cs="Times New Roman"/>
          <w:sz w:val="29"/>
          <w:szCs w:val="29"/>
        </w:rPr>
        <w:t xml:space="preserve">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federal judge in Hawaii has frozen President Trump’s new executive order temporarily barring the issuance of new visas to citizens of six-Muslim majority countries and suspending the admission of new refugees.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District Judge Derrick K. Watson froze the order nationwide.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Watson was the second of three judges to hear arguments Wednesday on whether to freeze the ban. A federal judge in Maryland said he also could rule before day’s end after a morning hearing, and the same federal judge in Washington state who suspended Trump’s first travel ban was set to hear arguments starting at 5 p.m. Eastern.”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We’ll follow up with the news story tomorrow. Have a great Wednesday night, 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1876"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13, 2017 10:02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13,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FROM THE WEEK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hyperlink r:id="rId1877" w:history="1">
        <w:r>
          <w:rPr>
            <w:rFonts w:ascii="Times New Roman" w:hAnsi="Times New Roman" w:cs="Times New Roman"/>
            <w:b/>
            <w:bCs/>
            <w:sz w:val="29"/>
            <w:szCs w:val="29"/>
            <w:u w:val="single"/>
          </w:rPr>
          <w:t>A.G. Schneiderman Updates Legal Guidance For “Sanctuary” Jurisdictions</w:t>
        </w:r>
        <w:r>
          <w:rPr>
            <w:rFonts w:ascii="Times New Roman" w:hAnsi="Times New Roman" w:cs="Times New Roman"/>
            <w:sz w:val="29"/>
            <w:szCs w:val="29"/>
            <w:u w:val="single"/>
          </w:rPr>
          <w:t>, Making Clear: President Trump’s Deportation Policies Don’t Change Local Governments’ Right To Protect Immigrant Communities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1878"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79"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0"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1"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2"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3"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4"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5" w:history="1">
        <w:r>
          <w:rPr>
            <w:rFonts w:ascii="Times New Roman" w:hAnsi="Times New Roman" w:cs="Times New Roman"/>
            <w:sz w:val="29"/>
            <w:szCs w:val="29"/>
            <w:u w:val="single"/>
          </w:rPr>
          <w:t>Lawsuits: University of Michigan Database of Challenges to Trump Refugee Order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1886" w:history="1">
        <w:r>
          <w:rPr>
            <w:rFonts w:ascii="Times New Roman" w:hAnsi="Times New Roman" w:cs="Times New Roman"/>
            <w:b/>
            <w:bCs/>
            <w:sz w:val="29"/>
            <w:szCs w:val="29"/>
            <w:u w:val="single"/>
          </w:rPr>
          <w:t>NYTimes article regarding the DOJ sending 50 judges to immigration detention facilities</w:t>
        </w:r>
      </w:hyperlink>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ACIJ Cheng (who oversees the NY courts) will start her new role as the Deputy Chief Immigration Judge overseeing the eastern half of the country starting today. Presumably this means we're getting a new ACIJ for New York. Also: </w:t>
      </w:r>
      <w:hyperlink r:id="rId1887" w:history="1">
        <w:r>
          <w:rPr>
            <w:rFonts w:ascii="Times New Roman" w:hAnsi="Times New Roman" w:cs="Times New Roman"/>
            <w:sz w:val="29"/>
            <w:szCs w:val="29"/>
            <w:u w:val="single"/>
          </w:rPr>
          <w:t>Immigration judges exempt from Trump’s federal hiring freeze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Debate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1888"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NYLAG just updated some of our </w:t>
      </w:r>
      <w:hyperlink r:id="rId1889"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1890"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1891"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1892"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NYIC: Legal Advocates Call for Increased Funding for Immigration Legal Services</w:t>
      </w:r>
      <w:r>
        <w:rPr>
          <w:rFonts w:ascii="Times New Roman" w:hAnsi="Times New Roman" w:cs="Times New Roman"/>
          <w:sz w:val="29"/>
          <w:szCs w:val="29"/>
        </w:rPr>
        <w:t xml:space="preserve"> -- please come by Foley Square at 11 AM on Monday for about 30 minutes to show support for our legal services funding ask. We need a strong visual of people demanding money for more lawyers!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1893" w:history="1">
        <w:r>
          <w:rPr>
            <w:rFonts w:ascii="Times New Roman" w:hAnsi="Times New Roman" w:cs="Times New Roman"/>
            <w:sz w:val="29"/>
            <w:szCs w:val="29"/>
            <w:u w:val="single"/>
          </w:rPr>
          <w:t>Network membership is open to everyone.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94" w:history="1">
        <w:r>
          <w:rPr>
            <w:rFonts w:ascii="Times New Roman" w:hAnsi="Times New Roman" w:cs="Times New Roman"/>
            <w:b/>
            <w:bCs/>
            <w:sz w:val="29"/>
            <w:szCs w:val="29"/>
            <w:u w:val="single"/>
          </w:rPr>
          <w:t>General AILA Post-Election Resource Page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1895"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Resource for Explaining Reluctance to Speak about Trauma</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Center for Gender &amp; Refugee Studies commissioned </w:t>
      </w:r>
      <w:hyperlink r:id="rId1896"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97" w:history="1">
        <w:r>
          <w:rPr>
            <w:rFonts w:ascii="Times New Roman" w:hAnsi="Times New Roman" w:cs="Times New Roman"/>
            <w:b/>
            <w:b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The Women's Refugee Commission, Lutheran Immigration and Refugee Service, and Kids in Need of Defense (KIND).With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98" w:history="1">
        <w:r>
          <w:rPr>
            <w:rFonts w:ascii="Times New Roman" w:hAnsi="Times New Roman" w:cs="Times New Roman"/>
            <w:b/>
            <w:bCs/>
            <w:sz w:val="29"/>
            <w:szCs w:val="29"/>
            <w:u w:val="single"/>
          </w:rPr>
          <w:t>The Impact of Immigrant Women on America’s Labor Force</w:t>
        </w:r>
      </w:hyperlink>
      <w:r>
        <w:rPr>
          <w:rFonts w:ascii="Times New Roman" w:hAnsi="Times New Roman" w:cs="Times New Roman"/>
          <w:i/>
          <w:iCs/>
          <w:sz w:val="29"/>
          <w:szCs w:val="29"/>
        </w:rPr>
        <w:t>,</w:t>
      </w:r>
      <w:r>
        <w:rPr>
          <w:rFonts w:ascii="Times New Roman" w:hAnsi="Times New Roman" w:cs="Times New Roman"/>
          <w:sz w:val="29"/>
          <w:szCs w:val="29"/>
        </w:rPr>
        <w:t xml:space="preserve"> a new AIC fact sheet on the powerful role of immigrant women workers.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Introduction to Working for Yourself webinar</w:t>
      </w:r>
      <w:r>
        <w:rPr>
          <w:rFonts w:ascii="Times New Roman" w:hAnsi="Times New Roman" w:cs="Times New Roman"/>
          <w:b/>
          <w:bCs/>
          <w:sz w:val="29"/>
          <w:szCs w:val="29"/>
        </w:rPr>
        <w:t xml:space="preserve"> </w:t>
      </w:r>
      <w:r>
        <w:rPr>
          <w:rFonts w:ascii="Times New Roman" w:hAnsi="Times New Roman" w:cs="Times New Roman"/>
          <w:sz w:val="29"/>
          <w:szCs w:val="29"/>
        </w:rPr>
        <w:t xml:space="preserve">on March 15, 2017 5:00 PM PDT. Entrepreneurship webinar for immigrants: </w:t>
      </w:r>
      <w:hyperlink r:id="rId1899" w:history="1">
        <w:r>
          <w:rPr>
            <w:rFonts w:ascii="Times New Roman" w:hAnsi="Times New Roman" w:cs="Times New Roman"/>
            <w:sz w:val="29"/>
            <w:szCs w:val="29"/>
            <w:u w:val="single"/>
          </w:rPr>
          <w:t>Register</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00" w:history="1">
        <w:r>
          <w:rPr>
            <w:rFonts w:ascii="Times New Roman" w:hAnsi="Times New Roman" w:cs="Times New Roman"/>
            <w:b/>
            <w:bCs/>
            <w:sz w:val="29"/>
            <w:szCs w:val="29"/>
            <w:u w:val="single"/>
          </w:rPr>
          <w:t>Refugee Claimants to Canada from the US</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Canadian Council for Refugees Safe Third Country FAQ</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01" w:history="1">
        <w:r>
          <w:rPr>
            <w:rFonts w:ascii="Times New Roman" w:hAnsi="Times New Roman" w:cs="Times New Roman"/>
            <w:b/>
            <w:bCs/>
            <w:sz w:val="29"/>
            <w:szCs w:val="29"/>
            <w:u w:val="single"/>
          </w:rPr>
          <w:t>Human Rights First Letter opposing Changes to the Credible Fear Lesson Plan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02" w:history="1">
        <w:r>
          <w:rPr>
            <w:rFonts w:ascii="Times New Roman" w:hAnsi="Times New Roman" w:cs="Times New Roman"/>
            <w:b/>
            <w:bCs/>
            <w:sz w:val="29"/>
            <w:szCs w:val="29"/>
            <w:u w:val="single"/>
          </w:rPr>
          <w:t>Carlos Alberto Bringas Rodriguez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 Ninth Circuit, but good precedent for lack of state protection/reporting to police. "The court overruled Castro-Martinez v. Holder, 674 F.3d 1073 (9th Cir. 2011), and other circuit precedent, to the extent they introduced the construct that the failure to report private persecution to government authorities creates a “gap” in the evidence or imposed a heightened evidentiary requirement to establish governmental inability or unwillingness to protect."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3/14/17 </w:t>
      </w:r>
      <w:hyperlink r:id="rId1903"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3/15/17 </w:t>
      </w:r>
      <w:hyperlink r:id="rId1904"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3/16/17 </w:t>
      </w:r>
      <w:hyperlink r:id="rId190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3/17/17 </w:t>
      </w:r>
      <w:r>
        <w:rPr>
          <w:rFonts w:ascii="Times New Roman" w:hAnsi="Times New Roman" w:cs="Times New Roman"/>
          <w:b/>
          <w:bCs/>
          <w:sz w:val="29"/>
          <w:szCs w:val="29"/>
          <w:u w:val="single"/>
        </w:rPr>
        <w:t>NYLAG-wide KYR and Family Planning Training.</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1906" w:history="1">
        <w:r>
          <w:rPr>
            <w:rFonts w:ascii="Times New Roman" w:hAnsi="Times New Roman" w:cs="Times New Roman"/>
            <w:b/>
            <w:bCs/>
            <w:sz w:val="29"/>
            <w:szCs w:val="29"/>
            <w:u w:val="single"/>
          </w:rPr>
          <w:t>BXFJC Core Training Program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190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190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3/29/17 – </w:t>
      </w:r>
      <w:hyperlink r:id="rId1909"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910"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911"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13,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2"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3" w:history="1">
        <w:r>
          <w:rPr>
            <w:rFonts w:ascii="Times New Roman" w:hAnsi="Times New Roman" w:cs="Times New Roman"/>
            <w:sz w:val="32"/>
            <w:szCs w:val="32"/>
            <w:u w:val="single"/>
          </w:rPr>
          <w:t>Cyrus Mehta: Protesting Trump’s Muslim Ban Through Art: An Immigration Lawyer’s Perspective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4" w:history="1">
        <w:r>
          <w:rPr>
            <w:rFonts w:ascii="Times New Roman" w:hAnsi="Times New Roman" w:cs="Times New Roman"/>
            <w:sz w:val="32"/>
            <w:szCs w:val="32"/>
            <w:u w:val="single"/>
          </w:rPr>
          <w:t>Smuggling Workshop Conference: UTEP, April 6-8, 2017</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5" w:history="1">
        <w:r>
          <w:rPr>
            <w:rFonts w:ascii="Times New Roman" w:hAnsi="Times New Roman" w:cs="Times New Roman"/>
            <w:sz w:val="32"/>
            <w:szCs w:val="32"/>
            <w:u w:val="single"/>
          </w:rPr>
          <w:t>Immigration Article of the Day: Legal Attitudes of Immigrant Detainees by Emily Ryo</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12,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6" w:history="1">
        <w:r>
          <w:rPr>
            <w:rFonts w:ascii="Times New Roman" w:hAnsi="Times New Roman" w:cs="Times New Roman"/>
            <w:sz w:val="32"/>
            <w:szCs w:val="32"/>
            <w:u w:val="single"/>
          </w:rPr>
          <w:t>New Season of Television Show "American Crime": Immigration and Human Trafficking the Focus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11,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7" w:history="1">
        <w:r>
          <w:rPr>
            <w:rFonts w:ascii="Times New Roman" w:hAnsi="Times New Roman" w:cs="Times New Roman"/>
            <w:sz w:val="32"/>
            <w:szCs w:val="32"/>
            <w:u w:val="single"/>
          </w:rPr>
          <w:t>Fulfilling Misguided Campaign Promises to the Detriment of American Values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8" w:history="1">
        <w:r>
          <w:rPr>
            <w:rFonts w:ascii="Times New Roman" w:hAnsi="Times New Roman" w:cs="Times New Roman"/>
            <w:sz w:val="32"/>
            <w:szCs w:val="32"/>
            <w:u w:val="single"/>
          </w:rPr>
          <w:t>Ann Coulter on Immigrant Crimes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9" w:history="1">
        <w:r>
          <w:rPr>
            <w:rFonts w:ascii="Times New Roman" w:hAnsi="Times New Roman" w:cs="Times New Roman"/>
            <w:sz w:val="32"/>
            <w:szCs w:val="32"/>
            <w:u w:val="single"/>
          </w:rPr>
          <w:t>DACA Recipient Detained For Criticizing ICE Raids Released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0" w:history="1">
        <w:r>
          <w:rPr>
            <w:rFonts w:ascii="Times New Roman" w:hAnsi="Times New Roman" w:cs="Times New Roman"/>
            <w:sz w:val="32"/>
            <w:szCs w:val="32"/>
            <w:u w:val="single"/>
          </w:rPr>
          <w:t>Immigration Article of the Day: Seeking a Rational Approach to a Regional Refugee Crisis: Lessons from the Summer 2014 “Surge” of Central American Women and Children at the US-Mexico Border by Karen Musalo and Eunice Lee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10,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1" w:history="1">
        <w:r>
          <w:rPr>
            <w:rFonts w:ascii="Times New Roman" w:hAnsi="Times New Roman" w:cs="Times New Roman"/>
            <w:sz w:val="32"/>
            <w:szCs w:val="32"/>
            <w:u w:val="single"/>
          </w:rPr>
          <w:t>DOJ Seeking to Reduce Immigration Court Backlog by Sending IJs to Detention Centers, May Hold Night Court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2" w:history="1">
        <w:r>
          <w:rPr>
            <w:rFonts w:ascii="Times New Roman" w:hAnsi="Times New Roman" w:cs="Times New Roman"/>
            <w:sz w:val="32"/>
            <w:szCs w:val="32"/>
            <w:u w:val="single"/>
          </w:rPr>
          <w:t>Joining Hawaii, Washington Challenges Trump Travel Ban 2.0</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3" w:history="1">
        <w:r>
          <w:rPr>
            <w:rFonts w:ascii="Times New Roman" w:hAnsi="Times New Roman" w:cs="Times New Roman"/>
            <w:sz w:val="32"/>
            <w:szCs w:val="32"/>
            <w:u w:val="single"/>
          </w:rPr>
          <w:t>Immigration Article of the Day: Securing the Borders Against Syrian Refugees: When Non-Admission Means Return by Elizabeth Leiserson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9,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4" w:history="1">
        <w:r>
          <w:rPr>
            <w:rFonts w:ascii="Times New Roman" w:hAnsi="Times New Roman" w:cs="Times New Roman"/>
            <w:sz w:val="32"/>
            <w:szCs w:val="32"/>
            <w:u w:val="single"/>
          </w:rPr>
          <w:t>Did Ben Carson Liken Slavery to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5" w:history="1">
        <w:r>
          <w:rPr>
            <w:rFonts w:ascii="Times New Roman" w:hAnsi="Times New Roman" w:cs="Times New Roman"/>
            <w:sz w:val="32"/>
            <w:szCs w:val="32"/>
            <w:u w:val="single"/>
          </w:rPr>
          <w:t>Immigration Article of the Day: Israel's Immigration Story: Globalization Lessons by Assaf Razin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8,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6" w:history="1">
        <w:r>
          <w:rPr>
            <w:rFonts w:ascii="Times New Roman" w:hAnsi="Times New Roman" w:cs="Times New Roman"/>
            <w:sz w:val="32"/>
            <w:szCs w:val="32"/>
            <w:u w:val="single"/>
          </w:rPr>
          <w:t>The Impact of Immigrant Women on America’s Labor Force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7" w:history="1">
        <w:r>
          <w:rPr>
            <w:rFonts w:ascii="Times New Roman" w:hAnsi="Times New Roman" w:cs="Times New Roman"/>
            <w:sz w:val="32"/>
            <w:szCs w:val="32"/>
            <w:u w:val="single"/>
          </w:rPr>
          <w:t>Are Deportation Hearings Unconstitutional?: A View of SF Immigration Court from the East Bay Express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8" w:history="1">
        <w:r>
          <w:rPr>
            <w:rFonts w:ascii="Times New Roman" w:hAnsi="Times New Roman" w:cs="Times New Roman"/>
            <w:sz w:val="32"/>
            <w:szCs w:val="32"/>
            <w:u w:val="single"/>
          </w:rPr>
          <w:t>Conan Without Borders: Made in Mexico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9" w:history="1">
        <w:r>
          <w:rPr>
            <w:rFonts w:ascii="Times New Roman" w:hAnsi="Times New Roman" w:cs="Times New Roman"/>
            <w:sz w:val="32"/>
            <w:szCs w:val="32"/>
            <w:u w:val="single"/>
          </w:rPr>
          <w:t>Amanda Frost: Trump's travel order runs from 'Muslim ban' past, but it can't hide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0" w:history="1">
        <w:r>
          <w:rPr>
            <w:rFonts w:ascii="Times New Roman" w:hAnsi="Times New Roman" w:cs="Times New Roman"/>
            <w:sz w:val="32"/>
            <w:szCs w:val="32"/>
            <w:u w:val="single"/>
          </w:rPr>
          <w:t>Frequently Requested Statistics on Immigrants and Immigration in the United States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1" w:history="1">
        <w:r>
          <w:rPr>
            <w:rFonts w:ascii="Times New Roman" w:hAnsi="Times New Roman" w:cs="Times New Roman"/>
            <w:sz w:val="32"/>
            <w:szCs w:val="32"/>
            <w:u w:val="single"/>
          </w:rPr>
          <w:t>Happy International Women's Day!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Wednesday, March 8,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32" w:history="1">
        <w:r>
          <w:rPr>
            <w:rFonts w:ascii="Times New Roman" w:hAnsi="Times New Roman" w:cs="Times New Roman"/>
            <w:sz w:val="29"/>
            <w:szCs w:val="29"/>
            <w:u w:val="single"/>
          </w:rPr>
          <w:t>IJs Not Subject To Hiring Freeze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33" w:history="1">
        <w:r>
          <w:rPr>
            <w:rFonts w:ascii="Times New Roman" w:hAnsi="Times New Roman" w:cs="Times New Roman"/>
            <w:sz w:val="29"/>
            <w:szCs w:val="29"/>
            <w:u w:val="single"/>
          </w:rPr>
          <w:t>Chatbot Asylum Filings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34" w:history="1">
        <w:r>
          <w:rPr>
            <w:rFonts w:ascii="Times New Roman" w:hAnsi="Times New Roman" w:cs="Times New Roman"/>
            <w:sz w:val="29"/>
            <w:szCs w:val="29"/>
            <w:u w:val="single"/>
          </w:rPr>
          <w:t>Immigration Article of the Day: Unfit for the Constitution: Nativism and the Constitution, from the Founding Fathers to Donald Trump by Jared A. Goldstein</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35" w:history="1">
        <w:r>
          <w:rPr>
            <w:rFonts w:ascii="Times New Roman" w:hAnsi="Times New Roman" w:cs="Times New Roman"/>
            <w:sz w:val="29"/>
            <w:szCs w:val="29"/>
            <w:u w:val="single"/>
          </w:rPr>
          <w:t>State of Hawaii First to Challenge Trump's Latest Executive Order, More to Follow?</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Tuesday, March 7,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36" w:history="1">
        <w:r>
          <w:rPr>
            <w:rFonts w:ascii="Times New Roman" w:hAnsi="Times New Roman" w:cs="Times New Roman"/>
            <w:sz w:val="29"/>
            <w:szCs w:val="29"/>
            <w:u w:val="single"/>
          </w:rPr>
          <w:t>News from Texas: Deportation Threat in Conference Contracts, Boycott to Follow?</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By </w:t>
      </w:r>
      <w:hyperlink r:id="rId1937" w:history="1">
        <w:r>
          <w:rPr>
            <w:rFonts w:ascii="Times New Roman" w:hAnsi="Times New Roman" w:cs="Times New Roman"/>
            <w:sz w:val="29"/>
            <w:szCs w:val="29"/>
            <w:u w:val="single"/>
          </w:rPr>
          <w:t>Immigration Prof</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38" w:history="1">
        <w:r>
          <w:rPr>
            <w:rFonts w:ascii="Times New Roman" w:hAnsi="Times New Roman" w:cs="Times New Roman"/>
            <w:sz w:val="29"/>
            <w:szCs w:val="29"/>
            <w:u w:val="single"/>
          </w:rPr>
          <w:t>SPLC Launches Pro Bono Project for Detained Immigrants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39" w:history="1">
        <w:r>
          <w:rPr>
            <w:rFonts w:ascii="Times New Roman" w:hAnsi="Times New Roman" w:cs="Times New Roman"/>
            <w:sz w:val="29"/>
            <w:szCs w:val="29"/>
            <w:u w:val="single"/>
          </w:rPr>
          <w:t>From the Bookshelves: The Sustainers: Citizens of the United States by William T. Mayton</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0" w:history="1">
        <w:r>
          <w:rPr>
            <w:rFonts w:ascii="Times New Roman" w:hAnsi="Times New Roman" w:cs="Times New Roman"/>
            <w:sz w:val="29"/>
            <w:szCs w:val="29"/>
            <w:u w:val="single"/>
          </w:rPr>
          <w:t>Maricopa County Assessed Fees on Appeal in Melendres v. Arpaio</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1" w:history="1">
        <w:r>
          <w:rPr>
            <w:rFonts w:ascii="Times New Roman" w:hAnsi="Times New Roman" w:cs="Times New Roman"/>
            <w:sz w:val="29"/>
            <w:szCs w:val="29"/>
            <w:u w:val="single"/>
          </w:rPr>
          <w:t>University of California: Preliminary guidance on the revised executive order restricting travel and entry into the United States by individuals from designated countries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Monday, March 6, 2017</w:t>
      </w:r>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2" w:history="1">
        <w:r>
          <w:rPr>
            <w:rFonts w:ascii="Times New Roman" w:hAnsi="Times New Roman" w:cs="Times New Roman"/>
            <w:sz w:val="29"/>
            <w:szCs w:val="29"/>
            <w:u w:val="single"/>
          </w:rPr>
          <w:t>Open Clinical Positions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3" w:history="1">
        <w:r>
          <w:rPr>
            <w:rFonts w:ascii="Times New Roman" w:hAnsi="Times New Roman" w:cs="Times New Roman"/>
            <w:sz w:val="29"/>
            <w:szCs w:val="29"/>
            <w:u w:val="single"/>
          </w:rPr>
          <w:t>Supreme Court rules for defendant in juror-bias case</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4" w:history="1">
        <w:r>
          <w:rPr>
            <w:rFonts w:ascii="Times New Roman" w:hAnsi="Times New Roman" w:cs="Times New Roman"/>
            <w:sz w:val="29"/>
            <w:szCs w:val="29"/>
            <w:u w:val="single"/>
          </w:rPr>
          <w:t>New Executive Order Protecting The Nation From Foreign Terrorist Entry Into The United States</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5" w:history="1">
        <w:r>
          <w:rPr>
            <w:rFonts w:ascii="Times New Roman" w:hAnsi="Times New Roman" w:cs="Times New Roman"/>
            <w:sz w:val="29"/>
            <w:szCs w:val="29"/>
            <w:u w:val="single"/>
          </w:rPr>
          <w:t>The $10,000 Aid Worker Visa</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6" w:history="1">
        <w:r>
          <w:rPr>
            <w:rFonts w:ascii="Times New Roman" w:hAnsi="Times New Roman" w:cs="Times New Roman"/>
            <w:sz w:val="29"/>
            <w:szCs w:val="29"/>
            <w:u w:val="single"/>
          </w:rPr>
          <w:t>From the Bookshelves: Why Walls Won't Work: Repairing the US-Mexico Divide by Michael Dear</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7" w:history="1">
        <w:r>
          <w:rPr>
            <w:rFonts w:ascii="Times New Roman" w:hAnsi="Times New Roman" w:cs="Times New Roman"/>
            <w:sz w:val="29"/>
            <w:szCs w:val="29"/>
            <w:u w:val="single"/>
          </w:rPr>
          <w:t>Over 200 economists say Trump is wrong on immigration</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8" w:history="1">
        <w:r>
          <w:rPr>
            <w:rFonts w:ascii="Times New Roman" w:hAnsi="Times New Roman" w:cs="Times New Roman"/>
            <w:sz w:val="29"/>
            <w:szCs w:val="29"/>
            <w:u w:val="single"/>
          </w:rPr>
          <w:t>Open Positions at Stanford Law School Immigrants' Rights Clinic</w:t>
        </w:r>
      </w:hyperlink>
    </w:p>
    <w:p w:rsidR="001A1D3B" w:rsidRDefault="001A1D3B" w:rsidP="001A1D3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49" w:history="1">
        <w:r>
          <w:rPr>
            <w:rFonts w:ascii="Times New Roman" w:hAnsi="Times New Roman" w:cs="Times New Roman"/>
            <w:sz w:val="29"/>
            <w:szCs w:val="29"/>
            <w:u w:val="single"/>
          </w:rPr>
          <w:t>India is a top source and destination for world’s migrants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6, 2017 - 1:02pm — aojjeh</w:t>
      </w:r>
    </w:p>
    <w:p w:rsidR="001A1D3B" w:rsidRDefault="001A1D3B" w:rsidP="001A1D3B">
      <w:pPr>
        <w:widowControl w:val="0"/>
        <w:autoSpaceDE w:val="0"/>
        <w:autoSpaceDN w:val="0"/>
        <w:adjustRightInd w:val="0"/>
        <w:rPr>
          <w:rFonts w:ascii="Times New Roman" w:hAnsi="Times New Roman" w:cs="Times New Roman"/>
          <w:sz w:val="29"/>
          <w:szCs w:val="29"/>
        </w:rPr>
      </w:pPr>
      <w:hyperlink r:id="rId1950"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Just Security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travel ban imposes 90 day visa processing suspension for citizens of Syria, Somalia, Sudan, Iran, Yemen and Libya as well as a 120 day suspension on the national refugee program.</w:t>
      </w:r>
    </w:p>
    <w:p w:rsidR="001A1D3B" w:rsidRDefault="001A1D3B" w:rsidP="001A1D3B">
      <w:pPr>
        <w:widowControl w:val="0"/>
        <w:autoSpaceDE w:val="0"/>
        <w:autoSpaceDN w:val="0"/>
        <w:adjustRightInd w:val="0"/>
        <w:rPr>
          <w:rFonts w:ascii="Times New Roman" w:hAnsi="Times New Roman" w:cs="Times New Roman"/>
          <w:sz w:val="29"/>
          <w:szCs w:val="29"/>
        </w:rPr>
      </w:pPr>
      <w:hyperlink r:id="rId1951" w:history="1">
        <w:r>
          <w:rPr>
            <w:rFonts w:ascii="Times New Roman" w:hAnsi="Times New Roman" w:cs="Times New Roman"/>
            <w:sz w:val="29"/>
            <w:szCs w:val="29"/>
            <w:u w:val="single"/>
          </w:rPr>
          <w:t>Trump’s Revised Travel Ban Excludes Iraqis</w:t>
        </w:r>
      </w:hyperlink>
      <w:r>
        <w:rPr>
          <w:rFonts w:ascii="Times New Roman" w:hAnsi="Times New Roman" w:cs="Times New Roman"/>
          <w:sz w:val="29"/>
          <w:szCs w:val="29"/>
        </w:rPr>
        <w:t> New York Times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Iraq excluded from Trump’s travel ban due to its cooperation with US government officials regarding increased vetting of citizens applying for a US visa.</w:t>
      </w:r>
    </w:p>
    <w:p w:rsidR="001A1D3B" w:rsidRDefault="001A1D3B" w:rsidP="001A1D3B">
      <w:pPr>
        <w:widowControl w:val="0"/>
        <w:autoSpaceDE w:val="0"/>
        <w:autoSpaceDN w:val="0"/>
        <w:adjustRightInd w:val="0"/>
        <w:rPr>
          <w:rFonts w:ascii="Times New Roman" w:hAnsi="Times New Roman" w:cs="Times New Roman"/>
          <w:sz w:val="29"/>
          <w:szCs w:val="29"/>
        </w:rPr>
      </w:pPr>
      <w:hyperlink r:id="rId1952" w:history="1">
        <w:r>
          <w:rPr>
            <w:rFonts w:ascii="Times New Roman" w:hAnsi="Times New Roman" w:cs="Times New Roman"/>
            <w:sz w:val="29"/>
            <w:szCs w:val="29"/>
            <w:u w:val="single"/>
          </w:rPr>
          <w:t>Executive Order Protecting The Nation From Foreign Terrorist Entry Into The United States</w:t>
        </w:r>
      </w:hyperlink>
      <w:r>
        <w:rPr>
          <w:rFonts w:ascii="Times New Roman" w:hAnsi="Times New Roman" w:cs="Times New Roman"/>
          <w:sz w:val="29"/>
          <w:szCs w:val="29"/>
        </w:rPr>
        <w:t> White House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order takes effect on March 16, barring Iraq and lifting the previous indefinite ban on Syrians, excluding green card holders and removing exceptions for religious minorities.</w:t>
      </w:r>
    </w:p>
    <w:p w:rsidR="001A1D3B" w:rsidRDefault="001A1D3B" w:rsidP="001A1D3B">
      <w:pPr>
        <w:widowControl w:val="0"/>
        <w:autoSpaceDE w:val="0"/>
        <w:autoSpaceDN w:val="0"/>
        <w:adjustRightInd w:val="0"/>
        <w:rPr>
          <w:rFonts w:ascii="Times New Roman" w:hAnsi="Times New Roman" w:cs="Times New Roman"/>
          <w:sz w:val="29"/>
          <w:szCs w:val="29"/>
        </w:rPr>
      </w:pPr>
      <w:hyperlink r:id="rId1953" w:history="1">
        <w:r>
          <w:rPr>
            <w:rFonts w:ascii="Times New Roman" w:hAnsi="Times New Roman" w:cs="Times New Roman"/>
            <w:sz w:val="29"/>
            <w:szCs w:val="29"/>
            <w:u w:val="single"/>
          </w:rPr>
          <w:t>Revised executive order bans travelers from six Muslim-majority countries from getting new visas</w:t>
        </w:r>
      </w:hyperlink>
      <w:r>
        <w:rPr>
          <w:rFonts w:ascii="Times New Roman" w:hAnsi="Times New Roman" w:cs="Times New Roman"/>
          <w:sz w:val="29"/>
          <w:szCs w:val="29"/>
        </w:rPr>
        <w:t> Washington Post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executive order excludes green card or visa holders, dual citizens and people who have been given asylum or refugee status.</w:t>
      </w:r>
    </w:p>
    <w:p w:rsidR="001A1D3B" w:rsidRDefault="001A1D3B" w:rsidP="001A1D3B">
      <w:pPr>
        <w:widowControl w:val="0"/>
        <w:autoSpaceDE w:val="0"/>
        <w:autoSpaceDN w:val="0"/>
        <w:adjustRightInd w:val="0"/>
        <w:rPr>
          <w:rFonts w:ascii="Times New Roman" w:hAnsi="Times New Roman" w:cs="Times New Roman"/>
          <w:sz w:val="29"/>
          <w:szCs w:val="29"/>
        </w:rPr>
      </w:pPr>
      <w:hyperlink r:id="rId1954" w:history="1">
        <w:r>
          <w:rPr>
            <w:rFonts w:ascii="Times New Roman" w:hAnsi="Times New Roman" w:cs="Times New Roman"/>
            <w:sz w:val="29"/>
            <w:szCs w:val="29"/>
            <w:u w:val="single"/>
          </w:rPr>
          <w:t>Trump Forced To Water Down Executive Order On Immigration </w:t>
        </w:r>
      </w:hyperlink>
      <w:r>
        <w:rPr>
          <w:rFonts w:ascii="Times New Roman" w:hAnsi="Times New Roman" w:cs="Times New Roman"/>
          <w:sz w:val="29"/>
          <w:szCs w:val="29"/>
        </w:rPr>
        <w:t>Huffington Post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executive order reduces number of refugee resettlement for 2017 from 110,000 to 50,000.</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3.7.17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7, 2017 - 11:33am — aojjeh</w:t>
      </w:r>
    </w:p>
    <w:p w:rsidR="001A1D3B" w:rsidRDefault="001A1D3B" w:rsidP="001A1D3B">
      <w:pPr>
        <w:widowControl w:val="0"/>
        <w:autoSpaceDE w:val="0"/>
        <w:autoSpaceDN w:val="0"/>
        <w:adjustRightInd w:val="0"/>
        <w:rPr>
          <w:rFonts w:ascii="Times New Roman" w:hAnsi="Times New Roman" w:cs="Times New Roman"/>
          <w:sz w:val="29"/>
          <w:szCs w:val="29"/>
        </w:rPr>
      </w:pPr>
      <w:hyperlink r:id="rId1955" w:history="1">
        <w:r>
          <w:rPr>
            <w:rFonts w:ascii="Times New Roman" w:hAnsi="Times New Roman" w:cs="Times New Roman"/>
            <w:sz w:val="29"/>
            <w:szCs w:val="29"/>
            <w:u w:val="single"/>
          </w:rPr>
          <w:t>Ben Carson says 'other immigrants' arrived on slave ships, dreamed of 'happiness in this land' for future generations</w:t>
        </w:r>
      </w:hyperlink>
      <w:r>
        <w:rPr>
          <w:rFonts w:ascii="Times New Roman" w:hAnsi="Times New Roman" w:cs="Times New Roman"/>
          <w:sz w:val="29"/>
          <w:szCs w:val="29"/>
        </w:rPr>
        <w:t> ABC News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Secretary of Housing and Urban Development Ben Carson sparked controversy by referring to slaves as immigrants. </w:t>
      </w:r>
    </w:p>
    <w:p w:rsidR="001A1D3B" w:rsidRDefault="001A1D3B" w:rsidP="001A1D3B">
      <w:pPr>
        <w:widowControl w:val="0"/>
        <w:autoSpaceDE w:val="0"/>
        <w:autoSpaceDN w:val="0"/>
        <w:adjustRightInd w:val="0"/>
        <w:rPr>
          <w:rFonts w:ascii="Times New Roman" w:hAnsi="Times New Roman" w:cs="Times New Roman"/>
          <w:sz w:val="29"/>
          <w:szCs w:val="29"/>
        </w:rPr>
      </w:pPr>
      <w:hyperlink r:id="rId1956" w:history="1">
        <w:r>
          <w:rPr>
            <w:rFonts w:ascii="Times New Roman" w:hAnsi="Times New Roman" w:cs="Times New Roman"/>
            <w:sz w:val="29"/>
            <w:szCs w:val="29"/>
            <w:u w:val="single"/>
          </w:rPr>
          <w:t>The American Health Care Act: the Republicans’ bill to replace Obamacare, explained</w:t>
        </w:r>
      </w:hyperlink>
      <w:r>
        <w:rPr>
          <w:rFonts w:ascii="Times New Roman" w:hAnsi="Times New Roman" w:cs="Times New Roman"/>
          <w:sz w:val="29"/>
          <w:szCs w:val="29"/>
        </w:rPr>
        <w:t> VOX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replacement for Obamacare seems to benefit young and wealthy Americans while costing older and sicker Obamacare enrollees more money.</w:t>
      </w:r>
    </w:p>
    <w:p w:rsidR="001A1D3B" w:rsidRDefault="001A1D3B" w:rsidP="001A1D3B">
      <w:pPr>
        <w:widowControl w:val="0"/>
        <w:autoSpaceDE w:val="0"/>
        <w:autoSpaceDN w:val="0"/>
        <w:adjustRightInd w:val="0"/>
        <w:rPr>
          <w:rFonts w:ascii="Times New Roman" w:hAnsi="Times New Roman" w:cs="Times New Roman"/>
          <w:sz w:val="29"/>
          <w:szCs w:val="29"/>
        </w:rPr>
      </w:pPr>
      <w:hyperlink r:id="rId1957" w:history="1">
        <w:r>
          <w:rPr>
            <w:rFonts w:ascii="Times New Roman" w:hAnsi="Times New Roman" w:cs="Times New Roman"/>
            <w:sz w:val="29"/>
            <w:szCs w:val="29"/>
            <w:u w:val="single"/>
          </w:rPr>
          <w:t>The GOP's Obamacare repeal plan is out--and it's even worse than anyone expected</w:t>
        </w:r>
      </w:hyperlink>
      <w:r>
        <w:rPr>
          <w:rFonts w:ascii="Times New Roman" w:hAnsi="Times New Roman" w:cs="Times New Roman"/>
          <w:sz w:val="29"/>
          <w:szCs w:val="29"/>
        </w:rPr>
        <w:t> LA Times 03.06.17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American Health Care Act would defund planned parenthood, shut down private health insurance coverage for abortion, eliminate the individual and employer mandates, repeal essential health benefits, replace income-based premium subsidies by age-based ones, cancel the Medicaid expansion and repeal Obamacare taxes. </w:t>
      </w:r>
    </w:p>
    <w:p w:rsidR="001A1D3B" w:rsidRDefault="001A1D3B" w:rsidP="001A1D3B">
      <w:pPr>
        <w:widowControl w:val="0"/>
        <w:autoSpaceDE w:val="0"/>
        <w:autoSpaceDN w:val="0"/>
        <w:adjustRightInd w:val="0"/>
        <w:rPr>
          <w:rFonts w:ascii="Times New Roman" w:hAnsi="Times New Roman" w:cs="Times New Roman"/>
          <w:sz w:val="29"/>
          <w:szCs w:val="29"/>
        </w:rPr>
      </w:pPr>
      <w:hyperlink r:id="rId1958" w:history="1">
        <w:r>
          <w:rPr>
            <w:rFonts w:ascii="Times New Roman" w:hAnsi="Times New Roman" w:cs="Times New Roman"/>
            <w:sz w:val="29"/>
            <w:szCs w:val="29"/>
            <w:u w:val="single"/>
          </w:rPr>
          <w:t>Trump plan pays for immigration crackdown with cuts to coastal, air security</w:t>
        </w:r>
      </w:hyperlink>
      <w:r>
        <w:rPr>
          <w:rFonts w:ascii="Times New Roman" w:hAnsi="Times New Roman" w:cs="Times New Roman"/>
          <w:sz w:val="29"/>
          <w:szCs w:val="29"/>
        </w:rPr>
        <w:t> Politico 03.07.17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wants to fund the increased crackdown on illegal immigration by making cuts to the Coast Guard, as well as airport and rail security.</w:t>
      </w:r>
    </w:p>
    <w:p w:rsidR="001A1D3B" w:rsidRDefault="001A1D3B" w:rsidP="001A1D3B">
      <w:pPr>
        <w:widowControl w:val="0"/>
        <w:autoSpaceDE w:val="0"/>
        <w:autoSpaceDN w:val="0"/>
        <w:adjustRightInd w:val="0"/>
        <w:rPr>
          <w:rFonts w:ascii="Times New Roman" w:hAnsi="Times New Roman" w:cs="Times New Roman"/>
          <w:sz w:val="29"/>
          <w:szCs w:val="29"/>
        </w:rPr>
      </w:pPr>
      <w:hyperlink r:id="rId1959" w:history="1">
        <w:r>
          <w:rPr>
            <w:rFonts w:ascii="Times New Roman" w:hAnsi="Times New Roman" w:cs="Times New Roman"/>
            <w:sz w:val="29"/>
            <w:szCs w:val="29"/>
            <w:u w:val="single"/>
          </w:rPr>
          <w:t>Three Stories of New Yorkers Affected by Trump's Latest Travel Restrictions</w:t>
        </w:r>
      </w:hyperlink>
      <w:r>
        <w:rPr>
          <w:rFonts w:ascii="Times New Roman" w:hAnsi="Times New Roman" w:cs="Times New Roman"/>
          <w:sz w:val="29"/>
          <w:szCs w:val="29"/>
        </w:rPr>
        <w:t> WNYC 03.07.17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Yemeni, Libyan and Sudanese immigrants affected by the revised Muslim Ban share their stories at the New York Immigration Coalition press conference.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03.09.17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9, 2017 - 1:16pm — sdilick</w:t>
      </w:r>
    </w:p>
    <w:p w:rsidR="001A1D3B" w:rsidRDefault="001A1D3B" w:rsidP="001A1D3B">
      <w:pPr>
        <w:widowControl w:val="0"/>
        <w:autoSpaceDE w:val="0"/>
        <w:autoSpaceDN w:val="0"/>
        <w:adjustRightInd w:val="0"/>
        <w:rPr>
          <w:rFonts w:ascii="Times New Roman" w:hAnsi="Times New Roman" w:cs="Times New Roman"/>
          <w:sz w:val="29"/>
          <w:szCs w:val="29"/>
        </w:rPr>
      </w:pPr>
      <w:hyperlink r:id="rId1960"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xml:space="preserve"> NPR 03.08.17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media image and political rhetoric surrounding immigration do not always line up with the facts, but clarifying statistics truthfully portray the 11 million undocumented immigrants in the U.S.</w:t>
      </w:r>
    </w:p>
    <w:p w:rsidR="001A1D3B" w:rsidRDefault="001A1D3B" w:rsidP="001A1D3B">
      <w:pPr>
        <w:widowControl w:val="0"/>
        <w:autoSpaceDE w:val="0"/>
        <w:autoSpaceDN w:val="0"/>
        <w:adjustRightInd w:val="0"/>
        <w:rPr>
          <w:rFonts w:ascii="Times New Roman" w:hAnsi="Times New Roman" w:cs="Times New Roman"/>
          <w:sz w:val="29"/>
          <w:szCs w:val="29"/>
        </w:rPr>
      </w:pPr>
      <w:hyperlink r:id="rId1961" w:history="1">
        <w:r>
          <w:rPr>
            <w:rFonts w:ascii="Times New Roman" w:hAnsi="Times New Roman" w:cs="Times New Roman"/>
            <w:sz w:val="29"/>
            <w:szCs w:val="29"/>
            <w:u w:val="single"/>
          </w:rPr>
          <w:t xml:space="preserve">Coast Guard, TSA cuts would help pay for Trump’s wall </w:t>
        </w:r>
      </w:hyperlink>
      <w:r>
        <w:rPr>
          <w:rFonts w:ascii="Times New Roman" w:hAnsi="Times New Roman" w:cs="Times New Roman"/>
          <w:sz w:val="29"/>
          <w:szCs w:val="29"/>
        </w:rPr>
        <w:t>Politico 03.07.17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administration plans on cutting TSA, Coast Guard, and FEMA budgets in order to raise the Department of Homeland Security’s budget for the implementation of stricter border-control and treatment of undocumented immigrants.</w:t>
      </w:r>
    </w:p>
    <w:p w:rsidR="001A1D3B" w:rsidRDefault="001A1D3B" w:rsidP="001A1D3B">
      <w:pPr>
        <w:widowControl w:val="0"/>
        <w:autoSpaceDE w:val="0"/>
        <w:autoSpaceDN w:val="0"/>
        <w:adjustRightInd w:val="0"/>
        <w:rPr>
          <w:rFonts w:ascii="Times New Roman" w:hAnsi="Times New Roman" w:cs="Times New Roman"/>
          <w:sz w:val="29"/>
          <w:szCs w:val="29"/>
        </w:rPr>
      </w:pPr>
      <w:hyperlink r:id="rId1962" w:history="1">
        <w:r>
          <w:rPr>
            <w:rFonts w:ascii="Times New Roman" w:hAnsi="Times New Roman" w:cs="Times New Roman"/>
            <w:sz w:val="29"/>
            <w:szCs w:val="29"/>
            <w:u w:val="single"/>
          </w:rPr>
          <w:t xml:space="preserve">Exclusive: Facing Possible Deportation, Immigrant Activist Ravi Ragbir Speaks Out Before ICE Check-in </w:t>
        </w:r>
      </w:hyperlink>
      <w:r>
        <w:rPr>
          <w:rFonts w:ascii="Times New Roman" w:hAnsi="Times New Roman" w:cs="Times New Roman"/>
          <w:sz w:val="29"/>
          <w:szCs w:val="29"/>
        </w:rPr>
        <w:t>Democracy Now 03.09.17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Ravi Ragbir, known immigrant activist and director of the New Sanctuary Coalition of New York City, explains his situation and calls for fair treatment of all immigrants in an interview before his meeting with ICE.</w:t>
      </w:r>
    </w:p>
    <w:p w:rsidR="001A1D3B" w:rsidRDefault="001A1D3B" w:rsidP="001A1D3B">
      <w:pPr>
        <w:widowControl w:val="0"/>
        <w:autoSpaceDE w:val="0"/>
        <w:autoSpaceDN w:val="0"/>
        <w:adjustRightInd w:val="0"/>
        <w:rPr>
          <w:rFonts w:ascii="Times New Roman" w:hAnsi="Times New Roman" w:cs="Times New Roman"/>
          <w:sz w:val="29"/>
          <w:szCs w:val="29"/>
        </w:rPr>
      </w:pPr>
      <w:hyperlink r:id="rId1963" w:history="1">
        <w:r>
          <w:rPr>
            <w:rFonts w:ascii="Times New Roman" w:hAnsi="Times New Roman" w:cs="Times New Roman"/>
            <w:sz w:val="29"/>
            <w:szCs w:val="29"/>
            <w:u w:val="single"/>
          </w:rPr>
          <w:t>Trump’s New Ban Leaves Few Spots for Refugees, Even the Hunted</w:t>
        </w:r>
      </w:hyperlink>
      <w:r>
        <w:rPr>
          <w:rFonts w:ascii="Times New Roman" w:hAnsi="Times New Roman" w:cs="Times New Roman"/>
          <w:sz w:val="29"/>
          <w:szCs w:val="29"/>
        </w:rPr>
        <w:t>New York Times 03.07.17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Central American children have seen their chances of receiving sanctuary in the U.S. drastically decrease under Trump’s revised travel ban.</w:t>
      </w:r>
    </w:p>
    <w:p w:rsidR="001A1D3B" w:rsidRDefault="001A1D3B" w:rsidP="001A1D3B">
      <w:pPr>
        <w:widowControl w:val="0"/>
        <w:autoSpaceDE w:val="0"/>
        <w:autoSpaceDN w:val="0"/>
        <w:adjustRightInd w:val="0"/>
        <w:rPr>
          <w:rFonts w:ascii="Times New Roman" w:hAnsi="Times New Roman" w:cs="Times New Roman"/>
          <w:sz w:val="29"/>
          <w:szCs w:val="29"/>
        </w:rPr>
      </w:pPr>
      <w:hyperlink r:id="rId1964" w:history="1">
        <w:r>
          <w:rPr>
            <w:rFonts w:ascii="Times New Roman" w:hAnsi="Times New Roman" w:cs="Times New Roman"/>
            <w:sz w:val="29"/>
            <w:szCs w:val="29"/>
            <w:u w:val="single"/>
          </w:rPr>
          <w:t>Trump travel ban: Hawaii files first legal challenge</w:t>
        </w:r>
      </w:hyperlink>
      <w:r>
        <w:rPr>
          <w:rFonts w:ascii="Times New Roman" w:hAnsi="Times New Roman" w:cs="Times New Roman"/>
          <w:sz w:val="29"/>
          <w:szCs w:val="29"/>
        </w:rPr>
        <w:t xml:space="preserve"> BBC News 03.09.17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Hawaii has become the first state to legally challenge the revised travel ban, stating that many issues present in the first version of the ban remain.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65" w:history="1">
        <w:r>
          <w:rPr>
            <w:rFonts w:ascii="Times New Roman" w:hAnsi="Times New Roman" w:cs="Times New Roman"/>
            <w:sz w:val="29"/>
            <w:szCs w:val="29"/>
            <w:u w:val="single"/>
          </w:rPr>
          <w:t>A Look at Legal Issues With Trump's Revised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66" w:history="1">
        <w:r>
          <w:rPr>
            <w:rFonts w:ascii="Times New Roman" w:hAnsi="Times New Roman" w:cs="Times New Roman"/>
            <w:sz w:val="29"/>
            <w:szCs w:val="29"/>
            <w:u w:val="single"/>
          </w:rPr>
          <w:t>FIFA reminds US about World Cup obligations amid travel ban</w:t>
        </w:r>
      </w:hyperlink>
      <w:r>
        <w:rPr>
          <w:rFonts w:ascii="Times New Roman" w:hAnsi="Times New Roman" w:cs="Times New Roman"/>
          <w:sz w:val="29"/>
          <w:szCs w:val="29"/>
        </w:rPr>
        <w:t> By Rob Harris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67" w:history="1">
        <w:r>
          <w:rPr>
            <w:rFonts w:ascii="Times New Roman" w:hAnsi="Times New Roman" w:cs="Times New Roman"/>
            <w:sz w:val="29"/>
            <w:szCs w:val="29"/>
            <w:u w:val="single"/>
          </w:rPr>
          <w:t>Trump's New Travel Ban May Be Hard to Beat. But States Are Trying.</w:t>
        </w:r>
      </w:hyperlink>
      <w:r>
        <w:rPr>
          <w:rFonts w:ascii="Times New Roman" w:hAnsi="Times New Roman" w:cs="Times New Roman"/>
          <w:sz w:val="29"/>
          <w:szCs w:val="29"/>
        </w:rPr>
        <w:t> By Alexander Burns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68" w:history="1">
        <w:r>
          <w:rPr>
            <w:rFonts w:ascii="Times New Roman" w:hAnsi="Times New Roman" w:cs="Times New Roman"/>
            <w:sz w:val="29"/>
            <w:szCs w:val="29"/>
            <w:u w:val="single"/>
          </w:rPr>
          <w:t>Washington state asks judge to declare that freeze of first Trump travel ban applies to new order</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969" w:history="1">
        <w:r>
          <w:rPr>
            <w:rFonts w:ascii="Times New Roman" w:hAnsi="Times New Roman" w:cs="Times New Roman"/>
            <w:sz w:val="29"/>
            <w:szCs w:val="29"/>
            <w:u w:val="single"/>
          </w:rPr>
          <w:t>Washington State to Fight New Trump Immigration Order</w:t>
        </w:r>
      </w:hyperlink>
      <w:r>
        <w:rPr>
          <w:rFonts w:ascii="Times New Roman" w:hAnsi="Times New Roman" w:cs="Times New Roman"/>
          <w:sz w:val="29"/>
          <w:szCs w:val="29"/>
        </w:rPr>
        <w:t> By Brent Kendall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970" w:history="1">
        <w:r>
          <w:rPr>
            <w:rFonts w:ascii="Times New Roman" w:hAnsi="Times New Roman" w:cs="Times New Roman"/>
            <w:sz w:val="29"/>
            <w:szCs w:val="29"/>
            <w:u w:val="single"/>
          </w:rPr>
          <w:t>At least five states join up to block revised Trump travel ban</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71" w:history="1">
        <w:r>
          <w:rPr>
            <w:rFonts w:ascii="Times New Roman" w:hAnsi="Times New Roman" w:cs="Times New Roman"/>
            <w:sz w:val="29"/>
            <w:szCs w:val="29"/>
            <w:u w:val="single"/>
          </w:rPr>
          <w:t>Three states suing to block Trump's new travel ban</w:t>
        </w:r>
      </w:hyperlink>
      <w:r>
        <w:rPr>
          <w:rFonts w:ascii="Times New Roman" w:hAnsi="Times New Roman" w:cs="Times New Roman"/>
          <w:sz w:val="29"/>
          <w:szCs w:val="29"/>
        </w:rPr>
        <w:t> By Reid Wilson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72" w:history="1">
        <w:r>
          <w:rPr>
            <w:rFonts w:ascii="Times New Roman" w:hAnsi="Times New Roman" w:cs="Times New Roman"/>
            <w:sz w:val="29"/>
            <w:szCs w:val="29"/>
            <w:u w:val="single"/>
          </w:rPr>
          <w:t>Con artists prey on immigrants fearing a Trump crackdown</w:t>
        </w:r>
      </w:hyperlink>
      <w:r>
        <w:rPr>
          <w:rFonts w:ascii="Times New Roman" w:hAnsi="Times New Roman" w:cs="Times New Roman"/>
          <w:sz w:val="29"/>
          <w:szCs w:val="29"/>
        </w:rPr>
        <w:t> By Tom Hays and Deepti Hajela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973" w:history="1">
        <w:r>
          <w:rPr>
            <w:rFonts w:ascii="Times New Roman" w:hAnsi="Times New Roman" w:cs="Times New Roman"/>
            <w:sz w:val="29"/>
            <w:szCs w:val="29"/>
            <w:u w:val="single"/>
          </w:rPr>
          <w:t>After Fleeing to U.S., Some Asylum-Seekers Run North to Escape Trump Crackdown</w:t>
        </w:r>
      </w:hyperlink>
      <w:r>
        <w:rPr>
          <w:rFonts w:ascii="Times New Roman" w:hAnsi="Times New Roman" w:cs="Times New Roman"/>
          <w:sz w:val="29"/>
          <w:szCs w:val="29"/>
        </w:rPr>
        <w:t> By Rod Nickel and Amran Abocar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74" w:history="1">
        <w:r>
          <w:rPr>
            <w:rFonts w:ascii="Times New Roman" w:hAnsi="Times New Roman" w:cs="Times New Roman"/>
            <w:sz w:val="29"/>
            <w:szCs w:val="29"/>
            <w:u w:val="single"/>
          </w:rPr>
          <w:t>This company is making millions from America's broken immigration system</w:t>
        </w:r>
      </w:hyperlink>
      <w:r>
        <w:rPr>
          <w:rFonts w:ascii="Times New Roman" w:hAnsi="Times New Roman" w:cs="Times New Roman"/>
          <w:sz w:val="29"/>
          <w:szCs w:val="29"/>
        </w:rPr>
        <w:t> By Michael E. Miller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75" w:history="1">
        <w:r>
          <w:rPr>
            <w:rFonts w:ascii="Times New Roman" w:hAnsi="Times New Roman" w:cs="Times New Roman"/>
            <w:sz w:val="29"/>
            <w:szCs w:val="29"/>
            <w:u w:val="single"/>
          </w:rPr>
          <w:t>ACLU is launching 'people power' project to resist Trump policies in cities</w:t>
        </w:r>
      </w:hyperlink>
      <w:r>
        <w:rPr>
          <w:rFonts w:ascii="Times New Roman" w:hAnsi="Times New Roman" w:cs="Times New Roman"/>
          <w:sz w:val="29"/>
          <w:szCs w:val="29"/>
        </w:rPr>
        <w:t> By David Weigel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976" w:history="1">
        <w:r>
          <w:rPr>
            <w:rFonts w:ascii="Times New Roman" w:hAnsi="Times New Roman" w:cs="Times New Roman"/>
            <w:sz w:val="29"/>
            <w:szCs w:val="29"/>
            <w:u w:val="single"/>
          </w:rPr>
          <w:t>Donald Trump's Crackdown On Undocumented Immigrants Is Silencing Exploited Workers</w:t>
        </w:r>
      </w:hyperlink>
      <w:r>
        <w:rPr>
          <w:rFonts w:ascii="Times New Roman" w:hAnsi="Times New Roman" w:cs="Times New Roman"/>
          <w:sz w:val="29"/>
          <w:szCs w:val="29"/>
        </w:rPr>
        <w:t> By Dave Jamieson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977" w:history="1">
        <w:r>
          <w:rPr>
            <w:rFonts w:ascii="Times New Roman" w:hAnsi="Times New Roman" w:cs="Times New Roman"/>
            <w:sz w:val="29"/>
            <w:szCs w:val="29"/>
            <w:u w:val="single"/>
          </w:rPr>
          <w:t>Steve Bannon Helped Preserve DACA But Democrats And Activists Aren't Celebrating</w:t>
        </w:r>
      </w:hyperlink>
      <w:r>
        <w:rPr>
          <w:rFonts w:ascii="Times New Roman" w:hAnsi="Times New Roman" w:cs="Times New Roman"/>
          <w:sz w:val="29"/>
          <w:szCs w:val="29"/>
        </w:rPr>
        <w:t> By Adrian Carrasquillo and Tarini Parti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w:t>
      </w:r>
      <w:hyperlink r:id="rId1978" w:history="1">
        <w:r>
          <w:rPr>
            <w:rFonts w:ascii="Times New Roman" w:hAnsi="Times New Roman" w:cs="Times New Roman"/>
            <w:sz w:val="29"/>
            <w:szCs w:val="29"/>
            <w:u w:val="single"/>
          </w:rPr>
          <w:t>ICE agents illegally detained Colorado US citizen for days because he was Hispanic, lawsuit claims</w:t>
        </w:r>
      </w:hyperlink>
      <w:r>
        <w:rPr>
          <w:rFonts w:ascii="Times New Roman" w:hAnsi="Times New Roman" w:cs="Times New Roman"/>
          <w:sz w:val="29"/>
          <w:szCs w:val="29"/>
        </w:rPr>
        <w:t> By Blair Miller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79" w:history="1">
        <w:r>
          <w:rPr>
            <w:rFonts w:ascii="Times New Roman" w:hAnsi="Times New Roman" w:cs="Times New Roman"/>
            <w:sz w:val="29"/>
            <w:szCs w:val="29"/>
            <w:u w:val="single"/>
          </w:rPr>
          <w:t>February marks fewest arrests at border in recent years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980" w:history="1">
        <w:r>
          <w:rPr>
            <w:rFonts w:ascii="Times New Roman" w:hAnsi="Times New Roman" w:cs="Times New Roman"/>
            <w:sz w:val="29"/>
            <w:szCs w:val="29"/>
            <w:u w:val="single"/>
          </w:rPr>
          <w:t>The staggering, sudden change at the US border</w:t>
        </w:r>
      </w:hyperlink>
      <w:r>
        <w:rPr>
          <w:rFonts w:ascii="Times New Roman" w:hAnsi="Times New Roman" w:cs="Times New Roman"/>
          <w:sz w:val="29"/>
          <w:szCs w:val="29"/>
        </w:rPr>
        <w:t> By Dara Lind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981" w:history="1">
        <w:r>
          <w:rPr>
            <w:rFonts w:ascii="Times New Roman" w:hAnsi="Times New Roman" w:cs="Times New Roman"/>
            <w:sz w:val="29"/>
            <w:szCs w:val="29"/>
            <w:u w:val="single"/>
          </w:rPr>
          <w:t>DHS touts drop in border arrests</w:t>
        </w:r>
      </w:hyperlink>
      <w:r>
        <w:rPr>
          <w:rFonts w:ascii="Times New Roman" w:hAnsi="Times New Roman" w:cs="Times New Roman"/>
          <w:sz w:val="29"/>
          <w:szCs w:val="29"/>
        </w:rPr>
        <w:t> By Ted Hesson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82" w:history="1">
        <w:r>
          <w:rPr>
            <w:rFonts w:ascii="Times New Roman" w:hAnsi="Times New Roman" w:cs="Times New Roman"/>
            <w:sz w:val="29"/>
            <w:szCs w:val="29"/>
            <w:u w:val="single"/>
          </w:rPr>
          <w:t>Deported US vets in Mexico hope for return under Trump govt</w:t>
        </w:r>
      </w:hyperlink>
      <w:r>
        <w:rPr>
          <w:rFonts w:ascii="Times New Roman" w:hAnsi="Times New Roman" w:cs="Times New Roman"/>
          <w:sz w:val="29"/>
          <w:szCs w:val="29"/>
        </w:rPr>
        <w:t> By Maria Verza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83" w:history="1">
        <w:r>
          <w:rPr>
            <w:rFonts w:ascii="Times New Roman" w:hAnsi="Times New Roman" w:cs="Times New Roman"/>
            <w:sz w:val="29"/>
            <w:szCs w:val="29"/>
            <w:u w:val="single"/>
          </w:rPr>
          <w:t>Border Patrol 'tunnel rats' plug underground passages</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84" w:history="1">
        <w:r>
          <w:rPr>
            <w:rFonts w:ascii="Times New Roman" w:hAnsi="Times New Roman" w:cs="Times New Roman"/>
            <w:sz w:val="29"/>
            <w:szCs w:val="29"/>
            <w:u w:val="single"/>
          </w:rPr>
          <w:t>Son of former boxing champ tells lawmakers about detention</w:t>
        </w:r>
      </w:hyperlink>
      <w:r>
        <w:rPr>
          <w:rFonts w:ascii="Times New Roman" w:hAnsi="Times New Roman" w:cs="Times New Roman"/>
          <w:sz w:val="29"/>
          <w:szCs w:val="29"/>
        </w:rPr>
        <w:t> By Kevin Freking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985" w:history="1">
        <w:r>
          <w:rPr>
            <w:rFonts w:ascii="Times New Roman" w:hAnsi="Times New Roman" w:cs="Times New Roman"/>
            <w:sz w:val="29"/>
            <w:szCs w:val="29"/>
            <w:u w:val="single"/>
          </w:rPr>
          <w:t>U.S. Program for Afghan Translators in Jeopardy as Visa Supply Runs Low</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986" w:history="1">
        <w:r>
          <w:rPr>
            <w:rFonts w:ascii="Times New Roman" w:hAnsi="Times New Roman" w:cs="Times New Roman"/>
            <w:sz w:val="29"/>
            <w:szCs w:val="29"/>
            <w:u w:val="single"/>
          </w:rPr>
          <w:t>Peruvian President Criticizes U.S. Proposal to Separate Immigrant Families</w:t>
        </w:r>
      </w:hyperlink>
      <w:r>
        <w:rPr>
          <w:rFonts w:ascii="Times New Roman" w:hAnsi="Times New Roman" w:cs="Times New Roman"/>
          <w:sz w:val="29"/>
          <w:szCs w:val="29"/>
        </w:rPr>
        <w:t> By Marco Aquino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987" w:history="1">
        <w:r>
          <w:rPr>
            <w:rFonts w:ascii="Times New Roman" w:hAnsi="Times New Roman" w:cs="Times New Roman"/>
            <w:sz w:val="29"/>
            <w:szCs w:val="29"/>
            <w:u w:val="single"/>
          </w:rPr>
          <w:t>Trump Administration Sends Judges to Immigration Detention Centers: Sources</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88" w:history="1">
        <w:r>
          <w:rPr>
            <w:rFonts w:ascii="Times New Roman" w:hAnsi="Times New Roman" w:cs="Times New Roman"/>
            <w:sz w:val="29"/>
            <w:szCs w:val="29"/>
            <w:u w:val="single"/>
          </w:rPr>
          <w:t>Trump Weighs Cuts to Coast Guard, T.S.A. and FEMA to Bolster Border Plan</w:t>
        </w:r>
      </w:hyperlink>
      <w:r>
        <w:rPr>
          <w:rFonts w:ascii="Times New Roman" w:hAnsi="Times New Roman" w:cs="Times New Roman"/>
          <w:sz w:val="29"/>
          <w:szCs w:val="29"/>
        </w:rPr>
        <w:t> By Nicholas Fandos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89" w:history="1">
        <w:r>
          <w:rPr>
            <w:rFonts w:ascii="Times New Roman" w:hAnsi="Times New Roman" w:cs="Times New Roman"/>
            <w:sz w:val="29"/>
            <w:szCs w:val="29"/>
            <w:u w:val="single"/>
          </w:rPr>
          <w:t>The Story After the Story for a 16-Year-Old Refugee With Dashed Hopes</w:t>
        </w:r>
      </w:hyperlink>
      <w:r>
        <w:rPr>
          <w:rFonts w:ascii="Times New Roman" w:hAnsi="Times New Roman" w:cs="Times New Roman"/>
          <w:sz w:val="29"/>
          <w:szCs w:val="29"/>
        </w:rPr>
        <w:t> By Joe Cochrane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90" w:history="1">
        <w:r>
          <w:rPr>
            <w:rFonts w:ascii="Times New Roman" w:hAnsi="Times New Roman" w:cs="Times New Roman"/>
            <w:sz w:val="29"/>
            <w:szCs w:val="29"/>
            <w:u w:val="single"/>
          </w:rPr>
          <w:t>Even Before the Wall, Migrants Find the U.S. Forbidding</w:t>
        </w:r>
      </w:hyperlink>
      <w:r>
        <w:rPr>
          <w:rFonts w:ascii="Times New Roman" w:hAnsi="Times New Roman" w:cs="Times New Roman"/>
          <w:sz w:val="29"/>
          <w:szCs w:val="29"/>
        </w:rPr>
        <w:t> By Fernanda Santos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991"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 By Hansi Lo Wang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992" w:history="1">
        <w:r>
          <w:rPr>
            <w:rFonts w:ascii="Times New Roman" w:hAnsi="Times New Roman" w:cs="Times New Roman"/>
            <w:sz w:val="29"/>
            <w:szCs w:val="29"/>
            <w:u w:val="single"/>
          </w:rPr>
          <w:t>GOP campaign chair disses Trump's wall</w:t>
        </w:r>
      </w:hyperlink>
      <w:r>
        <w:rPr>
          <w:rFonts w:ascii="Times New Roman" w:hAnsi="Times New Roman" w:cs="Times New Roman"/>
          <w:sz w:val="29"/>
          <w:szCs w:val="29"/>
        </w:rPr>
        <w:t> By Eli Stokols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1993" w:history="1">
        <w:r>
          <w:rPr>
            <w:rFonts w:ascii="Times New Roman" w:hAnsi="Times New Roman" w:cs="Times New Roman"/>
            <w:sz w:val="29"/>
            <w:szCs w:val="29"/>
            <w:u w:val="single"/>
          </w:rPr>
          <w:t>Muhammad Ali's Ex-Wife, Son Discuss Trump's Immigration Order</w:t>
        </w:r>
      </w:hyperlink>
      <w:r>
        <w:rPr>
          <w:rFonts w:ascii="Times New Roman" w:hAnsi="Times New Roman" w:cs="Times New Roman"/>
          <w:sz w:val="29"/>
          <w:szCs w:val="29"/>
        </w:rPr>
        <w:t> By Shahzeb Hashim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94" w:history="1">
        <w:r>
          <w:rPr>
            <w:rFonts w:ascii="Times New Roman" w:hAnsi="Times New Roman" w:cs="Times New Roman"/>
            <w:sz w:val="29"/>
            <w:szCs w:val="29"/>
            <w:u w:val="single"/>
          </w:rPr>
          <w:t>Pence: We will show 'great heart' on immigration</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95" w:history="1">
        <w:r>
          <w:rPr>
            <w:rFonts w:ascii="Times New Roman" w:hAnsi="Times New Roman" w:cs="Times New Roman"/>
            <w:sz w:val="29"/>
            <w:szCs w:val="29"/>
            <w:u w:val="single"/>
          </w:rPr>
          <w:t>Bill Clinton: Nationalism 'the edge of our destruction'</w:t>
        </w:r>
      </w:hyperlink>
      <w:r>
        <w:rPr>
          <w:rFonts w:ascii="Times New Roman" w:hAnsi="Times New Roman" w:cs="Times New Roman"/>
          <w:sz w:val="29"/>
          <w:szCs w:val="29"/>
        </w:rPr>
        <w:t> By Mark Hensch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96" w:history="1">
        <w:r>
          <w:rPr>
            <w:rFonts w:ascii="Times New Roman" w:hAnsi="Times New Roman" w:cs="Times New Roman"/>
            <w:sz w:val="29"/>
            <w:szCs w:val="29"/>
            <w:u w:val="single"/>
          </w:rPr>
          <w:t>Dem rep to introduce bill to block use of federal funds for Trump's border wall</w:t>
        </w:r>
      </w:hyperlink>
      <w:r>
        <w:rPr>
          <w:rFonts w:ascii="Times New Roman" w:hAnsi="Times New Roman" w:cs="Times New Roman"/>
          <w:sz w:val="29"/>
          <w:szCs w:val="29"/>
        </w:rPr>
        <w:t> By Paulina Firozi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1997" w:history="1">
        <w:r>
          <w:rPr>
            <w:rFonts w:ascii="Times New Roman" w:hAnsi="Times New Roman" w:cs="Times New Roman"/>
            <w:sz w:val="29"/>
            <w:szCs w:val="29"/>
            <w:u w:val="single"/>
          </w:rPr>
          <w:t>The most powerful check on President Trump</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1998" w:history="1">
        <w:r>
          <w:rPr>
            <w:rFonts w:ascii="Times New Roman" w:hAnsi="Times New Roman" w:cs="Times New Roman"/>
            <w:sz w:val="29"/>
            <w:szCs w:val="29"/>
            <w:u w:val="single"/>
          </w:rPr>
          <w:t>What It Feels Like When a Mosque Is Threatened</w:t>
        </w:r>
      </w:hyperlink>
      <w:r>
        <w:rPr>
          <w:rFonts w:ascii="Times New Roman" w:hAnsi="Times New Roman" w:cs="Times New Roman"/>
          <w:sz w:val="29"/>
          <w:szCs w:val="29"/>
        </w:rPr>
        <w:t> By Anna North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999" w:history="1">
        <w:r>
          <w:rPr>
            <w:rFonts w:ascii="Times New Roman" w:hAnsi="Times New Roman" w:cs="Times New Roman"/>
            <w:sz w:val="29"/>
            <w:szCs w:val="29"/>
            <w:u w:val="single"/>
          </w:rPr>
          <w:t>Opposition to immigration is at odds with economic growth</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000" w:history="1">
        <w:r>
          <w:rPr>
            <w:rFonts w:ascii="Times New Roman" w:hAnsi="Times New Roman" w:cs="Times New Roman"/>
            <w:sz w:val="29"/>
            <w:szCs w:val="29"/>
            <w:u w:val="single"/>
          </w:rPr>
          <w:t>I am Indian American, and it's 2017. But I still get asked 'What are you?'</w:t>
        </w:r>
      </w:hyperlink>
      <w:r>
        <w:rPr>
          <w:rFonts w:ascii="Times New Roman" w:hAnsi="Times New Roman" w:cs="Times New Roman"/>
          <w:sz w:val="29"/>
          <w:szCs w:val="29"/>
        </w:rPr>
        <w:t> By Lavanya Ramanathan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001" w:history="1">
        <w:r>
          <w:rPr>
            <w:rFonts w:ascii="Times New Roman" w:hAnsi="Times New Roman" w:cs="Times New Roman"/>
            <w:sz w:val="29"/>
            <w:szCs w:val="29"/>
            <w:u w:val="single"/>
          </w:rPr>
          <w:t>White House immigration guidance is executive overreach</w:t>
        </w:r>
      </w:hyperlink>
      <w:r>
        <w:rPr>
          <w:rFonts w:ascii="Times New Roman" w:hAnsi="Times New Roman" w:cs="Times New Roman"/>
          <w:sz w:val="29"/>
          <w:szCs w:val="29"/>
        </w:rPr>
        <w:t> By Stuart Shapiro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2002" w:history="1">
        <w:r>
          <w:rPr>
            <w:rFonts w:ascii="Times New Roman" w:hAnsi="Times New Roman" w:cs="Times New Roman"/>
            <w:sz w:val="29"/>
            <w:szCs w:val="29"/>
            <w:u w:val="single"/>
          </w:rPr>
          <w:t>President Trump's new immigration order offers little solace to Cleveland's future doctors</w:t>
        </w:r>
      </w:hyperlink>
      <w:r>
        <w:rPr>
          <w:rFonts w:ascii="Times New Roman" w:hAnsi="Times New Roman" w:cs="Times New Roman"/>
          <w:sz w:val="29"/>
          <w:szCs w:val="29"/>
        </w:rPr>
        <w:t> By Eric Heisig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2003" w:history="1">
        <w:r>
          <w:rPr>
            <w:rFonts w:ascii="Times New Roman" w:hAnsi="Times New Roman" w:cs="Times New Roman"/>
            <w:sz w:val="29"/>
            <w:szCs w:val="29"/>
            <w:u w:val="single"/>
          </w:rPr>
          <w:t>Trump immigration order complicates Match Day for Northeast Ohio hospitals</w:t>
        </w:r>
      </w:hyperlink>
      <w:r>
        <w:rPr>
          <w:rFonts w:ascii="Times New Roman" w:hAnsi="Times New Roman" w:cs="Times New Roman"/>
          <w:sz w:val="29"/>
          <w:szCs w:val="29"/>
        </w:rPr>
        <w:t> By Brie Zeltner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Buffalo News</w:t>
      </w:r>
      <w:r>
        <w:rPr>
          <w:rFonts w:ascii="Times New Roman" w:hAnsi="Times New Roman" w:cs="Times New Roman"/>
          <w:sz w:val="29"/>
          <w:szCs w:val="29"/>
        </w:rPr>
        <w:t>: </w:t>
      </w:r>
      <w:hyperlink r:id="rId2004" w:history="1">
        <w:r>
          <w:rPr>
            <w:rFonts w:ascii="Times New Roman" w:hAnsi="Times New Roman" w:cs="Times New Roman"/>
            <w:sz w:val="29"/>
            <w:szCs w:val="29"/>
            <w:u w:val="single"/>
          </w:rPr>
          <w:t>Union tips off Border Patrol in immigration crackdown</w:t>
        </w:r>
      </w:hyperlink>
      <w:r>
        <w:rPr>
          <w:rFonts w:ascii="Times New Roman" w:hAnsi="Times New Roman" w:cs="Times New Roman"/>
          <w:sz w:val="29"/>
          <w:szCs w:val="29"/>
        </w:rPr>
        <w:t> By Lou Michel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(Ohio): </w:t>
      </w:r>
      <w:hyperlink r:id="rId2005" w:history="1">
        <w:r>
          <w:rPr>
            <w:rFonts w:ascii="Times New Roman" w:hAnsi="Times New Roman" w:cs="Times New Roman"/>
            <w:sz w:val="29"/>
            <w:szCs w:val="29"/>
            <w:u w:val="single"/>
          </w:rPr>
          <w:t>Grassroots effort pushing Columbus to start municipal ID program</w:t>
        </w:r>
      </w:hyperlink>
      <w:r>
        <w:rPr>
          <w:rFonts w:ascii="Times New Roman" w:hAnsi="Times New Roman" w:cs="Times New Roman"/>
          <w:sz w:val="29"/>
          <w:szCs w:val="29"/>
        </w:rPr>
        <w:t> By Courtney Yuen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9,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9,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006" w:history="1">
        <w:r>
          <w:rPr>
            <w:rFonts w:ascii="Times New Roman" w:hAnsi="Times New Roman" w:cs="Times New Roman"/>
            <w:sz w:val="29"/>
            <w:szCs w:val="29"/>
            <w:u w:val="single"/>
          </w:rPr>
          <w:t>U.S. Says Illegal Immigration From Mexico Declined Last Month</w:t>
        </w:r>
      </w:hyperlink>
      <w:r>
        <w:rPr>
          <w:rFonts w:ascii="Times New Roman" w:hAnsi="Times New Roman" w:cs="Times New Roman"/>
          <w:sz w:val="29"/>
          <w:szCs w:val="29"/>
        </w:rPr>
        <w:t> By Eric Beech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007" w:history="1">
        <w:r>
          <w:rPr>
            <w:rFonts w:ascii="Times New Roman" w:hAnsi="Times New Roman" w:cs="Times New Roman"/>
            <w:sz w:val="29"/>
            <w:szCs w:val="29"/>
            <w:u w:val="single"/>
          </w:rPr>
          <w:t>Does border drop mean Trump's tough talk is working?</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008" w:history="1">
        <w:r>
          <w:rPr>
            <w:rFonts w:ascii="Times New Roman" w:hAnsi="Times New Roman" w:cs="Times New Roman"/>
            <w:sz w:val="29"/>
            <w:szCs w:val="29"/>
            <w:u w:val="single"/>
          </w:rPr>
          <w:t>Illegal Border Crossings Appear to Drop Under Trump</w:t>
        </w:r>
      </w:hyperlink>
      <w:r>
        <w:rPr>
          <w:rFonts w:ascii="Times New Roman" w:hAnsi="Times New Roman" w:cs="Times New Roman"/>
          <w:sz w:val="29"/>
          <w:szCs w:val="29"/>
        </w:rPr>
        <w:t> By Nicholas Kulish and Feranada Santos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009" w:history="1">
        <w:r>
          <w:rPr>
            <w:rFonts w:ascii="Times New Roman" w:hAnsi="Times New Roman" w:cs="Times New Roman"/>
            <w:sz w:val="29"/>
            <w:szCs w:val="29"/>
            <w:u w:val="single"/>
          </w:rPr>
          <w:t>Border Apprehensions Drop; Homeland Security Chief Cites Trump Policies</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010" w:history="1">
        <w:r>
          <w:rPr>
            <w:rFonts w:ascii="Times New Roman" w:hAnsi="Times New Roman" w:cs="Times New Roman"/>
            <w:sz w:val="29"/>
            <w:szCs w:val="29"/>
            <w:u w:val="single"/>
          </w:rPr>
          <w:t>DHS secretary touts dip in illegal border crossings</w:t>
        </w:r>
      </w:hyperlink>
      <w:r>
        <w:rPr>
          <w:rFonts w:ascii="Times New Roman" w:hAnsi="Times New Roman" w:cs="Times New Roman"/>
          <w:sz w:val="29"/>
          <w:szCs w:val="29"/>
        </w:rPr>
        <w:t> By Max Greenwood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011" w:history="1">
        <w:r>
          <w:rPr>
            <w:rFonts w:ascii="Times New Roman" w:hAnsi="Times New Roman" w:cs="Times New Roman"/>
            <w:sz w:val="29"/>
            <w:szCs w:val="29"/>
            <w:u w:val="single"/>
          </w:rPr>
          <w:t>Trump admin quietly made asylum more difficult in the US</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Newsy</w:t>
      </w:r>
      <w:r>
        <w:rPr>
          <w:rFonts w:ascii="Times New Roman" w:hAnsi="Times New Roman" w:cs="Times New Roman"/>
          <w:sz w:val="29"/>
          <w:szCs w:val="29"/>
        </w:rPr>
        <w:t>: </w:t>
      </w:r>
      <w:hyperlink r:id="rId2012" w:history="1">
        <w:r>
          <w:rPr>
            <w:rFonts w:ascii="Times New Roman" w:hAnsi="Times New Roman" w:cs="Times New Roman"/>
            <w:sz w:val="29"/>
            <w:szCs w:val="29"/>
            <w:u w:val="single"/>
          </w:rPr>
          <w:t>How Trump Wants To Make It Easier To Deport People Quickly</w:t>
        </w:r>
      </w:hyperlink>
      <w:r>
        <w:rPr>
          <w:rFonts w:ascii="Times New Roman" w:hAnsi="Times New Roman" w:cs="Times New Roman"/>
          <w:sz w:val="29"/>
          <w:szCs w:val="29"/>
        </w:rPr>
        <w:t> By Kate Grumke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Chicago Tribune: </w:t>
      </w:r>
      <w:hyperlink r:id="rId2013" w:history="1">
        <w:r>
          <w:rPr>
            <w:rFonts w:ascii="Times New Roman" w:hAnsi="Times New Roman" w:cs="Times New Roman"/>
            <w:sz w:val="29"/>
            <w:szCs w:val="29"/>
            <w:u w:val="single"/>
          </w:rPr>
          <w:t>Could Dramatic Workplace Raids Make a Comeback Under Trump?</w:t>
        </w:r>
      </w:hyperlink>
      <w:r>
        <w:rPr>
          <w:rFonts w:ascii="Times New Roman" w:hAnsi="Times New Roman" w:cs="Times New Roman"/>
          <w:sz w:val="29"/>
          <w:szCs w:val="29"/>
        </w:rPr>
        <w:t> By Alexia Elejalde Ruiz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014" w:history="1">
        <w:r>
          <w:rPr>
            <w:rFonts w:ascii="Times New Roman" w:hAnsi="Times New Roman" w:cs="Times New Roman"/>
            <w:sz w:val="29"/>
            <w:szCs w:val="29"/>
            <w:u w:val="single"/>
          </w:rPr>
          <w:t>DHS nominee open to virtual wall</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15" w:history="1">
        <w:r>
          <w:rPr>
            <w:rFonts w:ascii="Times New Roman" w:hAnsi="Times New Roman" w:cs="Times New Roman"/>
            <w:sz w:val="29"/>
            <w:szCs w:val="29"/>
            <w:u w:val="single"/>
          </w:rPr>
          <w:t>The Latest: Ruling next week on Seattle 'dreamer' case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016" w:history="1">
        <w:r>
          <w:rPr>
            <w:rFonts w:ascii="Times New Roman" w:hAnsi="Times New Roman" w:cs="Times New Roman"/>
            <w:sz w:val="29"/>
            <w:szCs w:val="29"/>
            <w:u w:val="single"/>
          </w:rPr>
          <w:t>In Line for Paperwork, Immigrants Are 'Scared They'll Take Away Our Children'</w:t>
        </w:r>
      </w:hyperlink>
      <w:r>
        <w:rPr>
          <w:rFonts w:ascii="Times New Roman" w:hAnsi="Times New Roman" w:cs="Times New Roman"/>
          <w:sz w:val="29"/>
          <w:szCs w:val="29"/>
        </w:rPr>
        <w:t> By Deborah Acosta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CNN: </w:t>
      </w:r>
      <w:hyperlink r:id="rId2017" w:history="1">
        <w:r>
          <w:rPr>
            <w:rFonts w:ascii="Times New Roman" w:hAnsi="Times New Roman" w:cs="Times New Roman"/>
            <w:sz w:val="29"/>
            <w:szCs w:val="29"/>
            <w:u w:val="single"/>
          </w:rPr>
          <w:t>Joy, then heartbreak: What happened at one woman's ICE check-in</w:t>
        </w:r>
      </w:hyperlink>
      <w:r>
        <w:rPr>
          <w:rFonts w:ascii="Times New Roman" w:hAnsi="Times New Roman" w:cs="Times New Roman"/>
          <w:sz w:val="29"/>
          <w:szCs w:val="29"/>
        </w:rPr>
        <w:t> By Rosa Flores and Michelle Krupta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Daily Beast: </w:t>
      </w:r>
      <w:hyperlink r:id="rId2018" w:history="1">
        <w:r>
          <w:rPr>
            <w:rFonts w:ascii="Times New Roman" w:hAnsi="Times New Roman" w:cs="Times New Roman"/>
            <w:sz w:val="29"/>
            <w:szCs w:val="29"/>
            <w:u w:val="single"/>
          </w:rPr>
          <w:t>Fake ICE Agent Told Immigrants: Pay Me or Get Deported</w:t>
        </w:r>
      </w:hyperlink>
      <w:r>
        <w:rPr>
          <w:rFonts w:ascii="Times New Roman" w:hAnsi="Times New Roman" w:cs="Times New Roman"/>
          <w:sz w:val="29"/>
          <w:szCs w:val="29"/>
        </w:rPr>
        <w:t> By Kelly Weill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019" w:history="1">
        <w:r>
          <w:rPr>
            <w:rFonts w:ascii="Times New Roman" w:hAnsi="Times New Roman" w:cs="Times New Roman"/>
            <w:sz w:val="29"/>
            <w:szCs w:val="29"/>
            <w:u w:val="single"/>
          </w:rPr>
          <w:t>Emirates Airline Bookings Plunge 35% After Trump Travel Ban</w:t>
        </w:r>
      </w:hyperlink>
      <w:r>
        <w:rPr>
          <w:rFonts w:ascii="Times New Roman" w:hAnsi="Times New Roman" w:cs="Times New Roman"/>
          <w:sz w:val="29"/>
          <w:szCs w:val="29"/>
        </w:rPr>
        <w:t> By Robert Wall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020" w:history="1">
        <w:r>
          <w:rPr>
            <w:rFonts w:ascii="Times New Roman" w:hAnsi="Times New Roman" w:cs="Times New Roman"/>
            <w:sz w:val="29"/>
            <w:szCs w:val="29"/>
            <w:u w:val="single"/>
          </w:rPr>
          <w:t>Refugee ban could result in increased illegal immigration</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21" w:history="1">
        <w:r>
          <w:rPr>
            <w:rFonts w:ascii="Times New Roman" w:hAnsi="Times New Roman" w:cs="Times New Roman"/>
            <w:sz w:val="29"/>
            <w:szCs w:val="29"/>
            <w:u w:val="single"/>
          </w:rPr>
          <w:t>Why Hawaii says Trump's new travel ban is still unconstitutional</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22" w:history="1">
        <w:r>
          <w:rPr>
            <w:rFonts w:ascii="Times New Roman" w:hAnsi="Times New Roman" w:cs="Times New Roman"/>
            <w:sz w:val="29"/>
            <w:szCs w:val="29"/>
            <w:u w:val="single"/>
          </w:rPr>
          <w:t>Judge allows travel ban lawsuit by Hawaii to move forward</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023" w:history="1">
        <w:r>
          <w:rPr>
            <w:rFonts w:ascii="Times New Roman" w:hAnsi="Times New Roman" w:cs="Times New Roman"/>
            <w:sz w:val="29"/>
            <w:szCs w:val="29"/>
            <w:u w:val="single"/>
          </w:rPr>
          <w:t>Hawaii Sues to Block Trump Travel Ban; First Challenge to Order</w:t>
        </w:r>
      </w:hyperlink>
      <w:r>
        <w:rPr>
          <w:rFonts w:ascii="Times New Roman" w:hAnsi="Times New Roman" w:cs="Times New Roman"/>
          <w:sz w:val="29"/>
          <w:szCs w:val="29"/>
        </w:rPr>
        <w:t> By Alexander Burns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024" w:history="1">
        <w:r>
          <w:rPr>
            <w:rFonts w:ascii="Times New Roman" w:hAnsi="Times New Roman" w:cs="Times New Roman"/>
            <w:sz w:val="29"/>
            <w:szCs w:val="29"/>
            <w:u w:val="single"/>
          </w:rPr>
          <w:t>Hawaii Judge Agrees to Hearing on Trump Immigration Order</w:t>
        </w:r>
      </w:hyperlink>
      <w:r>
        <w:rPr>
          <w:rFonts w:ascii="Times New Roman" w:hAnsi="Times New Roman" w:cs="Times New Roman"/>
          <w:sz w:val="29"/>
          <w:szCs w:val="29"/>
        </w:rPr>
        <w:t> By Brent Kendall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025" w:history="1">
        <w:r>
          <w:rPr>
            <w:rFonts w:ascii="Times New Roman" w:hAnsi="Times New Roman" w:cs="Times New Roman"/>
            <w:sz w:val="29"/>
            <w:szCs w:val="29"/>
            <w:u w:val="single"/>
          </w:rPr>
          <w:t>Hawaii federal judge sets hearing on blocking new Trump travel ban</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026" w:history="1">
        <w:r>
          <w:rPr>
            <w:rFonts w:ascii="Times New Roman" w:hAnsi="Times New Roman" w:cs="Times New Roman"/>
            <w:sz w:val="29"/>
            <w:szCs w:val="29"/>
            <w:u w:val="single"/>
          </w:rPr>
          <w:t>Hawaii files challenge to Trump's new travel order</w:t>
        </w:r>
      </w:hyperlink>
      <w:r>
        <w:rPr>
          <w:rFonts w:ascii="Times New Roman" w:hAnsi="Times New Roman" w:cs="Times New Roman"/>
          <w:sz w:val="29"/>
          <w:szCs w:val="29"/>
        </w:rPr>
        <w:t> By Lydia Wheeler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27" w:history="1">
        <w:r>
          <w:rPr>
            <w:rFonts w:ascii="Times New Roman" w:hAnsi="Times New Roman" w:cs="Times New Roman"/>
            <w:sz w:val="29"/>
            <w:szCs w:val="29"/>
            <w:u w:val="single"/>
          </w:rPr>
          <w:t>Pew: US labor force would shrink without new immigrants</w:t>
        </w:r>
      </w:hyperlink>
      <w:r>
        <w:rPr>
          <w:rFonts w:ascii="Times New Roman" w:hAnsi="Times New Roman" w:cs="Times New Roman"/>
          <w:sz w:val="29"/>
          <w:szCs w:val="29"/>
        </w:rPr>
        <w:t> By Paul Wiseman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28" w:history="1">
        <w:r>
          <w:rPr>
            <w:rFonts w:ascii="Times New Roman" w:hAnsi="Times New Roman" w:cs="Times New Roman"/>
            <w:sz w:val="29"/>
            <w:szCs w:val="29"/>
            <w:u w:val="single"/>
          </w:rPr>
          <w:t>UN rights chief 'dismayed' at Trump efforts to 'intimidate'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29" w:history="1">
        <w:r>
          <w:rPr>
            <w:rFonts w:ascii="Times New Roman" w:hAnsi="Times New Roman" w:cs="Times New Roman"/>
            <w:sz w:val="29"/>
            <w:szCs w:val="29"/>
            <w:u w:val="single"/>
          </w:rPr>
          <w:t>Border Patrol may loosen lie-detector hiring requirement</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30" w:history="1">
        <w:r>
          <w:rPr>
            <w:rFonts w:ascii="Times New Roman" w:hAnsi="Times New Roman" w:cs="Times New Roman"/>
            <w:sz w:val="29"/>
            <w:szCs w:val="29"/>
            <w:u w:val="single"/>
          </w:rPr>
          <w:t>Watchdog: Spoiled food, safety risks at immigration facility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31" w:history="1">
        <w:r>
          <w:rPr>
            <w:rFonts w:ascii="Times New Roman" w:hAnsi="Times New Roman" w:cs="Times New Roman"/>
            <w:sz w:val="29"/>
            <w:szCs w:val="29"/>
            <w:u w:val="single"/>
          </w:rPr>
          <w:t>Vietnam remittances fall, may take hit from US border policy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032" w:history="1">
        <w:r>
          <w:rPr>
            <w:rFonts w:ascii="Times New Roman" w:hAnsi="Times New Roman" w:cs="Times New Roman"/>
            <w:sz w:val="29"/>
            <w:szCs w:val="29"/>
            <w:u w:val="single"/>
          </w:rPr>
          <w:t>'The Daily': Tracing the Origin of the Sanctuary City</w:t>
        </w:r>
      </w:hyperlink>
      <w:r>
        <w:rPr>
          <w:rFonts w:ascii="Times New Roman" w:hAnsi="Times New Roman" w:cs="Times New Roman"/>
          <w:sz w:val="29"/>
          <w:szCs w:val="29"/>
        </w:rPr>
        <w:t> By Michael Barbado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033" w:history="1">
        <w:r>
          <w:rPr>
            <w:rFonts w:ascii="Times New Roman" w:hAnsi="Times New Roman" w:cs="Times New Roman"/>
            <w:sz w:val="29"/>
            <w:szCs w:val="29"/>
            <w:u w:val="single"/>
          </w:rPr>
          <w:t>17 migrants crossing into Canada rescued in blizzard, as mounting numbers desperately flee U.S.</w:t>
        </w:r>
      </w:hyperlink>
      <w:r>
        <w:rPr>
          <w:rFonts w:ascii="Times New Roman" w:hAnsi="Times New Roman" w:cs="Times New Roman"/>
          <w:sz w:val="29"/>
          <w:szCs w:val="29"/>
        </w:rPr>
        <w:t> By Derek Hawkins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034" w:history="1">
        <w:r>
          <w:rPr>
            <w:rFonts w:ascii="Times New Roman" w:hAnsi="Times New Roman" w:cs="Times New Roman"/>
            <w:sz w:val="29"/>
            <w:szCs w:val="29"/>
            <w:u w:val="single"/>
          </w:rPr>
          <w:t>Bipartisan bloc blasts White House on Coast Guard cuts</w:t>
        </w:r>
      </w:hyperlink>
      <w:r>
        <w:rPr>
          <w:rFonts w:ascii="Times New Roman" w:hAnsi="Times New Roman" w:cs="Times New Roman"/>
          <w:sz w:val="29"/>
          <w:szCs w:val="29"/>
        </w:rPr>
        <w:t> By Jeremy Herb</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035" w:history="1">
        <w:r>
          <w:rPr>
            <w:rFonts w:ascii="Times New Roman" w:hAnsi="Times New Roman" w:cs="Times New Roman"/>
            <w:sz w:val="29"/>
            <w:szCs w:val="29"/>
            <w:u w:val="single"/>
          </w:rPr>
          <w:t>Statue of Liberty goes dark due to 'technical glitch'</w:t>
        </w:r>
      </w:hyperlink>
      <w:r>
        <w:rPr>
          <w:rFonts w:ascii="Times New Roman" w:hAnsi="Times New Roman" w:cs="Times New Roman"/>
          <w:sz w:val="29"/>
          <w:szCs w:val="29"/>
        </w:rPr>
        <w:t> By Brooke Seipel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036" w:history="1">
        <w:r>
          <w:rPr>
            <w:rFonts w:ascii="Times New Roman" w:hAnsi="Times New Roman" w:cs="Times New Roman"/>
            <w:sz w:val="29"/>
            <w:szCs w:val="29"/>
            <w:u w:val="single"/>
          </w:rPr>
          <w:t>The Statue of Liberty went dark overnight and the timing was just 'too perfect'</w:t>
        </w:r>
      </w:hyperlink>
      <w:r>
        <w:rPr>
          <w:rFonts w:ascii="Times New Roman" w:hAnsi="Times New Roman" w:cs="Times New Roman"/>
          <w:sz w:val="29"/>
          <w:szCs w:val="29"/>
        </w:rPr>
        <w:t> By Samantha Schmidt and Lindsey Bever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037" w:history="1">
        <w:r>
          <w:rPr>
            <w:rFonts w:ascii="Times New Roman" w:hAnsi="Times New Roman" w:cs="Times New Roman"/>
            <w:sz w:val="29"/>
            <w:szCs w:val="29"/>
            <w:u w:val="single"/>
          </w:rPr>
          <w:t>Michelle Obama celebrates 'young immigrants' on International Women's Day. Shade or no?</w:t>
        </w:r>
      </w:hyperlink>
      <w:r>
        <w:rPr>
          <w:rFonts w:ascii="Times New Roman" w:hAnsi="Times New Roman" w:cs="Times New Roman"/>
          <w:sz w:val="29"/>
          <w:szCs w:val="29"/>
        </w:rPr>
        <w:t> By Heather Andrews-Dyer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038" w:history="1">
        <w:r>
          <w:rPr>
            <w:rFonts w:ascii="Times New Roman" w:hAnsi="Times New Roman" w:cs="Times New Roman"/>
            <w:sz w:val="29"/>
            <w:szCs w:val="29"/>
            <w:u w:val="single"/>
          </w:rPr>
          <w:t>Secretary Kelly Is Missing in Action on Immigration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(Op-Ed): </w:t>
      </w:r>
      <w:hyperlink r:id="rId2039" w:history="1">
        <w:r>
          <w:rPr>
            <w:rFonts w:ascii="Times New Roman" w:hAnsi="Times New Roman" w:cs="Times New Roman"/>
            <w:sz w:val="29"/>
            <w:szCs w:val="29"/>
            <w:u w:val="single"/>
          </w:rPr>
          <w:t>Fix Immigration Without Sacrificing Innocent Children</w:t>
        </w:r>
      </w:hyperlink>
      <w:r>
        <w:rPr>
          <w:rFonts w:ascii="Times New Roman" w:hAnsi="Times New Roman" w:cs="Times New Roman"/>
          <w:sz w:val="29"/>
          <w:szCs w:val="29"/>
        </w:rPr>
        <w:t> By Michael Bloomberg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040" w:history="1">
        <w:r>
          <w:rPr>
            <w:rFonts w:ascii="Times New Roman" w:hAnsi="Times New Roman" w:cs="Times New Roman"/>
            <w:sz w:val="29"/>
            <w:szCs w:val="29"/>
            <w:u w:val="single"/>
          </w:rPr>
          <w:t>And then my daughter asked: 'Is it because they're Muslim?'</w:t>
        </w:r>
      </w:hyperlink>
      <w:r>
        <w:rPr>
          <w:rFonts w:ascii="Times New Roman" w:hAnsi="Times New Roman" w:cs="Times New Roman"/>
          <w:sz w:val="29"/>
          <w:szCs w:val="29"/>
        </w:rPr>
        <w:t> By Lisa Papademetriou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(Op-Ed): </w:t>
      </w:r>
      <w:hyperlink r:id="rId2041" w:history="1">
        <w:r>
          <w:rPr>
            <w:rFonts w:ascii="Times New Roman" w:hAnsi="Times New Roman" w:cs="Times New Roman"/>
            <w:sz w:val="29"/>
            <w:szCs w:val="29"/>
            <w:u w:val="single"/>
          </w:rPr>
          <w:t>Slaves weren't immigrants. They were property.</w:t>
        </w:r>
      </w:hyperlink>
      <w:r>
        <w:rPr>
          <w:rFonts w:ascii="Times New Roman" w:hAnsi="Times New Roman" w:cs="Times New Roman"/>
          <w:sz w:val="29"/>
          <w:szCs w:val="29"/>
        </w:rPr>
        <w:t> By Tera W. Hunter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Slate (Op-Ed): </w:t>
      </w:r>
      <w:hyperlink r:id="rId2042" w:history="1">
        <w:r>
          <w:rPr>
            <w:rFonts w:ascii="Times New Roman" w:hAnsi="Times New Roman" w:cs="Times New Roman"/>
            <w:sz w:val="29"/>
            <w:szCs w:val="29"/>
            <w:u w:val="single"/>
          </w:rPr>
          <w:t>Quinnipiac Poll Latest Reminder that 3-of-4 Americans Back Immigrant Legalization and Reject Trump's Deportation Vision</w:t>
        </w:r>
      </w:hyperlink>
      <w:r>
        <w:rPr>
          <w:rFonts w:ascii="Times New Roman" w:hAnsi="Times New Roman" w:cs="Times New Roman"/>
          <w:sz w:val="29"/>
          <w:szCs w:val="29"/>
        </w:rPr>
        <w:t> By Aymann Ismail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Marketplace (South Dakota): </w:t>
      </w:r>
      <w:hyperlink r:id="rId2043" w:history="1">
        <w:r>
          <w:rPr>
            <w:rFonts w:ascii="Times New Roman" w:hAnsi="Times New Roman" w:cs="Times New Roman"/>
            <w:sz w:val="29"/>
            <w:szCs w:val="29"/>
            <w:u w:val="single"/>
          </w:rPr>
          <w:t>Food company dependent on immigrant labor is 'concerned' about political rhetoric</w:t>
        </w:r>
      </w:hyperlink>
      <w:r>
        <w:rPr>
          <w:rFonts w:ascii="Times New Roman" w:hAnsi="Times New Roman" w:cs="Times New Roman"/>
          <w:sz w:val="29"/>
          <w:szCs w:val="29"/>
        </w:rPr>
        <w:t> By Kai Ryssdal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(Vermont): </w:t>
      </w:r>
      <w:hyperlink r:id="rId2044" w:history="1">
        <w:r>
          <w:rPr>
            <w:rFonts w:ascii="Times New Roman" w:hAnsi="Times New Roman" w:cs="Times New Roman"/>
            <w:sz w:val="29"/>
            <w:szCs w:val="29"/>
            <w:u w:val="single"/>
          </w:rPr>
          <w:t>Mayor believes his Syrian refugee plan cost him re-election</w:t>
        </w:r>
      </w:hyperlink>
      <w:r>
        <w:rPr>
          <w:rFonts w:ascii="Times New Roman" w:hAnsi="Times New Roman" w:cs="Times New Roman"/>
          <w:sz w:val="29"/>
          <w:szCs w:val="29"/>
        </w:rPr>
        <w:t> By Wilson Ring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(Minnesota): </w:t>
      </w:r>
      <w:hyperlink r:id="rId2045" w:history="1">
        <w:r>
          <w:rPr>
            <w:rFonts w:ascii="Times New Roman" w:hAnsi="Times New Roman" w:cs="Times New Roman"/>
            <w:sz w:val="29"/>
            <w:szCs w:val="29"/>
            <w:u w:val="single"/>
          </w:rPr>
          <w:t>Minneapolis man gets 1 year for threat to blow up mosque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Register Herald: </w:t>
      </w:r>
      <w:hyperlink r:id="rId2046" w:history="1">
        <w:r>
          <w:rPr>
            <w:rFonts w:ascii="Times New Roman" w:hAnsi="Times New Roman" w:cs="Times New Roman"/>
            <w:sz w:val="29"/>
            <w:szCs w:val="29"/>
            <w:u w:val="single"/>
          </w:rPr>
          <w:t>ICE detains two local men</w:t>
        </w:r>
      </w:hyperlink>
      <w:r>
        <w:rPr>
          <w:rFonts w:ascii="Times New Roman" w:hAnsi="Times New Roman" w:cs="Times New Roman"/>
          <w:sz w:val="29"/>
          <w:szCs w:val="29"/>
        </w:rPr>
        <w:t> By Jessica Farrish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My AJC: </w:t>
      </w:r>
      <w:hyperlink r:id="rId2047" w:history="1">
        <w:r>
          <w:rPr>
            <w:rFonts w:ascii="Times New Roman" w:hAnsi="Times New Roman" w:cs="Times New Roman"/>
            <w:sz w:val="29"/>
            <w:szCs w:val="29"/>
            <w:u w:val="single"/>
          </w:rPr>
          <w:t>Georgian arrested in immigration raid says she is U.S. citizen</w:t>
        </w:r>
      </w:hyperlink>
      <w:r>
        <w:rPr>
          <w:rFonts w:ascii="Times New Roman" w:hAnsi="Times New Roman" w:cs="Times New Roman"/>
          <w:sz w:val="29"/>
          <w:szCs w:val="29"/>
        </w:rPr>
        <w:t> By Jeremy Redmon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 Paso Times: </w:t>
      </w:r>
      <w:hyperlink r:id="rId2048" w:history="1">
        <w:r>
          <w:rPr>
            <w:rFonts w:ascii="Times New Roman" w:hAnsi="Times New Roman" w:cs="Times New Roman"/>
            <w:sz w:val="29"/>
            <w:szCs w:val="29"/>
            <w:u w:val="single"/>
          </w:rPr>
          <w:t>US citizen's dad stopped by DPS faces deportation</w:t>
        </w:r>
      </w:hyperlink>
      <w:r>
        <w:rPr>
          <w:rFonts w:ascii="Times New Roman" w:hAnsi="Times New Roman" w:cs="Times New Roman"/>
          <w:sz w:val="29"/>
          <w:szCs w:val="29"/>
        </w:rPr>
        <w:t> By Lorena Figuera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Houston Press: </w:t>
      </w:r>
      <w:hyperlink r:id="rId2049" w:history="1">
        <w:r>
          <w:rPr>
            <w:rFonts w:ascii="Times New Roman" w:hAnsi="Times New Roman" w:cs="Times New Roman"/>
            <w:sz w:val="29"/>
            <w:szCs w:val="29"/>
            <w:u w:val="single"/>
          </w:rPr>
          <w:t>ICE Deports Salvadoran Father in Houston with No Criminal History</w:t>
        </w:r>
      </w:hyperlink>
      <w:r>
        <w:rPr>
          <w:rFonts w:ascii="Times New Roman" w:hAnsi="Times New Roman" w:cs="Times New Roman"/>
          <w:sz w:val="29"/>
          <w:szCs w:val="29"/>
        </w:rPr>
        <w:t> By Meagan Flynn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w:t>
      </w:r>
      <w:hyperlink r:id="rId2050" w:history="1">
        <w:r>
          <w:rPr>
            <w:rFonts w:ascii="Times New Roman" w:hAnsi="Times New Roman" w:cs="Times New Roman"/>
            <w:sz w:val="29"/>
            <w:szCs w:val="29"/>
            <w:u w:val="single"/>
          </w:rPr>
          <w:t>Akron immigrant shackled by ICE 'self-deports' to avoid prosecution</w:t>
        </w:r>
      </w:hyperlink>
      <w:r>
        <w:rPr>
          <w:rFonts w:ascii="Times New Roman" w:hAnsi="Times New Roman" w:cs="Times New Roman"/>
          <w:sz w:val="29"/>
          <w:szCs w:val="29"/>
        </w:rPr>
        <w:t> By Doug Livingston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WLWT: </w:t>
      </w:r>
      <w:hyperlink r:id="rId2051" w:history="1">
        <w:r>
          <w:rPr>
            <w:rFonts w:ascii="Times New Roman" w:hAnsi="Times New Roman" w:cs="Times New Roman"/>
            <w:sz w:val="29"/>
            <w:szCs w:val="29"/>
            <w:u w:val="single"/>
          </w:rPr>
          <w:t>After 20 years in America, west side mother of 3 deported to Africa</w:t>
        </w:r>
      </w:hyperlink>
      <w:r>
        <w:rPr>
          <w:rFonts w:ascii="Times New Roman" w:hAnsi="Times New Roman" w:cs="Times New Roman"/>
          <w:sz w:val="29"/>
          <w:szCs w:val="29"/>
        </w:rPr>
        <w:t> By John London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(Opinion): </w:t>
      </w:r>
      <w:hyperlink r:id="rId2052" w:history="1">
        <w:r>
          <w:rPr>
            <w:rFonts w:ascii="Times New Roman" w:hAnsi="Times New Roman" w:cs="Times New Roman"/>
            <w:sz w:val="29"/>
            <w:szCs w:val="29"/>
            <w:u w:val="single"/>
          </w:rPr>
          <w:t>Trump's office of anti-immigrant propaganda will hurt all immigrants</w:t>
        </w:r>
      </w:hyperlink>
      <w:r>
        <w:rPr>
          <w:rFonts w:ascii="Times New Roman" w:hAnsi="Times New Roman" w:cs="Times New Roman"/>
          <w:sz w:val="29"/>
          <w:szCs w:val="29"/>
        </w:rPr>
        <w:t> By Andres Oppenheimer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Tilde Noticias (Op-Ed): </w:t>
      </w:r>
      <w:hyperlink r:id="rId2053" w:history="1">
        <w:r>
          <w:rPr>
            <w:rFonts w:ascii="Times New Roman" w:hAnsi="Times New Roman" w:cs="Times New Roman"/>
            <w:sz w:val="29"/>
            <w:szCs w:val="29"/>
            <w:u w:val="single"/>
          </w:rPr>
          <w:t>Trump/Kelly Extreme Immigration Plans: Separate Parents, Children at the Border</w:t>
        </w:r>
      </w:hyperlink>
      <w:r>
        <w:rPr>
          <w:rFonts w:ascii="Times New Roman" w:hAnsi="Times New Roman" w:cs="Times New Roman"/>
          <w:sz w:val="29"/>
          <w:szCs w:val="29"/>
        </w:rPr>
        <w:t> By Van 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8,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17030835 | Dated March 8,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8,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54" w:history="1">
        <w:r>
          <w:rPr>
            <w:rFonts w:ascii="Times New Roman" w:hAnsi="Times New Roman" w:cs="Times New Roman"/>
            <w:sz w:val="29"/>
            <w:szCs w:val="29"/>
            <w:u w:val="single"/>
          </w:rPr>
          <w:t>Hawaii plans to fight President Trump's revised travel ban</w:t>
        </w:r>
      </w:hyperlink>
      <w:r>
        <w:rPr>
          <w:rFonts w:ascii="Times New Roman" w:hAnsi="Times New Roman" w:cs="Times New Roman"/>
          <w:sz w:val="29"/>
          <w:szCs w:val="29"/>
        </w:rPr>
        <w:t> By Jennifer Sinco Kelleher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55" w:history="1">
        <w:r>
          <w:rPr>
            <w:rFonts w:ascii="Times New Roman" w:hAnsi="Times New Roman" w:cs="Times New Roman"/>
            <w:sz w:val="29"/>
            <w:szCs w:val="29"/>
            <w:u w:val="single"/>
          </w:rPr>
          <w:t>Hawaii plans to sue to block new Trump travel ban</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56" w:history="1">
        <w:r>
          <w:rPr>
            <w:rFonts w:ascii="Times New Roman" w:hAnsi="Times New Roman" w:cs="Times New Roman"/>
            <w:sz w:val="29"/>
            <w:szCs w:val="29"/>
            <w:u w:val="single"/>
          </w:rPr>
          <w:t>Hawaii Plans to Challenge Revised Travel Ban</w:t>
        </w:r>
      </w:hyperlink>
      <w:r>
        <w:rPr>
          <w:rFonts w:ascii="Times New Roman" w:hAnsi="Times New Roman" w:cs="Times New Roman"/>
          <w:sz w:val="29"/>
          <w:szCs w:val="29"/>
        </w:rPr>
        <w:t> By Ian Lovett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57" w:history="1">
        <w:r>
          <w:rPr>
            <w:rFonts w:ascii="Times New Roman" w:hAnsi="Times New Roman" w:cs="Times New Roman"/>
            <w:sz w:val="29"/>
            <w:szCs w:val="29"/>
            <w:u w:val="single"/>
          </w:rPr>
          <w:t>Justice Department wants its appeal of old travel ban tossed</w:t>
        </w:r>
      </w:hyperlink>
      <w:r>
        <w:rPr>
          <w:rFonts w:ascii="Times New Roman" w:hAnsi="Times New Roman" w:cs="Times New Roman"/>
          <w:sz w:val="29"/>
          <w:szCs w:val="29"/>
        </w:rPr>
        <w:t> By Martha Bellisle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058" w:history="1">
        <w:r>
          <w:rPr>
            <w:rFonts w:ascii="Times New Roman" w:hAnsi="Times New Roman" w:cs="Times New Roman"/>
            <w:sz w:val="29"/>
            <w:szCs w:val="29"/>
            <w:u w:val="single"/>
          </w:rPr>
          <w:t>Trump administration drops appeal over first travel ban</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2059" w:history="1">
        <w:r>
          <w:rPr>
            <w:rFonts w:ascii="Times New Roman" w:hAnsi="Times New Roman" w:cs="Times New Roman"/>
            <w:sz w:val="29"/>
            <w:szCs w:val="29"/>
            <w:u w:val="single"/>
          </w:rPr>
          <w:t>Tech companies condemn Trump's revised travel ban</w:t>
        </w:r>
      </w:hyperlink>
      <w:r>
        <w:rPr>
          <w:rFonts w:ascii="Times New Roman" w:hAnsi="Times New Roman" w:cs="Times New Roman"/>
          <w:sz w:val="29"/>
          <w:szCs w:val="29"/>
        </w:rPr>
        <w:t> By Seth Fiegerman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2060" w:history="1">
        <w:r>
          <w:rPr>
            <w:rFonts w:ascii="Times New Roman" w:hAnsi="Times New Roman" w:cs="Times New Roman"/>
            <w:sz w:val="29"/>
            <w:szCs w:val="29"/>
            <w:u w:val="single"/>
          </w:rPr>
          <w:t>Will the travel ban and building a wall fix America's immigration problems?</w:t>
        </w:r>
      </w:hyperlink>
      <w:r>
        <w:rPr>
          <w:rFonts w:ascii="Times New Roman" w:hAnsi="Times New Roman" w:cs="Times New Roman"/>
          <w:sz w:val="29"/>
          <w:szCs w:val="29"/>
        </w:rPr>
        <w:t> By Traci Tong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061" w:history="1">
        <w:r>
          <w:rPr>
            <w:rFonts w:ascii="Times New Roman" w:hAnsi="Times New Roman" w:cs="Times New Roman"/>
            <w:sz w:val="29"/>
            <w:szCs w:val="29"/>
            <w:u w:val="single"/>
          </w:rPr>
          <w:t>ACLU on Trump's revised travel ban: 'Litigation lives on'</w:t>
        </w:r>
      </w:hyperlink>
      <w:r>
        <w:rPr>
          <w:rFonts w:ascii="Times New Roman" w:hAnsi="Times New Roman" w:cs="Times New Roman"/>
          <w:sz w:val="29"/>
          <w:szCs w:val="29"/>
        </w:rPr>
        <w:t> By Lydia Wheeler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2062" w:history="1">
        <w:r>
          <w:rPr>
            <w:rFonts w:ascii="Times New Roman" w:hAnsi="Times New Roman" w:cs="Times New Roman"/>
            <w:sz w:val="29"/>
            <w:szCs w:val="29"/>
            <w:u w:val="single"/>
          </w:rPr>
          <w:t>Stranded Syrian doctor loses hope of returning to Brown University</w:t>
        </w:r>
      </w:hyperlink>
      <w:r>
        <w:rPr>
          <w:rFonts w:ascii="Times New Roman" w:hAnsi="Times New Roman" w:cs="Times New Roman"/>
          <w:sz w:val="29"/>
          <w:szCs w:val="29"/>
        </w:rPr>
        <w:t> By Karen Lee Ziner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2063" w:history="1">
        <w:r>
          <w:rPr>
            <w:rFonts w:ascii="Times New Roman" w:hAnsi="Times New Roman" w:cs="Times New Roman"/>
            <w:sz w:val="29"/>
            <w:szCs w:val="29"/>
            <w:u w:val="single"/>
          </w:rPr>
          <w:t>David Leopold explains the implications of Trump's revised Executive Order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064" w:history="1">
        <w:r>
          <w:rPr>
            <w:rFonts w:ascii="Times New Roman" w:hAnsi="Times New Roman" w:cs="Times New Roman"/>
            <w:sz w:val="29"/>
            <w:szCs w:val="29"/>
            <w:u w:val="single"/>
          </w:rPr>
          <w:t>Sanctuary Cities Could Lose $870 Million If Trump Hits Back, Study Says</w:t>
        </w:r>
      </w:hyperlink>
      <w:r>
        <w:rPr>
          <w:rFonts w:ascii="Times New Roman" w:hAnsi="Times New Roman" w:cs="Times New Roman"/>
          <w:sz w:val="29"/>
          <w:szCs w:val="29"/>
        </w:rPr>
        <w:t> By Adolfo Flores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065" w:history="1">
        <w:r>
          <w:rPr>
            <w:rFonts w:ascii="Times New Roman" w:hAnsi="Times New Roman" w:cs="Times New Roman"/>
            <w:sz w:val="29"/>
            <w:szCs w:val="29"/>
            <w:u w:val="single"/>
          </w:rPr>
          <w:t>Arrested Mexican 'Dreamer' Immigrant Seeks New U.S. Legal Channel</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66" w:history="1">
        <w:r>
          <w:rPr>
            <w:rFonts w:ascii="Times New Roman" w:hAnsi="Times New Roman" w:cs="Times New Roman"/>
            <w:sz w:val="29"/>
            <w:szCs w:val="29"/>
            <w:u w:val="single"/>
          </w:rPr>
          <w:t>Educators Prepare for Immigration Agents at the Schoolhouse</w:t>
        </w:r>
      </w:hyperlink>
      <w:r>
        <w:rPr>
          <w:rFonts w:ascii="Times New Roman" w:hAnsi="Times New Roman" w:cs="Times New Roman"/>
          <w:sz w:val="29"/>
          <w:szCs w:val="29"/>
        </w:rPr>
        <w:t> By Elizabeth A. Harris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067" w:history="1">
        <w:r>
          <w:rPr>
            <w:rFonts w:ascii="Times New Roman" w:hAnsi="Times New Roman" w:cs="Times New Roman"/>
            <w:sz w:val="29"/>
            <w:szCs w:val="29"/>
            <w:u w:val="single"/>
          </w:rPr>
          <w:t>Sens. Perdue, Cotton say Trump liked their plan to curb legal immigration</w:t>
        </w:r>
      </w:hyperlink>
      <w:r>
        <w:rPr>
          <w:rFonts w:ascii="Times New Roman" w:hAnsi="Times New Roman" w:cs="Times New Roman"/>
          <w:sz w:val="29"/>
          <w:szCs w:val="29"/>
        </w:rPr>
        <w:t> By Seung Min Kim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068" w:history="1">
        <w:r>
          <w:rPr>
            <w:rFonts w:ascii="Times New Roman" w:hAnsi="Times New Roman" w:cs="Times New Roman"/>
            <w:sz w:val="29"/>
            <w:szCs w:val="29"/>
            <w:u w:val="single"/>
          </w:rPr>
          <w:t>'Dreamer' targeted for deportation for speaking out on immigration, attorneys say</w:t>
        </w:r>
      </w:hyperlink>
      <w:r>
        <w:rPr>
          <w:rFonts w:ascii="Times New Roman" w:hAnsi="Times New Roman" w:cs="Times New Roman"/>
          <w:sz w:val="29"/>
          <w:szCs w:val="29"/>
        </w:rPr>
        <w:t> By Jenny Jarvie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69" w:history="1">
        <w:r>
          <w:rPr>
            <w:rFonts w:ascii="Times New Roman" w:hAnsi="Times New Roman" w:cs="Times New Roman"/>
            <w:sz w:val="29"/>
            <w:szCs w:val="29"/>
            <w:u w:val="single"/>
          </w:rPr>
          <w:t>DHS is considering separating mothers and children who cross the border illegally</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070" w:history="1">
        <w:r>
          <w:rPr>
            <w:rFonts w:ascii="Times New Roman" w:hAnsi="Times New Roman" w:cs="Times New Roman"/>
            <w:sz w:val="29"/>
            <w:szCs w:val="29"/>
            <w:u w:val="single"/>
          </w:rPr>
          <w:t>DHS head confirms he's considering separating families at border</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71" w:history="1">
        <w:r>
          <w:rPr>
            <w:rFonts w:ascii="Times New Roman" w:hAnsi="Times New Roman" w:cs="Times New Roman"/>
            <w:sz w:val="29"/>
            <w:szCs w:val="29"/>
            <w:u w:val="single"/>
          </w:rPr>
          <w:t>Mexico concerned by US plan to separate detained families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72" w:history="1">
        <w:r>
          <w:rPr>
            <w:rFonts w:ascii="Times New Roman" w:hAnsi="Times New Roman" w:cs="Times New Roman"/>
            <w:sz w:val="29"/>
            <w:szCs w:val="29"/>
            <w:u w:val="single"/>
          </w:rPr>
          <w:t>SXSW to Remove Immigration Warnings From Festival Contract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073" w:history="1">
        <w:r>
          <w:rPr>
            <w:rFonts w:ascii="Times New Roman" w:hAnsi="Times New Roman" w:cs="Times New Roman"/>
            <w:sz w:val="29"/>
            <w:szCs w:val="29"/>
            <w:u w:val="single"/>
          </w:rPr>
          <w:t>U.N. Decries U.S. 'Vilification' of Migrants, Fears Mass Expulsions</w:t>
        </w:r>
      </w:hyperlink>
      <w:r>
        <w:rPr>
          <w:rFonts w:ascii="Times New Roman" w:hAnsi="Times New Roman" w:cs="Times New Roman"/>
          <w:sz w:val="29"/>
          <w:szCs w:val="29"/>
        </w:rPr>
        <w:t> By Stephanie Nebehay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074" w:history="1">
        <w:r>
          <w:rPr>
            <w:rFonts w:ascii="Times New Roman" w:hAnsi="Times New Roman" w:cs="Times New Roman"/>
            <w:sz w:val="29"/>
            <w:szCs w:val="29"/>
            <w:u w:val="single"/>
          </w:rPr>
          <w:t>U.S. Judge to Rule on Singaporean Blogger's Asylum Request</w:t>
        </w:r>
      </w:hyperlink>
      <w:r>
        <w:rPr>
          <w:rFonts w:ascii="Times New Roman" w:hAnsi="Times New Roman" w:cs="Times New Roman"/>
          <w:sz w:val="29"/>
          <w:szCs w:val="29"/>
        </w:rPr>
        <w:t> By Timothy Mclaughlin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075" w:history="1">
        <w:r>
          <w:rPr>
            <w:rFonts w:ascii="Times New Roman" w:hAnsi="Times New Roman" w:cs="Times New Roman"/>
            <w:sz w:val="29"/>
            <w:szCs w:val="29"/>
            <w:u w:val="single"/>
          </w:rPr>
          <w:t>Immigrants bring new touches to American barbecue. Just like they always have.</w:t>
        </w:r>
      </w:hyperlink>
      <w:r>
        <w:rPr>
          <w:rFonts w:ascii="Times New Roman" w:hAnsi="Times New Roman" w:cs="Times New Roman"/>
          <w:sz w:val="29"/>
          <w:szCs w:val="29"/>
        </w:rPr>
        <w:t> By Jim Shahin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76" w:history="1">
        <w:r>
          <w:rPr>
            <w:rFonts w:ascii="Times New Roman" w:hAnsi="Times New Roman" w:cs="Times New Roman"/>
            <w:sz w:val="29"/>
            <w:szCs w:val="29"/>
            <w:u w:val="single"/>
          </w:rPr>
          <w:t>To fund border wall, Trump administration weighs cuts to Coast Guard, airport security</w:t>
        </w:r>
      </w:hyperlink>
      <w:r>
        <w:rPr>
          <w:rFonts w:ascii="Times New Roman" w:hAnsi="Times New Roman" w:cs="Times New Roman"/>
          <w:sz w:val="29"/>
          <w:szCs w:val="29"/>
        </w:rPr>
        <w:t> By Dan Lamothe, Ashley Halsey III and Lisa Rein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77" w:history="1">
        <w:r>
          <w:rPr>
            <w:rFonts w:ascii="Times New Roman" w:hAnsi="Times New Roman" w:cs="Times New Roman"/>
            <w:sz w:val="29"/>
            <w:szCs w:val="29"/>
            <w:u w:val="single"/>
          </w:rPr>
          <w:t>Khizr Khan's claim that the U.S. is restricting his travel may be unraveling</w:t>
        </w:r>
      </w:hyperlink>
      <w:r>
        <w:rPr>
          <w:rFonts w:ascii="Times New Roman" w:hAnsi="Times New Roman" w:cs="Times New Roman"/>
          <w:sz w:val="29"/>
          <w:szCs w:val="29"/>
        </w:rPr>
        <w:t> By Max Bearak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78" w:history="1">
        <w:r>
          <w:rPr>
            <w:rFonts w:ascii="Times New Roman" w:hAnsi="Times New Roman" w:cs="Times New Roman"/>
            <w:sz w:val="29"/>
            <w:szCs w:val="29"/>
            <w:u w:val="single"/>
          </w:rPr>
          <w:t>ACLU emerges as main Trump antagonist</w:t>
        </w:r>
      </w:hyperlink>
      <w:r>
        <w:rPr>
          <w:rFonts w:ascii="Times New Roman" w:hAnsi="Times New Roman" w:cs="Times New Roman"/>
          <w:sz w:val="29"/>
          <w:szCs w:val="29"/>
        </w:rPr>
        <w:t> By Sandhya Somashekhar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79" w:history="1">
        <w:r>
          <w:rPr>
            <w:rFonts w:ascii="Times New Roman" w:hAnsi="Times New Roman" w:cs="Times New Roman"/>
            <w:sz w:val="29"/>
            <w:szCs w:val="29"/>
            <w:u w:val="single"/>
          </w:rPr>
          <w:t>The shocking reality for a generation of Syrian children</w:t>
        </w:r>
      </w:hyperlink>
      <w:r>
        <w:rPr>
          <w:rFonts w:ascii="Times New Roman" w:hAnsi="Times New Roman" w:cs="Times New Roman"/>
          <w:sz w:val="29"/>
          <w:szCs w:val="29"/>
        </w:rPr>
        <w:t> By Ishaan Tharoor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080" w:history="1">
        <w:r>
          <w:rPr>
            <w:rFonts w:ascii="Times New Roman" w:hAnsi="Times New Roman" w:cs="Times New Roman"/>
            <w:sz w:val="29"/>
            <w:szCs w:val="29"/>
            <w:u w:val="single"/>
          </w:rPr>
          <w:t>How Did We Get To 11 Million Unauthorized Immigrants?</w:t>
        </w:r>
      </w:hyperlink>
      <w:r>
        <w:rPr>
          <w:rFonts w:ascii="Times New Roman" w:hAnsi="Times New Roman" w:cs="Times New Roman"/>
          <w:sz w:val="29"/>
          <w:szCs w:val="29"/>
        </w:rPr>
        <w:t> By Robert Siegel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2081" w:history="1">
        <w:r>
          <w:rPr>
            <w:rFonts w:ascii="Times New Roman" w:hAnsi="Times New Roman" w:cs="Times New Roman"/>
            <w:sz w:val="29"/>
            <w:szCs w:val="29"/>
            <w:u w:val="single"/>
          </w:rPr>
          <w:t>America's Forgotten History of Illegal Deportations</w:t>
        </w:r>
      </w:hyperlink>
      <w:r>
        <w:rPr>
          <w:rFonts w:ascii="Times New Roman" w:hAnsi="Times New Roman" w:cs="Times New Roman"/>
          <w:sz w:val="29"/>
          <w:szCs w:val="29"/>
        </w:rPr>
        <w:t> By Alex Wagner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2082" w:history="1">
        <w:r>
          <w:rPr>
            <w:rFonts w:ascii="Times New Roman" w:hAnsi="Times New Roman" w:cs="Times New Roman"/>
            <w:sz w:val="29"/>
            <w:szCs w:val="29"/>
            <w:u w:val="single"/>
          </w:rPr>
          <w:t>The Trump administration reportedly wants to fund the border wall by gutting agencies that protect against terrorism</w:t>
        </w:r>
      </w:hyperlink>
      <w:r>
        <w:rPr>
          <w:rFonts w:ascii="Times New Roman" w:hAnsi="Times New Roman" w:cs="Times New Roman"/>
          <w:sz w:val="29"/>
          <w:szCs w:val="29"/>
        </w:rPr>
        <w:t> By Pamela Engel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083" w:history="1">
        <w:r>
          <w:rPr>
            <w:rFonts w:ascii="Times New Roman" w:hAnsi="Times New Roman" w:cs="Times New Roman"/>
            <w:sz w:val="29"/>
            <w:szCs w:val="29"/>
            <w:u w:val="single"/>
          </w:rPr>
          <w:t>An Anti-Immigration Website Posted A Video Of Indian Families Hanging Out In A Park</w:t>
        </w:r>
      </w:hyperlink>
      <w:r>
        <w:rPr>
          <w:rFonts w:ascii="Times New Roman" w:hAnsi="Times New Roman" w:cs="Times New Roman"/>
          <w:sz w:val="29"/>
          <w:szCs w:val="29"/>
        </w:rPr>
        <w:t> By Caroline O'Donovan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LegalTech News:</w:t>
      </w:r>
      <w:r>
        <w:rPr>
          <w:rFonts w:ascii="Times New Roman" w:hAnsi="Times New Roman" w:cs="Times New Roman"/>
          <w:sz w:val="29"/>
          <w:szCs w:val="29"/>
        </w:rPr>
        <w:t> </w:t>
      </w:r>
      <w:hyperlink r:id="rId2084" w:history="1">
        <w:r>
          <w:rPr>
            <w:rFonts w:ascii="Times New Roman" w:hAnsi="Times New Roman" w:cs="Times New Roman"/>
            <w:sz w:val="29"/>
            <w:szCs w:val="29"/>
            <w:u w:val="single"/>
          </w:rPr>
          <w:t>Immigration Expert Raises Concerns about Asylum Uses for DoNotPay Bot</w:t>
        </w:r>
      </w:hyperlink>
      <w:r>
        <w:rPr>
          <w:rFonts w:ascii="Times New Roman" w:hAnsi="Times New Roman" w:cs="Times New Roman"/>
          <w:sz w:val="29"/>
          <w:szCs w:val="29"/>
        </w:rPr>
        <w:t> By Ed Silverstein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2085" w:history="1">
        <w:r>
          <w:rPr>
            <w:rFonts w:ascii="Times New Roman" w:hAnsi="Times New Roman" w:cs="Times New Roman"/>
            <w:sz w:val="29"/>
            <w:szCs w:val="29"/>
            <w:u w:val="single"/>
          </w:rPr>
          <w:t>US suspension of fast track for H-1B visas leaves foreign workers in limbo</w:t>
        </w:r>
      </w:hyperlink>
      <w:r>
        <w:rPr>
          <w:rFonts w:ascii="Times New Roman" w:hAnsi="Times New Roman" w:cs="Times New Roman"/>
          <w:sz w:val="29"/>
          <w:szCs w:val="29"/>
        </w:rPr>
        <w:t> By Olivia Solon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086" w:history="1">
        <w:r>
          <w:rPr>
            <w:rFonts w:ascii="Times New Roman" w:hAnsi="Times New Roman" w:cs="Times New Roman"/>
            <w:sz w:val="29"/>
            <w:szCs w:val="29"/>
            <w:u w:val="single"/>
          </w:rPr>
          <w:t>Trump could learn a thing or two about freedom and democracy from Islam</w:t>
        </w:r>
      </w:hyperlink>
      <w:r>
        <w:rPr>
          <w:rFonts w:ascii="Times New Roman" w:hAnsi="Times New Roman" w:cs="Times New Roman"/>
          <w:sz w:val="29"/>
          <w:szCs w:val="29"/>
        </w:rPr>
        <w:t> By David Decosimo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(Op-Ed): </w:t>
      </w:r>
      <w:hyperlink r:id="rId2087" w:history="1">
        <w:r>
          <w:rPr>
            <w:rFonts w:ascii="Times New Roman" w:hAnsi="Times New Roman" w:cs="Times New Roman"/>
            <w:sz w:val="29"/>
            <w:szCs w:val="29"/>
            <w:u w:val="single"/>
          </w:rPr>
          <w:t>Why Trump's travel ban is still a Muslim ban</w:t>
        </w:r>
      </w:hyperlink>
      <w:r>
        <w:rPr>
          <w:rFonts w:ascii="Times New Roman" w:hAnsi="Times New Roman" w:cs="Times New Roman"/>
          <w:sz w:val="29"/>
          <w:szCs w:val="29"/>
        </w:rPr>
        <w:t> By Trita Parsi and Adam Weinstein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(Opinion): </w:t>
      </w:r>
      <w:hyperlink r:id="rId2088" w:history="1">
        <w:r>
          <w:rPr>
            <w:rFonts w:ascii="Times New Roman" w:hAnsi="Times New Roman" w:cs="Times New Roman"/>
            <w:sz w:val="29"/>
            <w:szCs w:val="29"/>
            <w:u w:val="single"/>
          </w:rPr>
          <w:t>The Real Goal of Trump's Travel Ban Is to Make America White Again</w:t>
        </w:r>
      </w:hyperlink>
      <w:r>
        <w:rPr>
          <w:rFonts w:ascii="Times New Roman" w:hAnsi="Times New Roman" w:cs="Times New Roman"/>
          <w:sz w:val="29"/>
          <w:szCs w:val="29"/>
        </w:rPr>
        <w:t> By Joan Walsh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2089" w:history="1">
        <w:r>
          <w:rPr>
            <w:rFonts w:ascii="Times New Roman" w:hAnsi="Times New Roman" w:cs="Times New Roman"/>
            <w:sz w:val="29"/>
            <w:szCs w:val="29"/>
            <w:u w:val="single"/>
          </w:rPr>
          <w:t>The Simple Psychological Trick to Political Persuasion</w:t>
        </w:r>
      </w:hyperlink>
      <w:r>
        <w:rPr>
          <w:rFonts w:ascii="Times New Roman" w:hAnsi="Times New Roman" w:cs="Times New Roman"/>
          <w:sz w:val="29"/>
          <w:szCs w:val="29"/>
        </w:rPr>
        <w:t> By Olga Khazan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2090" w:history="1">
        <w:r>
          <w:rPr>
            <w:rFonts w:ascii="Times New Roman" w:hAnsi="Times New Roman" w:cs="Times New Roman"/>
            <w:sz w:val="29"/>
            <w:szCs w:val="29"/>
            <w:u w:val="single"/>
          </w:rPr>
          <w:t>Trump's travel ban legally sound, defensible all the way to SCOTUS</w:t>
        </w:r>
      </w:hyperlink>
      <w:r>
        <w:rPr>
          <w:rFonts w:ascii="Times New Roman" w:hAnsi="Times New Roman" w:cs="Times New Roman"/>
          <w:sz w:val="29"/>
          <w:szCs w:val="29"/>
        </w:rPr>
        <w:t> By Nolan Rappaport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091" w:history="1">
        <w:r>
          <w:rPr>
            <w:rFonts w:ascii="Times New Roman" w:hAnsi="Times New Roman" w:cs="Times New Roman"/>
            <w:sz w:val="29"/>
            <w:szCs w:val="29"/>
            <w:u w:val="single"/>
          </w:rPr>
          <w:t>Trump's travel order runs from 'Muslim ban' past, but it can't hide</w:t>
        </w:r>
      </w:hyperlink>
      <w:r>
        <w:rPr>
          <w:rFonts w:ascii="Times New Roman" w:hAnsi="Times New Roman" w:cs="Times New Roman"/>
          <w:sz w:val="29"/>
          <w:szCs w:val="29"/>
        </w:rPr>
        <w:t> By Amanda Frost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2092" w:history="1">
        <w:r>
          <w:rPr>
            <w:rFonts w:ascii="Times New Roman" w:hAnsi="Times New Roman" w:cs="Times New Roman"/>
            <w:sz w:val="29"/>
            <w:szCs w:val="29"/>
            <w:u w:val="single"/>
          </w:rPr>
          <w:t>After immigrants arrested in Baltimore, people are fearful</w:t>
        </w:r>
      </w:hyperlink>
      <w:r>
        <w:rPr>
          <w:rFonts w:ascii="Times New Roman" w:hAnsi="Times New Roman" w:cs="Times New Roman"/>
          <w:sz w:val="29"/>
          <w:szCs w:val="29"/>
        </w:rPr>
        <w:t> By Luke Broadwater, Sarah Gantz and Lorraine Mirabella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Lagniappe Weekly</w:t>
      </w:r>
      <w:r>
        <w:rPr>
          <w:rFonts w:ascii="Times New Roman" w:hAnsi="Times New Roman" w:cs="Times New Roman"/>
          <w:sz w:val="29"/>
          <w:szCs w:val="29"/>
        </w:rPr>
        <w:t>: </w:t>
      </w:r>
      <w:hyperlink r:id="rId2093" w:history="1">
        <w:r>
          <w:rPr>
            <w:rFonts w:ascii="Times New Roman" w:hAnsi="Times New Roman" w:cs="Times New Roman"/>
            <w:sz w:val="29"/>
            <w:szCs w:val="29"/>
            <w:u w:val="single"/>
          </w:rPr>
          <w:t>Immigration changes could affect local jails, police</w:t>
        </w:r>
      </w:hyperlink>
      <w:r>
        <w:rPr>
          <w:rFonts w:ascii="Times New Roman" w:hAnsi="Times New Roman" w:cs="Times New Roman"/>
          <w:sz w:val="29"/>
          <w:szCs w:val="29"/>
        </w:rPr>
        <w:t> By Jason Johnson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(Atlanta): </w:t>
      </w:r>
      <w:hyperlink r:id="rId2094" w:history="1">
        <w:r>
          <w:rPr>
            <w:rFonts w:ascii="Times New Roman" w:hAnsi="Times New Roman" w:cs="Times New Roman"/>
            <w:sz w:val="29"/>
            <w:szCs w:val="29"/>
            <w:u w:val="single"/>
          </w:rPr>
          <w:t>Group Plans Free Legal Help for Detained Noncitizens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WJR </w:t>
      </w:r>
      <w:r>
        <w:rPr>
          <w:rFonts w:ascii="Times New Roman" w:hAnsi="Times New Roman" w:cs="Times New Roman"/>
          <w:sz w:val="29"/>
          <w:szCs w:val="29"/>
        </w:rPr>
        <w:t>(Michigan): </w:t>
      </w:r>
      <w:hyperlink r:id="rId2095" w:history="1">
        <w:r>
          <w:rPr>
            <w:rFonts w:ascii="Times New Roman" w:hAnsi="Times New Roman" w:cs="Times New Roman"/>
            <w:sz w:val="29"/>
            <w:szCs w:val="29"/>
            <w:u w:val="single"/>
          </w:rPr>
          <w:t>Reginald Pacis, Attorney, Immigration Practice - March 7, 2017</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096" w:history="1">
        <w:r>
          <w:rPr>
            <w:rFonts w:ascii="Times New Roman" w:hAnsi="Times New Roman" w:cs="Times New Roman"/>
            <w:sz w:val="29"/>
            <w:szCs w:val="29"/>
            <w:u w:val="single"/>
          </w:rPr>
          <w:t>Where Trump won in NYC, residents allay immigrants' fears</w:t>
        </w:r>
      </w:hyperlink>
      <w:r>
        <w:rPr>
          <w:rFonts w:ascii="Times New Roman" w:hAnsi="Times New Roman" w:cs="Times New Roman"/>
          <w:sz w:val="29"/>
          <w:szCs w:val="29"/>
        </w:rPr>
        <w:t> By Claudia A. Torrens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2097" w:history="1">
        <w:r>
          <w:rPr>
            <w:rFonts w:ascii="Times New Roman" w:hAnsi="Times New Roman" w:cs="Times New Roman"/>
            <w:sz w:val="29"/>
            <w:szCs w:val="29"/>
            <w:u w:val="single"/>
          </w:rPr>
          <w:t>Illegal voting? It's infinitesimal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(Op-Ed): </w:t>
      </w:r>
      <w:hyperlink r:id="rId2098" w:history="1">
        <w:r>
          <w:rPr>
            <w:rFonts w:ascii="Times New Roman" w:hAnsi="Times New Roman" w:cs="Times New Roman"/>
            <w:sz w:val="29"/>
            <w:szCs w:val="29"/>
            <w:u w:val="single"/>
          </w:rPr>
          <w:t>E Pluribus_3: The Trump Speech: Change of Style, but not Substance</w:t>
        </w:r>
      </w:hyperlink>
      <w:r>
        <w:rPr>
          <w:rFonts w:ascii="Times New Roman" w:hAnsi="Times New Roman" w:cs="Times New Roman"/>
          <w:sz w:val="29"/>
          <w:szCs w:val="29"/>
        </w:rPr>
        <w:t> By Tom Sutton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17030734 | Dated March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99" w:history="1">
        <w:r>
          <w:rPr>
            <w:rFonts w:ascii="Times New Roman" w:hAnsi="Times New Roman" w:cs="Times New Roman"/>
            <w:sz w:val="29"/>
            <w:szCs w:val="29"/>
            <w:u w:val="single"/>
          </w:rPr>
          <w:t>What Trump changed in the new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100" w:history="1">
        <w:r>
          <w:rPr>
            <w:rFonts w:ascii="Times New Roman" w:hAnsi="Times New Roman" w:cs="Times New Roman"/>
            <w:sz w:val="29"/>
            <w:szCs w:val="29"/>
            <w:u w:val="single"/>
          </w:rPr>
          <w:t>Attorneys: travel ban fight is 'a marathon' with no end in sight</w:t>
        </w:r>
      </w:hyperlink>
      <w:r>
        <w:rPr>
          <w:rFonts w:ascii="Times New Roman" w:hAnsi="Times New Roman" w:cs="Times New Roman"/>
          <w:sz w:val="29"/>
          <w:szCs w:val="29"/>
        </w:rPr>
        <w:t> By Darran Simon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2101" w:history="1">
        <w:r>
          <w:rPr>
            <w:rFonts w:ascii="Times New Roman" w:hAnsi="Times New Roman" w:cs="Times New Roman"/>
            <w:sz w:val="29"/>
            <w:szCs w:val="29"/>
            <w:u w:val="single"/>
          </w:rPr>
          <w:t>'I don't know how much harder it can get': What it takes to go from refugee to American</w:t>
        </w:r>
      </w:hyperlink>
      <w:r>
        <w:rPr>
          <w:rFonts w:ascii="Times New Roman" w:hAnsi="Times New Roman" w:cs="Times New Roman"/>
          <w:sz w:val="29"/>
          <w:szCs w:val="29"/>
        </w:rPr>
        <w:t> By Michelle Mark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2102" w:history="1">
        <w:r>
          <w:rPr>
            <w:rFonts w:ascii="Times New Roman" w:hAnsi="Times New Roman" w:cs="Times New Roman"/>
            <w:sz w:val="29"/>
            <w:szCs w:val="29"/>
            <w:u w:val="single"/>
          </w:rPr>
          <w:t>Trump call for merit-based immigration puzzles experts, advocates</w:t>
        </w:r>
      </w:hyperlink>
      <w:r>
        <w:rPr>
          <w:rFonts w:ascii="Times New Roman" w:hAnsi="Times New Roman" w:cs="Times New Roman"/>
          <w:sz w:val="29"/>
          <w:szCs w:val="29"/>
        </w:rPr>
        <w:t> By Arren Kimbal-Sannit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Computer World</w:t>
      </w:r>
      <w:r>
        <w:rPr>
          <w:rFonts w:ascii="Times New Roman" w:hAnsi="Times New Roman" w:cs="Times New Roman"/>
          <w:sz w:val="29"/>
          <w:szCs w:val="29"/>
        </w:rPr>
        <w:t>: </w:t>
      </w:r>
      <w:hyperlink r:id="rId2103" w:history="1">
        <w:r>
          <w:rPr>
            <w:rFonts w:ascii="Times New Roman" w:hAnsi="Times New Roman" w:cs="Times New Roman"/>
            <w:sz w:val="29"/>
            <w:szCs w:val="29"/>
            <w:u w:val="single"/>
          </w:rPr>
          <w:t>Trump's revised travel ban may still hurt tech</w:t>
        </w:r>
      </w:hyperlink>
      <w:r>
        <w:rPr>
          <w:rFonts w:ascii="Times New Roman" w:hAnsi="Times New Roman" w:cs="Times New Roman"/>
          <w:sz w:val="29"/>
          <w:szCs w:val="29"/>
        </w:rPr>
        <w:t> By Patrick Thibodeau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2104" w:history="1">
        <w:r>
          <w:rPr>
            <w:rFonts w:ascii="Times New Roman" w:hAnsi="Times New Roman" w:cs="Times New Roman"/>
            <w:sz w:val="29"/>
            <w:szCs w:val="29"/>
            <w:u w:val="single"/>
          </w:rPr>
          <w:t>Donald Trump Announces His Revised Muslim Ban Executive Order</w:t>
        </w:r>
      </w:hyperlink>
      <w:r>
        <w:rPr>
          <w:rFonts w:ascii="Times New Roman" w:hAnsi="Times New Roman" w:cs="Times New Roman"/>
          <w:sz w:val="29"/>
          <w:szCs w:val="29"/>
        </w:rPr>
        <w:t> By Lily Herman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05" w:history="1">
        <w:r>
          <w:rPr>
            <w:rFonts w:ascii="Times New Roman" w:hAnsi="Times New Roman" w:cs="Times New Roman"/>
            <w:sz w:val="29"/>
            <w:szCs w:val="29"/>
            <w:u w:val="single"/>
          </w:rPr>
          <w:t>Trump travel order to apply to those seeking new visas</w:t>
        </w:r>
      </w:hyperlink>
      <w:r>
        <w:rPr>
          <w:rFonts w:ascii="Times New Roman" w:hAnsi="Times New Roman" w:cs="Times New Roman"/>
          <w:sz w:val="29"/>
          <w:szCs w:val="29"/>
        </w:rPr>
        <w:t> By Jill Colvin and Julie Pace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06" w:history="1">
        <w:r>
          <w:rPr>
            <w:rFonts w:ascii="Times New Roman" w:hAnsi="Times New Roman" w:cs="Times New Roman"/>
            <w:sz w:val="29"/>
            <w:szCs w:val="29"/>
            <w:u w:val="single"/>
          </w:rPr>
          <w:t>The Latest: Leading aid group condemns US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07" w:history="1">
        <w:r>
          <w:rPr>
            <w:rFonts w:ascii="Times New Roman" w:hAnsi="Times New Roman" w:cs="Times New Roman"/>
            <w:sz w:val="29"/>
            <w:szCs w:val="29"/>
            <w:u w:val="single"/>
          </w:rPr>
          <w:t>New travel ban eases some legal questions but not all</w:t>
        </w:r>
      </w:hyperlink>
      <w:r>
        <w:rPr>
          <w:rFonts w:ascii="Times New Roman" w:hAnsi="Times New Roman" w:cs="Times New Roman"/>
          <w:sz w:val="29"/>
          <w:szCs w:val="29"/>
        </w:rPr>
        <w:t> By Gene Johnson and Sadie Gurman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08" w:history="1">
        <w:r>
          <w:rPr>
            <w:rFonts w:ascii="Times New Roman" w:hAnsi="Times New Roman" w:cs="Times New Roman"/>
            <w:sz w:val="29"/>
            <w:szCs w:val="29"/>
            <w:u w:val="single"/>
          </w:rPr>
          <w:t>Trump's New Immigration Ban: Who Is Barred and Who Is Not</w:t>
        </w:r>
      </w:hyperlink>
      <w:r>
        <w:rPr>
          <w:rFonts w:ascii="Times New Roman" w:hAnsi="Times New Roman" w:cs="Times New Roman"/>
          <w:sz w:val="29"/>
          <w:szCs w:val="29"/>
        </w:rPr>
        <w:t> By Anjali Singhvi and Alicia Parlapiano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09" w:history="1">
        <w:r>
          <w:rPr>
            <w:rFonts w:ascii="Times New Roman" w:hAnsi="Times New Roman" w:cs="Times New Roman"/>
            <w:sz w:val="29"/>
            <w:szCs w:val="29"/>
            <w:u w:val="single"/>
          </w:rPr>
          <w:t>Trump's Revised Travel Ban Spares Iraqis</w:t>
        </w:r>
      </w:hyperlink>
      <w:r>
        <w:rPr>
          <w:rFonts w:ascii="Times New Roman" w:hAnsi="Times New Roman" w:cs="Times New Roman"/>
          <w:sz w:val="29"/>
          <w:szCs w:val="29"/>
        </w:rPr>
        <w:t> By Glenn Thrush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10" w:history="1">
        <w:r>
          <w:rPr>
            <w:rFonts w:ascii="Times New Roman" w:hAnsi="Times New Roman" w:cs="Times New Roman"/>
            <w:sz w:val="29"/>
            <w:szCs w:val="29"/>
            <w:u w:val="single"/>
          </w:rPr>
          <w:t>New York Today: The New Travel Ban</w:t>
        </w:r>
      </w:hyperlink>
      <w:r>
        <w:rPr>
          <w:rFonts w:ascii="Times New Roman" w:hAnsi="Times New Roman" w:cs="Times New Roman"/>
          <w:sz w:val="29"/>
          <w:szCs w:val="29"/>
        </w:rPr>
        <w:t> By Liz Robbins and Jonathan Wolfe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11" w:history="1">
        <w:r>
          <w:rPr>
            <w:rFonts w:ascii="Times New Roman" w:hAnsi="Times New Roman" w:cs="Times New Roman"/>
            <w:sz w:val="29"/>
            <w:szCs w:val="29"/>
            <w:u w:val="single"/>
          </w:rPr>
          <w:t>New executive order bans travelers from six Muslim-majority countries applying for visas</w:t>
        </w:r>
      </w:hyperlink>
      <w:r>
        <w:rPr>
          <w:rFonts w:ascii="Times New Roman" w:hAnsi="Times New Roman" w:cs="Times New Roman"/>
          <w:sz w:val="29"/>
          <w:szCs w:val="29"/>
        </w:rPr>
        <w:t> By David Nakamura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12" w:history="1">
        <w:r>
          <w:rPr>
            <w:rFonts w:ascii="Times New Roman" w:hAnsi="Times New Roman" w:cs="Times New Roman"/>
            <w:sz w:val="29"/>
            <w:szCs w:val="29"/>
            <w:u w:val="single"/>
          </w:rPr>
          <w:t>Trump's new travel ban still wouldn't have kept out anyone behind deadly U.S. terror attacks</w:t>
        </w:r>
      </w:hyperlink>
      <w:r>
        <w:rPr>
          <w:rFonts w:ascii="Times New Roman" w:hAnsi="Times New Roman" w:cs="Times New Roman"/>
          <w:sz w:val="29"/>
          <w:szCs w:val="29"/>
        </w:rPr>
        <w:t> By Mark Berman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13" w:history="1">
        <w:r>
          <w:rPr>
            <w:rFonts w:ascii="Times New Roman" w:hAnsi="Times New Roman" w:cs="Times New Roman"/>
            <w:sz w:val="29"/>
            <w:szCs w:val="29"/>
            <w:u w:val="single"/>
          </w:rPr>
          <w:t>Universities respond to new executive order on immigration with concern</w:t>
        </w:r>
      </w:hyperlink>
      <w:r>
        <w:rPr>
          <w:rFonts w:ascii="Times New Roman" w:hAnsi="Times New Roman" w:cs="Times New Roman"/>
          <w:sz w:val="29"/>
          <w:szCs w:val="29"/>
        </w:rPr>
        <w:t> By Susan Svrluga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14" w:history="1">
        <w:r>
          <w:rPr>
            <w:rFonts w:ascii="Times New Roman" w:hAnsi="Times New Roman" w:cs="Times New Roman"/>
            <w:sz w:val="29"/>
            <w:szCs w:val="29"/>
            <w:u w:val="single"/>
          </w:rPr>
          <w:t>Trump's First 100 Days: 'Muslim ban' vs. 'immigration pause'</w:t>
        </w:r>
      </w:hyperlink>
      <w:r>
        <w:rPr>
          <w:rFonts w:ascii="Times New Roman" w:hAnsi="Times New Roman" w:cs="Times New Roman"/>
          <w:sz w:val="29"/>
          <w:szCs w:val="29"/>
        </w:rPr>
        <w:t> By Elise Viebeck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115" w:history="1">
        <w:r>
          <w:rPr>
            <w:rFonts w:ascii="Times New Roman" w:hAnsi="Times New Roman" w:cs="Times New Roman"/>
            <w:sz w:val="29"/>
            <w:szCs w:val="29"/>
            <w:u w:val="single"/>
          </w:rPr>
          <w:t>Trump eases up on travel ban with new executive order</w:t>
        </w:r>
      </w:hyperlink>
      <w:r>
        <w:rPr>
          <w:rFonts w:ascii="Times New Roman" w:hAnsi="Times New Roman" w:cs="Times New Roman"/>
          <w:sz w:val="29"/>
          <w:szCs w:val="29"/>
        </w:rPr>
        <w:t> By Josh Gerstein and Nolan D. McCaskill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16" w:history="1">
        <w:r>
          <w:rPr>
            <w:rFonts w:ascii="Times New Roman" w:hAnsi="Times New Roman" w:cs="Times New Roman"/>
            <w:sz w:val="29"/>
            <w:szCs w:val="29"/>
            <w:u w:val="single"/>
          </w:rPr>
          <w:t>President Trump Signs Revised Executive Order Restricting Travel to the U.S.</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17" w:history="1">
        <w:r>
          <w:rPr>
            <w:rFonts w:ascii="Times New Roman" w:hAnsi="Times New Roman" w:cs="Times New Roman"/>
            <w:sz w:val="29"/>
            <w:szCs w:val="29"/>
            <w:u w:val="single"/>
          </w:rPr>
          <w:t>New Trump Immigration Order: What's Changed?</w:t>
        </w:r>
      </w:hyperlink>
      <w:r>
        <w:rPr>
          <w:rFonts w:ascii="Times New Roman" w:hAnsi="Times New Roman" w:cs="Times New Roman"/>
          <w:sz w:val="29"/>
          <w:szCs w:val="29"/>
        </w:rPr>
        <w:t> By Daniel Nasaw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118" w:history="1">
        <w:r>
          <w:rPr>
            <w:rFonts w:ascii="Times New Roman" w:hAnsi="Times New Roman" w:cs="Times New Roman"/>
            <w:sz w:val="29"/>
            <w:szCs w:val="29"/>
            <w:u w:val="single"/>
          </w:rPr>
          <w:t>Iraq says removal from travel ban sends 'positive message'</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119" w:history="1">
        <w:r>
          <w:rPr>
            <w:rFonts w:ascii="Times New Roman" w:hAnsi="Times New Roman" w:cs="Times New Roman"/>
            <w:sz w:val="29"/>
            <w:szCs w:val="29"/>
            <w:u w:val="single"/>
          </w:rPr>
          <w:t>Conway: New immigration order will take effect March 16</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2120" w:history="1">
        <w:r>
          <w:rPr>
            <w:rFonts w:ascii="Times New Roman" w:hAnsi="Times New Roman" w:cs="Times New Roman"/>
            <w:sz w:val="29"/>
            <w:szCs w:val="29"/>
            <w:u w:val="single"/>
          </w:rPr>
          <w:t>New travel ban drops Iraq but keeps six other majority-Muslim countries</w:t>
        </w:r>
      </w:hyperlink>
      <w:r>
        <w:rPr>
          <w:rFonts w:ascii="Times New Roman" w:hAnsi="Times New Roman" w:cs="Times New Roman"/>
          <w:sz w:val="29"/>
          <w:szCs w:val="29"/>
        </w:rPr>
        <w:t> By Meghan Keneally, Jonathan Karl and Geneva Sands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2121" w:history="1">
        <w:r>
          <w:rPr>
            <w:rFonts w:ascii="Times New Roman" w:hAnsi="Times New Roman" w:cs="Times New Roman"/>
            <w:sz w:val="29"/>
            <w:szCs w:val="29"/>
            <w:u w:val="single"/>
          </w:rPr>
          <w:t>Two very different travel bans, in style and substance</w:t>
        </w:r>
      </w:hyperlink>
      <w:r>
        <w:rPr>
          <w:rFonts w:ascii="Times New Roman" w:hAnsi="Times New Roman" w:cs="Times New Roman"/>
          <w:sz w:val="29"/>
          <w:szCs w:val="29"/>
        </w:rPr>
        <w:t> By James Pindell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2122" w:history="1">
        <w:r>
          <w:rPr>
            <w:rFonts w:ascii="Times New Roman" w:hAnsi="Times New Roman" w:cs="Times New Roman"/>
            <w:sz w:val="29"/>
            <w:szCs w:val="29"/>
            <w:u w:val="single"/>
          </w:rPr>
          <w:t>Doctors from banned countries serve millions of Americans, analysis finds</w:t>
        </w:r>
      </w:hyperlink>
      <w:r>
        <w:rPr>
          <w:rFonts w:ascii="Times New Roman" w:hAnsi="Times New Roman" w:cs="Times New Roman"/>
          <w:sz w:val="29"/>
          <w:szCs w:val="29"/>
        </w:rPr>
        <w:t> By Felice J. Freyer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123" w:history="1">
        <w:r>
          <w:rPr>
            <w:rFonts w:ascii="Times New Roman" w:hAnsi="Times New Roman" w:cs="Times New Roman"/>
            <w:sz w:val="29"/>
            <w:szCs w:val="29"/>
            <w:u w:val="single"/>
          </w:rPr>
          <w:t>Trump plan pays for immigration crackdown with cuts to coastal, air security</w:t>
        </w:r>
      </w:hyperlink>
      <w:r>
        <w:rPr>
          <w:rFonts w:ascii="Times New Roman" w:hAnsi="Times New Roman" w:cs="Times New Roman"/>
          <w:sz w:val="29"/>
          <w:szCs w:val="29"/>
        </w:rPr>
        <w:t> By Jeremy Herb and Bryan Bender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w:t>
      </w:r>
      <w:r>
        <w:rPr>
          <w:rFonts w:ascii="Times New Roman" w:hAnsi="Times New Roman" w:cs="Times New Roman"/>
          <w:sz w:val="29"/>
          <w:szCs w:val="29"/>
        </w:rPr>
        <w:t>: </w:t>
      </w:r>
      <w:hyperlink r:id="rId2124" w:history="1">
        <w:r>
          <w:rPr>
            <w:rFonts w:ascii="Times New Roman" w:hAnsi="Times New Roman" w:cs="Times New Roman"/>
            <w:sz w:val="29"/>
            <w:szCs w:val="29"/>
            <w:u w:val="single"/>
          </w:rPr>
          <w:t>Trump's Radical Departure on Immigration</w:t>
        </w:r>
      </w:hyperlink>
      <w:r>
        <w:rPr>
          <w:rFonts w:ascii="Times New Roman" w:hAnsi="Times New Roman" w:cs="Times New Roman"/>
          <w:sz w:val="29"/>
          <w:szCs w:val="29"/>
        </w:rPr>
        <w:t> By Julia Preston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WBEZ</w:t>
      </w:r>
      <w:r>
        <w:rPr>
          <w:rFonts w:ascii="Times New Roman" w:hAnsi="Times New Roman" w:cs="Times New Roman"/>
          <w:sz w:val="29"/>
          <w:szCs w:val="29"/>
        </w:rPr>
        <w:t>: </w:t>
      </w:r>
      <w:hyperlink r:id="rId2125" w:history="1">
        <w:r>
          <w:rPr>
            <w:rFonts w:ascii="Times New Roman" w:hAnsi="Times New Roman" w:cs="Times New Roman"/>
            <w:sz w:val="29"/>
            <w:szCs w:val="29"/>
            <w:u w:val="single"/>
          </w:rPr>
          <w:t>This American Life: Vague and Confused</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126" w:history="1">
        <w:r>
          <w:rPr>
            <w:rFonts w:ascii="Times New Roman" w:hAnsi="Times New Roman" w:cs="Times New Roman"/>
            <w:sz w:val="29"/>
            <w:szCs w:val="29"/>
            <w:u w:val="single"/>
          </w:rPr>
          <w:t>Father of Slain Soldier Who Criticised Trump Says Travel Rights Reviewed</w:t>
        </w:r>
      </w:hyperlink>
      <w:r>
        <w:rPr>
          <w:rFonts w:ascii="Times New Roman" w:hAnsi="Times New Roman" w:cs="Times New Roman"/>
          <w:sz w:val="29"/>
          <w:szCs w:val="29"/>
        </w:rPr>
        <w:t> By Anna Mehler Paperny and Alastair Sharp in Toronto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127" w:history="1">
        <w:r>
          <w:rPr>
            <w:rFonts w:ascii="Times New Roman" w:hAnsi="Times New Roman" w:cs="Times New Roman"/>
            <w:sz w:val="29"/>
            <w:szCs w:val="29"/>
            <w:u w:val="single"/>
          </w:rPr>
          <w:t>Khizr Khan travel privileges reportedly under review</w:t>
        </w:r>
      </w:hyperlink>
      <w:r>
        <w:rPr>
          <w:rFonts w:ascii="Times New Roman" w:hAnsi="Times New Roman" w:cs="Times New Roman"/>
          <w:sz w:val="29"/>
          <w:szCs w:val="29"/>
        </w:rPr>
        <w:t> By Nolan D. McCaskill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28" w:history="1">
        <w:r>
          <w:rPr>
            <w:rFonts w:ascii="Times New Roman" w:hAnsi="Times New Roman" w:cs="Times New Roman"/>
            <w:sz w:val="29"/>
            <w:szCs w:val="29"/>
            <w:u w:val="single"/>
          </w:rPr>
          <w:t>Afghan family detained in LA is freed but review is pending</w:t>
        </w:r>
      </w:hyperlink>
      <w:r>
        <w:rPr>
          <w:rFonts w:ascii="Times New Roman" w:hAnsi="Times New Roman" w:cs="Times New Roman"/>
          <w:sz w:val="29"/>
          <w:szCs w:val="29"/>
        </w:rPr>
        <w:t> By Amy Taxin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29" w:history="1">
        <w:r>
          <w:rPr>
            <w:rFonts w:ascii="Times New Roman" w:hAnsi="Times New Roman" w:cs="Times New Roman"/>
            <w:sz w:val="29"/>
            <w:szCs w:val="29"/>
            <w:u w:val="single"/>
          </w:rPr>
          <w:t>Poll: Americans divided on admitting refugees</w:t>
        </w:r>
      </w:hyperlink>
      <w:r>
        <w:rPr>
          <w:rFonts w:ascii="Times New Roman" w:hAnsi="Times New Roman" w:cs="Times New Roman"/>
          <w:sz w:val="29"/>
          <w:szCs w:val="29"/>
        </w:rPr>
        <w:t> By Laurie Kellman and Emily Swanson?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130" w:history="1">
        <w:r>
          <w:rPr>
            <w:rFonts w:ascii="Times New Roman" w:hAnsi="Times New Roman" w:cs="Times New Roman"/>
            <w:sz w:val="29"/>
            <w:szCs w:val="29"/>
            <w:u w:val="single"/>
          </w:rPr>
          <w:t>FBI Probes Involve 300 People Admitted to U.S. as Refugees: Congressional Sources</w:t>
        </w:r>
      </w:hyperlink>
      <w:r>
        <w:rPr>
          <w:rFonts w:ascii="Times New Roman" w:hAnsi="Times New Roman" w:cs="Times New Roman"/>
          <w:sz w:val="29"/>
          <w:szCs w:val="29"/>
        </w:rPr>
        <w:t> By Patricia Zengerle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131" w:history="1">
        <w:r>
          <w:rPr>
            <w:rFonts w:ascii="Times New Roman" w:hAnsi="Times New Roman" w:cs="Times New Roman"/>
            <w:sz w:val="29"/>
            <w:szCs w:val="29"/>
            <w:u w:val="single"/>
          </w:rPr>
          <w:t>U.S. Judge Weighs Fate of Afghan Family Detained in California</w:t>
        </w:r>
      </w:hyperlink>
      <w:r>
        <w:rPr>
          <w:rFonts w:ascii="Times New Roman" w:hAnsi="Times New Roman" w:cs="Times New Roman"/>
          <w:sz w:val="29"/>
          <w:szCs w:val="29"/>
        </w:rPr>
        <w:t> By Steve Gorman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32" w:history="1">
        <w:r>
          <w:rPr>
            <w:rFonts w:ascii="Times New Roman" w:hAnsi="Times New Roman" w:cs="Times New Roman"/>
            <w:sz w:val="29"/>
            <w:szCs w:val="29"/>
            <w:u w:val="single"/>
          </w:rPr>
          <w:t>2 Girls Hiding From Killers Wait for U.S. to Open Its Door</w:t>
        </w:r>
      </w:hyperlink>
      <w:r>
        <w:rPr>
          <w:rFonts w:ascii="Times New Roman" w:hAnsi="Times New Roman" w:cs="Times New Roman"/>
          <w:sz w:val="29"/>
          <w:szCs w:val="29"/>
        </w:rPr>
        <w:t> By Frances Robles and Mark Semple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2133" w:history="1">
        <w:r>
          <w:rPr>
            <w:rFonts w:ascii="Times New Roman" w:hAnsi="Times New Roman" w:cs="Times New Roman"/>
            <w:sz w:val="29"/>
            <w:szCs w:val="29"/>
            <w:u w:val="single"/>
          </w:rPr>
          <w:t>Man Aims to Secure US-Mexico Border with Drone</w:t>
        </w:r>
      </w:hyperlink>
      <w:r>
        <w:rPr>
          <w:rFonts w:ascii="Times New Roman" w:hAnsi="Times New Roman" w:cs="Times New Roman"/>
          <w:sz w:val="29"/>
          <w:szCs w:val="29"/>
        </w:rPr>
        <w:t> By Ramon Taylor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34" w:history="1">
        <w:r>
          <w:rPr>
            <w:rFonts w:ascii="Times New Roman" w:hAnsi="Times New Roman" w:cs="Times New Roman"/>
            <w:sz w:val="29"/>
            <w:szCs w:val="29"/>
            <w:u w:val="single"/>
          </w:rPr>
          <w:t>Since Trump, Quiet Upstate Road Becomes a Busy Exit From U.S.</w:t>
        </w:r>
      </w:hyperlink>
      <w:r>
        <w:rPr>
          <w:rFonts w:ascii="Times New Roman" w:hAnsi="Times New Roman" w:cs="Times New Roman"/>
          <w:sz w:val="29"/>
          <w:szCs w:val="29"/>
        </w:rPr>
        <w:t> By Rick Rojas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35" w:history="1">
        <w:r>
          <w:rPr>
            <w:rFonts w:ascii="Times New Roman" w:hAnsi="Times New Roman" w:cs="Times New Roman"/>
            <w:sz w:val="29"/>
            <w:szCs w:val="29"/>
            <w:u w:val="single"/>
          </w:rPr>
          <w:t>Carson compares slaves to immigrants coming to 'a land of dreams and opportunity'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36" w:history="1">
        <w:r>
          <w:rPr>
            <w:rFonts w:ascii="Times New Roman" w:hAnsi="Times New Roman" w:cs="Times New Roman"/>
            <w:sz w:val="29"/>
            <w:szCs w:val="29"/>
            <w:u w:val="single"/>
          </w:rPr>
          <w:t>This family got U.S. visas after risking their lives for America. Then immigration officials tried to deport them.</w:t>
        </w:r>
      </w:hyperlink>
      <w:r>
        <w:rPr>
          <w:rFonts w:ascii="Times New Roman" w:hAnsi="Times New Roman" w:cs="Times New Roman"/>
          <w:sz w:val="29"/>
          <w:szCs w:val="29"/>
        </w:rPr>
        <w:t> By Abigail Hauslohner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37" w:history="1">
        <w:r>
          <w:rPr>
            <w:rFonts w:ascii="Times New Roman" w:hAnsi="Times New Roman" w:cs="Times New Roman"/>
            <w:sz w:val="29"/>
            <w:szCs w:val="29"/>
            <w:u w:val="single"/>
          </w:rPr>
          <w:t>Trump's claim that immigrants cost taxpayers 'many billions of dollars a year'</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138" w:history="1">
        <w:r>
          <w:rPr>
            <w:rFonts w:ascii="Times New Roman" w:hAnsi="Times New Roman" w:cs="Times New Roman"/>
            <w:sz w:val="29"/>
            <w:szCs w:val="29"/>
            <w:u w:val="single"/>
          </w:rPr>
          <w:t>Mulvaney: Parts of border wall could be 'see-through'</w:t>
        </w:r>
      </w:hyperlink>
      <w:r>
        <w:rPr>
          <w:rFonts w:ascii="Times New Roman" w:hAnsi="Times New Roman" w:cs="Times New Roman"/>
          <w:sz w:val="29"/>
          <w:szCs w:val="29"/>
        </w:rPr>
        <w:t> By Madeline Conway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Fast Company</w:t>
      </w:r>
      <w:r>
        <w:rPr>
          <w:rFonts w:ascii="Times New Roman" w:hAnsi="Times New Roman" w:cs="Times New Roman"/>
          <w:sz w:val="29"/>
          <w:szCs w:val="29"/>
        </w:rPr>
        <w:t>: </w:t>
      </w:r>
      <w:hyperlink r:id="rId2139" w:history="1">
        <w:r>
          <w:rPr>
            <w:rFonts w:ascii="Times New Roman" w:hAnsi="Times New Roman" w:cs="Times New Roman"/>
            <w:sz w:val="29"/>
            <w:szCs w:val="29"/>
            <w:u w:val="single"/>
          </w:rPr>
          <w:t>To Really Reform The H-1B Visa Process Will Take A Lot More Than Friday's Freeze</w:t>
        </w:r>
      </w:hyperlink>
      <w:r>
        <w:rPr>
          <w:rFonts w:ascii="Times New Roman" w:hAnsi="Times New Roman" w:cs="Times New Roman"/>
          <w:sz w:val="29"/>
          <w:szCs w:val="29"/>
        </w:rPr>
        <w:t> By Mark Sullivan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140" w:history="1">
        <w:r>
          <w:rPr>
            <w:rFonts w:ascii="Times New Roman" w:hAnsi="Times New Roman" w:cs="Times New Roman"/>
            <w:sz w:val="29"/>
            <w:szCs w:val="29"/>
            <w:u w:val="single"/>
          </w:rPr>
          <w:t>President Trump's Muslim Ban Lite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2141" w:history="1">
        <w:r>
          <w:rPr>
            <w:rFonts w:ascii="Times New Roman" w:hAnsi="Times New Roman" w:cs="Times New Roman"/>
            <w:sz w:val="29"/>
            <w:szCs w:val="29"/>
            <w:u w:val="single"/>
          </w:rPr>
          <w:t>Trump's new travel ban is as arbitrary and senseless as the first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142" w:history="1">
        <w:r>
          <w:rPr>
            <w:rFonts w:ascii="Times New Roman" w:hAnsi="Times New Roman" w:cs="Times New Roman"/>
            <w:sz w:val="29"/>
            <w:szCs w:val="29"/>
            <w:u w:val="single"/>
          </w:rPr>
          <w:t>Trump's Travel Ban Mulligan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143" w:history="1">
        <w:r>
          <w:rPr>
            <w:rFonts w:ascii="Times New Roman" w:hAnsi="Times New Roman" w:cs="Times New Roman"/>
            <w:sz w:val="29"/>
            <w:szCs w:val="29"/>
            <w:u w:val="single"/>
          </w:rPr>
          <w:t>America's Got Immigrant Talent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144" w:history="1">
        <w:r>
          <w:rPr>
            <w:rFonts w:ascii="Times New Roman" w:hAnsi="Times New Roman" w:cs="Times New Roman"/>
            <w:sz w:val="29"/>
            <w:szCs w:val="29"/>
            <w:u w:val="single"/>
          </w:rPr>
          <w:t>The Hard Truth About Refugees</w:t>
        </w:r>
      </w:hyperlink>
      <w:r>
        <w:rPr>
          <w:rFonts w:ascii="Times New Roman" w:hAnsi="Times New Roman" w:cs="Times New Roman"/>
          <w:sz w:val="29"/>
          <w:szCs w:val="29"/>
        </w:rPr>
        <w:t> By James Traub</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45" w:history="1">
        <w:r>
          <w:rPr>
            <w:rFonts w:ascii="Times New Roman" w:hAnsi="Times New Roman" w:cs="Times New Roman"/>
            <w:sz w:val="29"/>
            <w:szCs w:val="29"/>
            <w:u w:val="single"/>
          </w:rPr>
          <w:t>The astounding political divide over what it means to be 'American'</w:t>
        </w:r>
      </w:hyperlink>
      <w:r>
        <w:rPr>
          <w:rFonts w:ascii="Times New Roman" w:hAnsi="Times New Roman" w:cs="Times New Roman"/>
          <w:sz w:val="29"/>
          <w:szCs w:val="29"/>
        </w:rPr>
        <w:t> By Chris Cillizza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46" w:history="1">
        <w:r>
          <w:rPr>
            <w:rFonts w:ascii="Times New Roman" w:hAnsi="Times New Roman" w:cs="Times New Roman"/>
            <w:sz w:val="29"/>
            <w:szCs w:val="29"/>
            <w:u w:val="single"/>
          </w:rPr>
          <w:t>At the root of Trump's new fury: Total contempt for American democracy</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47" w:history="1">
        <w:r>
          <w:rPr>
            <w:rFonts w:ascii="Times New Roman" w:hAnsi="Times New Roman" w:cs="Times New Roman"/>
            <w:sz w:val="29"/>
            <w:szCs w:val="29"/>
            <w:u w:val="single"/>
          </w:rPr>
          <w:t>Trump just signed his new travel ban. Here's what it's really about.</w:t>
        </w:r>
      </w:hyperlink>
      <w:r>
        <w:rPr>
          <w:rFonts w:ascii="Times New Roman" w:hAnsi="Times New Roman" w:cs="Times New Roman"/>
          <w:sz w:val="29"/>
          <w:szCs w:val="29"/>
        </w:rPr>
        <w:t> By Paul Waldman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48" w:history="1">
        <w:r>
          <w:rPr>
            <w:rFonts w:ascii="Times New Roman" w:hAnsi="Times New Roman" w:cs="Times New Roman"/>
            <w:sz w:val="29"/>
            <w:szCs w:val="29"/>
            <w:u w:val="single"/>
          </w:rPr>
          <w:t>Trump's revised travel ban is still cruel and still unconstitutional</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49" w:history="1">
        <w:r>
          <w:rPr>
            <w:rFonts w:ascii="Times New Roman" w:hAnsi="Times New Roman" w:cs="Times New Roman"/>
            <w:sz w:val="29"/>
            <w:szCs w:val="29"/>
            <w:u w:val="single"/>
          </w:rPr>
          <w:t>The new travel ban: A retreat and a concession to reality</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50" w:history="1">
        <w:r>
          <w:rPr>
            <w:rFonts w:ascii="Times New Roman" w:hAnsi="Times New Roman" w:cs="Times New Roman"/>
            <w:sz w:val="29"/>
            <w:szCs w:val="29"/>
            <w:u w:val="single"/>
          </w:rPr>
          <w:t>Slaves as immigrants, from Ben Carson and the academy</w:t>
        </w:r>
      </w:hyperlink>
      <w:r>
        <w:rPr>
          <w:rFonts w:ascii="Times New Roman" w:hAnsi="Times New Roman" w:cs="Times New Roman"/>
          <w:sz w:val="29"/>
          <w:szCs w:val="29"/>
        </w:rPr>
        <w:t> By Eugene Volokh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151" w:history="1">
        <w:r>
          <w:rPr>
            <w:rFonts w:ascii="Times New Roman" w:hAnsi="Times New Roman" w:cs="Times New Roman"/>
            <w:sz w:val="29"/>
            <w:szCs w:val="29"/>
            <w:u w:val="single"/>
          </w:rPr>
          <w:t>An Indian immigrant is murdered in Kansas. It's part of a spike in hate crimes against South Asians</w:t>
        </w:r>
      </w:hyperlink>
      <w:r>
        <w:rPr>
          <w:rFonts w:ascii="Times New Roman" w:hAnsi="Times New Roman" w:cs="Times New Roman"/>
          <w:sz w:val="29"/>
          <w:szCs w:val="29"/>
        </w:rPr>
        <w:t> By Sangay K. Mishra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(Opinion): </w:t>
      </w:r>
      <w:hyperlink r:id="rId2152" w:history="1">
        <w:r>
          <w:rPr>
            <w:rFonts w:ascii="Times New Roman" w:hAnsi="Times New Roman" w:cs="Times New Roman"/>
            <w:sz w:val="29"/>
            <w:szCs w:val="29"/>
            <w:u w:val="single"/>
          </w:rPr>
          <w:t>President Trump's "travel ban 2.0" is the closest thing to admitting he's made a mistake</w:t>
        </w:r>
      </w:hyperlink>
      <w:r>
        <w:rPr>
          <w:rFonts w:ascii="Times New Roman" w:hAnsi="Times New Roman" w:cs="Times New Roman"/>
          <w:sz w:val="29"/>
          <w:szCs w:val="29"/>
        </w:rPr>
        <w:t> By Dara Lind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Fox42</w:t>
      </w:r>
      <w:r>
        <w:rPr>
          <w:rFonts w:ascii="Times New Roman" w:hAnsi="Times New Roman" w:cs="Times New Roman"/>
          <w:sz w:val="29"/>
          <w:szCs w:val="29"/>
        </w:rPr>
        <w:t> (IA-NE): </w:t>
      </w:r>
      <w:hyperlink r:id="rId2153" w:history="1">
        <w:r>
          <w:rPr>
            <w:rFonts w:ascii="Times New Roman" w:hAnsi="Times New Roman" w:cs="Times New Roman"/>
            <w:sz w:val="29"/>
            <w:szCs w:val="29"/>
            <w:u w:val="single"/>
          </w:rPr>
          <w:t>Iowa and Nebraska immigration attorneys condemn revised ban of Muslims and refugees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WBUR </w:t>
      </w:r>
      <w:r>
        <w:rPr>
          <w:rFonts w:ascii="Times New Roman" w:hAnsi="Times New Roman" w:cs="Times New Roman"/>
          <w:sz w:val="29"/>
          <w:szCs w:val="29"/>
        </w:rPr>
        <w:t>(New England): </w:t>
      </w:r>
      <w:hyperlink r:id="rId2154" w:history="1">
        <w:r>
          <w:rPr>
            <w:rFonts w:ascii="Times New Roman" w:hAnsi="Times New Roman" w:cs="Times New Roman"/>
            <w:sz w:val="29"/>
            <w:szCs w:val="29"/>
            <w:u w:val="single"/>
          </w:rPr>
          <w:t>Attorney Susan Church On President Trump's New Immigration Ban</w:t>
        </w:r>
      </w:hyperlink>
      <w:r>
        <w:rPr>
          <w:rFonts w:ascii="Times New Roman" w:hAnsi="Times New Roman" w:cs="Times New Roman"/>
          <w:sz w:val="29"/>
          <w:szCs w:val="29"/>
        </w:rPr>
        <w:t> By Caitlin O'Keefe and Meghna Chakrabarti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(Virginia): </w:t>
      </w:r>
      <w:hyperlink r:id="rId2155" w:history="1">
        <w:r>
          <w:rPr>
            <w:rFonts w:ascii="Times New Roman" w:hAnsi="Times New Roman" w:cs="Times New Roman"/>
            <w:sz w:val="29"/>
            <w:szCs w:val="29"/>
            <w:u w:val="single"/>
          </w:rPr>
          <w:t>Virginia AG: New Trump travel ban admits original was flawed</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2156" w:history="1">
        <w:r>
          <w:rPr>
            <w:rFonts w:ascii="Times New Roman" w:hAnsi="Times New Roman" w:cs="Times New Roman"/>
            <w:sz w:val="29"/>
            <w:szCs w:val="29"/>
            <w:u w:val="single"/>
          </w:rPr>
          <w:t>Amid Islamophobia and travel bans, one mosque offers a lesson in caring</w:t>
        </w:r>
      </w:hyperlink>
      <w:r>
        <w:rPr>
          <w:rFonts w:ascii="Times New Roman" w:hAnsi="Times New Roman" w:cs="Times New Roman"/>
          <w:sz w:val="29"/>
          <w:szCs w:val="29"/>
        </w:rPr>
        <w:t> By Petula Dvorak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2157" w:history="1">
        <w:r>
          <w:rPr>
            <w:rFonts w:ascii="Times New Roman" w:hAnsi="Times New Roman" w:cs="Times New Roman"/>
            <w:sz w:val="29"/>
            <w:szCs w:val="29"/>
            <w:u w:val="single"/>
          </w:rPr>
          <w:t>Montgomery, Arlington are lawyering up on immigration issues</w:t>
        </w:r>
      </w:hyperlink>
      <w:r>
        <w:rPr>
          <w:rFonts w:ascii="Times New Roman" w:hAnsi="Times New Roman" w:cs="Times New Roman"/>
          <w:sz w:val="29"/>
          <w:szCs w:val="29"/>
        </w:rPr>
        <w:t> By Bill Turque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(Kansas): </w:t>
      </w:r>
      <w:hyperlink r:id="rId2158" w:history="1">
        <w:r>
          <w:rPr>
            <w:rFonts w:ascii="Times New Roman" w:hAnsi="Times New Roman" w:cs="Times New Roman"/>
            <w:sz w:val="29"/>
            <w:szCs w:val="29"/>
            <w:u w:val="single"/>
          </w:rPr>
          <w:t>Kansas Bar Shooting Suspect Allegedly Asked Victims If Their "Status Was Legal"</w:t>
        </w:r>
      </w:hyperlink>
      <w:r>
        <w:rPr>
          <w:rFonts w:ascii="Times New Roman" w:hAnsi="Times New Roman" w:cs="Times New Roman"/>
          <w:sz w:val="29"/>
          <w:szCs w:val="29"/>
        </w:rPr>
        <w:t> By Mike Hayes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(Texas, Letter to the Editor): </w:t>
      </w:r>
      <w:hyperlink r:id="rId2159" w:history="1">
        <w:r>
          <w:rPr>
            <w:rFonts w:ascii="Times New Roman" w:hAnsi="Times New Roman" w:cs="Times New Roman"/>
            <w:sz w:val="29"/>
            <w:szCs w:val="29"/>
            <w:u w:val="single"/>
          </w:rPr>
          <w:t>Standing tall</w:t>
        </w:r>
      </w:hyperlink>
      <w:r>
        <w:rPr>
          <w:rFonts w:ascii="Times New Roman" w:hAnsi="Times New Roman" w:cs="Times New Roman"/>
          <w:sz w:val="29"/>
          <w:szCs w:val="29"/>
        </w:rPr>
        <w:t> By Ruby Powers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60" w:history="1">
        <w:r>
          <w:rPr>
            <w:rFonts w:ascii="Times New Roman" w:hAnsi="Times New Roman" w:cs="Times New Roman"/>
            <w:sz w:val="29"/>
            <w:szCs w:val="29"/>
            <w:u w:val="single"/>
          </w:rPr>
          <w:t>It's not just deportations and the border: Trump seeks to remake the immigration system</w:t>
        </w:r>
      </w:hyperlink>
      <w:r>
        <w:rPr>
          <w:rFonts w:ascii="Times New Roman" w:hAnsi="Times New Roman" w:cs="Times New Roman"/>
          <w:sz w:val="29"/>
          <w:szCs w:val="29"/>
        </w:rPr>
        <w:t> By David Nakamura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161" w:history="1">
        <w:r>
          <w:rPr>
            <w:rFonts w:ascii="Times New Roman" w:hAnsi="Times New Roman" w:cs="Times New Roman"/>
            <w:sz w:val="29"/>
            <w:szCs w:val="29"/>
            <w:u w:val="single"/>
          </w:rPr>
          <w:t>Exclusive: Trump to leave Iraq off new travel ban order - White House source</w:t>
        </w:r>
      </w:hyperlink>
      <w:r>
        <w:rPr>
          <w:rFonts w:ascii="Times New Roman" w:hAnsi="Times New Roman" w:cs="Times New Roman"/>
          <w:sz w:val="29"/>
          <w:szCs w:val="29"/>
        </w:rPr>
        <w:t> By Steve Holland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62" w:history="1">
        <w:r>
          <w:rPr>
            <w:rFonts w:ascii="Times New Roman" w:hAnsi="Times New Roman" w:cs="Times New Roman"/>
            <w:sz w:val="29"/>
            <w:szCs w:val="29"/>
            <w:u w:val="single"/>
          </w:rPr>
          <w:t>Trump Expected to Issue New Travel Ban Excluding Iraq on Monday</w:t>
        </w:r>
      </w:hyperlink>
      <w:r>
        <w:rPr>
          <w:rFonts w:ascii="Times New Roman" w:hAnsi="Times New Roman" w:cs="Times New Roman"/>
          <w:sz w:val="29"/>
          <w:szCs w:val="29"/>
        </w:rPr>
        <w:t> By Ron Nixon and Maggie Haberman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63" w:history="1">
        <w:r>
          <w:rPr>
            <w:rFonts w:ascii="Times New Roman" w:hAnsi="Times New Roman" w:cs="Times New Roman"/>
            <w:sz w:val="29"/>
            <w:szCs w:val="29"/>
            <w:u w:val="single"/>
          </w:rPr>
          <w:t>New Trump entry ban expected to be unveiled on Monday</w:t>
        </w:r>
      </w:hyperlink>
      <w:r>
        <w:rPr>
          <w:rFonts w:ascii="Times New Roman" w:hAnsi="Times New Roman" w:cs="Times New Roman"/>
          <w:sz w:val="29"/>
          <w:szCs w:val="29"/>
        </w:rPr>
        <w:t> By Abby Phillip and Robert Costa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164" w:history="1">
        <w:r>
          <w:rPr>
            <w:rFonts w:ascii="Times New Roman" w:hAnsi="Times New Roman" w:cs="Times New Roman"/>
            <w:sz w:val="29"/>
            <w:szCs w:val="29"/>
            <w:u w:val="single"/>
          </w:rPr>
          <w:t>Trump expected to sign new executive order on travel ban on Monday</w:t>
        </w:r>
      </w:hyperlink>
      <w:r>
        <w:rPr>
          <w:rFonts w:ascii="Times New Roman" w:hAnsi="Times New Roman" w:cs="Times New Roman"/>
          <w:sz w:val="29"/>
          <w:szCs w:val="29"/>
        </w:rPr>
        <w:t> By Josh Dawsey and Nancy Cook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65" w:history="1">
        <w:r>
          <w:rPr>
            <w:rFonts w:ascii="Times New Roman" w:hAnsi="Times New Roman" w:cs="Times New Roman"/>
            <w:sz w:val="29"/>
            <w:szCs w:val="29"/>
            <w:u w:val="single"/>
          </w:rPr>
          <w:t>President Trump Expected to Sign New Executive Order on Travel Bans</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EFE</w:t>
      </w:r>
      <w:r>
        <w:rPr>
          <w:rFonts w:ascii="Times New Roman" w:hAnsi="Times New Roman" w:cs="Times New Roman"/>
          <w:sz w:val="29"/>
          <w:szCs w:val="29"/>
        </w:rPr>
        <w:t>: </w:t>
      </w:r>
      <w:hyperlink r:id="rId2166" w:history="1">
        <w:r>
          <w:rPr>
            <w:rFonts w:ascii="Times New Roman" w:hAnsi="Times New Roman" w:cs="Times New Roman"/>
            <w:sz w:val="29"/>
            <w:szCs w:val="29"/>
            <w:u w:val="single"/>
          </w:rPr>
          <w:t>Trump's Softened Immigration Stance Met with Caution</w:t>
        </w:r>
      </w:hyperlink>
      <w:r>
        <w:rPr>
          <w:rFonts w:ascii="Times New Roman" w:hAnsi="Times New Roman" w:cs="Times New Roman"/>
          <w:sz w:val="29"/>
          <w:szCs w:val="29"/>
        </w:rPr>
        <w:t> By Stacey Arevalo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67" w:history="1">
        <w:r>
          <w:rPr>
            <w:rFonts w:ascii="Times New Roman" w:hAnsi="Times New Roman" w:cs="Times New Roman"/>
            <w:sz w:val="29"/>
            <w:szCs w:val="29"/>
            <w:u w:val="single"/>
          </w:rPr>
          <w:t>AP Explains: How immigrants are detained, deported</w:t>
        </w:r>
      </w:hyperlink>
      <w:r>
        <w:rPr>
          <w:rFonts w:ascii="Times New Roman" w:hAnsi="Times New Roman" w:cs="Times New Roman"/>
          <w:sz w:val="29"/>
          <w:szCs w:val="29"/>
        </w:rPr>
        <w:t> By Juan A. Lozano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NBC News: </w:t>
      </w:r>
      <w:hyperlink r:id="rId2168" w:history="1">
        <w:r>
          <w:rPr>
            <w:rFonts w:ascii="Times New Roman" w:hAnsi="Times New Roman" w:cs="Times New Roman"/>
            <w:sz w:val="29"/>
            <w:szCs w:val="29"/>
            <w:u w:val="single"/>
          </w:rPr>
          <w:t>Living in Limbo: Lawyer Navigates Trump Stance on Immigration</w:t>
        </w:r>
      </w:hyperlink>
      <w:r>
        <w:rPr>
          <w:rFonts w:ascii="Times New Roman" w:hAnsi="Times New Roman" w:cs="Times New Roman"/>
          <w:sz w:val="29"/>
          <w:szCs w:val="29"/>
        </w:rPr>
        <w:t> By Chelsea Bailey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169" w:history="1">
        <w:r>
          <w:rPr>
            <w:rFonts w:ascii="Times New Roman" w:hAnsi="Times New Roman" w:cs="Times New Roman"/>
            <w:sz w:val="29"/>
            <w:szCs w:val="29"/>
            <w:u w:val="single"/>
          </w:rPr>
          <w:t>How Trump's Immigration Plans Affect The Economy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2170" w:history="1">
        <w:r>
          <w:rPr>
            <w:rFonts w:ascii="Times New Roman" w:hAnsi="Times New Roman" w:cs="Times New Roman"/>
            <w:sz w:val="29"/>
            <w:szCs w:val="29"/>
            <w:u w:val="single"/>
          </w:rPr>
          <w:t>What Trump's latest H-1B move means for workers and business</w:t>
        </w:r>
      </w:hyperlink>
      <w:r>
        <w:rPr>
          <w:rFonts w:ascii="Times New Roman" w:hAnsi="Times New Roman" w:cs="Times New Roman"/>
          <w:sz w:val="29"/>
          <w:szCs w:val="29"/>
        </w:rPr>
        <w:t> By Jackie Wattles and Parija Kavilanz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171" w:history="1">
        <w:r>
          <w:rPr>
            <w:rFonts w:ascii="Times New Roman" w:hAnsi="Times New Roman" w:cs="Times New Roman"/>
            <w:sz w:val="29"/>
            <w:szCs w:val="29"/>
            <w:u w:val="single"/>
          </w:rPr>
          <w:t>US suspends expedited processing of H-1B visas</w:t>
        </w:r>
      </w:hyperlink>
      <w:r>
        <w:rPr>
          <w:rFonts w:ascii="Times New Roman" w:hAnsi="Times New Roman" w:cs="Times New Roman"/>
          <w:sz w:val="29"/>
          <w:szCs w:val="29"/>
        </w:rPr>
        <w:t> By Faith Karimi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GeekWire</w:t>
      </w:r>
      <w:r>
        <w:rPr>
          <w:rFonts w:ascii="Times New Roman" w:hAnsi="Times New Roman" w:cs="Times New Roman"/>
          <w:sz w:val="29"/>
          <w:szCs w:val="29"/>
        </w:rPr>
        <w:t>: </w:t>
      </w:r>
      <w:hyperlink r:id="rId2172" w:history="1">
        <w:r>
          <w:rPr>
            <w:rFonts w:ascii="Times New Roman" w:hAnsi="Times New Roman" w:cs="Times New Roman"/>
            <w:sz w:val="29"/>
            <w:szCs w:val="29"/>
            <w:u w:val="single"/>
          </w:rPr>
          <w:t>In new immigration twist, U.S. suspends option to pay for faster H-1B visa processing</w:t>
        </w:r>
      </w:hyperlink>
      <w:r>
        <w:rPr>
          <w:rFonts w:ascii="Times New Roman" w:hAnsi="Times New Roman" w:cs="Times New Roman"/>
          <w:sz w:val="29"/>
          <w:szCs w:val="29"/>
        </w:rPr>
        <w:t> By Todd Bishop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73" w:history="1">
        <w:r>
          <w:rPr>
            <w:rFonts w:ascii="Times New Roman" w:hAnsi="Times New Roman" w:cs="Times New Roman"/>
            <w:sz w:val="29"/>
            <w:szCs w:val="29"/>
            <w:u w:val="single"/>
          </w:rPr>
          <w:t>Deported Texas man's lawyer: Policy goes after good people</w:t>
        </w:r>
      </w:hyperlink>
      <w:r>
        <w:rPr>
          <w:rFonts w:ascii="Times New Roman" w:hAnsi="Times New Roman" w:cs="Times New Roman"/>
          <w:sz w:val="29"/>
          <w:szCs w:val="29"/>
        </w:rPr>
        <w:t> By Juan A. Lozano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74" w:history="1">
        <w:r>
          <w:rPr>
            <w:rFonts w:ascii="Times New Roman" w:hAnsi="Times New Roman" w:cs="Times New Roman"/>
            <w:sz w:val="29"/>
            <w:szCs w:val="29"/>
            <w:u w:val="single"/>
          </w:rPr>
          <w:t>Immigration courts: record number of cases, many problems</w:t>
        </w:r>
      </w:hyperlink>
      <w:r>
        <w:rPr>
          <w:rFonts w:ascii="Times New Roman" w:hAnsi="Times New Roman" w:cs="Times New Roman"/>
          <w:sz w:val="29"/>
          <w:szCs w:val="29"/>
        </w:rPr>
        <w:t> By Kate Brumback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75" w:history="1">
        <w:r>
          <w:rPr>
            <w:rFonts w:ascii="Times New Roman" w:hAnsi="Times New Roman" w:cs="Times New Roman"/>
            <w:sz w:val="29"/>
            <w:szCs w:val="29"/>
            <w:u w:val="single"/>
          </w:rPr>
          <w:t>Afghan family detained in Los Angeles are asking for release</w:t>
        </w:r>
      </w:hyperlink>
      <w:r>
        <w:rPr>
          <w:rFonts w:ascii="Times New Roman" w:hAnsi="Times New Roman" w:cs="Times New Roman"/>
          <w:sz w:val="29"/>
          <w:szCs w:val="29"/>
        </w:rPr>
        <w:t> By Amanda Lee Meyers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76" w:history="1">
        <w:r>
          <w:rPr>
            <w:rFonts w:ascii="Times New Roman" w:hAnsi="Times New Roman" w:cs="Times New Roman"/>
            <w:sz w:val="29"/>
            <w:szCs w:val="29"/>
            <w:u w:val="single"/>
          </w:rPr>
          <w:t>An Afghan Family, With Visas in Hand, Is Detained in Los Angeles</w:t>
        </w:r>
      </w:hyperlink>
      <w:r>
        <w:rPr>
          <w:rFonts w:ascii="Times New Roman" w:hAnsi="Times New Roman" w:cs="Times New Roman"/>
          <w:sz w:val="29"/>
          <w:szCs w:val="29"/>
        </w:rPr>
        <w:t> By Nicholas Kulish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77"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78" w:history="1">
        <w:r>
          <w:rPr>
            <w:rFonts w:ascii="Times New Roman" w:hAnsi="Times New Roman" w:cs="Times New Roman"/>
            <w:sz w:val="29"/>
            <w:szCs w:val="29"/>
            <w:u w:val="single"/>
          </w:rPr>
          <w:t>Deportation Arrest Highlights Tensions in Los Angeles on Immigration</w:t>
        </w:r>
      </w:hyperlink>
      <w:r>
        <w:rPr>
          <w:rFonts w:ascii="Times New Roman" w:hAnsi="Times New Roman" w:cs="Times New Roman"/>
          <w:sz w:val="29"/>
          <w:szCs w:val="29"/>
        </w:rPr>
        <w:t> By Jennifer Medina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79"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80" w:history="1">
        <w:r>
          <w:rPr>
            <w:rFonts w:ascii="Times New Roman" w:hAnsi="Times New Roman" w:cs="Times New Roman"/>
            <w:sz w:val="29"/>
            <w:szCs w:val="29"/>
            <w:u w:val="single"/>
          </w:rPr>
          <w:t>He dropped his daughter off at school. Minutes later, immigration agents took him away.</w:t>
        </w:r>
      </w:hyperlink>
      <w:r>
        <w:rPr>
          <w:rFonts w:ascii="Times New Roman" w:hAnsi="Times New Roman" w:cs="Times New Roman"/>
          <w:sz w:val="29"/>
          <w:szCs w:val="29"/>
        </w:rPr>
        <w:t> By Avi Selk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181" w:history="1">
        <w:r>
          <w:rPr>
            <w:rFonts w:ascii="Times New Roman" w:hAnsi="Times New Roman" w:cs="Times New Roman"/>
            <w:sz w:val="29"/>
            <w:szCs w:val="29"/>
            <w:u w:val="single"/>
          </w:rPr>
          <w:t>Deportation of grandmother leaves a San Diego military family reeling</w:t>
        </w:r>
      </w:hyperlink>
      <w:r>
        <w:rPr>
          <w:rFonts w:ascii="Times New Roman" w:hAnsi="Times New Roman" w:cs="Times New Roman"/>
          <w:sz w:val="29"/>
          <w:szCs w:val="29"/>
        </w:rPr>
        <w:t> By Kate Morrissey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182" w:history="1">
        <w:r>
          <w:rPr>
            <w:rFonts w:ascii="Times New Roman" w:hAnsi="Times New Roman" w:cs="Times New Roman"/>
            <w:sz w:val="29"/>
            <w:szCs w:val="29"/>
            <w:u w:val="single"/>
          </w:rPr>
          <w:t>The Mixed Messages Of Trump's "Heart" On Immigration</w:t>
        </w:r>
      </w:hyperlink>
      <w:r>
        <w:rPr>
          <w:rFonts w:ascii="Times New Roman" w:hAnsi="Times New Roman" w:cs="Times New Roman"/>
          <w:sz w:val="29"/>
          <w:szCs w:val="29"/>
        </w:rPr>
        <w:t> By Adrian Carrasquillo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183" w:history="1">
        <w:r>
          <w:rPr>
            <w:rFonts w:ascii="Times New Roman" w:hAnsi="Times New Roman" w:cs="Times New Roman"/>
            <w:sz w:val="29"/>
            <w:szCs w:val="29"/>
            <w:u w:val="single"/>
          </w:rPr>
          <w:t>Exclusive: Trump administration considering separating women, children at Mexico border</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2184" w:history="1">
        <w:r>
          <w:rPr>
            <w:rFonts w:ascii="Times New Roman" w:hAnsi="Times New Roman" w:cs="Times New Roman"/>
            <w:sz w:val="29"/>
            <w:szCs w:val="29"/>
            <w:u w:val="single"/>
          </w:rPr>
          <w:t>Asylum-seekers held without clear reason in Pa. facility, advocates say</w:t>
        </w:r>
      </w:hyperlink>
      <w:r>
        <w:rPr>
          <w:rFonts w:ascii="Times New Roman" w:hAnsi="Times New Roman" w:cs="Times New Roman"/>
          <w:sz w:val="29"/>
          <w:szCs w:val="29"/>
        </w:rPr>
        <w:t> By Anna Werner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85" w:history="1">
        <w:r>
          <w:rPr>
            <w:rFonts w:ascii="Times New Roman" w:hAnsi="Times New Roman" w:cs="Times New Roman"/>
            <w:sz w:val="29"/>
            <w:szCs w:val="29"/>
            <w:u w:val="single"/>
          </w:rPr>
          <w:t>Judge gives extension to Trump lawyers in travel ban suit</w:t>
        </w:r>
      </w:hyperlink>
      <w:r>
        <w:rPr>
          <w:rFonts w:ascii="Times New Roman" w:hAnsi="Times New Roman" w:cs="Times New Roman"/>
          <w:sz w:val="29"/>
          <w:szCs w:val="29"/>
        </w:rPr>
        <w:t> By Lisa Baumann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186" w:history="1">
        <w:r>
          <w:rPr>
            <w:rFonts w:ascii="Times New Roman" w:hAnsi="Times New Roman" w:cs="Times New Roman"/>
            <w:sz w:val="29"/>
            <w:szCs w:val="29"/>
            <w:u w:val="single"/>
          </w:rPr>
          <w:t>Miss. immigrant faces deportation without hearing</w:t>
        </w:r>
      </w:hyperlink>
      <w:r>
        <w:rPr>
          <w:rFonts w:ascii="Times New Roman" w:hAnsi="Times New Roman" w:cs="Times New Roman"/>
          <w:sz w:val="29"/>
          <w:szCs w:val="29"/>
        </w:rPr>
        <w:t> By Sarah Fowler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87" w:history="1">
        <w:r>
          <w:rPr>
            <w:rFonts w:ascii="Times New Roman" w:hAnsi="Times New Roman" w:cs="Times New Roman"/>
            <w:sz w:val="29"/>
            <w:szCs w:val="29"/>
            <w:u w:val="single"/>
          </w:rPr>
          <w:t>Illegal Immigrant's Plea: 'I Don't Know Anything Else Besides Being Here'</w:t>
        </w:r>
      </w:hyperlink>
      <w:r>
        <w:rPr>
          <w:rFonts w:ascii="Times New Roman" w:hAnsi="Times New Roman" w:cs="Times New Roman"/>
          <w:sz w:val="29"/>
          <w:szCs w:val="29"/>
        </w:rPr>
        <w:t> By Alejandro Lazo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88" w:history="1">
        <w:r>
          <w:rPr>
            <w:rFonts w:ascii="Times New Roman" w:hAnsi="Times New Roman" w:cs="Times New Roman"/>
            <w:sz w:val="29"/>
            <w:szCs w:val="29"/>
            <w:u w:val="single"/>
          </w:rPr>
          <w:t>Trump and the Battle Over Sanctuary in America</w:t>
        </w:r>
      </w:hyperlink>
      <w:r>
        <w:rPr>
          <w:rFonts w:ascii="Times New Roman" w:hAnsi="Times New Roman" w:cs="Times New Roman"/>
          <w:sz w:val="29"/>
          <w:szCs w:val="29"/>
        </w:rPr>
        <w:t> By Clyde Haberman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89" w:history="1">
        <w:r>
          <w:rPr>
            <w:rFonts w:ascii="Times New Roman" w:hAnsi="Times New Roman" w:cs="Times New Roman"/>
            <w:sz w:val="29"/>
            <w:szCs w:val="29"/>
            <w:u w:val="single"/>
          </w:rPr>
          <w:t>Canada minister addresses influx of asylum-seekers from 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90" w:history="1">
        <w:r>
          <w:rPr>
            <w:rFonts w:ascii="Times New Roman" w:hAnsi="Times New Roman" w:cs="Times New Roman"/>
            <w:sz w:val="29"/>
            <w:szCs w:val="29"/>
            <w:u w:val="single"/>
          </w:rPr>
          <w:t>Study: There is no evidence that immigration increases crime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91" w:history="1">
        <w:r>
          <w:rPr>
            <w:rFonts w:ascii="Times New Roman" w:hAnsi="Times New Roman" w:cs="Times New Roman"/>
            <w:sz w:val="29"/>
            <w:szCs w:val="29"/>
            <w:u w:val="single"/>
          </w:rPr>
          <w:t>Here's the Reality About Illegal Immigrants in the United States</w:t>
        </w:r>
      </w:hyperlink>
      <w:r>
        <w:rPr>
          <w:rFonts w:ascii="Times New Roman" w:hAnsi="Times New Roman" w:cs="Times New Roman"/>
          <w:sz w:val="29"/>
          <w:szCs w:val="29"/>
        </w:rPr>
        <w:t> By Vivian Yee, Kenan Davis, and Jugal K. Patel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92" w:history="1">
        <w:r>
          <w:rPr>
            <w:rFonts w:ascii="Times New Roman" w:hAnsi="Times New Roman" w:cs="Times New Roman"/>
            <w:sz w:val="29"/>
            <w:szCs w:val="29"/>
            <w:u w:val="single"/>
          </w:rPr>
          <w:t>Living in Fear in the U.S.: Time to Take Her Education and Leave?</w:t>
        </w:r>
      </w:hyperlink>
      <w:r>
        <w:rPr>
          <w:rFonts w:ascii="Times New Roman" w:hAnsi="Times New Roman" w:cs="Times New Roman"/>
          <w:sz w:val="29"/>
          <w:szCs w:val="29"/>
        </w:rPr>
        <w:t> By David Gonzalez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93" w:history="1">
        <w:r>
          <w:rPr>
            <w:rFonts w:ascii="Times New Roman" w:hAnsi="Times New Roman" w:cs="Times New Roman"/>
            <w:sz w:val="29"/>
            <w:szCs w:val="29"/>
            <w:u w:val="single"/>
          </w:rPr>
          <w:t>Immigrant students tweet to Trump: This is how our families help make America great</w:t>
        </w:r>
      </w:hyperlink>
      <w:r>
        <w:rPr>
          <w:rFonts w:ascii="Times New Roman" w:hAnsi="Times New Roman" w:cs="Times New Roman"/>
          <w:sz w:val="29"/>
          <w:szCs w:val="29"/>
        </w:rPr>
        <w:t> By Valerie Strauss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94" w:history="1">
        <w:r>
          <w:rPr>
            <w:rFonts w:ascii="Times New Roman" w:hAnsi="Times New Roman" w:cs="Times New Roman"/>
            <w:sz w:val="29"/>
            <w:szCs w:val="29"/>
            <w:u w:val="single"/>
          </w:rPr>
          <w:t>Thousands of ICE detainees claim they were forced into labor, a violation of anti-slavery laws</w:t>
        </w:r>
      </w:hyperlink>
      <w:r>
        <w:rPr>
          <w:rFonts w:ascii="Times New Roman" w:hAnsi="Times New Roman" w:cs="Times New Roman"/>
          <w:sz w:val="29"/>
          <w:szCs w:val="29"/>
        </w:rPr>
        <w:t> By Kristine Phillips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95" w:history="1">
        <w:r>
          <w:rPr>
            <w:rFonts w:ascii="Times New Roman" w:hAnsi="Times New Roman" w:cs="Times New Roman"/>
            <w:sz w:val="29"/>
            <w:szCs w:val="29"/>
            <w:u w:val="single"/>
          </w:rPr>
          <w:t>A U.S. citizen is denied college aid - because of her mother's immigration status</w:t>
        </w:r>
      </w:hyperlink>
      <w:r>
        <w:rPr>
          <w:rFonts w:ascii="Times New Roman" w:hAnsi="Times New Roman" w:cs="Times New Roman"/>
          <w:sz w:val="29"/>
          <w:szCs w:val="29"/>
        </w:rPr>
        <w:t> By Janell Ross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96" w:history="1">
        <w:r>
          <w:rPr>
            <w:rFonts w:ascii="Times New Roman" w:hAnsi="Times New Roman" w:cs="Times New Roman"/>
            <w:sz w:val="29"/>
            <w:szCs w:val="29"/>
            <w:u w:val="single"/>
          </w:rPr>
          <w:t>Inside Trump's fury: The president rages at leaks, setbacks and accusations</w:t>
        </w:r>
      </w:hyperlink>
      <w:r>
        <w:rPr>
          <w:rFonts w:ascii="Times New Roman" w:hAnsi="Times New Roman" w:cs="Times New Roman"/>
          <w:sz w:val="29"/>
          <w:szCs w:val="29"/>
        </w:rPr>
        <w:t> By Philip Rucker, Robert Costa and Ashley Parker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197" w:history="1">
        <w:r>
          <w:rPr>
            <w:rFonts w:ascii="Times New Roman" w:hAnsi="Times New Roman" w:cs="Times New Roman"/>
            <w:sz w:val="29"/>
            <w:szCs w:val="29"/>
            <w:u w:val="single"/>
          </w:rPr>
          <w:t>This Stunningly Racist French Novel Is How Steve Bannon Explains The World</w:t>
        </w:r>
      </w:hyperlink>
      <w:r>
        <w:rPr>
          <w:rFonts w:ascii="Times New Roman" w:hAnsi="Times New Roman" w:cs="Times New Roman"/>
          <w:sz w:val="29"/>
          <w:szCs w:val="29"/>
        </w:rPr>
        <w:t> By Paul Blumenthal and JM Rieger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198" w:history="1">
        <w:r>
          <w:rPr>
            <w:rFonts w:ascii="Times New Roman" w:hAnsi="Times New Roman" w:cs="Times New Roman"/>
            <w:sz w:val="29"/>
            <w:szCs w:val="29"/>
            <w:u w:val="single"/>
          </w:rPr>
          <w:t>President Trump's Island Mentality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99" w:history="1">
        <w:r>
          <w:rPr>
            <w:rFonts w:ascii="Times New Roman" w:hAnsi="Times New Roman" w:cs="Times New Roman"/>
            <w:sz w:val="29"/>
            <w:szCs w:val="29"/>
            <w:u w:val="single"/>
          </w:rPr>
          <w:t>Things look bleak for liberals now. But they'll beat Trump in the end.</w:t>
        </w:r>
      </w:hyperlink>
      <w:r>
        <w:rPr>
          <w:rFonts w:ascii="Times New Roman" w:hAnsi="Times New Roman" w:cs="Times New Roman"/>
          <w:sz w:val="29"/>
          <w:szCs w:val="29"/>
        </w:rPr>
        <w:t> By Ruy Teixeira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200" w:history="1">
        <w:r>
          <w:rPr>
            <w:rFonts w:ascii="Times New Roman" w:hAnsi="Times New Roman" w:cs="Times New Roman"/>
            <w:sz w:val="29"/>
            <w:szCs w:val="29"/>
            <w:u w:val="single"/>
          </w:rPr>
          <w:t>Federal prosecutors have brought charges in cases far less serious than Sessions's</w:t>
        </w:r>
      </w:hyperlink>
      <w:r>
        <w:rPr>
          <w:rFonts w:ascii="Times New Roman" w:hAnsi="Times New Roman" w:cs="Times New Roman"/>
          <w:sz w:val="29"/>
          <w:szCs w:val="29"/>
        </w:rPr>
        <w:t> By Philip Lacovara and Lawrence Robbins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(Op-Ed): </w:t>
      </w:r>
      <w:hyperlink r:id="rId2201" w:history="1">
        <w:r>
          <w:rPr>
            <w:rFonts w:ascii="Times New Roman" w:hAnsi="Times New Roman" w:cs="Times New Roman"/>
            <w:sz w:val="29"/>
            <w:szCs w:val="29"/>
            <w:u w:val="single"/>
          </w:rPr>
          <w:t>L.A. faces a moral test: How will we respond to deportation threats?</w:t>
        </w:r>
      </w:hyperlink>
      <w:r>
        <w:rPr>
          <w:rFonts w:ascii="Times New Roman" w:hAnsi="Times New Roman" w:cs="Times New Roman"/>
          <w:sz w:val="29"/>
          <w:szCs w:val="29"/>
        </w:rPr>
        <w:t> By Harold Meyerson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 </w:t>
      </w:r>
      <w:r>
        <w:rPr>
          <w:rFonts w:ascii="Times New Roman" w:hAnsi="Times New Roman" w:cs="Times New Roman"/>
          <w:sz w:val="29"/>
          <w:szCs w:val="29"/>
        </w:rPr>
        <w:t>(Opinion): </w:t>
      </w:r>
      <w:hyperlink r:id="rId2202" w:history="1">
        <w:r>
          <w:rPr>
            <w:rFonts w:ascii="Times New Roman" w:hAnsi="Times New Roman" w:cs="Times New Roman"/>
            <w:sz w:val="29"/>
            <w:szCs w:val="29"/>
            <w:u w:val="single"/>
          </w:rPr>
          <w:t>Sabbath's Tweeter</w:t>
        </w:r>
      </w:hyperlink>
      <w:r>
        <w:rPr>
          <w:rFonts w:ascii="Times New Roman" w:hAnsi="Times New Roman" w:cs="Times New Roman"/>
          <w:sz w:val="29"/>
          <w:szCs w:val="29"/>
        </w:rPr>
        <w:t> By Andrew Kahn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(Colorado): </w:t>
      </w:r>
      <w:hyperlink r:id="rId2203" w:history="1">
        <w:r>
          <w:rPr>
            <w:rFonts w:ascii="Times New Roman" w:hAnsi="Times New Roman" w:cs="Times New Roman"/>
            <w:sz w:val="29"/>
            <w:szCs w:val="29"/>
            <w:u w:val="single"/>
          </w:rPr>
          <w:t>Class action suit: Immigrants held in Aurora required to work for $1 a day, threatened with solitary if refused</w:t>
        </w:r>
      </w:hyperlink>
      <w:r>
        <w:rPr>
          <w:rFonts w:ascii="Times New Roman" w:hAnsi="Times New Roman" w:cs="Times New Roman"/>
          <w:sz w:val="29"/>
          <w:szCs w:val="29"/>
        </w:rPr>
        <w:t> By Kirk Mitchell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KUSA</w:t>
      </w:r>
      <w:r>
        <w:rPr>
          <w:rFonts w:ascii="Times New Roman" w:hAnsi="Times New Roman" w:cs="Times New Roman"/>
          <w:sz w:val="29"/>
          <w:szCs w:val="29"/>
        </w:rPr>
        <w:t> (Colorado): </w:t>
      </w:r>
      <w:hyperlink r:id="rId2204" w:history="1">
        <w:r>
          <w:rPr>
            <w:rFonts w:ascii="Times New Roman" w:hAnsi="Times New Roman" w:cs="Times New Roman"/>
            <w:sz w:val="29"/>
            <w:szCs w:val="29"/>
            <w:u w:val="single"/>
          </w:rPr>
          <w:t>Denver City Attorney: deportation fears impacting criminal cases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Austin Statesman</w:t>
      </w:r>
      <w:r>
        <w:rPr>
          <w:rFonts w:ascii="Times New Roman" w:hAnsi="Times New Roman" w:cs="Times New Roman"/>
          <w:sz w:val="29"/>
          <w:szCs w:val="29"/>
        </w:rPr>
        <w:t> (Texas): </w:t>
      </w:r>
      <w:hyperlink r:id="rId2205" w:history="1">
        <w:r>
          <w:rPr>
            <w:rFonts w:ascii="Times New Roman" w:hAnsi="Times New Roman" w:cs="Times New Roman"/>
            <w:sz w:val="29"/>
            <w:szCs w:val="29"/>
            <w:u w:val="single"/>
          </w:rPr>
          <w:t>ICE agents at Travis County courthouses looking for suspects</w:t>
        </w:r>
      </w:hyperlink>
      <w:r>
        <w:rPr>
          <w:rFonts w:ascii="Times New Roman" w:hAnsi="Times New Roman" w:cs="Times New Roman"/>
          <w:sz w:val="29"/>
          <w:szCs w:val="29"/>
        </w:rPr>
        <w:t> By Philip Jankowski and Tony Plohetski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2206" w:history="1">
        <w:r>
          <w:rPr>
            <w:rFonts w:ascii="Times New Roman" w:hAnsi="Times New Roman" w:cs="Times New Roman"/>
            <w:sz w:val="29"/>
            <w:szCs w:val="29"/>
            <w:u w:val="single"/>
          </w:rPr>
          <w:t>Arizona dad detained by ICE on son's birthday has been deported</w:t>
        </w:r>
      </w:hyperlink>
      <w:r>
        <w:rPr>
          <w:rFonts w:ascii="Times New Roman" w:hAnsi="Times New Roman" w:cs="Times New Roman"/>
          <w:sz w:val="29"/>
          <w:szCs w:val="29"/>
        </w:rPr>
        <w:t> By Laura Gómez and Rebecca Dantuono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207" w:history="1">
        <w:r>
          <w:rPr>
            <w:rFonts w:ascii="Times New Roman" w:hAnsi="Times New Roman" w:cs="Times New Roman"/>
            <w:sz w:val="29"/>
            <w:szCs w:val="29"/>
            <w:u w:val="single"/>
          </w:rPr>
          <w:t>Judge shoots down Miami-Dade detention policy adopted to follow Trump deportation order</w:t>
        </w:r>
      </w:hyperlink>
      <w:r>
        <w:rPr>
          <w:rFonts w:ascii="Times New Roman" w:hAnsi="Times New Roman" w:cs="Times New Roman"/>
          <w:sz w:val="29"/>
          <w:szCs w:val="29"/>
        </w:rPr>
        <w:t> By Roberto Koltun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11</w:t>
      </w:r>
      <w:r>
        <w:rPr>
          <w:rFonts w:ascii="Times New Roman" w:hAnsi="Times New Roman" w:cs="Times New Roman"/>
          <w:sz w:val="29"/>
          <w:szCs w:val="29"/>
        </w:rPr>
        <w:t>: </w:t>
      </w:r>
      <w:hyperlink r:id="rId2208" w:history="1">
        <w:r>
          <w:rPr>
            <w:rFonts w:ascii="Times New Roman" w:hAnsi="Times New Roman" w:cs="Times New Roman"/>
            <w:sz w:val="29"/>
            <w:szCs w:val="29"/>
            <w:u w:val="single"/>
          </w:rPr>
          <w:t>DETAINED BY ICE, APEX 'DREAMER' MAY LOSE MORE THAN FREEDOM</w:t>
        </w:r>
      </w:hyperlink>
      <w:r>
        <w:rPr>
          <w:rFonts w:ascii="Times New Roman" w:hAnsi="Times New Roman" w:cs="Times New Roman"/>
          <w:sz w:val="29"/>
          <w:szCs w:val="29"/>
        </w:rPr>
        <w:t> ByJoel Brown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2209" w:history="1">
        <w:r>
          <w:rPr>
            <w:rFonts w:ascii="Times New Roman" w:hAnsi="Times New Roman" w:cs="Times New Roman"/>
            <w:sz w:val="29"/>
            <w:szCs w:val="29"/>
            <w:u w:val="single"/>
          </w:rPr>
          <w:t>ICE Plans To Deport Oregon Immigrant With 5 Children, No Criminal Background</w:t>
        </w:r>
      </w:hyperlink>
      <w:r>
        <w:rPr>
          <w:rFonts w:ascii="Times New Roman" w:hAnsi="Times New Roman" w:cs="Times New Roman"/>
          <w:sz w:val="29"/>
          <w:szCs w:val="29"/>
        </w:rPr>
        <w:t> By Amelia Templeton Follow and Roxy De La Torr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News</w:t>
      </w:r>
      <w:r>
        <w:rPr>
          <w:rFonts w:ascii="Times New Roman" w:hAnsi="Times New Roman" w:cs="Times New Roman"/>
          <w:sz w:val="29"/>
          <w:szCs w:val="29"/>
        </w:rPr>
        <w:t> (Editorial): </w:t>
      </w:r>
      <w:hyperlink r:id="rId2210" w:history="1">
        <w:r>
          <w:rPr>
            <w:rFonts w:ascii="Times New Roman" w:hAnsi="Times New Roman" w:cs="Times New Roman"/>
            <w:sz w:val="29"/>
            <w:szCs w:val="29"/>
            <w:u w:val="single"/>
          </w:rPr>
          <w:t>Editorial: Commit to real immigration reform</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10, 2017 5:10 PM 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11" w:history="1">
        <w:r>
          <w:rPr>
            <w:rFonts w:ascii="Times New Roman" w:hAnsi="Times New Roman" w:cs="Times New Roman"/>
            <w:sz w:val="29"/>
            <w:szCs w:val="29"/>
            <w:u w:val="single"/>
          </w:rPr>
          <w:t>NYTimes article regarding the DOJ sending 50 judges to immigration detention facilities</w:t>
        </w:r>
      </w:hyperlink>
      <w:r>
        <w:rPr>
          <w:rFonts w:ascii="Times New Roman" w:hAnsi="Times New Roman" w:cs="Times New Roman"/>
          <w:sz w:val="29"/>
          <w:szCs w:val="29"/>
        </w:rPr>
        <w:t>.  Some NY specific info:</w:t>
      </w:r>
    </w:p>
    <w:p w:rsidR="001A1D3B" w:rsidRDefault="001A1D3B" w:rsidP="001A1D3B">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ACIJ Cheng (who oversees the NY courts) will start her new role as the Deputy Chief Immigration Judge overseeing the eastern half of the country starting on Monday. Presumably this means we're getting a new ACIJ for New York.</w:t>
      </w:r>
    </w:p>
    <w:p w:rsidR="001A1D3B" w:rsidRDefault="001A1D3B" w:rsidP="001A1D3B">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26 Fed IJs have been told they will go on detail to Varick and the government will be shipping detained people up to NY.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12" w:history="1">
        <w:r>
          <w:rPr>
            <w:rFonts w:ascii="Times New Roman" w:hAnsi="Times New Roman" w:cs="Times New Roman"/>
            <w:sz w:val="29"/>
            <w:szCs w:val="29"/>
            <w:u w:val="single"/>
          </w:rPr>
          <w:t>Daniela Vargas, the DACA recipient who was arrested by ICE agents after giving her own speech about immigrants contributions to her community in Jackson, Mississippi, has been freed from detention.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Institute for Justice &amp; Democracy in Haiti is creating the Haiti Deportations Response Network (HDRN) to address the detainees’ legal needs and issues, fill in gaps where possible and coordinate advocacy for better policies and practices.  </w:t>
      </w:r>
      <w:hyperlink r:id="rId2213" w:history="1">
        <w:r>
          <w:rPr>
            <w:rFonts w:ascii="Times New Roman" w:hAnsi="Times New Roman" w:cs="Times New Roman"/>
            <w:sz w:val="29"/>
            <w:szCs w:val="29"/>
            <w:u w:val="single"/>
          </w:rPr>
          <w:t>Network membership is open to everyone.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Human Rights First sent the attached letter to USCIS outlining their concerns with the February 2017 Revised Lesson Plan: Credible Fear of Persecution and Torture.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REPORTS &amp; DISCUSSIONS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2214"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Women's Refugee Commission, Lutheran Immigration and Refugee Service, and Kids in Need of Defense (KIND) released a report entitled </w:t>
      </w:r>
      <w:hyperlink r:id="rId2215" w:history="1">
        <w:r>
          <w:rPr>
            <w:rFonts w:ascii="Times New Roman" w:hAnsi="Times New Roman" w:cs="Times New Roman"/>
            <w:i/>
            <w:i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American Immigration Council issued </w:t>
      </w:r>
      <w:hyperlink r:id="rId2216" w:history="1">
        <w:r>
          <w:rPr>
            <w:rFonts w:ascii="Times New Roman" w:hAnsi="Times New Roman" w:cs="Times New Roman"/>
            <w:b/>
            <w:bCs/>
            <w:i/>
            <w:iCs/>
            <w:sz w:val="29"/>
            <w:szCs w:val="29"/>
            <w:u w:val="single"/>
          </w:rPr>
          <w:t>The Impact of Immigrant Women on America’s Labor Force</w:t>
        </w:r>
      </w:hyperlink>
      <w:r>
        <w:rPr>
          <w:rFonts w:ascii="Times New Roman" w:hAnsi="Times New Roman" w:cs="Times New Roman"/>
          <w:sz w:val="29"/>
          <w:szCs w:val="29"/>
        </w:rPr>
        <w:t>, a new fact sheet on the powerful role of immigrant women workers.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will be one of the panelists at CUNY Law Review's Symposium this year, Entitled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"Transformative Immigration Defense: Law in Support of an Intersectional Movement."  The symposium is on Friday, March 31st, from 12-6pm.  CLE is available.  </w:t>
      </w:r>
      <w:hyperlink r:id="rId2217"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 free webinar by UNHCR and the Center for Gender and Refugee Studies (CGRS). To RSVP, please email Colleen Cowgill at </w:t>
      </w:r>
      <w:hyperlink r:id="rId2218" w:history="1">
        <w:r>
          <w:rPr>
            <w:rFonts w:ascii="Times New Roman" w:hAnsi="Times New Roman" w:cs="Times New Roman"/>
            <w:sz w:val="29"/>
            <w:szCs w:val="29"/>
            <w:u w:val="single"/>
          </w:rPr>
          <w:t>Cowgill@unhcr.org</w:t>
        </w:r>
      </w:hyperlink>
      <w:r>
        <w:rPr>
          <w:rFonts w:ascii="Times New Roman" w:hAnsi="Times New Roman" w:cs="Times New Roman"/>
          <w:sz w:val="29"/>
          <w:szCs w:val="29"/>
        </w:rPr>
        <w:t>. ·         3/14/17 </w:t>
      </w:r>
      <w:hyperlink r:id="rId2219"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CLE ·         3/15/17 </w:t>
      </w:r>
      <w:hyperlink r:id="rId2220"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         3/16/17 </w:t>
      </w:r>
      <w:hyperlink r:id="rId2221"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NYIC ·         3/17/17 </w:t>
      </w:r>
      <w:r>
        <w:rPr>
          <w:rFonts w:ascii="Times New Roman" w:hAnsi="Times New Roman" w:cs="Times New Roman"/>
          <w:b/>
          <w:bCs/>
          <w:sz w:val="29"/>
          <w:szCs w:val="29"/>
          <w:u w:val="single"/>
        </w:rPr>
        <w:t>NYLAG KYR and Family Planning Training.</w:t>
      </w:r>
      <w:r>
        <w:rPr>
          <w:rFonts w:ascii="Times New Roman" w:hAnsi="Times New Roman" w:cs="Times New Roman"/>
          <w:sz w:val="29"/>
          <w:szCs w:val="29"/>
        </w:rPr>
        <w:t> ·         3/20/17-3/29/17 </w:t>
      </w:r>
      <w:hyperlink r:id="rId2222" w:history="1">
        <w:r>
          <w:rPr>
            <w:rFonts w:ascii="Times New Roman" w:hAnsi="Times New Roman" w:cs="Times New Roman"/>
            <w:b/>
            <w:bCs/>
            <w:sz w:val="29"/>
            <w:szCs w:val="29"/>
            <w:u w:val="single"/>
          </w:rPr>
          <w:t>BXFJC Core Training Program</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9:30 am – 12:30 pm Intimate Partner Violence Dialogue, Facilitated by FJC Administrative Staff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1:30 pm – 4:30 pm: Risk Assessment and Safety Planning, Facilitated by Safe Horizon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9:30 am - 12:30 pm: Engaging Trauma Survivors, Facilitated by FJC Administrative Staff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1:30 pm – 4:30 pm: Criminal Justice Response to Domestic Violence, Facilitated by Bronx County District Attorney and New York City Police Department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3/22, 10:00 am – 1:00 pm: Introduction to Sex Trafficking, Facilitated by Day One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9:30 am – 12:30 pm: Introduction to Family and Matrimonial Law, Facilitated by Sanctuary for Families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1:30 pm – 4:30 pm: Introduction to Immigration Law, Facilitated by 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3/24, 1:30 pm – 4:30 pm: Cultural Conversations: Tools for Supportive Practice, Facilitated by FJC Administrative Staff and NYC Anti-Violence Project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3/27, 1:00 pm – 4:00 pm: Introduction to Elder Abuse, Facilitated by Neighborhood SHOPP and Weinberg Center for Elder Abuse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9:30 am – 12:30 pm: Housing Options for Intimate Partner Violence Survivors, Facilitated by Bronx Legal Services and Sanctuary for Families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1:30 pm – 4:30 pm: Shelter Options for Intimate Partner Violence Survivors, Facilitated by Legal Aid Society and Safe Horizon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10:00 am – 1:00 pm: Economic Empowerment for Intimate Partner Violence Survivors, Facilitated by FJC Administrative Staff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2:00 pm – 4:30 pm: Economic Empowerment: Immigration Eligibility for Public Benefits, Facilitated by FJC Administrative Staff and Planned Parenthood NYC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 </w:t>
      </w:r>
      <w:hyperlink r:id="rId222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3/22/17 </w:t>
      </w:r>
      <w:hyperlink r:id="rId222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3/29/17 – </w:t>
      </w:r>
      <w:hyperlink r:id="rId2225"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1A1D3B" w:rsidRDefault="001A1D3B" w:rsidP="001A1D3B">
      <w:pPr>
        <w:widowControl w:val="0"/>
        <w:numPr>
          <w:ilvl w:val="0"/>
          <w:numId w:val="5"/>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Sincerely,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Deborah J. Chen, Esq.</w:t>
      </w:r>
      <w:r>
        <w:rPr>
          <w:rFonts w:ascii="Times New Roman" w:hAnsi="Times New Roman" w:cs="Times New Roman"/>
          <w:sz w:val="29"/>
          <w:szCs w:val="29"/>
        </w:rPr>
        <w:t> Staff Attorney, Immigrant Protection Unit New York Legal Assistance Group 7 Hanover Square, 18th Floor New York, NY 10004 Phone: (212) 613-7354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714-6643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Times New Roman" w:hAnsi="Times New Roman" w:cs="Times New Roman"/>
          <w:sz w:val="29"/>
          <w:szCs w:val="29"/>
        </w:rPr>
      </w:pP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2:35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March 9,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all, the link to the article about San Francisco’s lawsuit is actually here: </w:t>
      </w:r>
      <w:hyperlink r:id="rId2226" w:history="1">
        <w:r>
          <w:rPr>
            <w:rFonts w:ascii="Times New Roman" w:hAnsi="Times New Roman" w:cs="Times New Roman"/>
            <w:sz w:val="29"/>
            <w:szCs w:val="29"/>
            <w:u w:val="single"/>
          </w:rPr>
          <w:t>http://www.cnn.com/2017/01/31/politics/san-francisco-sanctuary-city-lawsuit/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 to Ali for catching my mistake!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Another great note that Elizabeth brought up was that the article about border crossings dropping under Trump should, of course, be taken with a grain of salt (and I know we’re all pretty salty)… But of course, I thought it was good to circulate since I know that article will be cited by supporters of hardline immigration policy. Definitely worth discussing.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Have a great Thursday!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227"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10:52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9,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28" w:history="1">
        <w:r>
          <w:rPr>
            <w:rFonts w:ascii="Times New Roman" w:hAnsi="Times New Roman" w:cs="Times New Roman"/>
            <w:sz w:val="29"/>
            <w:szCs w:val="29"/>
            <w:u w:val="single"/>
          </w:rPr>
          <w:t>Hawaii becomes first state to file a lawsuit against the new travel ban</w:t>
        </w:r>
      </w:hyperlink>
      <w:r>
        <w:rPr>
          <w:rFonts w:ascii="Times New Roman" w:hAnsi="Times New Roman" w:cs="Times New Roman"/>
          <w:sz w:val="29"/>
          <w:szCs w:val="29"/>
        </w:rPr>
        <w:t xml:space="preserve"> – complaint </w:t>
      </w:r>
      <w:hyperlink r:id="rId2229" w:history="1">
        <w:r>
          <w:rPr>
            <w:rFonts w:ascii="Times New Roman" w:hAnsi="Times New Roman" w:cs="Times New Roman"/>
            <w:sz w:val="29"/>
            <w:szCs w:val="29"/>
            <w:u w:val="single"/>
          </w:rPr>
          <w:t>here</w:t>
        </w:r>
      </w:hyperlink>
      <w:r>
        <w:rPr>
          <w:rFonts w:ascii="Times New Roman" w:hAnsi="Times New Roman" w:cs="Times New Roman"/>
          <w:sz w:val="29"/>
          <w:szCs w:val="29"/>
        </w:rPr>
        <w:t>. The DOJ will have the opportunity to respond on March 13.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0" w:history="1">
        <w:r>
          <w:rPr>
            <w:rFonts w:ascii="Times New Roman" w:hAnsi="Times New Roman" w:cs="Times New Roman"/>
            <w:sz w:val="29"/>
            <w:szCs w:val="29"/>
            <w:u w:val="single"/>
          </w:rPr>
          <w:t>San Francisco becomes first city to file a lawsuit over Trump’s EO targeting sanctuary cities</w:t>
        </w:r>
      </w:hyperlink>
      <w:r>
        <w:rPr>
          <w:rFonts w:ascii="Times New Roman" w:hAnsi="Times New Roman" w:cs="Times New Roman"/>
          <w:sz w:val="29"/>
          <w:szCs w:val="29"/>
        </w:rPr>
        <w:t xml:space="preserve"> – complaint </w:t>
      </w:r>
      <w:hyperlink r:id="rId2231" w:history="1">
        <w:r>
          <w:rPr>
            <w:rFonts w:ascii="Times New Roman" w:hAnsi="Times New Roman" w:cs="Times New Roman"/>
            <w:sz w:val="29"/>
            <w:szCs w:val="29"/>
            <w:u w:val="single"/>
          </w:rPr>
          <w:t>here</w:t>
        </w:r>
      </w:hyperlink>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2" w:history="1">
        <w:r>
          <w:rPr>
            <w:rFonts w:ascii="Times New Roman" w:hAnsi="Times New Roman" w:cs="Times New Roman"/>
            <w:sz w:val="29"/>
            <w:szCs w:val="29"/>
            <w:u w:val="single"/>
          </w:rPr>
          <w:t>Senate Dems Introduce Bill to Block New Travel Order</w:t>
        </w:r>
      </w:hyperlink>
      <w:r>
        <w:rPr>
          <w:rFonts w:ascii="Times New Roman" w:hAnsi="Times New Roman" w:cs="Times New Roman"/>
          <w:sz w:val="29"/>
          <w:szCs w:val="29"/>
        </w:rPr>
        <w:t xml:space="preserve"> – Sixteen Democrats introduced legislation spearheaded by Sen. Chris Murphy (D-Conn.) to undercut the order by withholding funding to enforce it. They’ll need 60 votes for the bill to clear the Senate.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3" w:history="1">
        <w:r>
          <w:rPr>
            <w:rFonts w:ascii="Times New Roman" w:hAnsi="Times New Roman" w:cs="Times New Roman"/>
            <w:sz w:val="29"/>
            <w:szCs w:val="29"/>
            <w:u w:val="single"/>
          </w:rPr>
          <w:t>Immigration judges exempt from Trump’s federal hiring freeze</w:t>
        </w:r>
      </w:hyperlink>
      <w:r>
        <w:rPr>
          <w:rFonts w:ascii="Times New Roman" w:hAnsi="Times New Roman" w:cs="Times New Roman"/>
          <w:sz w:val="29"/>
          <w:szCs w:val="29"/>
        </w:rPr>
        <w:t xml:space="preserve"> – EOIR states this is because IJs fall under an exception for positions that are needed for national security and public safety.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4" w:history="1">
        <w:r>
          <w:rPr>
            <w:rFonts w:ascii="Times New Roman" w:hAnsi="Times New Roman" w:cs="Times New Roman"/>
            <w:sz w:val="29"/>
            <w:szCs w:val="29"/>
            <w:u w:val="single"/>
          </w:rPr>
          <w:t>Illegal Border Crossings Appear to Drop Under Trump</w:t>
        </w:r>
      </w:hyperlink>
      <w:r>
        <w:rPr>
          <w:rFonts w:ascii="Times New Roman" w:hAnsi="Times New Roman" w:cs="Times New Roman"/>
          <w:sz w:val="29"/>
          <w:szCs w:val="29"/>
        </w:rPr>
        <w:t xml:space="preserve"> – CBP reports roughly 840 people a day were caught or stopped from entering the US from Mexico in February, a drop of about 36% from the previous February.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5" w:history="1">
        <w:r>
          <w:rPr>
            <w:rFonts w:ascii="Times New Roman" w:hAnsi="Times New Roman" w:cs="Times New Roman"/>
            <w:sz w:val="29"/>
            <w:szCs w:val="29"/>
            <w:u w:val="single"/>
          </w:rPr>
          <w:t>Secretary Kelly Is Missing in Action on Immigration</w:t>
        </w:r>
      </w:hyperlink>
      <w:r>
        <w:rPr>
          <w:rFonts w:ascii="Times New Roman" w:hAnsi="Times New Roman" w:cs="Times New Roman"/>
          <w:sz w:val="29"/>
          <w:szCs w:val="29"/>
        </w:rPr>
        <w:t>, NY Times Editorial Board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6" w:history="1">
        <w:r>
          <w:rPr>
            <w:rFonts w:ascii="Times New Roman" w:hAnsi="Times New Roman" w:cs="Times New Roman"/>
            <w:sz w:val="29"/>
            <w:szCs w:val="29"/>
            <w:u w:val="single"/>
          </w:rPr>
          <w:t>“I Have Children Crying in the Classroom,”</w:t>
        </w:r>
      </w:hyperlink>
      <w:r>
        <w:rPr>
          <w:rFonts w:ascii="Times New Roman" w:hAnsi="Times New Roman" w:cs="Times New Roman"/>
          <w:sz w:val="29"/>
          <w:szCs w:val="29"/>
        </w:rPr>
        <w:t xml:space="preserve"> NPR, Anya Kamenetz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7" w:history="1">
        <w:r>
          <w:rPr>
            <w:rFonts w:ascii="Times New Roman" w:hAnsi="Times New Roman" w:cs="Times New Roman"/>
            <w:sz w:val="29"/>
            <w:szCs w:val="29"/>
            <w:u w:val="single"/>
          </w:rPr>
          <w:t>This company is making millions from America’s broken immigration system</w:t>
        </w:r>
      </w:hyperlink>
      <w:r>
        <w:rPr>
          <w:rFonts w:ascii="Times New Roman" w:hAnsi="Times New Roman" w:cs="Times New Roman"/>
          <w:sz w:val="29"/>
          <w:szCs w:val="29"/>
        </w:rPr>
        <w:t>, The Washington Post, Michael E. Miller – about Libre by Nexus, which charges immigrants $420/month to wear their GPS tracking devices so they can be released from detention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238"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xml:space="preserve"> NPR, Hansi Lo Wang – lots of charts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239"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240"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241"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242"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243"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244"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24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246" w:history="1">
        <w:r>
          <w:rPr>
            <w:rFonts w:ascii="Times New Roman" w:hAnsi="Times New Roman" w:cs="Times New Roman"/>
            <w:b/>
            <w:bCs/>
            <w:sz w:val="29"/>
            <w:szCs w:val="29"/>
            <w:u w:val="single"/>
          </w:rPr>
          <w:t>BXFJC Core Training Program</w:t>
        </w:r>
      </w:hyperlink>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24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24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249"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250"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08, 2017 1:26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8,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 Emergency Preparedness Materials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2251"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Major Cuts to HUD funding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From Sylvia: (People had suggested that the HUD cuts might be tied to general cuts to Sanctuary Cities.) Here’s an article about the </w:t>
      </w:r>
      <w:hyperlink r:id="rId2252" w:history="1">
        <w:r>
          <w:rPr>
            <w:rFonts w:ascii="Times New Roman" w:hAnsi="Times New Roman" w:cs="Times New Roman"/>
            <w:sz w:val="29"/>
            <w:szCs w:val="29"/>
            <w:u w:val="single"/>
          </w:rPr>
          <w:t>cuts to NYCHA funding</w:t>
        </w:r>
      </w:hyperlink>
      <w:r>
        <w:rPr>
          <w:rFonts w:ascii="Times New Roman" w:hAnsi="Times New Roman" w:cs="Times New Roman"/>
          <w:sz w:val="29"/>
          <w:szCs w:val="29"/>
        </w:rPr>
        <w:t xml:space="preserve"> from HUD that people mentioned (</w:t>
      </w:r>
      <w:hyperlink r:id="rId2253" w:history="1">
        <w:r>
          <w:rPr>
            <w:rFonts w:ascii="Times New Roman" w:hAnsi="Times New Roman" w:cs="Times New Roman"/>
            <w:sz w:val="29"/>
            <w:szCs w:val="29"/>
            <w:u w:val="single"/>
          </w:rPr>
          <w:t>and another article</w:t>
        </w:r>
      </w:hyperlink>
      <w:r>
        <w:rPr>
          <w:rFonts w:ascii="Times New Roman" w:hAnsi="Times New Roman" w:cs="Times New Roman"/>
          <w:sz w:val="29"/>
          <w:szCs w:val="29"/>
        </w:rPr>
        <w:t xml:space="preserve">); I didn’t see any articles connecting this sanctuary city policies or immigration enforcement per se, vs. being </w:t>
      </w:r>
      <w:hyperlink r:id="rId2254" w:history="1">
        <w:r>
          <w:rPr>
            <w:rFonts w:ascii="Times New Roman" w:hAnsi="Times New Roman" w:cs="Times New Roman"/>
            <w:sz w:val="29"/>
            <w:szCs w:val="29"/>
            <w:u w:val="single"/>
          </w:rPr>
          <w:t>part of plans to massively scale back</w:t>
        </w:r>
      </w:hyperlink>
      <w:r>
        <w:rPr>
          <w:rFonts w:ascii="Times New Roman" w:hAnsi="Times New Roman" w:cs="Times New Roman"/>
          <w:sz w:val="29"/>
          <w:szCs w:val="29"/>
        </w:rPr>
        <w:t xml:space="preserve"> funding for federal housing programs across the board, in all states/cities... Has anyone read anything to the contrary?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 for Explaining Reluctance to Speak about Trauma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Center for Gender &amp; Refugee Studies commissioned </w:t>
      </w:r>
      <w:hyperlink r:id="rId2255"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256" w:history="1">
        <w:r>
          <w:rPr>
            <w:rFonts w:ascii="Times New Roman" w:hAnsi="Times New Roman" w:cs="Times New Roman"/>
            <w:b/>
            <w:bCs/>
            <w:sz w:val="29"/>
            <w:szCs w:val="29"/>
            <w:u w:val="single"/>
          </w:rPr>
          <w:t>Columbia University: President Bollinger's Response to Second Executive Order on Immigration and Refugee Policy</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257" w:history="1">
        <w:r>
          <w:rPr>
            <w:rFonts w:ascii="Times New Roman" w:hAnsi="Times New Roman" w:cs="Times New Roman"/>
            <w:b/>
            <w:bCs/>
            <w:sz w:val="29"/>
            <w:szCs w:val="29"/>
            <w:u w:val="single"/>
          </w:rPr>
          <w:t>Educators Prepare for Immigration Agents at the Schoolhouse</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258" w:history="1">
        <w:r>
          <w:rPr>
            <w:rFonts w:ascii="Times New Roman" w:hAnsi="Times New Roman" w:cs="Times New Roman"/>
            <w:b/>
            <w:bCs/>
            <w:sz w:val="29"/>
            <w:szCs w:val="29"/>
            <w:u w:val="single"/>
          </w:rPr>
          <w:t>Since Trump, Quiet Upstate Road Becomes a Busy Exit From 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259"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260"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261"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262"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263"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264" w:history="1">
        <w:r>
          <w:rPr>
            <w:rFonts w:ascii="Times New Roman" w:hAnsi="Times New Roman" w:cs="Times New Roman"/>
            <w:sz w:val="29"/>
            <w:szCs w:val="29"/>
            <w:u w:val="single"/>
          </w:rPr>
          <w:t>Roger Cohen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265"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266"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267"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268"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269"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270"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271"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272" w:history="1">
        <w:r>
          <w:rPr>
            <w:rFonts w:ascii="Times New Roman" w:hAnsi="Times New Roman" w:cs="Times New Roman"/>
            <w:b/>
            <w:bCs/>
            <w:sz w:val="29"/>
            <w:szCs w:val="29"/>
            <w:u w:val="single"/>
          </w:rPr>
          <w:t>BXFJC Core Training Program</w:t>
        </w:r>
      </w:hyperlink>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27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27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275"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276"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2277"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2278"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2279"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March 07, 2017 11:14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2280"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281"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282"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283"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284"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285"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286"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w:t>
      </w:r>
      <w:hyperlink r:id="rId2287" w:history="1">
        <w:r>
          <w:rPr>
            <w:rFonts w:ascii="Times New Roman" w:hAnsi="Times New Roman" w:cs="Times New Roman"/>
            <w:b/>
            <w:bCs/>
            <w:sz w:val="29"/>
            <w:szCs w:val="29"/>
            <w:u w:val="single"/>
          </w:rPr>
          <w:t>summary</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and </w:t>
      </w:r>
      <w:hyperlink r:id="rId2288" w:history="1">
        <w:r>
          <w:rPr>
            <w:rFonts w:ascii="Times New Roman" w:hAnsi="Times New Roman" w:cs="Times New Roman"/>
            <w:b/>
            <w:bCs/>
            <w:sz w:val="29"/>
            <w:szCs w:val="29"/>
            <w:u w:val="single"/>
          </w:rPr>
          <w:t>practice alert</w:t>
        </w:r>
      </w:hyperlink>
      <w:r>
        <w:rPr>
          <w:rFonts w:ascii="Times New Roman" w:hAnsi="Times New Roman" w:cs="Times New Roman"/>
          <w:sz w:val="29"/>
          <w:szCs w:val="29"/>
        </w:rPr>
        <w:t xml:space="preserve">; AILA statement: </w:t>
      </w:r>
      <w:hyperlink r:id="rId2289" w:history="1">
        <w:r>
          <w:rPr>
            <w:rFonts w:ascii="Times New Roman" w:hAnsi="Times New Roman" w:cs="Times New Roman"/>
            <w:b/>
            <w:bCs/>
            <w:sz w:val="29"/>
            <w:szCs w:val="29"/>
            <w:u w:val="single"/>
          </w:rPr>
          <w:t>“No Matter How Written, a Muslim and Refugee Ban Won’t Make U.S. Safe.”</w:t>
        </w:r>
      </w:hyperlink>
    </w:p>
    <w:p w:rsidR="001A1D3B" w:rsidRDefault="001A1D3B" w:rsidP="001A1D3B">
      <w:pPr>
        <w:widowControl w:val="0"/>
        <w:autoSpaceDE w:val="0"/>
        <w:autoSpaceDN w:val="0"/>
        <w:adjustRightInd w:val="0"/>
        <w:rPr>
          <w:rFonts w:ascii="Calibri" w:hAnsi="Calibri" w:cs="Calibri"/>
          <w:sz w:val="29"/>
          <w:szCs w:val="29"/>
        </w:rPr>
      </w:pPr>
      <w:hyperlink r:id="rId2290" w:history="1">
        <w:r>
          <w:rPr>
            <w:rFonts w:ascii="Times New Roman" w:hAnsi="Times New Roman" w:cs="Times New Roman"/>
            <w:b/>
            <w:bCs/>
            <w:sz w:val="29"/>
            <w:szCs w:val="29"/>
            <w:u w:val="single"/>
          </w:rPr>
          <w:t>ACLU Comment on Trump’s New Muslim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 Times, Glenn Thrush, </w:t>
      </w:r>
      <w:hyperlink r:id="rId2291" w:history="1">
        <w:r>
          <w:rPr>
            <w:rFonts w:ascii="Times New Roman" w:hAnsi="Times New Roman" w:cs="Times New Roman"/>
            <w:b/>
            <w:bCs/>
            <w:sz w:val="29"/>
            <w:szCs w:val="29"/>
            <w:u w:val="single"/>
          </w:rPr>
          <w:t>“Trump’s New Travel Ban Blocks Migrants From Six Nations, Sparing Iraq”</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DHS Secretary John Kelly says there are </w:t>
      </w:r>
      <w:hyperlink r:id="rId2292" w:history="1">
        <w:r>
          <w:rPr>
            <w:rFonts w:ascii="Times New Roman" w:hAnsi="Times New Roman" w:cs="Times New Roman"/>
            <w:b/>
            <w:bCs/>
            <w:sz w:val="29"/>
            <w:szCs w:val="29"/>
            <w:u w:val="single"/>
          </w:rPr>
          <w:t>“13 or 14” more countries</w:t>
        </w:r>
      </w:hyperlink>
      <w:r>
        <w:rPr>
          <w:rFonts w:ascii="Times New Roman" w:hAnsi="Times New Roman" w:cs="Times New Roman"/>
          <w:sz w:val="29"/>
          <w:szCs w:val="29"/>
        </w:rPr>
        <w:t xml:space="preserve"> with questionable vetting procedures.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Washington Post, </w:t>
      </w:r>
      <w:hyperlink r:id="rId2293" w:history="1">
        <w:r>
          <w:rPr>
            <w:rFonts w:ascii="Times New Roman" w:hAnsi="Times New Roman" w:cs="Times New Roman"/>
            <w:b/>
            <w:bCs/>
            <w:sz w:val="29"/>
            <w:szCs w:val="29"/>
            <w:u w:val="single"/>
          </w:rPr>
          <w:t>“DHS is Considering Separating Mothers and Children Who Cross the Border Illegally”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CNN report </w:t>
      </w:r>
      <w:hyperlink r:id="rId2294"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Khizr Khan, naturalized US citizen and father of U.S. Army Capt. Humayun S.M. Khan who died in Iraq in 2004, </w:t>
      </w:r>
      <w:hyperlink r:id="rId2295" w:history="1">
        <w:r>
          <w:rPr>
            <w:rFonts w:ascii="Times New Roman" w:hAnsi="Times New Roman" w:cs="Times New Roman"/>
            <w:b/>
            <w:bCs/>
            <w:sz w:val="29"/>
            <w:szCs w:val="29"/>
            <w:u w:val="single"/>
          </w:rPr>
          <w:t>cancels speech in Toronto after organizers report his travel privileges were under review.</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Refugee Claimants to Canada from the US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you didn’t make it to the webinar yesterday, the attached slides do a really good job explaining what happens when someone tries to cross into Canada. With rumors and fraud flying in communities, it’s helpful to have a general sense of Canadian law so that you can talk people down.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Obviously, it's complicated, but the basic conclusion was that unless you already have family in Canada, crossing the land border is risky. And people should be aware that they may not have the same benefits in Canada as here in NYC.</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highlights: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Port of Entry – Where Client Does Not Fall Under an Exception to the Safe Third Country Agreement (STCA)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Anyone seeking asylum who is ineligible for a STCA exception will be returned to the USA the same day.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No access to Pre-Removal Risk Assessment.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CBP officials at US POE will be notified.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Individual will be issued removal order, likely Exclusion Order - cannot return to Canada without authorization for 12 months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Can never make another refugee claim in Canada</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Irregular border crossings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STCA does not apply to people who have entered from the US and subsequently make a refugee claim.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Even if caught at border, the STCA does not apply if they are not at a Port of Entry.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If caught and taken to a POE, it is a POE claim.  So, even irregular crossings near POEs are risky.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If not caught close to the border, they can make an inland claim (but likely not for several weeks).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Only after found eligible at interview with IRCC/CBSA, is the person given documentation as refugee claimant and access to services for claimants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Resources from Emergency Preparedness for Families Affected by the Executive Orders on Immigration coming soon!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296"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297"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298"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299"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300"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301" w:history="1">
        <w:r>
          <w:rPr>
            <w:rFonts w:ascii="Times New Roman" w:hAnsi="Times New Roman" w:cs="Times New Roman"/>
            <w:sz w:val="29"/>
            <w:szCs w:val="29"/>
            <w:u w:val="single"/>
          </w:rPr>
          <w:t>Roger Cohen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02"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03"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304"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305"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306"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30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308" w:history="1">
        <w:r>
          <w:rPr>
            <w:rFonts w:ascii="Times New Roman" w:hAnsi="Times New Roman" w:cs="Times New Roman"/>
            <w:b/>
            <w:bCs/>
            <w:sz w:val="29"/>
            <w:szCs w:val="29"/>
            <w:u w:val="single"/>
          </w:rPr>
          <w:t>BXFJC Core Training Program</w:t>
        </w:r>
      </w:hyperlink>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309"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310"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311"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312"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06,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State Department Reports for Country Conditions Released</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State has released the </w:t>
      </w:r>
      <w:hyperlink r:id="rId2313" w:history="1">
        <w:r>
          <w:rPr>
            <w:rFonts w:ascii="Times New Roman" w:hAnsi="Times New Roman" w:cs="Times New Roman"/>
            <w:sz w:val="29"/>
            <w:szCs w:val="29"/>
            <w:u w:val="single"/>
          </w:rPr>
          <w:t>2017 reports</w:t>
        </w:r>
      </w:hyperlink>
      <w:r>
        <w:rPr>
          <w:rFonts w:ascii="Times New Roman" w:hAnsi="Times New Roman" w:cs="Times New Roman"/>
          <w:sz w:val="29"/>
          <w:szCs w:val="29"/>
        </w:rPr>
        <w:t xml:space="preserve"> on 2016 conditions. In other news, </w:t>
      </w:r>
      <w:hyperlink r:id="rId2314" w:history="1">
        <w:r>
          <w:rPr>
            <w:rFonts w:ascii="Times New Roman" w:hAnsi="Times New Roman" w:cs="Times New Roman"/>
            <w:sz w:val="29"/>
            <w:szCs w:val="29"/>
            <w:u w:val="single"/>
          </w:rPr>
          <w:t>Rex Tillerson skips State Department’s annual announcement on human rights, alarming advocates</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Reminder: The IPU File Has Moved</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 IPU folder is now at F:\Immigrant Protection Unit. Make sure to update links and favorites</w:t>
      </w: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 rumored to be coming out soon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NYIC's Rapid Response team and its partners have been working to ensure that the resources and knowledge gained through NoBanJFK are ready to redeploy in response to a new executive order travel ban in the near future. For those seeking assistance at JFK airport in the event of a new travel ban, please reach out on behalf of yourselves or community members to </w:t>
      </w:r>
      <w:hyperlink r:id="rId2315" w:history="1">
        <w:r>
          <w:rPr>
            <w:rFonts w:ascii="Times New Roman" w:hAnsi="Times New Roman" w:cs="Times New Roman"/>
            <w:sz w:val="29"/>
            <w:szCs w:val="29"/>
            <w:u w:val="single"/>
          </w:rPr>
          <w:t>jfkneedalawyer@gmail.com</w:t>
        </w:r>
      </w:hyperlink>
      <w:r>
        <w:rPr>
          <w:rFonts w:ascii="Times New Roman" w:hAnsi="Times New Roman" w:cs="Times New Roman"/>
          <w:sz w:val="29"/>
          <w:szCs w:val="29"/>
        </w:rPr>
        <w:t xml:space="preserve"> or reach us by phone at </w:t>
      </w:r>
      <w:hyperlink r:id="rId2316" w:history="1">
        <w:r>
          <w:rPr>
            <w:rFonts w:ascii="Times New Roman" w:hAnsi="Times New Roman" w:cs="Times New Roman"/>
            <w:sz w:val="29"/>
            <w:szCs w:val="29"/>
            <w:u w:val="single"/>
          </w:rPr>
          <w:t>844-326-4904</w:t>
        </w:r>
      </w:hyperlink>
      <w:r>
        <w:rPr>
          <w:rFonts w:ascii="Times New Roman" w:hAnsi="Times New Roman" w:cs="Times New Roman"/>
          <w:sz w:val="29"/>
          <w:szCs w:val="29"/>
        </w:rPr>
        <w:t>.</w:t>
      </w:r>
      <w:r>
        <w:rPr>
          <w:rFonts w:ascii="Times New Roman" w:hAnsi="Times New Roman" w:cs="Times New Roman"/>
          <w:b/>
          <w:bCs/>
          <w:sz w:val="29"/>
          <w:szCs w:val="29"/>
        </w:rPr>
        <w:t xml:space="preserve"> For those interested in volunteering</w:t>
      </w:r>
      <w:r>
        <w:rPr>
          <w:rFonts w:ascii="Times New Roman" w:hAnsi="Times New Roman" w:cs="Times New Roman"/>
          <w:sz w:val="29"/>
          <w:szCs w:val="29"/>
        </w:rPr>
        <w:t xml:space="preserve"> on the ground, please fill out our </w:t>
      </w:r>
      <w:hyperlink r:id="rId2317" w:history="1">
        <w:r>
          <w:rPr>
            <w:rFonts w:ascii="Times New Roman" w:hAnsi="Times New Roman" w:cs="Times New Roman"/>
            <w:sz w:val="29"/>
            <w:szCs w:val="29"/>
            <w:u w:val="single"/>
          </w:rPr>
          <w:t>volunteer interest form</w:t>
        </w:r>
      </w:hyperlink>
      <w:r>
        <w:rPr>
          <w:rFonts w:ascii="Times New Roman" w:hAnsi="Times New Roman" w:cs="Times New Roman"/>
          <w:sz w:val="29"/>
          <w:szCs w:val="29"/>
        </w:rPr>
        <w:t>. We will be reaching out to volunteers to fulfill specific needs. Please do not arrive at JFK expecting to volunteer if you do not have a confirmed shift with us.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 They’ll be doing some myth busting and discussing best practices. </w:t>
      </w:r>
      <w:hyperlink r:id="rId2318" w:history="1">
        <w:r>
          <w:rPr>
            <w:rFonts w:ascii="Times New Roman" w:hAnsi="Times New Roman" w:cs="Times New Roman"/>
            <w:sz w:val="29"/>
            <w:szCs w:val="29"/>
            <w:u w:val="single"/>
          </w:rPr>
          <w:t>Background on the challenges associated with family planning</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2319"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 (Mandarin, Russian, and Arabic coming soon)</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2320"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The pocket brochures are to the printers and should be ready soon.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2321"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Research assignments for Columbia Law School students: email Helen and Elvira</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Please note that we will have eight (8) Columbia Law School students with us full time the week of March 13</w:t>
      </w:r>
      <w:r>
        <w:rPr>
          <w:rFonts w:ascii="Times New Roman" w:hAnsi="Times New Roman" w:cs="Times New Roman"/>
          <w:vertAlign w:val="superscript"/>
        </w:rPr>
        <w:t>th</w:t>
      </w:r>
      <w:r>
        <w:rPr>
          <w:rFonts w:ascii="Times New Roman" w:hAnsi="Times New Roman" w:cs="Times New Roman"/>
          <w:sz w:val="29"/>
          <w:szCs w:val="29"/>
        </w:rPr>
        <w:t xml:space="preserve"> (yes, unfortunately, for one week only). Please start putting aside any research assignments you may have for them.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AO and Prior Orders/Gang Ties/Criminal Record</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New Policy at Asylum Offices: Courtesy of Camille Mackler at NYIC: 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 It appears that at at least one office, this check happens before the interview (Bethpage). I will add these questions to the agenda for the liaison meeting in a few weeks. Please let me know if there is anything specific I should be sure to include.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UACs and ERO</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From the NYLSP listserv: </w:t>
      </w:r>
      <w:r>
        <w:rPr>
          <w:rFonts w:ascii="Times New Roman" w:hAnsi="Times New Roman" w:cs="Times New Roman"/>
          <w:sz w:val="29"/>
          <w:szCs w:val="29"/>
        </w:rPr>
        <w:t>I received a call from an ERO officer about one of our UAC clients.  The officer informed me that my client had missed his check appointment and had to come in right away… [he] explained that once a UAC turned 18 they had to report to ERO.  I said that was news to me.  He told me that it was always a requirement, that all ORR custodian to which kids are released get information about having to report to ERO, once the child turns 18?  He basically said this was always on the books, we did not use to do it, but now we are.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Travel for USC Children to Mexico</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“CBP recommends (but doesn’t require) parental consent letters (e.g., </w:t>
      </w:r>
      <w:hyperlink r:id="rId2322"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2323"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2324"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2325"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2326"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of EAD Denial Where IJ Admin Closed</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327" w:history="1">
        <w:r>
          <w:rPr>
            <w:rFonts w:ascii="Times New Roman" w:hAnsi="Times New Roman" w:cs="Times New Roman"/>
            <w:sz w:val="29"/>
            <w:szCs w:val="29"/>
            <w:u w:val="single"/>
          </w:rPr>
          <w:t>Blog by a respected private practitioner</w:t>
        </w:r>
      </w:hyperlink>
      <w:r>
        <w:rPr>
          <w:rFonts w:ascii="Times New Roman" w:hAnsi="Times New Roman" w:cs="Times New Roman"/>
          <w:sz w:val="29"/>
          <w:szCs w:val="29"/>
        </w:rPr>
        <w:t xml:space="preserve"> stated that their client’s EAD was denied, even though asylum was pending more than 150 days, because the IJ had admin closed the case.  In the denial, USCIS misquoted the regulation, adding a phrase that isn’t in the regulation.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Recipient Danielle Vargas Hauled into ICE Custody After Speaking at an Immigrant Rights Rally</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328" w:history="1">
        <w:r>
          <w:rPr>
            <w:rFonts w:ascii="Times New Roman" w:hAnsi="Times New Roman" w:cs="Times New Roman"/>
            <w:sz w:val="29"/>
            <w:szCs w:val="29"/>
            <w:u w:val="single"/>
          </w:rPr>
          <w:t>Peterson told the </w:t>
        </w:r>
        <w:r>
          <w:rPr>
            <w:rFonts w:ascii="Times New Roman" w:hAnsi="Times New Roman" w:cs="Times New Roman"/>
            <w:i/>
            <w:iCs/>
            <w:sz w:val="29"/>
            <w:szCs w:val="29"/>
            <w:u w:val="single"/>
          </w:rPr>
          <w:t>Clarion-Ledger</w:t>
        </w:r>
        <w:r>
          <w:rPr>
            <w:rFonts w:ascii="Times New Roman" w:hAnsi="Times New Roman" w:cs="Times New Roman"/>
            <w:sz w:val="29"/>
            <w:szCs w:val="29"/>
            <w:u w:val="single"/>
          </w:rPr>
          <w:t> </w:t>
        </w:r>
      </w:hyperlink>
      <w:r>
        <w:rPr>
          <w:rFonts w:ascii="Times New Roman" w:hAnsi="Times New Roman" w:cs="Times New Roman"/>
          <w:sz w:val="29"/>
          <w:szCs w:val="29"/>
        </w:rPr>
        <w:t>that despite explaining to ICE that her client’s DACA status is in the process of being renewed, Daniela was nevertheless being detained and could be prosecuted without a hearing.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Backed by Law Enforcement, Undocumented Immigrant Gets Reprieve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329" w:history="1">
        <w:r>
          <w:rPr>
            <w:rFonts w:ascii="Times New Roman" w:hAnsi="Times New Roman" w:cs="Times New Roman"/>
            <w:sz w:val="29"/>
            <w:szCs w:val="29"/>
            <w:u w:val="single"/>
          </w:rPr>
          <w:t>Article</w:t>
        </w:r>
      </w:hyperlink>
      <w:r>
        <w:rPr>
          <w:rFonts w:ascii="Times New Roman" w:hAnsi="Times New Roman" w:cs="Times New Roman"/>
          <w:sz w:val="29"/>
          <w:szCs w:val="29"/>
        </w:rPr>
        <w:t>: 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330" w:history="1">
        <w:r>
          <w:rPr>
            <w:rFonts w:ascii="Times New Roman" w:hAnsi="Times New Roman" w:cs="Times New Roman"/>
            <w:b/>
            <w:bCs/>
            <w:sz w:val="29"/>
            <w:szCs w:val="29"/>
            <w:u w:val="single"/>
          </w:rPr>
          <w:t>General AILA Post-Election Resource Page</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Emergency Hotline Numbers: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See the </w:t>
      </w:r>
      <w:hyperlink r:id="rId2331" w:history="1">
        <w:r>
          <w:rPr>
            <w:rFonts w:ascii="Times New Roman" w:hAnsi="Times New Roman" w:cs="Times New Roman"/>
            <w:sz w:val="32"/>
            <w:szCs w:val="32"/>
            <w:u w:val="single"/>
          </w:rPr>
          <w:t>NYLAG KYR Guide</w:t>
        </w:r>
      </w:hyperlink>
      <w:r>
        <w:rPr>
          <w:rFonts w:ascii="Times New Roman" w:hAnsi="Times New Roman" w:cs="Times New Roman"/>
          <w:sz w:val="32"/>
          <w:szCs w:val="32"/>
        </w:rPr>
        <w:t xml:space="preserve"> for more.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Legal Aid Hotline (currently staffed 24/7): (844) 955-3425</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NYS Office for New Americans (“ONA”) Hotline (staffed by non-attorneys; numbers work from 9 am – 8 pm): 1(800) 566-7636 (NYS only) and 1(212) 419-3737 (other states)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Immigration Equality (for detained and LGBTQ or HIV-positive) (9:30 am – 5:30 pm): 1(212) 714-2904</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332"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More English and Spanish KYR Resources in English and Spanish - Content from NDLON:</w:t>
      </w:r>
    </w:p>
    <w:p w:rsidR="001A1D3B" w:rsidRDefault="001A1D3B" w:rsidP="001A1D3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333" w:history="1">
        <w:r>
          <w:rPr>
            <w:rFonts w:ascii="Times New Roman" w:hAnsi="Times New Roman" w:cs="Times New Roman"/>
            <w:b/>
            <w:bCs/>
            <w:sz w:val="29"/>
            <w:szCs w:val="29"/>
            <w:u w:val="single"/>
          </w:rPr>
          <w:t>General Know your Rights One-pager</w:t>
        </w:r>
      </w:hyperlink>
      <w:r>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1A1D3B" w:rsidRDefault="001A1D3B" w:rsidP="001A1D3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334" w:history="1">
        <w:r>
          <w:rPr>
            <w:rFonts w:ascii="Times New Roman" w:hAnsi="Times New Roman" w:cs="Times New Roman"/>
            <w:b/>
            <w:bCs/>
            <w:sz w:val="29"/>
            <w:szCs w:val="29"/>
            <w:u w:val="single"/>
          </w:rPr>
          <w:t>General Know your Rights extended version</w:t>
        </w:r>
      </w:hyperlink>
      <w:r>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1A1D3B" w:rsidRDefault="001A1D3B" w:rsidP="001A1D3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335" w:history="1">
        <w:r>
          <w:rPr>
            <w:rFonts w:ascii="Times New Roman" w:hAnsi="Times New Roman" w:cs="Times New Roman"/>
            <w:b/>
            <w:bCs/>
            <w:sz w:val="29"/>
            <w:szCs w:val="29"/>
            <w:u w:val="single"/>
          </w:rPr>
          <w:t>What to Do if Immigration (ICE) Shows Up at Your Home</w:t>
        </w:r>
      </w:hyperlink>
      <w:r>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1A1D3B" w:rsidRDefault="001A1D3B" w:rsidP="001A1D3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336" w:history="1">
        <w:r>
          <w:rPr>
            <w:rFonts w:ascii="Times New Roman" w:hAnsi="Times New Roman" w:cs="Times New Roman"/>
            <w:b/>
            <w:bCs/>
            <w:sz w:val="29"/>
            <w:szCs w:val="29"/>
            <w:u w:val="single"/>
          </w:rPr>
          <w:t>What to Do if Immigration (ICE) Stops You On the Street or In a Public Place</w:t>
        </w:r>
      </w:hyperlink>
      <w:r>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1A1D3B" w:rsidRDefault="001A1D3B" w:rsidP="001A1D3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337" w:history="1">
        <w:r>
          <w:rPr>
            <w:rFonts w:ascii="Times New Roman" w:hAnsi="Times New Roman" w:cs="Times New Roman"/>
            <w:b/>
            <w:bCs/>
            <w:sz w:val="29"/>
            <w:szCs w:val="29"/>
            <w:u w:val="single"/>
          </w:rPr>
          <w:t>What to Do if Immigration (ICE) Shows Up at Your Workplace</w:t>
        </w:r>
      </w:hyperlink>
      <w:r>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1A1D3B" w:rsidRDefault="001A1D3B" w:rsidP="001A1D3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338" w:history="1">
        <w:r>
          <w:rPr>
            <w:rFonts w:ascii="Times New Roman" w:hAnsi="Times New Roman" w:cs="Times New Roman"/>
            <w:b/>
            <w:bCs/>
            <w:sz w:val="29"/>
            <w:szCs w:val="29"/>
            <w:u w:val="single"/>
          </w:rPr>
          <w:t>What to Do If You Are Arrested</w:t>
        </w:r>
      </w:hyperlink>
      <w:r>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1A1D3B" w:rsidRDefault="001A1D3B" w:rsidP="001A1D3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339" w:history="1">
        <w:r>
          <w:rPr>
            <w:rFonts w:ascii="Times New Roman" w:hAnsi="Times New Roman" w:cs="Times New Roman"/>
            <w:b/>
            <w:bCs/>
            <w:sz w:val="29"/>
            <w:szCs w:val="29"/>
            <w:u w:val="single"/>
          </w:rPr>
          <w:t>What to Do If Your Loved One is Arrested</w:t>
        </w:r>
      </w:hyperlink>
      <w:r>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29"/>
          <w:szCs w:val="29"/>
        </w:rPr>
        <w:t xml:space="preserve">o   </w:t>
      </w:r>
      <w:hyperlink r:id="rId2340"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Immigrant Women's Support Group in Spanish</w:t>
      </w:r>
      <w:r>
        <w:rPr>
          <w:rFonts w:ascii="Times New Roman" w:hAnsi="Times New Roman" w:cs="Times New Roman"/>
          <w:b/>
          <w:bCs/>
          <w:sz w:val="29"/>
          <w:szCs w:val="29"/>
        </w:rPr>
        <w:t xml:space="preserve"> - </w:t>
      </w:r>
      <w:r>
        <w:rPr>
          <w:rFonts w:ascii="Times New Roman" w:hAnsi="Times New Roman" w:cs="Times New Roman"/>
          <w:sz w:val="29"/>
          <w:szCs w:val="29"/>
        </w:rPr>
        <w:t xml:space="preserve">Every Wednesday starting on March 1st at 10 AM at EIIC 59 26 Woodside Avenue NY 11377. EIIC will be hosting a Spanish language support group for immigrant women. If you are interested in taking part in a similar group for English speaking participants, please email </w:t>
      </w:r>
      <w:hyperlink r:id="rId2341" w:history="1">
        <w:r>
          <w:rPr>
            <w:rFonts w:ascii="Times New Roman" w:hAnsi="Times New Roman" w:cs="Times New Roman"/>
            <w:sz w:val="29"/>
            <w:szCs w:val="29"/>
            <w:u w:val="single"/>
          </w:rPr>
          <w:t>socialworkinternqns@eiic.org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342" w:history="1">
        <w:r>
          <w:rPr>
            <w:rFonts w:ascii="Times New Roman" w:hAnsi="Times New Roman" w:cs="Times New Roman"/>
            <w:b/>
            <w:bCs/>
            <w:sz w:val="29"/>
            <w:szCs w:val="29"/>
            <w:u w:val="single"/>
          </w:rPr>
          <w:t>SCOTUS Oral Argument Transcript</w:t>
        </w:r>
      </w:hyperlink>
      <w:r>
        <w:rPr>
          <w:rFonts w:ascii="Times New Roman" w:hAnsi="Times New Roman" w:cs="Times New Roman"/>
          <w:b/>
          <w:bCs/>
          <w:sz w:val="29"/>
          <w:szCs w:val="29"/>
        </w:rPr>
        <w:t xml:space="preserve"> </w:t>
      </w:r>
      <w:r>
        <w:rPr>
          <w:rFonts w:ascii="Times New Roman" w:hAnsi="Times New Roman" w:cs="Times New Roman"/>
          <w:sz w:val="29"/>
          <w:szCs w:val="29"/>
        </w:rPr>
        <w:t>for  </w:t>
      </w:r>
      <w:hyperlink r:id="rId2343" w:history="1">
        <w:r>
          <w:rPr>
            <w:rFonts w:ascii="Times New Roman" w:hAnsi="Times New Roman" w:cs="Times New Roman"/>
            <w:b/>
            <w:bCs/>
            <w:sz w:val="29"/>
            <w:szCs w:val="29"/>
            <w:u w:val="single"/>
          </w:rPr>
          <w:t>Esquivel-Quintana v. Sessions</w:t>
        </w:r>
      </w:hyperlink>
      <w:r>
        <w:rPr>
          <w:rFonts w:ascii="Times New Roman" w:hAnsi="Times New Roman" w:cs="Times New Roman"/>
          <w:sz w:val="29"/>
          <w:szCs w:val="29"/>
        </w:rPr>
        <w:t>, a removal case based on a criminal conviction for a "sex crime" involving consensual sex with an underage girlfriend.</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344" w:history="1">
        <w:r>
          <w:rPr>
            <w:rFonts w:ascii="Times New Roman" w:hAnsi="Times New Roman" w:cs="Times New Roman"/>
            <w:b/>
            <w:bCs/>
            <w:sz w:val="29"/>
            <w:szCs w:val="29"/>
            <w:u w:val="single"/>
          </w:rPr>
          <w:t>Matter of FLORES-ABARCA, 26 I&amp;N Dec. 992 (BIA 2017)</w:t>
        </w:r>
      </w:hyperlink>
      <w:r>
        <w:rPr>
          <w:rFonts w:ascii="Times New Roman" w:hAnsi="Times New Roman" w:cs="Times New Roman"/>
          <w:sz w:val="29"/>
          <w:szCs w:val="29"/>
        </w:rPr>
        <w:t xml:space="preserve"> -The crime of transporting a loaded firearm in violation of title 21, section 1289.13 of the Oklahoma Statutes is categorically a firearms offense under section 237(a)(2)(C) of the Immigration and Nationality Act, 8 U.S.C. § 1227(a)(2)(C) (2012), even though the term "transporting" is not included in the Act, because section 237(a)(2)(C) is broadly construed to encompass all types of firearms offenses.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USCIS will temporarily suspend premium processing for all H-1B petitions</w:t>
      </w:r>
      <w:r>
        <w:rPr>
          <w:rFonts w:ascii="Times New Roman" w:hAnsi="Times New Roman" w:cs="Times New Roman"/>
          <w:sz w:val="29"/>
          <w:szCs w:val="29"/>
        </w:rPr>
        <w:t xml:space="preserve"> starting April 3,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 xml:space="preserve">NEW </w:t>
      </w:r>
      <w:hyperlink r:id="rId2345" w:history="1">
        <w:r>
          <w:rPr>
            <w:rFonts w:ascii="Times New Roman" w:hAnsi="Times New Roman" w:cs="Times New Roman"/>
            <w:b/>
            <w:bCs/>
            <w:sz w:val="29"/>
            <w:szCs w:val="29"/>
            <w:u w:val="single"/>
          </w:rPr>
          <w:t>Form I-130, Petition for Alien Relative</w:t>
        </w:r>
      </w:hyperlink>
      <w:r>
        <w:rPr>
          <w:rFonts w:ascii="Times New Roman" w:hAnsi="Times New Roman" w:cs="Times New Roman"/>
          <w:sz w:val="29"/>
          <w:szCs w:val="29"/>
        </w:rPr>
        <w:t xml:space="preserve">. New edition dated 2/27/17.  Starting 04/28/17, USCIS will only accept the 02/27/17 edition. Until then, you can use the 12/23/16 edition. Now also available, new Form I-130A, Supplemental Information for Spouse Beneficiary. </w:t>
      </w:r>
      <w:hyperlink r:id="rId2346" w:history="1">
        <w:r>
          <w:rPr>
            <w:rFonts w:ascii="Times New Roman" w:hAnsi="Times New Roman" w:cs="Times New Roman"/>
            <w:sz w:val="29"/>
            <w:szCs w:val="29"/>
            <w:u w:val="single"/>
          </w:rPr>
          <w:t>Several other forms updates</w:t>
        </w:r>
      </w:hyperlink>
      <w:r>
        <w:rPr>
          <w:rFonts w:ascii="Times New Roman" w:hAnsi="Times New Roman" w:cs="Times New Roman"/>
          <w:sz w:val="29"/>
          <w:szCs w:val="29"/>
        </w:rPr>
        <w:t>: Form I-90, Form I-693, Form N-600, Form N-600K.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347"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w:t>
      </w:r>
      <w:hyperlink r:id="rId2348" w:history="1">
        <w:r>
          <w:rPr>
            <w:rFonts w:ascii="Times New Roman" w:hAnsi="Times New Roman" w:cs="Times New Roman"/>
            <w:b/>
            <w:bCs/>
            <w:sz w:val="29"/>
            <w:szCs w:val="29"/>
            <w:u w:val="single"/>
          </w:rPr>
          <w:t>Asylum Seekers Coming to Canada from US</w:t>
        </w:r>
      </w:hyperlink>
      <w:r>
        <w:rPr>
          <w:rFonts w:ascii="Times New Roman" w:hAnsi="Times New Roman" w:cs="Times New Roman"/>
          <w:sz w:val="29"/>
          <w:szCs w:val="29"/>
        </w:rPr>
        <w:t>, 1PM.  The Canadian Council for Refugees (CCR) is holding a virtual meeting to provide information to organizations in the US who work with people who might be considering making a refugee claim in Canada.</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349"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350"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351"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352"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353"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354" w:history="1">
        <w:r>
          <w:rPr>
            <w:rFonts w:ascii="Times New Roman" w:hAnsi="Times New Roman" w:cs="Times New Roman"/>
            <w:sz w:val="29"/>
            <w:szCs w:val="29"/>
            <w:u w:val="single"/>
          </w:rPr>
          <w:t>Roger Cohen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55"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56"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357"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358"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359"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36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361" w:history="1">
        <w:r>
          <w:rPr>
            <w:rFonts w:ascii="Times New Roman" w:hAnsi="Times New Roman" w:cs="Times New Roman"/>
            <w:b/>
            <w:bCs/>
            <w:sz w:val="29"/>
            <w:szCs w:val="29"/>
            <w:u w:val="single"/>
          </w:rPr>
          <w:t>BXFJC Core Training Program</w:t>
        </w:r>
      </w:hyperlink>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362"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363"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364"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xml:space="preserve">·         </w:t>
      </w:r>
      <w:hyperlink r:id="rId2365" w:history="1">
        <w:r>
          <w:rPr>
            <w:rFonts w:ascii="Times New Roman" w:hAnsi="Times New Roman" w:cs="Times New Roman"/>
            <w:sz w:val="29"/>
            <w:szCs w:val="29"/>
            <w:u w:val="single"/>
          </w:rPr>
          <w:t>Center for Migration Studies Paper Finds Visa Overstays Outnumbered Undocumented Border Crossers Since 2007 and Trend Will Likely Continue</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366" w:history="1">
        <w:r>
          <w:rPr>
            <w:rFonts w:ascii="Times New Roman" w:hAnsi="Times New Roman" w:cs="Times New Roman"/>
            <w:sz w:val="29"/>
            <w:szCs w:val="29"/>
            <w:u w:val="single"/>
          </w:rPr>
          <w:t>Broken windows vs. immigrants’ rights</w:t>
        </w:r>
      </w:hyperlink>
      <w:r>
        <w:rPr>
          <w:rFonts w:ascii="Times New Roman" w:hAnsi="Times New Roman" w:cs="Times New Roman"/>
          <w:sz w:val="29"/>
          <w:szCs w:val="29"/>
        </w:rPr>
        <w:t xml:space="preserve"> (Daily News by Luongo from Legal Aid)</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367" w:history="1">
        <w:r>
          <w:rPr>
            <w:rFonts w:ascii="Times New Roman" w:hAnsi="Times New Roman" w:cs="Times New Roman"/>
            <w:sz w:val="29"/>
            <w:szCs w:val="29"/>
            <w:u w:val="single"/>
          </w:rPr>
          <w:t>U.S. Agents Detain Afghan Family With Visas At LAX, Hold Them For Days</w:t>
        </w:r>
      </w:hyperlink>
      <w:r>
        <w:rPr>
          <w:rFonts w:ascii="Times New Roman" w:hAnsi="Times New Roman" w:cs="Times New Roman"/>
          <w:sz w:val="29"/>
          <w:szCs w:val="29"/>
        </w:rPr>
        <w:t xml:space="preserve"> Reuters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68" w:history="1">
        <w:r>
          <w:rPr>
            <w:rFonts w:ascii="Times New Roman" w:hAnsi="Times New Roman" w:cs="Times New Roman"/>
            <w:sz w:val="32"/>
            <w:szCs w:val="32"/>
            <w:u w:val="single"/>
          </w:rPr>
          <w:t>From the Bookshelves: Why Walls Won't Work: Repairing the US-Mexico Divide by Michael Dear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69" w:history="1">
        <w:r>
          <w:rPr>
            <w:rFonts w:ascii="Times New Roman" w:hAnsi="Times New Roman" w:cs="Times New Roman"/>
            <w:sz w:val="32"/>
            <w:szCs w:val="32"/>
            <w:u w:val="single"/>
          </w:rPr>
          <w:t>Over 200 economists say Trump is wrong on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0" w:history="1">
        <w:r>
          <w:rPr>
            <w:rFonts w:ascii="Times New Roman" w:hAnsi="Times New Roman" w:cs="Times New Roman"/>
            <w:sz w:val="32"/>
            <w:szCs w:val="32"/>
            <w:u w:val="single"/>
          </w:rPr>
          <w:t>Open Positions at Stanford Law School Immigrants' Rights Clinic</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1" w:history="1">
        <w:r>
          <w:rPr>
            <w:rFonts w:ascii="Times New Roman" w:hAnsi="Times New Roman" w:cs="Times New Roman"/>
            <w:sz w:val="32"/>
            <w:szCs w:val="32"/>
            <w:u w:val="single"/>
          </w:rPr>
          <w:t>India is a top source and destination for world’s migrants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2" w:history="1">
        <w:r>
          <w:rPr>
            <w:rFonts w:ascii="Times New Roman" w:hAnsi="Times New Roman" w:cs="Times New Roman"/>
            <w:sz w:val="32"/>
            <w:szCs w:val="32"/>
            <w:u w:val="single"/>
          </w:rPr>
          <w:t>Trump plans to sign updated travel ban early next week</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3" w:history="1">
        <w:r>
          <w:rPr>
            <w:rFonts w:ascii="Times New Roman" w:hAnsi="Times New Roman" w:cs="Times New Roman"/>
            <w:sz w:val="32"/>
            <w:szCs w:val="32"/>
            <w:u w:val="single"/>
          </w:rPr>
          <w:t>DHS Website on Immigration Executive Orders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4" w:history="1">
        <w:r>
          <w:rPr>
            <w:rFonts w:ascii="Times New Roman" w:hAnsi="Times New Roman" w:cs="Times New Roman"/>
            <w:sz w:val="32"/>
            <w:szCs w:val="32"/>
            <w:u w:val="single"/>
          </w:rPr>
          <w:t>Santa Cruz Police Were Lied to by DHS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5" w:history="1">
        <w:r>
          <w:rPr>
            <w:rFonts w:ascii="Times New Roman" w:hAnsi="Times New Roman" w:cs="Times New Roman"/>
            <w:sz w:val="32"/>
            <w:szCs w:val="32"/>
            <w:u w:val="single"/>
          </w:rPr>
          <w:t>Why mass deportations are costly and hurt the economy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6" w:history="1">
        <w:r>
          <w:rPr>
            <w:rFonts w:ascii="Times New Roman" w:hAnsi="Times New Roman" w:cs="Times New Roman"/>
            <w:sz w:val="32"/>
            <w:szCs w:val="32"/>
            <w:u w:val="single"/>
          </w:rPr>
          <w:t>To Read or Not to Read? Green Card Warrior: My Quest for Legal Immigration in an Illegals’ System by Nick Adams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7" w:history="1">
        <w:r>
          <w:rPr>
            <w:rFonts w:ascii="Times New Roman" w:hAnsi="Times New Roman" w:cs="Times New Roman"/>
            <w:sz w:val="32"/>
            <w:szCs w:val="32"/>
            <w:u w:val="single"/>
          </w:rPr>
          <w:t>Santa Ana, CA: Leading the Way on Sanctuary Cities, Possibly on Universal Representation Too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8" w:history="1">
        <w:r>
          <w:rPr>
            <w:rFonts w:ascii="Times New Roman" w:hAnsi="Times New Roman" w:cs="Times New Roman"/>
            <w:sz w:val="32"/>
            <w:szCs w:val="32"/>
            <w:u w:val="single"/>
          </w:rPr>
          <w:t>ACLU Immigrants' Rights Project Hiring Staff Attorney (SoCal)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79" w:history="1">
        <w:r>
          <w:rPr>
            <w:rFonts w:ascii="Times New Roman" w:hAnsi="Times New Roman" w:cs="Times New Roman"/>
            <w:sz w:val="32"/>
            <w:szCs w:val="32"/>
            <w:u w:val="single"/>
          </w:rPr>
          <w:t>Two Clinical Professor (Immigration) Openings at University of Minnesota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0" w:history="1">
        <w:r>
          <w:rPr>
            <w:rFonts w:ascii="Times New Roman" w:hAnsi="Times New Roman" w:cs="Times New Roman"/>
            <w:sz w:val="32"/>
            <w:szCs w:val="32"/>
            <w:u w:val="single"/>
          </w:rPr>
          <w:t>From the Bookshelves: Neocitizenship Political Culture after Democracy by Eva Cherniavsky (NYU Press 2017)</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1" w:history="1">
        <w:r>
          <w:rPr>
            <w:rFonts w:ascii="Times New Roman" w:hAnsi="Times New Roman" w:cs="Times New Roman"/>
            <w:sz w:val="32"/>
            <w:szCs w:val="32"/>
            <w:u w:val="single"/>
          </w:rPr>
          <w:t>San Francisco Immigrant Legal &amp; Education Network Launches 24 Hour Hotline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2" w:history="1">
        <w:r>
          <w:rPr>
            <w:rFonts w:ascii="Times New Roman" w:hAnsi="Times New Roman" w:cs="Times New Roman"/>
            <w:sz w:val="32"/>
            <w:szCs w:val="32"/>
            <w:u w:val="single"/>
          </w:rPr>
          <w:t>Human Rights Watch: Immigration Memos Will Wreak Havoc on Rights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3" w:history="1">
        <w:r>
          <w:rPr>
            <w:rFonts w:ascii="Times New Roman" w:hAnsi="Times New Roman" w:cs="Times New Roman"/>
            <w:sz w:val="32"/>
            <w:szCs w:val="32"/>
            <w:u w:val="single"/>
          </w:rPr>
          <w:t>Centro Legal and City of Oakland Sue Comfort Inn and Choice Hotels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4" w:history="1">
        <w:r>
          <w:rPr>
            <w:rFonts w:ascii="Times New Roman" w:hAnsi="Times New Roman" w:cs="Times New Roman"/>
            <w:sz w:val="32"/>
            <w:szCs w:val="32"/>
            <w:u w:val="single"/>
          </w:rPr>
          <w:t>Atlanta Immigration Court Judges Fail to Uphold Ethical Standards: SPLC, Emory University School of Law: Judges Made Prejudicial Statements,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5" w:history="1">
        <w:r>
          <w:rPr>
            <w:rFonts w:ascii="Times New Roman" w:hAnsi="Times New Roman" w:cs="Times New Roman"/>
            <w:sz w:val="32"/>
            <w:szCs w:val="32"/>
            <w:u w:val="single"/>
          </w:rPr>
          <w:t>Dana Milbank: Do vigilantes see Trump giving them a wink and a nod?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6" w:history="1">
        <w:r>
          <w:rPr>
            <w:rFonts w:ascii="Times New Roman" w:hAnsi="Times New Roman" w:cs="Times New Roman"/>
            <w:sz w:val="32"/>
            <w:szCs w:val="32"/>
            <w:u w:val="single"/>
          </w:rPr>
          <w:t>Updated Report Finds Undocumented Immigrants Annually Pay $11.74 Billion in State and Local Taxes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7" w:history="1">
        <w:r>
          <w:rPr>
            <w:rFonts w:ascii="Times New Roman" w:hAnsi="Times New Roman" w:cs="Times New Roman"/>
            <w:sz w:val="32"/>
            <w:szCs w:val="32"/>
            <w:u w:val="single"/>
          </w:rPr>
          <w:t>An open letter by Juan Garcia Mosqueda : A LPR Denied Re-entry into the United States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8" w:history="1">
        <w:r>
          <w:rPr>
            <w:rFonts w:ascii="Times New Roman" w:hAnsi="Times New Roman" w:cs="Times New Roman"/>
            <w:sz w:val="32"/>
            <w:szCs w:val="32"/>
            <w:u w:val="single"/>
          </w:rPr>
          <w:t>DACA Recipient Arrested After She Publicly Expresses Fears of Removal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89" w:history="1">
        <w:r>
          <w:rPr>
            <w:rFonts w:ascii="Times New Roman" w:hAnsi="Times New Roman" w:cs="Times New Roman"/>
            <w:sz w:val="32"/>
            <w:szCs w:val="32"/>
            <w:u w:val="single"/>
          </w:rPr>
          <w:t>'We film- therefore we are' : The Participatory Video Initiative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0" w:history="1">
        <w:r>
          <w:rPr>
            <w:rFonts w:ascii="Times New Roman" w:hAnsi="Times New Roman" w:cs="Times New Roman"/>
            <w:sz w:val="32"/>
            <w:szCs w:val="32"/>
            <w:u w:val="single"/>
          </w:rPr>
          <w:t>Immigrant Defense Fellow Wanted at NYU Immigrant Rights Clinic</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1" w:history="1">
        <w:r>
          <w:rPr>
            <w:rFonts w:ascii="Times New Roman" w:hAnsi="Times New Roman" w:cs="Times New Roman"/>
            <w:sz w:val="32"/>
            <w:szCs w:val="32"/>
            <w:u w:val="single"/>
          </w:rPr>
          <w:t>Mem Fox: "In that moment I loathed America"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2" w:history="1">
        <w:r>
          <w:rPr>
            <w:rFonts w:ascii="Times New Roman" w:hAnsi="Times New Roman" w:cs="Times New Roman"/>
            <w:sz w:val="32"/>
            <w:szCs w:val="32"/>
            <w:u w:val="single"/>
          </w:rPr>
          <w:t>Immprof Maureen Sweeney - The Guest Lecturer You Need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3" w:history="1">
        <w:r>
          <w:rPr>
            <w:rFonts w:ascii="Times New Roman" w:hAnsi="Times New Roman" w:cs="Times New Roman"/>
            <w:sz w:val="32"/>
            <w:szCs w:val="32"/>
            <w:u w:val="single"/>
          </w:rPr>
          <w:t>Presidsent Trump Speaks to Congress, Immigration Front and Center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4" w:history="1">
        <w:r>
          <w:rPr>
            <w:rFonts w:ascii="Times New Roman" w:hAnsi="Times New Roman" w:cs="Times New Roman"/>
            <w:sz w:val="32"/>
            <w:szCs w:val="32"/>
            <w:u w:val="single"/>
          </w:rPr>
          <w:t>Immigration Article of the Day: The 9th Circuit's Contrived Comedy of Errors in Washington v. Trump by Josh Blackman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5" w:history="1">
        <w:r>
          <w:rPr>
            <w:rFonts w:ascii="Times New Roman" w:hAnsi="Times New Roman" w:cs="Times New Roman"/>
            <w:sz w:val="32"/>
            <w:szCs w:val="32"/>
            <w:u w:val="single"/>
          </w:rPr>
          <w:t>In deportation debate, don’t forget Asian Americans and Pacific Islanders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6" w:history="1">
        <w:r>
          <w:rPr>
            <w:rFonts w:ascii="Times New Roman" w:hAnsi="Times New Roman" w:cs="Times New Roman"/>
            <w:sz w:val="32"/>
            <w:szCs w:val="32"/>
            <w:u w:val="single"/>
          </w:rPr>
          <w:t>Pro-Trump town riled up after immigration officials arrest popular restaurant manager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7" w:history="1">
        <w:r>
          <w:rPr>
            <w:rFonts w:ascii="Times New Roman" w:hAnsi="Times New Roman" w:cs="Times New Roman"/>
            <w:sz w:val="32"/>
            <w:szCs w:val="32"/>
            <w:u w:val="single"/>
          </w:rPr>
          <w:t>Argument analysis: Justices divided on meaning of “sexual abuse of a minor” for removal purposes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8" w:history="1">
        <w:r>
          <w:rPr>
            <w:rFonts w:ascii="Times New Roman" w:hAnsi="Times New Roman" w:cs="Times New Roman"/>
            <w:sz w:val="32"/>
            <w:szCs w:val="32"/>
            <w:u w:val="single"/>
          </w:rPr>
          <w:t>Video shows Tucson police shoving 86-year-old woman to pavement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399" w:history="1">
        <w:r>
          <w:rPr>
            <w:rFonts w:ascii="Times New Roman" w:hAnsi="Times New Roman" w:cs="Times New Roman"/>
            <w:sz w:val="32"/>
            <w:szCs w:val="32"/>
            <w:u w:val="single"/>
          </w:rPr>
          <w:t>Trauma Sensitive Interventions: Helping Asylum Applicants Receive Protection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400" w:history="1">
        <w:r>
          <w:rPr>
            <w:rFonts w:ascii="Times New Roman" w:hAnsi="Times New Roman" w:cs="Times New Roman"/>
            <w:sz w:val="32"/>
            <w:szCs w:val="32"/>
            <w:u w:val="single"/>
          </w:rPr>
          <w:t>SB 54 -- California as a Sanctuary State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401" w:history="1">
        <w:r>
          <w:rPr>
            <w:rFonts w:ascii="Times New Roman" w:hAnsi="Times New Roman" w:cs="Times New Roman"/>
            <w:sz w:val="32"/>
            <w:szCs w:val="32"/>
            <w:u w:val="single"/>
          </w:rPr>
          <w:t>DACA Recipient a Major League Soccer Star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402" w:history="1">
        <w:r>
          <w:rPr>
            <w:rFonts w:ascii="Times New Roman" w:hAnsi="Times New Roman" w:cs="Times New Roman"/>
            <w:sz w:val="32"/>
            <w:szCs w:val="32"/>
            <w:u w:val="single"/>
          </w:rPr>
          <w:t>Trump's Immigration Plans &amp; Rural Medicine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403" w:history="1">
        <w:r>
          <w:rPr>
            <w:rFonts w:ascii="Times New Roman" w:hAnsi="Times New Roman" w:cs="Times New Roman"/>
            <w:sz w:val="32"/>
            <w:szCs w:val="32"/>
            <w:u w:val="single"/>
          </w:rPr>
          <w:t>Supreme Court to Hear Oral Arguments in Criminal Removal Case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404" w:history="1">
        <w:r>
          <w:rPr>
            <w:rFonts w:ascii="Times New Roman" w:hAnsi="Times New Roman" w:cs="Times New Roman"/>
            <w:sz w:val="32"/>
            <w:szCs w:val="32"/>
            <w:u w:val="single"/>
          </w:rPr>
          <w:t>Mexican Actor States Opposition to Trump's "Wall" during Oscars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405" w:history="1">
        <w:r>
          <w:rPr>
            <w:rFonts w:ascii="Times New Roman" w:hAnsi="Times New Roman" w:cs="Times New Roman"/>
            <w:sz w:val="32"/>
            <w:szCs w:val="32"/>
            <w:u w:val="single"/>
          </w:rPr>
          <w:t>America’s mass deportation system is rooted in racism</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3.3.17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3, 2017 - 1:30pm — kwhite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06" w:history="1">
        <w:r>
          <w:rPr>
            <w:rFonts w:ascii="Times New Roman" w:hAnsi="Times New Roman" w:cs="Times New Roman"/>
            <w:sz w:val="32"/>
            <w:szCs w:val="32"/>
            <w:u w:val="single"/>
          </w:rPr>
          <w:t>Trump's fast-track deportations face legal hurdle: Do unauthorized immigrants have a right to a hearing before a judge?</w:t>
        </w:r>
      </w:hyperlink>
      <w:r>
        <w:rPr>
          <w:rFonts w:ascii="Times New Roman" w:hAnsi="Times New Roman" w:cs="Times New Roman"/>
          <w:sz w:val="32"/>
          <w:szCs w:val="32"/>
        </w:rPr>
        <w:t> LA Times 03.03.17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Trump’s proposed plan of “expedited removal” of undocumented citizens without a full hearing before a judge challenges the Supreme Court’s current interpretation of the 5th amendment.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07" w:history="1">
        <w:r>
          <w:rPr>
            <w:rFonts w:ascii="Times New Roman" w:hAnsi="Times New Roman" w:cs="Times New Roman"/>
            <w:sz w:val="32"/>
            <w:szCs w:val="32"/>
            <w:u w:val="single"/>
          </w:rPr>
          <w:t>New DHS report finds most US-based extremists radicalized years after entry</w:t>
        </w:r>
      </w:hyperlink>
      <w:r>
        <w:rPr>
          <w:rFonts w:ascii="Times New Roman" w:hAnsi="Times New Roman" w:cs="Times New Roman"/>
          <w:sz w:val="32"/>
          <w:szCs w:val="32"/>
        </w:rPr>
        <w:t> The Hill 03.03.17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 leaked document from the Department of Homeland Security undermines Trump’s claims for the necessity of the travel ban.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08" w:history="1">
        <w:r>
          <w:rPr>
            <w:rFonts w:ascii="Times New Roman" w:hAnsi="Times New Roman" w:cs="Times New Roman"/>
            <w:sz w:val="32"/>
            <w:szCs w:val="32"/>
            <w:u w:val="single"/>
          </w:rPr>
          <w:t>Questions and Answers: The Trump Administration’s Immigration Enforcement Memos</w:t>
        </w:r>
      </w:hyperlink>
      <w:r>
        <w:rPr>
          <w:rFonts w:ascii="Times New Roman" w:hAnsi="Times New Roman" w:cs="Times New Roman"/>
          <w:sz w:val="32"/>
          <w:szCs w:val="32"/>
        </w:rPr>
        <w:t> Human Rights Watch 03.02.17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Human Rights Watch explains the human rights violations of the U.S. immigration and deportation system and what is at stake with Trump’s new policies.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09" w:history="1">
        <w:r>
          <w:rPr>
            <w:rFonts w:ascii="Times New Roman" w:hAnsi="Times New Roman" w:cs="Times New Roman"/>
            <w:sz w:val="32"/>
            <w:szCs w:val="32"/>
            <w:u w:val="single"/>
          </w:rPr>
          <w:t>Research indicates that Trump travel ban was based on misleading data</w:t>
        </w:r>
      </w:hyperlink>
      <w:r>
        <w:rPr>
          <w:rFonts w:ascii="Times New Roman" w:hAnsi="Times New Roman" w:cs="Times New Roman"/>
          <w:sz w:val="32"/>
          <w:szCs w:val="32"/>
        </w:rPr>
        <w:t> The Guardian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Leading terrorism researchers and databases say the Trump administration used unverified and false statistics in the creation and justification of the travel ban.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10" w:history="1">
        <w:r>
          <w:rPr>
            <w:rFonts w:ascii="Times New Roman" w:hAnsi="Times New Roman" w:cs="Times New Roman"/>
            <w:sz w:val="32"/>
            <w:szCs w:val="32"/>
            <w:u w:val="single"/>
          </w:rPr>
          <w:t>Judge shoots down Miami-Dade deportation policy adopted to follow Trump immigration order</w:t>
        </w:r>
      </w:hyperlink>
      <w:r>
        <w:rPr>
          <w:rFonts w:ascii="Times New Roman" w:hAnsi="Times New Roman" w:cs="Times New Roman"/>
          <w:sz w:val="32"/>
          <w:szCs w:val="32"/>
        </w:rPr>
        <w:t> Miami Herald 03.03.17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While the Miami-Dade mayor ordered local law enforcement to comply with Trump’s immigration orders and detain undocumented immigrants, a judge has ruled this demand for detention as an unconstitutional overreach of the federal government over states.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3.2.17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2, 2017 - 12:13pm — kwhite</w:t>
      </w:r>
    </w:p>
    <w:p w:rsidR="001A1D3B" w:rsidRDefault="001A1D3B" w:rsidP="001A1D3B">
      <w:pPr>
        <w:widowControl w:val="0"/>
        <w:autoSpaceDE w:val="0"/>
        <w:autoSpaceDN w:val="0"/>
        <w:adjustRightInd w:val="0"/>
        <w:rPr>
          <w:rFonts w:ascii="Times New Roman" w:hAnsi="Times New Roman" w:cs="Times New Roman"/>
          <w:sz w:val="32"/>
          <w:szCs w:val="32"/>
        </w:rPr>
      </w:pPr>
      <w:hyperlink r:id="rId2411" w:history="1">
        <w:r>
          <w:rPr>
            <w:rFonts w:ascii="Times New Roman" w:hAnsi="Times New Roman" w:cs="Times New Roman"/>
            <w:sz w:val="32"/>
            <w:szCs w:val="32"/>
            <w:u w:val="single"/>
          </w:rPr>
          <w:t>How Trump’s ‘Merit-Based’ Immigration System Might Work</w:t>
        </w:r>
      </w:hyperlink>
      <w:r>
        <w:rPr>
          <w:rFonts w:ascii="Times New Roman" w:hAnsi="Times New Roman" w:cs="Times New Roman"/>
          <w:sz w:val="32"/>
          <w:szCs w:val="32"/>
        </w:rPr>
        <w:t xml:space="preserve"> New York Times 3/1/17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Trump’s most recent speech proposed prioritizing immigrants able to work in high-skill jobs, despite the country’s need for immigrants in low-skill jobs.</w:t>
      </w:r>
    </w:p>
    <w:p w:rsidR="001A1D3B" w:rsidRDefault="001A1D3B" w:rsidP="001A1D3B">
      <w:pPr>
        <w:widowControl w:val="0"/>
        <w:autoSpaceDE w:val="0"/>
        <w:autoSpaceDN w:val="0"/>
        <w:adjustRightInd w:val="0"/>
        <w:rPr>
          <w:rFonts w:ascii="Times New Roman" w:hAnsi="Times New Roman" w:cs="Times New Roman"/>
          <w:sz w:val="32"/>
          <w:szCs w:val="32"/>
        </w:rPr>
      </w:pPr>
      <w:hyperlink r:id="rId2412" w:history="1">
        <w:r>
          <w:rPr>
            <w:rFonts w:ascii="Times New Roman" w:hAnsi="Times New Roman" w:cs="Times New Roman"/>
            <w:sz w:val="32"/>
            <w:szCs w:val="32"/>
            <w:u w:val="single"/>
          </w:rPr>
          <w:t>Democrats dismiss Trump’s immigration reform talk</w:t>
        </w:r>
      </w:hyperlink>
      <w:r>
        <w:rPr>
          <w:rFonts w:ascii="Times New Roman" w:hAnsi="Times New Roman" w:cs="Times New Roman"/>
          <w:sz w:val="32"/>
          <w:szCs w:val="32"/>
        </w:rPr>
        <w:t xml:space="preserve"> Politico 3/2/17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Congressional Democrats are not convinced by Trump’s seemingly changed stance on immigration, citing contradicting evidence of ICE raids and deportation.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13" w:history="1">
        <w:r>
          <w:rPr>
            <w:rFonts w:ascii="Times New Roman" w:hAnsi="Times New Roman" w:cs="Times New Roman"/>
            <w:sz w:val="32"/>
            <w:szCs w:val="32"/>
            <w:u w:val="single"/>
          </w:rPr>
          <w:t>Trump Wants You to Think All the Immigrants He’ll Deport Are Criminals. They’re Not The Intercept 03/01/17</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Critics are looking at Obama administration data to explain how promises to focus on deporting criminals have resulted in the deportation of almost as many non-criminals.</w:t>
      </w:r>
    </w:p>
    <w:p w:rsidR="001A1D3B" w:rsidRDefault="001A1D3B" w:rsidP="001A1D3B">
      <w:pPr>
        <w:widowControl w:val="0"/>
        <w:autoSpaceDE w:val="0"/>
        <w:autoSpaceDN w:val="0"/>
        <w:adjustRightInd w:val="0"/>
        <w:rPr>
          <w:rFonts w:ascii="Times New Roman" w:hAnsi="Times New Roman" w:cs="Times New Roman"/>
          <w:sz w:val="32"/>
          <w:szCs w:val="32"/>
        </w:rPr>
      </w:pPr>
      <w:hyperlink r:id="rId2414" w:history="1">
        <w:r>
          <w:rPr>
            <w:rFonts w:ascii="Times New Roman" w:hAnsi="Times New Roman" w:cs="Times New Roman"/>
            <w:sz w:val="32"/>
            <w:szCs w:val="32"/>
            <w:u w:val="single"/>
          </w:rPr>
          <w:t>Dreamer' detained in Mississippi after speaking out about fears of migrants in country illegally</w:t>
        </w:r>
      </w:hyperlink>
      <w:r>
        <w:rPr>
          <w:rFonts w:ascii="Times New Roman" w:hAnsi="Times New Roman" w:cs="Times New Roman"/>
          <w:sz w:val="32"/>
          <w:szCs w:val="32"/>
        </w:rPr>
        <w:t xml:space="preserve"> LA Times 03/01/17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After her father and brother were detained after an ICE raid, a 22 year-old Argentine immigrant spoke out at a press conference, resulting in her own detention by ICE officials.</w:t>
      </w:r>
    </w:p>
    <w:p w:rsidR="001A1D3B" w:rsidRDefault="001A1D3B" w:rsidP="001A1D3B">
      <w:pPr>
        <w:widowControl w:val="0"/>
        <w:autoSpaceDE w:val="0"/>
        <w:autoSpaceDN w:val="0"/>
        <w:adjustRightInd w:val="0"/>
        <w:rPr>
          <w:rFonts w:ascii="Times New Roman" w:hAnsi="Times New Roman" w:cs="Times New Roman"/>
          <w:sz w:val="32"/>
          <w:szCs w:val="32"/>
        </w:rPr>
      </w:pPr>
      <w:hyperlink r:id="rId2415" w:history="1">
        <w:r>
          <w:rPr>
            <w:rFonts w:ascii="Times New Roman" w:hAnsi="Times New Roman" w:cs="Times New Roman"/>
            <w:sz w:val="32"/>
            <w:szCs w:val="32"/>
            <w:u w:val="single"/>
          </w:rPr>
          <w:t>De Blasio: Trump ‘scapegoating’ on immigration could backfire</w:t>
        </w:r>
      </w:hyperlink>
      <w:r>
        <w:rPr>
          <w:rFonts w:ascii="Times New Roman" w:hAnsi="Times New Roman" w:cs="Times New Roman"/>
          <w:sz w:val="32"/>
          <w:szCs w:val="32"/>
        </w:rPr>
        <w:t xml:space="preserve"> Politico 03/01/17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NYC Mayor Bill de Blasio announces his strong opposition to Trump’s newest immigration reform proposal, calling it another attempt to demonize immigrants.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 2017 - 1:50pm — kwhite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ABC 7: </w:t>
      </w:r>
      <w:hyperlink r:id="rId2416" w:history="1">
        <w:r>
          <w:rPr>
            <w:rFonts w:ascii="Times New Roman" w:hAnsi="Times New Roman" w:cs="Times New Roman"/>
            <w:sz w:val="32"/>
            <w:szCs w:val="32"/>
            <w:u w:val="single"/>
          </w:rPr>
          <w:t>Plight of Asian-American day laborers living in poverty in Flushing, Queens</w:t>
        </w:r>
      </w:hyperlink>
      <w:r>
        <w:rPr>
          <w:rFonts w:ascii="Times New Roman" w:hAnsi="Times New Roman" w:cs="Times New Roman"/>
          <w:sz w:val="32"/>
          <w:szCs w:val="32"/>
        </w:rPr>
        <w:t> 02.28.17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More than a quarter of New York City’s Asian-Americans live in poverty, the highest percentage of poverty among any ethnic group.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Think Progress: </w:t>
      </w:r>
      <w:hyperlink r:id="rId2417" w:history="1">
        <w:r>
          <w:rPr>
            <w:rFonts w:ascii="Times New Roman" w:hAnsi="Times New Roman" w:cs="Times New Roman"/>
            <w:sz w:val="32"/>
            <w:szCs w:val="32"/>
            <w:u w:val="single"/>
          </w:rPr>
          <w:t>The White House just admitted that Trump’s Muslim ban has nothing to do with national security</w:t>
        </w:r>
      </w:hyperlink>
      <w:r>
        <w:rPr>
          <w:rFonts w:ascii="Times New Roman" w:hAnsi="Times New Roman" w:cs="Times New Roman"/>
          <w:sz w:val="32"/>
          <w:szCs w:val="32"/>
        </w:rPr>
        <w:t> 03.01.17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 delays signing the new travel ban following his first speech to Congress, raising concern over whether or not the order is really related to national security.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New York Times: </w:t>
      </w:r>
      <w:hyperlink r:id="rId2418"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03.01.17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Mass confusion arises as President Trump seemingly changes his stance on immigration, hinting towards offering legal status to millions of undocumented immigrants and citizenship for "Dreamers."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419" w:history="1">
        <w:r>
          <w:rPr>
            <w:rFonts w:ascii="Times New Roman" w:hAnsi="Times New Roman" w:cs="Times New Roman"/>
            <w:sz w:val="32"/>
            <w:szCs w:val="32"/>
            <w:u w:val="single"/>
          </w:rPr>
          <w:t>Why Trump’s immigration policies will increase undocumented immigration</w:t>
        </w:r>
      </w:hyperlink>
      <w:r>
        <w:rPr>
          <w:rFonts w:ascii="Times New Roman" w:hAnsi="Times New Roman" w:cs="Times New Roman"/>
          <w:sz w:val="32"/>
          <w:szCs w:val="32"/>
        </w:rPr>
        <w:t> 03.01.17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US economy’s dependence on undocumented immigrant labor will create a significant increase in undocumented immigration should mass deportation occur. Experts claim that because Trump’s US-Mexico wall would trap undocumented immigrants in the US, the country would not experience a decrease in numbers of undocumented workers.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2420" w:history="1">
        <w:r>
          <w:rPr>
            <w:rFonts w:ascii="Times New Roman" w:hAnsi="Times New Roman" w:cs="Times New Roman"/>
            <w:sz w:val="32"/>
            <w:szCs w:val="32"/>
            <w:u w:val="single"/>
          </w:rPr>
          <w:t>Canada and United States join forces on tackling border asylum-seekers</w:t>
        </w:r>
      </w:hyperlink>
      <w:r>
        <w:rPr>
          <w:rFonts w:ascii="Times New Roman" w:hAnsi="Times New Roman" w:cs="Times New Roman"/>
          <w:sz w:val="32"/>
          <w:szCs w:val="32"/>
        </w:rPr>
        <w:t> 03.01.17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Canadian and US officials are collectively working on a plan to deal with the increasing number of asylum-seekers fleeing Trump’s strict immigration policies for Canada.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2.28.17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28, 2017 - 12:39pm — kwhite</w:t>
      </w:r>
    </w:p>
    <w:p w:rsidR="001A1D3B" w:rsidRDefault="001A1D3B" w:rsidP="001A1D3B">
      <w:pPr>
        <w:widowControl w:val="0"/>
        <w:autoSpaceDE w:val="0"/>
        <w:autoSpaceDN w:val="0"/>
        <w:adjustRightInd w:val="0"/>
        <w:rPr>
          <w:rFonts w:ascii="Times New Roman" w:hAnsi="Times New Roman" w:cs="Times New Roman"/>
          <w:sz w:val="32"/>
          <w:szCs w:val="32"/>
        </w:rPr>
      </w:pPr>
      <w:hyperlink r:id="rId2421" w:history="1">
        <w:r>
          <w:rPr>
            <w:rFonts w:ascii="Times New Roman" w:hAnsi="Times New Roman" w:cs="Times New Roman"/>
            <w:sz w:val="32"/>
            <w:szCs w:val="32"/>
            <w:u w:val="single"/>
          </w:rPr>
          <w:t>Trump's Big Promises Come Due in Major Congress Address</w:t>
        </w:r>
      </w:hyperlink>
      <w:r>
        <w:rPr>
          <w:rFonts w:ascii="Times New Roman" w:hAnsi="Times New Roman" w:cs="Times New Roman"/>
          <w:sz w:val="32"/>
          <w:szCs w:val="32"/>
        </w:rPr>
        <w:t> 2/28/17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ambiguity of President Donald Trump's policies, that served him so well during the election, is finally catching up to him as he is expected to act on his promises and address the issues he was so fervent about.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22" w:history="1">
        <w:r>
          <w:rPr>
            <w:rFonts w:ascii="Times New Roman" w:hAnsi="Times New Roman" w:cs="Times New Roman"/>
            <w:sz w:val="32"/>
            <w:szCs w:val="32"/>
            <w:u w:val="single"/>
          </w:rPr>
          <w:t>Activist to Address Immigration, Health After Trump Speech</w:t>
        </w:r>
      </w:hyperlink>
      <w:r>
        <w:rPr>
          <w:rFonts w:ascii="Times New Roman" w:hAnsi="Times New Roman" w:cs="Times New Roman"/>
          <w:sz w:val="32"/>
          <w:szCs w:val="32"/>
        </w:rPr>
        <w:t> 2/2717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Astrid Silva, a Dreamer, to give a response in Spanish to President Donald Trump after his first speech to a joint session of Congress. She will be focusing on Trump's administrative crackdown on immigration and health care.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23" w:history="1">
        <w:r>
          <w:rPr>
            <w:rFonts w:ascii="Times New Roman" w:hAnsi="Times New Roman" w:cs="Times New Roman"/>
            <w:sz w:val="32"/>
            <w:szCs w:val="32"/>
            <w:u w:val="single"/>
          </w:rPr>
          <w:t>California Demands Info on Immigration Arrests</w:t>
        </w:r>
      </w:hyperlink>
      <w:r>
        <w:rPr>
          <w:rFonts w:ascii="Times New Roman" w:hAnsi="Times New Roman" w:cs="Times New Roman"/>
          <w:sz w:val="32"/>
          <w:szCs w:val="32"/>
        </w:rPr>
        <w:t> 2/27/17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Legislators in California are demanding, under the federal Freedom of Information Act, detailed information from the Trump administration concerning ICE raids and the ongoing deportations occurring.</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24" w:history="1">
        <w:r>
          <w:rPr>
            <w:rFonts w:ascii="Times New Roman" w:hAnsi="Times New Roman" w:cs="Times New Roman"/>
            <w:sz w:val="32"/>
            <w:szCs w:val="32"/>
            <w:u w:val="single"/>
          </w:rPr>
          <w:t>Alarmed by Trump, Schools Protect Vulnerable Students</w:t>
        </w:r>
      </w:hyperlink>
      <w:r>
        <w:rPr>
          <w:rFonts w:ascii="Times New Roman" w:hAnsi="Times New Roman" w:cs="Times New Roman"/>
          <w:sz w:val="32"/>
          <w:szCs w:val="32"/>
        </w:rPr>
        <w:t> 2/28/17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Since Trump's limiting of protections for trans students and his restrictions on immigration school officials from several cities, including state education departments, have sent home correspondences to parents and students highlighting their ongoing dedication to protecting the rights of students.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25" w:history="1">
        <w:r>
          <w:rPr>
            <w:rFonts w:ascii="Times New Roman" w:hAnsi="Times New Roman" w:cs="Times New Roman"/>
            <w:sz w:val="32"/>
            <w:szCs w:val="32"/>
            <w:u w:val="single"/>
          </w:rPr>
          <w:t>Where and When to Watch President Donald Trump Address a Joint Session of Congress</w:t>
        </w:r>
      </w:hyperlink>
      <w:r>
        <w:rPr>
          <w:rFonts w:ascii="Times New Roman" w:hAnsi="Times New Roman" w:cs="Times New Roman"/>
          <w:sz w:val="32"/>
          <w:szCs w:val="32"/>
        </w:rPr>
        <w:t> 2/28/17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President Donald Trump will be addressing a joint session of Congress today, February 28, 2017, at 6:00pm PST (9:00pm EST). He will be addressing his visions for the future and his impending plans for the challenges facing the nation.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2.27.17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27, 2017 - 4:09pm — kwhite</w:t>
      </w:r>
    </w:p>
    <w:p w:rsidR="001A1D3B" w:rsidRDefault="001A1D3B" w:rsidP="001A1D3B">
      <w:pPr>
        <w:widowControl w:val="0"/>
        <w:autoSpaceDE w:val="0"/>
        <w:autoSpaceDN w:val="0"/>
        <w:adjustRightInd w:val="0"/>
        <w:rPr>
          <w:rFonts w:ascii="Times New Roman" w:hAnsi="Times New Roman" w:cs="Times New Roman"/>
          <w:sz w:val="32"/>
          <w:szCs w:val="32"/>
        </w:rPr>
      </w:pPr>
      <w:hyperlink r:id="rId2426" w:history="1">
        <w:r>
          <w:rPr>
            <w:rFonts w:ascii="Times New Roman" w:hAnsi="Times New Roman" w:cs="Times New Roman"/>
            <w:sz w:val="32"/>
            <w:szCs w:val="32"/>
            <w:u w:val="single"/>
          </w:rPr>
          <w:t>Associated Press: Trump to sign new travel order on Wednesday</w:t>
        </w:r>
      </w:hyperlink>
      <w:r>
        <w:rPr>
          <w:rFonts w:ascii="Times New Roman" w:hAnsi="Times New Roman" w:cs="Times New Roman"/>
          <w:sz w:val="32"/>
          <w:szCs w:val="32"/>
        </w:rPr>
        <w:t> 2/26/17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President Donald Trump is expected to sign a new refugee and immigration executive order on Wednesday. While the latter was meant to be released last week, it was delayed to ensure “flawless” execution.</w:t>
      </w:r>
    </w:p>
    <w:p w:rsidR="001A1D3B" w:rsidRDefault="001A1D3B" w:rsidP="001A1D3B">
      <w:pPr>
        <w:widowControl w:val="0"/>
        <w:autoSpaceDE w:val="0"/>
        <w:autoSpaceDN w:val="0"/>
        <w:adjustRightInd w:val="0"/>
        <w:rPr>
          <w:rFonts w:ascii="Times New Roman" w:hAnsi="Times New Roman" w:cs="Times New Roman"/>
          <w:sz w:val="32"/>
          <w:szCs w:val="32"/>
        </w:rPr>
      </w:pPr>
      <w:hyperlink r:id="rId2427" w:history="1">
        <w:r>
          <w:rPr>
            <w:rFonts w:ascii="Times New Roman" w:hAnsi="Times New Roman" w:cs="Times New Roman"/>
            <w:sz w:val="32"/>
            <w:szCs w:val="32"/>
            <w:u w:val="single"/>
          </w:rPr>
          <w:t>New York Times: What It’s Like to Have Your Parents Deported</w:t>
        </w:r>
      </w:hyperlink>
      <w:r>
        <w:rPr>
          <w:rFonts w:ascii="Times New Roman" w:hAnsi="Times New Roman" w:cs="Times New Roman"/>
          <w:sz w:val="32"/>
          <w:szCs w:val="32"/>
        </w:rPr>
        <w:t> 2/27/17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D.A.C.A. holders worry about the renewal of their two-year work permits under the Trump administration’s increasingly strict immigration policies.</w:t>
      </w:r>
    </w:p>
    <w:p w:rsidR="001A1D3B" w:rsidRDefault="001A1D3B" w:rsidP="001A1D3B">
      <w:pPr>
        <w:widowControl w:val="0"/>
        <w:autoSpaceDE w:val="0"/>
        <w:autoSpaceDN w:val="0"/>
        <w:adjustRightInd w:val="0"/>
        <w:rPr>
          <w:rFonts w:ascii="Times New Roman" w:hAnsi="Times New Roman" w:cs="Times New Roman"/>
          <w:sz w:val="32"/>
          <w:szCs w:val="32"/>
        </w:rPr>
      </w:pPr>
      <w:hyperlink r:id="rId2428" w:history="1">
        <w:r>
          <w:rPr>
            <w:rFonts w:ascii="Times New Roman" w:hAnsi="Times New Roman" w:cs="Times New Roman"/>
            <w:sz w:val="32"/>
            <w:szCs w:val="32"/>
            <w:u w:val="single"/>
          </w:rPr>
          <w:t>Vox: Iranian winner Asghar Farhadi’s statement protesting Trump’s “inhumane law” at 2017 Oscars</w:t>
        </w:r>
      </w:hyperlink>
      <w:r>
        <w:rPr>
          <w:rFonts w:ascii="Times New Roman" w:hAnsi="Times New Roman" w:cs="Times New Roman"/>
          <w:sz w:val="32"/>
          <w:szCs w:val="32"/>
        </w:rPr>
        <w:t> 2/26/17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Despite winning Best Foreign Language Film, Iranian director Asghar Farhadi’s did not attend the 2017 Oscar’s ceremony as a protest to President Trump’s executive order. </w:t>
      </w:r>
    </w:p>
    <w:p w:rsidR="001A1D3B" w:rsidRDefault="001A1D3B" w:rsidP="001A1D3B">
      <w:pPr>
        <w:widowControl w:val="0"/>
        <w:autoSpaceDE w:val="0"/>
        <w:autoSpaceDN w:val="0"/>
        <w:adjustRightInd w:val="0"/>
        <w:rPr>
          <w:rFonts w:ascii="Times New Roman" w:hAnsi="Times New Roman" w:cs="Times New Roman"/>
          <w:sz w:val="32"/>
          <w:szCs w:val="32"/>
        </w:rPr>
      </w:pPr>
      <w:hyperlink r:id="rId2429" w:history="1">
        <w:r>
          <w:rPr>
            <w:rFonts w:ascii="Times New Roman" w:hAnsi="Times New Roman" w:cs="Times New Roman"/>
            <w:sz w:val="32"/>
            <w:szCs w:val="32"/>
            <w:u w:val="single"/>
          </w:rPr>
          <w:t>Huffington Post: Gael García Bernal Denounces Trump’s Border Wall In Powerful Oscar Moment</w:t>
        </w:r>
      </w:hyperlink>
      <w:r>
        <w:rPr>
          <w:rFonts w:ascii="Times New Roman" w:hAnsi="Times New Roman" w:cs="Times New Roman"/>
          <w:sz w:val="32"/>
          <w:szCs w:val="32"/>
        </w:rPr>
        <w:t> 2/26/17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Mexican Actor Gael García Bernal declares strong opposition to Trump’s proposed US-Mexico border wall before presenting award at 89th Oscar’s Ceremony. He was one of many actors, directors and producers who took the stage to denounce Trump’s immigration policies.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hyperlink r:id="rId2430" w:history="1">
        <w:r>
          <w:rPr>
            <w:rFonts w:ascii="Times New Roman" w:hAnsi="Times New Roman" w:cs="Times New Roman"/>
            <w:sz w:val="32"/>
            <w:szCs w:val="32"/>
            <w:u w:val="single"/>
          </w:rPr>
          <w:t>New York Times: Immigration Agents Discover New Freedom to Deport Under Trump</w:t>
        </w:r>
      </w:hyperlink>
      <w:r>
        <w:rPr>
          <w:rFonts w:ascii="Times New Roman" w:hAnsi="Times New Roman" w:cs="Times New Roman"/>
          <w:sz w:val="32"/>
          <w:szCs w:val="32"/>
        </w:rPr>
        <w:t> 2/25/17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Newly emboldened ICE officers, despite degradation of relationships with other law enforcement agencies, are conducting arbitrary arrests of all undocumented and seemingly undocumented citizens.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17030333 | Dated March 3,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431" w:history="1">
        <w:r>
          <w:rPr>
            <w:rFonts w:ascii="Times New Roman" w:hAnsi="Times New Roman" w:cs="Times New Roman"/>
            <w:sz w:val="32"/>
            <w:szCs w:val="32"/>
            <w:u w:val="single"/>
          </w:rPr>
          <w:t>Parents Fearing Deportation Pick Guardians for U.S. Children</w:t>
        </w:r>
      </w:hyperlink>
      <w:r>
        <w:rPr>
          <w:rFonts w:ascii="Times New Roman" w:hAnsi="Times New Roman" w:cs="Times New Roman"/>
          <w:sz w:val="32"/>
          <w:szCs w:val="32"/>
        </w:rPr>
        <w:t> By Kristina Cooke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432" w:history="1">
        <w:r>
          <w:rPr>
            <w:rFonts w:ascii="Times New Roman" w:hAnsi="Times New Roman" w:cs="Times New Roman"/>
            <w:sz w:val="32"/>
            <w:szCs w:val="32"/>
            <w:u w:val="single"/>
          </w:rPr>
          <w:t>Trump's fast-track deportations face a legal hurdle: Do unauthorized immigrants have a right to a hearing before a judge</w:t>
        </w:r>
      </w:hyperlink>
      <w:r>
        <w:rPr>
          <w:rFonts w:ascii="Times New Roman" w:hAnsi="Times New Roman" w:cs="Times New Roman"/>
          <w:sz w:val="32"/>
          <w:szCs w:val="32"/>
        </w:rPr>
        <w:t> By David Savage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San Francisco Chronicle: </w:t>
      </w:r>
      <w:hyperlink r:id="rId2433" w:history="1">
        <w:r>
          <w:rPr>
            <w:rFonts w:ascii="Times New Roman" w:hAnsi="Times New Roman" w:cs="Times New Roman"/>
            <w:sz w:val="32"/>
            <w:szCs w:val="32"/>
            <w:u w:val="single"/>
          </w:rPr>
          <w:t>'Merit-based' immigration could help tech firms but hurt families</w:t>
        </w:r>
      </w:hyperlink>
      <w:r>
        <w:rPr>
          <w:rFonts w:ascii="Times New Roman" w:hAnsi="Times New Roman" w:cs="Times New Roman"/>
          <w:sz w:val="32"/>
          <w:szCs w:val="32"/>
        </w:rPr>
        <w:t> By Trisha Thadani</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34" w:history="1">
        <w:r>
          <w:rPr>
            <w:rFonts w:ascii="Times New Roman" w:hAnsi="Times New Roman" w:cs="Times New Roman"/>
            <w:sz w:val="32"/>
            <w:szCs w:val="32"/>
            <w:u w:val="single"/>
          </w:rPr>
          <w:t>Democrats still looking for answers on immigration arrests</w:t>
        </w:r>
      </w:hyperlink>
      <w:r>
        <w:rPr>
          <w:rFonts w:ascii="Times New Roman" w:hAnsi="Times New Roman" w:cs="Times New Roman"/>
          <w:sz w:val="32"/>
          <w:szCs w:val="32"/>
        </w:rPr>
        <w:t> By Matthew Barakat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435" w:history="1">
        <w:r>
          <w:rPr>
            <w:rFonts w:ascii="Times New Roman" w:hAnsi="Times New Roman" w:cs="Times New Roman"/>
            <w:sz w:val="32"/>
            <w:szCs w:val="32"/>
            <w:u w:val="single"/>
          </w:rPr>
          <w:t>Democrats dismiss Trump immigration reform talk</w:t>
        </w:r>
      </w:hyperlink>
      <w:r>
        <w:rPr>
          <w:rFonts w:ascii="Times New Roman" w:hAnsi="Times New Roman" w:cs="Times New Roman"/>
          <w:sz w:val="32"/>
          <w:szCs w:val="32"/>
        </w:rPr>
        <w:t> By Ted Hesson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Business Insider</w:t>
      </w:r>
      <w:r>
        <w:rPr>
          <w:rFonts w:ascii="Times New Roman" w:hAnsi="Times New Roman" w:cs="Times New Roman"/>
          <w:sz w:val="32"/>
          <w:szCs w:val="32"/>
        </w:rPr>
        <w:t>: </w:t>
      </w:r>
      <w:hyperlink r:id="rId2436" w:history="1">
        <w:r>
          <w:rPr>
            <w:rFonts w:ascii="Times New Roman" w:hAnsi="Times New Roman" w:cs="Times New Roman"/>
            <w:sz w:val="32"/>
            <w:szCs w:val="32"/>
            <w:u w:val="single"/>
          </w:rPr>
          <w:t>Trump wants to publicize crimes committed by immigrants - critics call it 'scapegoating'</w:t>
        </w:r>
      </w:hyperlink>
      <w:r>
        <w:rPr>
          <w:rFonts w:ascii="Times New Roman" w:hAnsi="Times New Roman" w:cs="Times New Roman"/>
          <w:sz w:val="32"/>
          <w:szCs w:val="32"/>
        </w:rPr>
        <w:t> By Michelle Mark</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37" w:history="1">
        <w:r>
          <w:rPr>
            <w:rFonts w:ascii="Times New Roman" w:hAnsi="Times New Roman" w:cs="Times New Roman"/>
            <w:sz w:val="32"/>
            <w:szCs w:val="32"/>
            <w:u w:val="single"/>
          </w:rPr>
          <w:t>Not so urgent anymore? Trump's new travel ban delayed</w:t>
        </w:r>
      </w:hyperlink>
      <w:r>
        <w:rPr>
          <w:rFonts w:ascii="Times New Roman" w:hAnsi="Times New Roman" w:cs="Times New Roman"/>
          <w:sz w:val="32"/>
          <w:szCs w:val="32"/>
        </w:rPr>
        <w:t> By Jonathan Lemire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38" w:history="1">
        <w:r>
          <w:rPr>
            <w:rFonts w:ascii="Times New Roman" w:hAnsi="Times New Roman" w:cs="Times New Roman"/>
            <w:sz w:val="32"/>
            <w:szCs w:val="32"/>
            <w:u w:val="single"/>
          </w:rPr>
          <w:t>Indonesians shocked by Trump, but still admire US values</w:t>
        </w:r>
      </w:hyperlink>
      <w:r>
        <w:rPr>
          <w:rFonts w:ascii="Times New Roman" w:hAnsi="Times New Roman" w:cs="Times New Roman"/>
          <w:sz w:val="32"/>
          <w:szCs w:val="32"/>
        </w:rPr>
        <w:t> By Niniek Karmini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39" w:history="1">
        <w:r>
          <w:rPr>
            <w:rFonts w:ascii="Times New Roman" w:hAnsi="Times New Roman" w:cs="Times New Roman"/>
            <w:sz w:val="32"/>
            <w:szCs w:val="32"/>
            <w:u w:val="single"/>
          </w:rPr>
          <w:t>Here's the truth of the timing on Trump's travel ban</w:t>
        </w:r>
      </w:hyperlink>
      <w:r>
        <w:rPr>
          <w:rFonts w:ascii="Times New Roman" w:hAnsi="Times New Roman" w:cs="Times New Roman"/>
          <w:sz w:val="32"/>
          <w:szCs w:val="32"/>
        </w:rPr>
        <w:t> By Callum Borchers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MSNBC</w:t>
      </w:r>
      <w:r>
        <w:rPr>
          <w:rFonts w:ascii="Times New Roman" w:hAnsi="Times New Roman" w:cs="Times New Roman"/>
          <w:sz w:val="32"/>
          <w:szCs w:val="32"/>
        </w:rPr>
        <w:t>: </w:t>
      </w:r>
      <w:hyperlink r:id="rId2440" w:history="1">
        <w:r>
          <w:rPr>
            <w:rFonts w:ascii="Times New Roman" w:hAnsi="Times New Roman" w:cs="Times New Roman"/>
            <w:sz w:val="32"/>
            <w:szCs w:val="32"/>
            <w:u w:val="single"/>
          </w:rPr>
          <w:t>TRMS Exclusive: DHS document undermines Trump case for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41" w:history="1">
        <w:r>
          <w:rPr>
            <w:rFonts w:ascii="Times New Roman" w:hAnsi="Times New Roman" w:cs="Times New Roman"/>
            <w:sz w:val="32"/>
            <w:szCs w:val="32"/>
            <w:u w:val="single"/>
          </w:rPr>
          <w:t>New DHS report finds most US-based extremists radicalized years after entry</w:t>
        </w:r>
      </w:hyperlink>
      <w:r>
        <w:rPr>
          <w:rFonts w:ascii="Times New Roman" w:hAnsi="Times New Roman" w:cs="Times New Roman"/>
          <w:sz w:val="32"/>
          <w:szCs w:val="32"/>
        </w:rPr>
        <w:t> By Nikita Vladimirov</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42" w:history="1">
        <w:r>
          <w:rPr>
            <w:rFonts w:ascii="Times New Roman" w:hAnsi="Times New Roman" w:cs="Times New Roman"/>
            <w:sz w:val="32"/>
            <w:szCs w:val="32"/>
            <w:u w:val="single"/>
          </w:rPr>
          <w:t>Travel group urges Trump to include 'welcome message' in new executive order</w:t>
        </w:r>
      </w:hyperlink>
      <w:r>
        <w:rPr>
          <w:rFonts w:ascii="Times New Roman" w:hAnsi="Times New Roman" w:cs="Times New Roman"/>
          <w:sz w:val="32"/>
          <w:szCs w:val="32"/>
        </w:rPr>
        <w:t> By Melanie Zanona</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43" w:history="1">
        <w:r>
          <w:rPr>
            <w:rFonts w:ascii="Times New Roman" w:hAnsi="Times New Roman" w:cs="Times New Roman"/>
            <w:sz w:val="32"/>
            <w:szCs w:val="32"/>
            <w:u w:val="single"/>
          </w:rPr>
          <w:t>Lawyer: Detained immigrant to be deported without hearing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44" w:history="1">
        <w:r>
          <w:rPr>
            <w:rFonts w:ascii="Times New Roman" w:hAnsi="Times New Roman" w:cs="Times New Roman"/>
            <w:sz w:val="32"/>
            <w:szCs w:val="32"/>
            <w:u w:val="single"/>
          </w:rPr>
          <w:t>A Young Immigrant Spoke Out About Her Deportation Fears. Then She Was Detained.</w:t>
        </w:r>
      </w:hyperlink>
      <w:r>
        <w:rPr>
          <w:rFonts w:ascii="Times New Roman" w:hAnsi="Times New Roman" w:cs="Times New Roman"/>
          <w:sz w:val="32"/>
          <w:szCs w:val="32"/>
        </w:rPr>
        <w:t> By Christine Hauser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445" w:history="1">
        <w:r>
          <w:rPr>
            <w:rFonts w:ascii="Times New Roman" w:hAnsi="Times New Roman" w:cs="Times New Roman"/>
            <w:sz w:val="32"/>
            <w:szCs w:val="32"/>
            <w:u w:val="single"/>
          </w:rPr>
          <w:t>Illegal Immigrant in Deportation Proceedings After Speaking at News Conference</w:t>
        </w:r>
      </w:hyperlink>
      <w:r>
        <w:rPr>
          <w:rFonts w:ascii="Times New Roman" w:hAnsi="Times New Roman" w:cs="Times New Roman"/>
          <w:sz w:val="32"/>
          <w:szCs w:val="32"/>
        </w:rPr>
        <w:t> By Alejandro Lazo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446" w:history="1">
        <w:r>
          <w:rPr>
            <w:rFonts w:ascii="Times New Roman" w:hAnsi="Times New Roman" w:cs="Times New Roman"/>
            <w:sz w:val="32"/>
            <w:szCs w:val="32"/>
            <w:u w:val="single"/>
          </w:rPr>
          <w:t>Dreamer Arrested After Speaking To Media Will Be Deported Without Hearing, Attorney Says</w:t>
        </w:r>
      </w:hyperlink>
      <w:r>
        <w:rPr>
          <w:rFonts w:ascii="Times New Roman" w:hAnsi="Times New Roman" w:cs="Times New Roman"/>
          <w:sz w:val="32"/>
          <w:szCs w:val="32"/>
        </w:rPr>
        <w:t> By Elise Foley , Dana Liebelson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47" w:history="1">
        <w:r>
          <w:rPr>
            <w:rFonts w:ascii="Times New Roman" w:hAnsi="Times New Roman" w:cs="Times New Roman"/>
            <w:sz w:val="32"/>
            <w:szCs w:val="32"/>
            <w:u w:val="single"/>
          </w:rPr>
          <w:t>'Dreamer' detained after press conference to be deported without hearing</w:t>
        </w:r>
      </w:hyperlink>
      <w:r>
        <w:rPr>
          <w:rFonts w:ascii="Times New Roman" w:hAnsi="Times New Roman" w:cs="Times New Roman"/>
          <w:sz w:val="32"/>
          <w:szCs w:val="32"/>
        </w:rPr>
        <w:t> By Brooke Seipel</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48" w:history="1">
        <w:r>
          <w:rPr>
            <w:rFonts w:ascii="Times New Roman" w:hAnsi="Times New Roman" w:cs="Times New Roman"/>
            <w:sz w:val="32"/>
            <w:szCs w:val="32"/>
            <w:u w:val="single"/>
          </w:rPr>
          <w:t>US Asylum Seeker With Brain Tumor Granted Bond to Seek Care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49" w:history="1">
        <w:r>
          <w:rPr>
            <w:rFonts w:ascii="Times New Roman" w:hAnsi="Times New Roman" w:cs="Times New Roman"/>
            <w:sz w:val="32"/>
            <w:szCs w:val="32"/>
            <w:u w:val="single"/>
          </w:rPr>
          <w:t>After weeks of waiting in ICE detention, asylum seeker with brain tumor released on bond</w:t>
        </w:r>
      </w:hyperlink>
      <w:r>
        <w:rPr>
          <w:rFonts w:ascii="Times New Roman" w:hAnsi="Times New Roman" w:cs="Times New Roman"/>
          <w:sz w:val="32"/>
          <w:szCs w:val="32"/>
        </w:rPr>
        <w:t> By Katie Mettler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50" w:history="1">
        <w:r>
          <w:rPr>
            <w:rFonts w:ascii="Times New Roman" w:hAnsi="Times New Roman" w:cs="Times New Roman"/>
            <w:sz w:val="32"/>
            <w:szCs w:val="32"/>
            <w:u w:val="single"/>
          </w:rPr>
          <w:t>Undocumented woman with pituitary tumor released by ICE</w:t>
        </w:r>
      </w:hyperlink>
      <w:r>
        <w:rPr>
          <w:rFonts w:ascii="Times New Roman" w:hAnsi="Times New Roman" w:cs="Times New Roman"/>
          <w:sz w:val="32"/>
          <w:szCs w:val="32"/>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51" w:history="1">
        <w:r>
          <w:rPr>
            <w:rFonts w:ascii="Times New Roman" w:hAnsi="Times New Roman" w:cs="Times New Roman"/>
            <w:sz w:val="32"/>
            <w:szCs w:val="32"/>
            <w:u w:val="single"/>
          </w:rPr>
          <w:t>Welcome Refugees, Churches Say in a Public Challenge to Trump</w:t>
        </w:r>
      </w:hyperlink>
      <w:r>
        <w:rPr>
          <w:rFonts w:ascii="Times New Roman" w:hAnsi="Times New Roman" w:cs="Times New Roman"/>
          <w:sz w:val="32"/>
          <w:szCs w:val="32"/>
        </w:rPr>
        <w:t> By Laurie Goodstein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52" w:history="1">
        <w:r>
          <w:rPr>
            <w:rFonts w:ascii="Times New Roman" w:hAnsi="Times New Roman" w:cs="Times New Roman"/>
            <w:sz w:val="32"/>
            <w:szCs w:val="32"/>
            <w:u w:val="single"/>
          </w:rPr>
          <w:t>Cardinal Wuerl voices Catholic support for immigrants but urges caution about sanctuary churches</w:t>
        </w:r>
      </w:hyperlink>
      <w:r>
        <w:rPr>
          <w:rFonts w:ascii="Times New Roman" w:hAnsi="Times New Roman" w:cs="Times New Roman"/>
          <w:sz w:val="32"/>
          <w:szCs w:val="32"/>
        </w:rPr>
        <w:t> By Julie Zauzmer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3" w:history="1">
        <w:r>
          <w:rPr>
            <w:rFonts w:ascii="Times New Roman" w:hAnsi="Times New Roman" w:cs="Times New Roman"/>
            <w:sz w:val="32"/>
            <w:szCs w:val="32"/>
            <w:u w:val="single"/>
          </w:rPr>
          <w:t>SXSW caught in immigration debate after artist rips contract</w:t>
        </w:r>
      </w:hyperlink>
      <w:r>
        <w:rPr>
          <w:rFonts w:ascii="Times New Roman" w:hAnsi="Times New Roman" w:cs="Times New Roman"/>
          <w:sz w:val="32"/>
          <w:szCs w:val="32"/>
        </w:rPr>
        <w:t> By Paul J. Weber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4" w:history="1">
        <w:r>
          <w:rPr>
            <w:rFonts w:ascii="Times New Roman" w:hAnsi="Times New Roman" w:cs="Times New Roman"/>
            <w:sz w:val="32"/>
            <w:szCs w:val="32"/>
            <w:u w:val="single"/>
          </w:rPr>
          <w:t>Deal made after Mexican man died at border gets initial OK</w:t>
        </w:r>
      </w:hyperlink>
      <w:r>
        <w:rPr>
          <w:rFonts w:ascii="Times New Roman" w:hAnsi="Times New Roman" w:cs="Times New Roman"/>
          <w:sz w:val="32"/>
          <w:szCs w:val="32"/>
        </w:rPr>
        <w:t> By Elliot Spagat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5" w:history="1">
        <w:r>
          <w:rPr>
            <w:rFonts w:ascii="Times New Roman" w:hAnsi="Times New Roman" w:cs="Times New Roman"/>
            <w:sz w:val="32"/>
            <w:szCs w:val="32"/>
            <w:u w:val="single"/>
          </w:rPr>
          <w:t>Immigrant woman arrested in courthouse formally charged</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6" w:history="1">
        <w:r>
          <w:rPr>
            <w:rFonts w:ascii="Times New Roman" w:hAnsi="Times New Roman" w:cs="Times New Roman"/>
            <w:sz w:val="32"/>
            <w:szCs w:val="32"/>
            <w:u w:val="single"/>
          </w:rPr>
          <w:t>Philadelphia Consulate of Mexico offers immigrants legal aid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57" w:history="1">
        <w:r>
          <w:rPr>
            <w:rFonts w:ascii="Times New Roman" w:hAnsi="Times New Roman" w:cs="Times New Roman"/>
            <w:sz w:val="32"/>
            <w:szCs w:val="32"/>
            <w:u w:val="single"/>
          </w:rPr>
          <w:t>The Daily 202: Trump's Russia headache gets worse, as Sessions struggles to spin undisclosed meetings</w:t>
        </w:r>
      </w:hyperlink>
      <w:r>
        <w:rPr>
          <w:rFonts w:ascii="Times New Roman" w:hAnsi="Times New Roman" w:cs="Times New Roman"/>
          <w:sz w:val="32"/>
          <w:szCs w:val="32"/>
        </w:rPr>
        <w:t> By James Hohmann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58" w:history="1">
        <w:r>
          <w:rPr>
            <w:rFonts w:ascii="Times New Roman" w:hAnsi="Times New Roman" w:cs="Times New Roman"/>
            <w:sz w:val="32"/>
            <w:szCs w:val="32"/>
            <w:u w:val="single"/>
          </w:rPr>
          <w:t>A celebrity dentist claims his anti-Trump joke led to his removal from a plane</w:t>
        </w:r>
      </w:hyperlink>
      <w:r>
        <w:rPr>
          <w:rFonts w:ascii="Times New Roman" w:hAnsi="Times New Roman" w:cs="Times New Roman"/>
          <w:sz w:val="32"/>
          <w:szCs w:val="32"/>
        </w:rPr>
        <w:t> By Lindsey Bever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59" w:history="1">
        <w:r>
          <w:rPr>
            <w:rFonts w:ascii="Times New Roman" w:hAnsi="Times New Roman" w:cs="Times New Roman"/>
            <w:sz w:val="32"/>
            <w:szCs w:val="32"/>
            <w:u w:val="single"/>
          </w:rPr>
          <w:t>Mexican cement company draws criticism for saying it would 'gladly' bid on Trump's border wall</w:t>
        </w:r>
      </w:hyperlink>
      <w:r>
        <w:rPr>
          <w:rFonts w:ascii="Times New Roman" w:hAnsi="Times New Roman" w:cs="Times New Roman"/>
          <w:sz w:val="32"/>
          <w:szCs w:val="32"/>
        </w:rPr>
        <w:t> By Samantha Schmidt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460" w:history="1">
        <w:r>
          <w:rPr>
            <w:rFonts w:ascii="Times New Roman" w:hAnsi="Times New Roman" w:cs="Times New Roman"/>
            <w:sz w:val="32"/>
            <w:szCs w:val="32"/>
            <w:u w:val="single"/>
          </w:rPr>
          <w:t>Refugees Trek to Canada as U.S. Tightens Rules on Immigration</w:t>
        </w:r>
      </w:hyperlink>
      <w:r>
        <w:rPr>
          <w:rFonts w:ascii="Times New Roman" w:hAnsi="Times New Roman" w:cs="Times New Roman"/>
          <w:sz w:val="32"/>
          <w:szCs w:val="32"/>
        </w:rPr>
        <w:t> By Paul Vieira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w:t>
      </w:r>
      <w:r>
        <w:rPr>
          <w:rFonts w:ascii="Times New Roman" w:hAnsi="Times New Roman" w:cs="Times New Roman"/>
          <w:sz w:val="32"/>
          <w:szCs w:val="32"/>
        </w:rPr>
        <w:t>: </w:t>
      </w:r>
      <w:hyperlink r:id="rId2461" w:history="1">
        <w:r>
          <w:rPr>
            <w:rFonts w:ascii="Times New Roman" w:hAnsi="Times New Roman" w:cs="Times New Roman"/>
            <w:sz w:val="32"/>
            <w:szCs w:val="32"/>
            <w:u w:val="single"/>
          </w:rPr>
          <w:t>Pro-Trump town rallies behind undocumented immigrant detained for 3 weeks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2462" w:history="1">
        <w:r>
          <w:rPr>
            <w:rFonts w:ascii="Times New Roman" w:hAnsi="Times New Roman" w:cs="Times New Roman"/>
            <w:sz w:val="32"/>
            <w:szCs w:val="32"/>
            <w:u w:val="single"/>
          </w:rPr>
          <w:t>Exclusive: Two other Trump advisers also spoke with Russian envoy during GOP convention</w:t>
        </w:r>
      </w:hyperlink>
      <w:r>
        <w:rPr>
          <w:rFonts w:ascii="Times New Roman" w:hAnsi="Times New Roman" w:cs="Times New Roman"/>
          <w:sz w:val="32"/>
          <w:szCs w:val="32"/>
        </w:rPr>
        <w:t> By Steve Reilly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w:t>
      </w:r>
      <w:hyperlink r:id="rId2463" w:history="1">
        <w:r>
          <w:rPr>
            <w:rFonts w:ascii="Times New Roman" w:hAnsi="Times New Roman" w:cs="Times New Roman"/>
            <w:sz w:val="32"/>
            <w:szCs w:val="32"/>
            <w:u w:val="single"/>
          </w:rPr>
          <w:t>This heartbreaking video shows a father being arrested by ICE in front of his wife and daughter</w:t>
        </w:r>
      </w:hyperlink>
      <w:r>
        <w:rPr>
          <w:rFonts w:ascii="Times New Roman" w:hAnsi="Times New Roman" w:cs="Times New Roman"/>
          <w:sz w:val="32"/>
          <w:szCs w:val="32"/>
        </w:rPr>
        <w:t> By Rafi Schwartz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2464" w:history="1">
        <w:r>
          <w:rPr>
            <w:rFonts w:ascii="Times New Roman" w:hAnsi="Times New Roman" w:cs="Times New Roman"/>
            <w:sz w:val="32"/>
            <w:szCs w:val="32"/>
            <w:u w:val="single"/>
          </w:rPr>
          <w:t>Immigration agents deport Houston father of two who previously held immigration reprieve</w:t>
        </w:r>
      </w:hyperlink>
      <w:r>
        <w:rPr>
          <w:rFonts w:ascii="Times New Roman" w:hAnsi="Times New Roman" w:cs="Times New Roman"/>
          <w:sz w:val="32"/>
          <w:szCs w:val="32"/>
        </w:rPr>
        <w:t> By Lomi Kriel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465" w:history="1">
        <w:r>
          <w:rPr>
            <w:rFonts w:ascii="Times New Roman" w:hAnsi="Times New Roman" w:cs="Times New Roman"/>
            <w:sz w:val="32"/>
            <w:szCs w:val="32"/>
            <w:u w:val="single"/>
          </w:rPr>
          <w:t>Corporate greed at the expense of immigrants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466" w:history="1">
        <w:r>
          <w:rPr>
            <w:rFonts w:ascii="Times New Roman" w:hAnsi="Times New Roman" w:cs="Times New Roman"/>
            <w:sz w:val="32"/>
            <w:szCs w:val="32"/>
            <w:u w:val="single"/>
          </w:rPr>
          <w:t>A 'Sanctuary City' Seizes the Moment, and the Name</w:t>
        </w:r>
      </w:hyperlink>
      <w:r>
        <w:rPr>
          <w:rFonts w:ascii="Times New Roman" w:hAnsi="Times New Roman" w:cs="Times New Roman"/>
          <w:sz w:val="32"/>
          <w:szCs w:val="32"/>
        </w:rPr>
        <w:t> By Lawrence Downes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67" w:history="1">
        <w:r>
          <w:rPr>
            <w:rFonts w:ascii="Times New Roman" w:hAnsi="Times New Roman" w:cs="Times New Roman"/>
            <w:sz w:val="32"/>
            <w:szCs w:val="32"/>
            <w:u w:val="single"/>
          </w:rPr>
          <w:t>The wall comes tumbling down?</w:t>
        </w:r>
      </w:hyperlink>
      <w:r>
        <w:rPr>
          <w:rFonts w:ascii="Times New Roman" w:hAnsi="Times New Roman" w:cs="Times New Roman"/>
          <w:sz w:val="32"/>
          <w:szCs w:val="32"/>
        </w:rPr>
        <w:t> By Jennifer Rubin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68" w:history="1">
        <w:r>
          <w:rPr>
            <w:rFonts w:ascii="Times New Roman" w:hAnsi="Times New Roman" w:cs="Times New Roman"/>
            <w:sz w:val="32"/>
            <w:szCs w:val="32"/>
            <w:u w:val="single"/>
          </w:rPr>
          <w:t>Revolt of the attorneys general</w:t>
        </w:r>
      </w:hyperlink>
      <w:r>
        <w:rPr>
          <w:rFonts w:ascii="Times New Roman" w:hAnsi="Times New Roman" w:cs="Times New Roman"/>
          <w:sz w:val="32"/>
          <w:szCs w:val="32"/>
        </w:rPr>
        <w:t> By Charles Krauthammer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69" w:history="1">
        <w:r>
          <w:rPr>
            <w:rFonts w:ascii="Times New Roman" w:hAnsi="Times New Roman" w:cs="Times New Roman"/>
            <w:sz w:val="32"/>
            <w:szCs w:val="32"/>
            <w:u w:val="single"/>
          </w:rPr>
          <w:t>President Trump's latest, greatest, fear-mongering media lie</w:t>
        </w:r>
      </w:hyperlink>
      <w:r>
        <w:rPr>
          <w:rFonts w:ascii="Times New Roman" w:hAnsi="Times New Roman" w:cs="Times New Roman"/>
          <w:sz w:val="32"/>
          <w:szCs w:val="32"/>
        </w:rPr>
        <w:t> By Eric Wemple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70" w:history="1">
        <w:r>
          <w:rPr>
            <w:rFonts w:ascii="Times New Roman" w:hAnsi="Times New Roman" w:cs="Times New Roman"/>
            <w:sz w:val="32"/>
            <w:szCs w:val="32"/>
            <w:u w:val="single"/>
          </w:rPr>
          <w:t>Donald Trump could be the one man to do the impossible on immigration reform (if he wanted to)</w:t>
        </w:r>
      </w:hyperlink>
      <w:r>
        <w:rPr>
          <w:rFonts w:ascii="Times New Roman" w:hAnsi="Times New Roman" w:cs="Times New Roman"/>
          <w:sz w:val="32"/>
          <w:szCs w:val="32"/>
        </w:rPr>
        <w:t> By Aaron Blake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471" w:history="1">
        <w:r>
          <w:rPr>
            <w:rFonts w:ascii="Times New Roman" w:hAnsi="Times New Roman" w:cs="Times New Roman"/>
            <w:sz w:val="32"/>
            <w:szCs w:val="32"/>
            <w:u w:val="single"/>
          </w:rPr>
          <w:t>The biggest problem with Trump's border wall isn't money. It's getting the land.</w:t>
        </w:r>
      </w:hyperlink>
      <w:r>
        <w:rPr>
          <w:rFonts w:ascii="Times New Roman" w:hAnsi="Times New Roman" w:cs="Times New Roman"/>
          <w:sz w:val="32"/>
          <w:szCs w:val="32"/>
        </w:rPr>
        <w:t> By Gerald S. Dickinson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w:t>
      </w:r>
      <w:r>
        <w:rPr>
          <w:rFonts w:ascii="Times New Roman" w:hAnsi="Times New Roman" w:cs="Times New Roman"/>
          <w:sz w:val="32"/>
          <w:szCs w:val="32"/>
        </w:rPr>
        <w:t> (Opinion): </w:t>
      </w:r>
      <w:hyperlink r:id="rId2472" w:history="1">
        <w:r>
          <w:rPr>
            <w:rFonts w:ascii="Times New Roman" w:hAnsi="Times New Roman" w:cs="Times New Roman"/>
            <w:sz w:val="32"/>
            <w:szCs w:val="32"/>
            <w:u w:val="single"/>
          </w:rPr>
          <w:t>Trump's "Office of Immigrant Crime" has sinister implications - and dark echoes of history</w:t>
        </w:r>
      </w:hyperlink>
      <w:r>
        <w:rPr>
          <w:rFonts w:ascii="Times New Roman" w:hAnsi="Times New Roman" w:cs="Times New Roman"/>
          <w:sz w:val="32"/>
          <w:szCs w:val="32"/>
        </w:rPr>
        <w:t> By Heather Digby Parton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Westword</w:t>
      </w:r>
      <w:r>
        <w:rPr>
          <w:rFonts w:ascii="Times New Roman" w:hAnsi="Times New Roman" w:cs="Times New Roman"/>
          <w:sz w:val="32"/>
          <w:szCs w:val="32"/>
        </w:rPr>
        <w:t> (Colorado): </w:t>
      </w:r>
      <w:hyperlink r:id="rId2473" w:history="1">
        <w:r>
          <w:rPr>
            <w:rFonts w:ascii="Times New Roman" w:hAnsi="Times New Roman" w:cs="Times New Roman"/>
            <w:sz w:val="32"/>
            <w:szCs w:val="32"/>
            <w:u w:val="single"/>
          </w:rPr>
          <w:t>Immigration Lawyers Scrambling to Address Fears of ICE Checkpoints and Raids</w:t>
        </w:r>
      </w:hyperlink>
      <w:r>
        <w:rPr>
          <w:rFonts w:ascii="Times New Roman" w:hAnsi="Times New Roman" w:cs="Times New Roman"/>
          <w:sz w:val="32"/>
          <w:szCs w:val="32"/>
        </w:rPr>
        <w:t> By Chris Walker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2474" w:history="1">
        <w:r>
          <w:rPr>
            <w:rFonts w:ascii="Times New Roman" w:hAnsi="Times New Roman" w:cs="Times New Roman"/>
            <w:sz w:val="32"/>
            <w:szCs w:val="32"/>
            <w:u w:val="single"/>
          </w:rPr>
          <w:t>Mayor, leaders, Global Cleveland aim to show Cleveland is a welcoming place</w:t>
        </w:r>
      </w:hyperlink>
      <w:r>
        <w:rPr>
          <w:rFonts w:ascii="Times New Roman" w:hAnsi="Times New Roman" w:cs="Times New Roman"/>
          <w:sz w:val="32"/>
          <w:szCs w:val="32"/>
        </w:rPr>
        <w:t> By Robert Higgs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2475" w:history="1">
        <w:r>
          <w:rPr>
            <w:rFonts w:ascii="Times New Roman" w:hAnsi="Times New Roman" w:cs="Times New Roman"/>
            <w:sz w:val="32"/>
            <w:szCs w:val="32"/>
            <w:u w:val="single"/>
          </w:rPr>
          <w:t>In cooperating with immigration agents, Miami-Dade County folded to Trump's 'blackmailing,' judge hears</w:t>
        </w:r>
      </w:hyperlink>
      <w:r>
        <w:rPr>
          <w:rFonts w:ascii="Times New Roman" w:hAnsi="Times New Roman" w:cs="Times New Roman"/>
          <w:sz w:val="32"/>
          <w:szCs w:val="32"/>
        </w:rPr>
        <w:t> By David Ovalle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476" w:history="1">
        <w:r>
          <w:rPr>
            <w:rFonts w:ascii="Times New Roman" w:hAnsi="Times New Roman" w:cs="Times New Roman"/>
            <w:sz w:val="32"/>
            <w:szCs w:val="32"/>
            <w:u w:val="single"/>
          </w:rPr>
          <w:t>Immigrant with support in Illinois town released on bond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AZ Family</w:t>
      </w:r>
      <w:r>
        <w:rPr>
          <w:rFonts w:ascii="Times New Roman" w:hAnsi="Times New Roman" w:cs="Times New Roman"/>
          <w:sz w:val="32"/>
          <w:szCs w:val="32"/>
        </w:rPr>
        <w:t> (Arizona): </w:t>
      </w:r>
      <w:hyperlink r:id="rId2477" w:history="1">
        <w:r>
          <w:rPr>
            <w:rFonts w:ascii="Times New Roman" w:hAnsi="Times New Roman" w:cs="Times New Roman"/>
            <w:sz w:val="32"/>
            <w:szCs w:val="32"/>
            <w:u w:val="single"/>
          </w:rPr>
          <w:t>Phoenix cafe threatened after immigration protest</w:t>
        </w:r>
      </w:hyperlink>
      <w:r>
        <w:rPr>
          <w:rFonts w:ascii="Times New Roman" w:hAnsi="Times New Roman" w:cs="Times New Roman"/>
          <w:sz w:val="32"/>
          <w:szCs w:val="32"/>
        </w:rPr>
        <w:t> By Zahid Arab</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2,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17030230 | Dated March 2,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2,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78" w:history="1">
        <w:r>
          <w:rPr>
            <w:rFonts w:ascii="Times New Roman" w:hAnsi="Times New Roman" w:cs="Times New Roman"/>
            <w:sz w:val="32"/>
            <w:szCs w:val="32"/>
            <w:u w:val="single"/>
          </w:rPr>
          <w:t>AP Explains: Trump's office on immigrant crime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79"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480" w:history="1">
        <w:r>
          <w:rPr>
            <w:rFonts w:ascii="Times New Roman" w:hAnsi="Times New Roman" w:cs="Times New Roman"/>
            <w:sz w:val="32"/>
            <w:szCs w:val="32"/>
            <w:u w:val="single"/>
          </w:rPr>
          <w:t>Democrats dismiss Trump's immigration reform talk</w:t>
        </w:r>
      </w:hyperlink>
      <w:r>
        <w:rPr>
          <w:rFonts w:ascii="Times New Roman" w:hAnsi="Times New Roman" w:cs="Times New Roman"/>
          <w:sz w:val="32"/>
          <w:szCs w:val="32"/>
        </w:rPr>
        <w:t> By Ted Hesson and Seung Min Kim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Signal</w:t>
      </w:r>
      <w:r>
        <w:rPr>
          <w:rFonts w:ascii="Times New Roman" w:hAnsi="Times New Roman" w:cs="Times New Roman"/>
          <w:sz w:val="32"/>
          <w:szCs w:val="32"/>
        </w:rPr>
        <w:t>: </w:t>
      </w:r>
      <w:hyperlink r:id="rId2481" w:history="1">
        <w:r>
          <w:rPr>
            <w:rFonts w:ascii="Times New Roman" w:hAnsi="Times New Roman" w:cs="Times New Roman"/>
            <w:sz w:val="32"/>
            <w:szCs w:val="32"/>
            <w:u w:val="single"/>
          </w:rPr>
          <w:t>How Trump Proposes to Help Victims of Crimes by Illegal Immigrants</w:t>
        </w:r>
      </w:hyperlink>
      <w:r>
        <w:rPr>
          <w:rFonts w:ascii="Times New Roman" w:hAnsi="Times New Roman" w:cs="Times New Roman"/>
          <w:sz w:val="32"/>
          <w:szCs w:val="32"/>
        </w:rPr>
        <w:t> By Josh Siegel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Toronto Star</w:t>
      </w:r>
      <w:r>
        <w:rPr>
          <w:rFonts w:ascii="Times New Roman" w:hAnsi="Times New Roman" w:cs="Times New Roman"/>
          <w:sz w:val="32"/>
          <w:szCs w:val="32"/>
        </w:rPr>
        <w:t>: </w:t>
      </w:r>
      <w:hyperlink r:id="rId2482" w:history="1">
        <w:r>
          <w:rPr>
            <w:rFonts w:ascii="Times New Roman" w:hAnsi="Times New Roman" w:cs="Times New Roman"/>
            <w:sz w:val="32"/>
            <w:szCs w:val="32"/>
            <w:u w:val="single"/>
          </w:rPr>
          <w:t>In singling out crimes by illegal immigrants, Donald Trump evokes troubling precedents</w:t>
        </w:r>
      </w:hyperlink>
      <w:r>
        <w:rPr>
          <w:rFonts w:ascii="Times New Roman" w:hAnsi="Times New Roman" w:cs="Times New Roman"/>
          <w:sz w:val="32"/>
          <w:szCs w:val="32"/>
        </w:rPr>
        <w:t> By Daniel Dale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83" w:history="1">
        <w:r>
          <w:rPr>
            <w:rFonts w:ascii="Times New Roman" w:hAnsi="Times New Roman" w:cs="Times New Roman"/>
            <w:sz w:val="32"/>
            <w:szCs w:val="32"/>
            <w:u w:val="single"/>
          </w:rPr>
          <w:t>Will he or won't he? Trump's mixed method on immigration</w:t>
        </w:r>
      </w:hyperlink>
      <w:r>
        <w:rPr>
          <w:rFonts w:ascii="Times New Roman" w:hAnsi="Times New Roman" w:cs="Times New Roman"/>
          <w:sz w:val="32"/>
          <w:szCs w:val="32"/>
        </w:rPr>
        <w:t> By Jill Colvin and Erica Werner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484" w:history="1">
        <w:r>
          <w:rPr>
            <w:rFonts w:ascii="Times New Roman" w:hAnsi="Times New Roman" w:cs="Times New Roman"/>
            <w:sz w:val="32"/>
            <w:szCs w:val="32"/>
            <w:u w:val="single"/>
          </w:rPr>
          <w:t>Trump's Immigration Opening Falls Flat With Key Audience: Democrats</w:t>
        </w:r>
      </w:hyperlink>
      <w:r>
        <w:rPr>
          <w:rFonts w:ascii="Times New Roman" w:hAnsi="Times New Roman" w:cs="Times New Roman"/>
          <w:sz w:val="32"/>
          <w:szCs w:val="32"/>
        </w:rPr>
        <w:t> By Nick Tattersall and Peter Cooney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85" w:history="1">
        <w:r>
          <w:rPr>
            <w:rFonts w:ascii="Times New Roman" w:hAnsi="Times New Roman" w:cs="Times New Roman"/>
            <w:sz w:val="32"/>
            <w:szCs w:val="32"/>
            <w:u w:val="single"/>
          </w:rPr>
          <w:t>How Trump's 'Merit-Based' Immigration System Might Work</w:t>
        </w:r>
      </w:hyperlink>
      <w:r>
        <w:rPr>
          <w:rFonts w:ascii="Times New Roman" w:hAnsi="Times New Roman" w:cs="Times New Roman"/>
          <w:sz w:val="32"/>
          <w:szCs w:val="32"/>
        </w:rPr>
        <w:t> By Julie Hirschfeld Davis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w:t>
      </w:r>
      <w:hyperlink r:id="rId2486" w:history="1">
        <w:r>
          <w:rPr>
            <w:rFonts w:ascii="Times New Roman" w:hAnsi="Times New Roman" w:cs="Times New Roman"/>
            <w:sz w:val="32"/>
            <w:szCs w:val="32"/>
            <w:u w:val="single"/>
          </w:rPr>
          <w:t>Police chiefs object to Trump's efforts to involve them in immigrant deportations</w:t>
        </w:r>
      </w:hyperlink>
      <w:r>
        <w:rPr>
          <w:rFonts w:ascii="Times New Roman" w:hAnsi="Times New Roman" w:cs="Times New Roman"/>
          <w:sz w:val="32"/>
          <w:szCs w:val="32"/>
        </w:rPr>
        <w:t> By Ed Pilkington and Oliver Laughland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87" w:history="1">
        <w:r>
          <w:rPr>
            <w:rFonts w:ascii="Times New Roman" w:hAnsi="Times New Roman" w:cs="Times New Roman"/>
            <w:sz w:val="32"/>
            <w:szCs w:val="32"/>
            <w:u w:val="single"/>
          </w:rPr>
          <w:t>Police chiefs' immigration task force outlines opposition to Trump policy</w:t>
        </w:r>
      </w:hyperlink>
      <w:r>
        <w:rPr>
          <w:rFonts w:ascii="Times New Roman" w:hAnsi="Times New Roman" w:cs="Times New Roman"/>
          <w:sz w:val="32"/>
          <w:szCs w:val="32"/>
        </w:rPr>
        <w:t> By Tom Jackman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88" w:history="1">
        <w:r>
          <w:rPr>
            <w:rFonts w:ascii="Times New Roman" w:hAnsi="Times New Roman" w:cs="Times New Roman"/>
            <w:sz w:val="32"/>
            <w:szCs w:val="32"/>
            <w:u w:val="single"/>
          </w:rPr>
          <w:t>Attorney: Dreamer Immigrant Detained</w:t>
        </w:r>
      </w:hyperlink>
      <w:r>
        <w:rPr>
          <w:rFonts w:ascii="Times New Roman" w:hAnsi="Times New Roman" w:cs="Times New Roman"/>
          <w:sz w:val="32"/>
          <w:szCs w:val="32"/>
        </w:rPr>
        <w:t> By Sarah Smith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89" w:history="1">
        <w:r>
          <w:rPr>
            <w:rFonts w:ascii="Times New Roman" w:hAnsi="Times New Roman" w:cs="Times New Roman"/>
            <w:sz w:val="32"/>
            <w:szCs w:val="32"/>
            <w:u w:val="single"/>
          </w:rPr>
          <w:t>ICE nabs young 'dreamer' applicant after she speaks out at a news conference</w:t>
        </w:r>
      </w:hyperlink>
      <w:r>
        <w:rPr>
          <w:rFonts w:ascii="Times New Roman" w:hAnsi="Times New Roman" w:cs="Times New Roman"/>
          <w:sz w:val="32"/>
          <w:szCs w:val="32"/>
        </w:rPr>
        <w:t> By Samantha Schmidt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490" w:history="1">
        <w:r>
          <w:rPr>
            <w:rFonts w:ascii="Times New Roman" w:hAnsi="Times New Roman" w:cs="Times New Roman"/>
            <w:sz w:val="32"/>
            <w:szCs w:val="32"/>
            <w:u w:val="single"/>
          </w:rPr>
          <w:t>Illegal Immigrant Detained After Holding News Conference</w:t>
        </w:r>
      </w:hyperlink>
      <w:r>
        <w:rPr>
          <w:rFonts w:ascii="Times New Roman" w:hAnsi="Times New Roman" w:cs="Times New Roman"/>
          <w:sz w:val="32"/>
          <w:szCs w:val="32"/>
        </w:rPr>
        <w:t> By Alejandro Lazo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91" w:history="1">
        <w:r>
          <w:rPr>
            <w:rFonts w:ascii="Times New Roman" w:hAnsi="Times New Roman" w:cs="Times New Roman"/>
            <w:sz w:val="32"/>
            <w:szCs w:val="32"/>
            <w:u w:val="single"/>
          </w:rPr>
          <w:t>'Dreamer' detained after speaking at immigration press conference</w:t>
        </w:r>
      </w:hyperlink>
      <w:r>
        <w:rPr>
          <w:rFonts w:ascii="Times New Roman" w:hAnsi="Times New Roman" w:cs="Times New Roman"/>
          <w:sz w:val="32"/>
          <w:szCs w:val="32"/>
        </w:rPr>
        <w:t> By Brooke Seipel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Clarion-Ledger</w:t>
      </w:r>
      <w:r>
        <w:rPr>
          <w:rFonts w:ascii="Times New Roman" w:hAnsi="Times New Roman" w:cs="Times New Roman"/>
          <w:sz w:val="32"/>
          <w:szCs w:val="32"/>
        </w:rPr>
        <w:t>: </w:t>
      </w:r>
      <w:hyperlink r:id="rId2492" w:history="1">
        <w:r>
          <w:rPr>
            <w:rFonts w:ascii="Times New Roman" w:hAnsi="Times New Roman" w:cs="Times New Roman"/>
            <w:sz w:val="32"/>
            <w:szCs w:val="32"/>
            <w:u w:val="single"/>
          </w:rPr>
          <w:t>Immigrant detained after press conference</w:t>
        </w:r>
      </w:hyperlink>
      <w:r>
        <w:rPr>
          <w:rFonts w:ascii="Times New Roman" w:hAnsi="Times New Roman" w:cs="Times New Roman"/>
          <w:sz w:val="32"/>
          <w:szCs w:val="32"/>
        </w:rPr>
        <w:t> By Sarah Fowler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93"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Matthew Lee and Vivian Salama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94" w:history="1">
        <w:r>
          <w:rPr>
            <w:rFonts w:ascii="Times New Roman" w:hAnsi="Times New Roman" w:cs="Times New Roman"/>
            <w:sz w:val="32"/>
            <w:szCs w:val="32"/>
            <w:u w:val="single"/>
          </w:rPr>
          <w:t>Revised Trump immigration order, delayed after speech, will not ban citizens from Iraq</w:t>
        </w:r>
      </w:hyperlink>
      <w:r>
        <w:rPr>
          <w:rFonts w:ascii="Times New Roman" w:hAnsi="Times New Roman" w:cs="Times New Roman"/>
          <w:sz w:val="32"/>
          <w:szCs w:val="32"/>
        </w:rPr>
        <w:t> By Matt Zapotosky and Abigail Hauslohner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95" w:history="1">
        <w:r>
          <w:rPr>
            <w:rFonts w:ascii="Times New Roman" w:hAnsi="Times New Roman" w:cs="Times New Roman"/>
            <w:sz w:val="32"/>
            <w:szCs w:val="32"/>
            <w:u w:val="single"/>
          </w:rPr>
          <w:t>Trump argues for revised travel ban by citing attacks carried out by U.S. citizens</w:t>
        </w:r>
      </w:hyperlink>
      <w:r>
        <w:rPr>
          <w:rFonts w:ascii="Times New Roman" w:hAnsi="Times New Roman" w:cs="Times New Roman"/>
          <w:sz w:val="32"/>
          <w:szCs w:val="32"/>
        </w:rPr>
        <w:t> By Mark Berman and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496" w:history="1">
        <w:r>
          <w:rPr>
            <w:rFonts w:ascii="Times New Roman" w:hAnsi="Times New Roman" w:cs="Times New Roman"/>
            <w:sz w:val="32"/>
            <w:szCs w:val="32"/>
            <w:u w:val="single"/>
          </w:rPr>
          <w:t>U.S. to Remove Iraq From Travel-Ban List</w:t>
        </w:r>
      </w:hyperlink>
      <w:r>
        <w:rPr>
          <w:rFonts w:ascii="Times New Roman" w:hAnsi="Times New Roman" w:cs="Times New Roman"/>
          <w:sz w:val="32"/>
          <w:szCs w:val="32"/>
        </w:rPr>
        <w:t> By Laura Meckler and Gordon Lubold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97" w:history="1">
        <w:r>
          <w:rPr>
            <w:rFonts w:ascii="Times New Roman" w:hAnsi="Times New Roman" w:cs="Times New Roman"/>
            <w:sz w:val="32"/>
            <w:szCs w:val="32"/>
            <w:u w:val="single"/>
          </w:rPr>
          <w:t>The fight to 'free Sara,' an asylum seeker with a brain tumor detained by ICE</w:t>
        </w:r>
      </w:hyperlink>
      <w:r>
        <w:rPr>
          <w:rFonts w:ascii="Times New Roman" w:hAnsi="Times New Roman" w:cs="Times New Roman"/>
          <w:sz w:val="32"/>
          <w:szCs w:val="32"/>
        </w:rPr>
        <w:t> By Katie Mettler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498" w:history="1">
        <w:r>
          <w:rPr>
            <w:rFonts w:ascii="Times New Roman" w:hAnsi="Times New Roman" w:cs="Times New Roman"/>
            <w:sz w:val="32"/>
            <w:szCs w:val="32"/>
            <w:u w:val="single"/>
          </w:rPr>
          <w:t>Undocumented Mom With Brain Tumor To Get Third Bond Hearing</w:t>
        </w:r>
      </w:hyperlink>
      <w:r>
        <w:rPr>
          <w:rFonts w:ascii="Times New Roman" w:hAnsi="Times New Roman" w:cs="Times New Roman"/>
          <w:sz w:val="32"/>
          <w:szCs w:val="32"/>
        </w:rPr>
        <w:t> By Jenna Amatulli</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Vox: </w:t>
      </w:r>
      <w:hyperlink r:id="rId2499" w:history="1">
        <w:r>
          <w:rPr>
            <w:rFonts w:ascii="Times New Roman" w:hAnsi="Times New Roman" w:cs="Times New Roman"/>
            <w:sz w:val="32"/>
            <w:szCs w:val="32"/>
            <w:u w:val="single"/>
          </w:rPr>
          <w:t>Watch: the heartbreaking story of a Syrian couple separated by the Muslim ban</w:t>
        </w:r>
      </w:hyperlink>
      <w:r>
        <w:rPr>
          <w:rFonts w:ascii="Times New Roman" w:hAnsi="Times New Roman" w:cs="Times New Roman"/>
          <w:sz w:val="32"/>
          <w:szCs w:val="32"/>
        </w:rPr>
        <w:t> By Zack Beauchamp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WPRI</w:t>
      </w:r>
      <w:r>
        <w:rPr>
          <w:rFonts w:ascii="Times New Roman" w:hAnsi="Times New Roman" w:cs="Times New Roman"/>
          <w:sz w:val="32"/>
          <w:szCs w:val="32"/>
        </w:rPr>
        <w:t>: </w:t>
      </w:r>
      <w:hyperlink r:id="rId2500" w:history="1">
        <w:r>
          <w:rPr>
            <w:rFonts w:ascii="Times New Roman" w:hAnsi="Times New Roman" w:cs="Times New Roman"/>
            <w:sz w:val="32"/>
            <w:szCs w:val="32"/>
            <w:u w:val="single"/>
          </w:rPr>
          <w:t>Doctor, Brown student stranded abroad after visa revoked</w:t>
        </w:r>
      </w:hyperlink>
      <w:r>
        <w:rPr>
          <w:rFonts w:ascii="Times New Roman" w:hAnsi="Times New Roman" w:cs="Times New Roman"/>
          <w:sz w:val="32"/>
          <w:szCs w:val="32"/>
        </w:rPr>
        <w:t> By Samantha Sugerman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501" w:history="1">
        <w:r>
          <w:rPr>
            <w:rFonts w:ascii="Times New Roman" w:hAnsi="Times New Roman" w:cs="Times New Roman"/>
            <w:sz w:val="32"/>
            <w:szCs w:val="32"/>
            <w:u w:val="single"/>
          </w:rPr>
          <w:t>What To Do During ICE Stops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Mother Jones</w:t>
      </w:r>
      <w:r>
        <w:rPr>
          <w:rFonts w:ascii="Times New Roman" w:hAnsi="Times New Roman" w:cs="Times New Roman"/>
          <w:sz w:val="32"/>
          <w:szCs w:val="32"/>
        </w:rPr>
        <w:t>: </w:t>
      </w:r>
      <w:hyperlink r:id="rId2502" w:history="1">
        <w:r>
          <w:rPr>
            <w:rFonts w:ascii="Times New Roman" w:hAnsi="Times New Roman" w:cs="Times New Roman"/>
            <w:sz w:val="32"/>
            <w:szCs w:val="32"/>
            <w:u w:val="single"/>
          </w:rPr>
          <w:t>Donald Trump Can Deport People Without Even Giving Them a Hearing</w:t>
        </w:r>
      </w:hyperlink>
      <w:r>
        <w:rPr>
          <w:rFonts w:ascii="Times New Roman" w:hAnsi="Times New Roman" w:cs="Times New Roman"/>
          <w:sz w:val="32"/>
          <w:szCs w:val="32"/>
        </w:rPr>
        <w:t> By Laura Smith</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03" w:history="1">
        <w:r>
          <w:rPr>
            <w:rFonts w:ascii="Times New Roman" w:hAnsi="Times New Roman" w:cs="Times New Roman"/>
            <w:sz w:val="32"/>
            <w:szCs w:val="32"/>
            <w:u w:val="single"/>
          </w:rPr>
          <w:t>Why deporting undocumented immigrants could slow US economy</w:t>
        </w:r>
      </w:hyperlink>
      <w:r>
        <w:rPr>
          <w:rFonts w:ascii="Times New Roman" w:hAnsi="Times New Roman" w:cs="Times New Roman"/>
          <w:sz w:val="32"/>
          <w:szCs w:val="32"/>
        </w:rPr>
        <w:t> By Paul Wiseman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04" w:history="1">
        <w:r>
          <w:rPr>
            <w:rFonts w:ascii="Times New Roman" w:hAnsi="Times New Roman" w:cs="Times New Roman"/>
            <w:sz w:val="32"/>
            <w:szCs w:val="32"/>
            <w:u w:val="single"/>
          </w:rPr>
          <w:t>White Sox's Abreu to jury: I ate fake passport on way to US</w:t>
        </w:r>
      </w:hyperlink>
      <w:r>
        <w:rPr>
          <w:rFonts w:ascii="Times New Roman" w:hAnsi="Times New Roman" w:cs="Times New Roman"/>
          <w:sz w:val="32"/>
          <w:szCs w:val="32"/>
        </w:rPr>
        <w:t> By Curt Anderson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2505" w:history="1">
        <w:r>
          <w:rPr>
            <w:rFonts w:ascii="Times New Roman" w:hAnsi="Times New Roman" w:cs="Times New Roman"/>
            <w:sz w:val="32"/>
            <w:szCs w:val="32"/>
            <w:u w:val="single"/>
          </w:rPr>
          <w:t>Jordanian Immigrant in Michigan Elated Over Release From ICE Detention</w:t>
        </w:r>
      </w:hyperlink>
      <w:r>
        <w:rPr>
          <w:rFonts w:ascii="Times New Roman" w:hAnsi="Times New Roman" w:cs="Times New Roman"/>
          <w:sz w:val="32"/>
          <w:szCs w:val="32"/>
        </w:rPr>
        <w:t> By Steve Friess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506" w:history="1">
        <w:r>
          <w:rPr>
            <w:rFonts w:ascii="Times New Roman" w:hAnsi="Times New Roman" w:cs="Times New Roman"/>
            <w:sz w:val="32"/>
            <w:szCs w:val="32"/>
            <w:u w:val="single"/>
          </w:rPr>
          <w:t>With Backing of Law Enforcement, an Undocumented Immigrant Gets a Reprieve</w:t>
        </w:r>
      </w:hyperlink>
      <w:r>
        <w:rPr>
          <w:rFonts w:ascii="Times New Roman" w:hAnsi="Times New Roman" w:cs="Times New Roman"/>
          <w:sz w:val="32"/>
          <w:szCs w:val="32"/>
        </w:rPr>
        <w:t> By Monica Davey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07" w:history="1">
        <w:r>
          <w:rPr>
            <w:rFonts w:ascii="Times New Roman" w:hAnsi="Times New Roman" w:cs="Times New Roman"/>
            <w:sz w:val="32"/>
            <w:szCs w:val="32"/>
            <w:u w:val="single"/>
          </w:rPr>
          <w:t>Sessions met with Russian envoy twice last year, encounters he later did not disclose</w:t>
        </w:r>
      </w:hyperlink>
      <w:r>
        <w:rPr>
          <w:rFonts w:ascii="Times New Roman" w:hAnsi="Times New Roman" w:cs="Times New Roman"/>
          <w:sz w:val="32"/>
          <w:szCs w:val="32"/>
        </w:rPr>
        <w:t> By Adam Entous, Ellen Nakashima and Greg Miller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News</w:t>
      </w:r>
      <w:r>
        <w:rPr>
          <w:rFonts w:ascii="Times New Roman" w:hAnsi="Times New Roman" w:cs="Times New Roman"/>
          <w:sz w:val="32"/>
          <w:szCs w:val="32"/>
        </w:rPr>
        <w:t>: </w:t>
      </w:r>
      <w:hyperlink r:id="rId2508" w:history="1">
        <w:r>
          <w:rPr>
            <w:rFonts w:ascii="Times New Roman" w:hAnsi="Times New Roman" w:cs="Times New Roman"/>
            <w:sz w:val="32"/>
            <w:szCs w:val="32"/>
            <w:u w:val="single"/>
          </w:rPr>
          <w:t>Travel industry experts warn US tourism could take major hit under Trump</w:t>
        </w:r>
      </w:hyperlink>
      <w:r>
        <w:rPr>
          <w:rFonts w:ascii="Times New Roman" w:hAnsi="Times New Roman" w:cs="Times New Roman"/>
          <w:sz w:val="32"/>
          <w:szCs w:val="32"/>
        </w:rPr>
        <w:t> By Rebekah Sager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09" w:history="1">
        <w:r>
          <w:rPr>
            <w:rFonts w:ascii="Times New Roman" w:hAnsi="Times New Roman" w:cs="Times New Roman"/>
            <w:sz w:val="32"/>
            <w:szCs w:val="32"/>
            <w:u w:val="single"/>
          </w:rPr>
          <w:t>Graham sees Trump as so key to immigration reform, he would name the wall after him</w:t>
        </w:r>
      </w:hyperlink>
      <w:r>
        <w:rPr>
          <w:rFonts w:ascii="Times New Roman" w:hAnsi="Times New Roman" w:cs="Times New Roman"/>
          <w:sz w:val="32"/>
          <w:szCs w:val="32"/>
        </w:rPr>
        <w:t> By Karoun Demirjian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10" w:history="1">
        <w:r>
          <w:rPr>
            <w:rFonts w:ascii="Times New Roman" w:hAnsi="Times New Roman" w:cs="Times New Roman"/>
            <w:sz w:val="32"/>
            <w:szCs w:val="32"/>
            <w:u w:val="single"/>
          </w:rPr>
          <w:t>Trump touts study that says immigrants could actually save taxpayer dollars</w:t>
        </w:r>
      </w:hyperlink>
      <w:r>
        <w:rPr>
          <w:rFonts w:ascii="Times New Roman" w:hAnsi="Times New Roman" w:cs="Times New Roman"/>
          <w:sz w:val="32"/>
          <w:szCs w:val="32"/>
        </w:rPr>
        <w:t> By Max Ehrenfreund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11" w:history="1">
        <w:r>
          <w:rPr>
            <w:rFonts w:ascii="Times New Roman" w:hAnsi="Times New Roman" w:cs="Times New Roman"/>
            <w:sz w:val="32"/>
            <w:szCs w:val="32"/>
            <w:u w:val="single"/>
          </w:rPr>
          <w:t>CNN: Trump misled reporters on immigration to get good coverage pre-speech</w:t>
        </w:r>
      </w:hyperlink>
      <w:r>
        <w:rPr>
          <w:rFonts w:ascii="Times New Roman" w:hAnsi="Times New Roman" w:cs="Times New Roman"/>
          <w:sz w:val="32"/>
          <w:szCs w:val="32"/>
        </w:rPr>
        <w:t> By Brooke Seipel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12" w:history="1">
        <w:r>
          <w:rPr>
            <w:rFonts w:ascii="Times New Roman" w:hAnsi="Times New Roman" w:cs="Times New Roman"/>
            <w:sz w:val="32"/>
            <w:szCs w:val="32"/>
            <w:u w:val="single"/>
          </w:rPr>
          <w:t>Immigration activists open to negotiating with Trump</w:t>
        </w:r>
      </w:hyperlink>
      <w:r>
        <w:rPr>
          <w:rFonts w:ascii="Times New Roman" w:hAnsi="Times New Roman" w:cs="Times New Roman"/>
          <w:sz w:val="32"/>
          <w:szCs w:val="32"/>
        </w:rPr>
        <w:t> By Rafael Bernal and Mike Lillis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513" w:history="1">
        <w:r>
          <w:rPr>
            <w:rFonts w:ascii="Times New Roman" w:hAnsi="Times New Roman" w:cs="Times New Roman"/>
            <w:sz w:val="32"/>
            <w:szCs w:val="32"/>
            <w:u w:val="single"/>
          </w:rPr>
          <w:t>Now, About That Role as Commander in Chief …</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(Editorial): </w:t>
      </w:r>
      <w:hyperlink r:id="rId2514" w:history="1">
        <w:r>
          <w:rPr>
            <w:rFonts w:ascii="Times New Roman" w:hAnsi="Times New Roman" w:cs="Times New Roman"/>
            <w:sz w:val="32"/>
            <w:szCs w:val="32"/>
            <w:u w:val="single"/>
          </w:rPr>
          <w:t>Trump's opportunity to do the right thing on immigration reform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(Editorial): </w:t>
      </w:r>
      <w:hyperlink r:id="rId2515" w:history="1">
        <w:r>
          <w:rPr>
            <w:rFonts w:ascii="Times New Roman" w:hAnsi="Times New Roman" w:cs="Times New Roman"/>
            <w:sz w:val="32"/>
            <w:szCs w:val="32"/>
            <w:u w:val="single"/>
          </w:rPr>
          <w:t>Scapegoater in Chief</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516" w:history="1">
        <w:r>
          <w:rPr>
            <w:rFonts w:ascii="Times New Roman" w:hAnsi="Times New Roman" w:cs="Times New Roman"/>
            <w:sz w:val="32"/>
            <w:szCs w:val="32"/>
            <w:u w:val="single"/>
          </w:rPr>
          <w:t>What kind of game is the President playing?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517" w:history="1">
        <w:r>
          <w:rPr>
            <w:rFonts w:ascii="Times New Roman" w:hAnsi="Times New Roman" w:cs="Times New Roman"/>
            <w:sz w:val="32"/>
            <w:szCs w:val="32"/>
            <w:u w:val="single"/>
          </w:rPr>
          <w:t>Donald Trump, Master of Low Expectations</w:t>
        </w:r>
      </w:hyperlink>
      <w:r>
        <w:rPr>
          <w:rFonts w:ascii="Times New Roman" w:hAnsi="Times New Roman" w:cs="Times New Roman"/>
          <w:sz w:val="32"/>
          <w:szCs w:val="32"/>
        </w:rPr>
        <w:t> By Andrew Rosenthal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518" w:history="1">
        <w:r>
          <w:rPr>
            <w:rFonts w:ascii="Times New Roman" w:hAnsi="Times New Roman" w:cs="Times New Roman"/>
            <w:sz w:val="32"/>
            <w:szCs w:val="32"/>
            <w:u w:val="single"/>
          </w:rPr>
          <w:t>Trump proves his travel ban is a farce</w:t>
        </w:r>
      </w:hyperlink>
      <w:r>
        <w:rPr>
          <w:rFonts w:ascii="Times New Roman" w:hAnsi="Times New Roman" w:cs="Times New Roman"/>
          <w:sz w:val="32"/>
          <w:szCs w:val="32"/>
        </w:rPr>
        <w:t> By Jennifer Rubin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2519" w:history="1">
        <w:r>
          <w:rPr>
            <w:rFonts w:ascii="Times New Roman" w:hAnsi="Times New Roman" w:cs="Times New Roman"/>
            <w:sz w:val="32"/>
            <w:szCs w:val="32"/>
            <w:u w:val="single"/>
          </w:rPr>
          <w:t>Trump still wants you to be very, very afraid</w:t>
        </w:r>
      </w:hyperlink>
      <w:r>
        <w:rPr>
          <w:rFonts w:ascii="Times New Roman" w:hAnsi="Times New Roman" w:cs="Times New Roman"/>
          <w:sz w:val="32"/>
          <w:szCs w:val="32"/>
        </w:rPr>
        <w:t> By E.J. Dionne Jr.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520" w:history="1">
        <w:r>
          <w:rPr>
            <w:rFonts w:ascii="Times New Roman" w:hAnsi="Times New Roman" w:cs="Times New Roman"/>
            <w:sz w:val="32"/>
            <w:szCs w:val="32"/>
            <w:u w:val="single"/>
          </w:rPr>
          <w:t>The Kansas shooting teaches Indians a few lessons about Trump - and the United States</w:t>
        </w:r>
      </w:hyperlink>
      <w:r>
        <w:rPr>
          <w:rFonts w:ascii="Times New Roman" w:hAnsi="Times New Roman" w:cs="Times New Roman"/>
          <w:sz w:val="32"/>
          <w:szCs w:val="32"/>
        </w:rPr>
        <w:t> By Barkha Dutt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521" w:history="1">
        <w:r>
          <w:rPr>
            <w:rFonts w:ascii="Times New Roman" w:hAnsi="Times New Roman" w:cs="Times New Roman"/>
            <w:sz w:val="32"/>
            <w:szCs w:val="32"/>
            <w:u w:val="single"/>
          </w:rPr>
          <w:t>Do vigilantes see Trump giving them a wink and a nod?</w:t>
        </w:r>
      </w:hyperlink>
      <w:r>
        <w:rPr>
          <w:rFonts w:ascii="Times New Roman" w:hAnsi="Times New Roman" w:cs="Times New Roman"/>
          <w:sz w:val="32"/>
          <w:szCs w:val="32"/>
        </w:rPr>
        <w:t> By Dana Milbank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 </w:t>
      </w:r>
      <w:r>
        <w:rPr>
          <w:rFonts w:ascii="Times New Roman" w:hAnsi="Times New Roman" w:cs="Times New Roman"/>
          <w:sz w:val="32"/>
          <w:szCs w:val="32"/>
        </w:rPr>
        <w:t>(Opinion): </w:t>
      </w:r>
      <w:hyperlink r:id="rId2522" w:history="1">
        <w:r>
          <w:rPr>
            <w:rFonts w:ascii="Times New Roman" w:hAnsi="Times New Roman" w:cs="Times New Roman"/>
            <w:sz w:val="32"/>
            <w:szCs w:val="32"/>
            <w:u w:val="single"/>
          </w:rPr>
          <w:t>No, Trump's Speech Was Not "Reaganesque."</w:t>
        </w:r>
      </w:hyperlink>
      <w:r>
        <w:rPr>
          <w:rFonts w:ascii="Times New Roman" w:hAnsi="Times New Roman" w:cs="Times New Roman"/>
          <w:sz w:val="32"/>
          <w:szCs w:val="32"/>
        </w:rPr>
        <w:t> By Jamelle Bouie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(Opinion): </w:t>
      </w:r>
      <w:hyperlink r:id="rId2523" w:history="1">
        <w:r>
          <w:rPr>
            <w:rFonts w:ascii="Times New Roman" w:hAnsi="Times New Roman" w:cs="Times New Roman"/>
            <w:sz w:val="32"/>
            <w:szCs w:val="32"/>
            <w:u w:val="single"/>
          </w:rPr>
          <w:t>Donald Trump's speech to Congress was full of ugly, dangerous lies about immigrants</w:t>
        </w:r>
      </w:hyperlink>
      <w:r>
        <w:rPr>
          <w:rFonts w:ascii="Times New Roman" w:hAnsi="Times New Roman" w:cs="Times New Roman"/>
          <w:sz w:val="32"/>
          <w:szCs w:val="32"/>
        </w:rPr>
        <w:t> By Katherine Krueger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(Opinion): </w:t>
      </w:r>
      <w:hyperlink r:id="rId2524" w:history="1">
        <w:r>
          <w:rPr>
            <w:rFonts w:ascii="Times New Roman" w:hAnsi="Times New Roman" w:cs="Times New Roman"/>
            <w:sz w:val="32"/>
            <w:szCs w:val="32"/>
            <w:u w:val="single"/>
          </w:rPr>
          <w:t>On immigrant crime, Trump's right. Americans deserve more data.</w:t>
        </w:r>
      </w:hyperlink>
      <w:r>
        <w:rPr>
          <w:rFonts w:ascii="Times New Roman" w:hAnsi="Times New Roman" w:cs="Times New Roman"/>
          <w:sz w:val="32"/>
          <w:szCs w:val="32"/>
        </w:rPr>
        <w:t> By Nolan Rappaport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TribLive </w:t>
      </w:r>
      <w:r>
        <w:rPr>
          <w:rFonts w:ascii="Times New Roman" w:hAnsi="Times New Roman" w:cs="Times New Roman"/>
          <w:sz w:val="32"/>
          <w:szCs w:val="32"/>
        </w:rPr>
        <w:t>(Pennsylvania): </w:t>
      </w:r>
      <w:hyperlink r:id="rId2525" w:history="1">
        <w:r>
          <w:rPr>
            <w:rFonts w:ascii="Times New Roman" w:hAnsi="Times New Roman" w:cs="Times New Roman"/>
            <w:sz w:val="32"/>
            <w:szCs w:val="32"/>
            <w:u w:val="single"/>
          </w:rPr>
          <w:t>Advocates for victims of crime wary of Trump's focus on undocumented immigrants</w:t>
        </w:r>
      </w:hyperlink>
      <w:r>
        <w:rPr>
          <w:rFonts w:ascii="Times New Roman" w:hAnsi="Times New Roman" w:cs="Times New Roman"/>
          <w:sz w:val="32"/>
          <w:szCs w:val="32"/>
        </w:rPr>
        <w:t> By Tom Fontaine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(Virginia): </w:t>
      </w:r>
      <w:hyperlink r:id="rId2526" w:history="1">
        <w:r>
          <w:rPr>
            <w:rFonts w:ascii="Times New Roman" w:hAnsi="Times New Roman" w:cs="Times New Roman"/>
            <w:sz w:val="32"/>
            <w:szCs w:val="32"/>
            <w:u w:val="single"/>
          </w:rPr>
          <w:t>Virginia issues legal guidance for schools on immigration</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(Minnesota): </w:t>
      </w:r>
      <w:hyperlink r:id="rId2527" w:history="1">
        <w:r>
          <w:rPr>
            <w:rFonts w:ascii="Times New Roman" w:hAnsi="Times New Roman" w:cs="Times New Roman"/>
            <w:sz w:val="32"/>
            <w:szCs w:val="32"/>
            <w:u w:val="single"/>
          </w:rPr>
          <w:t>Immigrant licenses complicate Minnesota's Real ID effort</w:t>
        </w:r>
      </w:hyperlink>
      <w:r>
        <w:rPr>
          <w:rFonts w:ascii="Times New Roman" w:hAnsi="Times New Roman" w:cs="Times New Roman"/>
          <w:sz w:val="32"/>
          <w:szCs w:val="32"/>
        </w:rPr>
        <w:t> By Kyle Potter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(California): </w:t>
      </w:r>
      <w:hyperlink r:id="rId2528" w:history="1">
        <w:r>
          <w:rPr>
            <w:rFonts w:ascii="Times New Roman" w:hAnsi="Times New Roman" w:cs="Times New Roman"/>
            <w:sz w:val="32"/>
            <w:szCs w:val="32"/>
            <w:u w:val="single"/>
          </w:rPr>
          <w:t>California Immigration Bill Sets Up Clash With Trump Administration</w:t>
        </w:r>
      </w:hyperlink>
      <w:r>
        <w:rPr>
          <w:rFonts w:ascii="Times New Roman" w:hAnsi="Times New Roman" w:cs="Times New Roman"/>
          <w:sz w:val="32"/>
          <w:szCs w:val="32"/>
        </w:rPr>
        <w:t> By Alejandro Lazo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 </w:t>
      </w:r>
      <w:r>
        <w:rPr>
          <w:rFonts w:ascii="Times New Roman" w:hAnsi="Times New Roman" w:cs="Times New Roman"/>
          <w:sz w:val="32"/>
          <w:szCs w:val="32"/>
        </w:rPr>
        <w:t>(Texas): </w:t>
      </w:r>
      <w:hyperlink r:id="rId2529" w:history="1">
        <w:r>
          <w:rPr>
            <w:rFonts w:ascii="Times New Roman" w:hAnsi="Times New Roman" w:cs="Times New Roman"/>
            <w:sz w:val="32"/>
            <w:szCs w:val="32"/>
            <w:u w:val="single"/>
          </w:rPr>
          <w:t>Appeals court reinstates a Texas immigration law</w:t>
        </w:r>
      </w:hyperlink>
      <w:r>
        <w:rPr>
          <w:rFonts w:ascii="Times New Roman" w:hAnsi="Times New Roman" w:cs="Times New Roman"/>
          <w:sz w:val="32"/>
          <w:szCs w:val="32"/>
        </w:rPr>
        <w:t> By Chuck Lindell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Akron Beacon Journal</w:t>
      </w:r>
      <w:r>
        <w:rPr>
          <w:rFonts w:ascii="Times New Roman" w:hAnsi="Times New Roman" w:cs="Times New Roman"/>
          <w:sz w:val="32"/>
          <w:szCs w:val="32"/>
        </w:rPr>
        <w:t> (Editorial): </w:t>
      </w:r>
      <w:hyperlink r:id="rId2530" w:history="1">
        <w:r>
          <w:rPr>
            <w:rFonts w:ascii="Times New Roman" w:hAnsi="Times New Roman" w:cs="Times New Roman"/>
            <w:sz w:val="32"/>
            <w:szCs w:val="32"/>
            <w:u w:val="single"/>
          </w:rPr>
          <w:t>Deportation force, as pledged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Sun Times</w:t>
      </w:r>
      <w:r>
        <w:rPr>
          <w:rFonts w:ascii="Times New Roman" w:hAnsi="Times New Roman" w:cs="Times New Roman"/>
          <w:sz w:val="32"/>
          <w:szCs w:val="32"/>
        </w:rPr>
        <w:t> (Editorial): </w:t>
      </w:r>
      <w:hyperlink r:id="rId2531" w:history="1">
        <w:r>
          <w:rPr>
            <w:rFonts w:ascii="Times New Roman" w:hAnsi="Times New Roman" w:cs="Times New Roman"/>
            <w:sz w:val="32"/>
            <w:szCs w:val="32"/>
            <w:u w:val="single"/>
          </w:rPr>
          <w:t>Editorial: On immigration, Trump works both sides of the fence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32" w:history="1">
        <w:r>
          <w:rPr>
            <w:rFonts w:ascii="Times New Roman" w:hAnsi="Times New Roman" w:cs="Times New Roman"/>
            <w:sz w:val="32"/>
            <w:szCs w:val="32"/>
            <w:u w:val="single"/>
          </w:rPr>
          <w:t>Airports, legal volunteers prepare for new Trump travel ban</w:t>
        </w:r>
      </w:hyperlink>
      <w:r>
        <w:rPr>
          <w:rFonts w:ascii="Times New Roman" w:hAnsi="Times New Roman" w:cs="Times New Roman"/>
          <w:sz w:val="32"/>
          <w:szCs w:val="32"/>
        </w:rPr>
        <w:t> By Gene Johnson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533" w:history="1">
        <w:r>
          <w:rPr>
            <w:rFonts w:ascii="Times New Roman" w:hAnsi="Times New Roman" w:cs="Times New Roman"/>
            <w:sz w:val="32"/>
            <w:szCs w:val="32"/>
            <w:u w:val="single"/>
          </w:rPr>
          <w:t>New Trump Travel Order Will Aim to Short Circuit Legal Challenges</w:t>
        </w:r>
      </w:hyperlink>
      <w:r>
        <w:rPr>
          <w:rFonts w:ascii="Times New Roman" w:hAnsi="Times New Roman" w:cs="Times New Roman"/>
          <w:sz w:val="32"/>
          <w:szCs w:val="32"/>
        </w:rPr>
        <w:t> By Dan Levine and Mica Rosenberg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534" w:history="1">
        <w:r>
          <w:rPr>
            <w:rFonts w:ascii="Times New Roman" w:hAnsi="Times New Roman" w:cs="Times New Roman"/>
            <w:sz w:val="32"/>
            <w:szCs w:val="32"/>
            <w:u w:val="single"/>
          </w:rPr>
          <w:t>Donald Trump Teases Immigration Shock, Backs Off in Speech</w:t>
        </w:r>
      </w:hyperlink>
      <w:r>
        <w:rPr>
          <w:rFonts w:ascii="Times New Roman" w:hAnsi="Times New Roman" w:cs="Times New Roman"/>
          <w:sz w:val="32"/>
          <w:szCs w:val="32"/>
        </w:rPr>
        <w:t> By Benjy Sarlin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w:t>
      </w:r>
      <w:hyperlink r:id="rId2535" w:history="1">
        <w:r>
          <w:rPr>
            <w:rFonts w:ascii="Times New Roman" w:hAnsi="Times New Roman" w:cs="Times New Roman"/>
            <w:sz w:val="32"/>
            <w:szCs w:val="32"/>
            <w:u w:val="single"/>
          </w:rPr>
          <w:t>President Donald Trump says immigration reform is possible</w:t>
        </w:r>
      </w:hyperlink>
      <w:r>
        <w:rPr>
          <w:rFonts w:ascii="Times New Roman" w:hAnsi="Times New Roman" w:cs="Times New Roman"/>
          <w:sz w:val="32"/>
          <w:szCs w:val="32"/>
        </w:rPr>
        <w:t> By Dan Nowicki and Daniel González</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36" w:history="1">
        <w:r>
          <w:rPr>
            <w:rFonts w:ascii="Times New Roman" w:hAnsi="Times New Roman" w:cs="Times New Roman"/>
            <w:sz w:val="32"/>
            <w:szCs w:val="32"/>
            <w:u w:val="single"/>
          </w:rPr>
          <w:t>Trump says he's open to 'compromise' immigration bill</w:t>
        </w:r>
      </w:hyperlink>
      <w:r>
        <w:rPr>
          <w:rFonts w:ascii="Times New Roman" w:hAnsi="Times New Roman" w:cs="Times New Roman"/>
          <w:sz w:val="32"/>
          <w:szCs w:val="32"/>
        </w:rPr>
        <w:t> By Julie Pace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537" w:history="1">
        <w:r>
          <w:rPr>
            <w:rFonts w:ascii="Times New Roman" w:hAnsi="Times New Roman" w:cs="Times New Roman"/>
            <w:sz w:val="32"/>
            <w:szCs w:val="32"/>
            <w:u w:val="single"/>
          </w:rPr>
          <w:t>Trump Says He's Open to Legal Pathway for Undocumented Immigrants</w:t>
        </w:r>
      </w:hyperlink>
      <w:r>
        <w:rPr>
          <w:rFonts w:ascii="Times New Roman" w:hAnsi="Times New Roman" w:cs="Times New Roman"/>
          <w:sz w:val="32"/>
          <w:szCs w:val="32"/>
        </w:rPr>
        <w:t> By Julie Hirschfeld Davis, Michael D. Shear, and Peter Baker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McClatchy</w:t>
      </w:r>
      <w:r>
        <w:rPr>
          <w:rFonts w:ascii="Times New Roman" w:hAnsi="Times New Roman" w:cs="Times New Roman"/>
          <w:sz w:val="32"/>
          <w:szCs w:val="32"/>
        </w:rPr>
        <w:t>: </w:t>
      </w:r>
      <w:hyperlink r:id="rId2538" w:history="1">
        <w:r>
          <w:rPr>
            <w:rFonts w:ascii="Times New Roman" w:hAnsi="Times New Roman" w:cs="Times New Roman"/>
            <w:sz w:val="32"/>
            <w:szCs w:val="32"/>
            <w:u w:val="single"/>
          </w:rPr>
          <w:t>Even most Trump backers want a path to citizenship for immigrants here illegally</w:t>
        </w:r>
      </w:hyperlink>
      <w:r>
        <w:rPr>
          <w:rFonts w:ascii="Times New Roman" w:hAnsi="Times New Roman" w:cs="Times New Roman"/>
          <w:sz w:val="32"/>
          <w:szCs w:val="32"/>
        </w:rPr>
        <w:t> By Sean Cockerman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39"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Vivian Salama and Matthew Lee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40" w:history="1">
        <w:r>
          <w:rPr>
            <w:rFonts w:ascii="Times New Roman" w:hAnsi="Times New Roman" w:cs="Times New Roman"/>
            <w:sz w:val="32"/>
            <w:szCs w:val="32"/>
            <w:u w:val="single"/>
          </w:rPr>
          <w:t>Questions and answers about upcoming travel ban order</w:t>
        </w:r>
      </w:hyperlink>
      <w:r>
        <w:rPr>
          <w:rFonts w:ascii="Times New Roman" w:hAnsi="Times New Roman" w:cs="Times New Roman"/>
          <w:sz w:val="32"/>
          <w:szCs w:val="32"/>
        </w:rPr>
        <w:t> By Sudhin Thanawala and Eric Tucker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41" w:history="1">
        <w:r>
          <w:rPr>
            <w:rFonts w:ascii="Times New Roman" w:hAnsi="Times New Roman" w:cs="Times New Roman"/>
            <w:sz w:val="32"/>
            <w:szCs w:val="32"/>
            <w:u w:val="single"/>
          </w:rPr>
          <w:t>Tibet women's soccer team denied US travel visas</w:t>
        </w:r>
      </w:hyperlink>
      <w:r>
        <w:rPr>
          <w:rFonts w:ascii="Times New Roman" w:hAnsi="Times New Roman" w:cs="Times New Roman"/>
          <w:sz w:val="32"/>
          <w:szCs w:val="32"/>
        </w:rPr>
        <w:t> By Joe Reedy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542" w:history="1">
        <w:r>
          <w:rPr>
            <w:rFonts w:ascii="Times New Roman" w:hAnsi="Times New Roman" w:cs="Times New Roman"/>
            <w:sz w:val="32"/>
            <w:szCs w:val="32"/>
            <w:u w:val="single"/>
          </w:rPr>
          <w:t>Donald Trump's New Travel Ban Is Delayed, Would Likely Exempt Existing Visa Holders</w:t>
        </w:r>
      </w:hyperlink>
      <w:r>
        <w:rPr>
          <w:rFonts w:ascii="Times New Roman" w:hAnsi="Times New Roman" w:cs="Times New Roman"/>
          <w:sz w:val="32"/>
          <w:szCs w:val="32"/>
        </w:rPr>
        <w:t> By Laura Meckler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43" w:history="1">
        <w:r>
          <w:rPr>
            <w:rFonts w:ascii="Times New Roman" w:hAnsi="Times New Roman" w:cs="Times New Roman"/>
            <w:sz w:val="32"/>
            <w:szCs w:val="32"/>
            <w:u w:val="single"/>
          </w:rPr>
          <w:t>Trump offers mixed messages on immigration</w:t>
        </w:r>
      </w:hyperlink>
      <w:r>
        <w:rPr>
          <w:rFonts w:ascii="Times New Roman" w:hAnsi="Times New Roman" w:cs="Times New Roman"/>
          <w:sz w:val="32"/>
          <w:szCs w:val="32"/>
        </w:rPr>
        <w:t> By Julie Pace and Jill Colvin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44" w:history="1">
        <w:r>
          <w:rPr>
            <w:rFonts w:ascii="Times New Roman" w:hAnsi="Times New Roman" w:cs="Times New Roman"/>
            <w:sz w:val="32"/>
            <w:szCs w:val="32"/>
            <w:u w:val="single"/>
          </w:rPr>
          <w:t>Democrats turn to immigrant to counter Trump</w:t>
        </w:r>
      </w:hyperlink>
      <w:r>
        <w:rPr>
          <w:rFonts w:ascii="Times New Roman" w:hAnsi="Times New Roman" w:cs="Times New Roman"/>
          <w:sz w:val="32"/>
          <w:szCs w:val="32"/>
        </w:rPr>
        <w:t> By Kevin Frecking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545" w:history="1">
        <w:r>
          <w:rPr>
            <w:rFonts w:ascii="Times New Roman" w:hAnsi="Times New Roman" w:cs="Times New Roman"/>
            <w:sz w:val="32"/>
            <w:szCs w:val="32"/>
            <w:u w:val="single"/>
          </w:rPr>
          <w:t>Trump Promises Tax Relief, Immigration Overhaul in Congress Address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546"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547" w:history="1">
        <w:r>
          <w:rPr>
            <w:rFonts w:ascii="Times New Roman" w:hAnsi="Times New Roman" w:cs="Times New Roman"/>
            <w:sz w:val="32"/>
            <w:szCs w:val="32"/>
            <w:u w:val="single"/>
          </w:rPr>
          <w:t>Trump's Guests at Speech Include Relatives of People Killed by Illegal Immigrants</w:t>
        </w:r>
      </w:hyperlink>
      <w:r>
        <w:rPr>
          <w:rFonts w:ascii="Times New Roman" w:hAnsi="Times New Roman" w:cs="Times New Roman"/>
          <w:sz w:val="32"/>
          <w:szCs w:val="32"/>
        </w:rPr>
        <w:t> By Emmarie Huetteman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548" w:history="1">
        <w:r>
          <w:rPr>
            <w:rFonts w:ascii="Times New Roman" w:hAnsi="Times New Roman" w:cs="Times New Roman"/>
            <w:sz w:val="32"/>
            <w:szCs w:val="32"/>
            <w:u w:val="single"/>
          </w:rPr>
          <w:t>President Trump Changes His Tone, if Not His Tune</w:t>
        </w:r>
      </w:hyperlink>
      <w:r>
        <w:rPr>
          <w:rFonts w:ascii="Times New Roman" w:hAnsi="Times New Roman" w:cs="Times New Roman"/>
          <w:sz w:val="32"/>
          <w:szCs w:val="32"/>
        </w:rPr>
        <w:t> By James Poniewozick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49"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rPr>
        <w:t> By David Nakamura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50" w:history="1">
        <w:r>
          <w:rPr>
            <w:rFonts w:ascii="Times New Roman" w:hAnsi="Times New Roman" w:cs="Times New Roman"/>
            <w:sz w:val="32"/>
            <w:szCs w:val="32"/>
            <w:u w:val="single"/>
          </w:rPr>
          <w:t>Democrats in Congress use speech invites to rile Trump</w:t>
        </w:r>
      </w:hyperlink>
      <w:r>
        <w:rPr>
          <w:rFonts w:ascii="Times New Roman" w:hAnsi="Times New Roman" w:cs="Times New Roman"/>
          <w:sz w:val="32"/>
          <w:szCs w:val="32"/>
        </w:rPr>
        <w:t> By Jenna Portnoy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51" w:history="1">
        <w:r>
          <w:rPr>
            <w:rFonts w:ascii="Times New Roman" w:hAnsi="Times New Roman" w:cs="Times New Roman"/>
            <w:sz w:val="32"/>
            <w:szCs w:val="32"/>
            <w:u w:val="single"/>
          </w:rPr>
          <w:t>Trump touts his actions since taking office in speech to Congress</w:t>
        </w:r>
      </w:hyperlink>
      <w:r>
        <w:rPr>
          <w:rFonts w:ascii="Times New Roman" w:hAnsi="Times New Roman" w:cs="Times New Roman"/>
          <w:sz w:val="32"/>
          <w:szCs w:val="32"/>
        </w:rPr>
        <w:t> By Sean Sullivan, Abby Phillip and Mike DeBonis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552" w:history="1">
        <w:r>
          <w:rPr>
            <w:rFonts w:ascii="Times New Roman" w:hAnsi="Times New Roman" w:cs="Times New Roman"/>
            <w:sz w:val="32"/>
            <w:szCs w:val="32"/>
            <w:u w:val="single"/>
          </w:rPr>
          <w:t>Why Trump's Tuesday speech isn't a State of the Union address</w:t>
        </w:r>
      </w:hyperlink>
      <w:r>
        <w:rPr>
          <w:rFonts w:ascii="Times New Roman" w:hAnsi="Times New Roman" w:cs="Times New Roman"/>
          <w:sz w:val="32"/>
          <w:szCs w:val="32"/>
        </w:rPr>
        <w:t> By Daniella Diaz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553" w:history="1">
        <w:r>
          <w:rPr>
            <w:rFonts w:ascii="Times New Roman" w:hAnsi="Times New Roman" w:cs="Times New Roman"/>
            <w:sz w:val="32"/>
            <w:szCs w:val="32"/>
            <w:u w:val="single"/>
          </w:rPr>
          <w:t>Donald Trump Says Immigration Reform Is Possible - But Gives No Details</w:t>
        </w:r>
      </w:hyperlink>
      <w:r>
        <w:rPr>
          <w:rFonts w:ascii="Times New Roman" w:hAnsi="Times New Roman" w:cs="Times New Roman"/>
          <w:sz w:val="32"/>
          <w:szCs w:val="32"/>
        </w:rPr>
        <w:t> By Elise Foley</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54" w:history="1">
        <w:r>
          <w:rPr>
            <w:rFonts w:ascii="Times New Roman" w:hAnsi="Times New Roman" w:cs="Times New Roman"/>
            <w:sz w:val="32"/>
            <w:szCs w:val="32"/>
            <w:u w:val="single"/>
          </w:rPr>
          <w:t>Trump's budget plan has billions for border, cuts elsewhere</w:t>
        </w:r>
      </w:hyperlink>
      <w:r>
        <w:rPr>
          <w:rFonts w:ascii="Times New Roman" w:hAnsi="Times New Roman" w:cs="Times New Roman"/>
          <w:sz w:val="32"/>
          <w:szCs w:val="32"/>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55" w:history="1">
        <w:r>
          <w:rPr>
            <w:rFonts w:ascii="Times New Roman" w:hAnsi="Times New Roman" w:cs="Times New Roman"/>
            <w:sz w:val="32"/>
            <w:szCs w:val="32"/>
            <w:u w:val="single"/>
          </w:rPr>
          <w:t>An American in D.C. A refugee in Iraq. And a powerful exhibit that let them talk face-to-face.</w:t>
        </w:r>
      </w:hyperlink>
      <w:r>
        <w:rPr>
          <w:rFonts w:ascii="Times New Roman" w:hAnsi="Times New Roman" w:cs="Times New Roman"/>
          <w:sz w:val="32"/>
          <w:szCs w:val="32"/>
        </w:rPr>
        <w:t> By Caitlin Gibson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56" w:history="1">
        <w:r>
          <w:rPr>
            <w:rFonts w:ascii="Times New Roman" w:hAnsi="Times New Roman" w:cs="Times New Roman"/>
            <w:sz w:val="32"/>
            <w:szCs w:val="32"/>
            <w:u w:val="single"/>
          </w:rPr>
          <w:t>These teens would be celebrating their mother's birthday, but she was deported. Instead, they'll hear Trump speak.</w:t>
        </w:r>
      </w:hyperlink>
      <w:r>
        <w:rPr>
          <w:rFonts w:ascii="Times New Roman" w:hAnsi="Times New Roman" w:cs="Times New Roman"/>
          <w:sz w:val="32"/>
          <w:szCs w:val="32"/>
        </w:rPr>
        <w:t> By Samantha Schmidt and David Wegiel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557" w:history="1">
        <w:r>
          <w:rPr>
            <w:rFonts w:ascii="Times New Roman" w:hAnsi="Times New Roman" w:cs="Times New Roman"/>
            <w:sz w:val="32"/>
            <w:szCs w:val="32"/>
            <w:u w:val="single"/>
          </w:rPr>
          <w:t>The Town That Can't Do Without Refugees</w:t>
        </w:r>
      </w:hyperlink>
      <w:r>
        <w:rPr>
          <w:rFonts w:ascii="Times New Roman" w:hAnsi="Times New Roman" w:cs="Times New Roman"/>
          <w:sz w:val="32"/>
          <w:szCs w:val="32"/>
        </w:rPr>
        <w:t> By Miriam Jordan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58" w:history="1">
        <w:r>
          <w:rPr>
            <w:rFonts w:ascii="Times New Roman" w:hAnsi="Times New Roman" w:cs="Times New Roman"/>
            <w:sz w:val="32"/>
            <w:szCs w:val="32"/>
            <w:u w:val="single"/>
          </w:rPr>
          <w:t>Woman in ICE custody diagnosed with pituitary tumor</w:t>
        </w:r>
      </w:hyperlink>
      <w:r>
        <w:rPr>
          <w:rFonts w:ascii="Times New Roman" w:hAnsi="Times New Roman" w:cs="Times New Roman"/>
          <w:sz w:val="32"/>
          <w:szCs w:val="32"/>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59" w:history="1">
        <w:r>
          <w:rPr>
            <w:rFonts w:ascii="Times New Roman" w:hAnsi="Times New Roman" w:cs="Times New Roman"/>
            <w:sz w:val="32"/>
            <w:szCs w:val="32"/>
            <w:u w:val="single"/>
          </w:rPr>
          <w:t>Colleges rush to protect immigrant students</w:t>
        </w:r>
      </w:hyperlink>
      <w:r>
        <w:rPr>
          <w:rFonts w:ascii="Times New Roman" w:hAnsi="Times New Roman" w:cs="Times New Roman"/>
          <w:sz w:val="32"/>
          <w:szCs w:val="32"/>
        </w:rPr>
        <w:t> By Megan R. Wilson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560" w:history="1">
        <w:r>
          <w:rPr>
            <w:rFonts w:ascii="Times New Roman" w:hAnsi="Times New Roman" w:cs="Times New Roman"/>
            <w:sz w:val="32"/>
            <w:szCs w:val="32"/>
            <w:u w:val="single"/>
          </w:rPr>
          <w:t>Visions of Trumptopia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561" w:history="1">
        <w:r>
          <w:rPr>
            <w:rFonts w:ascii="Times New Roman" w:hAnsi="Times New Roman" w:cs="Times New Roman"/>
            <w:sz w:val="32"/>
            <w:szCs w:val="32"/>
            <w:u w:val="single"/>
          </w:rPr>
          <w:t>Political calculation and manipulation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562" w:history="1">
        <w:r>
          <w:rPr>
            <w:rFonts w:ascii="Times New Roman" w:hAnsi="Times New Roman" w:cs="Times New Roman"/>
            <w:sz w:val="32"/>
            <w:szCs w:val="32"/>
            <w:u w:val="single"/>
          </w:rPr>
          <w:t>What the G.O.P. Wants Trump to Say Tonight</w:t>
        </w:r>
      </w:hyperlink>
      <w:r>
        <w:rPr>
          <w:rFonts w:ascii="Times New Roman" w:hAnsi="Times New Roman" w:cs="Times New Roman"/>
          <w:sz w:val="32"/>
          <w:szCs w:val="32"/>
        </w:rPr>
        <w:t> By Tom Cole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563" w:history="1">
        <w:r>
          <w:rPr>
            <w:rFonts w:ascii="Times New Roman" w:hAnsi="Times New Roman" w:cs="Times New Roman"/>
            <w:sz w:val="32"/>
            <w:szCs w:val="32"/>
            <w:u w:val="single"/>
          </w:rPr>
          <w:t>How Trump Will Hurt My Border Town</w:t>
        </w:r>
      </w:hyperlink>
      <w:r>
        <w:rPr>
          <w:rFonts w:ascii="Times New Roman" w:hAnsi="Times New Roman" w:cs="Times New Roman"/>
          <w:sz w:val="32"/>
          <w:szCs w:val="32"/>
        </w:rPr>
        <w:t> By Veronica Escobar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564" w:history="1">
        <w:r>
          <w:rPr>
            <w:rFonts w:ascii="Times New Roman" w:hAnsi="Times New Roman" w:cs="Times New Roman"/>
            <w:sz w:val="32"/>
            <w:szCs w:val="32"/>
            <w:u w:val="single"/>
          </w:rPr>
          <w:t>Trump's 'Muslim ban' is about to make a comeback. Here's what's really driving it.</w:t>
        </w:r>
      </w:hyperlink>
      <w:r>
        <w:rPr>
          <w:rFonts w:ascii="Times New Roman" w:hAnsi="Times New Roman" w:cs="Times New Roman"/>
          <w:sz w:val="32"/>
          <w:szCs w:val="32"/>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565" w:history="1">
        <w:r>
          <w:rPr>
            <w:rFonts w:ascii="Times New Roman" w:hAnsi="Times New Roman" w:cs="Times New Roman"/>
            <w:sz w:val="32"/>
            <w:szCs w:val="32"/>
            <w:u w:val="single"/>
          </w:rPr>
          <w:t>Trump's First 100 Days: His speech differed in style, not substance</w:t>
        </w:r>
      </w:hyperlink>
      <w:r>
        <w:rPr>
          <w:rFonts w:ascii="Times New Roman" w:hAnsi="Times New Roman" w:cs="Times New Roman"/>
          <w:sz w:val="32"/>
          <w:szCs w:val="32"/>
        </w:rPr>
        <w:t> By Elise Viebeck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(Opinion): </w:t>
      </w:r>
      <w:hyperlink r:id="rId2566" w:history="1">
        <w:r>
          <w:rPr>
            <w:rFonts w:ascii="Times New Roman" w:hAnsi="Times New Roman" w:cs="Times New Roman"/>
            <w:sz w:val="32"/>
            <w:szCs w:val="32"/>
            <w:u w:val="single"/>
          </w:rPr>
          <w:t>Don't get too excited about a Trump immigration "compromise"</w:t>
        </w:r>
      </w:hyperlink>
      <w:r>
        <w:rPr>
          <w:rFonts w:ascii="Times New Roman" w:hAnsi="Times New Roman" w:cs="Times New Roman"/>
          <w:sz w:val="32"/>
          <w:szCs w:val="32"/>
        </w:rPr>
        <w:t> By Dara Lind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(Opinion): </w:t>
      </w:r>
      <w:hyperlink r:id="rId2567" w:history="1">
        <w:r>
          <w:rPr>
            <w:rFonts w:ascii="Times New Roman" w:hAnsi="Times New Roman" w:cs="Times New Roman"/>
            <w:sz w:val="32"/>
            <w:szCs w:val="32"/>
            <w:u w:val="single"/>
          </w:rPr>
          <w:t>Mem Fox on being detained by US immigration: 'In that moment I loathed America'</w:t>
        </w:r>
      </w:hyperlink>
      <w:r>
        <w:rPr>
          <w:rFonts w:ascii="Times New Roman" w:hAnsi="Times New Roman" w:cs="Times New Roman"/>
          <w:sz w:val="32"/>
          <w:szCs w:val="32"/>
        </w:rPr>
        <w:t> By Mem Fox</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Channel</w:t>
      </w:r>
      <w:r>
        <w:rPr>
          <w:rFonts w:ascii="Times New Roman" w:hAnsi="Times New Roman" w:cs="Times New Roman"/>
          <w:sz w:val="32"/>
          <w:szCs w:val="32"/>
        </w:rPr>
        <w:t> (Colorado): </w:t>
      </w:r>
      <w:hyperlink r:id="rId2568" w:history="1">
        <w:r>
          <w:rPr>
            <w:rFonts w:ascii="Times New Roman" w:hAnsi="Times New Roman" w:cs="Times New Roman"/>
            <w:sz w:val="32"/>
            <w:szCs w:val="32"/>
            <w:u w:val="single"/>
          </w:rPr>
          <w:t>Colorado undocumented immigrants living in fear, planning for deportation</w:t>
        </w:r>
      </w:hyperlink>
      <w:r>
        <w:rPr>
          <w:rFonts w:ascii="Times New Roman" w:hAnsi="Times New Roman" w:cs="Times New Roman"/>
          <w:sz w:val="32"/>
          <w:szCs w:val="32"/>
        </w:rPr>
        <w:t> By Jennifer Kovaleski</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569" w:history="1">
        <w:r>
          <w:rPr>
            <w:rFonts w:ascii="Times New Roman" w:hAnsi="Times New Roman" w:cs="Times New Roman"/>
            <w:sz w:val="32"/>
            <w:szCs w:val="32"/>
            <w:u w:val="single"/>
          </w:rPr>
          <w:t>Chicago cardinal takes stand on immigration enforcement</w:t>
        </w:r>
      </w:hyperlink>
      <w:r>
        <w:rPr>
          <w:rFonts w:ascii="Times New Roman" w:hAnsi="Times New Roman" w:cs="Times New Roman"/>
          <w:sz w:val="32"/>
          <w:szCs w:val="32"/>
        </w:rPr>
        <w:t> By Don Babwin and Rachel Zoll?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 Live</w:t>
      </w:r>
      <w:r>
        <w:rPr>
          <w:rFonts w:ascii="Times New Roman" w:hAnsi="Times New Roman" w:cs="Times New Roman"/>
          <w:sz w:val="32"/>
          <w:szCs w:val="32"/>
        </w:rPr>
        <w:t> (Michigan): </w:t>
      </w:r>
      <w:hyperlink r:id="rId2570" w:history="1">
        <w:r>
          <w:rPr>
            <w:rFonts w:ascii="Times New Roman" w:hAnsi="Times New Roman" w:cs="Times New Roman"/>
            <w:sz w:val="32"/>
            <w:szCs w:val="32"/>
            <w:u w:val="single"/>
          </w:rPr>
          <w:t>Ann Arbor community reacts to immigrant father of 4 facing deportation</w:t>
        </w:r>
      </w:hyperlink>
      <w:r>
        <w:rPr>
          <w:rFonts w:ascii="Times New Roman" w:hAnsi="Times New Roman" w:cs="Times New Roman"/>
          <w:sz w:val="32"/>
          <w:szCs w:val="32"/>
        </w:rPr>
        <w:t> By Ryan Stanton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w:t>
      </w:r>
      <w:hyperlink r:id="rId2571" w:history="1">
        <w:r>
          <w:rPr>
            <w:rFonts w:ascii="Times New Roman" w:hAnsi="Times New Roman" w:cs="Times New Roman"/>
            <w:sz w:val="32"/>
            <w:szCs w:val="32"/>
            <w:u w:val="single"/>
          </w:rPr>
          <w:t>Shaker Heights council urged to consider "Sanctuary City" status on immigration</w:t>
        </w:r>
      </w:hyperlink>
      <w:r>
        <w:rPr>
          <w:rFonts w:ascii="Times New Roman" w:hAnsi="Times New Roman" w:cs="Times New Roman"/>
          <w:sz w:val="32"/>
          <w:szCs w:val="32"/>
        </w:rPr>
        <w:t> By Thomas Jewell February 28,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28,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28,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572" w:history="1">
        <w:r>
          <w:rPr>
            <w:rFonts w:ascii="Times New Roman" w:hAnsi="Times New Roman" w:cs="Times New Roman"/>
            <w:sz w:val="32"/>
            <w:szCs w:val="32"/>
            <w:u w:val="single"/>
          </w:rPr>
          <w:t>Stepped-Up Enforcement Likely to Make Undocumented Immigrants Hide: Experts</w:t>
        </w:r>
      </w:hyperlink>
      <w:r>
        <w:rPr>
          <w:rFonts w:ascii="Times New Roman" w:hAnsi="Times New Roman" w:cs="Times New Roman"/>
          <w:sz w:val="32"/>
          <w:szCs w:val="32"/>
        </w:rPr>
        <w:t> By Shannon Ho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573" w:history="1">
        <w:r>
          <w:rPr>
            <w:rFonts w:ascii="Times New Roman" w:hAnsi="Times New Roman" w:cs="Times New Roman"/>
            <w:sz w:val="32"/>
            <w:szCs w:val="32"/>
            <w:u w:val="single"/>
          </w:rPr>
          <w:t>Citizens Ready Their Cell Phones to Document Immigrant Arrests</w:t>
        </w:r>
      </w:hyperlink>
      <w:r>
        <w:rPr>
          <w:rFonts w:ascii="Times New Roman" w:hAnsi="Times New Roman" w:cs="Times New Roman"/>
          <w:sz w:val="32"/>
          <w:szCs w:val="32"/>
        </w:rPr>
        <w:t> By Suzanne Gamboa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2574" w:history="1">
        <w:r>
          <w:rPr>
            <w:rFonts w:ascii="Times New Roman" w:hAnsi="Times New Roman" w:cs="Times New Roman"/>
            <w:sz w:val="32"/>
            <w:szCs w:val="32"/>
            <w:u w:val="single"/>
          </w:rPr>
          <w:t>Papers, Please</w:t>
        </w:r>
      </w:hyperlink>
      <w:r>
        <w:rPr>
          <w:rFonts w:ascii="Times New Roman" w:hAnsi="Times New Roman" w:cs="Times New Roman"/>
          <w:sz w:val="32"/>
          <w:szCs w:val="32"/>
        </w:rPr>
        <w:t> By Garrett Epps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Education Week</w:t>
      </w:r>
      <w:r>
        <w:rPr>
          <w:rFonts w:ascii="Times New Roman" w:hAnsi="Times New Roman" w:cs="Times New Roman"/>
          <w:sz w:val="32"/>
          <w:szCs w:val="32"/>
        </w:rPr>
        <w:t>: </w:t>
      </w:r>
      <w:hyperlink r:id="rId2575" w:history="1">
        <w:r>
          <w:rPr>
            <w:rFonts w:ascii="Times New Roman" w:hAnsi="Times New Roman" w:cs="Times New Roman"/>
            <w:sz w:val="32"/>
            <w:szCs w:val="32"/>
            <w:u w:val="single"/>
          </w:rPr>
          <w:t>How Much Can Schools Protect Undocumented Students?</w:t>
        </w:r>
      </w:hyperlink>
      <w:r>
        <w:rPr>
          <w:rFonts w:ascii="Times New Roman" w:hAnsi="Times New Roman" w:cs="Times New Roman"/>
          <w:sz w:val="32"/>
          <w:szCs w:val="32"/>
        </w:rPr>
        <w:t> By Corey Mitchell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News:</w:t>
      </w:r>
      <w:r>
        <w:rPr>
          <w:rFonts w:ascii="Times New Roman" w:hAnsi="Times New Roman" w:cs="Times New Roman"/>
          <w:sz w:val="32"/>
          <w:szCs w:val="32"/>
        </w:rPr>
        <w:t> </w:t>
      </w:r>
      <w:hyperlink r:id="rId2576" w:history="1">
        <w:r>
          <w:rPr>
            <w:rFonts w:ascii="Times New Roman" w:hAnsi="Times New Roman" w:cs="Times New Roman"/>
            <w:sz w:val="32"/>
            <w:szCs w:val="32"/>
            <w:u w:val="single"/>
          </w:rPr>
          <w:t>Supreme Court justices seem sympathetic to immigrant in underage sex deportation case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577" w:history="1">
        <w:r>
          <w:rPr>
            <w:rFonts w:ascii="Times New Roman" w:hAnsi="Times New Roman" w:cs="Times New Roman"/>
            <w:sz w:val="32"/>
            <w:szCs w:val="32"/>
            <w:u w:val="single"/>
          </w:rPr>
          <w:t>Prison Bonds Are Going Through the Roof Thanks to Trump's Immigration Policies</w:t>
        </w:r>
      </w:hyperlink>
      <w:r>
        <w:rPr>
          <w:rFonts w:ascii="Times New Roman" w:hAnsi="Times New Roman" w:cs="Times New Roman"/>
          <w:sz w:val="32"/>
          <w:szCs w:val="32"/>
        </w:rPr>
        <w:t> By Heather Gillers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578" w:history="1">
        <w:r>
          <w:rPr>
            <w:rFonts w:ascii="Times New Roman" w:hAnsi="Times New Roman" w:cs="Times New Roman"/>
            <w:sz w:val="32"/>
            <w:szCs w:val="32"/>
            <w:u w:val="single"/>
          </w:rPr>
          <w:t>A Long Island Immigrant Community Is Dispirited</w:t>
        </w:r>
      </w:hyperlink>
      <w:r>
        <w:rPr>
          <w:rFonts w:ascii="Times New Roman" w:hAnsi="Times New Roman" w:cs="Times New Roman"/>
          <w:sz w:val="32"/>
          <w:szCs w:val="32"/>
        </w:rPr>
        <w:t> By Joseph De Avila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79" w:history="1">
        <w:r>
          <w:rPr>
            <w:rFonts w:ascii="Times New Roman" w:hAnsi="Times New Roman" w:cs="Times New Roman"/>
            <w:sz w:val="32"/>
            <w:szCs w:val="32"/>
            <w:u w:val="single"/>
          </w:rPr>
          <w:t>Gates, Buffett: Immigrants add 'to the greatness of the country'</w:t>
        </w:r>
      </w:hyperlink>
      <w:r>
        <w:rPr>
          <w:rFonts w:ascii="Times New Roman" w:hAnsi="Times New Roman" w:cs="Times New Roman"/>
          <w:sz w:val="32"/>
          <w:szCs w:val="32"/>
        </w:rPr>
        <w:t> By Olivia Beavers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80" w:history="1">
        <w:r>
          <w:rPr>
            <w:rFonts w:ascii="Times New Roman" w:hAnsi="Times New Roman" w:cs="Times New Roman"/>
            <w:sz w:val="32"/>
            <w:szCs w:val="32"/>
            <w:u w:val="single"/>
          </w:rPr>
          <w:t>Bush: I support immigration policy 'that's welcoming and that upholds the law'</w:t>
        </w:r>
      </w:hyperlink>
      <w:r>
        <w:rPr>
          <w:rFonts w:ascii="Times New Roman" w:hAnsi="Times New Roman" w:cs="Times New Roman"/>
          <w:sz w:val="32"/>
          <w:szCs w:val="32"/>
        </w:rPr>
        <w:t> By Rebecca Savransky</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81" w:history="1">
        <w:r>
          <w:rPr>
            <w:rFonts w:ascii="Times New Roman" w:hAnsi="Times New Roman" w:cs="Times New Roman"/>
            <w:sz w:val="32"/>
            <w:szCs w:val="32"/>
            <w:u w:val="single"/>
          </w:rPr>
          <w:t>UN defends refugee vetting as Trump mulls revised entry ban</w:t>
        </w:r>
      </w:hyperlink>
      <w:r>
        <w:rPr>
          <w:rFonts w:ascii="Times New Roman" w:hAnsi="Times New Roman" w:cs="Times New Roman"/>
          <w:sz w:val="32"/>
          <w:szCs w:val="32"/>
        </w:rPr>
        <w:t> By Karin Laub</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82" w:history="1">
        <w:r>
          <w:rPr>
            <w:rFonts w:ascii="Times New Roman" w:hAnsi="Times New Roman" w:cs="Times New Roman"/>
            <w:sz w:val="32"/>
            <w:szCs w:val="32"/>
            <w:u w:val="single"/>
          </w:rPr>
          <w:t>George W. Bush critiques Trump on travel ban, free press</w:t>
        </w:r>
      </w:hyperlink>
      <w:r>
        <w:rPr>
          <w:rFonts w:ascii="Times New Roman" w:hAnsi="Times New Roman" w:cs="Times New Roman"/>
          <w:sz w:val="32"/>
          <w:szCs w:val="32"/>
        </w:rPr>
        <w:t> By Abby Phillips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583" w:history="1">
        <w:r>
          <w:rPr>
            <w:rFonts w:ascii="Times New Roman" w:hAnsi="Times New Roman" w:cs="Times New Roman"/>
            <w:sz w:val="32"/>
            <w:szCs w:val="32"/>
            <w:u w:val="single"/>
          </w:rPr>
          <w:t>George W. Bush opens up on Trump's war with the media, travel ban, Russia and veterans</w:t>
        </w:r>
      </w:hyperlink>
      <w:r>
        <w:rPr>
          <w:rFonts w:ascii="Times New Roman" w:hAnsi="Times New Roman" w:cs="Times New Roman"/>
          <w:sz w:val="32"/>
          <w:szCs w:val="32"/>
        </w:rPr>
        <w:t> By Eun Kyung Kim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584" w:history="1">
        <w:r>
          <w:rPr>
            <w:rFonts w:ascii="Times New Roman" w:hAnsi="Times New Roman" w:cs="Times New Roman"/>
            <w:sz w:val="32"/>
            <w:szCs w:val="32"/>
            <w:u w:val="single"/>
          </w:rPr>
          <w:t>Clinton criticizes Trump on hate crimes, travel ban</w:t>
        </w:r>
      </w:hyperlink>
      <w:r>
        <w:rPr>
          <w:rFonts w:ascii="Times New Roman" w:hAnsi="Times New Roman" w:cs="Times New Roman"/>
          <w:sz w:val="32"/>
          <w:szCs w:val="32"/>
        </w:rPr>
        <w:t> By Aidan Quigley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585" w:history="1">
        <w:r>
          <w:rPr>
            <w:rFonts w:ascii="Times New Roman" w:hAnsi="Times New Roman" w:cs="Times New Roman"/>
            <w:sz w:val="32"/>
            <w:szCs w:val="32"/>
            <w:u w:val="single"/>
          </w:rPr>
          <w:t>Trump's new executive order on immigration expected this week</w:t>
        </w:r>
      </w:hyperlink>
      <w:r>
        <w:rPr>
          <w:rFonts w:ascii="Times New Roman" w:hAnsi="Times New Roman" w:cs="Times New Roman"/>
          <w:sz w:val="32"/>
          <w:szCs w:val="32"/>
        </w:rPr>
        <w:t> By Louis Nelson and Josh Gerstein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586" w:history="1">
        <w:r>
          <w:rPr>
            <w:rFonts w:ascii="Times New Roman" w:hAnsi="Times New Roman" w:cs="Times New Roman"/>
            <w:sz w:val="32"/>
            <w:szCs w:val="32"/>
            <w:u w:val="single"/>
          </w:rPr>
          <w:t>Priceline CEO Won't Touch Trump Travel Ban</w:t>
        </w:r>
      </w:hyperlink>
      <w:r>
        <w:rPr>
          <w:rFonts w:ascii="Times New Roman" w:hAnsi="Times New Roman" w:cs="Times New Roman"/>
          <w:sz w:val="32"/>
          <w:szCs w:val="32"/>
        </w:rPr>
        <w:t> By Drew Fitzgerald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587" w:history="1">
        <w:r>
          <w:rPr>
            <w:rFonts w:ascii="Times New Roman" w:hAnsi="Times New Roman" w:cs="Times New Roman"/>
            <w:sz w:val="32"/>
            <w:szCs w:val="32"/>
            <w:u w:val="single"/>
          </w:rPr>
          <w:t>Democrats bringing undocumented immigrants to Trump's speech</w:t>
        </w:r>
      </w:hyperlink>
      <w:r>
        <w:rPr>
          <w:rFonts w:ascii="Times New Roman" w:hAnsi="Times New Roman" w:cs="Times New Roman"/>
          <w:sz w:val="32"/>
          <w:szCs w:val="32"/>
        </w:rPr>
        <w:t> By Eli Stokols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88" w:history="1">
        <w:r>
          <w:rPr>
            <w:rFonts w:ascii="Times New Roman" w:hAnsi="Times New Roman" w:cs="Times New Roman"/>
            <w:sz w:val="32"/>
            <w:szCs w:val="32"/>
            <w:u w:val="single"/>
          </w:rPr>
          <w:t>Court denies immediate hearing to release Seattle 'dreamer'</w:t>
        </w:r>
      </w:hyperlink>
      <w:r>
        <w:rPr>
          <w:rFonts w:ascii="Times New Roman" w:hAnsi="Times New Roman" w:cs="Times New Roman"/>
          <w:sz w:val="32"/>
          <w:szCs w:val="32"/>
        </w:rPr>
        <w:t> By Gene Johnson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2589" w:history="1">
        <w:r>
          <w:rPr>
            <w:rFonts w:ascii="Times New Roman" w:hAnsi="Times New Roman" w:cs="Times New Roman"/>
            <w:sz w:val="32"/>
            <w:szCs w:val="32"/>
            <w:u w:val="single"/>
          </w:rPr>
          <w:t>The Court Fight Over A Detained DREAMer Could Have A Major Effect On All DACA Holders' Rights</w:t>
        </w:r>
      </w:hyperlink>
      <w:r>
        <w:rPr>
          <w:rFonts w:ascii="Times New Roman" w:hAnsi="Times New Roman" w:cs="Times New Roman"/>
          <w:sz w:val="32"/>
          <w:szCs w:val="32"/>
        </w:rPr>
        <w:t> By Chris Geidner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90" w:history="1">
        <w:r>
          <w:rPr>
            <w:rFonts w:ascii="Times New Roman" w:hAnsi="Times New Roman" w:cs="Times New Roman"/>
            <w:sz w:val="32"/>
            <w:szCs w:val="32"/>
            <w:u w:val="single"/>
          </w:rPr>
          <w:t>Mexico moves to recognize Dreamers' US education</w:t>
        </w:r>
      </w:hyperlink>
      <w:r>
        <w:rPr>
          <w:rFonts w:ascii="Times New Roman" w:hAnsi="Times New Roman" w:cs="Times New Roman"/>
          <w:sz w:val="32"/>
          <w:szCs w:val="32"/>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2591" w:history="1">
        <w:r>
          <w:rPr>
            <w:rFonts w:ascii="Times New Roman" w:hAnsi="Times New Roman" w:cs="Times New Roman"/>
            <w:sz w:val="32"/>
            <w:szCs w:val="32"/>
            <w:u w:val="single"/>
          </w:rPr>
          <w:t>Why Hasn't Trump Moved To Defund Sanctuary Cities Yet?</w:t>
        </w:r>
      </w:hyperlink>
      <w:r>
        <w:rPr>
          <w:rFonts w:ascii="Times New Roman" w:hAnsi="Times New Roman" w:cs="Times New Roman"/>
          <w:sz w:val="32"/>
          <w:szCs w:val="32"/>
        </w:rPr>
        <w:t> By Adrian Carrasquillo</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92" w:history="1">
        <w:r>
          <w:rPr>
            <w:rFonts w:ascii="Times New Roman" w:hAnsi="Times New Roman" w:cs="Times New Roman"/>
            <w:sz w:val="32"/>
            <w:szCs w:val="32"/>
            <w:u w:val="single"/>
          </w:rPr>
          <w:t>Activist to address immigration, health after Trump speech</w:t>
        </w:r>
      </w:hyperlink>
      <w:r>
        <w:rPr>
          <w:rFonts w:ascii="Times New Roman" w:hAnsi="Times New Roman" w:cs="Times New Roman"/>
          <w:sz w:val="32"/>
          <w:szCs w:val="32"/>
        </w:rPr>
        <w:t> By Regina Garcia Cano</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593" w:history="1">
        <w:r>
          <w:rPr>
            <w:rFonts w:ascii="Times New Roman" w:hAnsi="Times New Roman" w:cs="Times New Roman"/>
            <w:sz w:val="32"/>
            <w:szCs w:val="32"/>
            <w:u w:val="single"/>
          </w:rPr>
          <w:t>Iranian baby with heart defect impacted by Trump doing well</w:t>
        </w:r>
      </w:hyperlink>
      <w:r>
        <w:rPr>
          <w:rFonts w:ascii="Times New Roman" w:hAnsi="Times New Roman" w:cs="Times New Roman"/>
          <w:sz w:val="32"/>
          <w:szCs w:val="32"/>
        </w:rPr>
        <w:t> By Kristina Hansen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594" w:history="1">
        <w:r>
          <w:rPr>
            <w:rFonts w:ascii="Times New Roman" w:hAnsi="Times New Roman" w:cs="Times New Roman"/>
            <w:sz w:val="32"/>
            <w:szCs w:val="32"/>
            <w:u w:val="single"/>
          </w:rPr>
          <w:t>Kansas Man Charged With Murder of Indian Engineer Due in Court</w:t>
        </w:r>
      </w:hyperlink>
      <w:r>
        <w:rPr>
          <w:rFonts w:ascii="Times New Roman" w:hAnsi="Times New Roman" w:cs="Times New Roman"/>
          <w:sz w:val="32"/>
          <w:szCs w:val="32"/>
        </w:rPr>
        <w:t> By Gina Cherelus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95" w:history="1">
        <w:r>
          <w:rPr>
            <w:rFonts w:ascii="Times New Roman" w:hAnsi="Times New Roman" w:cs="Times New Roman"/>
            <w:sz w:val="32"/>
            <w:szCs w:val="32"/>
            <w:u w:val="single"/>
          </w:rPr>
          <w:t>Amid tears and 'Down with Trump' signs, Kansas shooting victim mourned in India</w:t>
        </w:r>
      </w:hyperlink>
      <w:r>
        <w:rPr>
          <w:rFonts w:ascii="Times New Roman" w:hAnsi="Times New Roman" w:cs="Times New Roman"/>
          <w:sz w:val="32"/>
          <w:szCs w:val="32"/>
        </w:rPr>
        <w:t> By Anish Pandey and Paul Schemm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96" w:history="1">
        <w:r>
          <w:rPr>
            <w:rFonts w:ascii="Times New Roman" w:hAnsi="Times New Roman" w:cs="Times New Roman"/>
            <w:sz w:val="32"/>
            <w:szCs w:val="32"/>
            <w:u w:val="single"/>
          </w:rPr>
          <w:t>I can't take that place.' An Arizona family struggles with a mother's deportation.</w:t>
        </w:r>
      </w:hyperlink>
      <w:r>
        <w:rPr>
          <w:rFonts w:ascii="Times New Roman" w:hAnsi="Times New Roman" w:cs="Times New Roman"/>
          <w:sz w:val="32"/>
          <w:szCs w:val="32"/>
        </w:rPr>
        <w:t> By Samantha Schmidt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597" w:history="1">
        <w:r>
          <w:rPr>
            <w:rFonts w:ascii="Times New Roman" w:hAnsi="Times New Roman" w:cs="Times New Roman"/>
            <w:sz w:val="32"/>
            <w:szCs w:val="32"/>
            <w:u w:val="single"/>
          </w:rPr>
          <w:t>He once sought asylum in the United States. Now, he's been named a judge.</w:t>
        </w:r>
      </w:hyperlink>
      <w:r>
        <w:rPr>
          <w:rFonts w:ascii="Times New Roman" w:hAnsi="Times New Roman" w:cs="Times New Roman"/>
          <w:sz w:val="32"/>
          <w:szCs w:val="32"/>
        </w:rPr>
        <w:t> By Justin Jouvenal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2598" w:history="1">
        <w:r>
          <w:rPr>
            <w:rFonts w:ascii="Times New Roman" w:hAnsi="Times New Roman" w:cs="Times New Roman"/>
            <w:sz w:val="32"/>
            <w:szCs w:val="32"/>
            <w:u w:val="single"/>
          </w:rPr>
          <w:t>McAuliffe: Trump Like Obama on Immigration</w:t>
        </w:r>
      </w:hyperlink>
      <w:r>
        <w:rPr>
          <w:rFonts w:ascii="Times New Roman" w:hAnsi="Times New Roman" w:cs="Times New Roman"/>
          <w:sz w:val="32"/>
          <w:szCs w:val="32"/>
        </w:rPr>
        <w:t> By David Catanese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599" w:history="1">
        <w:r>
          <w:rPr>
            <w:rFonts w:ascii="Times New Roman" w:hAnsi="Times New Roman" w:cs="Times New Roman"/>
            <w:sz w:val="32"/>
            <w:szCs w:val="32"/>
            <w:u w:val="single"/>
          </w:rPr>
          <w:t>Border apprehensions drop in January</w:t>
        </w:r>
      </w:hyperlink>
      <w:r>
        <w:rPr>
          <w:rFonts w:ascii="Times New Roman" w:hAnsi="Times New Roman" w:cs="Times New Roman"/>
          <w:sz w:val="32"/>
          <w:szCs w:val="32"/>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Post</w:t>
      </w:r>
      <w:r>
        <w:rPr>
          <w:rFonts w:ascii="Times New Roman" w:hAnsi="Times New Roman" w:cs="Times New Roman"/>
          <w:sz w:val="32"/>
          <w:szCs w:val="32"/>
        </w:rPr>
        <w:t>: </w:t>
      </w:r>
      <w:hyperlink r:id="rId2600" w:history="1">
        <w:r>
          <w:rPr>
            <w:rFonts w:ascii="Times New Roman" w:hAnsi="Times New Roman" w:cs="Times New Roman"/>
            <w:sz w:val="32"/>
            <w:szCs w:val="32"/>
            <w:u w:val="single"/>
          </w:rPr>
          <w:t>Democrats invite immigrants and refugees to Trump's first address to Congress</w:t>
        </w:r>
      </w:hyperlink>
      <w:r>
        <w:rPr>
          <w:rFonts w:ascii="Times New Roman" w:hAnsi="Times New Roman" w:cs="Times New Roman"/>
          <w:sz w:val="32"/>
          <w:szCs w:val="32"/>
        </w:rPr>
        <w:t> By Marissa Schultz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601" w:history="1">
        <w:r>
          <w:rPr>
            <w:rFonts w:ascii="Times New Roman" w:hAnsi="Times New Roman" w:cs="Times New Roman"/>
            <w:sz w:val="32"/>
            <w:szCs w:val="32"/>
            <w:u w:val="single"/>
          </w:rPr>
          <w:t>California Demands Details of Trump Administration Immigration Arrests</w:t>
        </w:r>
      </w:hyperlink>
      <w:r>
        <w:rPr>
          <w:rFonts w:ascii="Times New Roman" w:hAnsi="Times New Roman" w:cs="Times New Roman"/>
          <w:sz w:val="32"/>
          <w:szCs w:val="32"/>
        </w:rPr>
        <w:t> By Sharon Bernstein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02" w:history="1">
        <w:r>
          <w:rPr>
            <w:rFonts w:ascii="Times New Roman" w:hAnsi="Times New Roman" w:cs="Times New Roman"/>
            <w:sz w:val="32"/>
            <w:szCs w:val="32"/>
            <w:u w:val="single"/>
          </w:rPr>
          <w:t>At South Beach festival, chef José Andrés proudly proclaims: 'I am an immigrant'</w:t>
        </w:r>
      </w:hyperlink>
      <w:r>
        <w:rPr>
          <w:rFonts w:ascii="Times New Roman" w:hAnsi="Times New Roman" w:cs="Times New Roman"/>
          <w:sz w:val="32"/>
          <w:szCs w:val="32"/>
        </w:rPr>
        <w:t> By Sarah Larimer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2603" w:history="1">
        <w:r>
          <w:rPr>
            <w:rFonts w:ascii="Times New Roman" w:hAnsi="Times New Roman" w:cs="Times New Roman"/>
            <w:sz w:val="32"/>
            <w:szCs w:val="32"/>
            <w:u w:val="single"/>
          </w:rPr>
          <w:t>Trump Proposes More Guns, but Not So Much Butter</w:t>
        </w:r>
      </w:hyperlink>
      <w:r>
        <w:rPr>
          <w:rFonts w:ascii="Times New Roman" w:hAnsi="Times New Roman" w:cs="Times New Roman"/>
          <w:sz w:val="32"/>
          <w:szCs w:val="32"/>
        </w:rPr>
        <w:t> By Susan Milligan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604" w:history="1">
        <w:r>
          <w:rPr>
            <w:rFonts w:ascii="Times New Roman" w:hAnsi="Times New Roman" w:cs="Times New Roman"/>
            <w:sz w:val="32"/>
            <w:szCs w:val="32"/>
            <w:u w:val="single"/>
          </w:rPr>
          <w:t>Who Belongs in Trump's America?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605" w:history="1">
        <w:r>
          <w:rPr>
            <w:rFonts w:ascii="Times New Roman" w:hAnsi="Times New Roman" w:cs="Times New Roman"/>
            <w:sz w:val="32"/>
            <w:szCs w:val="32"/>
            <w:u w:val="single"/>
          </w:rPr>
          <w:t>Department of Justification</w:t>
        </w:r>
      </w:hyperlink>
      <w:r>
        <w:rPr>
          <w:rFonts w:ascii="Times New Roman" w:hAnsi="Times New Roman" w:cs="Times New Roman"/>
          <w:sz w:val="32"/>
          <w:szCs w:val="32"/>
        </w:rPr>
        <w:t> By Emily Bazelon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606" w:history="1">
        <w:r>
          <w:rPr>
            <w:rFonts w:ascii="Times New Roman" w:hAnsi="Times New Roman" w:cs="Times New Roman"/>
            <w:sz w:val="32"/>
            <w:szCs w:val="32"/>
            <w:u w:val="single"/>
          </w:rPr>
          <w:t>Are U.S. Immigration Centers the Next Abu Ghraib?</w:t>
        </w:r>
      </w:hyperlink>
      <w:r>
        <w:rPr>
          <w:rFonts w:ascii="Times New Roman" w:hAnsi="Times New Roman" w:cs="Times New Roman"/>
          <w:sz w:val="32"/>
          <w:szCs w:val="32"/>
        </w:rPr>
        <w:t> By Thomas E. Ricks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607" w:history="1">
        <w:r>
          <w:rPr>
            <w:rFonts w:ascii="Times New Roman" w:hAnsi="Times New Roman" w:cs="Times New Roman"/>
            <w:sz w:val="32"/>
            <w:szCs w:val="32"/>
            <w:u w:val="single"/>
          </w:rPr>
          <w:t>What Trump's travel ban ignores: Radicalized U.S. citizens pose the greatest threat</w:t>
        </w:r>
      </w:hyperlink>
      <w:r>
        <w:rPr>
          <w:rFonts w:ascii="Times New Roman" w:hAnsi="Times New Roman" w:cs="Times New Roman"/>
          <w:sz w:val="32"/>
          <w:szCs w:val="32"/>
        </w:rPr>
        <w:t> By Michael Morell and Robert Pape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608" w:history="1">
        <w:r>
          <w:rPr>
            <w:rFonts w:ascii="Times New Roman" w:hAnsi="Times New Roman" w:cs="Times New Roman"/>
            <w:sz w:val="32"/>
            <w:szCs w:val="32"/>
            <w:u w:val="single"/>
          </w:rPr>
          <w:t>Bannon's reckless pursuit of ethno-nationalist greatness</w:t>
        </w:r>
      </w:hyperlink>
      <w:r>
        <w:rPr>
          <w:rFonts w:ascii="Times New Roman" w:hAnsi="Times New Roman" w:cs="Times New Roman"/>
          <w:sz w:val="32"/>
          <w:szCs w:val="32"/>
        </w:rPr>
        <w:t> By Michael Gerson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(Op-Ed): </w:t>
      </w:r>
      <w:hyperlink r:id="rId2609" w:history="1">
        <w:r>
          <w:rPr>
            <w:rFonts w:ascii="Times New Roman" w:hAnsi="Times New Roman" w:cs="Times New Roman"/>
            <w:sz w:val="32"/>
            <w:szCs w:val="32"/>
            <w:u w:val="single"/>
          </w:rPr>
          <w:t>What happens when the 'bad hombres' are ICE agents? The finer points of immigration law get ignored</w:t>
        </w:r>
      </w:hyperlink>
      <w:r>
        <w:rPr>
          <w:rFonts w:ascii="Times New Roman" w:hAnsi="Times New Roman" w:cs="Times New Roman"/>
          <w:sz w:val="32"/>
          <w:szCs w:val="32"/>
        </w:rPr>
        <w:t> By Sandra Hernandez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2610" w:history="1">
        <w:r>
          <w:rPr>
            <w:rFonts w:ascii="Times New Roman" w:hAnsi="Times New Roman" w:cs="Times New Roman"/>
            <w:sz w:val="32"/>
            <w:szCs w:val="32"/>
            <w:u w:val="single"/>
          </w:rPr>
          <w:t>Democrats Should Back a Digital Border Wall</w:t>
        </w:r>
      </w:hyperlink>
      <w:r>
        <w:rPr>
          <w:rFonts w:ascii="Times New Roman" w:hAnsi="Times New Roman" w:cs="Times New Roman"/>
          <w:sz w:val="32"/>
          <w:szCs w:val="32"/>
        </w:rPr>
        <w:t> By Francis Wilkinson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2611" w:history="1">
        <w:r>
          <w:rPr>
            <w:rFonts w:ascii="Times New Roman" w:hAnsi="Times New Roman" w:cs="Times New Roman"/>
            <w:sz w:val="32"/>
            <w:szCs w:val="32"/>
            <w:u w:val="single"/>
          </w:rPr>
          <w:t>Hard Truths about Obama's Deportation Priorities</w:t>
        </w:r>
      </w:hyperlink>
      <w:r>
        <w:rPr>
          <w:rFonts w:ascii="Times New Roman" w:hAnsi="Times New Roman" w:cs="Times New Roman"/>
          <w:sz w:val="32"/>
          <w:szCs w:val="32"/>
        </w:rPr>
        <w:t> By Elliot Young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612" w:history="1">
        <w:r>
          <w:rPr>
            <w:rFonts w:ascii="Times New Roman" w:hAnsi="Times New Roman" w:cs="Times New Roman"/>
            <w:sz w:val="32"/>
            <w:szCs w:val="32"/>
            <w:u w:val="single"/>
          </w:rPr>
          <w:t>GOP whiffing on most pressing small-business issues</w:t>
        </w:r>
      </w:hyperlink>
      <w:r>
        <w:rPr>
          <w:rFonts w:ascii="Times New Roman" w:hAnsi="Times New Roman" w:cs="Times New Roman"/>
          <w:sz w:val="32"/>
          <w:szCs w:val="32"/>
        </w:rPr>
        <w:t> By Michelle Sternthal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 Diego Union-Tribune</w:t>
      </w:r>
      <w:r>
        <w:rPr>
          <w:rFonts w:ascii="Times New Roman" w:hAnsi="Times New Roman" w:cs="Times New Roman"/>
          <w:sz w:val="32"/>
          <w:szCs w:val="32"/>
        </w:rPr>
        <w:t> (Op-Ed): </w:t>
      </w:r>
      <w:hyperlink r:id="rId2613" w:history="1">
        <w:r>
          <w:rPr>
            <w:rFonts w:ascii="Times New Roman" w:hAnsi="Times New Roman" w:cs="Times New Roman"/>
            <w:sz w:val="32"/>
            <w:szCs w:val="32"/>
            <w:u w:val="single"/>
          </w:rPr>
          <w:t>Trump order drops protection for families of deployed military</w:t>
        </w:r>
      </w:hyperlink>
      <w:r>
        <w:rPr>
          <w:rFonts w:ascii="Times New Roman" w:hAnsi="Times New Roman" w:cs="Times New Roman"/>
          <w:sz w:val="32"/>
          <w:szCs w:val="32"/>
        </w:rPr>
        <w:t> By Nathan Fletcher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Mercury News</w:t>
      </w:r>
      <w:r>
        <w:rPr>
          <w:rFonts w:ascii="Times New Roman" w:hAnsi="Times New Roman" w:cs="Times New Roman"/>
          <w:sz w:val="32"/>
          <w:szCs w:val="32"/>
        </w:rPr>
        <w:t> (Op-Ed): </w:t>
      </w:r>
      <w:hyperlink r:id="rId2614" w:history="1">
        <w:r>
          <w:rPr>
            <w:rFonts w:ascii="Times New Roman" w:hAnsi="Times New Roman" w:cs="Times New Roman"/>
            <w:sz w:val="32"/>
            <w:szCs w:val="32"/>
            <w:u w:val="single"/>
          </w:rPr>
          <w:t>Opinion: A mom facing deportation makes her case for staying</w:t>
        </w:r>
      </w:hyperlink>
      <w:r>
        <w:rPr>
          <w:rFonts w:ascii="Times New Roman" w:hAnsi="Times New Roman" w:cs="Times New Roman"/>
          <w:sz w:val="32"/>
          <w:szCs w:val="32"/>
        </w:rPr>
        <w:t> By Yazmin Elias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2615" w:history="1">
        <w:r>
          <w:rPr>
            <w:rFonts w:ascii="Times New Roman" w:hAnsi="Times New Roman" w:cs="Times New Roman"/>
            <w:sz w:val="32"/>
            <w:szCs w:val="32"/>
            <w:u w:val="single"/>
          </w:rPr>
          <w:t>82 non-U.S. citizens illegally cast ballots in Ohio elections, secretary of state says</w:t>
        </w:r>
      </w:hyperlink>
      <w:r>
        <w:rPr>
          <w:rFonts w:ascii="Times New Roman" w:hAnsi="Times New Roman" w:cs="Times New Roman"/>
          <w:sz w:val="32"/>
          <w:szCs w:val="32"/>
        </w:rPr>
        <w:t> By Jackie Borchardt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616" w:history="1">
        <w:r>
          <w:rPr>
            <w:rFonts w:ascii="Times New Roman" w:hAnsi="Times New Roman" w:cs="Times New Roman"/>
            <w:sz w:val="32"/>
            <w:szCs w:val="32"/>
            <w:u w:val="single"/>
          </w:rPr>
          <w:t>Illinois town in Trump territory backs detained immigrant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(New York): </w:t>
      </w:r>
      <w:hyperlink r:id="rId2617" w:history="1">
        <w:r>
          <w:rPr>
            <w:rFonts w:ascii="Times New Roman" w:hAnsi="Times New Roman" w:cs="Times New Roman"/>
            <w:sz w:val="32"/>
            <w:szCs w:val="32"/>
            <w:u w:val="single"/>
          </w:rPr>
          <w:t>ICE touts arrest of New York City resident after local assistance rebuffed</w:t>
        </w:r>
      </w:hyperlink>
      <w:r>
        <w:rPr>
          <w:rFonts w:ascii="Times New Roman" w:hAnsi="Times New Roman" w:cs="Times New Roman"/>
          <w:sz w:val="32"/>
          <w:szCs w:val="32"/>
        </w:rPr>
        <w:t> By Azi Paybarha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w:t>
      </w:r>
      <w:r>
        <w:rPr>
          <w:rFonts w:ascii="Times New Roman" w:hAnsi="Times New Roman" w:cs="Times New Roman"/>
          <w:sz w:val="32"/>
          <w:szCs w:val="32"/>
        </w:rPr>
        <w:t> (Texas): </w:t>
      </w:r>
      <w:hyperlink r:id="rId2618" w:history="1">
        <w:r>
          <w:rPr>
            <w:rFonts w:ascii="Times New Roman" w:hAnsi="Times New Roman" w:cs="Times New Roman"/>
            <w:sz w:val="32"/>
            <w:szCs w:val="32"/>
            <w:u w:val="single"/>
          </w:rPr>
          <w:t>Austin No. 1 in U.S. - for non-criminals arrested in ICE raids</w:t>
        </w:r>
      </w:hyperlink>
      <w:r>
        <w:rPr>
          <w:rFonts w:ascii="Times New Roman" w:hAnsi="Times New Roman" w:cs="Times New Roman"/>
          <w:sz w:val="32"/>
          <w:szCs w:val="32"/>
        </w:rPr>
        <w:t> By Tony Plohetski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27, 2017</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27,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19" w:history="1">
        <w:r>
          <w:rPr>
            <w:rFonts w:ascii="Times New Roman" w:hAnsi="Times New Roman" w:cs="Times New Roman"/>
            <w:sz w:val="32"/>
            <w:szCs w:val="32"/>
            <w:u w:val="single"/>
          </w:rPr>
          <w:t>Advocates warn 'dreamers' to lie low as Trump ramps up deportation plans</w:t>
        </w:r>
      </w:hyperlink>
      <w:r>
        <w:rPr>
          <w:rFonts w:ascii="Times New Roman" w:hAnsi="Times New Roman" w:cs="Times New Roman"/>
          <w:sz w:val="32"/>
          <w:szCs w:val="32"/>
        </w:rPr>
        <w:t> By David Nakamura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620" w:history="1">
        <w:r>
          <w:rPr>
            <w:rFonts w:ascii="Times New Roman" w:hAnsi="Times New Roman" w:cs="Times New Roman"/>
            <w:sz w:val="32"/>
            <w:szCs w:val="32"/>
            <w:u w:val="single"/>
          </w:rPr>
          <w:t>French Historian Says He Was Threatened With Deportation at Houston Airport</w:t>
        </w:r>
      </w:hyperlink>
      <w:r>
        <w:rPr>
          <w:rFonts w:ascii="Times New Roman" w:hAnsi="Times New Roman" w:cs="Times New Roman"/>
          <w:sz w:val="32"/>
          <w:szCs w:val="32"/>
        </w:rPr>
        <w:t> By Erin McCann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621" w:history="1">
        <w:r>
          <w:rPr>
            <w:rFonts w:ascii="Times New Roman" w:hAnsi="Times New Roman" w:cs="Times New Roman"/>
            <w:sz w:val="32"/>
            <w:szCs w:val="32"/>
            <w:u w:val="single"/>
          </w:rPr>
          <w:t>Five tough questions for Trump on immigration</w:t>
        </w:r>
      </w:hyperlink>
      <w:r>
        <w:rPr>
          <w:rFonts w:ascii="Times New Roman" w:hAnsi="Times New Roman" w:cs="Times New Roman"/>
          <w:sz w:val="32"/>
          <w:szCs w:val="32"/>
        </w:rPr>
        <w:t> By Mike Lillis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622" w:history="1">
        <w:r>
          <w:rPr>
            <w:rFonts w:ascii="Times New Roman" w:hAnsi="Times New Roman" w:cs="Times New Roman"/>
            <w:sz w:val="32"/>
            <w:szCs w:val="32"/>
            <w:u w:val="single"/>
          </w:rPr>
          <w:t>Reports: Immigration programs benefit the economy, families</w:t>
        </w:r>
      </w:hyperlink>
      <w:r>
        <w:rPr>
          <w:rFonts w:ascii="Times New Roman" w:hAnsi="Times New Roman" w:cs="Times New Roman"/>
          <w:sz w:val="32"/>
          <w:szCs w:val="32"/>
        </w:rPr>
        <w:t> By Lydia Wheeler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623" w:history="1">
        <w:r>
          <w:rPr>
            <w:rFonts w:ascii="Times New Roman" w:hAnsi="Times New Roman" w:cs="Times New Roman"/>
            <w:sz w:val="32"/>
            <w:szCs w:val="32"/>
            <w:u w:val="single"/>
          </w:rPr>
          <w:t>Immigration Agents Discover New Freedom to Deport Under Trump</w:t>
        </w:r>
      </w:hyperlink>
      <w:r>
        <w:rPr>
          <w:rFonts w:ascii="Times New Roman" w:hAnsi="Times New Roman" w:cs="Times New Roman"/>
          <w:sz w:val="32"/>
          <w:szCs w:val="32"/>
        </w:rPr>
        <w:t> By Nicholas Kulish, Caitlin Dickerson and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624" w:history="1">
        <w:r>
          <w:rPr>
            <w:rFonts w:ascii="Times New Roman" w:hAnsi="Times New Roman" w:cs="Times New Roman"/>
            <w:sz w:val="32"/>
            <w:szCs w:val="32"/>
            <w:u w:val="single"/>
          </w:rPr>
          <w:t>He's a Local Pillar in a Trump Town. Now He Could Be Deported.</w:t>
        </w:r>
      </w:hyperlink>
      <w:r>
        <w:rPr>
          <w:rFonts w:ascii="Times New Roman" w:hAnsi="Times New Roman" w:cs="Times New Roman"/>
          <w:sz w:val="32"/>
          <w:szCs w:val="32"/>
        </w:rPr>
        <w:t> By Monica Davey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25" w:history="1">
        <w:r>
          <w:rPr>
            <w:rFonts w:ascii="Times New Roman" w:hAnsi="Times New Roman" w:cs="Times New Roman"/>
            <w:sz w:val="32"/>
            <w:szCs w:val="32"/>
            <w:u w:val="single"/>
          </w:rPr>
          <w:t>After Trump's immigration order, anxiety grows in Florida's farm fields</w:t>
        </w:r>
      </w:hyperlink>
      <w:r>
        <w:rPr>
          <w:rFonts w:ascii="Times New Roman" w:hAnsi="Times New Roman" w:cs="Times New Roman"/>
          <w:sz w:val="32"/>
          <w:szCs w:val="32"/>
        </w:rPr>
        <w:t> By Robert Samuels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26" w:history="1">
        <w:r>
          <w:rPr>
            <w:rFonts w:ascii="Times New Roman" w:hAnsi="Times New Roman" w:cs="Times New Roman"/>
            <w:sz w:val="32"/>
            <w:szCs w:val="32"/>
            <w:u w:val="single"/>
          </w:rPr>
          <w:t>Beloved children's author speaks out about her detainment at U.S. airport</w:t>
        </w:r>
      </w:hyperlink>
      <w:r>
        <w:rPr>
          <w:rFonts w:ascii="Times New Roman" w:hAnsi="Times New Roman" w:cs="Times New Roman"/>
          <w:sz w:val="32"/>
          <w:szCs w:val="32"/>
        </w:rPr>
        <w:t> By Nora Krug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27" w:history="1">
        <w:r>
          <w:rPr>
            <w:rFonts w:ascii="Times New Roman" w:hAnsi="Times New Roman" w:cs="Times New Roman"/>
            <w:sz w:val="32"/>
            <w:szCs w:val="32"/>
            <w:u w:val="single"/>
          </w:rPr>
          <w:t>McAuliffe says Trump administration promises no random immigration arrests</w:t>
        </w:r>
      </w:hyperlink>
      <w:r>
        <w:rPr>
          <w:rFonts w:ascii="Times New Roman" w:hAnsi="Times New Roman" w:cs="Times New Roman"/>
          <w:sz w:val="32"/>
          <w:szCs w:val="32"/>
        </w:rPr>
        <w:t> By Gregory S. Schneider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28" w:history="1">
        <w:r>
          <w:rPr>
            <w:rFonts w:ascii="Times New Roman" w:hAnsi="Times New Roman" w:cs="Times New Roman"/>
            <w:sz w:val="32"/>
            <w:szCs w:val="32"/>
            <w:u w:val="single"/>
          </w:rPr>
          <w:t>'It's fear, fear, fear': As enforcement increase, more immigrants avoid public places</w:t>
        </w:r>
      </w:hyperlink>
      <w:r>
        <w:rPr>
          <w:rFonts w:ascii="Times New Roman" w:hAnsi="Times New Roman" w:cs="Times New Roman"/>
          <w:sz w:val="32"/>
          <w:szCs w:val="32"/>
        </w:rPr>
        <w:t> By Arelis R. Hernández and Patricia Sullivan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629" w:history="1">
        <w:r>
          <w:rPr>
            <w:rFonts w:ascii="Times New Roman" w:hAnsi="Times New Roman" w:cs="Times New Roman"/>
            <w:sz w:val="32"/>
            <w:szCs w:val="32"/>
            <w:u w:val="single"/>
          </w:rPr>
          <w:t>Indian Workers in U.S. Fear Trump H-1B Visa Crackdown</w:t>
        </w:r>
      </w:hyperlink>
      <w:r>
        <w:rPr>
          <w:rFonts w:ascii="Times New Roman" w:hAnsi="Times New Roman" w:cs="Times New Roman"/>
          <w:sz w:val="32"/>
          <w:szCs w:val="32"/>
        </w:rPr>
        <w:t> By Newley Purnell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2630" w:history="1">
        <w:r>
          <w:rPr>
            <w:rFonts w:ascii="Times New Roman" w:hAnsi="Times New Roman" w:cs="Times New Roman"/>
            <w:sz w:val="32"/>
            <w:szCs w:val="32"/>
            <w:u w:val="single"/>
          </w:rPr>
          <w:t>Trump's quick deportation plan may be illegal, past immigration chiefs say</w:t>
        </w:r>
      </w:hyperlink>
      <w:r>
        <w:rPr>
          <w:rFonts w:ascii="Times New Roman" w:hAnsi="Times New Roman" w:cs="Times New Roman"/>
          <w:sz w:val="32"/>
          <w:szCs w:val="32"/>
        </w:rPr>
        <w:t> By Alan Gomez</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631" w:history="1">
        <w:r>
          <w:rPr>
            <w:rFonts w:ascii="Times New Roman" w:hAnsi="Times New Roman" w:cs="Times New Roman"/>
            <w:sz w:val="32"/>
            <w:szCs w:val="32"/>
            <w:u w:val="single"/>
          </w:rPr>
          <w:t>Release sought for immigrant who asked for protection order</w:t>
        </w:r>
      </w:hyperlink>
      <w:r>
        <w:rPr>
          <w:rFonts w:ascii="Times New Roman" w:hAnsi="Times New Roman" w:cs="Times New Roman"/>
          <w:sz w:val="32"/>
          <w:szCs w:val="32"/>
        </w:rPr>
        <w:t> By Astrid Galvan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32" w:history="1">
        <w:r>
          <w:rPr>
            <w:rFonts w:ascii="Times New Roman" w:hAnsi="Times New Roman" w:cs="Times New Roman"/>
            <w:sz w:val="32"/>
            <w:szCs w:val="32"/>
            <w:u w:val="single"/>
          </w:rPr>
          <w:t>DHS report casts doubt on need for Trump travel ban</w:t>
        </w:r>
      </w:hyperlink>
      <w:r>
        <w:rPr>
          <w:rFonts w:ascii="Times New Roman" w:hAnsi="Times New Roman" w:cs="Times New Roman"/>
          <w:sz w:val="32"/>
          <w:szCs w:val="32"/>
        </w:rPr>
        <w:t> By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633" w:history="1">
        <w:r>
          <w:rPr>
            <w:rFonts w:ascii="Times New Roman" w:hAnsi="Times New Roman" w:cs="Times New Roman"/>
            <w:sz w:val="32"/>
            <w:szCs w:val="32"/>
            <w:u w:val="single"/>
          </w:rPr>
          <w:t>Donald Trump Rejects Intelligence Report on Travel Ban</w:t>
        </w:r>
      </w:hyperlink>
      <w:r>
        <w:rPr>
          <w:rFonts w:ascii="Times New Roman" w:hAnsi="Times New Roman" w:cs="Times New Roman"/>
          <w:sz w:val="32"/>
          <w:szCs w:val="32"/>
        </w:rPr>
        <w:t> By Shane Harris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634" w:history="1">
        <w:r>
          <w:rPr>
            <w:rFonts w:ascii="Times New Roman" w:hAnsi="Times New Roman" w:cs="Times New Roman"/>
            <w:sz w:val="32"/>
            <w:szCs w:val="32"/>
            <w:u w:val="single"/>
          </w:rPr>
          <w:t>Brennan: Trump's travel ban won't help much</w:t>
        </w:r>
      </w:hyperlink>
      <w:r>
        <w:rPr>
          <w:rFonts w:ascii="Times New Roman" w:hAnsi="Times New Roman" w:cs="Times New Roman"/>
          <w:sz w:val="32"/>
          <w:szCs w:val="32"/>
        </w:rPr>
        <w:t> By Madeline Conway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635" w:history="1">
        <w:r>
          <w:rPr>
            <w:rFonts w:ascii="Times New Roman" w:hAnsi="Times New Roman" w:cs="Times New Roman"/>
            <w:sz w:val="32"/>
            <w:szCs w:val="32"/>
            <w:u w:val="single"/>
          </w:rPr>
          <w:t>DHS's Kelly promises softer stance on immigration, travel ban</w:t>
        </w:r>
      </w:hyperlink>
      <w:r>
        <w:rPr>
          <w:rFonts w:ascii="Times New Roman" w:hAnsi="Times New Roman" w:cs="Times New Roman"/>
          <w:sz w:val="32"/>
          <w:szCs w:val="32"/>
        </w:rPr>
        <w:t> By Tom LoBianco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636" w:history="1">
        <w:r>
          <w:rPr>
            <w:rFonts w:ascii="Times New Roman" w:hAnsi="Times New Roman" w:cs="Times New Roman"/>
            <w:sz w:val="32"/>
            <w:szCs w:val="32"/>
            <w:u w:val="single"/>
          </w:rPr>
          <w:t>Trump Immigration Policies Pose Conflict for Police in 'Sanctuary Cities'</w:t>
        </w:r>
      </w:hyperlink>
      <w:r>
        <w:rPr>
          <w:rFonts w:ascii="Times New Roman" w:hAnsi="Times New Roman" w:cs="Times New Roman"/>
          <w:sz w:val="32"/>
          <w:szCs w:val="32"/>
        </w:rPr>
        <w:t> By Farah Stockman and J. David Goodman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37" w:history="1">
        <w:r>
          <w:rPr>
            <w:rFonts w:ascii="Times New Roman" w:hAnsi="Times New Roman" w:cs="Times New Roman"/>
            <w:sz w:val="32"/>
            <w:szCs w:val="32"/>
            <w:u w:val="single"/>
          </w:rPr>
          <w:t>Montgomery County struggles to strike a balance in the nation's immigration fight</w:t>
        </w:r>
      </w:hyperlink>
      <w:r>
        <w:rPr>
          <w:rFonts w:ascii="Times New Roman" w:hAnsi="Times New Roman" w:cs="Times New Roman"/>
          <w:sz w:val="32"/>
          <w:szCs w:val="32"/>
        </w:rPr>
        <w:t> By Bill Turque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Univision</w:t>
      </w:r>
      <w:r>
        <w:rPr>
          <w:rFonts w:ascii="Times New Roman" w:hAnsi="Times New Roman" w:cs="Times New Roman"/>
          <w:sz w:val="32"/>
          <w:szCs w:val="32"/>
        </w:rPr>
        <w:t>: </w:t>
      </w:r>
      <w:hyperlink r:id="rId2638" w:history="1">
        <w:r>
          <w:rPr>
            <w:rFonts w:ascii="Times New Roman" w:hAnsi="Times New Roman" w:cs="Times New Roman"/>
            <w:sz w:val="32"/>
            <w:szCs w:val="32"/>
            <w:u w:val="single"/>
          </w:rPr>
          <w:t>What exactly are sanctuary cities? The problem with using a term that few can define</w:t>
        </w:r>
      </w:hyperlink>
      <w:r>
        <w:rPr>
          <w:rFonts w:ascii="Times New Roman" w:hAnsi="Times New Roman" w:cs="Times New Roman"/>
          <w:sz w:val="32"/>
          <w:szCs w:val="32"/>
        </w:rPr>
        <w:t> By Melvin Felix</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639" w:history="1">
        <w:r>
          <w:rPr>
            <w:rFonts w:ascii="Times New Roman" w:hAnsi="Times New Roman" w:cs="Times New Roman"/>
            <w:sz w:val="32"/>
            <w:szCs w:val="32"/>
            <w:u w:val="single"/>
          </w:rPr>
          <w:t>Detained 'dreamer' declines bond hearing for release</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640" w:history="1">
        <w:r>
          <w:rPr>
            <w:rFonts w:ascii="Times New Roman" w:hAnsi="Times New Roman" w:cs="Times New Roman"/>
            <w:sz w:val="32"/>
            <w:szCs w:val="32"/>
            <w:u w:val="single"/>
          </w:rPr>
          <w:t>Foster, Fox call for unity at rally for immigration rights</w:t>
        </w:r>
      </w:hyperlink>
      <w:r>
        <w:rPr>
          <w:rFonts w:ascii="Times New Roman" w:hAnsi="Times New Roman" w:cs="Times New Roman"/>
          <w:sz w:val="32"/>
          <w:szCs w:val="32"/>
        </w:rPr>
        <w:t> By Lindsey Bahr</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641" w:history="1">
        <w:r>
          <w:rPr>
            <w:rFonts w:ascii="Times New Roman" w:hAnsi="Times New Roman" w:cs="Times New Roman"/>
            <w:sz w:val="32"/>
            <w:szCs w:val="32"/>
            <w:u w:val="single"/>
          </w:rPr>
          <w:t>Democrats inviting immigrants to Trump's speech to Congress</w:t>
        </w:r>
      </w:hyperlink>
      <w:r>
        <w:rPr>
          <w:rFonts w:ascii="Times New Roman" w:hAnsi="Times New Roman" w:cs="Times New Roman"/>
          <w:sz w:val="32"/>
          <w:szCs w:val="32"/>
        </w:rPr>
        <w:t> By Kevin Freking</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642" w:history="1">
        <w:r>
          <w:rPr>
            <w:rFonts w:ascii="Times New Roman" w:hAnsi="Times New Roman" w:cs="Times New Roman"/>
            <w:sz w:val="32"/>
            <w:szCs w:val="32"/>
            <w:u w:val="single"/>
          </w:rPr>
          <w:t>US Officials Not Yet Authorized to Vet Pacific Refugees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643" w:history="1">
        <w:r>
          <w:rPr>
            <w:rFonts w:ascii="Times New Roman" w:hAnsi="Times New Roman" w:cs="Times New Roman"/>
            <w:sz w:val="32"/>
            <w:szCs w:val="32"/>
            <w:u w:val="single"/>
          </w:rPr>
          <w:t>Trump's Soft Spot for Dreamers Alienates Immigration Hard-Liners</w:t>
        </w:r>
      </w:hyperlink>
      <w:r>
        <w:rPr>
          <w:rFonts w:ascii="Times New Roman" w:hAnsi="Times New Roman" w:cs="Times New Roman"/>
          <w:sz w:val="32"/>
          <w:szCs w:val="32"/>
        </w:rPr>
        <w:t> By Julie Hirschfeld Davis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644" w:history="1">
        <w:r>
          <w:rPr>
            <w:rFonts w:ascii="Times New Roman" w:hAnsi="Times New Roman" w:cs="Times New Roman"/>
            <w:sz w:val="32"/>
            <w:szCs w:val="32"/>
            <w:u w:val="single"/>
          </w:rPr>
          <w:t>New York Today: Refugee, Immigrant and Citizen</w:t>
        </w:r>
      </w:hyperlink>
      <w:r>
        <w:rPr>
          <w:rFonts w:ascii="Times New Roman" w:hAnsi="Times New Roman" w:cs="Times New Roman"/>
          <w:sz w:val="32"/>
          <w:szCs w:val="32"/>
        </w:rPr>
        <w:t> By Alexandra S. Levine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45" w:history="1">
        <w:r>
          <w:rPr>
            <w:rFonts w:ascii="Times New Roman" w:hAnsi="Times New Roman" w:cs="Times New Roman"/>
            <w:sz w:val="32"/>
            <w:szCs w:val="32"/>
            <w:u w:val="single"/>
          </w:rPr>
          <w:t>'Everyone's nervous': Some students in India rethink U.S. study plans after Kansas shooting</w:t>
        </w:r>
      </w:hyperlink>
      <w:r>
        <w:rPr>
          <w:rFonts w:ascii="Times New Roman" w:hAnsi="Times New Roman" w:cs="Times New Roman"/>
          <w:sz w:val="32"/>
          <w:szCs w:val="32"/>
        </w:rPr>
        <w:t> By Annie Gowen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46" w:history="1">
        <w:r>
          <w:rPr>
            <w:rFonts w:ascii="Times New Roman" w:hAnsi="Times New Roman" w:cs="Times New Roman"/>
            <w:sz w:val="32"/>
            <w:szCs w:val="32"/>
            <w:u w:val="single"/>
          </w:rPr>
          <w:t>Warren Buffett praises 'talented and ambitious immigrants' in shareholder letter</w:t>
        </w:r>
      </w:hyperlink>
      <w:r>
        <w:rPr>
          <w:rFonts w:ascii="Times New Roman" w:hAnsi="Times New Roman" w:cs="Times New Roman"/>
          <w:sz w:val="32"/>
          <w:szCs w:val="32"/>
        </w:rPr>
        <w:t> By Avi Selk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647" w:history="1">
        <w:r>
          <w:rPr>
            <w:rFonts w:ascii="Times New Roman" w:hAnsi="Times New Roman" w:cs="Times New Roman"/>
            <w:sz w:val="32"/>
            <w:szCs w:val="32"/>
            <w:u w:val="single"/>
          </w:rPr>
          <w:t>Muhammad Ali's son was not detained because he's Muslim, Customs officials say</w:t>
        </w:r>
      </w:hyperlink>
      <w:r>
        <w:rPr>
          <w:rFonts w:ascii="Times New Roman" w:hAnsi="Times New Roman" w:cs="Times New Roman"/>
          <w:sz w:val="32"/>
          <w:szCs w:val="32"/>
        </w:rPr>
        <w:t> By Marissa Payne and Cindy Boren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Courier Journal</w:t>
      </w:r>
      <w:r>
        <w:rPr>
          <w:rFonts w:ascii="Times New Roman" w:hAnsi="Times New Roman" w:cs="Times New Roman"/>
          <w:sz w:val="32"/>
          <w:szCs w:val="32"/>
        </w:rPr>
        <w:t>: </w:t>
      </w:r>
      <w:hyperlink r:id="rId2648" w:history="1">
        <w:r>
          <w:rPr>
            <w:rFonts w:ascii="Times New Roman" w:hAnsi="Times New Roman" w:cs="Times New Roman"/>
            <w:sz w:val="32"/>
            <w:szCs w:val="32"/>
            <w:u w:val="single"/>
          </w:rPr>
          <w:t>Muhammad Ali Jr. questioned by immigration officials at Florida airport</w:t>
        </w:r>
      </w:hyperlink>
      <w:r>
        <w:rPr>
          <w:rFonts w:ascii="Times New Roman" w:hAnsi="Times New Roman" w:cs="Times New Roman"/>
          <w:sz w:val="32"/>
          <w:szCs w:val="32"/>
        </w:rPr>
        <w:t> By Danielle Lerner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2649" w:history="1">
        <w:r>
          <w:rPr>
            <w:rFonts w:ascii="Times New Roman" w:hAnsi="Times New Roman" w:cs="Times New Roman"/>
            <w:sz w:val="32"/>
            <w:szCs w:val="32"/>
            <w:u w:val="single"/>
          </w:rPr>
          <w:t>An Actual False-Flag Operation at CPAC</w:t>
        </w:r>
      </w:hyperlink>
      <w:r>
        <w:rPr>
          <w:rFonts w:ascii="Times New Roman" w:hAnsi="Times New Roman" w:cs="Times New Roman"/>
          <w:sz w:val="32"/>
          <w:szCs w:val="32"/>
        </w:rPr>
        <w:t> By Elaine Godfrey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2650" w:history="1">
        <w:r>
          <w:rPr>
            <w:rFonts w:ascii="Times New Roman" w:hAnsi="Times New Roman" w:cs="Times New Roman"/>
            <w:sz w:val="32"/>
            <w:szCs w:val="32"/>
            <w:u w:val="single"/>
          </w:rPr>
          <w:t>He tore off his chef's coat and told a black-tie crowd, 'I am an immigrant'</w:t>
        </w:r>
      </w:hyperlink>
      <w:r>
        <w:rPr>
          <w:rFonts w:ascii="Times New Roman" w:hAnsi="Times New Roman" w:cs="Times New Roman"/>
          <w:sz w:val="32"/>
          <w:szCs w:val="32"/>
        </w:rPr>
        <w:t> By Carlos Frias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w:t>
      </w:r>
      <w:r>
        <w:rPr>
          <w:rFonts w:ascii="Times New Roman" w:hAnsi="Times New Roman" w:cs="Times New Roman"/>
          <w:sz w:val="32"/>
          <w:szCs w:val="32"/>
        </w:rPr>
        <w:t>: </w:t>
      </w:r>
      <w:hyperlink r:id="rId2651" w:history="1">
        <w:r>
          <w:rPr>
            <w:rFonts w:ascii="Times New Roman" w:hAnsi="Times New Roman" w:cs="Times New Roman"/>
            <w:sz w:val="32"/>
            <w:szCs w:val="32"/>
            <w:u w:val="single"/>
          </w:rPr>
          <w:t>Iranian director Asghar Farhadi wins Oscar, says in statement U.S. 'disrespected' his country, others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652" w:history="1">
        <w:r>
          <w:rPr>
            <w:rFonts w:ascii="Times New Roman" w:hAnsi="Times New Roman" w:cs="Times New Roman"/>
            <w:sz w:val="32"/>
            <w:szCs w:val="32"/>
            <w:u w:val="single"/>
          </w:rPr>
          <w:t>The Immigration Facts Donald Trump Doesn't Like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653" w:history="1">
        <w:r>
          <w:rPr>
            <w:rFonts w:ascii="Times New Roman" w:hAnsi="Times New Roman" w:cs="Times New Roman"/>
            <w:sz w:val="32"/>
            <w:szCs w:val="32"/>
            <w:u w:val="single"/>
          </w:rPr>
          <w:t>Mexico at a crossroads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654" w:history="1">
        <w:r>
          <w:rPr>
            <w:rFonts w:ascii="Times New Roman" w:hAnsi="Times New Roman" w:cs="Times New Roman"/>
            <w:sz w:val="32"/>
            <w:szCs w:val="32"/>
            <w:u w:val="single"/>
          </w:rPr>
          <w:t>The Immigration Debate We Need</w:t>
        </w:r>
      </w:hyperlink>
      <w:r>
        <w:rPr>
          <w:rFonts w:ascii="Times New Roman" w:hAnsi="Times New Roman" w:cs="Times New Roman"/>
          <w:sz w:val="32"/>
          <w:szCs w:val="32"/>
        </w:rPr>
        <w:t> By George Borjas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655" w:history="1">
        <w:r>
          <w:rPr>
            <w:rFonts w:ascii="Times New Roman" w:hAnsi="Times New Roman" w:cs="Times New Roman"/>
            <w:sz w:val="32"/>
            <w:szCs w:val="32"/>
            <w:u w:val="single"/>
          </w:rPr>
          <w:t>What It's Like to Have Your Parents Deported</w:t>
        </w:r>
      </w:hyperlink>
      <w:r>
        <w:rPr>
          <w:rFonts w:ascii="Times New Roman" w:hAnsi="Times New Roman" w:cs="Times New Roman"/>
          <w:sz w:val="32"/>
          <w:szCs w:val="32"/>
        </w:rPr>
        <w:t> By Paola Benefo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(LTE): </w:t>
      </w:r>
      <w:hyperlink r:id="rId2656" w:history="1">
        <w:r>
          <w:rPr>
            <w:rFonts w:ascii="Times New Roman" w:hAnsi="Times New Roman" w:cs="Times New Roman"/>
            <w:sz w:val="32"/>
            <w:szCs w:val="32"/>
            <w:u w:val="single"/>
          </w:rPr>
          <w:t>Fearing for Miss Liberty</w:t>
        </w:r>
      </w:hyperlink>
      <w:r>
        <w:rPr>
          <w:rFonts w:ascii="Times New Roman" w:hAnsi="Times New Roman" w:cs="Times New Roman"/>
          <w:sz w:val="32"/>
          <w:szCs w:val="32"/>
        </w:rPr>
        <w:t> By Keith Edmonson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657" w:history="1">
        <w:r>
          <w:rPr>
            <w:rFonts w:ascii="Times New Roman" w:hAnsi="Times New Roman" w:cs="Times New Roman"/>
            <w:sz w:val="32"/>
            <w:szCs w:val="32"/>
            <w:u w:val="single"/>
          </w:rPr>
          <w:t>The new immigration order: A disaster in the making</w:t>
        </w:r>
      </w:hyperlink>
      <w:r>
        <w:rPr>
          <w:rFonts w:ascii="Times New Roman" w:hAnsi="Times New Roman" w:cs="Times New Roman"/>
          <w:sz w:val="32"/>
          <w:szCs w:val="32"/>
        </w:rPr>
        <w:t> By Janet Murguía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w:t>
      </w:r>
      <w:r>
        <w:rPr>
          <w:rFonts w:ascii="Times New Roman" w:hAnsi="Times New Roman" w:cs="Times New Roman"/>
          <w:sz w:val="32"/>
          <w:szCs w:val="32"/>
        </w:rPr>
        <w:t> (Op-Ed): </w:t>
      </w:r>
      <w:hyperlink r:id="rId2658" w:history="1">
        <w:r>
          <w:rPr>
            <w:rFonts w:ascii="Times New Roman" w:hAnsi="Times New Roman" w:cs="Times New Roman"/>
            <w:sz w:val="32"/>
            <w:szCs w:val="32"/>
            <w:u w:val="single"/>
          </w:rPr>
          <w:t>Here's the myth about being an undocumented immigrant that drives me crazy</w:t>
        </w:r>
      </w:hyperlink>
      <w:r>
        <w:rPr>
          <w:rFonts w:ascii="Times New Roman" w:hAnsi="Times New Roman" w:cs="Times New Roman"/>
          <w:sz w:val="32"/>
          <w:szCs w:val="32"/>
        </w:rPr>
        <w:t> By Julissa Arce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 (Florida): </w:t>
      </w:r>
      <w:hyperlink r:id="rId2659" w:history="1">
        <w:r>
          <w:rPr>
            <w:rFonts w:ascii="Times New Roman" w:hAnsi="Times New Roman" w:cs="Times New Roman"/>
            <w:sz w:val="32"/>
            <w:szCs w:val="32"/>
            <w:u w:val="single"/>
          </w:rPr>
          <w:t>Miami immigration lawyers: Possible visa changes could devastate American economy</w:t>
        </w:r>
      </w:hyperlink>
      <w:r>
        <w:rPr>
          <w:rFonts w:ascii="Times New Roman" w:hAnsi="Times New Roman" w:cs="Times New Roman"/>
          <w:sz w:val="32"/>
          <w:szCs w:val="32"/>
        </w:rPr>
        <w:t> By Alfonso Chardy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Denver7</w:t>
      </w:r>
      <w:r>
        <w:rPr>
          <w:rFonts w:ascii="Times New Roman" w:hAnsi="Times New Roman" w:cs="Times New Roman"/>
          <w:sz w:val="32"/>
          <w:szCs w:val="32"/>
        </w:rPr>
        <w:t> (Colorado): </w:t>
      </w:r>
      <w:hyperlink r:id="rId2660" w:history="1">
        <w:r>
          <w:rPr>
            <w:rFonts w:ascii="Times New Roman" w:hAnsi="Times New Roman" w:cs="Times New Roman"/>
            <w:sz w:val="32"/>
            <w:szCs w:val="32"/>
            <w:u w:val="single"/>
          </w:rPr>
          <w:t>Immigration attorney calls for clarification on White House, Homeland Security immigration orders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MPR News</w:t>
      </w:r>
      <w:r>
        <w:rPr>
          <w:rFonts w:ascii="Times New Roman" w:hAnsi="Times New Roman" w:cs="Times New Roman"/>
          <w:sz w:val="32"/>
          <w:szCs w:val="32"/>
        </w:rPr>
        <w:t> (Minnesota): </w:t>
      </w:r>
      <w:hyperlink r:id="rId2661" w:history="1">
        <w:r>
          <w:rPr>
            <w:rFonts w:ascii="Times New Roman" w:hAnsi="Times New Roman" w:cs="Times New Roman"/>
            <w:sz w:val="32"/>
            <w:szCs w:val="32"/>
            <w:u w:val="single"/>
          </w:rPr>
          <w:t>Immigration lawyers, law enforcement address fears in West African immigrant community</w:t>
        </w:r>
      </w:hyperlink>
      <w:r>
        <w:rPr>
          <w:rFonts w:ascii="Times New Roman" w:hAnsi="Times New Roman" w:cs="Times New Roman"/>
          <w:sz w:val="32"/>
          <w:szCs w:val="32"/>
        </w:rPr>
        <w:t> By Peter Cox</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Star Tribune</w:t>
      </w:r>
      <w:r>
        <w:rPr>
          <w:rFonts w:ascii="Times New Roman" w:hAnsi="Times New Roman" w:cs="Times New Roman"/>
          <w:sz w:val="32"/>
          <w:szCs w:val="32"/>
        </w:rPr>
        <w:t> (Minnesota): </w:t>
      </w:r>
      <w:hyperlink r:id="rId2662" w:history="1">
        <w:r>
          <w:rPr>
            <w:rFonts w:ascii="Times New Roman" w:hAnsi="Times New Roman" w:cs="Times New Roman"/>
            <w:sz w:val="32"/>
            <w:szCs w:val="32"/>
            <w:u w:val="single"/>
          </w:rPr>
          <w:t>Immigration judges in Minnesota hit wall of cases</w:t>
        </w:r>
      </w:hyperlink>
      <w:r>
        <w:rPr>
          <w:rFonts w:ascii="Times New Roman" w:hAnsi="Times New Roman" w:cs="Times New Roman"/>
          <w:sz w:val="32"/>
          <w:szCs w:val="32"/>
        </w:rPr>
        <w:t> By Mila Koumpilova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Pueblo Chieftain</w:t>
      </w:r>
      <w:r>
        <w:rPr>
          <w:rFonts w:ascii="Times New Roman" w:hAnsi="Times New Roman" w:cs="Times New Roman"/>
          <w:sz w:val="32"/>
          <w:szCs w:val="32"/>
        </w:rPr>
        <w:t> (Colorado): </w:t>
      </w:r>
      <w:hyperlink r:id="rId2663" w:history="1">
        <w:r>
          <w:rPr>
            <w:rFonts w:ascii="Times New Roman" w:hAnsi="Times New Roman" w:cs="Times New Roman"/>
            <w:sz w:val="32"/>
            <w:szCs w:val="32"/>
            <w:u w:val="single"/>
          </w:rPr>
          <w:t>Lawyer: Citizenship process is 'a tangled web'</w:t>
        </w:r>
      </w:hyperlink>
      <w:r>
        <w:rPr>
          <w:rFonts w:ascii="Times New Roman" w:hAnsi="Times New Roman" w:cs="Times New Roman"/>
          <w:sz w:val="32"/>
          <w:szCs w:val="32"/>
        </w:rPr>
        <w:t> By Anthony Mestas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w:t>
      </w:r>
      <w:hyperlink r:id="rId2664" w:history="1">
        <w:r>
          <w:rPr>
            <w:rFonts w:ascii="Times New Roman" w:hAnsi="Times New Roman" w:cs="Times New Roman"/>
            <w:sz w:val="32"/>
            <w:szCs w:val="32"/>
            <w:u w:val="single"/>
          </w:rPr>
          <w:t>Gov. Kate Brown urges Trump administration to back off of immigration raids</w:t>
        </w:r>
      </w:hyperlink>
      <w:r>
        <w:rPr>
          <w:rFonts w:ascii="Times New Roman" w:hAnsi="Times New Roman" w:cs="Times New Roman"/>
          <w:sz w:val="32"/>
          <w:szCs w:val="32"/>
        </w:rPr>
        <w:t> By Anna Marum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665" w:history="1">
        <w:r>
          <w:rPr>
            <w:rFonts w:ascii="Times New Roman" w:hAnsi="Times New Roman" w:cs="Times New Roman"/>
            <w:sz w:val="32"/>
            <w:szCs w:val="32"/>
            <w:u w:val="single"/>
          </w:rPr>
          <w:t>Santa Cruz and federal agents in war of words over whether a gang sweep was really a secret immigration raid</w:t>
        </w:r>
      </w:hyperlink>
      <w:r>
        <w:rPr>
          <w:rFonts w:ascii="Times New Roman" w:hAnsi="Times New Roman" w:cs="Times New Roman"/>
          <w:sz w:val="32"/>
          <w:szCs w:val="32"/>
        </w:rPr>
        <w:t> By Richard Winton and James Queally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666" w:history="1">
        <w:r>
          <w:rPr>
            <w:rFonts w:ascii="Times New Roman" w:hAnsi="Times New Roman" w:cs="Times New Roman"/>
            <w:sz w:val="32"/>
            <w:szCs w:val="32"/>
            <w:u w:val="single"/>
          </w:rPr>
          <w:t>Santa Cruz Police Accuse Homeland Security Of Lying To Cover Up Immigrant Sweep</w:t>
        </w:r>
      </w:hyperlink>
      <w:r>
        <w:rPr>
          <w:rFonts w:ascii="Times New Roman" w:hAnsi="Times New Roman" w:cs="Times New Roman"/>
          <w:sz w:val="32"/>
          <w:szCs w:val="32"/>
        </w:rPr>
        <w:t> By Mary Papenfuss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(Florida): </w:t>
      </w:r>
      <w:hyperlink r:id="rId2667" w:history="1">
        <w:r>
          <w:rPr>
            <w:rFonts w:ascii="Times New Roman" w:hAnsi="Times New Roman" w:cs="Times New Roman"/>
            <w:sz w:val="32"/>
            <w:szCs w:val="32"/>
            <w:u w:val="single"/>
          </w:rPr>
          <w:t>Report: Undocumented immigrants contribute $437 million to South Florida economy</w:t>
        </w:r>
      </w:hyperlink>
      <w:r>
        <w:rPr>
          <w:rFonts w:ascii="Times New Roman" w:hAnsi="Times New Roman" w:cs="Times New Roman"/>
          <w:sz w:val="32"/>
          <w:szCs w:val="32"/>
        </w:rPr>
        <w:t> By Marcia Heroux Pounds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8</w:t>
      </w:r>
      <w:r>
        <w:rPr>
          <w:rFonts w:ascii="Times New Roman" w:hAnsi="Times New Roman" w:cs="Times New Roman"/>
          <w:sz w:val="32"/>
          <w:szCs w:val="32"/>
        </w:rPr>
        <w:t> (North Carolina): </w:t>
      </w:r>
      <w:hyperlink r:id="rId2668" w:history="1">
        <w:r>
          <w:rPr>
            <w:rFonts w:ascii="Times New Roman" w:hAnsi="Times New Roman" w:cs="Times New Roman"/>
            <w:sz w:val="32"/>
            <w:szCs w:val="32"/>
            <w:u w:val="single"/>
          </w:rPr>
          <w:t>Greensboro City Council considers in-state tuition for DACA students</w:t>
        </w:r>
      </w:hyperlink>
      <w:r>
        <w:rPr>
          <w:rFonts w:ascii="Times New Roman" w:hAnsi="Times New Roman" w:cs="Times New Roman"/>
          <w:sz w:val="32"/>
          <w:szCs w:val="32"/>
        </w:rPr>
        <w:t> By Adrienne Dipiazza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(Delaware): </w:t>
      </w:r>
      <w:hyperlink r:id="rId2669" w:history="1">
        <w:r>
          <w:rPr>
            <w:rFonts w:ascii="Times New Roman" w:hAnsi="Times New Roman" w:cs="Times New Roman"/>
            <w:sz w:val="32"/>
            <w:szCs w:val="32"/>
            <w:u w:val="single"/>
          </w:rPr>
          <w:t>Buoyed By Anti-Trump Activism, Democrat Wins Delaware Special Election</w:t>
        </w:r>
      </w:hyperlink>
      <w:r>
        <w:rPr>
          <w:rFonts w:ascii="Times New Roman" w:hAnsi="Times New Roman" w:cs="Times New Roman"/>
          <w:sz w:val="32"/>
          <w:szCs w:val="32"/>
        </w:rPr>
        <w:t> By Paul Blumenthal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2670" w:history="1">
        <w:r>
          <w:rPr>
            <w:rFonts w:ascii="Times New Roman" w:hAnsi="Times New Roman" w:cs="Times New Roman"/>
            <w:sz w:val="32"/>
            <w:szCs w:val="32"/>
            <w:u w:val="single"/>
          </w:rPr>
          <w:t>Texas builders fear fallout of immigration crackdown on workforce</w:t>
        </w:r>
      </w:hyperlink>
      <w:r>
        <w:rPr>
          <w:rFonts w:ascii="Times New Roman" w:hAnsi="Times New Roman" w:cs="Times New Roman"/>
          <w:sz w:val="32"/>
          <w:szCs w:val="32"/>
        </w:rPr>
        <w:t> By Dylan Baddour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(Editorial): </w:t>
      </w:r>
      <w:hyperlink r:id="rId2671" w:history="1">
        <w:r>
          <w:rPr>
            <w:rFonts w:ascii="Times New Roman" w:hAnsi="Times New Roman" w:cs="Times New Roman"/>
            <w:sz w:val="32"/>
            <w:szCs w:val="32"/>
            <w:u w:val="single"/>
          </w:rPr>
          <w:t>As Trump prepares to unveil new ban, don't forget Fatemeh: Editorial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(Editorial): </w:t>
      </w:r>
      <w:hyperlink r:id="rId2672" w:history="1">
        <w:r>
          <w:rPr>
            <w:rFonts w:ascii="Times New Roman" w:hAnsi="Times New Roman" w:cs="Times New Roman"/>
            <w:sz w:val="32"/>
            <w:szCs w:val="32"/>
            <w:u w:val="single"/>
          </w:rPr>
          <w:t>President Trump's immigration policies hurt Florida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Cleveland Business</w:t>
      </w:r>
      <w:r>
        <w:rPr>
          <w:rFonts w:ascii="Times New Roman" w:hAnsi="Times New Roman" w:cs="Times New Roman"/>
          <w:sz w:val="32"/>
          <w:szCs w:val="32"/>
        </w:rPr>
        <w:t> (Op-Ed): </w:t>
      </w:r>
      <w:hyperlink r:id="rId2673" w:history="1">
        <w:r>
          <w:rPr>
            <w:rFonts w:ascii="Times New Roman" w:hAnsi="Times New Roman" w:cs="Times New Roman"/>
            <w:sz w:val="32"/>
            <w:szCs w:val="32"/>
            <w:u w:val="single"/>
          </w:rPr>
          <w:t>Personal View: New data show economic impact of immigrants</w:t>
        </w:r>
      </w:hyperlink>
      <w:r>
        <w:rPr>
          <w:rFonts w:ascii="Times New Roman" w:hAnsi="Times New Roman" w:cs="Times New Roman"/>
          <w:sz w:val="32"/>
          <w:szCs w:val="32"/>
        </w:rPr>
        <w:t> By Joe Cimperman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(Op-Ed): </w:t>
      </w:r>
      <w:hyperlink r:id="rId2674" w:history="1">
        <w:r>
          <w:rPr>
            <w:rFonts w:ascii="Times New Roman" w:hAnsi="Times New Roman" w:cs="Times New Roman"/>
            <w:sz w:val="32"/>
            <w:szCs w:val="32"/>
            <w:u w:val="single"/>
          </w:rPr>
          <w:t>In defense of Ohio's sanctuary cities</w:t>
        </w:r>
      </w:hyperlink>
      <w:r>
        <w:rPr>
          <w:rFonts w:ascii="Times New Roman" w:hAnsi="Times New Roman" w:cs="Times New Roman"/>
          <w:sz w:val="32"/>
          <w:szCs w:val="32"/>
        </w:rPr>
        <w:t> By Gina Perez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03, 2017 5:04 PM </w:t>
      </w:r>
      <w:r>
        <w:rPr>
          <w:rFonts w:ascii="Times New Roman" w:hAnsi="Times New Roman" w:cs="Times New Roman"/>
          <w:b/>
          <w:bCs/>
          <w:sz w:val="29"/>
          <w:szCs w:val="29"/>
        </w:rPr>
        <w:t>To:</w:t>
      </w:r>
      <w:r>
        <w:rPr>
          <w:rFonts w:ascii="Times New Roman" w:hAnsi="Times New Roman" w:cs="Times New Roman"/>
          <w:sz w:val="29"/>
          <w:szCs w:val="29"/>
        </w:rPr>
        <w:t xml:space="preserve"> Grace Kao; Elizabeth Gibson;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&amp; NEWS LINKS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675" w:history="1">
        <w:r>
          <w:rPr>
            <w:rFonts w:ascii="Times New Roman" w:hAnsi="Times New Roman" w:cs="Times New Roman"/>
            <w:b/>
            <w:bCs/>
            <w:sz w:val="29"/>
            <w:szCs w:val="29"/>
            <w:u w:val="single"/>
          </w:rPr>
          <w:t>Trump touts study that says immigrants could actually save taxpayer dollars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676" w:history="1">
        <w:r>
          <w:rPr>
            <w:rFonts w:ascii="Times New Roman" w:hAnsi="Times New Roman" w:cs="Times New Roman"/>
            <w:b/>
            <w:bCs/>
            <w:sz w:val="29"/>
            <w:szCs w:val="29"/>
            <w:u w:val="single"/>
          </w:rPr>
          <w:t>Parents fearing deportation pick guardians for U.S. children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see article above for context on why we are conducting the training below: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677"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678"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679"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680"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681"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Asylum Seekers Coming to Canada from US, 1PM.  The Canadian Council for Refugees (CCR) is holding a virtual meeting to provide information to organizations in the US who work with people who might be considering making a refugee claim in Canada. The goals are to help people make informed decisions and strengthen networking between NGOs in the two countries.  We will give a presentation about the Canadian refugee claim system and the realities for refugee claimants, particularly with reference to people who enter from the US, and take questions from participants. We will also discuss the implications of the Safe Third Country Agreement.   Register </w:t>
      </w:r>
      <w:hyperlink r:id="rId2682"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683"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684"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85"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86"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687"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688"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689"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690"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691"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02, 2017 11:11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2,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692" w:history="1">
        <w:r>
          <w:rPr>
            <w:rFonts w:ascii="Times New Roman" w:hAnsi="Times New Roman" w:cs="Times New Roman"/>
            <w:b/>
            <w:bCs/>
            <w:sz w:val="29"/>
            <w:szCs w:val="29"/>
            <w:u w:val="single"/>
          </w:rPr>
          <w:t>A Software Engineer is Detained for Several Hours by  US CBP – And Given a Test to Prove He’s an Engineer</w:t>
        </w:r>
        <w:r>
          <w:rPr>
            <w:rFonts w:ascii="Times New Roman" w:hAnsi="Times New Roman" w:cs="Times New Roman"/>
            <w:sz w:val="29"/>
            <w:szCs w:val="29"/>
            <w:u w:val="single"/>
          </w:rPr>
          <w:t xml:space="preserve"> - </w:t>
        </w:r>
        <w:r>
          <w:rPr>
            <w:rFonts w:ascii="Times New Roman" w:hAnsi="Times New Roman" w:cs="Times New Roman"/>
            <w:b/>
            <w:bCs/>
            <w:sz w:val="29"/>
            <w:szCs w:val="29"/>
            <w:u w:val="single"/>
          </w:rPr>
          <w:t> </w:t>
        </w:r>
      </w:hyperlink>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"Your visa says you are a software engineer. Is that correct?" the officer asked Omin in a tone the engineer described as accusatory. When Omin said it was right, the officer presented him with a piece of paper and a pen and told him to answer the following questions: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"Write a function to check if a Binary Search Tree is balanced."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"What is an abstract class, and why do you need 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To Omin — who now hadn't slept in more than 24 hours — the questions seemed opaque and could have multiple answers. While he is a skilled software engineer with more than seven years of experience, Omin later tells me that the questions looked to him like someone with no technical background Googled something like, "Questions to ask a software engineer."</w:t>
      </w:r>
    </w:p>
    <w:p w:rsidR="001A1D3B" w:rsidRDefault="001A1D3B" w:rsidP="001A1D3B">
      <w:pPr>
        <w:widowControl w:val="0"/>
        <w:autoSpaceDE w:val="0"/>
        <w:autoSpaceDN w:val="0"/>
        <w:adjustRightInd w:val="0"/>
        <w:rPr>
          <w:rFonts w:ascii="Calibri" w:hAnsi="Calibri" w:cs="Calibri"/>
          <w:sz w:val="29"/>
          <w:szCs w:val="29"/>
        </w:rPr>
      </w:pPr>
      <w:hyperlink r:id="rId2693" w:history="1">
        <w:r>
          <w:rPr>
            <w:rFonts w:ascii="Times New Roman" w:hAnsi="Times New Roman" w:cs="Times New Roman"/>
            <w:b/>
            <w:bCs/>
            <w:sz w:val="29"/>
            <w:szCs w:val="29"/>
            <w:u w:val="single"/>
          </w:rPr>
          <w:t>DACA Recipient Danielle Vargas Hauled into ICE Custody After Speaking at an Immigrant Rights Rally</w:t>
        </w:r>
      </w:hyperlink>
      <w:r>
        <w:rPr>
          <w:rFonts w:ascii="Times New Roman" w:hAnsi="Times New Roman" w:cs="Times New Roman"/>
          <w:b/>
          <w:bCs/>
          <w:sz w:val="29"/>
          <w:szCs w:val="29"/>
        </w:rPr>
        <w:t xml:space="preserve">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Wednesday morning’s press conference, organized in part by the Mississippi Immigrants Rights Alliance, was held “to support those targeted in ICE raids around the state,” the group </w:t>
      </w:r>
      <w:hyperlink r:id="rId2694" w:history="1">
        <w:r>
          <w:rPr>
            <w:rFonts w:ascii="Times New Roman" w:hAnsi="Times New Roman" w:cs="Times New Roman"/>
            <w:sz w:val="29"/>
            <w:szCs w:val="29"/>
            <w:u w:val="single"/>
          </w:rPr>
          <w:t>explained</w:t>
        </w:r>
      </w:hyperlink>
      <w:r>
        <w:rPr>
          <w:rFonts w:ascii="Times New Roman" w:hAnsi="Times New Roman" w:cs="Times New Roman"/>
          <w:sz w:val="29"/>
          <w:szCs w:val="29"/>
        </w:rPr>
        <w:t> in a Facebook post. There, Vargas </w:t>
      </w:r>
      <w:hyperlink r:id="rId2695" w:history="1">
        <w:r>
          <w:rPr>
            <w:rFonts w:ascii="Times New Roman" w:hAnsi="Times New Roman" w:cs="Times New Roman"/>
            <w:sz w:val="29"/>
            <w:szCs w:val="29"/>
            <w:u w:val="single"/>
          </w:rPr>
          <w:t>told</w:t>
        </w:r>
      </w:hyperlink>
      <w:r>
        <w:rPr>
          <w:rFonts w:ascii="Times New Roman" w:hAnsi="Times New Roman" w:cs="Times New Roman"/>
          <w:sz w:val="29"/>
          <w:szCs w:val="29"/>
        </w:rPr>
        <w:t xml:space="preserve"> the crowd that while her father and brother now face deportation, “I continue to fight this battle as a DREAMer to help contribute to this country, which I feel is very much my country.”</w:t>
      </w:r>
    </w:p>
    <w:p w:rsidR="001A1D3B" w:rsidRDefault="001A1D3B" w:rsidP="001A1D3B">
      <w:pPr>
        <w:widowControl w:val="0"/>
        <w:autoSpaceDE w:val="0"/>
        <w:autoSpaceDN w:val="0"/>
        <w:adjustRightInd w:val="0"/>
        <w:spacing w:after="240"/>
        <w:ind w:left="240" w:right="240" w:hanging="240"/>
        <w:rPr>
          <w:rFonts w:ascii="Times New Roman" w:hAnsi="Times New Roman" w:cs="Times New Roman"/>
          <w:sz w:val="32"/>
          <w:szCs w:val="32"/>
        </w:rPr>
      </w:pPr>
      <w:r>
        <w:rPr>
          <w:rFonts w:ascii="Times New Roman" w:hAnsi="Times New Roman" w:cs="Times New Roman"/>
          <w:sz w:val="29"/>
          <w:szCs w:val="29"/>
        </w:rPr>
        <w:t>Peterson told the </w:t>
      </w:r>
      <w:r>
        <w:rPr>
          <w:rFonts w:ascii="Times New Roman" w:hAnsi="Times New Roman" w:cs="Times New Roman"/>
          <w:i/>
          <w:iCs/>
          <w:sz w:val="29"/>
          <w:szCs w:val="29"/>
        </w:rPr>
        <w:t>Clarion-Ledger</w:t>
      </w:r>
      <w:r>
        <w:rPr>
          <w:rFonts w:ascii="Times New Roman" w:hAnsi="Times New Roman" w:cs="Times New Roman"/>
          <w:sz w:val="29"/>
          <w:szCs w:val="29"/>
        </w:rPr>
        <w:t> that despite explaining to ICE that her client’s DACA status is in the process of being renewed, Daniela was nevertheless being detained and could be prosecuted without a hearing.</w:t>
      </w:r>
    </w:p>
    <w:p w:rsidR="001A1D3B" w:rsidRDefault="001A1D3B" w:rsidP="001A1D3B">
      <w:pPr>
        <w:widowControl w:val="0"/>
        <w:autoSpaceDE w:val="0"/>
        <w:autoSpaceDN w:val="0"/>
        <w:adjustRightInd w:val="0"/>
        <w:rPr>
          <w:rFonts w:ascii="Times New Roman" w:hAnsi="Times New Roman" w:cs="Times New Roman"/>
          <w:sz w:val="32"/>
          <w:szCs w:val="32"/>
        </w:rPr>
      </w:pPr>
      <w:hyperlink r:id="rId2696" w:history="1">
        <w:r>
          <w:rPr>
            <w:rFonts w:ascii="Times New Roman" w:hAnsi="Times New Roman" w:cs="Times New Roman"/>
            <w:sz w:val="29"/>
            <w:szCs w:val="29"/>
            <w:u w:val="single"/>
          </w:rPr>
          <w:t>More here.</w:t>
        </w:r>
      </w:hyperlink>
    </w:p>
    <w:p w:rsidR="001A1D3B" w:rsidRDefault="001A1D3B" w:rsidP="001A1D3B">
      <w:pPr>
        <w:widowControl w:val="0"/>
        <w:autoSpaceDE w:val="0"/>
        <w:autoSpaceDN w:val="0"/>
        <w:adjustRightInd w:val="0"/>
        <w:rPr>
          <w:rFonts w:ascii="Times New Roman" w:hAnsi="Times New Roman" w:cs="Times New Roman"/>
          <w:sz w:val="32"/>
          <w:szCs w:val="32"/>
        </w:rPr>
      </w:pPr>
      <w:hyperlink r:id="rId2697" w:history="1">
        <w:r>
          <w:rPr>
            <w:rFonts w:ascii="Times New Roman" w:hAnsi="Times New Roman" w:cs="Times New Roman"/>
            <w:b/>
            <w:bCs/>
            <w:sz w:val="29"/>
            <w:szCs w:val="29"/>
            <w:u w:val="single"/>
          </w:rPr>
          <w:t>Backed by Law Enforcement, Undocumented Immigrant Gets Reprieve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this is great news for Mr. Hernandez, I truly hope that this isn’t going to be some kind of new standard:</w:t>
      </w:r>
    </w:p>
    <w:p w:rsidR="001A1D3B" w:rsidRDefault="001A1D3B" w:rsidP="001A1D3B">
      <w:pPr>
        <w:widowControl w:val="0"/>
        <w:autoSpaceDE w:val="0"/>
        <w:autoSpaceDN w:val="0"/>
        <w:adjustRightInd w:val="0"/>
        <w:ind w:left="1200" w:hanging="1200"/>
        <w:rPr>
          <w:rFonts w:ascii="Times New Roman" w:hAnsi="Times New Roman" w:cs="Times New Roman"/>
          <w:sz w:val="32"/>
          <w:szCs w:val="32"/>
        </w:rPr>
      </w:pPr>
      <w:r>
        <w:rPr>
          <w:rFonts w:ascii="Times New Roman" w:hAnsi="Times New Roman" w:cs="Times New Roman"/>
          <w:sz w:val="29"/>
          <w:szCs w:val="29"/>
        </w:rPr>
        <w:t>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1A1D3B" w:rsidRDefault="001A1D3B" w:rsidP="001A1D3B">
      <w:pPr>
        <w:widowControl w:val="0"/>
        <w:autoSpaceDE w:val="0"/>
        <w:autoSpaceDN w:val="0"/>
        <w:adjustRightInd w:val="0"/>
        <w:ind w:left="1200" w:hanging="1200"/>
        <w:rPr>
          <w:rFonts w:ascii="Times New Roman" w:hAnsi="Times New Roman" w:cs="Times New Roman"/>
          <w:sz w:val="25"/>
          <w:szCs w:val="25"/>
        </w:rPr>
      </w:pPr>
      <w:r>
        <w:rPr>
          <w:rFonts w:ascii="Times New Roman" w:hAnsi="Times New Roman" w:cs="Times New Roman"/>
          <w:sz w:val="29"/>
          <w:szCs w:val="29"/>
        </w:rPr>
        <w:t>“You don’t typically see this kind of documentation,” the immigration judge, Justin W. Howard, said, adding that he had given “particular weight” to the backing from law enforcement officials.</w:t>
      </w:r>
    </w:p>
    <w:p w:rsidR="001A1D3B" w:rsidRDefault="001A1D3B" w:rsidP="001A1D3B">
      <w:pPr>
        <w:widowControl w:val="0"/>
        <w:autoSpaceDE w:val="0"/>
        <w:autoSpaceDN w:val="0"/>
        <w:adjustRightInd w:val="0"/>
        <w:rPr>
          <w:rFonts w:ascii="Times New Roman" w:hAnsi="Times New Roman" w:cs="Times New Roman"/>
          <w:sz w:val="32"/>
          <w:szCs w:val="32"/>
        </w:rPr>
      </w:pPr>
      <w:hyperlink r:id="rId2698" w:history="1">
        <w:r>
          <w:rPr>
            <w:rFonts w:ascii="Times New Roman" w:hAnsi="Times New Roman" w:cs="Times New Roman"/>
            <w:b/>
            <w:bCs/>
            <w:sz w:val="29"/>
            <w:szCs w:val="29"/>
            <w:u w:val="single"/>
          </w:rPr>
          <w:t>Updates on Beltran Hernandez, the asylum seeker with a brain tumor who is currently being detained by ICE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And just for fun: </w:t>
      </w:r>
      <w:hyperlink r:id="rId2699" w:history="1">
        <w:r>
          <w:rPr>
            <w:rFonts w:ascii="Times New Roman" w:hAnsi="Times New Roman" w:cs="Times New Roman"/>
            <w:b/>
            <w:bCs/>
            <w:sz w:val="29"/>
            <w:szCs w:val="29"/>
            <w:u w:val="single"/>
          </w:rPr>
          <w:t>ACLU Calls for Investigation into Potential Perjury by Sessions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from David: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happing on 3/17 as part of a broader immigration training that will include a KYR train-the-trainer portion and some post-EOs practice pointers regarding affirmative filings, clients with removal orders, etc.</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Also Lisa is coordinating with the Pro Bono unit about what clients can be referred to FLU or possibly to a firm to assist.  Hopefully we’ll hear back shortly on that.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 NYLAG-all email should be going out soon about the training.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Also, please assign cases at triage on March 7</w:t>
      </w:r>
      <w:r>
        <w:rPr>
          <w:rFonts w:ascii="Times New Roman" w:hAnsi="Times New Roman" w:cs="Times New Roman"/>
          <w:vertAlign w:val="superscript"/>
        </w:rPr>
        <w:t>th</w:t>
      </w:r>
      <w:r>
        <w:rPr>
          <w:rFonts w:ascii="Times New Roman" w:hAnsi="Times New Roman" w:cs="Times New Roman"/>
          <w:sz w:val="29"/>
          <w:szCs w:val="29"/>
        </w:rPr>
        <w:t xml:space="preserve"> for that week to students (may be, something fairly simple like an N-400 or I-90).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If there are any clinics/events that week, let’s get the students involved.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email Helen and Elvira so that we can have a list of assignments ready for them when they start on the 13</w:t>
      </w:r>
      <w:r>
        <w:rPr>
          <w:rFonts w:ascii="Times New Roman" w:hAnsi="Times New Roman" w:cs="Times New Roman"/>
          <w:sz w:val="26"/>
          <w:szCs w:val="26"/>
          <w:vertAlign w:val="superscript"/>
        </w:rPr>
        <w:t>th</w:t>
      </w:r>
      <w:r>
        <w:rPr>
          <w:rFonts w:ascii="Times New Roman" w:hAnsi="Times New Roman" w:cs="Times New Roman"/>
          <w:sz w:val="32"/>
          <w:szCs w:val="32"/>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700"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01"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02"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03"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704"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705"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706"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707"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708"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709"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71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711"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712"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713"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714"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01, 2017 10:53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28,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Talks Comprehensive Immigration Reform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u w:val="single"/>
        </w:rPr>
        <w:t xml:space="preserve">WaPo: </w:t>
      </w:r>
      <w:hyperlink r:id="rId2715" w:history="1">
        <w:r>
          <w:rPr>
            <w:rFonts w:ascii="Times New Roman" w:hAnsi="Times New Roman" w:cs="Times New Roman"/>
            <w:b/>
            <w:bCs/>
            <w:sz w:val="32"/>
            <w:szCs w:val="32"/>
            <w:u w:val="single"/>
          </w:rPr>
          <w:t>Trump offers mixed signals about his immigration plans</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The president said he is open to a plan that could provide a pathway to legal status — but not citizenship — for potentially millions of people who are in the United States illegally and who have not committed serious crimes. Additional article: </w:t>
      </w:r>
      <w:hyperlink r:id="rId2716"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u w:val="single"/>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(EO is rumored to come out today, but who knows)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NYIC's Rapid Response team and its partners have been working to ensure that the resources and knowledge gained through NoBanJFK are ready to redeploy in response to a new executive order travel ban in the near future.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For those seeking assistance at JFK airport in the event of a new travel ban, </w:t>
      </w:r>
      <w:r>
        <w:rPr>
          <w:rFonts w:ascii="Times New Roman" w:hAnsi="Times New Roman" w:cs="Times New Roman"/>
          <w:b/>
          <w:bCs/>
          <w:sz w:val="32"/>
          <w:szCs w:val="32"/>
        </w:rPr>
        <w:t xml:space="preserve">please reach out on behalf of yourselves or community members to </w:t>
      </w:r>
      <w:hyperlink r:id="rId2717" w:history="1">
        <w:r>
          <w:rPr>
            <w:rFonts w:ascii="Times New Roman" w:hAnsi="Times New Roman" w:cs="Times New Roman"/>
            <w:b/>
            <w:bCs/>
            <w:sz w:val="32"/>
            <w:szCs w:val="32"/>
            <w:u w:val="single"/>
          </w:rPr>
          <w:t>jfkneedalawyer@gmail.com</w:t>
        </w:r>
      </w:hyperlink>
      <w:r>
        <w:rPr>
          <w:rFonts w:ascii="Times New Roman" w:hAnsi="Times New Roman" w:cs="Times New Roman"/>
          <w:b/>
          <w:bCs/>
          <w:sz w:val="32"/>
          <w:szCs w:val="32"/>
        </w:rPr>
        <w:t xml:space="preserve"> or reach us by phone at </w:t>
      </w:r>
      <w:hyperlink r:id="rId2718" w:history="1">
        <w:r>
          <w:rPr>
            <w:rFonts w:ascii="Times New Roman" w:hAnsi="Times New Roman" w:cs="Times New Roman"/>
            <w:b/>
            <w:bCs/>
            <w:sz w:val="32"/>
            <w:szCs w:val="32"/>
            <w:u w:val="single"/>
          </w:rPr>
          <w:t>844-326-4904</w:t>
        </w:r>
      </w:hyperlink>
      <w:r>
        <w:rPr>
          <w:rFonts w:ascii="Times New Roman" w:hAnsi="Times New Roman" w:cs="Times New Roman"/>
          <w:b/>
          <w:bCs/>
          <w:sz w:val="32"/>
          <w:szCs w:val="32"/>
        </w:rPr>
        <w: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also want to make it very clear to potential travelers that </w:t>
      </w:r>
      <w:r>
        <w:rPr>
          <w:rFonts w:ascii="Times New Roman" w:hAnsi="Times New Roman" w:cs="Times New Roman"/>
          <w:b/>
          <w:bCs/>
          <w:sz w:val="32"/>
          <w:szCs w:val="32"/>
        </w:rPr>
        <w:t>should you feel afraid to return to your home country you have the right to relay that to Customs and Border Patrol agents</w:t>
      </w:r>
      <w:r>
        <w:rPr>
          <w:rFonts w:ascii="Times New Roman" w:hAnsi="Times New Roman" w:cs="Times New Roman"/>
          <w:sz w:val="32"/>
          <w:szCs w:val="32"/>
        </w:rPr>
        <w:t>. At this point CBP is required to offer you a credible fear interview to assess this and cannot send you home until they do so. If you or someone you know has been denied this interview, please reach out to us as soon as possible.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For those interested in volunteering</w:t>
      </w:r>
      <w:r>
        <w:rPr>
          <w:rFonts w:ascii="Times New Roman" w:hAnsi="Times New Roman" w:cs="Times New Roman"/>
          <w:sz w:val="32"/>
          <w:szCs w:val="32"/>
        </w:rPr>
        <w:t xml:space="preserve"> on the ground, please fill out our </w:t>
      </w:r>
      <w:hyperlink r:id="rId2719" w:history="1">
        <w:r>
          <w:rPr>
            <w:rFonts w:ascii="Times New Roman" w:hAnsi="Times New Roman" w:cs="Times New Roman"/>
            <w:sz w:val="32"/>
            <w:szCs w:val="32"/>
            <w:u w:val="single"/>
          </w:rPr>
          <w:t>volunteer interest form</w:t>
        </w:r>
      </w:hyperlink>
      <w:r>
        <w:rPr>
          <w:rFonts w:ascii="Times New Roman" w:hAnsi="Times New Roman" w:cs="Times New Roman"/>
          <w:sz w:val="32"/>
          <w:szCs w:val="32"/>
        </w:rPr>
        <w:t>. We will be reaching out to volunteers to fulfill specific needs. Please do not arrive at JFK expecting to volunteer if you do not have a confirmed shift with us.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are very lucky to say that at this time </w:t>
      </w:r>
      <w:r>
        <w:rPr>
          <w:rFonts w:ascii="Times New Roman" w:hAnsi="Times New Roman" w:cs="Times New Roman"/>
          <w:b/>
          <w:bCs/>
          <w:sz w:val="32"/>
          <w:szCs w:val="32"/>
        </w:rPr>
        <w:t>we are not in need of any donations of supplies or food</w:t>
      </w:r>
      <w:r>
        <w:rPr>
          <w:rFonts w:ascii="Times New Roman" w:hAnsi="Times New Roman" w:cs="Times New Roman"/>
          <w:sz w:val="32"/>
          <w:szCs w:val="32"/>
        </w:rPr>
        <w:t xml:space="preserve"> and ask that folks refrain from bringing donations of any kind to the airport.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Mexican consulate help for Mexican citizens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Lizeth Castillo: I just got off the phone with a contact from the Mexican consulate, and she confirmed that the Mexican consulate is in fact helping its citizens with this issue, and is offering information/help free of cost, without appointment in NYC. The Consulate General of Mexico is located at 27 E 39th St, New York, NY 10016 and those with questions or in need of services are to go to the Department of Protection (Departamento de Protección) on the 2</w:t>
      </w:r>
      <w:r>
        <w:rPr>
          <w:rFonts w:ascii="Times New Roman" w:hAnsi="Times New Roman" w:cs="Times New Roman"/>
          <w:sz w:val="26"/>
          <w:szCs w:val="26"/>
          <w:vertAlign w:val="superscript"/>
        </w:rPr>
        <w:t>nd</w:t>
      </w:r>
      <w:r>
        <w:rPr>
          <w:rFonts w:ascii="Times New Roman" w:hAnsi="Times New Roman" w:cs="Times New Roman"/>
          <w:sz w:val="32"/>
          <w:szCs w:val="32"/>
        </w:rPr>
        <w:t xml:space="preserve"> Floor, Monday-Friday, from 9am-2pm.</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More English and Spanish KYR Resources in English and Spanish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Content from NDLON:</w:t>
      </w:r>
    </w:p>
    <w:p w:rsidR="001A1D3B" w:rsidRDefault="001A1D3B" w:rsidP="001A1D3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720" w:history="1">
        <w:r>
          <w:rPr>
            <w:rFonts w:ascii="Times New Roman" w:hAnsi="Times New Roman" w:cs="Times New Roman"/>
            <w:b/>
            <w:bCs/>
            <w:sz w:val="29"/>
            <w:szCs w:val="29"/>
            <w:u w:val="single"/>
          </w:rPr>
          <w:t>General Know your Rights One-pager</w:t>
        </w:r>
      </w:hyperlink>
      <w:r>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1A1D3B" w:rsidRDefault="001A1D3B" w:rsidP="001A1D3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721" w:history="1">
        <w:r>
          <w:rPr>
            <w:rFonts w:ascii="Times New Roman" w:hAnsi="Times New Roman" w:cs="Times New Roman"/>
            <w:b/>
            <w:bCs/>
            <w:sz w:val="29"/>
            <w:szCs w:val="29"/>
            <w:u w:val="single"/>
          </w:rPr>
          <w:t>General Know your Rights extended version</w:t>
        </w:r>
      </w:hyperlink>
      <w:r>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1A1D3B" w:rsidRDefault="001A1D3B" w:rsidP="001A1D3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722" w:history="1">
        <w:r>
          <w:rPr>
            <w:rFonts w:ascii="Times New Roman" w:hAnsi="Times New Roman" w:cs="Times New Roman"/>
            <w:b/>
            <w:bCs/>
            <w:sz w:val="29"/>
            <w:szCs w:val="29"/>
            <w:u w:val="single"/>
          </w:rPr>
          <w:t>What to Do if Immigration (ICE) Shows Up at Your Home</w:t>
        </w:r>
      </w:hyperlink>
      <w:r>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1A1D3B" w:rsidRDefault="001A1D3B" w:rsidP="001A1D3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723" w:history="1">
        <w:r>
          <w:rPr>
            <w:rFonts w:ascii="Times New Roman" w:hAnsi="Times New Roman" w:cs="Times New Roman"/>
            <w:b/>
            <w:bCs/>
            <w:sz w:val="29"/>
            <w:szCs w:val="29"/>
            <w:u w:val="single"/>
          </w:rPr>
          <w:t>What to Do if Immigration (ICE) Stops You On the Street or In a Public Place</w:t>
        </w:r>
      </w:hyperlink>
      <w:r>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1A1D3B" w:rsidRDefault="001A1D3B" w:rsidP="001A1D3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724" w:history="1">
        <w:r>
          <w:rPr>
            <w:rFonts w:ascii="Times New Roman" w:hAnsi="Times New Roman" w:cs="Times New Roman"/>
            <w:b/>
            <w:bCs/>
            <w:sz w:val="29"/>
            <w:szCs w:val="29"/>
            <w:u w:val="single"/>
          </w:rPr>
          <w:t>What to Do if Immigration (ICE) Shows Up at Your Workplace</w:t>
        </w:r>
      </w:hyperlink>
      <w:r>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1A1D3B" w:rsidRDefault="001A1D3B" w:rsidP="001A1D3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725" w:history="1">
        <w:r>
          <w:rPr>
            <w:rFonts w:ascii="Times New Roman" w:hAnsi="Times New Roman" w:cs="Times New Roman"/>
            <w:b/>
            <w:bCs/>
            <w:sz w:val="29"/>
            <w:szCs w:val="29"/>
            <w:u w:val="single"/>
          </w:rPr>
          <w:t>What to Do If You Are Arrested</w:t>
        </w:r>
      </w:hyperlink>
      <w:r>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1A1D3B" w:rsidRDefault="001A1D3B" w:rsidP="001A1D3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726" w:history="1">
        <w:r>
          <w:rPr>
            <w:rFonts w:ascii="Times New Roman" w:hAnsi="Times New Roman" w:cs="Times New Roman"/>
            <w:b/>
            <w:bCs/>
            <w:sz w:val="29"/>
            <w:szCs w:val="29"/>
            <w:u w:val="single"/>
          </w:rPr>
          <w:t>What to Do If Your Loved One is Arrested</w:t>
        </w:r>
      </w:hyperlink>
      <w:r>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8.      </w:t>
      </w:r>
      <w:hyperlink r:id="rId2727"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28"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29"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30"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731"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732"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733"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734"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73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736"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73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738"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739"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740"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2741"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2742"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2743"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28, 2017 3:28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28,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Reports have been </w:t>
      </w:r>
      <w:hyperlink r:id="rId2744" w:history="1">
        <w:r>
          <w:rPr>
            <w:rFonts w:ascii="Times New Roman" w:hAnsi="Times New Roman" w:cs="Times New Roman"/>
            <w:sz w:val="29"/>
            <w:szCs w:val="29"/>
            <w:u w:val="single"/>
          </w:rPr>
          <w:t>leaking</w:t>
        </w:r>
      </w:hyperlink>
      <w:r>
        <w:rPr>
          <w:rFonts w:ascii="Times New Roman" w:hAnsi="Times New Roman" w:cs="Times New Roman"/>
          <w:sz w:val="29"/>
          <w:szCs w:val="29"/>
        </w:rPr>
        <w:t xml:space="preserve"> that the new Muslim travel ban EO is expected to be signed tomorrow.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Good op-ed in the NY Times: “</w:t>
      </w:r>
      <w:hyperlink r:id="rId2745" w:history="1">
        <w:r>
          <w:rPr>
            <w:rFonts w:ascii="Times New Roman" w:hAnsi="Times New Roman" w:cs="Times New Roman"/>
            <w:sz w:val="29"/>
            <w:szCs w:val="29"/>
            <w:u w:val="single"/>
          </w:rPr>
          <w:t>What It’s Like to Have Your Parents Deported</w:t>
        </w:r>
      </w:hyperlink>
      <w:r>
        <w:rPr>
          <w:rFonts w:ascii="Times New Roman" w:hAnsi="Times New Roman" w:cs="Times New Roman"/>
          <w:sz w:val="29"/>
          <w:szCs w:val="29"/>
        </w:rPr>
        <w:t>” by Paola Benefo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New Policy at Asylum Offices:</w:t>
      </w:r>
      <w:r>
        <w:rPr>
          <w:rFonts w:ascii="Times New Roman" w:hAnsi="Times New Roman" w:cs="Times New Roman"/>
          <w:sz w:val="29"/>
          <w:szCs w:val="29"/>
        </w:rPr>
        <w:t xml:space="preserve"> Courtesy of Camille Mackler at NYIC – see attached email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 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It appears that at at least one office, this check happens before the interview (Bethpage).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will add these questions to the agenda for the liaison meeting in a few weeks. Please let me know if there is anything specific I should be sure to include.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Camille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Interesting information from a thread about family planning and travel for USC children to Mexico – see attached email thread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“CBP recommends (but doesn’t require) parental consent letters (e.g., </w:t>
      </w:r>
      <w:hyperlink r:id="rId2746"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2747"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2748"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2749"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2750"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Information about NYIFUP, courtesy of Sthelyn: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“NYIFUP” or The New York Immigrant Family Unity Project </w:t>
      </w:r>
      <w:r>
        <w:rPr>
          <w:rFonts w:ascii="Times New Roman" w:hAnsi="Times New Roman" w:cs="Times New Roman"/>
          <w:sz w:val="29"/>
          <w:szCs w:val="29"/>
        </w:rPr>
        <w:t> is a program that provides counsel to immigrant New Yorkers who are detained and facing deportation and separation from their families and communities. The NYIFUP provider organizations are: The Bronx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Defenders, Brooklyn Defender Services, and The Legal Aid Society.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Services: Primarily New Yorkers but also anyone detained in the following jails: Hudson, Bergen, Orange, Essex, Delaney.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***For people detained in Essex or Delaney, clients represented under NYIFUP </w:t>
      </w:r>
      <w:r>
        <w:rPr>
          <w:rFonts w:ascii="Times New Roman" w:hAnsi="Times New Roman" w:cs="Times New Roman"/>
          <w:b/>
          <w:bCs/>
          <w:sz w:val="29"/>
          <w:szCs w:val="29"/>
          <w:u w:val="single"/>
        </w:rPr>
        <w:t>MUST</w:t>
      </w:r>
      <w:r>
        <w:rPr>
          <w:rFonts w:ascii="Times New Roman" w:hAnsi="Times New Roman" w:cs="Times New Roman"/>
          <w:sz w:val="29"/>
          <w:szCs w:val="29"/>
        </w:rPr>
        <w:t xml:space="preserve"> be NYC Residents if their cases are being heard in Newark or Elizabeth****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currently has an office within Varick Street Court where they do on-site intakes 4 days a week. Clients are transported to their hearings from the jails noted above to Varick ( except the ones in Delaney and Essex, these usually go to Newark or Elizabeth Courts). Before going to their hearing, clients are screened by a NYIFUP attorney for representation and are represented that same day before a judge.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***For cases in Newark or Elizabeth, Attorneys go to the jails themselves and screen clients before representation, only NYC residents are seen, everyone else gets referred out***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When Screening Clients, I would ask the following: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1.      Where are they being detained?</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a.       If family member does not know, Ask the family member for the A# and Country of Birth, you will need both to search online. You can always find client’s the location </w:t>
      </w:r>
      <w:hyperlink r:id="rId2751" w:history="1">
        <w:r>
          <w:rPr>
            <w:rFonts w:ascii="Times New Roman" w:hAnsi="Times New Roman" w:cs="Times New Roman"/>
            <w:sz w:val="32"/>
            <w:szCs w:val="32"/>
            <w:u w:val="single"/>
          </w:rPr>
          <w:t>here</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2.      Have they seen an judge before?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3.      Do they have a court date?</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a.       Judges at Varick, almost always schedule clients with no rep on the days where NYIFUP does intakes, but just in case, they should always ask judge for a free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Hope this is useful! BDS has a NYIFUP hotline number as well where they do over the phone screening. I am currently working on getting that number for you 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If you have any questions at all about NYIFUP you can feel free to reach out to </w:t>
      </w:r>
      <w:r>
        <w:rPr>
          <w:rFonts w:ascii="Times New Roman" w:hAnsi="Times New Roman" w:cs="Times New Roman"/>
          <w:b/>
          <w:bCs/>
          <w:sz w:val="29"/>
          <w:szCs w:val="29"/>
        </w:rPr>
        <w:t>Sthelyn</w:t>
      </w:r>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Immigrant Women's Support Group in Spanish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Every Wednesday starting on March 1st at 10 AM at EIIC 59 26 Woodside Avenue NY 11377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EIIC will be hosting a Spanish language support group for immigrant women. If you are interested in taking part in a similar group for English speaking participants, please email </w:t>
      </w:r>
      <w:hyperlink r:id="rId2752" w:history="1">
        <w:r>
          <w:rPr>
            <w:rFonts w:ascii="Times New Roman" w:hAnsi="Times New Roman" w:cs="Times New Roman"/>
            <w:sz w:val="29"/>
            <w:szCs w:val="29"/>
            <w:u w:val="single"/>
          </w:rPr>
          <w:t>socialworkinternqns@eiic.org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r>
        <w:rPr>
          <w:rFonts w:ascii="Times New Roman" w:hAnsi="Times New Roman" w:cs="Times New Roman"/>
          <w:b/>
          <w:bCs/>
          <w:sz w:val="29"/>
          <w:szCs w:val="29"/>
        </w:rPr>
        <w:t>Grupo de Apoyo para Mujeres Inmigrantes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Empezando en Marzo, un grupo de apoyo para mujeres inmigrantes. Una oportunidad para hablar sobre los temas que están impactando la comunidad ahora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noProof/>
          <w:sz w:val="29"/>
          <w:szCs w:val="29"/>
        </w:rPr>
        <w:drawing>
          <wp:inline distT="0" distB="0" distL="0" distR="0">
            <wp:extent cx="4978400" cy="652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4978400" cy="6527800"/>
                    </a:xfrm>
                    <a:prstGeom prst="rect">
                      <a:avLst/>
                    </a:prstGeom>
                    <a:noFill/>
                    <a:ln>
                      <a:noFill/>
                    </a:ln>
                  </pic:spPr>
                </pic:pic>
              </a:graphicData>
            </a:graphic>
          </wp:inline>
        </w:drawing>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would like to highlight that the NY City Bar has put together a training about Emergency Preparedness for Families Affected by the Executive Orders on Immigration next Monday night. I know a lot of people have been getting questions about safety planning for their families, so it might be helpful to attend the training. Details below: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Emergency Preparedness for Families Affected by the Executive Orders on Immigration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Monday, March 6, 2017 | 6:00 p.m. - 8:00 p.m.</w:t>
      </w:r>
      <w:r>
        <w:rPr>
          <w:rFonts w:ascii="Times New Roman" w:hAnsi="Times New Roman" w:cs="Times New Roman"/>
          <w:sz w:val="29"/>
          <w:szCs w:val="29"/>
        </w:rPr>
        <w:t>  </w:t>
      </w:r>
      <w:r>
        <w:rPr>
          <w:rFonts w:ascii="Times New Roman" w:hAnsi="Times New Roman" w:cs="Times New Roman"/>
          <w:i/>
          <w:iCs/>
          <w:sz w:val="29"/>
          <w:szCs w:val="29"/>
        </w:rPr>
        <w:t>There is no fee for this event, please sign in to register.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Description: </w:t>
      </w:r>
      <w:r>
        <w:rPr>
          <w:rFonts w:ascii="Times New Roman" w:hAnsi="Times New Roman" w:cs="Times New Roman"/>
          <w:sz w:val="29"/>
          <w:szCs w:val="29"/>
        </w:rPr>
        <w:t> The new Administration has recently issued several executive orders and other directives to increase the detention and removal of immigrants. These actions have created tremendous uncertainty among immigrant families in New York City, with children living in fear of losing their parents to detention and deportation. Immigrant families urgently need information and legal advice. This program will discuss parental directives, which provide authority to a trusted relative or friend to provide care for a child if a parent is detained and deported from the United States, and other legal measures immigrant families may be able to take to protect their children. It will include an interdisciplinary panel of immigration and family law experts.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Panelists:</w:t>
      </w:r>
      <w:r>
        <w:rPr>
          <w:rFonts w:ascii="Times New Roman" w:hAnsi="Times New Roman" w:cs="Times New Roman"/>
          <w:sz w:val="29"/>
          <w:szCs w:val="29"/>
        </w:rPr>
        <w:t> </w:t>
      </w:r>
      <w:r>
        <w:rPr>
          <w:rFonts w:ascii="Times New Roman" w:hAnsi="Times New Roman" w:cs="Times New Roman"/>
          <w:b/>
          <w:bCs/>
          <w:sz w:val="29"/>
          <w:szCs w:val="29"/>
        </w:rPr>
        <w:t>Lee Wang, </w:t>
      </w:r>
      <w:r>
        <w:rPr>
          <w:rFonts w:ascii="Times New Roman" w:hAnsi="Times New Roman" w:cs="Times New Roman"/>
          <w:sz w:val="29"/>
          <w:szCs w:val="29"/>
        </w:rPr>
        <w:t>Staff Attorney, Immigrant Defense Project</w:t>
      </w:r>
      <w:r>
        <w:rPr>
          <w:rFonts w:ascii="Times New Roman" w:hAnsi="Times New Roman" w:cs="Times New Roman"/>
          <w:b/>
          <w:bCs/>
          <w:sz w:val="29"/>
          <w:szCs w:val="29"/>
        </w:rPr>
        <w:t> </w:t>
      </w:r>
      <w:r>
        <w:rPr>
          <w:rFonts w:ascii="Times New Roman" w:hAnsi="Times New Roman" w:cs="Times New Roman"/>
          <w:sz w:val="29"/>
          <w:szCs w:val="29"/>
        </w:rPr>
        <w:t> </w:t>
      </w:r>
      <w:r>
        <w:rPr>
          <w:rFonts w:ascii="Times New Roman" w:hAnsi="Times New Roman" w:cs="Times New Roman"/>
          <w:b/>
          <w:bCs/>
          <w:sz w:val="29"/>
          <w:szCs w:val="29"/>
        </w:rPr>
        <w:t>Terry D. Lawson</w:t>
      </w:r>
      <w:r>
        <w:rPr>
          <w:rFonts w:ascii="Times New Roman" w:hAnsi="Times New Roman" w:cs="Times New Roman"/>
          <w:sz w:val="29"/>
          <w:szCs w:val="29"/>
        </w:rPr>
        <w:t>, Director, Family and Immigration Unit, Legal Services NYC - Bronx </w:t>
      </w:r>
      <w:r>
        <w:rPr>
          <w:rFonts w:ascii="Times New Roman" w:hAnsi="Times New Roman" w:cs="Times New Roman"/>
          <w:b/>
          <w:bCs/>
          <w:sz w:val="29"/>
          <w:szCs w:val="29"/>
        </w:rPr>
        <w:t>Ellen Rosenberg</w:t>
      </w:r>
      <w:r>
        <w:rPr>
          <w:rFonts w:ascii="Times New Roman" w:hAnsi="Times New Roman" w:cs="Times New Roman"/>
          <w:sz w:val="29"/>
          <w:szCs w:val="29"/>
        </w:rPr>
        <w:t>, Law Project Director, Women’s Prison Association; Family Law Advisor, Incarcerated Mother’s Law Project, Volunteers of Legal Service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Moderator:</w:t>
      </w:r>
      <w:r>
        <w:rPr>
          <w:rFonts w:ascii="Times New Roman" w:hAnsi="Times New Roman" w:cs="Times New Roman"/>
          <w:sz w:val="29"/>
          <w:szCs w:val="29"/>
        </w:rPr>
        <w:t> </w:t>
      </w:r>
      <w:r>
        <w:rPr>
          <w:rFonts w:ascii="Times New Roman" w:hAnsi="Times New Roman" w:cs="Times New Roman"/>
          <w:b/>
          <w:bCs/>
          <w:sz w:val="29"/>
          <w:szCs w:val="29"/>
        </w:rPr>
        <w:t>Maureen Schad</w:t>
      </w:r>
      <w:r>
        <w:rPr>
          <w:rFonts w:ascii="Times New Roman" w:hAnsi="Times New Roman" w:cs="Times New Roman"/>
          <w:sz w:val="29"/>
          <w:szCs w:val="29"/>
        </w:rPr>
        <w:t>, Pro Bono Counsel, Chadbourne &amp; Parke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Co-sponsored by:</w:t>
      </w:r>
      <w:r>
        <w:rPr>
          <w:rFonts w:ascii="Times New Roman" w:hAnsi="Times New Roman" w:cs="Times New Roman"/>
          <w:sz w:val="29"/>
          <w:szCs w:val="29"/>
        </w:rPr>
        <w:t> Immigration &amp; Nationality Law Committee, Farrin R. Anello, Chair Family Court &amp; Family Law Committee, Glenn Metsch-Ampel, Chair  Pro Bono &amp; Legal Services Committee, Alison McKinnell King, Chair City Bar Justice Center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Upcoming Webinar on Emerging Issues for Unaccompanied Children:</w:t>
      </w:r>
      <w:r>
        <w:rPr>
          <w:rFonts w:ascii="Times New Roman" w:hAnsi="Times New Roman" w:cs="Times New Roman"/>
          <w:sz w:val="29"/>
          <w:szCs w:val="29"/>
        </w:rPr>
        <w:t xml:space="preserve"> Immigration Advocates Network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Immigration Advocates Network invites you to a free webinar, "Emerging Issues for Unaccompanied Children," on Tuesday, March 7th, 2017 at 3:00 Eastern / 2:00 Central / 1:00 Mountain / 12:00 Pacific. The panel will discuss how the executive orders, DHS implementation memos, and immigration court case processing priority memo may impact unaccompanied children's (UAC) cases. They will identify some of the challenges; provide a framework for analysis; and, share resources to help nonprofit and pro bono practitioners in serving their clients.  The panelists are Diane Eikenberry, Senior Attorney, Detained Children's Program, Capital Area Immigrants' Rights (CAIR) Coalition; Wendy Wylegala, Deputy Director for Legal Technical Assistance, Kids in Need of Defense (KIND); and Patricia Zermeno, Equal Justice Works AmeriCorps Legal Fellow, KIND. The moderator is Cate Hulme, Unaccompanied Children Pro Bono Project Manager, Pro Bono Resource Center of Maryland.  To register for this free webinar, go to </w:t>
      </w:r>
      <w:hyperlink r:id="rId2754" w:history="1">
        <w:r>
          <w:rPr>
            <w:rFonts w:ascii="Times New Roman" w:hAnsi="Times New Roman" w:cs="Times New Roman"/>
            <w:sz w:val="29"/>
            <w:szCs w:val="29"/>
            <w:u w:val="single"/>
          </w:rPr>
          <w:t>https://attendee.gotowebinar.com/register/8165417931475339777</w:t>
        </w:r>
      </w:hyperlink>
      <w:r>
        <w:rPr>
          <w:rFonts w:ascii="Times New Roman" w:hAnsi="Times New Roman" w:cs="Times New Roman"/>
          <w:sz w:val="29"/>
          <w:szCs w:val="29"/>
        </w:rPr>
        <w:t xml:space="preserve">. Your registration will generate an automatic email with log-in details for the webinar.  If you have a question, contact us at </w:t>
      </w:r>
      <w:hyperlink r:id="rId2755" w:history="1">
        <w:r>
          <w:rPr>
            <w:rFonts w:ascii="Times New Roman" w:hAnsi="Times New Roman" w:cs="Times New Roman"/>
            <w:sz w:val="29"/>
            <w:szCs w:val="29"/>
            <w:u w:val="single"/>
          </w:rPr>
          <w:t>support@immigrationadvocates.org</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Other 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56"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57"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58"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759"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760"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761"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762"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763"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764"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765"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766"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Monday, February 27, 2017 11:24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Weekly Briefing courtesy of Elizabeth Gibson, who is out sick but still manages to compile news clippings like a pro.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Unaccompanied Children</w:t>
      </w:r>
    </w:p>
    <w:p w:rsidR="001A1D3B" w:rsidRDefault="001A1D3B" w:rsidP="001A1D3B">
      <w:pPr>
        <w:widowControl w:val="0"/>
        <w:numPr>
          <w:ilvl w:val="0"/>
          <w:numId w:val="8"/>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Based on the DHS implementation memo, there is some concern about the UAC language, especially concerned prosecution of parents and loss of status once reunited with parents. Per the statute, a minor reunified with a parent no longer qualifies as a UAC.  It was the prior administration’s policy and practice not to reexamine the initial UAC determination made at the time of the encounter (usually at the border).  The new DHS Secretary’s memo directs ICE, USCIS, and CBP to confirm that alien children initially determined to be UAC continue to fall within the statutory definition when being considered for the legal protections afforded to such children. TAs have suggested that AOs at asylum interviews will henceforth find no jurisdiction where UAC released to parent.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Changes to Guidance Documents along with the memo</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These changes suggest efforts to encourage AOs to be more skeptical of claims.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Credible Fear Lesson Plan&lt;</w:t>
      </w:r>
      <w:hyperlink r:id="rId2767" w:history="1">
        <w:r>
          <w:rPr>
            <w:rFonts w:ascii="Times New Roman" w:hAnsi="Times New Roman" w:cs="Times New Roman"/>
            <w:sz w:val="29"/>
            <w:szCs w:val="29"/>
            <w:u w:val="single"/>
          </w:rPr>
          <w:t>http://www.aila.org/infonet/uscis-executive-summary-of-changes-to-the-credible</w:t>
        </w:r>
      </w:hyperlink>
      <w:r>
        <w:rPr>
          <w:rFonts w:ascii="Times New Roman" w:hAnsi="Times New Roman" w:cs="Times New Roman"/>
          <w:sz w:val="29"/>
          <w:szCs w:val="29"/>
        </w:rPr>
        <w:t>&gt;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Reasonable Fear Lesson Plan&lt;</w:t>
      </w:r>
      <w:hyperlink r:id="rId2768" w:history="1">
        <w:r>
          <w:rPr>
            <w:rFonts w:ascii="Times New Roman" w:hAnsi="Times New Roman" w:cs="Times New Roman"/>
            <w:sz w:val="29"/>
            <w:szCs w:val="29"/>
            <w:u w:val="single"/>
          </w:rPr>
          <w:t>http://www.aila.org/infonet/uscis-executive-summary-of-changes-reasonable-fear</w:t>
        </w:r>
      </w:hyperlink>
      <w:r>
        <w:rPr>
          <w:rFonts w:ascii="Times New Roman" w:hAnsi="Times New Roman" w:cs="Times New Roman"/>
          <w:sz w:val="29"/>
          <w:szCs w:val="29"/>
        </w:rPr>
        <w:t>&gt;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Reasonable Fear of Persecution and Torture Determinations&lt;</w:t>
      </w:r>
      <w:hyperlink r:id="rId2769" w:history="1">
        <w:r>
          <w:rPr>
            <w:rFonts w:ascii="Times New Roman" w:hAnsi="Times New Roman" w:cs="Times New Roman"/>
            <w:sz w:val="29"/>
            <w:szCs w:val="29"/>
            <w:u w:val="single"/>
          </w:rPr>
          <w:t>http://www.aila.org/infonet/raio-asylum-division-training-course-reasonable</w:t>
        </w:r>
      </w:hyperlink>
      <w:r>
        <w:rPr>
          <w:rFonts w:ascii="Times New Roman" w:hAnsi="Times New Roman" w:cs="Times New Roman"/>
          <w:sz w:val="29"/>
          <w:szCs w:val="29"/>
        </w:rPr>
        <w:t>&gt;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Credible Fear of Persecution and Torture Determinations&lt;</w:t>
      </w:r>
      <w:hyperlink r:id="rId2770" w:history="1">
        <w:r>
          <w:rPr>
            <w:rFonts w:ascii="Times New Roman" w:hAnsi="Times New Roman" w:cs="Times New Roman"/>
            <w:sz w:val="29"/>
            <w:szCs w:val="29"/>
            <w:u w:val="single"/>
          </w:rPr>
          <w:t>http://www.aila.org/infonet/raio-and-asylum-division-officer-training-course</w:t>
        </w:r>
      </w:hyperlink>
      <w:r>
        <w:rPr>
          <w:rFonts w:ascii="Times New Roman" w:hAnsi="Times New Roman" w:cs="Times New Roman"/>
          <w:sz w:val="29"/>
          <w:szCs w:val="29"/>
        </w:rPr>
        <w:t>&gt;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Asylum Division Memo Releasing Revised Credible Fear and Reasonable Fear Lesson Plans&lt;</w:t>
      </w:r>
      <w:hyperlink r:id="rId2771" w:history="1">
        <w:r>
          <w:rPr>
            <w:rFonts w:ascii="Times New Roman" w:hAnsi="Times New Roman" w:cs="Times New Roman"/>
            <w:sz w:val="29"/>
            <w:szCs w:val="29"/>
            <w:u w:val="single"/>
          </w:rPr>
          <w:t>http://www.aila.org/infonet/uscis-asylum-division-memo-releasing-revised</w:t>
        </w:r>
      </w:hyperlink>
      <w:r>
        <w:rPr>
          <w:rFonts w:ascii="Times New Roman" w:hAnsi="Times New Roman" w:cs="Times New Roman"/>
          <w:sz w:val="29"/>
          <w:szCs w:val="29"/>
        </w:rPr>
        <w:t>&gt;</w:t>
      </w:r>
    </w:p>
    <w:p w:rsidR="001A1D3B" w:rsidRDefault="001A1D3B" w:rsidP="001A1D3B">
      <w:pPr>
        <w:widowControl w:val="0"/>
        <w:autoSpaceDE w:val="0"/>
        <w:autoSpaceDN w:val="0"/>
        <w:adjustRightInd w:val="0"/>
        <w:rPr>
          <w:rFonts w:ascii="Calibri" w:hAnsi="Calibri" w:cs="Calibri"/>
          <w:sz w:val="29"/>
          <w:szCs w:val="29"/>
        </w:rPr>
      </w:pPr>
      <w:hyperlink r:id="rId2772" w:history="1">
        <w:r>
          <w:rPr>
            <w:rFonts w:ascii="Times New Roman" w:hAnsi="Times New Roman" w:cs="Times New Roman"/>
            <w:b/>
            <w:bCs/>
            <w:sz w:val="29"/>
            <w:szCs w:val="29"/>
            <w:u w:val="single"/>
          </w:rPr>
          <w:t>Post-Election Ethics Guidance by AILA</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After the election, immigration lawyers need to be more aware of not crossing ethical lines when advising already fearful immigrants of changes that will likely make them greater targets for enforcement. AILA provides guidance.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1A1D3B" w:rsidRDefault="001A1D3B" w:rsidP="001A1D3B">
      <w:pPr>
        <w:widowControl w:val="0"/>
        <w:numPr>
          <w:ilvl w:val="0"/>
          <w:numId w:val="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1A1D3B" w:rsidRDefault="001A1D3B" w:rsidP="001A1D3B">
      <w:pPr>
        <w:widowControl w:val="0"/>
        <w:numPr>
          <w:ilvl w:val="1"/>
          <w:numId w:val="10"/>
        </w:numPr>
        <w:tabs>
          <w:tab w:val="left" w:pos="940"/>
          <w:tab w:val="left" w:pos="1440"/>
        </w:tabs>
        <w:autoSpaceDE w:val="0"/>
        <w:autoSpaceDN w:val="0"/>
        <w:adjustRightInd w:val="0"/>
        <w:ind w:hanging="1440"/>
        <w:rPr>
          <w:rFonts w:ascii="Calibri" w:hAnsi="Calibri" w:cs="Calibri"/>
          <w:sz w:val="29"/>
          <w:szCs w:val="29"/>
        </w:rPr>
      </w:pPr>
      <w:hyperlink r:id="rId2773" w:history="1">
        <w:r>
          <w:rPr>
            <w:rFonts w:ascii="Times New Roman" w:hAnsi="Times New Roman" w:cs="Times New Roman"/>
            <w:b/>
            <w:bCs/>
            <w:sz w:val="29"/>
            <w:szCs w:val="29"/>
            <w:u w:val="single"/>
          </w:rPr>
          <w:t>Implementing the President's Border Security and Immigration Enforcement Improvement Policies</w:t>
        </w:r>
      </w:hyperlink>
    </w:p>
    <w:p w:rsidR="001A1D3B" w:rsidRDefault="001A1D3B" w:rsidP="001A1D3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2774"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1A1D3B" w:rsidRDefault="001A1D3B" w:rsidP="001A1D3B">
      <w:pPr>
        <w:widowControl w:val="0"/>
        <w:numPr>
          <w:ilvl w:val="1"/>
          <w:numId w:val="11"/>
        </w:numPr>
        <w:tabs>
          <w:tab w:val="left" w:pos="940"/>
          <w:tab w:val="left" w:pos="1440"/>
        </w:tabs>
        <w:autoSpaceDE w:val="0"/>
        <w:autoSpaceDN w:val="0"/>
        <w:adjustRightInd w:val="0"/>
        <w:ind w:hanging="1440"/>
        <w:rPr>
          <w:rFonts w:ascii="Calibri" w:hAnsi="Calibri" w:cs="Calibri"/>
          <w:sz w:val="29"/>
          <w:szCs w:val="29"/>
        </w:rPr>
      </w:pPr>
      <w:hyperlink r:id="rId2775" w:history="1">
        <w:r>
          <w:rPr>
            <w:rFonts w:ascii="Times New Roman" w:hAnsi="Times New Roman" w:cs="Times New Roman"/>
            <w:b/>
            <w:bCs/>
            <w:sz w:val="29"/>
            <w:szCs w:val="29"/>
            <w:u w:val="single"/>
          </w:rPr>
          <w:t>Enforcement of the Immigration Laws to Serve the National Interest</w:t>
        </w:r>
      </w:hyperlink>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         </w:t>
      </w:r>
      <w:hyperlink r:id="rId2776" w:history="1">
        <w:r>
          <w:rPr>
            <w:rFonts w:ascii="Times New Roman" w:hAnsi="Times New Roman" w:cs="Times New Roman"/>
            <w:b/>
            <w:bCs/>
            <w:sz w:val="32"/>
            <w:szCs w:val="32"/>
            <w:u w:val="single"/>
          </w:rPr>
          <w:t>AILA Summary and Analysis of the DHS Memorandum on Interior Enforcement</w:t>
        </w:r>
      </w:hyperlink>
      <w:r>
        <w:rPr>
          <w:rFonts w:ascii="Times New Roman" w:hAnsi="Times New Roman" w:cs="Times New Roman"/>
          <w:b/>
          <w:bCs/>
          <w:sz w:val="32"/>
          <w:szCs w:val="32"/>
        </w:rPr>
        <w:t xml:space="preserve"> </w:t>
      </w:r>
      <w:r>
        <w:rPr>
          <w:rFonts w:ascii="Times New Roman" w:hAnsi="Times New Roman" w:cs="Times New Roman"/>
          <w:sz w:val="32"/>
          <w:szCs w:val="32"/>
        </w:rPr>
        <w:t>(based on earlier draft)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Q28 of </w:t>
      </w:r>
      <w:hyperlink r:id="rId2777"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778" w:history="1">
        <w:r>
          <w:rPr>
            <w:rFonts w:ascii="Times New Roman" w:hAnsi="Times New Roman" w:cs="Times New Roman"/>
            <w:b/>
            <w:bCs/>
            <w:sz w:val="29"/>
            <w:szCs w:val="29"/>
            <w:u w:val="single"/>
          </w:rPr>
          <w:t>ID check by CBP on domestic flight at JFK allegedly was targeted at specific person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779" w:history="1">
        <w:r>
          <w:rPr>
            <w:rFonts w:ascii="Times New Roman" w:hAnsi="Times New Roman" w:cs="Times New Roman"/>
            <w:b/>
            <w:bCs/>
            <w:sz w:val="29"/>
            <w:szCs w:val="29"/>
            <w:u w:val="single"/>
          </w:rPr>
          <w:t>DOJ Reverses and Brings Back Private Prisons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2780"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2781" w:history="1">
        <w:r>
          <w:rPr>
            <w:rFonts w:ascii="Times New Roman" w:hAnsi="Times New Roman" w:cs="Times New Roman"/>
            <w:b/>
            <w:bCs/>
            <w:sz w:val="29"/>
            <w:szCs w:val="29"/>
            <w:u w:val="single"/>
          </w:rPr>
          <w:t>NYC Police Commissioner message to NYPD</w:t>
        </w:r>
      </w:hyperlink>
    </w:p>
    <w:p w:rsidR="001A1D3B" w:rsidRDefault="001A1D3B" w:rsidP="001A1D3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1A1D3B" w:rsidRDefault="001A1D3B" w:rsidP="001A1D3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1A1D3B" w:rsidRDefault="001A1D3B" w:rsidP="001A1D3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legal motion relates to </w:t>
      </w:r>
      <w:hyperlink r:id="rId2782"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83" w:history="1">
        <w:r>
          <w:rPr>
            <w:rFonts w:ascii="Times New Roman" w:hAnsi="Times New Roman" w:cs="Times New Roman"/>
            <w:b/>
            <w:bCs/>
            <w:sz w:val="29"/>
            <w:szCs w:val="29"/>
            <w:u w:val="single"/>
          </w:rPr>
          <w:t>AACJ Sign-On: Supreme Court Amicus Opportunity: Protecting Naturalized Citizens - Maslenjak v. United States (No. 16-309)</w:t>
        </w:r>
      </w:hyperlink>
      <w:r>
        <w:rPr>
          <w:rFonts w:ascii="Times New Roman" w:hAnsi="Times New Roman" w:cs="Times New Roman"/>
          <w:b/>
          <w:bCs/>
          <w:sz w:val="29"/>
          <w:szCs w:val="29"/>
        </w:rPr>
        <w:t xml:space="preserve"> – </w:t>
      </w:r>
      <w:r>
        <w:rPr>
          <w:rFonts w:ascii="Times New Roman" w:hAnsi="Times New Roman" w:cs="Times New Roman"/>
          <w:sz w:val="29"/>
          <w:szCs w:val="29"/>
        </w:rPr>
        <w:t xml:space="preserve">“Please stand with us against an un-American system where naturalized citizens face loss of citizenship for immaterial errors, and the government wields sweeping, unchecked power to revoke citizenship status.  Our pro bono attorneys at Wiley Rein need to run each group that wants to join the brief through the firm’s conflict check process.  To ensure that the firm has enough time to complete conflicts checks, we are asking any group that is potentially interested in joining the amicus brief to give us notice by Friday, February 24, 2017 through the following google form: </w:t>
      </w:r>
      <w:hyperlink r:id="rId2784" w:history="1">
        <w:r>
          <w:rPr>
            <w:rFonts w:ascii="Times New Roman" w:hAnsi="Times New Roman" w:cs="Times New Roman"/>
            <w:sz w:val="29"/>
            <w:szCs w:val="29"/>
            <w:u w:val="single"/>
          </w:rPr>
          <w:t>https://goo.gl/forms/nGln35BtI5VVybOc2</w:t>
        </w:r>
      </w:hyperlink>
      <w:r>
        <w:rPr>
          <w:rFonts w:ascii="Times New Roman" w:hAnsi="Times New Roman" w:cs="Times New Roman"/>
          <w:sz w:val="29"/>
          <w:szCs w:val="29"/>
        </w:rPr>
        <w:t>. We will circulate a draft the week of February 27th and groups will have until March 6, 2017 to make final sign-on decisions.”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85" w:history="1">
        <w:r>
          <w:rPr>
            <w:rFonts w:ascii="Times New Roman" w:hAnsi="Times New Roman" w:cs="Times New Roman"/>
            <w:b/>
            <w:bCs/>
            <w:sz w:val="29"/>
            <w:szCs w:val="29"/>
            <w:u w:val="single"/>
          </w:rPr>
          <w:t>Human Rights First Advocacy Days</w:t>
        </w:r>
      </w:hyperlink>
      <w:r>
        <w:rPr>
          <w:rFonts w:ascii="Times New Roman" w:hAnsi="Times New Roman" w:cs="Times New Roman"/>
          <w:b/>
          <w:bCs/>
          <w:sz w:val="29"/>
          <w:szCs w:val="29"/>
        </w:rPr>
        <w:t xml:space="preserve">: </w:t>
      </w:r>
      <w:r>
        <w:rPr>
          <w:rFonts w:ascii="Times New Roman" w:hAnsi="Times New Roman" w:cs="Times New Roman"/>
          <w:sz w:val="29"/>
          <w:szCs w:val="29"/>
        </w:rPr>
        <w:t>Join us for advocacy trainings and meetings on the Hill with members of Congress.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86" w:history="1">
        <w:r>
          <w:rPr>
            <w:rFonts w:ascii="Times New Roman" w:hAnsi="Times New Roman" w:cs="Times New Roman"/>
            <w:b/>
            <w:bCs/>
            <w:sz w:val="29"/>
            <w:szCs w:val="29"/>
            <w:u w:val="single"/>
          </w:rPr>
          <w:t>General AILA Post-Election Resource Page</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87" w:history="1">
        <w:r>
          <w:rPr>
            <w:rFonts w:ascii="Times New Roman" w:hAnsi="Times New Roman" w:cs="Times New Roman"/>
            <w:b/>
            <w:bCs/>
            <w:sz w:val="29"/>
            <w:szCs w:val="29"/>
            <w:u w:val="single"/>
          </w:rPr>
          <w:t>New Proposed Legislation</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xml:space="preserve">AILA keeps </w:t>
      </w:r>
      <w:hyperlink r:id="rId2788"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89" w:history="1">
        <w:r>
          <w:rPr>
            <w:rFonts w:ascii="Times New Roman" w:hAnsi="Times New Roman" w:cs="Times New Roman"/>
            <w:b/>
            <w:bCs/>
            <w:sz w:val="29"/>
            <w:szCs w:val="29"/>
            <w:u w:val="single"/>
          </w:rPr>
          <w:t>Expedited Removal: What Has Changed Since Executive Order No. 13767, Border Security and Immigration Enforcement Improvements.</w:t>
        </w:r>
      </w:hyperlink>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90" w:history="1">
        <w:r>
          <w:rPr>
            <w:rFonts w:ascii="Times New Roman" w:hAnsi="Times New Roman" w:cs="Times New Roman"/>
            <w:b/>
            <w:bCs/>
            <w:sz w:val="29"/>
            <w:szCs w:val="29"/>
            <w:u w:val="single"/>
          </w:rPr>
          <w:t>HRF Fact Sheet on the Eos and Memos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91" w:history="1">
        <w:r>
          <w:rPr>
            <w:rFonts w:ascii="Times New Roman" w:hAnsi="Times New Roman" w:cs="Times New Roman"/>
            <w:b/>
            <w:bCs/>
            <w:sz w:val="29"/>
            <w:szCs w:val="29"/>
            <w:u w:val="single"/>
          </w:rPr>
          <w:t>HRF Statement on Memos</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792"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2793"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2794"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2795"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2796"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2797"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2798"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2799"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Electronic joint motions only:</w:t>
      </w:r>
      <w:r>
        <w:rPr>
          <w:rFonts w:ascii="Times New Roman" w:hAnsi="Times New Roman" w:cs="Times New Roman"/>
          <w:b/>
          <w:bCs/>
          <w:sz w:val="29"/>
          <w:szCs w:val="29"/>
        </w:rPr>
        <w:t xml:space="preserve"> </w:t>
      </w: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w:t>
      </w:r>
      <w:hyperlink r:id="rId2800" w:history="1">
        <w:r>
          <w:rPr>
            <w:rFonts w:ascii="Times New Roman" w:hAnsi="Times New Roman" w:cs="Times New Roman"/>
            <w:sz w:val="29"/>
            <w:szCs w:val="29"/>
            <w:u w:val="single"/>
          </w:rPr>
          <w:t>NONDETAINED.NYC_JMTR@ice.dhs.gov</w:t>
        </w:r>
      </w:hyperlink>
      <w:r>
        <w:rPr>
          <w:rFonts w:ascii="Times New Roman" w:hAnsi="Times New Roman" w:cs="Times New Roman"/>
          <w:sz w:val="29"/>
          <w:szCs w:val="29"/>
        </w:rPr>
        <w:t xml:space="preserve">, </w:t>
      </w:r>
      <w:hyperlink r:id="rId2801" w:history="1">
        <w:r>
          <w:rPr>
            <w:rFonts w:ascii="Times New Roman" w:hAnsi="Times New Roman" w:cs="Times New Roman"/>
            <w:sz w:val="29"/>
            <w:szCs w:val="29"/>
            <w:u w:val="single"/>
          </w:rPr>
          <w:t>DETAINED.NYC_JMTR@ice.dhs.gov</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02" w:history="1">
        <w:r>
          <w:rPr>
            <w:rFonts w:ascii="Times New Roman" w:hAnsi="Times New Roman" w:cs="Times New Roman"/>
            <w:b/>
            <w:bCs/>
            <w:sz w:val="29"/>
            <w:szCs w:val="29"/>
            <w:u w:val="single"/>
          </w:rPr>
          <w:t>Mahmood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Interpretation of INA Section 209(b) – non-citizens who adjust to LPR status under 209(b) do not retain asylum status.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03" w:history="1">
        <w:r>
          <w:rPr>
            <w:rFonts w:ascii="Times New Roman" w:hAnsi="Times New Roman" w:cs="Times New Roman"/>
            <w:b/>
            <w:bCs/>
            <w:sz w:val="29"/>
            <w:szCs w:val="29"/>
            <w:u w:val="single"/>
          </w:rPr>
          <w:t>Upatcha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Fourth Circuit on standard of review for good faith marriage in I-751 self-petition removal of conditional residence.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04" w:history="1">
        <w:r>
          <w:rPr>
            <w:rFonts w:ascii="Times New Roman" w:hAnsi="Times New Roman" w:cs="Times New Roman"/>
            <w:b/>
            <w:bCs/>
            <w:sz w:val="29"/>
            <w:szCs w:val="29"/>
            <w:u w:val="single"/>
          </w:rPr>
          <w:t>Customer Satisfaction Survey</w:t>
        </w:r>
      </w:hyperlink>
      <w:r>
        <w:rPr>
          <w:rFonts w:ascii="Times New Roman" w:hAnsi="Times New Roman" w:cs="Times New Roman"/>
          <w:b/>
          <w:bCs/>
          <w:sz w:val="29"/>
          <w:szCs w:val="29"/>
        </w:rPr>
        <w:t xml:space="preserve">: </w:t>
      </w:r>
      <w:r>
        <w:rPr>
          <w:rFonts w:ascii="Times New Roman" w:hAnsi="Times New Roman" w:cs="Times New Roman"/>
          <w:sz w:val="29"/>
          <w:szCs w:val="29"/>
        </w:rPr>
        <w:t>U.S. Citizenship and Immigration Services (USCIS) is conducting a customer satisfaction survey about its website.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05"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06"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07"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808"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809"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10"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811"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812"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81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81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15" w:history="1">
        <w:r>
          <w:rPr>
            <w:rFonts w:ascii="Times New Roman" w:hAnsi="Times New Roman" w:cs="Times New Roman"/>
            <w:sz w:val="32"/>
            <w:szCs w:val="32"/>
            <w:u w:val="single"/>
          </w:rPr>
          <w:t>Trump's Immigration Plans &amp; Rural Medicine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16" w:history="1">
        <w:r>
          <w:rPr>
            <w:rFonts w:ascii="Times New Roman" w:hAnsi="Times New Roman" w:cs="Times New Roman"/>
            <w:sz w:val="32"/>
            <w:szCs w:val="32"/>
            <w:u w:val="single"/>
          </w:rPr>
          <w:t>Supreme Court to Hear Oral Arguments in Criminal Removal Case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17" w:history="1">
        <w:r>
          <w:rPr>
            <w:rFonts w:ascii="Times New Roman" w:hAnsi="Times New Roman" w:cs="Times New Roman"/>
            <w:sz w:val="32"/>
            <w:szCs w:val="32"/>
            <w:u w:val="single"/>
          </w:rPr>
          <w:t>Mexican Actor States Opposition to Trump's "Wall" during Oscars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18" w:history="1">
        <w:r>
          <w:rPr>
            <w:rFonts w:ascii="Times New Roman" w:hAnsi="Times New Roman" w:cs="Times New Roman"/>
            <w:sz w:val="32"/>
            <w:szCs w:val="32"/>
            <w:u w:val="single"/>
          </w:rPr>
          <w:t>America’s mass deportation system is rooted in racism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19" w:history="1">
        <w:r>
          <w:rPr>
            <w:rFonts w:ascii="Times New Roman" w:hAnsi="Times New Roman" w:cs="Times New Roman"/>
            <w:sz w:val="32"/>
            <w:szCs w:val="32"/>
            <w:u w:val="single"/>
          </w:rPr>
          <w:t>Immigrant of the Day: U.S. Congress Member Adriano Espaillat (Dominican Republic)</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0" w:history="1">
        <w:r>
          <w:rPr>
            <w:rFonts w:ascii="Times New Roman" w:hAnsi="Times New Roman" w:cs="Times New Roman"/>
            <w:sz w:val="32"/>
            <w:szCs w:val="32"/>
            <w:u w:val="single"/>
          </w:rPr>
          <w:t>Who Was Not at the Academy Awards? Iranian director Asghar Farhadi</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1" w:history="1">
        <w:r>
          <w:rPr>
            <w:rFonts w:ascii="Times New Roman" w:hAnsi="Times New Roman" w:cs="Times New Roman"/>
            <w:sz w:val="32"/>
            <w:szCs w:val="32"/>
            <w:u w:val="single"/>
          </w:rPr>
          <w:t>Fore!!!!! Why President Trump's immigration policy could affect golf's workforce more than you think</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2" w:history="1">
        <w:r>
          <w:rPr>
            <w:rFonts w:ascii="Times New Roman" w:hAnsi="Times New Roman" w:cs="Times New Roman"/>
            <w:sz w:val="32"/>
            <w:szCs w:val="32"/>
            <w:u w:val="single"/>
          </w:rPr>
          <w:t>US almost deports French Jewish Holocaust scholar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3" w:history="1">
        <w:r>
          <w:rPr>
            <w:rFonts w:ascii="Times New Roman" w:hAnsi="Times New Roman" w:cs="Times New Roman"/>
            <w:sz w:val="32"/>
            <w:szCs w:val="32"/>
            <w:u w:val="single"/>
          </w:rPr>
          <w:t>Poetry Break: Let America Be America Again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4" w:history="1">
        <w:r>
          <w:rPr>
            <w:rFonts w:ascii="Times New Roman" w:hAnsi="Times New Roman" w:cs="Times New Roman"/>
            <w:sz w:val="32"/>
            <w:szCs w:val="32"/>
            <w:u w:val="single"/>
          </w:rPr>
          <w:t>The Times They Are a Changing: Immigration Headlines in a Time of Trump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5" w:history="1">
        <w:r>
          <w:rPr>
            <w:rFonts w:ascii="Times New Roman" w:hAnsi="Times New Roman" w:cs="Times New Roman"/>
            <w:sz w:val="32"/>
            <w:szCs w:val="32"/>
            <w:u w:val="single"/>
          </w:rPr>
          <w:t>Summer Seminar for College and University Faculty: Bridging National Borders in North America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6" w:history="1">
        <w:r>
          <w:rPr>
            <w:rFonts w:ascii="Times New Roman" w:hAnsi="Times New Roman" w:cs="Times New Roman"/>
            <w:sz w:val="32"/>
            <w:szCs w:val="32"/>
            <w:u w:val="single"/>
          </w:rPr>
          <w:t>Peter Margulies: The DHS Border Memo II: Removal First, Hearing Later?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7" w:history="1">
        <w:r>
          <w:rPr>
            <w:rFonts w:ascii="Times New Roman" w:hAnsi="Times New Roman" w:cs="Times New Roman"/>
            <w:sz w:val="32"/>
            <w:szCs w:val="32"/>
            <w:u w:val="single"/>
          </w:rPr>
          <w:t>In a Time of Trump Why Immigrant Students Are Changing Their Minds About UC President Janet Napolitano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8" w:history="1">
        <w:r>
          <w:rPr>
            <w:rFonts w:ascii="Times New Roman" w:hAnsi="Times New Roman" w:cs="Times New Roman"/>
            <w:sz w:val="32"/>
            <w:szCs w:val="32"/>
            <w:u w:val="single"/>
          </w:rPr>
          <w:t>Border Wall Options from Der Postillon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29" w:history="1">
        <w:r>
          <w:rPr>
            <w:rFonts w:ascii="Times New Roman" w:hAnsi="Times New Roman" w:cs="Times New Roman"/>
            <w:sz w:val="32"/>
            <w:szCs w:val="32"/>
            <w:u w:val="single"/>
          </w:rPr>
          <w:t>The Trump Administration's Inhumane Immigration Policies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0" w:history="1">
        <w:r>
          <w:rPr>
            <w:rFonts w:ascii="Times New Roman" w:hAnsi="Times New Roman" w:cs="Times New Roman"/>
            <w:sz w:val="32"/>
            <w:szCs w:val="32"/>
            <w:u w:val="single"/>
          </w:rPr>
          <w:t>International Student Enrollment: Is It Time To Panic Now?</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1" w:history="1">
        <w:r>
          <w:rPr>
            <w:rFonts w:ascii="Times New Roman" w:hAnsi="Times New Roman" w:cs="Times New Roman"/>
            <w:sz w:val="32"/>
            <w:szCs w:val="32"/>
            <w:u w:val="single"/>
          </w:rPr>
          <w:t>From the Bookshelves: Mestizos Come Home! Making and Claiming Mexican American Identity By: Robert Con Davis-Undiano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2" w:history="1">
        <w:r>
          <w:rPr>
            <w:rFonts w:ascii="Times New Roman" w:hAnsi="Times New Roman" w:cs="Times New Roman"/>
            <w:sz w:val="32"/>
            <w:szCs w:val="32"/>
            <w:u w:val="single"/>
          </w:rPr>
          <w:t>Making and Claiming Mexican American Identity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3" w:history="1">
        <w:r>
          <w:rPr>
            <w:rFonts w:ascii="Times New Roman" w:hAnsi="Times New Roman" w:cs="Times New Roman"/>
            <w:sz w:val="32"/>
            <w:szCs w:val="32"/>
            <w:u w:val="single"/>
          </w:rPr>
          <w:t>Attorney General Reauthorizes Use of Private Prisons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4" w:history="1">
        <w:r>
          <w:rPr>
            <w:rFonts w:ascii="Times New Roman" w:hAnsi="Times New Roman" w:cs="Times New Roman"/>
            <w:sz w:val="32"/>
            <w:szCs w:val="32"/>
            <w:u w:val="single"/>
          </w:rPr>
          <w:t>The Importance of Criminal Defense Attorneys Understanding Immigration Law</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5" w:history="1">
        <w:r>
          <w:rPr>
            <w:rFonts w:ascii="Times New Roman" w:hAnsi="Times New Roman" w:cs="Times New Roman"/>
            <w:sz w:val="32"/>
            <w:szCs w:val="32"/>
            <w:u w:val="single"/>
          </w:rPr>
          <w:t>"Honor Killings" and the Muslim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6" w:history="1">
        <w:r>
          <w:rPr>
            <w:rFonts w:ascii="Times New Roman" w:hAnsi="Times New Roman" w:cs="Times New Roman"/>
            <w:sz w:val="32"/>
            <w:szCs w:val="32"/>
            <w:u w:val="single"/>
          </w:rPr>
          <w:t>Resistance to the Fugitive Slave Act Gives Sanctuary Cities a Model for Resistance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7" w:history="1">
        <w:r>
          <w:rPr>
            <w:rFonts w:ascii="Times New Roman" w:hAnsi="Times New Roman" w:cs="Times New Roman"/>
            <w:sz w:val="32"/>
            <w:szCs w:val="32"/>
            <w:u w:val="single"/>
          </w:rPr>
          <w:t>Suits Challenging Confinement of Noncitizens Jump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8" w:history="1">
        <w:r>
          <w:rPr>
            <w:rFonts w:ascii="Times New Roman" w:hAnsi="Times New Roman" w:cs="Times New Roman"/>
            <w:sz w:val="32"/>
            <w:szCs w:val="32"/>
            <w:u w:val="single"/>
          </w:rPr>
          <w:t>The Lost Poetry of the Angel Island Detention Center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39" w:history="1">
        <w:r>
          <w:rPr>
            <w:rFonts w:ascii="Times New Roman" w:hAnsi="Times New Roman" w:cs="Times New Roman"/>
            <w:sz w:val="32"/>
            <w:szCs w:val="32"/>
            <w:u w:val="single"/>
          </w:rPr>
          <w:t>How Afghans became second-class asylum seekers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0" w:history="1">
        <w:r>
          <w:rPr>
            <w:rFonts w:ascii="Times New Roman" w:hAnsi="Times New Roman" w:cs="Times New Roman"/>
            <w:sz w:val="32"/>
            <w:szCs w:val="32"/>
            <w:u w:val="single"/>
          </w:rPr>
          <w:t>Immigration Article of the Day: Circles of Trust: A Proposal for Better Migrant Screening by Tom Ginsburg &amp; Alberto Simpser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1" w:history="1">
        <w:r>
          <w:rPr>
            <w:rFonts w:ascii="Times New Roman" w:hAnsi="Times New Roman" w:cs="Times New Roman"/>
            <w:sz w:val="32"/>
            <w:szCs w:val="32"/>
            <w:u w:val="single"/>
          </w:rPr>
          <w:t>The Environmental Consequences Of A Wall On The U.S.-Mexico Border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2" w:history="1">
        <w:r>
          <w:rPr>
            <w:rFonts w:ascii="Times New Roman" w:hAnsi="Times New Roman" w:cs="Times New Roman"/>
            <w:sz w:val="32"/>
            <w:szCs w:val="32"/>
            <w:u w:val="single"/>
          </w:rPr>
          <w:t>A nation of immigrants enters dark chapter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3" w:history="1">
        <w:r>
          <w:rPr>
            <w:rFonts w:ascii="Times New Roman" w:hAnsi="Times New Roman" w:cs="Times New Roman"/>
            <w:sz w:val="32"/>
            <w:szCs w:val="32"/>
            <w:u w:val="single"/>
          </w:rPr>
          <w:t>Constitutional Collision with Colorado Anti-Sanctuary Bill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4" w:history="1">
        <w:r>
          <w:rPr>
            <w:rFonts w:ascii="Times New Roman" w:hAnsi="Times New Roman" w:cs="Times New Roman"/>
            <w:sz w:val="32"/>
            <w:szCs w:val="32"/>
            <w:u w:val="single"/>
          </w:rPr>
          <w:t>Fear and Silence in the Wake of the Feb. 20 DHS Memos Yxta Maya Murray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5" w:history="1">
        <w:r>
          <w:rPr>
            <w:rFonts w:ascii="Times New Roman" w:hAnsi="Times New Roman" w:cs="Times New Roman"/>
            <w:sz w:val="32"/>
            <w:szCs w:val="32"/>
            <w:u w:val="single"/>
          </w:rPr>
          <w:t>Immigration Article of the Day: Regulating the Human Supply Chain by Jennifer Gordon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6" w:history="1">
        <w:r>
          <w:rPr>
            <w:rFonts w:ascii="Times New Roman" w:hAnsi="Times New Roman" w:cs="Times New Roman"/>
            <w:sz w:val="32"/>
            <w:szCs w:val="32"/>
            <w:u w:val="single"/>
          </w:rPr>
          <w:t>Secretary of DHS Issues Two Memoranda Implementing President Trump's Immigration Enforcement Executive Orders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7" w:history="1">
        <w:r>
          <w:rPr>
            <w:rFonts w:ascii="Times New Roman" w:hAnsi="Times New Roman" w:cs="Times New Roman"/>
            <w:sz w:val="32"/>
            <w:szCs w:val="32"/>
            <w:u w:val="single"/>
          </w:rPr>
          <w:t>Supreme Court Argument Preview: Removal of an immigrant for “sexual abuse of a minor”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8" w:history="1">
        <w:r>
          <w:rPr>
            <w:rFonts w:ascii="Times New Roman" w:hAnsi="Times New Roman" w:cs="Times New Roman"/>
            <w:sz w:val="32"/>
            <w:szCs w:val="32"/>
            <w:u w:val="single"/>
          </w:rPr>
          <w:t>From the Bookshelves: The Refugees by Viet Thanh Nguyen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49" w:history="1">
        <w:r>
          <w:rPr>
            <w:rFonts w:ascii="Times New Roman" w:hAnsi="Times New Roman" w:cs="Times New Roman"/>
            <w:sz w:val="32"/>
            <w:szCs w:val="32"/>
            <w:u w:val="single"/>
          </w:rPr>
          <w:t>Supreme Court Hears Arguments in Border Shooting Case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50" w:history="1">
        <w:r>
          <w:rPr>
            <w:rFonts w:ascii="Times New Roman" w:hAnsi="Times New Roman" w:cs="Times New Roman"/>
            <w:sz w:val="32"/>
            <w:szCs w:val="32"/>
            <w:u w:val="single"/>
          </w:rPr>
          <w:t>Trump Administration Takes Immigrant Detention Case to Ninth Circuit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51" w:history="1">
        <w:r>
          <w:rPr>
            <w:rFonts w:ascii="Times New Roman" w:hAnsi="Times New Roman" w:cs="Times New Roman"/>
            <w:sz w:val="32"/>
            <w:szCs w:val="32"/>
            <w:u w:val="single"/>
          </w:rPr>
          <w:t>Your Playlist: Sarpinto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52" w:history="1">
        <w:r>
          <w:rPr>
            <w:rFonts w:ascii="Times New Roman" w:hAnsi="Times New Roman" w:cs="Times New Roman"/>
            <w:sz w:val="32"/>
            <w:szCs w:val="32"/>
            <w:u w:val="single"/>
          </w:rPr>
          <w:t>Stanford Journal of Civil Rts &amp; Civil Liberties - Lawyer's Guide to Activism &amp; Resistance Under Trump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53" w:history="1">
        <w:r>
          <w:rPr>
            <w:rFonts w:ascii="Times New Roman" w:hAnsi="Times New Roman" w:cs="Times New Roman"/>
            <w:sz w:val="32"/>
            <w:szCs w:val="32"/>
            <w:u w:val="single"/>
          </w:rPr>
          <w:t>Position Opening: Stanford Law School, Immigrants' Rights Clinic</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854" w:history="1">
        <w:r>
          <w:rPr>
            <w:rFonts w:ascii="Times New Roman" w:hAnsi="Times New Roman" w:cs="Times New Roman"/>
            <w:sz w:val="32"/>
            <w:szCs w:val="32"/>
            <w:u w:val="single"/>
          </w:rPr>
          <w:t>Countries affected by Trump travel suspension accounted for more than 900,000 U.S. entries since 2006</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2.24.17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24, 2017 - 1:56pm — kwhite</w:t>
      </w:r>
    </w:p>
    <w:p w:rsidR="001A1D3B" w:rsidRDefault="001A1D3B" w:rsidP="001A1D3B">
      <w:pPr>
        <w:widowControl w:val="0"/>
        <w:autoSpaceDE w:val="0"/>
        <w:autoSpaceDN w:val="0"/>
        <w:adjustRightInd w:val="0"/>
        <w:rPr>
          <w:rFonts w:ascii="Calibri" w:hAnsi="Calibri" w:cs="Calibri"/>
          <w:sz w:val="29"/>
          <w:szCs w:val="29"/>
        </w:rPr>
      </w:pPr>
      <w:hyperlink r:id="rId2855" w:history="1">
        <w:r>
          <w:rPr>
            <w:rFonts w:ascii="Times New Roman" w:hAnsi="Times New Roman" w:cs="Times New Roman"/>
            <w:b/>
            <w:bCs/>
            <w:sz w:val="29"/>
            <w:szCs w:val="29"/>
            <w:u w:val="single"/>
          </w:rPr>
          <w:t>The Memo: Trump’s Big Immigration Gamble</w:t>
        </w:r>
      </w:hyperlink>
      <w:r>
        <w:rPr>
          <w:rFonts w:ascii="Times New Roman" w:hAnsi="Times New Roman" w:cs="Times New Roman"/>
          <w:sz w:val="29"/>
          <w:szCs w:val="29"/>
        </w:rPr>
        <w:t> The Hill 2/23/17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Memos released by the Trump administration on Tuesday announce changes to immigration enforcement policies, including increases in Border Patrol officers and expedited deportations.</w:t>
      </w:r>
    </w:p>
    <w:p w:rsidR="001A1D3B" w:rsidRDefault="001A1D3B" w:rsidP="001A1D3B">
      <w:pPr>
        <w:widowControl w:val="0"/>
        <w:autoSpaceDE w:val="0"/>
        <w:autoSpaceDN w:val="0"/>
        <w:adjustRightInd w:val="0"/>
        <w:rPr>
          <w:rFonts w:ascii="Calibri" w:hAnsi="Calibri" w:cs="Calibri"/>
          <w:sz w:val="29"/>
          <w:szCs w:val="29"/>
        </w:rPr>
      </w:pPr>
      <w:hyperlink r:id="rId2856" w:history="1">
        <w:r>
          <w:rPr>
            <w:rFonts w:ascii="Times New Roman" w:hAnsi="Times New Roman" w:cs="Times New Roman"/>
            <w:b/>
            <w:bCs/>
            <w:sz w:val="29"/>
            <w:szCs w:val="29"/>
            <w:u w:val="single"/>
          </w:rPr>
          <w:t>Four Hidden Policy Changes in Trump’s Immigration Memos</w:t>
        </w:r>
      </w:hyperlink>
      <w:r>
        <w:rPr>
          <w:rFonts w:ascii="Times New Roman" w:hAnsi="Times New Roman" w:cs="Times New Roman"/>
          <w:sz w:val="29"/>
          <w:szCs w:val="29"/>
        </w:rPr>
        <w:t> Politico 2/23/17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experts decode Trump’s recently-released memos and their potential impact.</w:t>
      </w:r>
    </w:p>
    <w:p w:rsidR="001A1D3B" w:rsidRDefault="001A1D3B" w:rsidP="001A1D3B">
      <w:pPr>
        <w:widowControl w:val="0"/>
        <w:autoSpaceDE w:val="0"/>
        <w:autoSpaceDN w:val="0"/>
        <w:adjustRightInd w:val="0"/>
        <w:rPr>
          <w:rFonts w:ascii="Calibri" w:hAnsi="Calibri" w:cs="Calibri"/>
          <w:sz w:val="29"/>
          <w:szCs w:val="29"/>
        </w:rPr>
      </w:pPr>
      <w:hyperlink r:id="rId2857" w:history="1">
        <w:r>
          <w:rPr>
            <w:rFonts w:ascii="Times New Roman" w:hAnsi="Times New Roman" w:cs="Times New Roman"/>
            <w:b/>
            <w:bCs/>
            <w:sz w:val="29"/>
            <w:szCs w:val="29"/>
            <w:u w:val="single"/>
          </w:rPr>
          <w:t>Trump's immigration plans could cripple the US economy and hurt the workers he's pledging to protect</w:t>
        </w:r>
      </w:hyperlink>
      <w:r>
        <w:rPr>
          <w:rFonts w:ascii="Times New Roman" w:hAnsi="Times New Roman" w:cs="Times New Roman"/>
          <w:sz w:val="29"/>
          <w:szCs w:val="29"/>
        </w:rPr>
        <w:t> Business Insider 2/24/16</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Experts agree that immigration is a benefit to the economy, while high-levels of deportation would be economically destructive.</w:t>
      </w:r>
    </w:p>
    <w:p w:rsidR="001A1D3B" w:rsidRDefault="001A1D3B" w:rsidP="001A1D3B">
      <w:pPr>
        <w:widowControl w:val="0"/>
        <w:autoSpaceDE w:val="0"/>
        <w:autoSpaceDN w:val="0"/>
        <w:adjustRightInd w:val="0"/>
        <w:rPr>
          <w:rFonts w:ascii="Calibri" w:hAnsi="Calibri" w:cs="Calibri"/>
          <w:sz w:val="29"/>
          <w:szCs w:val="29"/>
        </w:rPr>
      </w:pPr>
      <w:hyperlink r:id="rId2858" w:history="1">
        <w:r>
          <w:rPr>
            <w:rFonts w:ascii="Times New Roman" w:hAnsi="Times New Roman" w:cs="Times New Roman"/>
            <w:b/>
            <w:bCs/>
            <w:sz w:val="29"/>
            <w:szCs w:val="29"/>
            <w:u w:val="single"/>
          </w:rPr>
          <w:t>Trump Immigration Policies Pose Conflict for Police in ‘Sanctuary Cities’</w:t>
        </w:r>
      </w:hyperlink>
      <w:r>
        <w:rPr>
          <w:rFonts w:ascii="Times New Roman" w:hAnsi="Times New Roman" w:cs="Times New Roman"/>
          <w:sz w:val="29"/>
          <w:szCs w:val="29"/>
        </w:rPr>
        <w:t> New York Times 2/24/17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 officials who have declared "sanctuary cities" are running into trouble fighting contradictory federal policies.</w:t>
      </w:r>
    </w:p>
    <w:p w:rsidR="001A1D3B" w:rsidRDefault="001A1D3B" w:rsidP="001A1D3B">
      <w:pPr>
        <w:widowControl w:val="0"/>
        <w:autoSpaceDE w:val="0"/>
        <w:autoSpaceDN w:val="0"/>
        <w:adjustRightInd w:val="0"/>
        <w:rPr>
          <w:rFonts w:ascii="Calibri" w:hAnsi="Calibri" w:cs="Calibri"/>
          <w:sz w:val="29"/>
          <w:szCs w:val="29"/>
        </w:rPr>
      </w:pPr>
      <w:hyperlink r:id="rId2859" w:history="1">
        <w:r>
          <w:rPr>
            <w:rFonts w:ascii="Times New Roman" w:hAnsi="Times New Roman" w:cs="Times New Roman"/>
            <w:b/>
            <w:bCs/>
            <w:sz w:val="29"/>
            <w:szCs w:val="29"/>
            <w:u w:val="single"/>
          </w:rPr>
          <w:t>Huge Stakes for Trump Immigration Do-Over</w:t>
        </w:r>
      </w:hyperlink>
      <w:r>
        <w:rPr>
          <w:rFonts w:ascii="Times New Roman" w:hAnsi="Times New Roman" w:cs="Times New Roman"/>
          <w:sz w:val="29"/>
          <w:szCs w:val="29"/>
        </w:rPr>
        <w:t> CNN 2/22/17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Many are speculating possible outcomes of Trump’s immigration policies and the revised travel ban being released next week.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23, 2017 - 4:06pm — kwhite</w:t>
      </w:r>
    </w:p>
    <w:p w:rsidR="001A1D3B" w:rsidRDefault="001A1D3B" w:rsidP="001A1D3B">
      <w:pPr>
        <w:widowControl w:val="0"/>
        <w:autoSpaceDE w:val="0"/>
        <w:autoSpaceDN w:val="0"/>
        <w:adjustRightInd w:val="0"/>
        <w:rPr>
          <w:rFonts w:ascii="Times New Roman" w:hAnsi="Times New Roman" w:cs="Times New Roman"/>
          <w:sz w:val="29"/>
          <w:szCs w:val="29"/>
        </w:rPr>
      </w:pPr>
      <w:hyperlink r:id="rId2860" w:history="1">
        <w:r>
          <w:rPr>
            <w:rFonts w:ascii="Times New Roman" w:hAnsi="Times New Roman" w:cs="Times New Roman"/>
            <w:b/>
            <w:bCs/>
            <w:sz w:val="29"/>
            <w:szCs w:val="29"/>
            <w:u w:val="single"/>
          </w:rPr>
          <w:t>White House punts new travel order to next week</w:t>
        </w:r>
      </w:hyperlink>
      <w:r>
        <w:rPr>
          <w:rFonts w:ascii="Times New Roman" w:hAnsi="Times New Roman" w:cs="Times New Roman"/>
          <w:b/>
          <w:bCs/>
          <w:sz w:val="29"/>
          <w:szCs w:val="29"/>
        </w:rPr>
        <w:t> </w:t>
      </w:r>
      <w:r>
        <w:rPr>
          <w:rFonts w:ascii="Times New Roman" w:hAnsi="Times New Roman" w:cs="Times New Roman"/>
          <w:sz w:val="29"/>
          <w:szCs w:val="29"/>
        </w:rPr>
        <w:t>The Hill 2/22/17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travel executive order will not be released as expected this week.</w:t>
      </w:r>
    </w:p>
    <w:p w:rsidR="001A1D3B" w:rsidRDefault="001A1D3B" w:rsidP="001A1D3B">
      <w:pPr>
        <w:widowControl w:val="0"/>
        <w:autoSpaceDE w:val="0"/>
        <w:autoSpaceDN w:val="0"/>
        <w:adjustRightInd w:val="0"/>
        <w:rPr>
          <w:rFonts w:ascii="Times New Roman" w:hAnsi="Times New Roman" w:cs="Times New Roman"/>
          <w:sz w:val="29"/>
          <w:szCs w:val="29"/>
        </w:rPr>
      </w:pPr>
      <w:hyperlink r:id="rId2861" w:history="1">
        <w:r>
          <w:rPr>
            <w:rFonts w:ascii="Times New Roman" w:hAnsi="Times New Roman" w:cs="Times New Roman"/>
            <w:b/>
            <w:bCs/>
            <w:sz w:val="29"/>
            <w:szCs w:val="29"/>
            <w:u w:val="single"/>
          </w:rPr>
          <w:t>Trump revokes Obama guidelines on transgender bathrooms</w:t>
        </w:r>
      </w:hyperlink>
      <w:r>
        <w:rPr>
          <w:rFonts w:ascii="Times New Roman" w:hAnsi="Times New Roman" w:cs="Times New Roman"/>
          <w:sz w:val="29"/>
          <w:szCs w:val="29"/>
        </w:rPr>
        <w:t>Reuters 2/23/17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Transgender students in schools will no longer be able to use the bathroom that matches their gender identity.</w:t>
      </w:r>
    </w:p>
    <w:p w:rsidR="001A1D3B" w:rsidRDefault="001A1D3B" w:rsidP="001A1D3B">
      <w:pPr>
        <w:widowControl w:val="0"/>
        <w:autoSpaceDE w:val="0"/>
        <w:autoSpaceDN w:val="0"/>
        <w:adjustRightInd w:val="0"/>
        <w:rPr>
          <w:rFonts w:ascii="Times New Roman" w:hAnsi="Times New Roman" w:cs="Times New Roman"/>
          <w:sz w:val="29"/>
          <w:szCs w:val="29"/>
        </w:rPr>
      </w:pPr>
      <w:hyperlink r:id="rId2862" w:history="1">
        <w:r>
          <w:rPr>
            <w:rFonts w:ascii="Times New Roman" w:hAnsi="Times New Roman" w:cs="Times New Roman"/>
            <w:b/>
            <w:bCs/>
            <w:sz w:val="29"/>
            <w:szCs w:val="29"/>
            <w:u w:val="single"/>
          </w:rPr>
          <w:t>Immigrants Hide, Fearing Capture on ‘Any Corner’</w:t>
        </w:r>
        <w:r>
          <w:rPr>
            <w:rFonts w:ascii="Times New Roman" w:hAnsi="Times New Roman" w:cs="Times New Roman"/>
            <w:sz w:val="29"/>
            <w:szCs w:val="29"/>
            <w:u w:val="single"/>
          </w:rPr>
          <w:t> </w:t>
        </w:r>
      </w:hyperlink>
      <w:r>
        <w:rPr>
          <w:rFonts w:ascii="Times New Roman" w:hAnsi="Times New Roman" w:cs="Times New Roman"/>
          <w:sz w:val="29"/>
          <w:szCs w:val="29"/>
        </w:rPr>
        <w:t>New York Times 2/22/17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Immigrants have begun to change their routines and create contingency plans in response to increased immigration enforcement.</w:t>
      </w:r>
    </w:p>
    <w:p w:rsidR="001A1D3B" w:rsidRDefault="001A1D3B" w:rsidP="001A1D3B">
      <w:pPr>
        <w:widowControl w:val="0"/>
        <w:autoSpaceDE w:val="0"/>
        <w:autoSpaceDN w:val="0"/>
        <w:adjustRightInd w:val="0"/>
        <w:rPr>
          <w:rFonts w:ascii="Times New Roman" w:hAnsi="Times New Roman" w:cs="Times New Roman"/>
          <w:sz w:val="29"/>
          <w:szCs w:val="29"/>
        </w:rPr>
      </w:pPr>
      <w:hyperlink r:id="rId2863" w:history="1">
        <w:r>
          <w:rPr>
            <w:rFonts w:ascii="Times New Roman" w:hAnsi="Times New Roman" w:cs="Times New Roman"/>
            <w:b/>
            <w:bCs/>
            <w:sz w:val="29"/>
            <w:szCs w:val="29"/>
            <w:u w:val="single"/>
          </w:rPr>
          <w:t>President Trump is on shaky ground with his new immigration order</w:t>
        </w:r>
        <w:r>
          <w:rPr>
            <w:rFonts w:ascii="Times New Roman" w:hAnsi="Times New Roman" w:cs="Times New Roman"/>
            <w:sz w:val="29"/>
            <w:szCs w:val="29"/>
            <w:u w:val="single"/>
          </w:rPr>
          <w:t> </w:t>
        </w:r>
      </w:hyperlink>
      <w:r>
        <w:rPr>
          <w:rFonts w:ascii="Times New Roman" w:hAnsi="Times New Roman" w:cs="Times New Roman"/>
          <w:sz w:val="29"/>
          <w:szCs w:val="29"/>
        </w:rPr>
        <w:t>The Washington Post 2/23/17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many support deporting criminal undocumented immigrants, most do not support removing all.</w:t>
      </w:r>
    </w:p>
    <w:p w:rsidR="001A1D3B" w:rsidRDefault="001A1D3B" w:rsidP="001A1D3B">
      <w:pPr>
        <w:widowControl w:val="0"/>
        <w:autoSpaceDE w:val="0"/>
        <w:autoSpaceDN w:val="0"/>
        <w:adjustRightInd w:val="0"/>
        <w:rPr>
          <w:rFonts w:ascii="Times New Roman" w:hAnsi="Times New Roman" w:cs="Times New Roman"/>
          <w:sz w:val="29"/>
          <w:szCs w:val="29"/>
        </w:rPr>
      </w:pPr>
      <w:hyperlink r:id="rId2864" w:history="1">
        <w:r>
          <w:rPr>
            <w:rFonts w:ascii="Times New Roman" w:hAnsi="Times New Roman" w:cs="Times New Roman"/>
            <w:b/>
            <w:bCs/>
            <w:sz w:val="29"/>
            <w:szCs w:val="29"/>
            <w:u w:val="single"/>
          </w:rPr>
          <w:t>The Coming Battle Over Legal Immigration</w:t>
        </w:r>
      </w:hyperlink>
      <w:r>
        <w:rPr>
          <w:rFonts w:ascii="Times New Roman" w:hAnsi="Times New Roman" w:cs="Times New Roman"/>
          <w:sz w:val="29"/>
          <w:szCs w:val="29"/>
        </w:rPr>
        <w:t> The Atlantic 2/23/17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Many wish to reduce all immigration to the United States, despite economic and social consequences.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2.22.17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22, 2017 - 4:39pm — kwhite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Trump Deportation Rules Allow Far More Expulsions</w:t>
      </w:r>
      <w:r>
        <w:rPr>
          <w:rFonts w:ascii="Times New Roman" w:hAnsi="Times New Roman" w:cs="Times New Roman"/>
          <w:sz w:val="29"/>
          <w:szCs w:val="29"/>
        </w:rPr>
        <w:t> New York Times 2/21/17</w:t>
      </w:r>
    </w:p>
    <w:p w:rsidR="001A1D3B" w:rsidRDefault="001A1D3B" w:rsidP="001A1D3B">
      <w:pPr>
        <w:widowControl w:val="0"/>
        <w:autoSpaceDE w:val="0"/>
        <w:autoSpaceDN w:val="0"/>
        <w:adjustRightInd w:val="0"/>
        <w:rPr>
          <w:rFonts w:ascii="Times New Roman" w:hAnsi="Times New Roman" w:cs="Times New Roman"/>
          <w:sz w:val="29"/>
          <w:szCs w:val="29"/>
        </w:rPr>
      </w:pPr>
      <w:hyperlink r:id="rId2865" w:history="1">
        <w:r>
          <w:rPr>
            <w:rFonts w:ascii="Times New Roman" w:hAnsi="Times New Roman" w:cs="Times New Roman"/>
            <w:sz w:val="29"/>
            <w:szCs w:val="29"/>
            <w:u w:val="single"/>
          </w:rPr>
          <w:t>https://www.nytimes.com/2017/02/21/us/politics/dhs-immigration-trump.html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immigration plan will increase detention, local enforcement of immigration policy, and more.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Immigration Crackdown Is Likely to Bring a Flood of Lawsuits </w:t>
      </w:r>
      <w:r>
        <w:rPr>
          <w:rFonts w:ascii="Times New Roman" w:hAnsi="Times New Roman" w:cs="Times New Roman"/>
          <w:sz w:val="29"/>
          <w:szCs w:val="29"/>
        </w:rPr>
        <w:t>Bloomberg 2/22/17</w:t>
      </w:r>
    </w:p>
    <w:p w:rsidR="001A1D3B" w:rsidRDefault="001A1D3B" w:rsidP="001A1D3B">
      <w:pPr>
        <w:widowControl w:val="0"/>
        <w:autoSpaceDE w:val="0"/>
        <w:autoSpaceDN w:val="0"/>
        <w:adjustRightInd w:val="0"/>
        <w:rPr>
          <w:rFonts w:ascii="Times New Roman" w:hAnsi="Times New Roman" w:cs="Times New Roman"/>
          <w:sz w:val="29"/>
          <w:szCs w:val="29"/>
        </w:rPr>
      </w:pPr>
      <w:hyperlink r:id="rId2866" w:history="1">
        <w:r>
          <w:rPr>
            <w:rFonts w:ascii="Times New Roman" w:hAnsi="Times New Roman" w:cs="Times New Roman"/>
            <w:sz w:val="29"/>
            <w:szCs w:val="29"/>
            <w:u w:val="single"/>
          </w:rPr>
          <w:t>https://www.bloomberg.com/politics/articles/2017-02-22/trump-s-immigrati...</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ACLU and other groups are poised to oppose new memos on immigration policy with aggressive lawsuit and other litigation.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Mexico says it 'will not accept' Trump's new immigration plans, and it could retaliate</w:t>
      </w:r>
      <w:r>
        <w:rPr>
          <w:rFonts w:ascii="Times New Roman" w:hAnsi="Times New Roman" w:cs="Times New Roman"/>
          <w:sz w:val="29"/>
          <w:szCs w:val="29"/>
        </w:rPr>
        <w:t> Business Insider 2/22/17</w:t>
      </w:r>
    </w:p>
    <w:p w:rsidR="001A1D3B" w:rsidRDefault="001A1D3B" w:rsidP="001A1D3B">
      <w:pPr>
        <w:widowControl w:val="0"/>
        <w:autoSpaceDE w:val="0"/>
        <w:autoSpaceDN w:val="0"/>
        <w:adjustRightInd w:val="0"/>
        <w:rPr>
          <w:rFonts w:ascii="Times New Roman" w:hAnsi="Times New Roman" w:cs="Times New Roman"/>
          <w:sz w:val="29"/>
          <w:szCs w:val="29"/>
        </w:rPr>
      </w:pPr>
      <w:hyperlink r:id="rId2867" w:history="1">
        <w:r>
          <w:rPr>
            <w:rFonts w:ascii="Times New Roman" w:hAnsi="Times New Roman" w:cs="Times New Roman"/>
            <w:sz w:val="29"/>
            <w:szCs w:val="29"/>
            <w:u w:val="single"/>
          </w:rPr>
          <w:t>http://www.businessinsider.com/mexico-not-accept-new-trump-immigration-p...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plans to deport migrants to the country through which they arrived; Mexico says it may lessen cooperation in the future if so.</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First formerly undocumented immigrant congressman weighs in on Trump's deportation memos </w:t>
      </w:r>
      <w:r>
        <w:rPr>
          <w:rFonts w:ascii="Times New Roman" w:hAnsi="Times New Roman" w:cs="Times New Roman"/>
          <w:sz w:val="29"/>
          <w:szCs w:val="29"/>
        </w:rPr>
        <w:t>Politico 2/22/17 </w:t>
      </w:r>
      <w:hyperlink r:id="rId2868" w:history="1">
        <w:r>
          <w:rPr>
            <w:rFonts w:ascii="Times New Roman" w:hAnsi="Times New Roman" w:cs="Times New Roman"/>
            <w:sz w:val="29"/>
            <w:szCs w:val="29"/>
            <w:u w:val="single"/>
          </w:rPr>
          <w:t>http://www.politico.com/story/2017/02/adriano-espaillat-trump-immigratio...</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Rep. Adriano Espaillat (D-N.Y.) said that the nation could shift from a "country of aspirations" to a "country of deportations."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As Tensions Over Immigration Rise, Paul Ryan Visits Border </w:t>
      </w:r>
      <w:r>
        <w:rPr>
          <w:rFonts w:ascii="Times New Roman" w:hAnsi="Times New Roman" w:cs="Times New Roman"/>
          <w:sz w:val="29"/>
          <w:szCs w:val="29"/>
        </w:rPr>
        <w:t>NBC News 2/22/17 </w:t>
      </w:r>
    </w:p>
    <w:p w:rsidR="001A1D3B" w:rsidRDefault="001A1D3B" w:rsidP="001A1D3B">
      <w:pPr>
        <w:widowControl w:val="0"/>
        <w:autoSpaceDE w:val="0"/>
        <w:autoSpaceDN w:val="0"/>
        <w:adjustRightInd w:val="0"/>
        <w:rPr>
          <w:rFonts w:ascii="Times New Roman" w:hAnsi="Times New Roman" w:cs="Times New Roman"/>
          <w:sz w:val="29"/>
          <w:szCs w:val="29"/>
        </w:rPr>
      </w:pPr>
      <w:hyperlink r:id="rId2869" w:history="1">
        <w:r>
          <w:rPr>
            <w:rFonts w:ascii="Times New Roman" w:hAnsi="Times New Roman" w:cs="Times New Roman"/>
            <w:sz w:val="29"/>
            <w:szCs w:val="29"/>
            <w:u w:val="single"/>
          </w:rPr>
          <w:t>http://www.nbcnews.com/politics/congress/tensions-over-immigration-rise-...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House Speaker Ryan made his first trip to the U.S.-Mexico border on Wednesday.</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21, 2017 - 4:39pm — kwhite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Homeland Security Outlines New Rules Tightening Enforcement Of Immigration Law </w:t>
      </w:r>
      <w:r>
        <w:rPr>
          <w:rFonts w:ascii="Times New Roman" w:hAnsi="Times New Roman" w:cs="Times New Roman"/>
          <w:sz w:val="29"/>
          <w:szCs w:val="29"/>
        </w:rPr>
        <w:t>NPR 2/21/17</w:t>
      </w:r>
    </w:p>
    <w:p w:rsidR="001A1D3B" w:rsidRDefault="001A1D3B" w:rsidP="001A1D3B">
      <w:pPr>
        <w:widowControl w:val="0"/>
        <w:autoSpaceDE w:val="0"/>
        <w:autoSpaceDN w:val="0"/>
        <w:adjustRightInd w:val="0"/>
        <w:rPr>
          <w:rFonts w:ascii="Times New Roman" w:hAnsi="Times New Roman" w:cs="Times New Roman"/>
          <w:sz w:val="29"/>
          <w:szCs w:val="29"/>
        </w:rPr>
      </w:pPr>
      <w:hyperlink r:id="rId2870" w:history="1">
        <w:r>
          <w:rPr>
            <w:rFonts w:ascii="Times New Roman" w:hAnsi="Times New Roman" w:cs="Times New Roman"/>
            <w:sz w:val="29"/>
            <w:szCs w:val="29"/>
            <w:u w:val="single"/>
          </w:rPr>
          <w:t>http://www.npr.org/sections/thetwo-way/2017/02/21/516433342/homeland-sec...</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Department of Homeland Security Secretary John Kelly released memos that will direct how deportation proceedings are carried out under the Trump administration.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administration seeks to prevent ‘panic’ over new immigration enforcement policies </w:t>
      </w:r>
      <w:r>
        <w:rPr>
          <w:rFonts w:ascii="Times New Roman" w:hAnsi="Times New Roman" w:cs="Times New Roman"/>
          <w:sz w:val="29"/>
          <w:szCs w:val="29"/>
        </w:rPr>
        <w:t>Washington Post 2/21/17 </w:t>
      </w:r>
      <w:hyperlink r:id="rId2871" w:history="1">
        <w:r>
          <w:rPr>
            <w:rFonts w:ascii="Times New Roman" w:hAnsi="Times New Roman" w:cs="Times New Roman"/>
            <w:sz w:val="29"/>
            <w:szCs w:val="29"/>
            <w:u w:val="single"/>
          </w:rPr>
          <w:t>https://www.washingtonpost.com/politics/trump-administration-seeks-to-pr...</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officials spoke anonymously, stating that new procedures will not result in "mass deportations" - but they will increase the number of people deported.</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Myth of the U.S. Immigration Crisis</w:t>
      </w:r>
      <w:r>
        <w:rPr>
          <w:rFonts w:ascii="Times New Roman" w:hAnsi="Times New Roman" w:cs="Times New Roman"/>
          <w:sz w:val="29"/>
          <w:szCs w:val="29"/>
        </w:rPr>
        <w:t> Bloomberg 2/21/17 </w:t>
      </w:r>
    </w:p>
    <w:p w:rsidR="001A1D3B" w:rsidRDefault="001A1D3B" w:rsidP="001A1D3B">
      <w:pPr>
        <w:widowControl w:val="0"/>
        <w:autoSpaceDE w:val="0"/>
        <w:autoSpaceDN w:val="0"/>
        <w:adjustRightInd w:val="0"/>
        <w:rPr>
          <w:rFonts w:ascii="Times New Roman" w:hAnsi="Times New Roman" w:cs="Times New Roman"/>
          <w:sz w:val="29"/>
          <w:szCs w:val="29"/>
        </w:rPr>
      </w:pPr>
      <w:hyperlink r:id="rId2872" w:history="1">
        <w:r>
          <w:rPr>
            <w:rFonts w:ascii="Times New Roman" w:hAnsi="Times New Roman" w:cs="Times New Roman"/>
            <w:sz w:val="29"/>
            <w:szCs w:val="29"/>
            <w:u w:val="single"/>
          </w:rPr>
          <w:t>https://www.bloomberg.com/view/articles/2017-02-21/the-myth-of-the-u-s-i...</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immigration to the United States has remained low for years - so why is there a moral panic over it now?</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 nation of immigrants enters dark chapter </w:t>
      </w:r>
      <w:r>
        <w:rPr>
          <w:rFonts w:ascii="Times New Roman" w:hAnsi="Times New Roman" w:cs="Times New Roman"/>
          <w:sz w:val="29"/>
          <w:szCs w:val="29"/>
        </w:rPr>
        <w:t>CNN 2/21/17 </w:t>
      </w:r>
    </w:p>
    <w:p w:rsidR="001A1D3B" w:rsidRDefault="001A1D3B" w:rsidP="001A1D3B">
      <w:pPr>
        <w:widowControl w:val="0"/>
        <w:autoSpaceDE w:val="0"/>
        <w:autoSpaceDN w:val="0"/>
        <w:adjustRightInd w:val="0"/>
        <w:rPr>
          <w:rFonts w:ascii="Times New Roman" w:hAnsi="Times New Roman" w:cs="Times New Roman"/>
          <w:sz w:val="29"/>
          <w:szCs w:val="29"/>
        </w:rPr>
      </w:pPr>
      <w:hyperlink r:id="rId2873" w:history="1">
        <w:r>
          <w:rPr>
            <w:rFonts w:ascii="Times New Roman" w:hAnsi="Times New Roman" w:cs="Times New Roman"/>
            <w:sz w:val="29"/>
            <w:szCs w:val="29"/>
            <w:u w:val="single"/>
          </w:rPr>
          <w:t>http://www.cnn.com/2017/02/21/opinions/dhs-immigration-memos-reyes/</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New laws vastly expand the pool of deportable immigrants to include anyone charged with a crime, who has committed a crime, or who enforcement agents believe has committed a "chargeable offense."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signals expansion of deportations, says no unauthorized immigrant group exempt</w:t>
      </w:r>
      <w:r>
        <w:rPr>
          <w:rFonts w:ascii="Times New Roman" w:hAnsi="Times New Roman" w:cs="Times New Roman"/>
          <w:sz w:val="29"/>
          <w:szCs w:val="29"/>
        </w:rPr>
        <w:t> ABC News 2/21/17 </w:t>
      </w:r>
      <w:hyperlink r:id="rId2874" w:history="1">
        <w:r>
          <w:rPr>
            <w:rFonts w:ascii="Times New Roman" w:hAnsi="Times New Roman" w:cs="Times New Roman"/>
            <w:sz w:val="29"/>
            <w:szCs w:val="29"/>
            <w:u w:val="single"/>
          </w:rPr>
          <w:t>http://abcnews.go.com/Politics/immigration-memos-announce-15000-hires/st...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While DACA has not ben rescinded, the DHS memos state that there will no longer be "categories" of immigrants not subject to removal.</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24,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24,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 </w:t>
      </w:r>
      <w:hyperlink r:id="rId2875" w:history="1">
        <w:r>
          <w:rPr>
            <w:rFonts w:ascii="Times New Roman" w:hAnsi="Times New Roman" w:cs="Times New Roman"/>
            <w:sz w:val="29"/>
            <w:szCs w:val="29"/>
            <w:u w:val="single"/>
          </w:rPr>
          <w:t>Indian techies don't need the US-their talent is welcome elsewhere</w:t>
        </w:r>
      </w:hyperlink>
      <w:r>
        <w:rPr>
          <w:rFonts w:ascii="Times New Roman" w:hAnsi="Times New Roman" w:cs="Times New Roman"/>
          <w:sz w:val="29"/>
          <w:szCs w:val="29"/>
        </w:rPr>
        <w:t> By Ananya Bhattacharya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2876" w:history="1">
        <w:r>
          <w:rPr>
            <w:rFonts w:ascii="Times New Roman" w:hAnsi="Times New Roman" w:cs="Times New Roman"/>
            <w:sz w:val="29"/>
            <w:szCs w:val="29"/>
            <w:u w:val="single"/>
          </w:rPr>
          <w:t>Donald Trump Plans to Bypass the Courts to Deport as Many People as Possible</w:t>
        </w:r>
      </w:hyperlink>
      <w:r>
        <w:rPr>
          <w:rFonts w:ascii="Times New Roman" w:hAnsi="Times New Roman" w:cs="Times New Roman"/>
          <w:sz w:val="29"/>
          <w:szCs w:val="29"/>
        </w:rPr>
        <w:t> By Ryan Devereaux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877" w:history="1">
        <w:r>
          <w:rPr>
            <w:rFonts w:ascii="Times New Roman" w:hAnsi="Times New Roman" w:cs="Times New Roman"/>
            <w:sz w:val="29"/>
            <w:szCs w:val="29"/>
            <w:u w:val="single"/>
          </w:rPr>
          <w:t>Overwhelmed Courts Could Limit Impact Of Adding Immigration Officers</w:t>
        </w:r>
      </w:hyperlink>
      <w:r>
        <w:rPr>
          <w:rFonts w:ascii="Times New Roman" w:hAnsi="Times New Roman" w:cs="Times New Roman"/>
          <w:sz w:val="29"/>
          <w:szCs w:val="29"/>
        </w:rPr>
        <w:t> By Richard Gonzales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878" w:history="1">
        <w:r>
          <w:rPr>
            <w:rFonts w:ascii="Times New Roman" w:hAnsi="Times New Roman" w:cs="Times New Roman"/>
            <w:sz w:val="29"/>
            <w:szCs w:val="29"/>
            <w:u w:val="single"/>
          </w:rPr>
          <w:t>Immigration hard-liners hold fire on 'dreamers' program</w:t>
        </w:r>
      </w:hyperlink>
      <w:r>
        <w:rPr>
          <w:rFonts w:ascii="Times New Roman" w:hAnsi="Times New Roman" w:cs="Times New Roman"/>
          <w:sz w:val="29"/>
          <w:szCs w:val="29"/>
        </w:rPr>
        <w:t> By Rafe Bernal and Scott Wong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w:t>
      </w:r>
      <w:hyperlink r:id="rId2879" w:history="1">
        <w:r>
          <w:rPr>
            <w:rFonts w:ascii="Times New Roman" w:hAnsi="Times New Roman" w:cs="Times New Roman"/>
            <w:sz w:val="29"/>
            <w:szCs w:val="29"/>
            <w:u w:val="single"/>
          </w:rPr>
          <w:t> U.S. Border Patrol accuses detained L.A. DACA recipient of immigrant smuggling</w:t>
        </w:r>
      </w:hyperlink>
      <w:r>
        <w:rPr>
          <w:rFonts w:ascii="Times New Roman" w:hAnsi="Times New Roman" w:cs="Times New Roman"/>
          <w:sz w:val="29"/>
          <w:szCs w:val="29"/>
        </w:rPr>
        <w:t> By Andrea Castillo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880" w:history="1">
        <w:r>
          <w:rPr>
            <w:rFonts w:ascii="Times New Roman" w:hAnsi="Times New Roman" w:cs="Times New Roman"/>
            <w:sz w:val="29"/>
            <w:szCs w:val="29"/>
            <w:u w:val="single"/>
          </w:rPr>
          <w:t>Immigration Judge Considers Consequences Of New Enforcement Rules</w:t>
        </w:r>
      </w:hyperlink>
      <w:r>
        <w:rPr>
          <w:rFonts w:ascii="Times New Roman" w:hAnsi="Times New Roman" w:cs="Times New Roman"/>
          <w:sz w:val="29"/>
          <w:szCs w:val="29"/>
        </w:rPr>
        <w:t> By Audie Cornish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2881" w:history="1">
        <w:r>
          <w:rPr>
            <w:rFonts w:ascii="Times New Roman" w:hAnsi="Times New Roman" w:cs="Times New Roman"/>
            <w:sz w:val="29"/>
            <w:szCs w:val="29"/>
            <w:u w:val="single"/>
          </w:rPr>
          <w:t>Why Trump's Immigration Policy Is a Legal Mess</w:t>
        </w:r>
      </w:hyperlink>
      <w:r>
        <w:rPr>
          <w:rFonts w:ascii="Times New Roman" w:hAnsi="Times New Roman" w:cs="Times New Roman"/>
          <w:sz w:val="29"/>
          <w:szCs w:val="29"/>
        </w:rPr>
        <w:t> By Tessa Stuart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82" w:history="1">
        <w:r>
          <w:rPr>
            <w:rFonts w:ascii="Times New Roman" w:hAnsi="Times New Roman" w:cs="Times New Roman"/>
            <w:sz w:val="29"/>
            <w:szCs w:val="29"/>
            <w:u w:val="single"/>
          </w:rPr>
          <w:t>Law-Abiding but Illegal, and Fearing the New Trump Rules</w:t>
        </w:r>
      </w:hyperlink>
      <w:r>
        <w:rPr>
          <w:rFonts w:ascii="Times New Roman" w:hAnsi="Times New Roman" w:cs="Times New Roman"/>
          <w:sz w:val="29"/>
          <w:szCs w:val="29"/>
        </w:rPr>
        <w:t> By Jim Dwyer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2883" w:history="1">
        <w:r>
          <w:rPr>
            <w:rFonts w:ascii="Times New Roman" w:hAnsi="Times New Roman" w:cs="Times New Roman"/>
            <w:sz w:val="29"/>
            <w:szCs w:val="29"/>
            <w:u w:val="single"/>
          </w:rPr>
          <w:t>The Trump Administration's New Deportation Policy Could Create a Migrant Crisis in Tijuana</w:t>
        </w:r>
      </w:hyperlink>
      <w:r>
        <w:rPr>
          <w:rFonts w:ascii="Times New Roman" w:hAnsi="Times New Roman" w:cs="Times New Roman"/>
          <w:sz w:val="29"/>
          <w:szCs w:val="29"/>
        </w:rPr>
        <w:t> By Meredith Hoffman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84" w:history="1">
        <w:r>
          <w:rPr>
            <w:rFonts w:ascii="Times New Roman" w:hAnsi="Times New Roman" w:cs="Times New Roman"/>
            <w:sz w:val="29"/>
            <w:szCs w:val="29"/>
            <w:u w:val="single"/>
          </w:rPr>
          <w:t>Trump touts recent immigration raids, calls them a 'military operation'</w:t>
        </w:r>
      </w:hyperlink>
      <w:r>
        <w:rPr>
          <w:rFonts w:ascii="Times New Roman" w:hAnsi="Times New Roman" w:cs="Times New Roman"/>
          <w:sz w:val="29"/>
          <w:szCs w:val="29"/>
        </w:rPr>
        <w:t> By Philip Rucker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85" w:history="1">
        <w:r>
          <w:rPr>
            <w:rFonts w:ascii="Times New Roman" w:hAnsi="Times New Roman" w:cs="Times New Roman"/>
            <w:sz w:val="29"/>
            <w:szCs w:val="29"/>
            <w:u w:val="single"/>
          </w:rPr>
          <w:t>President Trump is on shaky ground with his new immigration order</w:t>
        </w:r>
      </w:hyperlink>
      <w:r>
        <w:rPr>
          <w:rFonts w:ascii="Times New Roman" w:hAnsi="Times New Roman" w:cs="Times New Roman"/>
          <w:sz w:val="29"/>
          <w:szCs w:val="29"/>
        </w:rPr>
        <w:t> By Scott Clement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886" w:history="1">
        <w:r>
          <w:rPr>
            <w:rFonts w:ascii="Times New Roman" w:hAnsi="Times New Roman" w:cs="Times New Roman"/>
            <w:sz w:val="29"/>
            <w:szCs w:val="29"/>
            <w:u w:val="single"/>
          </w:rPr>
          <w:t>Four Reasons a Crackdown on Illegal Immigrants Could Disrupt the U.S. Labor Market</w:t>
        </w:r>
      </w:hyperlink>
      <w:r>
        <w:rPr>
          <w:rFonts w:ascii="Times New Roman" w:hAnsi="Times New Roman" w:cs="Times New Roman"/>
          <w:sz w:val="29"/>
          <w:szCs w:val="29"/>
        </w:rPr>
        <w:t> By Eric Morath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887" w:history="1">
        <w:r>
          <w:rPr>
            <w:rFonts w:ascii="Times New Roman" w:hAnsi="Times New Roman" w:cs="Times New Roman"/>
            <w:sz w:val="29"/>
            <w:szCs w:val="29"/>
            <w:u w:val="single"/>
          </w:rPr>
          <w:t>Plan To Disrupt Immigration Raids Will Enlist Songs And Prayers</w:t>
        </w:r>
      </w:hyperlink>
      <w:r>
        <w:rPr>
          <w:rFonts w:ascii="Times New Roman" w:hAnsi="Times New Roman" w:cs="Times New Roman"/>
          <w:sz w:val="29"/>
          <w:szCs w:val="29"/>
        </w:rPr>
        <w:t> By Laura Benshoff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2888" w:history="1">
        <w:r>
          <w:rPr>
            <w:rFonts w:ascii="Times New Roman" w:hAnsi="Times New Roman" w:cs="Times New Roman"/>
            <w:sz w:val="29"/>
            <w:szCs w:val="29"/>
            <w:u w:val="single"/>
          </w:rPr>
          <w:t>Cardenas: Trump's immigration plan is 'a mass deportation'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Entrepreneur</w:t>
      </w:r>
      <w:r>
        <w:rPr>
          <w:rFonts w:ascii="Times New Roman" w:hAnsi="Times New Roman" w:cs="Times New Roman"/>
          <w:sz w:val="29"/>
          <w:szCs w:val="29"/>
        </w:rPr>
        <w:t>: </w:t>
      </w:r>
      <w:hyperlink r:id="rId2889" w:history="1">
        <w:r>
          <w:rPr>
            <w:rFonts w:ascii="Times New Roman" w:hAnsi="Times New Roman" w:cs="Times New Roman"/>
            <w:sz w:val="29"/>
            <w:szCs w:val="29"/>
            <w:u w:val="single"/>
          </w:rPr>
          <w:t>Entrepreneurs Are Being Deported -- And They Might Be at the Center of America's Coming Immigration Fight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Vocativ</w:t>
      </w:r>
      <w:r>
        <w:rPr>
          <w:rFonts w:ascii="Times New Roman" w:hAnsi="Times New Roman" w:cs="Times New Roman"/>
          <w:sz w:val="29"/>
          <w:szCs w:val="29"/>
        </w:rPr>
        <w:t>: </w:t>
      </w:r>
      <w:hyperlink r:id="rId2890" w:history="1">
        <w:r>
          <w:rPr>
            <w:rFonts w:ascii="Times New Roman" w:hAnsi="Times New Roman" w:cs="Times New Roman"/>
            <w:sz w:val="29"/>
            <w:szCs w:val="29"/>
            <w:u w:val="single"/>
          </w:rPr>
          <w:t>ICE Tried To Detain 'Dreamer' Who Had Unpaid Parking Tickets</w:t>
        </w:r>
      </w:hyperlink>
      <w:r>
        <w:rPr>
          <w:rFonts w:ascii="Times New Roman" w:hAnsi="Times New Roman" w:cs="Times New Roman"/>
          <w:sz w:val="29"/>
          <w:szCs w:val="29"/>
        </w:rPr>
        <w:t> By Shane Dixon Kavanaugh and Adi Cohen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91" w:history="1">
        <w:r>
          <w:rPr>
            <w:rFonts w:ascii="Times New Roman" w:hAnsi="Times New Roman" w:cs="Times New Roman"/>
            <w:sz w:val="29"/>
            <w:szCs w:val="29"/>
            <w:u w:val="single"/>
          </w:rPr>
          <w:t>Questions and answers about upcoming travel ban order</w:t>
        </w:r>
      </w:hyperlink>
      <w:r>
        <w:rPr>
          <w:rFonts w:ascii="Times New Roman" w:hAnsi="Times New Roman" w:cs="Times New Roman"/>
          <w:sz w:val="29"/>
          <w:szCs w:val="29"/>
        </w:rPr>
        <w:t> By Eric Tucker and Sudhin Thanawala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92" w:history="1">
        <w:r>
          <w:rPr>
            <w:rFonts w:ascii="Times New Roman" w:hAnsi="Times New Roman" w:cs="Times New Roman"/>
            <w:sz w:val="29"/>
            <w:szCs w:val="29"/>
            <w:u w:val="single"/>
          </w:rPr>
          <w:t>CEOs who have spoken out about President Trump's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93" w:history="1">
        <w:r>
          <w:rPr>
            <w:rFonts w:ascii="Times New Roman" w:hAnsi="Times New Roman" w:cs="Times New Roman"/>
            <w:sz w:val="29"/>
            <w:szCs w:val="29"/>
            <w:u w:val="single"/>
          </w:rPr>
          <w:t>Syrian immigrant mayor says town won't be a sanctuary city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894" w:history="1">
        <w:r>
          <w:rPr>
            <w:rFonts w:ascii="Times New Roman" w:hAnsi="Times New Roman" w:cs="Times New Roman"/>
            <w:sz w:val="29"/>
            <w:szCs w:val="29"/>
            <w:u w:val="single"/>
          </w:rPr>
          <w:t>California County Seeks Nationwide Halt of Trump Sanctuary Order</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95" w:history="1">
        <w:r>
          <w:rPr>
            <w:rFonts w:ascii="Times New Roman" w:hAnsi="Times New Roman" w:cs="Times New Roman"/>
            <w:sz w:val="29"/>
            <w:szCs w:val="29"/>
            <w:u w:val="single"/>
          </w:rPr>
          <w:t>Hospitalized asylum seeker returned to detention center</w:t>
        </w:r>
      </w:hyperlink>
      <w:r>
        <w:rPr>
          <w:rFonts w:ascii="Times New Roman" w:hAnsi="Times New Roman" w:cs="Times New Roman"/>
          <w:sz w:val="29"/>
          <w:szCs w:val="29"/>
        </w:rPr>
        <w:t> By Claudia Lauer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2896" w:history="1">
        <w:r>
          <w:rPr>
            <w:rFonts w:ascii="Times New Roman" w:hAnsi="Times New Roman" w:cs="Times New Roman"/>
            <w:sz w:val="29"/>
            <w:szCs w:val="29"/>
            <w:u w:val="single"/>
          </w:rPr>
          <w:t>Immigration Agents Took a Woman With a Brain Tumor Out of the Hospital: Report</w:t>
        </w:r>
      </w:hyperlink>
      <w:r>
        <w:rPr>
          <w:rFonts w:ascii="Times New Roman" w:hAnsi="Times New Roman" w:cs="Times New Roman"/>
          <w:sz w:val="29"/>
          <w:szCs w:val="29"/>
        </w:rPr>
        <w:t> By Maya Rhodan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897" w:history="1">
        <w:r>
          <w:rPr>
            <w:rFonts w:ascii="Times New Roman" w:hAnsi="Times New Roman" w:cs="Times New Roman"/>
            <w:sz w:val="29"/>
            <w:szCs w:val="29"/>
            <w:u w:val="single"/>
          </w:rPr>
          <w:t>ICE Agents Take Undocumented Mom With Brain Tumor From Hospital To Detention Center</w:t>
        </w:r>
      </w:hyperlink>
      <w:r>
        <w:rPr>
          <w:rFonts w:ascii="Times New Roman" w:hAnsi="Times New Roman" w:cs="Times New Roman"/>
          <w:sz w:val="29"/>
          <w:szCs w:val="29"/>
        </w:rPr>
        <w:t> By Jenna Amatulli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98" w:history="1">
        <w:r>
          <w:rPr>
            <w:rFonts w:ascii="Times New Roman" w:hAnsi="Times New Roman" w:cs="Times New Roman"/>
            <w:sz w:val="29"/>
            <w:szCs w:val="29"/>
            <w:u w:val="single"/>
          </w:rPr>
          <w:t>Homeland Security chief: No use of military for deportations</w:t>
        </w:r>
      </w:hyperlink>
      <w:r>
        <w:rPr>
          <w:rFonts w:ascii="Times New Roman" w:hAnsi="Times New Roman" w:cs="Times New Roman"/>
          <w:sz w:val="29"/>
          <w:szCs w:val="29"/>
        </w:rPr>
        <w:t> By Josh Lederman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99" w:history="1">
        <w:r>
          <w:rPr>
            <w:rFonts w:ascii="Times New Roman" w:hAnsi="Times New Roman" w:cs="Times New Roman"/>
            <w:sz w:val="29"/>
            <w:szCs w:val="29"/>
            <w:u w:val="single"/>
          </w:rPr>
          <w:t>As Kelly and Tillerson Visit Mexico, Their Reassurances Differ From Trump's Stance</w:t>
        </w:r>
      </w:hyperlink>
      <w:r>
        <w:rPr>
          <w:rFonts w:ascii="Times New Roman" w:hAnsi="Times New Roman" w:cs="Times New Roman"/>
          <w:sz w:val="29"/>
          <w:szCs w:val="29"/>
        </w:rPr>
        <w:t> By Azam Ahmed, Gardiner Harris and Ron Nixon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00" w:history="1">
        <w:r>
          <w:rPr>
            <w:rFonts w:ascii="Times New Roman" w:hAnsi="Times New Roman" w:cs="Times New Roman"/>
            <w:sz w:val="29"/>
            <w:szCs w:val="29"/>
            <w:u w:val="single"/>
          </w:rPr>
          <w:t>Tillerson, Kelly head to Mexico amid deep strains in bilateral ties</w:t>
        </w:r>
      </w:hyperlink>
      <w:r>
        <w:rPr>
          <w:rFonts w:ascii="Times New Roman" w:hAnsi="Times New Roman" w:cs="Times New Roman"/>
          <w:sz w:val="29"/>
          <w:szCs w:val="29"/>
        </w:rPr>
        <w:t> By Antonio Olivo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01" w:history="1">
        <w:r>
          <w:rPr>
            <w:rFonts w:ascii="Times New Roman" w:hAnsi="Times New Roman" w:cs="Times New Roman"/>
            <w:sz w:val="29"/>
            <w:szCs w:val="29"/>
            <w:u w:val="single"/>
          </w:rPr>
          <w:t>U.S. plans 'no use of military force in immigration operations,' Kelly tells Mexican officials</w:t>
        </w:r>
      </w:hyperlink>
      <w:r>
        <w:rPr>
          <w:rFonts w:ascii="Times New Roman" w:hAnsi="Times New Roman" w:cs="Times New Roman"/>
          <w:sz w:val="29"/>
          <w:szCs w:val="29"/>
        </w:rPr>
        <w:t> By Antonio Olivo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902" w:history="1">
        <w:r>
          <w:rPr>
            <w:rFonts w:ascii="Times New Roman" w:hAnsi="Times New Roman" w:cs="Times New Roman"/>
            <w:sz w:val="29"/>
            <w:szCs w:val="29"/>
            <w:u w:val="single"/>
          </w:rPr>
          <w:t>U.S. Talks With Mexico Clouded by Mixed Message</w:t>
        </w:r>
      </w:hyperlink>
      <w:r>
        <w:rPr>
          <w:rFonts w:ascii="Times New Roman" w:hAnsi="Times New Roman" w:cs="Times New Roman"/>
          <w:sz w:val="29"/>
          <w:szCs w:val="29"/>
        </w:rPr>
        <w:t> By Felicia Schwartz, José de Córdoba and Robbie Whelan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03" w:history="1">
        <w:r>
          <w:rPr>
            <w:rFonts w:ascii="Times New Roman" w:hAnsi="Times New Roman" w:cs="Times New Roman"/>
            <w:sz w:val="29"/>
            <w:szCs w:val="29"/>
            <w:u w:val="single"/>
          </w:rPr>
          <w:t>Older refugee students seek seats at mainstream high schools</w:t>
        </w:r>
      </w:hyperlink>
      <w:r>
        <w:rPr>
          <w:rFonts w:ascii="Times New Roman" w:hAnsi="Times New Roman" w:cs="Times New Roman"/>
          <w:sz w:val="29"/>
          <w:szCs w:val="29"/>
        </w:rPr>
        <w:t> By Maryclaire Dale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04" w:history="1">
        <w:r>
          <w:rPr>
            <w:rFonts w:ascii="Times New Roman" w:hAnsi="Times New Roman" w:cs="Times New Roman"/>
            <w:sz w:val="29"/>
            <w:szCs w:val="29"/>
            <w:u w:val="single"/>
          </w:rPr>
          <w:t>India Condemns Deadly Shooting in Kansas, a Possible Hate Crime</w:t>
        </w:r>
      </w:hyperlink>
      <w:r>
        <w:rPr>
          <w:rFonts w:ascii="Times New Roman" w:hAnsi="Times New Roman" w:cs="Times New Roman"/>
          <w:sz w:val="29"/>
          <w:szCs w:val="29"/>
        </w:rPr>
        <w:t> By Nida Najar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05" w:history="1">
        <w:r>
          <w:rPr>
            <w:rFonts w:ascii="Times New Roman" w:hAnsi="Times New Roman" w:cs="Times New Roman"/>
            <w:sz w:val="29"/>
            <w:szCs w:val="29"/>
            <w:u w:val="single"/>
          </w:rPr>
          <w:t>Lessons From Abroad: What Can Happen When Migrants Are Pushed Into the Shadows</w:t>
        </w:r>
      </w:hyperlink>
      <w:r>
        <w:rPr>
          <w:rFonts w:ascii="Times New Roman" w:hAnsi="Times New Roman" w:cs="Times New Roman"/>
          <w:sz w:val="29"/>
          <w:szCs w:val="29"/>
        </w:rPr>
        <w:t> By Amanda Taub and Max Fisher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06" w:history="1">
        <w:r>
          <w:rPr>
            <w:rFonts w:ascii="Times New Roman" w:hAnsi="Times New Roman" w:cs="Times New Roman"/>
            <w:sz w:val="29"/>
            <w:szCs w:val="29"/>
            <w:u w:val="single"/>
          </w:rPr>
          <w:t>Moments after he was deported, a Mexican man jumped to his death off a border bridge, authorities believe</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07" w:history="1">
        <w:r>
          <w:rPr>
            <w:rFonts w:ascii="Times New Roman" w:hAnsi="Times New Roman" w:cs="Times New Roman"/>
            <w:sz w:val="29"/>
            <w:szCs w:val="29"/>
            <w:u w:val="single"/>
          </w:rPr>
          <w:t>He yelled 'Get out of my country,' witnesses say, and then shot 2 men from India, killing one</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08" w:history="1">
        <w:r>
          <w:rPr>
            <w:rFonts w:ascii="Times New Roman" w:hAnsi="Times New Roman" w:cs="Times New Roman"/>
            <w:sz w:val="29"/>
            <w:szCs w:val="29"/>
            <w:u w:val="single"/>
          </w:rPr>
          <w:t>Federal agents ask domestic flight passengers to show IDs in search for undocumented immigrant</w:t>
        </w:r>
      </w:hyperlink>
      <w:r>
        <w:rPr>
          <w:rFonts w:ascii="Times New Roman" w:hAnsi="Times New Roman" w:cs="Times New Roman"/>
          <w:sz w:val="29"/>
          <w:szCs w:val="29"/>
        </w:rPr>
        <w:t> By Wesley Lowery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909" w:history="1">
        <w:r>
          <w:rPr>
            <w:rFonts w:ascii="Times New Roman" w:hAnsi="Times New Roman" w:cs="Times New Roman"/>
            <w:sz w:val="29"/>
            <w:szCs w:val="29"/>
            <w:u w:val="single"/>
          </w:rPr>
          <w:t>Trump Border Wall Faces Challenges in Southwest States</w:t>
        </w:r>
      </w:hyperlink>
      <w:r>
        <w:rPr>
          <w:rFonts w:ascii="Times New Roman" w:hAnsi="Times New Roman" w:cs="Times New Roman"/>
          <w:sz w:val="29"/>
          <w:szCs w:val="29"/>
        </w:rPr>
        <w:t> By Dan Frosch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New Yorker</w:t>
      </w:r>
      <w:r>
        <w:rPr>
          <w:rFonts w:ascii="Times New Roman" w:hAnsi="Times New Roman" w:cs="Times New Roman"/>
          <w:sz w:val="29"/>
          <w:szCs w:val="29"/>
        </w:rPr>
        <w:t>: </w:t>
      </w:r>
      <w:hyperlink r:id="rId2910" w:history="1">
        <w:r>
          <w:rPr>
            <w:rFonts w:ascii="Times New Roman" w:hAnsi="Times New Roman" w:cs="Times New Roman"/>
            <w:sz w:val="29"/>
            <w:szCs w:val="29"/>
            <w:u w:val="single"/>
          </w:rPr>
          <w:t>The Woman Arrested By ICE in a Courthouse Speaks Out</w:t>
        </w:r>
      </w:hyperlink>
      <w:r>
        <w:rPr>
          <w:rFonts w:ascii="Times New Roman" w:hAnsi="Times New Roman" w:cs="Times New Roman"/>
          <w:sz w:val="29"/>
          <w:szCs w:val="29"/>
        </w:rPr>
        <w:t> By Jonathan Blitzer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2911" w:history="1">
        <w:r>
          <w:rPr>
            <w:rFonts w:ascii="Times New Roman" w:hAnsi="Times New Roman" w:cs="Times New Roman"/>
            <w:sz w:val="29"/>
            <w:szCs w:val="29"/>
            <w:u w:val="single"/>
          </w:rPr>
          <w:t>Border Patrol Agents Stop Domestic Travelers at New York Airport</w:t>
        </w:r>
      </w:hyperlink>
      <w:r>
        <w:rPr>
          <w:rFonts w:ascii="Times New Roman" w:hAnsi="Times New Roman" w:cs="Times New Roman"/>
          <w:sz w:val="29"/>
          <w:szCs w:val="29"/>
        </w:rPr>
        <w:t> By Tim Dickinson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912" w:history="1">
        <w:r>
          <w:rPr>
            <w:rFonts w:ascii="Times New Roman" w:hAnsi="Times New Roman" w:cs="Times New Roman"/>
            <w:sz w:val="29"/>
            <w:szCs w:val="29"/>
            <w:u w:val="single"/>
          </w:rPr>
          <w:t>Supreme Court Torn Over Whether Constitution Should Apply To Cross-Border Shootings</w:t>
        </w:r>
      </w:hyperlink>
      <w:r>
        <w:rPr>
          <w:rFonts w:ascii="Times New Roman" w:hAnsi="Times New Roman" w:cs="Times New Roman"/>
          <w:sz w:val="29"/>
          <w:szCs w:val="29"/>
        </w:rPr>
        <w:t> By Cristian Farias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2913" w:history="1">
        <w:r>
          <w:rPr>
            <w:rFonts w:ascii="Times New Roman" w:hAnsi="Times New Roman" w:cs="Times New Roman"/>
            <w:sz w:val="29"/>
            <w:szCs w:val="29"/>
            <w:u w:val="single"/>
          </w:rPr>
          <w:t>The Coming Battle Over Legal Immigration</w:t>
        </w:r>
      </w:hyperlink>
      <w:r>
        <w:rPr>
          <w:rFonts w:ascii="Times New Roman" w:hAnsi="Times New Roman" w:cs="Times New Roman"/>
          <w:sz w:val="29"/>
          <w:szCs w:val="29"/>
        </w:rPr>
        <w:t> By Ronald Brownstein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914" w:history="1">
        <w:r>
          <w:rPr>
            <w:rFonts w:ascii="Times New Roman" w:hAnsi="Times New Roman" w:cs="Times New Roman"/>
            <w:sz w:val="29"/>
            <w:szCs w:val="29"/>
            <w:u w:val="single"/>
          </w:rPr>
          <w:t>The National Death Wish</w:t>
        </w:r>
      </w:hyperlink>
      <w:r>
        <w:rPr>
          <w:rFonts w:ascii="Times New Roman" w:hAnsi="Times New Roman" w:cs="Times New Roman"/>
          <w:sz w:val="29"/>
          <w:szCs w:val="29"/>
        </w:rPr>
        <w:t> By David Brooks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915" w:history="1">
        <w:r>
          <w:rPr>
            <w:rFonts w:ascii="Times New Roman" w:hAnsi="Times New Roman" w:cs="Times New Roman"/>
            <w:sz w:val="29"/>
            <w:szCs w:val="29"/>
            <w:u w:val="single"/>
          </w:rPr>
          <w:t>Rising Walls, Falling Bridges</w:t>
        </w:r>
      </w:hyperlink>
      <w:r>
        <w:rPr>
          <w:rFonts w:ascii="Times New Roman" w:hAnsi="Times New Roman" w:cs="Times New Roman"/>
          <w:sz w:val="29"/>
          <w:szCs w:val="29"/>
        </w:rPr>
        <w:t> By Timothy Egan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916" w:history="1">
        <w:r>
          <w:rPr>
            <w:rFonts w:ascii="Times New Roman" w:hAnsi="Times New Roman" w:cs="Times New Roman"/>
            <w:sz w:val="29"/>
            <w:szCs w:val="29"/>
            <w:u w:val="single"/>
          </w:rPr>
          <w:t>Muslims are the least popular religious group in the U.S. They're disliked even more than atheists.</w:t>
        </w:r>
      </w:hyperlink>
      <w:r>
        <w:rPr>
          <w:rFonts w:ascii="Times New Roman" w:hAnsi="Times New Roman" w:cs="Times New Roman"/>
          <w:sz w:val="29"/>
          <w:szCs w:val="29"/>
        </w:rPr>
        <w:t> By Kerem Ozan Kalkan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917" w:history="1">
        <w:r>
          <w:rPr>
            <w:rFonts w:ascii="Times New Roman" w:hAnsi="Times New Roman" w:cs="Times New Roman"/>
            <w:sz w:val="29"/>
            <w:szCs w:val="29"/>
            <w:u w:val="single"/>
          </w:rPr>
          <w:t>White House gives plenty of ammunition to travel ban's opponents</w:t>
        </w:r>
      </w:hyperlink>
      <w:r>
        <w:rPr>
          <w:rFonts w:ascii="Times New Roman" w:hAnsi="Times New Roman" w:cs="Times New Roman"/>
          <w:sz w:val="29"/>
          <w:szCs w:val="29"/>
        </w:rPr>
        <w:t> By Julia Rubin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918" w:history="1">
        <w:r>
          <w:rPr>
            <w:rFonts w:ascii="Times New Roman" w:hAnsi="Times New Roman" w:cs="Times New Roman"/>
            <w:sz w:val="29"/>
            <w:szCs w:val="29"/>
            <w:u w:val="single"/>
          </w:rPr>
          <w:t>Democrats can resist Trump's mass deportations</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2919" w:history="1">
        <w:r>
          <w:rPr>
            <w:rFonts w:ascii="Times New Roman" w:hAnsi="Times New Roman" w:cs="Times New Roman"/>
            <w:sz w:val="29"/>
            <w:szCs w:val="29"/>
            <w:u w:val="single"/>
          </w:rPr>
          <w:t>Local immigrant facing deportation after checking in with authorities</w:t>
        </w:r>
      </w:hyperlink>
      <w:r>
        <w:rPr>
          <w:rFonts w:ascii="Times New Roman" w:hAnsi="Times New Roman" w:cs="Times New Roman"/>
          <w:sz w:val="29"/>
          <w:szCs w:val="29"/>
        </w:rPr>
        <w:t> By Lomi Kriel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NBC7</w:t>
      </w:r>
      <w:r>
        <w:rPr>
          <w:rFonts w:ascii="Times New Roman" w:hAnsi="Times New Roman" w:cs="Times New Roman"/>
          <w:sz w:val="29"/>
          <w:szCs w:val="29"/>
        </w:rPr>
        <w:t>: </w:t>
      </w:r>
      <w:hyperlink r:id="rId2920" w:history="1">
        <w:r>
          <w:rPr>
            <w:rFonts w:ascii="Times New Roman" w:hAnsi="Times New Roman" w:cs="Times New Roman"/>
            <w:sz w:val="29"/>
            <w:szCs w:val="29"/>
            <w:u w:val="single"/>
          </w:rPr>
          <w:t>Trump's Plan to Ramp Up Deportation Could be Slowed by Existing Backlog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2921" w:history="1">
        <w:r>
          <w:rPr>
            <w:rFonts w:ascii="Times New Roman" w:hAnsi="Times New Roman" w:cs="Times New Roman"/>
            <w:sz w:val="29"/>
            <w:szCs w:val="29"/>
            <w:u w:val="single"/>
          </w:rPr>
          <w:t>Immigrant children who cross border alone find themselves in Chicago shelters</w:t>
        </w:r>
      </w:hyperlink>
      <w:r>
        <w:rPr>
          <w:rFonts w:ascii="Times New Roman" w:hAnsi="Times New Roman" w:cs="Times New Roman"/>
          <w:sz w:val="29"/>
          <w:szCs w:val="29"/>
        </w:rPr>
        <w:t> By Allison Bowen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2922" w:history="1">
        <w:r>
          <w:rPr>
            <w:rFonts w:ascii="Times New Roman" w:hAnsi="Times New Roman" w:cs="Times New Roman"/>
            <w:sz w:val="29"/>
            <w:szCs w:val="29"/>
            <w:u w:val="single"/>
          </w:rPr>
          <w:t>California police chief, feds in immigration probe spat</w:t>
        </w:r>
      </w:hyperlink>
      <w:r>
        <w:rPr>
          <w:rFonts w:ascii="Times New Roman" w:hAnsi="Times New Roman" w:cs="Times New Roman"/>
          <w:sz w:val="29"/>
          <w:szCs w:val="29"/>
        </w:rPr>
        <w:t> By Paul Elias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2923" w:history="1">
        <w:r>
          <w:rPr>
            <w:rFonts w:ascii="Times New Roman" w:hAnsi="Times New Roman" w:cs="Times New Roman"/>
            <w:sz w:val="29"/>
            <w:szCs w:val="29"/>
            <w:u w:val="single"/>
          </w:rPr>
          <w:t>Feds deny duping California police into immigration raid</w:t>
        </w:r>
      </w:hyperlink>
      <w:r>
        <w:rPr>
          <w:rFonts w:ascii="Times New Roman" w:hAnsi="Times New Roman" w:cs="Times New Roman"/>
          <w:sz w:val="29"/>
          <w:szCs w:val="29"/>
        </w:rPr>
        <w:t> By Paul Elias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KSBW</w:t>
      </w:r>
      <w:r>
        <w:rPr>
          <w:rFonts w:ascii="Times New Roman" w:hAnsi="Times New Roman" w:cs="Times New Roman"/>
          <w:sz w:val="29"/>
          <w:szCs w:val="29"/>
        </w:rPr>
        <w:t> (California): </w:t>
      </w:r>
      <w:hyperlink r:id="rId2924" w:history="1">
        <w:r>
          <w:rPr>
            <w:rFonts w:ascii="Times New Roman" w:hAnsi="Times New Roman" w:cs="Times New Roman"/>
            <w:sz w:val="29"/>
            <w:szCs w:val="29"/>
            <w:u w:val="single"/>
          </w:rPr>
          <w:t>Santa Cruz police chief blasts Homeland Security over secret ICE raid</w:t>
        </w:r>
      </w:hyperlink>
      <w:r>
        <w:rPr>
          <w:rFonts w:ascii="Times New Roman" w:hAnsi="Times New Roman" w:cs="Times New Roman"/>
          <w:sz w:val="29"/>
          <w:szCs w:val="29"/>
        </w:rPr>
        <w:t> By Amy Larson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(Texas): </w:t>
      </w:r>
      <w:hyperlink r:id="rId2925" w:history="1">
        <w:r>
          <w:rPr>
            <w:rFonts w:ascii="Times New Roman" w:hAnsi="Times New Roman" w:cs="Times New Roman"/>
            <w:sz w:val="29"/>
            <w:szCs w:val="29"/>
            <w:u w:val="single"/>
          </w:rPr>
          <w:t>U.S. Appeals Court Revives Texas Immigrant-Harboring Law</w:t>
        </w:r>
      </w:hyperlink>
      <w:r>
        <w:rPr>
          <w:rFonts w:ascii="Times New Roman" w:hAnsi="Times New Roman" w:cs="Times New Roman"/>
          <w:sz w:val="29"/>
          <w:szCs w:val="29"/>
        </w:rPr>
        <w:t> By Jonathan Stempel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2926" w:history="1">
        <w:r>
          <w:rPr>
            <w:rFonts w:ascii="Times New Roman" w:hAnsi="Times New Roman" w:cs="Times New Roman"/>
            <w:sz w:val="29"/>
            <w:szCs w:val="29"/>
            <w:u w:val="single"/>
          </w:rPr>
          <w:t>Maryland high-schoolers plan protest after posters promoting diversity are removed</w:t>
        </w:r>
      </w:hyperlink>
      <w:r>
        <w:rPr>
          <w:rFonts w:ascii="Times New Roman" w:hAnsi="Times New Roman" w:cs="Times New Roman"/>
          <w:sz w:val="29"/>
          <w:szCs w:val="29"/>
        </w:rPr>
        <w:t> By Justin Wm. Moyer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(New Jersey): </w:t>
      </w:r>
      <w:hyperlink r:id="rId2927" w:history="1">
        <w:r>
          <w:rPr>
            <w:rFonts w:ascii="Times New Roman" w:hAnsi="Times New Roman" w:cs="Times New Roman"/>
            <w:sz w:val="29"/>
            <w:szCs w:val="29"/>
            <w:u w:val="single"/>
          </w:rPr>
          <w:t>Protesters in N.J. Demand Rights For Immigrants</w:t>
        </w:r>
      </w:hyperlink>
      <w:r>
        <w:rPr>
          <w:rFonts w:ascii="Times New Roman" w:hAnsi="Times New Roman" w:cs="Times New Roman"/>
          <w:sz w:val="29"/>
          <w:szCs w:val="29"/>
        </w:rPr>
        <w:t> By Kate King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23,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23,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PRI</w:t>
      </w:r>
      <w:r>
        <w:rPr>
          <w:rFonts w:ascii="Times New Roman" w:hAnsi="Times New Roman" w:cs="Times New Roman"/>
          <w:sz w:val="29"/>
          <w:szCs w:val="29"/>
        </w:rPr>
        <w:t>:</w:t>
      </w:r>
      <w:r>
        <w:rPr>
          <w:rFonts w:ascii="Times New Roman" w:hAnsi="Times New Roman" w:cs="Times New Roman"/>
          <w:i/>
          <w:iCs/>
          <w:sz w:val="29"/>
          <w:szCs w:val="29"/>
        </w:rPr>
        <w:t> </w:t>
      </w:r>
      <w:hyperlink r:id="rId2928" w:history="1">
        <w:r>
          <w:rPr>
            <w:rFonts w:ascii="Times New Roman" w:hAnsi="Times New Roman" w:cs="Times New Roman"/>
            <w:sz w:val="29"/>
            <w:szCs w:val="29"/>
            <w:u w:val="single"/>
          </w:rPr>
          <w:t>Immigration Lawyers: Trump Crackdown Tactics Will See Fierce Legal Challenges</w:t>
        </w:r>
      </w:hyperlink>
      <w:r>
        <w:rPr>
          <w:rFonts w:ascii="Times New Roman" w:hAnsi="Times New Roman" w:cs="Times New Roman"/>
          <w:i/>
          <w:iCs/>
          <w:sz w:val="29"/>
          <w:szCs w:val="29"/>
        </w:rPr>
        <w:t> </w:t>
      </w:r>
      <w:r>
        <w:rPr>
          <w:rFonts w:ascii="Times New Roman" w:hAnsi="Times New Roman" w:cs="Times New Roman"/>
          <w:sz w:val="29"/>
          <w:szCs w:val="29"/>
        </w:rPr>
        <w:t>By Monica Campbell and Maria Murriel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w:t>
      </w:r>
      <w:hyperlink r:id="rId2929" w:history="1">
        <w:r>
          <w:rPr>
            <w:rFonts w:ascii="Times New Roman" w:hAnsi="Times New Roman" w:cs="Times New Roman"/>
            <w:sz w:val="29"/>
            <w:szCs w:val="29"/>
            <w:u w:val="single"/>
          </w:rPr>
          <w:t>5 Reasons Why Homeland Security's New Deportation Policy is a Big Deal</w:t>
        </w:r>
      </w:hyperlink>
      <w:r>
        <w:rPr>
          <w:rFonts w:ascii="Times New Roman" w:hAnsi="Times New Roman" w:cs="Times New Roman"/>
          <w:sz w:val="29"/>
          <w:szCs w:val="29"/>
        </w:rPr>
        <w:t> By Antonia Noori Farzan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Pioneer</w:t>
      </w:r>
      <w:r>
        <w:rPr>
          <w:rFonts w:ascii="Times New Roman" w:hAnsi="Times New Roman" w:cs="Times New Roman"/>
          <w:sz w:val="29"/>
          <w:szCs w:val="29"/>
        </w:rPr>
        <w:t>: </w:t>
      </w:r>
      <w:hyperlink r:id="rId2930" w:history="1">
        <w:r>
          <w:rPr>
            <w:rFonts w:ascii="Times New Roman" w:hAnsi="Times New Roman" w:cs="Times New Roman"/>
            <w:sz w:val="29"/>
            <w:szCs w:val="29"/>
            <w:u w:val="single"/>
          </w:rPr>
          <w:t>US May Deport 3L Indians</w:t>
        </w:r>
      </w:hyperlink>
      <w:r>
        <w:rPr>
          <w:rFonts w:ascii="Times New Roman" w:hAnsi="Times New Roman" w:cs="Times New Roman"/>
          <w:sz w:val="29"/>
          <w:szCs w:val="29"/>
        </w:rPr>
        <w:t> By S Rajagopalan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931" w:history="1">
        <w:r>
          <w:rPr>
            <w:rFonts w:ascii="Times New Roman" w:hAnsi="Times New Roman" w:cs="Times New Roman"/>
            <w:sz w:val="29"/>
            <w:szCs w:val="29"/>
            <w:u w:val="single"/>
          </w:rPr>
          <w:t>Fearful immigrants take steps to protect families from Trump</w:t>
        </w:r>
      </w:hyperlink>
      <w:r>
        <w:rPr>
          <w:rFonts w:ascii="Times New Roman" w:hAnsi="Times New Roman" w:cs="Times New Roman"/>
          <w:sz w:val="29"/>
          <w:szCs w:val="29"/>
        </w:rPr>
        <w:t> By Deepti Hajela and Amy Taxin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932" w:history="1">
        <w:r>
          <w:rPr>
            <w:rFonts w:ascii="Times New Roman" w:hAnsi="Times New Roman" w:cs="Times New Roman"/>
            <w:sz w:val="29"/>
            <w:szCs w:val="29"/>
            <w:u w:val="single"/>
          </w:rPr>
          <w:t>U.S. Kelly Says Trump Aims to Send Deportees to Origin Country</w:t>
        </w:r>
      </w:hyperlink>
      <w:r>
        <w:rPr>
          <w:rFonts w:ascii="Times New Roman" w:hAnsi="Times New Roman" w:cs="Times New Roman"/>
          <w:sz w:val="29"/>
          <w:szCs w:val="29"/>
        </w:rPr>
        <w:t> By Sophia Menchu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33" w:history="1">
        <w:r>
          <w:rPr>
            <w:rFonts w:ascii="Times New Roman" w:hAnsi="Times New Roman" w:cs="Times New Roman"/>
            <w:sz w:val="29"/>
            <w:szCs w:val="29"/>
            <w:u w:val="single"/>
          </w:rPr>
          <w:t>Police Fear Trump Immigration Orders May Handcuff Effort to Fight Gangs</w:t>
        </w:r>
      </w:hyperlink>
      <w:r>
        <w:rPr>
          <w:rFonts w:ascii="Times New Roman" w:hAnsi="Times New Roman" w:cs="Times New Roman"/>
          <w:sz w:val="29"/>
          <w:szCs w:val="29"/>
        </w:rPr>
        <w:t> By Liz Robbins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34" w:history="1">
        <w:r>
          <w:rPr>
            <w:rFonts w:ascii="Times New Roman" w:hAnsi="Times New Roman" w:cs="Times New Roman"/>
            <w:sz w:val="29"/>
            <w:szCs w:val="29"/>
            <w:u w:val="single"/>
          </w:rPr>
          <w:t>Immigrants Hide, Fearing Capture on 'Any Corner'</w:t>
        </w:r>
      </w:hyperlink>
      <w:r>
        <w:rPr>
          <w:rFonts w:ascii="Times New Roman" w:hAnsi="Times New Roman" w:cs="Times New Roman"/>
          <w:sz w:val="29"/>
          <w:szCs w:val="29"/>
        </w:rPr>
        <w:t> By Vivian Yee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35" w:history="1">
        <w:r>
          <w:rPr>
            <w:rFonts w:ascii="Times New Roman" w:hAnsi="Times New Roman" w:cs="Times New Roman"/>
            <w:sz w:val="29"/>
            <w:szCs w:val="29"/>
            <w:u w:val="single"/>
          </w:rPr>
          <w:t>Spicer's claim there are '12, 14, 15 million' people in the U.S. illegally</w:t>
        </w:r>
      </w:hyperlink>
      <w:r>
        <w:rPr>
          <w:rFonts w:ascii="Times New Roman" w:hAnsi="Times New Roman" w:cs="Times New Roman"/>
          <w:sz w:val="29"/>
          <w:szCs w:val="29"/>
        </w:rPr>
        <w:t> By Michelle Ye He Lee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936" w:history="1">
        <w:r>
          <w:rPr>
            <w:rFonts w:ascii="Times New Roman" w:hAnsi="Times New Roman" w:cs="Times New Roman"/>
            <w:sz w:val="29"/>
            <w:szCs w:val="29"/>
            <w:u w:val="single"/>
          </w:rPr>
          <w:t>Trump's Hard Line on Immigration Collides With U.S. Demographics</w:t>
        </w:r>
      </w:hyperlink>
      <w:r>
        <w:rPr>
          <w:rFonts w:ascii="Times New Roman" w:hAnsi="Times New Roman" w:cs="Times New Roman"/>
          <w:sz w:val="29"/>
          <w:szCs w:val="29"/>
        </w:rPr>
        <w:t> By Greg Ip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937" w:history="1">
        <w:r>
          <w:rPr>
            <w:rFonts w:ascii="Times New Roman" w:hAnsi="Times New Roman" w:cs="Times New Roman"/>
            <w:sz w:val="29"/>
            <w:szCs w:val="29"/>
            <w:u w:val="single"/>
          </w:rPr>
          <w:t>Immigrant Crackdown Worries Food and Construction Industries</w:t>
        </w:r>
      </w:hyperlink>
      <w:r>
        <w:rPr>
          <w:rFonts w:ascii="Times New Roman" w:hAnsi="Times New Roman" w:cs="Times New Roman"/>
          <w:sz w:val="29"/>
          <w:szCs w:val="29"/>
        </w:rPr>
        <w:t> By Jacob Bunge, Heather Haddon, and Eric Morath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938" w:history="1">
        <w:r>
          <w:rPr>
            <w:rFonts w:ascii="Times New Roman" w:hAnsi="Times New Roman" w:cs="Times New Roman"/>
            <w:sz w:val="29"/>
            <w:szCs w:val="29"/>
            <w:u w:val="single"/>
          </w:rPr>
          <w:t>First formerly undocumented immigrant congressman weighs in on Trump's deportation memos</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939" w:history="1">
        <w:r>
          <w:rPr>
            <w:rFonts w:ascii="Times New Roman" w:hAnsi="Times New Roman" w:cs="Times New Roman"/>
            <w:sz w:val="29"/>
            <w:szCs w:val="29"/>
            <w:u w:val="single"/>
          </w:rPr>
          <w:t>DHS issues blueprint for deportation surge</w:t>
        </w:r>
      </w:hyperlink>
      <w:r>
        <w:rPr>
          <w:rFonts w:ascii="Times New Roman" w:hAnsi="Times New Roman" w:cs="Times New Roman"/>
          <w:sz w:val="29"/>
          <w:szCs w:val="29"/>
        </w:rPr>
        <w:t> By Ted Hesson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940" w:history="1">
        <w:r>
          <w:rPr>
            <w:rFonts w:ascii="Times New Roman" w:hAnsi="Times New Roman" w:cs="Times New Roman"/>
            <w:sz w:val="29"/>
            <w:szCs w:val="29"/>
            <w:u w:val="single"/>
          </w:rPr>
          <w:t>Fear of the future: DREAMers and Trump's immigration guidance</w:t>
        </w:r>
      </w:hyperlink>
      <w:r>
        <w:rPr>
          <w:rFonts w:ascii="Times New Roman" w:hAnsi="Times New Roman" w:cs="Times New Roman"/>
          <w:sz w:val="29"/>
          <w:szCs w:val="29"/>
        </w:rPr>
        <w:t> By Kimberly Hefling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2941" w:history="1">
        <w:r>
          <w:rPr>
            <w:rFonts w:ascii="Times New Roman" w:hAnsi="Times New Roman" w:cs="Times New Roman"/>
            <w:sz w:val="29"/>
            <w:szCs w:val="29"/>
            <w:u w:val="single"/>
          </w:rPr>
          <w:t>"A Deportation Force on Steroids": Millions of Immigrants Could Face Removal Under New Trump Rules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2942" w:history="1">
        <w:r>
          <w:rPr>
            <w:rFonts w:ascii="Times New Roman" w:hAnsi="Times New Roman" w:cs="Times New Roman"/>
            <w:sz w:val="29"/>
            <w:szCs w:val="29"/>
            <w:u w:val="single"/>
          </w:rPr>
          <w:t>Advocate: Trump's Deportations are Possible Because Obama &amp; Congress Failed to Protect Immigrants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Express</w:t>
      </w:r>
      <w:r>
        <w:rPr>
          <w:rFonts w:ascii="Times New Roman" w:hAnsi="Times New Roman" w:cs="Times New Roman"/>
          <w:sz w:val="29"/>
          <w:szCs w:val="29"/>
        </w:rPr>
        <w:t>: </w:t>
      </w:r>
      <w:hyperlink r:id="rId2943" w:history="1">
        <w:r>
          <w:rPr>
            <w:rFonts w:ascii="Times New Roman" w:hAnsi="Times New Roman" w:cs="Times New Roman"/>
            <w:sz w:val="29"/>
            <w:szCs w:val="29"/>
            <w:u w:val="single"/>
          </w:rPr>
          <w:t>TV host berates 'completely HYSTERICAL' immigration lawyer over Trump deportation rules</w:t>
        </w:r>
      </w:hyperlink>
      <w:r>
        <w:rPr>
          <w:rFonts w:ascii="Times New Roman" w:hAnsi="Times New Roman" w:cs="Times New Roman"/>
          <w:sz w:val="29"/>
          <w:szCs w:val="29"/>
        </w:rPr>
        <w:t> By Ajay Nair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Bakersfield Californian</w:t>
      </w:r>
      <w:r>
        <w:rPr>
          <w:rFonts w:ascii="Times New Roman" w:hAnsi="Times New Roman" w:cs="Times New Roman"/>
          <w:sz w:val="29"/>
          <w:szCs w:val="29"/>
        </w:rPr>
        <w:t>: </w:t>
      </w:r>
      <w:hyperlink r:id="rId2944" w:history="1">
        <w:r>
          <w:rPr>
            <w:rFonts w:ascii="Times New Roman" w:hAnsi="Times New Roman" w:cs="Times New Roman"/>
            <w:sz w:val="29"/>
            <w:szCs w:val="29"/>
            <w:u w:val="single"/>
          </w:rPr>
          <w:t>As Trump immigration policies tighten, fear stirs among undocumented at forum</w:t>
        </w:r>
      </w:hyperlink>
      <w:r>
        <w:rPr>
          <w:rFonts w:ascii="Times New Roman" w:hAnsi="Times New Roman" w:cs="Times New Roman"/>
          <w:sz w:val="29"/>
          <w:szCs w:val="29"/>
        </w:rPr>
        <w:t> By Harold Pierce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945" w:history="1">
        <w:r>
          <w:rPr>
            <w:rFonts w:ascii="Times New Roman" w:hAnsi="Times New Roman" w:cs="Times New Roman"/>
            <w:sz w:val="29"/>
            <w:szCs w:val="29"/>
            <w:u w:val="single"/>
          </w:rPr>
          <w:t>Revised Trump immigration order delayed until next week</w:t>
        </w:r>
      </w:hyperlink>
      <w:r>
        <w:rPr>
          <w:rFonts w:ascii="Times New Roman" w:hAnsi="Times New Roman" w:cs="Times New Roman"/>
          <w:sz w:val="29"/>
          <w:szCs w:val="29"/>
        </w:rPr>
        <w:t> By Julie Pace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46" w:history="1">
        <w:r>
          <w:rPr>
            <w:rFonts w:ascii="Times New Roman" w:hAnsi="Times New Roman" w:cs="Times New Roman"/>
            <w:sz w:val="29"/>
            <w:szCs w:val="29"/>
            <w:u w:val="single"/>
          </w:rPr>
          <w:t>Fact-Checking Claims About Trump's Travel Ban</w:t>
        </w:r>
      </w:hyperlink>
      <w:r>
        <w:rPr>
          <w:rFonts w:ascii="Times New Roman" w:hAnsi="Times New Roman" w:cs="Times New Roman"/>
          <w:sz w:val="29"/>
          <w:szCs w:val="29"/>
        </w:rPr>
        <w:t> By Linda Qiu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47" w:history="1">
        <w:r>
          <w:rPr>
            <w:rFonts w:ascii="Times New Roman" w:hAnsi="Times New Roman" w:cs="Times New Roman"/>
            <w:sz w:val="29"/>
            <w:szCs w:val="29"/>
            <w:u w:val="single"/>
          </w:rPr>
          <w:t>A new travel ban with 'mostly minor technical differences'? That probably won't cut it, analysts say.</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48" w:history="1">
        <w:r>
          <w:rPr>
            <w:rFonts w:ascii="Times New Roman" w:hAnsi="Times New Roman" w:cs="Times New Roman"/>
            <w:sz w:val="29"/>
            <w:szCs w:val="29"/>
            <w:u w:val="single"/>
          </w:rPr>
          <w:t>As Indiana governor, Pence failed to stop Syrian refugees. His administration is trying again.</w:t>
        </w:r>
      </w:hyperlink>
      <w:r>
        <w:rPr>
          <w:rFonts w:ascii="Times New Roman" w:hAnsi="Times New Roman" w:cs="Times New Roman"/>
          <w:sz w:val="29"/>
          <w:szCs w:val="29"/>
        </w:rPr>
        <w:t> By Katie Zezima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49" w:history="1">
        <w:r>
          <w:rPr>
            <w:rFonts w:ascii="Times New Roman" w:hAnsi="Times New Roman" w:cs="Times New Roman"/>
            <w:sz w:val="29"/>
            <w:szCs w:val="29"/>
            <w:u w:val="single"/>
          </w:rPr>
          <w:t>11/9 Coalition statement on Trump's original travel ban</w:t>
        </w:r>
      </w:hyperlink>
      <w:r>
        <w:rPr>
          <w:rFonts w:ascii="Times New Roman" w:hAnsi="Times New Roman" w:cs="Times New Roman"/>
          <w:sz w:val="29"/>
          <w:szCs w:val="29"/>
        </w:rPr>
        <w:t> By Sasha Volokh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950" w:history="1">
        <w:r>
          <w:rPr>
            <w:rFonts w:ascii="Times New Roman" w:hAnsi="Times New Roman" w:cs="Times New Roman"/>
            <w:sz w:val="29"/>
            <w:szCs w:val="29"/>
            <w:u w:val="single"/>
          </w:rPr>
          <w:t>WH adviser Stephen Miller: 'Nothing wrong' with Trump travel order</w:t>
        </w:r>
      </w:hyperlink>
      <w:r>
        <w:rPr>
          <w:rFonts w:ascii="Times New Roman" w:hAnsi="Times New Roman" w:cs="Times New Roman"/>
          <w:sz w:val="29"/>
          <w:szCs w:val="29"/>
        </w:rPr>
        <w:t> By Mark Hensch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951" w:history="1">
        <w:r>
          <w:rPr>
            <w:rFonts w:ascii="Times New Roman" w:hAnsi="Times New Roman" w:cs="Times New Roman"/>
            <w:sz w:val="29"/>
            <w:szCs w:val="29"/>
            <w:u w:val="single"/>
          </w:rPr>
          <w:t>Activists place 'Refugees Welcome' banner on Statue of Liberty pedestal</w:t>
        </w:r>
      </w:hyperlink>
      <w:r>
        <w:rPr>
          <w:rFonts w:ascii="Times New Roman" w:hAnsi="Times New Roman" w:cs="Times New Roman"/>
          <w:sz w:val="29"/>
          <w:szCs w:val="29"/>
        </w:rPr>
        <w:t> By Paulina Firozi </w:t>
      </w:r>
      <w:r>
        <w:rPr>
          <w:rFonts w:ascii="Times New Roman" w:hAnsi="Times New Roman" w:cs="Times New Roman"/>
          <w:i/>
          <w:iCs/>
          <w:sz w:val="29"/>
          <w:szCs w:val="29"/>
        </w:rPr>
        <w:t>Daily Beast</w:t>
      </w:r>
      <w:r>
        <w:rPr>
          <w:rFonts w:ascii="Times New Roman" w:hAnsi="Times New Roman" w:cs="Times New Roman"/>
          <w:sz w:val="29"/>
          <w:szCs w:val="29"/>
        </w:rPr>
        <w:t>: </w:t>
      </w:r>
      <w:hyperlink r:id="rId2952" w:history="1">
        <w:r>
          <w:rPr>
            <w:rFonts w:ascii="Times New Roman" w:hAnsi="Times New Roman" w:cs="Times New Roman"/>
            <w:sz w:val="29"/>
            <w:szCs w:val="29"/>
            <w:u w:val="single"/>
          </w:rPr>
          <w:t>Undocumented Woman With a Brain Tumor Locked Up by ICE</w:t>
        </w:r>
      </w:hyperlink>
      <w:r>
        <w:rPr>
          <w:rFonts w:ascii="Times New Roman" w:hAnsi="Times New Roman" w:cs="Times New Roman"/>
          <w:sz w:val="29"/>
          <w:szCs w:val="29"/>
        </w:rPr>
        <w:t> By Betsey Woodruff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953" w:history="1">
        <w:r>
          <w:rPr>
            <w:rFonts w:ascii="Times New Roman" w:hAnsi="Times New Roman" w:cs="Times New Roman"/>
            <w:sz w:val="29"/>
            <w:szCs w:val="29"/>
            <w:u w:val="single"/>
          </w:rPr>
          <w:t>Lawyers: ICE detainee with brain tumor removed from hospital</w:t>
        </w:r>
      </w:hyperlink>
      <w:r>
        <w:rPr>
          <w:rFonts w:ascii="Times New Roman" w:hAnsi="Times New Roman" w:cs="Times New Roman"/>
          <w:sz w:val="29"/>
          <w:szCs w:val="29"/>
        </w:rPr>
        <w:t> By Rafael Bernal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2954" w:history="1">
        <w:r>
          <w:rPr>
            <w:rFonts w:ascii="Times New Roman" w:hAnsi="Times New Roman" w:cs="Times New Roman"/>
            <w:sz w:val="29"/>
            <w:szCs w:val="29"/>
            <w:u w:val="single"/>
          </w:rPr>
          <w:t>Principals to bar immigration agents from Chicago schools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955" w:history="1">
        <w:r>
          <w:rPr>
            <w:rFonts w:ascii="Times New Roman" w:hAnsi="Times New Roman" w:cs="Times New Roman"/>
            <w:sz w:val="29"/>
            <w:szCs w:val="29"/>
            <w:u w:val="single"/>
          </w:rPr>
          <w:t>Chicago schools take a stand on immigration enforcement</w:t>
        </w:r>
      </w:hyperlink>
      <w:r>
        <w:rPr>
          <w:rFonts w:ascii="Times New Roman" w:hAnsi="Times New Roman" w:cs="Times New Roman"/>
          <w:sz w:val="29"/>
          <w:szCs w:val="29"/>
        </w:rPr>
        <w:t> By Don Babwin and Carolyn Thompson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956" w:history="1">
        <w:r>
          <w:rPr>
            <w:rFonts w:ascii="Times New Roman" w:hAnsi="Times New Roman" w:cs="Times New Roman"/>
            <w:sz w:val="29"/>
            <w:szCs w:val="29"/>
            <w:u w:val="single"/>
          </w:rPr>
          <w:t>Virginia Senate passes anti-sanctuary cities bill</w:t>
        </w:r>
      </w:hyperlink>
      <w:r>
        <w:rPr>
          <w:rFonts w:ascii="Times New Roman" w:hAnsi="Times New Roman" w:cs="Times New Roman"/>
          <w:sz w:val="29"/>
          <w:szCs w:val="29"/>
        </w:rPr>
        <w:t> By Alan Suderman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57" w:history="1">
        <w:r>
          <w:rPr>
            <w:rFonts w:ascii="Times New Roman" w:hAnsi="Times New Roman" w:cs="Times New Roman"/>
            <w:sz w:val="29"/>
            <w:szCs w:val="29"/>
            <w:u w:val="single"/>
          </w:rPr>
          <w:t>McAuliffe vows vetoes as immigration issue heats up in Virginia</w:t>
        </w:r>
      </w:hyperlink>
      <w:r>
        <w:rPr>
          <w:rFonts w:ascii="Times New Roman" w:hAnsi="Times New Roman" w:cs="Times New Roman"/>
          <w:sz w:val="29"/>
          <w:szCs w:val="29"/>
        </w:rPr>
        <w:t> By Gregory S. Schneider, Laura Vozzella and Patricia Sullivan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958" w:history="1">
        <w:r>
          <w:rPr>
            <w:rFonts w:ascii="Times New Roman" w:hAnsi="Times New Roman" w:cs="Times New Roman"/>
            <w:sz w:val="29"/>
            <w:szCs w:val="29"/>
            <w:u w:val="single"/>
          </w:rPr>
          <w:t>Poll: Americans overwhelmingly oppose sanctuary cities</w:t>
        </w:r>
      </w:hyperlink>
      <w:r>
        <w:rPr>
          <w:rFonts w:ascii="Times New Roman" w:hAnsi="Times New Roman" w:cs="Times New Roman"/>
          <w:sz w:val="29"/>
          <w:szCs w:val="29"/>
        </w:rPr>
        <w:t> By Jonathan Easley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Chronicle</w:t>
      </w:r>
      <w:r>
        <w:rPr>
          <w:rFonts w:ascii="Times New Roman" w:hAnsi="Times New Roman" w:cs="Times New Roman"/>
          <w:sz w:val="29"/>
          <w:szCs w:val="29"/>
        </w:rPr>
        <w:t>: </w:t>
      </w:r>
      <w:hyperlink r:id="rId2959" w:history="1">
        <w:r>
          <w:rPr>
            <w:rFonts w:ascii="Times New Roman" w:hAnsi="Times New Roman" w:cs="Times New Roman"/>
            <w:sz w:val="29"/>
            <w:szCs w:val="29"/>
            <w:u w:val="single"/>
          </w:rPr>
          <w:t>Oberlin council takes steps to reaffirm sanctuary city status</w:t>
        </w:r>
      </w:hyperlink>
      <w:r>
        <w:rPr>
          <w:rFonts w:ascii="Times New Roman" w:hAnsi="Times New Roman" w:cs="Times New Roman"/>
          <w:sz w:val="29"/>
          <w:szCs w:val="29"/>
        </w:rPr>
        <w:t> By Katie Nix</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960" w:history="1">
        <w:r>
          <w:rPr>
            <w:rFonts w:ascii="Times New Roman" w:hAnsi="Times New Roman" w:cs="Times New Roman"/>
            <w:sz w:val="29"/>
            <w:szCs w:val="29"/>
            <w:u w:val="single"/>
          </w:rPr>
          <w:t>US, Mexico at odds over deportation as top officials meet</w:t>
        </w:r>
      </w:hyperlink>
      <w:r>
        <w:rPr>
          <w:rFonts w:ascii="Times New Roman" w:hAnsi="Times New Roman" w:cs="Times New Roman"/>
          <w:sz w:val="29"/>
          <w:szCs w:val="29"/>
        </w:rPr>
        <w:t> By Josh Lederman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961" w:history="1">
        <w:r>
          <w:rPr>
            <w:rFonts w:ascii="Times New Roman" w:hAnsi="Times New Roman" w:cs="Times New Roman"/>
            <w:sz w:val="29"/>
            <w:szCs w:val="29"/>
            <w:u w:val="single"/>
          </w:rPr>
          <w:t>DHS chief tells Guatemalans US won't have mass deportations</w:t>
        </w:r>
      </w:hyperlink>
      <w:r>
        <w:rPr>
          <w:rFonts w:ascii="Times New Roman" w:hAnsi="Times New Roman" w:cs="Times New Roman"/>
          <w:sz w:val="29"/>
          <w:szCs w:val="29"/>
        </w:rPr>
        <w:t> By Sonia Perez 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62" w:history="1">
        <w:r>
          <w:rPr>
            <w:rFonts w:ascii="Times New Roman" w:hAnsi="Times New Roman" w:cs="Times New Roman"/>
            <w:sz w:val="29"/>
            <w:szCs w:val="29"/>
            <w:u w:val="single"/>
          </w:rPr>
          <w:t>Rex Tillerson Arrives in Mexico Facing Twin Threats to Relations</w:t>
        </w:r>
      </w:hyperlink>
      <w:r>
        <w:rPr>
          <w:rFonts w:ascii="Times New Roman" w:hAnsi="Times New Roman" w:cs="Times New Roman"/>
          <w:sz w:val="29"/>
          <w:szCs w:val="29"/>
        </w:rPr>
        <w:t> By Gardiner Harris and Kirk Semple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63" w:history="1">
        <w:r>
          <w:rPr>
            <w:rFonts w:ascii="Times New Roman" w:hAnsi="Times New Roman" w:cs="Times New Roman"/>
            <w:sz w:val="29"/>
            <w:szCs w:val="29"/>
            <w:u w:val="single"/>
          </w:rPr>
          <w:t>Paul Ryan Tours Texas Border Area Where Trump Wants a Wall</w:t>
        </w:r>
      </w:hyperlink>
      <w:r>
        <w:rPr>
          <w:rFonts w:ascii="Times New Roman" w:hAnsi="Times New Roman" w:cs="Times New Roman"/>
          <w:sz w:val="29"/>
          <w:szCs w:val="29"/>
        </w:rPr>
        <w:t> By Matt Flegenheimer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64" w:history="1">
        <w:r>
          <w:rPr>
            <w:rFonts w:ascii="Times New Roman" w:hAnsi="Times New Roman" w:cs="Times New Roman"/>
            <w:sz w:val="29"/>
            <w:szCs w:val="29"/>
            <w:u w:val="single"/>
          </w:rPr>
          <w:t>Ryan makes trip to U.S.-Mexico border as lawmakers mull building Trump's wall</w:t>
        </w:r>
      </w:hyperlink>
      <w:r>
        <w:rPr>
          <w:rFonts w:ascii="Times New Roman" w:hAnsi="Times New Roman" w:cs="Times New Roman"/>
          <w:sz w:val="29"/>
          <w:szCs w:val="29"/>
        </w:rPr>
        <w:t> By Lisa Rein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965" w:history="1">
        <w:r>
          <w:rPr>
            <w:rFonts w:ascii="Times New Roman" w:hAnsi="Times New Roman" w:cs="Times New Roman"/>
            <w:sz w:val="29"/>
            <w:szCs w:val="29"/>
            <w:u w:val="single"/>
          </w:rPr>
          <w:t>Ryan on border: 'We will get this done'</w:t>
        </w:r>
      </w:hyperlink>
      <w:r>
        <w:rPr>
          <w:rFonts w:ascii="Times New Roman" w:hAnsi="Times New Roman" w:cs="Times New Roman"/>
          <w:sz w:val="29"/>
          <w:szCs w:val="29"/>
        </w:rPr>
        <w:t> By Cristina Marcos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2966" w:history="1">
        <w:r>
          <w:rPr>
            <w:rFonts w:ascii="Times New Roman" w:hAnsi="Times New Roman" w:cs="Times New Roman"/>
            <w:sz w:val="29"/>
            <w:szCs w:val="29"/>
            <w:u w:val="single"/>
          </w:rPr>
          <w:t>Trump Sends Top Aides to Mexico Amid Deep Strains With 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967" w:history="1">
        <w:r>
          <w:rPr>
            <w:rFonts w:ascii="Times New Roman" w:hAnsi="Times New Roman" w:cs="Times New Roman"/>
            <w:sz w:val="29"/>
            <w:szCs w:val="29"/>
            <w:u w:val="single"/>
          </w:rPr>
          <w:t>Mexico Fumes Over Trump Immigration Rules as U.S. Talks Loom</w:t>
        </w:r>
      </w:hyperlink>
      <w:r>
        <w:rPr>
          <w:rFonts w:ascii="Times New Roman" w:hAnsi="Times New Roman" w:cs="Times New Roman"/>
          <w:sz w:val="29"/>
          <w:szCs w:val="29"/>
        </w:rPr>
        <w:t> By Frank Jack Daniel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68" w:history="1">
        <w:r>
          <w:rPr>
            <w:rFonts w:ascii="Times New Roman" w:hAnsi="Times New Roman" w:cs="Times New Roman"/>
            <w:sz w:val="29"/>
            <w:szCs w:val="29"/>
            <w:u w:val="single"/>
          </w:rPr>
          <w:t>The trickle of refugees fleeing the U.S. to Canada could become a deluge in the spring</w:t>
        </w:r>
      </w:hyperlink>
      <w:r>
        <w:rPr>
          <w:rFonts w:ascii="Times New Roman" w:hAnsi="Times New Roman" w:cs="Times New Roman"/>
          <w:sz w:val="29"/>
          <w:szCs w:val="29"/>
        </w:rPr>
        <w:t> By Alan Freeman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w:t>
      </w:r>
      <w:hyperlink r:id="rId2969" w:history="1">
        <w:r>
          <w:rPr>
            <w:rFonts w:ascii="Times New Roman" w:hAnsi="Times New Roman" w:cs="Times New Roman"/>
            <w:sz w:val="29"/>
            <w:szCs w:val="29"/>
            <w:u w:val="single"/>
          </w:rPr>
          <w:t>Obama pollster Cornell Belcher on the failures that led to President Trump: "What happens to a centrist Democrat who can't hold the Obama coalition?"</w:t>
        </w:r>
      </w:hyperlink>
      <w:r>
        <w:rPr>
          <w:rFonts w:ascii="Times New Roman" w:hAnsi="Times New Roman" w:cs="Times New Roman"/>
          <w:sz w:val="29"/>
          <w:szCs w:val="29"/>
        </w:rPr>
        <w:t> By Chauncey Devega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2970" w:history="1">
        <w:r>
          <w:rPr>
            <w:rFonts w:ascii="Times New Roman" w:hAnsi="Times New Roman" w:cs="Times New Roman"/>
            <w:sz w:val="29"/>
            <w:szCs w:val="29"/>
            <w:u w:val="single"/>
          </w:rPr>
          <w:t>Mexico may strike back. Here's how.</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971" w:history="1">
        <w:r>
          <w:rPr>
            <w:rFonts w:ascii="Times New Roman" w:hAnsi="Times New Roman" w:cs="Times New Roman"/>
            <w:sz w:val="29"/>
            <w:szCs w:val="29"/>
            <w:u w:val="single"/>
          </w:rPr>
          <w:t>Trump's Deportation Surge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w:t>
      </w:r>
      <w:hyperlink r:id="rId2972" w:history="1">
        <w:r>
          <w:rPr>
            <w:rFonts w:ascii="Times New Roman" w:hAnsi="Times New Roman" w:cs="Times New Roman"/>
            <w:sz w:val="29"/>
            <w:szCs w:val="29"/>
            <w:u w:val="single"/>
          </w:rPr>
          <w:t> Trump's unusually sensible stance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2973" w:history="1">
        <w:r>
          <w:rPr>
            <w:rFonts w:ascii="Times New Roman" w:hAnsi="Times New Roman" w:cs="Times New Roman"/>
            <w:sz w:val="29"/>
            <w:szCs w:val="29"/>
            <w:u w:val="single"/>
          </w:rPr>
          <w:t>Judges do their job in checking the executive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(Editorial): </w:t>
      </w:r>
      <w:hyperlink r:id="rId2974" w:history="1">
        <w:r>
          <w:rPr>
            <w:rFonts w:ascii="Times New Roman" w:hAnsi="Times New Roman" w:cs="Times New Roman"/>
            <w:sz w:val="29"/>
            <w:szCs w:val="29"/>
            <w:u w:val="single"/>
          </w:rPr>
          <w:t>Bid to ban Ohio sanctuary cities a craven political ploy: editorial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975" w:history="1">
        <w:r>
          <w:rPr>
            <w:rFonts w:ascii="Times New Roman" w:hAnsi="Times New Roman" w:cs="Times New Roman"/>
            <w:sz w:val="29"/>
            <w:szCs w:val="29"/>
            <w:u w:val="single"/>
          </w:rPr>
          <w:t>Democrats' Best Bet to Retake the House? Follow the Sun</w:t>
        </w:r>
      </w:hyperlink>
      <w:r>
        <w:rPr>
          <w:rFonts w:ascii="Times New Roman" w:hAnsi="Times New Roman" w:cs="Times New Roman"/>
          <w:sz w:val="29"/>
          <w:szCs w:val="29"/>
        </w:rPr>
        <w:t> By Nate Cohn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2976" w:history="1">
        <w:r>
          <w:rPr>
            <w:rFonts w:ascii="Times New Roman" w:hAnsi="Times New Roman" w:cs="Times New Roman"/>
            <w:sz w:val="29"/>
            <w:szCs w:val="29"/>
            <w:u w:val="single"/>
          </w:rPr>
          <w:t>If It Sounds Like A Deportation Force…</w:t>
        </w:r>
      </w:hyperlink>
      <w:r>
        <w:rPr>
          <w:rFonts w:ascii="Times New Roman" w:hAnsi="Times New Roman" w:cs="Times New Roman"/>
          <w:sz w:val="29"/>
          <w:szCs w:val="29"/>
        </w:rPr>
        <w:t> By Stuart Anderson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2977" w:history="1">
        <w:r>
          <w:rPr>
            <w:rFonts w:ascii="Times New Roman" w:hAnsi="Times New Roman" w:cs="Times New Roman"/>
            <w:sz w:val="29"/>
            <w:szCs w:val="29"/>
            <w:u w:val="single"/>
          </w:rPr>
          <w:t>Latino Political Power Mobilizes Change in Arizona</w:t>
        </w:r>
      </w:hyperlink>
      <w:r>
        <w:rPr>
          <w:rFonts w:ascii="Times New Roman" w:hAnsi="Times New Roman" w:cs="Times New Roman"/>
          <w:sz w:val="29"/>
          <w:szCs w:val="29"/>
        </w:rPr>
        <w:t> By Pita Juarez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978" w:history="1">
        <w:r>
          <w:rPr>
            <w:rFonts w:ascii="Times New Roman" w:hAnsi="Times New Roman" w:cs="Times New Roman"/>
            <w:sz w:val="29"/>
            <w:szCs w:val="29"/>
            <w:u w:val="single"/>
          </w:rPr>
          <w:t>Trump's mentions of 'honor killings' betray the truth of his 'Muslim ban'</w:t>
        </w:r>
      </w:hyperlink>
      <w:r>
        <w:rPr>
          <w:rFonts w:ascii="Times New Roman" w:hAnsi="Times New Roman" w:cs="Times New Roman"/>
          <w:sz w:val="29"/>
          <w:szCs w:val="29"/>
        </w:rPr>
        <w:t> By Leti Volpp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979" w:history="1">
        <w:r>
          <w:rPr>
            <w:rFonts w:ascii="Times New Roman" w:hAnsi="Times New Roman" w:cs="Times New Roman"/>
            <w:sz w:val="29"/>
            <w:szCs w:val="29"/>
            <w:u w:val="single"/>
          </w:rPr>
          <w:t>Deportation force: Trump's new immigration rules are based on lies</w:t>
        </w:r>
      </w:hyperlink>
      <w:r>
        <w:rPr>
          <w:rFonts w:ascii="Times New Roman" w:hAnsi="Times New Roman" w:cs="Times New Roman"/>
          <w:sz w:val="29"/>
          <w:szCs w:val="29"/>
        </w:rPr>
        <w:t> By Maria T. Cardona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980" w:history="1">
        <w:r>
          <w:rPr>
            <w:rFonts w:ascii="Times New Roman" w:hAnsi="Times New Roman" w:cs="Times New Roman"/>
            <w:sz w:val="29"/>
            <w:szCs w:val="29"/>
            <w:u w:val="single"/>
          </w:rPr>
          <w:t>Donald Trump's war on immigrant women</w:t>
        </w:r>
      </w:hyperlink>
      <w:r>
        <w:rPr>
          <w:rFonts w:ascii="Times New Roman" w:hAnsi="Times New Roman" w:cs="Times New Roman"/>
          <w:sz w:val="29"/>
          <w:szCs w:val="29"/>
        </w:rPr>
        <w:t> By Amanda Baran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(Opinion): </w:t>
      </w:r>
      <w:hyperlink r:id="rId2981" w:history="1">
        <w:r>
          <w:rPr>
            <w:rFonts w:ascii="Times New Roman" w:hAnsi="Times New Roman" w:cs="Times New Roman"/>
            <w:sz w:val="29"/>
            <w:szCs w:val="29"/>
            <w:u w:val="single"/>
          </w:rPr>
          <w:t>Sanctuary cities keep illegal immigrants safe at our expense: Ted Diadiun</w:t>
        </w:r>
      </w:hyperlink>
      <w:r>
        <w:rPr>
          <w:rFonts w:ascii="Times New Roman" w:hAnsi="Times New Roman" w:cs="Times New Roman"/>
          <w:sz w:val="29"/>
          <w:szCs w:val="29"/>
        </w:rPr>
        <w:t> By Ted Diadiun</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hyperlink r:id="rId2982" w:history="1">
        <w:r>
          <w:rPr>
            <w:rFonts w:ascii="Times New Roman" w:hAnsi="Times New Roman" w:cs="Times New Roman"/>
            <w:i/>
            <w:iCs/>
            <w:sz w:val="29"/>
            <w:szCs w:val="29"/>
            <w:u w:val="single"/>
          </w:rPr>
          <w:t>Philly.com</w:t>
        </w:r>
      </w:hyperlink>
      <w:r>
        <w:rPr>
          <w:rFonts w:ascii="Times New Roman" w:hAnsi="Times New Roman" w:cs="Times New Roman"/>
          <w:sz w:val="29"/>
          <w:szCs w:val="29"/>
        </w:rPr>
        <w:t>: </w:t>
      </w:r>
      <w:hyperlink r:id="rId2983" w:history="1">
        <w:r>
          <w:rPr>
            <w:rFonts w:ascii="Times New Roman" w:hAnsi="Times New Roman" w:cs="Times New Roman"/>
            <w:sz w:val="29"/>
            <w:szCs w:val="29"/>
            <w:u w:val="single"/>
          </w:rPr>
          <w:t>Borderwise wants to make filing for a green card easier</w:t>
        </w:r>
      </w:hyperlink>
      <w:r>
        <w:rPr>
          <w:rFonts w:ascii="Times New Roman" w:hAnsi="Times New Roman" w:cs="Times New Roman"/>
          <w:sz w:val="29"/>
          <w:szCs w:val="29"/>
        </w:rPr>
        <w:t> By Aswin Mannepalli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Public Radio News</w:t>
      </w:r>
      <w:r>
        <w:rPr>
          <w:rFonts w:ascii="Times New Roman" w:hAnsi="Times New Roman" w:cs="Times New Roman"/>
          <w:sz w:val="29"/>
          <w:szCs w:val="29"/>
        </w:rPr>
        <w:t>: </w:t>
      </w:r>
      <w:hyperlink r:id="rId2984" w:history="1">
        <w:r>
          <w:rPr>
            <w:rFonts w:ascii="Times New Roman" w:hAnsi="Times New Roman" w:cs="Times New Roman"/>
            <w:sz w:val="29"/>
            <w:szCs w:val="29"/>
            <w:u w:val="single"/>
          </w:rPr>
          <w:t>The future of Trump's immigration policy</w:t>
        </w:r>
      </w:hyperlink>
      <w:r>
        <w:rPr>
          <w:rFonts w:ascii="Times New Roman" w:hAnsi="Times New Roman" w:cs="Times New Roman"/>
          <w:sz w:val="29"/>
          <w:szCs w:val="29"/>
        </w:rPr>
        <w:t> By Kerri Miller and Marcheta Fornoff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WBUR</w:t>
      </w:r>
      <w:r>
        <w:rPr>
          <w:rFonts w:ascii="Times New Roman" w:hAnsi="Times New Roman" w:cs="Times New Roman"/>
          <w:sz w:val="29"/>
          <w:szCs w:val="29"/>
        </w:rPr>
        <w:t> (Boston): </w:t>
      </w:r>
      <w:hyperlink r:id="rId2985" w:history="1">
        <w:r>
          <w:rPr>
            <w:rFonts w:ascii="Times New Roman" w:hAnsi="Times New Roman" w:cs="Times New Roman"/>
            <w:sz w:val="29"/>
            <w:szCs w:val="29"/>
            <w:u w:val="single"/>
          </w:rPr>
          <w:t>Trump's Immigration Measures Could Exacerbate Boston Court Backlog</w:t>
        </w:r>
      </w:hyperlink>
      <w:r>
        <w:rPr>
          <w:rFonts w:ascii="Times New Roman" w:hAnsi="Times New Roman" w:cs="Times New Roman"/>
          <w:sz w:val="29"/>
          <w:szCs w:val="29"/>
        </w:rPr>
        <w:t> By Shannon Dooling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Michigan Radio</w:t>
      </w:r>
      <w:r>
        <w:rPr>
          <w:rFonts w:ascii="Times New Roman" w:hAnsi="Times New Roman" w:cs="Times New Roman"/>
          <w:sz w:val="29"/>
          <w:szCs w:val="29"/>
        </w:rPr>
        <w:t>: </w:t>
      </w:r>
      <w:hyperlink r:id="rId2986" w:history="1">
        <w:r>
          <w:rPr>
            <w:rFonts w:ascii="Times New Roman" w:hAnsi="Times New Roman" w:cs="Times New Roman"/>
            <w:sz w:val="29"/>
            <w:szCs w:val="29"/>
            <w:u w:val="single"/>
          </w:rPr>
          <w:t>With new orders, immigration attorney advises parents to have a plan in case they get detained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2987" w:history="1">
        <w:r>
          <w:rPr>
            <w:rFonts w:ascii="Times New Roman" w:hAnsi="Times New Roman" w:cs="Times New Roman"/>
            <w:sz w:val="29"/>
            <w:szCs w:val="29"/>
            <w:u w:val="single"/>
          </w:rPr>
          <w:t>Oregon joins suit against President Trump's travel ban</w:t>
        </w:r>
      </w:hyperlink>
      <w:r>
        <w:rPr>
          <w:rFonts w:ascii="Times New Roman" w:hAnsi="Times New Roman" w:cs="Times New Roman"/>
          <w:sz w:val="29"/>
          <w:szCs w:val="29"/>
        </w:rPr>
        <w:t> By Andrew Selsky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2988" w:history="1">
        <w:r>
          <w:rPr>
            <w:rFonts w:ascii="Times New Roman" w:hAnsi="Times New Roman" w:cs="Times New Roman"/>
            <w:sz w:val="29"/>
            <w:szCs w:val="29"/>
            <w:u w:val="single"/>
          </w:rPr>
          <w:t>The Latest: AG says state needs protection from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(Texas): </w:t>
      </w:r>
      <w:hyperlink r:id="rId2989" w:history="1">
        <w:r>
          <w:rPr>
            <w:rFonts w:ascii="Times New Roman" w:hAnsi="Times New Roman" w:cs="Times New Roman"/>
            <w:sz w:val="29"/>
            <w:szCs w:val="29"/>
            <w:u w:val="single"/>
          </w:rPr>
          <w:t>Border Wall Faces Resistance From Texas Republicans</w:t>
        </w:r>
      </w:hyperlink>
      <w:r>
        <w:rPr>
          <w:rFonts w:ascii="Times New Roman" w:hAnsi="Times New Roman" w:cs="Times New Roman"/>
          <w:sz w:val="29"/>
          <w:szCs w:val="29"/>
        </w:rPr>
        <w:t> By Laura Meckler and Dudley Althaus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22,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17022230 | Dated February 22,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22,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2990" w:history="1">
        <w:r>
          <w:rPr>
            <w:rFonts w:ascii="Times New Roman" w:hAnsi="Times New Roman" w:cs="Times New Roman"/>
            <w:sz w:val="29"/>
            <w:szCs w:val="29"/>
            <w:u w:val="single"/>
          </w:rPr>
          <w:t>Department of Homeland Security releases expansive new deportation policies</w:t>
        </w:r>
      </w:hyperlink>
      <w:r>
        <w:rPr>
          <w:rFonts w:ascii="Times New Roman" w:hAnsi="Times New Roman" w:cs="Times New Roman"/>
          <w:sz w:val="29"/>
          <w:szCs w:val="29"/>
        </w:rPr>
        <w:t> By Cameron Joseph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2991" w:history="1">
        <w:r>
          <w:rPr>
            <w:rFonts w:ascii="Times New Roman" w:hAnsi="Times New Roman" w:cs="Times New Roman"/>
            <w:sz w:val="29"/>
            <w:szCs w:val="29"/>
            <w:u w:val="single"/>
          </w:rPr>
          <w:t>DHS Immigration Memos Largely Upend Obama Policies</w:t>
        </w:r>
      </w:hyperlink>
      <w:r>
        <w:rPr>
          <w:rFonts w:ascii="Times New Roman" w:hAnsi="Times New Roman" w:cs="Times New Roman"/>
          <w:sz w:val="29"/>
          <w:szCs w:val="29"/>
        </w:rPr>
        <w:t> By Laura Francis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2992" w:history="1">
        <w:r>
          <w:rPr>
            <w:rFonts w:ascii="Times New Roman" w:hAnsi="Times New Roman" w:cs="Times New Roman"/>
            <w:sz w:val="29"/>
            <w:szCs w:val="29"/>
            <w:u w:val="single"/>
          </w:rPr>
          <w:t>Trump keeps DACA but chips away at barriers to deportation</w:t>
        </w:r>
      </w:hyperlink>
      <w:r>
        <w:rPr>
          <w:rFonts w:ascii="Times New Roman" w:hAnsi="Times New Roman" w:cs="Times New Roman"/>
          <w:sz w:val="29"/>
          <w:szCs w:val="29"/>
        </w:rPr>
        <w:t> By Tal Kopan and Laura Jarrett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993" w:history="1">
        <w:r>
          <w:rPr>
            <w:rFonts w:ascii="Times New Roman" w:hAnsi="Times New Roman" w:cs="Times New Roman"/>
            <w:sz w:val="29"/>
            <w:szCs w:val="29"/>
            <w:u w:val="single"/>
          </w:rPr>
          <w:t>New Trump memos outline his plans to deport millions of immigrants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994" w:history="1">
        <w:r>
          <w:rPr>
            <w:rFonts w:ascii="Times New Roman" w:hAnsi="Times New Roman" w:cs="Times New Roman"/>
            <w:sz w:val="29"/>
            <w:szCs w:val="29"/>
            <w:u w:val="single"/>
          </w:rPr>
          <w:t>Sweeping new immigration guidelines emphasize more enforcement, deportations</w:t>
        </w:r>
      </w:hyperlink>
      <w:r>
        <w:rPr>
          <w:rFonts w:ascii="Times New Roman" w:hAnsi="Times New Roman" w:cs="Times New Roman"/>
          <w:sz w:val="29"/>
          <w:szCs w:val="29"/>
        </w:rPr>
        <w:t> By Del Quentin Wilber and Brian Bennett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2995" w:history="1">
        <w:r>
          <w:rPr>
            <w:rFonts w:ascii="Times New Roman" w:hAnsi="Times New Roman" w:cs="Times New Roman"/>
            <w:sz w:val="29"/>
            <w:szCs w:val="29"/>
            <w:u w:val="single"/>
          </w:rPr>
          <w:t>Trump Team Maps Sweeping Deportations for Undocumented Migrants</w:t>
        </w:r>
      </w:hyperlink>
      <w:r>
        <w:rPr>
          <w:rFonts w:ascii="Times New Roman" w:hAnsi="Times New Roman" w:cs="Times New Roman"/>
          <w:sz w:val="29"/>
          <w:szCs w:val="29"/>
        </w:rPr>
        <w:t> By Toluse Olorunnipa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2996" w:history="1">
        <w:r>
          <w:rPr>
            <w:rFonts w:ascii="Times New Roman" w:hAnsi="Times New Roman" w:cs="Times New Roman"/>
            <w:sz w:val="29"/>
            <w:szCs w:val="29"/>
            <w:u w:val="single"/>
          </w:rPr>
          <w:t>Homeland Security unveils sweeping plan to deport undocumented immigrants</w:t>
        </w:r>
      </w:hyperlink>
      <w:r>
        <w:rPr>
          <w:rFonts w:ascii="Times New Roman" w:hAnsi="Times New Roman" w:cs="Times New Roman"/>
          <w:sz w:val="29"/>
          <w:szCs w:val="29"/>
        </w:rPr>
        <w:t> By Alan Gomez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Council on Foreign Relations</w:t>
      </w:r>
      <w:r>
        <w:rPr>
          <w:rFonts w:ascii="Times New Roman" w:hAnsi="Times New Roman" w:cs="Times New Roman"/>
          <w:sz w:val="29"/>
          <w:szCs w:val="29"/>
        </w:rPr>
        <w:t>: </w:t>
      </w:r>
      <w:hyperlink r:id="rId2997" w:history="1">
        <w:r>
          <w:rPr>
            <w:rFonts w:ascii="Times New Roman" w:hAnsi="Times New Roman" w:cs="Times New Roman"/>
            <w:sz w:val="29"/>
            <w:szCs w:val="29"/>
            <w:u w:val="single"/>
          </w:rPr>
          <w:t>Trump, DHS and Immigration: The New Memos That Ignore Political Realities</w:t>
        </w:r>
      </w:hyperlink>
      <w:r>
        <w:rPr>
          <w:rFonts w:ascii="Times New Roman" w:hAnsi="Times New Roman" w:cs="Times New Roman"/>
          <w:sz w:val="29"/>
          <w:szCs w:val="29"/>
        </w:rPr>
        <w:t> By Edward Alden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Haven Register</w:t>
      </w:r>
      <w:r>
        <w:rPr>
          <w:rFonts w:ascii="Times New Roman" w:hAnsi="Times New Roman" w:cs="Times New Roman"/>
          <w:sz w:val="29"/>
          <w:szCs w:val="29"/>
        </w:rPr>
        <w:t>: </w:t>
      </w:r>
      <w:hyperlink r:id="rId2998" w:history="1">
        <w:r>
          <w:rPr>
            <w:rFonts w:ascii="Times New Roman" w:hAnsi="Times New Roman" w:cs="Times New Roman"/>
            <w:sz w:val="29"/>
            <w:szCs w:val="29"/>
            <w:u w:val="single"/>
          </w:rPr>
          <w:t>New Haven activists draw on World War II horror story to depict fear felt by undocumented immigrants</w:t>
        </w:r>
      </w:hyperlink>
      <w:r>
        <w:rPr>
          <w:rFonts w:ascii="Times New Roman" w:hAnsi="Times New Roman" w:cs="Times New Roman"/>
          <w:sz w:val="29"/>
          <w:szCs w:val="29"/>
        </w:rPr>
        <w:t> By Mary O'Leary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999" w:history="1">
        <w:r>
          <w:rPr>
            <w:rFonts w:ascii="Times New Roman" w:hAnsi="Times New Roman" w:cs="Times New Roman"/>
            <w:sz w:val="29"/>
            <w:szCs w:val="29"/>
            <w:u w:val="single"/>
          </w:rPr>
          <w:t>Trump admin lays out new approach to illegal immigration</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00" w:history="1">
        <w:r>
          <w:rPr>
            <w:rFonts w:ascii="Times New Roman" w:hAnsi="Times New Roman" w:cs="Times New Roman"/>
            <w:sz w:val="29"/>
            <w:szCs w:val="29"/>
            <w:u w:val="single"/>
          </w:rPr>
          <w:t>Millions targeted for possible deportation under Trump rules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01" w:history="1">
        <w:r>
          <w:rPr>
            <w:rFonts w:ascii="Times New Roman" w:hAnsi="Times New Roman" w:cs="Times New Roman"/>
            <w:sz w:val="29"/>
            <w:szCs w:val="29"/>
            <w:u w:val="single"/>
          </w:rPr>
          <w:t>Mexicans weigh the daunting prospect of deportee camps</w:t>
        </w:r>
      </w:hyperlink>
      <w:r>
        <w:rPr>
          <w:rFonts w:ascii="Times New Roman" w:hAnsi="Times New Roman" w:cs="Times New Roman"/>
          <w:sz w:val="29"/>
          <w:szCs w:val="29"/>
        </w:rPr>
        <w:t> By Mark Stevenson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002" w:history="1">
        <w:r>
          <w:rPr>
            <w:rFonts w:ascii="Times New Roman" w:hAnsi="Times New Roman" w:cs="Times New Roman"/>
            <w:sz w:val="29"/>
            <w:szCs w:val="29"/>
            <w:u w:val="single"/>
          </w:rPr>
          <w:t>Trump to Exclude U.S. 'Dreamer' Migrants From Crackdown</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03"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 By Michael Shear and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04" w:history="1">
        <w:r>
          <w:rPr>
            <w:rFonts w:ascii="Times New Roman" w:hAnsi="Times New Roman" w:cs="Times New Roman"/>
            <w:sz w:val="29"/>
            <w:szCs w:val="29"/>
            <w:u w:val="single"/>
          </w:rPr>
          <w:t>Major Elements of Trump's New Immigration Policies</w:t>
        </w:r>
      </w:hyperlink>
      <w:r>
        <w:rPr>
          <w:rFonts w:ascii="Times New Roman" w:hAnsi="Times New Roman" w:cs="Times New Roman"/>
          <w:sz w:val="29"/>
          <w:szCs w:val="29"/>
        </w:rPr>
        <w:t> By Nicholas Kulish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05" w:history="1">
        <w:r>
          <w:rPr>
            <w:rFonts w:ascii="Times New Roman" w:hAnsi="Times New Roman" w:cs="Times New Roman"/>
            <w:sz w:val="29"/>
            <w:szCs w:val="29"/>
            <w:u w:val="single"/>
          </w:rPr>
          <w:t>Trump administration seeks to prevent 'panic' over new immigration enforcement policies</w:t>
        </w:r>
      </w:hyperlink>
      <w:r>
        <w:rPr>
          <w:rFonts w:ascii="Times New Roman" w:hAnsi="Times New Roman" w:cs="Times New Roman"/>
          <w:sz w:val="29"/>
          <w:szCs w:val="29"/>
        </w:rPr>
        <w:t> By David Nakamura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06" w:history="1">
        <w:r>
          <w:rPr>
            <w:rFonts w:ascii="Times New Roman" w:hAnsi="Times New Roman" w:cs="Times New Roman"/>
            <w:sz w:val="29"/>
            <w:szCs w:val="29"/>
            <w:u w:val="single"/>
          </w:rPr>
          <w:t>Trump administration strengthens immigration enforcement guidelines</w:t>
        </w:r>
      </w:hyperlink>
      <w:r>
        <w:rPr>
          <w:rFonts w:ascii="Times New Roman" w:hAnsi="Times New Roman" w:cs="Times New Roman"/>
          <w:sz w:val="29"/>
          <w:szCs w:val="29"/>
        </w:rPr>
        <w:t> By Bastien Inzaurralde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07"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 By David Nakamura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008" w:history="1">
        <w:r>
          <w:rPr>
            <w:rFonts w:ascii="Times New Roman" w:hAnsi="Times New Roman" w:cs="Times New Roman"/>
            <w:sz w:val="29"/>
            <w:szCs w:val="29"/>
            <w:u w:val="single"/>
          </w:rPr>
          <w:t>Trump lays groundwork for mass deportations</w:t>
        </w:r>
      </w:hyperlink>
      <w:r>
        <w:rPr>
          <w:rFonts w:ascii="Times New Roman" w:hAnsi="Times New Roman" w:cs="Times New Roman"/>
          <w:sz w:val="29"/>
          <w:szCs w:val="29"/>
        </w:rPr>
        <w:t> By Josh Dawsey and Ted Hesson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Vox: </w:t>
      </w:r>
      <w:hyperlink r:id="rId3009" w:history="1">
        <w:r>
          <w:rPr>
            <w:rFonts w:ascii="Times New Roman" w:hAnsi="Times New Roman" w:cs="Times New Roman"/>
            <w:sz w:val="29"/>
            <w:szCs w:val="29"/>
            <w:u w:val="single"/>
          </w:rPr>
          <w:t>The government just put out the blueprint for President Trump's immigration crackdown</w:t>
        </w:r>
      </w:hyperlink>
      <w:r>
        <w:rPr>
          <w:rFonts w:ascii="Times New Roman" w:hAnsi="Times New Roman" w:cs="Times New Roman"/>
          <w:sz w:val="29"/>
          <w:szCs w:val="29"/>
        </w:rPr>
        <w:t> By Dara Lind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Talking Points Memo</w:t>
      </w:r>
      <w:r>
        <w:rPr>
          <w:rFonts w:ascii="Times New Roman" w:hAnsi="Times New Roman" w:cs="Times New Roman"/>
          <w:sz w:val="29"/>
          <w:szCs w:val="29"/>
        </w:rPr>
        <w:t>: </w:t>
      </w:r>
      <w:hyperlink r:id="rId3010" w:history="1">
        <w:r>
          <w:rPr>
            <w:rFonts w:ascii="Times New Roman" w:hAnsi="Times New Roman" w:cs="Times New Roman"/>
            <w:sz w:val="29"/>
            <w:szCs w:val="29"/>
            <w:u w:val="single"/>
          </w:rPr>
          <w:t>WH Denies Mass Deportation Is Goal Of Guidelines Targeting Those In US Illegally</w:t>
        </w:r>
      </w:hyperlink>
      <w:r>
        <w:rPr>
          <w:rFonts w:ascii="Times New Roman" w:hAnsi="Times New Roman" w:cs="Times New Roman"/>
          <w:sz w:val="29"/>
          <w:szCs w:val="29"/>
        </w:rPr>
        <w:t> By Esme Cribb</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WAMU</w:t>
      </w:r>
      <w:r>
        <w:rPr>
          <w:rFonts w:ascii="Times New Roman" w:hAnsi="Times New Roman" w:cs="Times New Roman"/>
          <w:sz w:val="29"/>
          <w:szCs w:val="29"/>
        </w:rPr>
        <w:t>: </w:t>
      </w:r>
      <w:hyperlink r:id="rId3011" w:history="1">
        <w:r>
          <w:rPr>
            <w:rFonts w:ascii="Times New Roman" w:hAnsi="Times New Roman" w:cs="Times New Roman"/>
            <w:sz w:val="29"/>
            <w:szCs w:val="29"/>
            <w:u w:val="single"/>
          </w:rPr>
          <w:t>New Rules, Fresh Concern On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012" w:history="1">
        <w:r>
          <w:rPr>
            <w:rFonts w:ascii="Times New Roman" w:hAnsi="Times New Roman" w:cs="Times New Roman"/>
            <w:sz w:val="29"/>
            <w:szCs w:val="29"/>
            <w:u w:val="single"/>
          </w:rPr>
          <w:t>Your passport - don't leave home without it</w:t>
        </w:r>
      </w:hyperlink>
      <w:r>
        <w:rPr>
          <w:rFonts w:ascii="Times New Roman" w:hAnsi="Times New Roman" w:cs="Times New Roman"/>
          <w:sz w:val="29"/>
          <w:szCs w:val="29"/>
        </w:rPr>
        <w:t> By Fabiola Santiago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13" w:history="1">
        <w:r>
          <w:rPr>
            <w:rFonts w:ascii="Times New Roman" w:hAnsi="Times New Roman" w:cs="Times New Roman"/>
            <w:sz w:val="29"/>
            <w:szCs w:val="29"/>
            <w:u w:val="single"/>
          </w:rPr>
          <w:t>After Trump travel ban, immigrants seek to naturalize</w:t>
        </w:r>
      </w:hyperlink>
      <w:r>
        <w:rPr>
          <w:rFonts w:ascii="Times New Roman" w:hAnsi="Times New Roman" w:cs="Times New Roman"/>
          <w:sz w:val="29"/>
          <w:szCs w:val="29"/>
        </w:rPr>
        <w:t> By Amy Taxin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014" w:history="1">
        <w:r>
          <w:rPr>
            <w:rFonts w:ascii="Times New Roman" w:hAnsi="Times New Roman" w:cs="Times New Roman"/>
            <w:sz w:val="29"/>
            <w:szCs w:val="29"/>
            <w:u w:val="single"/>
          </w:rPr>
          <w:t>Trump's travel ban, take two</w:t>
        </w:r>
      </w:hyperlink>
      <w:r>
        <w:rPr>
          <w:rFonts w:ascii="Times New Roman" w:hAnsi="Times New Roman" w:cs="Times New Roman"/>
          <w:sz w:val="29"/>
          <w:szCs w:val="29"/>
        </w:rPr>
        <w:t> By Marianne Levine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015" w:history="1">
        <w:r>
          <w:rPr>
            <w:rFonts w:ascii="Times New Roman" w:hAnsi="Times New Roman" w:cs="Times New Roman"/>
            <w:sz w:val="29"/>
            <w:szCs w:val="29"/>
            <w:u w:val="single"/>
          </w:rPr>
          <w:t>Judge rejects Trump administration's lawyerly take on travel ban 'detention'</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016" w:history="1">
        <w:r>
          <w:rPr>
            <w:rFonts w:ascii="Times New Roman" w:hAnsi="Times New Roman" w:cs="Times New Roman"/>
            <w:sz w:val="29"/>
            <w:szCs w:val="29"/>
            <w:u w:val="single"/>
          </w:rPr>
          <w:t>Transpo projects caught in 'sanctuaries' crossfire</w:t>
        </w:r>
      </w:hyperlink>
      <w:r>
        <w:rPr>
          <w:rFonts w:ascii="Times New Roman" w:hAnsi="Times New Roman" w:cs="Times New Roman"/>
          <w:sz w:val="29"/>
          <w:szCs w:val="29"/>
        </w:rPr>
        <w:t> By Brianna Gurciullo and Lauren Gardner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17" w:history="1">
        <w:r>
          <w:rPr>
            <w:rFonts w:ascii="Times New Roman" w:hAnsi="Times New Roman" w:cs="Times New Roman"/>
            <w:sz w:val="29"/>
            <w:szCs w:val="29"/>
            <w:u w:val="single"/>
          </w:rPr>
          <w:t>'Refugees Welcome' banner unfurled at Statue of Liberty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18" w:history="1">
        <w:r>
          <w:rPr>
            <w:rFonts w:ascii="Times New Roman" w:hAnsi="Times New Roman" w:cs="Times New Roman"/>
            <w:sz w:val="29"/>
            <w:szCs w:val="29"/>
            <w:u w:val="single"/>
          </w:rPr>
          <w:t>AP FACT CHECK: Were hands of Obama-era border agents tied?</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19" w:history="1">
        <w:r>
          <w:rPr>
            <w:rFonts w:ascii="Times New Roman" w:hAnsi="Times New Roman" w:cs="Times New Roman"/>
            <w:sz w:val="29"/>
            <w:szCs w:val="29"/>
            <w:u w:val="single"/>
          </w:rPr>
          <w:t>Family, Attorney Denied Access to Hospitalized Asylum Seeker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20" w:history="1">
        <w:r>
          <w:rPr>
            <w:rFonts w:ascii="Times New Roman" w:hAnsi="Times New Roman" w:cs="Times New Roman"/>
            <w:sz w:val="29"/>
            <w:szCs w:val="29"/>
            <w:u w:val="single"/>
          </w:rPr>
          <w:t>Hispanic Leaders Plan Fight Against Trump's Agenda</w:t>
        </w:r>
      </w:hyperlink>
      <w:r>
        <w:rPr>
          <w:rFonts w:ascii="Times New Roman" w:hAnsi="Times New Roman" w:cs="Times New Roman"/>
          <w:sz w:val="29"/>
          <w:szCs w:val="29"/>
        </w:rPr>
        <w:t> By Julie Hirschfeld Davis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hyperlink r:id="rId3021" w:history="1">
        <w:r>
          <w:rPr>
            <w:rFonts w:ascii="Times New Roman" w:hAnsi="Times New Roman" w:cs="Times New Roman"/>
            <w:sz w:val="29"/>
            <w:szCs w:val="29"/>
            <w:u w:val="single"/>
          </w:rPr>
          <w:t>Trump's First 100 Days: Illegal immigrants, anti-Semitism and transgender students</w:t>
        </w:r>
      </w:hyperlink>
      <w:r>
        <w:rPr>
          <w:rFonts w:ascii="Times New Roman" w:hAnsi="Times New Roman" w:cs="Times New Roman"/>
          <w:sz w:val="29"/>
          <w:szCs w:val="29"/>
        </w:rPr>
        <w:t> By Elise Viebeck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22" w:history="1">
        <w:r>
          <w:rPr>
            <w:rFonts w:ascii="Times New Roman" w:hAnsi="Times New Roman" w:cs="Times New Roman"/>
            <w:sz w:val="29"/>
            <w:szCs w:val="29"/>
            <w:u w:val="single"/>
          </w:rPr>
          <w:t>Paul Ryan will tour the U.S.-Mexico border for the first time as immigration debate heats up</w:t>
        </w:r>
      </w:hyperlink>
      <w:r>
        <w:rPr>
          <w:rFonts w:ascii="Times New Roman" w:hAnsi="Times New Roman" w:cs="Times New Roman"/>
          <w:sz w:val="29"/>
          <w:szCs w:val="29"/>
        </w:rPr>
        <w:t> By Lisa Rein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Marshall Project</w:t>
      </w:r>
      <w:r>
        <w:rPr>
          <w:rFonts w:ascii="Times New Roman" w:hAnsi="Times New Roman" w:cs="Times New Roman"/>
          <w:sz w:val="29"/>
          <w:szCs w:val="29"/>
        </w:rPr>
        <w:t>: </w:t>
      </w:r>
      <w:hyperlink r:id="rId3023" w:history="1">
        <w:r>
          <w:rPr>
            <w:rFonts w:ascii="Times New Roman" w:hAnsi="Times New Roman" w:cs="Times New Roman"/>
            <w:sz w:val="29"/>
            <w:szCs w:val="29"/>
            <w:u w:val="single"/>
          </w:rPr>
          <w:t>Trump's First Roundup</w:t>
        </w:r>
      </w:hyperlink>
      <w:r>
        <w:rPr>
          <w:rFonts w:ascii="Times New Roman" w:hAnsi="Times New Roman" w:cs="Times New Roman"/>
          <w:sz w:val="29"/>
          <w:szCs w:val="29"/>
        </w:rPr>
        <w:t> By Julia Preston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024" w:history="1">
        <w:r>
          <w:rPr>
            <w:rFonts w:ascii="Times New Roman" w:hAnsi="Times New Roman" w:cs="Times New Roman"/>
            <w:sz w:val="29"/>
            <w:szCs w:val="29"/>
            <w:u w:val="single"/>
          </w:rPr>
          <w:t>Mr. Trump's 'Deportation Force' Prepares an Assault on American Values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025" w:history="1">
        <w:r>
          <w:rPr>
            <w:rFonts w:ascii="Times New Roman" w:hAnsi="Times New Roman" w:cs="Times New Roman"/>
            <w:sz w:val="29"/>
            <w:szCs w:val="29"/>
            <w:u w:val="single"/>
          </w:rPr>
          <w:t>The Trump administration's blueprint for mass removals, with a streak of cruelty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(Editorial): </w:t>
      </w:r>
      <w:hyperlink r:id="rId3026" w:history="1">
        <w:r>
          <w:rPr>
            <w:rFonts w:ascii="Times New Roman" w:hAnsi="Times New Roman" w:cs="Times New Roman"/>
            <w:sz w:val="29"/>
            <w:szCs w:val="29"/>
            <w:u w:val="single"/>
          </w:rPr>
          <w:t>Immigration crackdown - reality check: Our view</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027" w:history="1">
        <w:r>
          <w:rPr>
            <w:rFonts w:ascii="Times New Roman" w:hAnsi="Times New Roman" w:cs="Times New Roman"/>
            <w:sz w:val="29"/>
            <w:szCs w:val="29"/>
            <w:u w:val="single"/>
          </w:rPr>
          <w:t>President Trump Wants a Wall? Mexico Is It</w:t>
        </w:r>
      </w:hyperlink>
      <w:r>
        <w:rPr>
          <w:rFonts w:ascii="Times New Roman" w:hAnsi="Times New Roman" w:cs="Times New Roman"/>
          <w:sz w:val="29"/>
          <w:szCs w:val="29"/>
        </w:rPr>
        <w:t> By Eduardo Porter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028" w:history="1">
        <w:r>
          <w:rPr>
            <w:rFonts w:ascii="Times New Roman" w:hAnsi="Times New Roman" w:cs="Times New Roman"/>
            <w:sz w:val="29"/>
            <w:szCs w:val="29"/>
            <w:u w:val="single"/>
          </w:rPr>
          <w:t>Trump is set to introduce a new 'Muslim ban.' This one is nonsense, too.</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029" w:history="1">
        <w:r>
          <w:rPr>
            <w:rFonts w:ascii="Times New Roman" w:hAnsi="Times New Roman" w:cs="Times New Roman"/>
            <w:sz w:val="29"/>
            <w:szCs w:val="29"/>
            <w:u w:val="single"/>
          </w:rPr>
          <w:t>Trump's mass deportations have arrived. But will Republicans pay for them?</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030" w:history="1">
        <w:r>
          <w:rPr>
            <w:rFonts w:ascii="Times New Roman" w:hAnsi="Times New Roman" w:cs="Times New Roman"/>
            <w:sz w:val="29"/>
            <w:szCs w:val="29"/>
            <w:u w:val="single"/>
          </w:rPr>
          <w:t>These are the American people Trump calls enemies of the American people</w:t>
        </w:r>
      </w:hyperlink>
      <w:r>
        <w:rPr>
          <w:rFonts w:ascii="Times New Roman" w:hAnsi="Times New Roman" w:cs="Times New Roman"/>
          <w:sz w:val="29"/>
          <w:szCs w:val="29"/>
        </w:rPr>
        <w:t> By Dana Milbank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031" w:history="1">
        <w:r>
          <w:rPr>
            <w:rFonts w:ascii="Times New Roman" w:hAnsi="Times New Roman" w:cs="Times New Roman"/>
            <w:sz w:val="29"/>
            <w:szCs w:val="29"/>
            <w:u w:val="single"/>
          </w:rPr>
          <w:t>Trump's immigration order will increase crime</w:t>
        </w:r>
      </w:hyperlink>
      <w:r>
        <w:rPr>
          <w:rFonts w:ascii="Times New Roman" w:hAnsi="Times New Roman" w:cs="Times New Roman"/>
          <w:sz w:val="29"/>
          <w:szCs w:val="29"/>
        </w:rPr>
        <w:t> By Jennifer Rubin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032" w:history="1">
        <w:r>
          <w:rPr>
            <w:rFonts w:ascii="Times New Roman" w:hAnsi="Times New Roman" w:cs="Times New Roman"/>
            <w:sz w:val="29"/>
            <w:szCs w:val="29"/>
            <w:u w:val="single"/>
          </w:rPr>
          <w:t>Mr. President, don't break America's promise to 'dreamers'</w:t>
        </w:r>
      </w:hyperlink>
      <w:r>
        <w:rPr>
          <w:rFonts w:ascii="Times New Roman" w:hAnsi="Times New Roman" w:cs="Times New Roman"/>
          <w:sz w:val="29"/>
          <w:szCs w:val="29"/>
        </w:rPr>
        <w:t> By Margaret Spellings</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3033" w:history="1">
        <w:r>
          <w:rPr>
            <w:rFonts w:ascii="Times New Roman" w:hAnsi="Times New Roman" w:cs="Times New Roman"/>
            <w:sz w:val="29"/>
            <w:szCs w:val="29"/>
            <w:u w:val="single"/>
          </w:rPr>
          <w:t>Trump administration releases 'mass deportation blueprint'</w:t>
        </w:r>
      </w:hyperlink>
      <w:r>
        <w:rPr>
          <w:rFonts w:ascii="Times New Roman" w:hAnsi="Times New Roman" w:cs="Times New Roman"/>
          <w:sz w:val="29"/>
          <w:szCs w:val="29"/>
        </w:rPr>
        <w:t> By Lomi Kriel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3034" w:history="1">
        <w:r>
          <w:rPr>
            <w:rFonts w:ascii="Times New Roman" w:hAnsi="Times New Roman" w:cs="Times New Roman"/>
            <w:sz w:val="29"/>
            <w:szCs w:val="29"/>
            <w:u w:val="single"/>
          </w:rPr>
          <w:t>New Trump immigration orders ramp up enforcement</w:t>
        </w:r>
      </w:hyperlink>
      <w:r>
        <w:rPr>
          <w:rFonts w:ascii="Times New Roman" w:hAnsi="Times New Roman" w:cs="Times New Roman"/>
          <w:sz w:val="29"/>
          <w:szCs w:val="29"/>
        </w:rPr>
        <w:t> By Jeremy Redmon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(Florida): </w:t>
      </w:r>
      <w:hyperlink r:id="rId3035" w:history="1">
        <w:r>
          <w:rPr>
            <w:rFonts w:ascii="Times New Roman" w:hAnsi="Times New Roman" w:cs="Times New Roman"/>
            <w:sz w:val="29"/>
            <w:szCs w:val="29"/>
            <w:u w:val="single"/>
          </w:rPr>
          <w:t>Trump advisor Stephen Miller to attend Fox News town hall in Jacksonville</w:t>
        </w:r>
      </w:hyperlink>
      <w:r>
        <w:rPr>
          <w:rFonts w:ascii="Times New Roman" w:hAnsi="Times New Roman" w:cs="Times New Roman"/>
          <w:sz w:val="29"/>
          <w:szCs w:val="29"/>
        </w:rPr>
        <w:t> By Alex Leary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036" w:history="1">
        <w:r>
          <w:rPr>
            <w:rFonts w:ascii="Times New Roman" w:hAnsi="Times New Roman" w:cs="Times New Roman"/>
            <w:sz w:val="29"/>
            <w:szCs w:val="29"/>
            <w:u w:val="single"/>
          </w:rPr>
          <w:t>Miami Republicans worry about Trump deportations: 'You're going to catch a lot of good people'</w:t>
        </w:r>
      </w:hyperlink>
      <w:r>
        <w:rPr>
          <w:rFonts w:ascii="Times New Roman" w:hAnsi="Times New Roman" w:cs="Times New Roman"/>
          <w:sz w:val="29"/>
          <w:szCs w:val="29"/>
        </w:rPr>
        <w:t> By Patricia Mazzei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3037" w:history="1">
        <w:r>
          <w:rPr>
            <w:rFonts w:ascii="Times New Roman" w:hAnsi="Times New Roman" w:cs="Times New Roman"/>
            <w:sz w:val="29"/>
            <w:szCs w:val="29"/>
            <w:u w:val="single"/>
          </w:rPr>
          <w:t>Beto O'Rourke is a Mexico-loving liberal in Texas. Can he really beat Ted Cruz?</w:t>
        </w:r>
      </w:hyperlink>
      <w:r>
        <w:rPr>
          <w:rFonts w:ascii="Times New Roman" w:hAnsi="Times New Roman" w:cs="Times New Roman"/>
          <w:sz w:val="29"/>
          <w:szCs w:val="29"/>
        </w:rPr>
        <w:t> By Ben Terris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3038" w:history="1">
        <w:r>
          <w:rPr>
            <w:rFonts w:ascii="Times New Roman" w:hAnsi="Times New Roman" w:cs="Times New Roman"/>
            <w:sz w:val="29"/>
            <w:szCs w:val="29"/>
            <w:u w:val="single"/>
          </w:rPr>
          <w:t>'We need your voice': Md. Democrats to Muslim, immigrant constituents</w:t>
        </w:r>
      </w:hyperlink>
      <w:r>
        <w:rPr>
          <w:rFonts w:ascii="Times New Roman" w:hAnsi="Times New Roman" w:cs="Times New Roman"/>
          <w:sz w:val="29"/>
          <w:szCs w:val="29"/>
        </w:rPr>
        <w:t> By Arelis R. Hernández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(Iowa): </w:t>
      </w:r>
      <w:hyperlink r:id="rId3039" w:history="1">
        <w:r>
          <w:rPr>
            <w:rFonts w:ascii="Times New Roman" w:hAnsi="Times New Roman" w:cs="Times New Roman"/>
            <w:sz w:val="29"/>
            <w:szCs w:val="29"/>
            <w:u w:val="single"/>
          </w:rPr>
          <w:t>Afghan refugee confronts Grassley at Iowa town hall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Sagebrush</w:t>
      </w:r>
      <w:r>
        <w:rPr>
          <w:rFonts w:ascii="Times New Roman" w:hAnsi="Times New Roman" w:cs="Times New Roman"/>
          <w:sz w:val="29"/>
          <w:szCs w:val="29"/>
        </w:rPr>
        <w:t>: </w:t>
      </w:r>
      <w:hyperlink r:id="rId3040" w:history="1">
        <w:r>
          <w:rPr>
            <w:rFonts w:ascii="Times New Roman" w:hAnsi="Times New Roman" w:cs="Times New Roman"/>
            <w:sz w:val="29"/>
            <w:szCs w:val="29"/>
            <w:u w:val="single"/>
          </w:rPr>
          <w:t>NEW BAN COULD THREATEN RENO REFUGEES</w:t>
        </w:r>
      </w:hyperlink>
      <w:r>
        <w:rPr>
          <w:rFonts w:ascii="Times New Roman" w:hAnsi="Times New Roman" w:cs="Times New Roman"/>
          <w:sz w:val="29"/>
          <w:szCs w:val="29"/>
        </w:rPr>
        <w:t> By Rachel Spacek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41" w:history="1">
        <w:r>
          <w:rPr>
            <w:rFonts w:ascii="Times New Roman" w:hAnsi="Times New Roman" w:cs="Times New Roman"/>
            <w:sz w:val="29"/>
            <w:szCs w:val="29"/>
            <w:u w:val="single"/>
          </w:rPr>
          <w:t>Bills curb Md. assistance in federal immigration enforcement</w:t>
        </w:r>
      </w:hyperlink>
      <w:r>
        <w:rPr>
          <w:rFonts w:ascii="Times New Roman" w:hAnsi="Times New Roman" w:cs="Times New Roman"/>
          <w:sz w:val="29"/>
          <w:szCs w:val="29"/>
        </w:rPr>
        <w:t> By Carrie Snurr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3042" w:history="1">
        <w:r>
          <w:rPr>
            <w:rFonts w:ascii="Times New Roman" w:hAnsi="Times New Roman" w:cs="Times New Roman"/>
            <w:sz w:val="29"/>
            <w:szCs w:val="29"/>
            <w:u w:val="single"/>
          </w:rPr>
          <w:t>CPS principals told keep out immigration agents without warrant</w:t>
        </w:r>
      </w:hyperlink>
      <w:r>
        <w:rPr>
          <w:rFonts w:ascii="Times New Roman" w:hAnsi="Times New Roman" w:cs="Times New Roman"/>
          <w:sz w:val="29"/>
          <w:szCs w:val="29"/>
        </w:rPr>
        <w:t> By Lauren FitzPatrick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21,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17022134 | Dated February 21,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21,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043" w:history="1">
        <w:r>
          <w:rPr>
            <w:rFonts w:ascii="Times New Roman" w:hAnsi="Times New Roman" w:cs="Times New Roman"/>
            <w:sz w:val="29"/>
            <w:szCs w:val="29"/>
            <w:u w:val="single"/>
          </w:rPr>
          <w:t>Trump Plan: Deport to Mexico Immigrants Crossing Border Illegally, Regardless of Nationality</w:t>
        </w:r>
      </w:hyperlink>
      <w:r>
        <w:rPr>
          <w:rFonts w:ascii="Times New Roman" w:hAnsi="Times New Roman" w:cs="Times New Roman"/>
          <w:sz w:val="29"/>
          <w:szCs w:val="29"/>
        </w:rPr>
        <w:t> By Ginger Thompson and Marcelo Rochabrun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3044" w:history="1">
        <w:r>
          <w:rPr>
            <w:rFonts w:ascii="Times New Roman" w:hAnsi="Times New Roman" w:cs="Times New Roman"/>
            <w:sz w:val="29"/>
            <w:szCs w:val="29"/>
            <w:u w:val="single"/>
          </w:rPr>
          <w:t>Green Card Holders Worry About Trump's Efforts To Curtail Immigration</w:t>
        </w:r>
      </w:hyperlink>
      <w:r>
        <w:rPr>
          <w:rFonts w:ascii="Times New Roman" w:hAnsi="Times New Roman" w:cs="Times New Roman"/>
          <w:sz w:val="29"/>
          <w:szCs w:val="29"/>
        </w:rPr>
        <w:t> By Hansi Lo Wang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045" w:history="1">
        <w:r>
          <w:rPr>
            <w:rFonts w:ascii="Times New Roman" w:hAnsi="Times New Roman" w:cs="Times New Roman"/>
            <w:sz w:val="29"/>
            <w:szCs w:val="29"/>
            <w:u w:val="single"/>
          </w:rPr>
          <w:t>'I'm terrified to leave the country': Techies weigh in on Trump's immigration policies</w:t>
        </w:r>
      </w:hyperlink>
      <w:r>
        <w:rPr>
          <w:rFonts w:ascii="Times New Roman" w:hAnsi="Times New Roman" w:cs="Times New Roman"/>
          <w:sz w:val="29"/>
          <w:szCs w:val="29"/>
        </w:rPr>
        <w:t> By Sara Ashley O'Brien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46" w:history="1">
        <w:r>
          <w:rPr>
            <w:rFonts w:ascii="Times New Roman" w:hAnsi="Times New Roman" w:cs="Times New Roman"/>
            <w:sz w:val="29"/>
            <w:szCs w:val="29"/>
            <w:u w:val="single"/>
          </w:rPr>
          <w:t>Draft DHS guidelines sharpen focus on those here illegally</w:t>
        </w:r>
      </w:hyperlink>
      <w:r>
        <w:rPr>
          <w:rFonts w:ascii="Times New Roman" w:hAnsi="Times New Roman" w:cs="Times New Roman"/>
          <w:sz w:val="29"/>
          <w:szCs w:val="29"/>
        </w:rPr>
        <w:t> By Hope Yen and Julie Pace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47"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 By Fernanda Santos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3048" w:history="1">
        <w:r>
          <w:rPr>
            <w:rFonts w:ascii="Times New Roman" w:hAnsi="Times New Roman" w:cs="Times New Roman"/>
            <w:sz w:val="29"/>
            <w:szCs w:val="29"/>
            <w:u w:val="single"/>
          </w:rPr>
          <w:t>Immigration Agents Arrested Men Outside a Church. But Officials Say It Was Just a Coincidence</w:t>
        </w:r>
      </w:hyperlink>
      <w:r>
        <w:rPr>
          <w:rFonts w:ascii="Times New Roman" w:hAnsi="Times New Roman" w:cs="Times New Roman"/>
          <w:sz w:val="29"/>
          <w:szCs w:val="29"/>
        </w:rPr>
        <w:t> By Maya Rhodan and Elizabeth Dias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049" w:history="1">
        <w:r>
          <w:rPr>
            <w:rFonts w:ascii="Times New Roman" w:hAnsi="Times New Roman" w:cs="Times New Roman"/>
            <w:sz w:val="29"/>
            <w:szCs w:val="29"/>
            <w:u w:val="single"/>
          </w:rPr>
          <w:t>Immigration detentions spark national debate</w:t>
        </w:r>
      </w:hyperlink>
      <w:r>
        <w:rPr>
          <w:rFonts w:ascii="Times New Roman" w:hAnsi="Times New Roman" w:cs="Times New Roman"/>
          <w:sz w:val="29"/>
          <w:szCs w:val="29"/>
        </w:rPr>
        <w:t> By Marty Schladen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050" w:history="1">
        <w:r>
          <w:rPr>
            <w:rFonts w:ascii="Times New Roman" w:hAnsi="Times New Roman" w:cs="Times New Roman"/>
            <w:sz w:val="29"/>
            <w:szCs w:val="29"/>
            <w:u w:val="single"/>
          </w:rPr>
          <w:t>Democratic senator: Trump's immigration policy amounts to 'mass deportation'</w:t>
        </w:r>
      </w:hyperlink>
      <w:r>
        <w:rPr>
          <w:rFonts w:ascii="Times New Roman" w:hAnsi="Times New Roman" w:cs="Times New Roman"/>
          <w:sz w:val="29"/>
          <w:szCs w:val="29"/>
        </w:rPr>
        <w:t> By Olivia Beavers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51" w:history="1">
        <w:r>
          <w:rPr>
            <w:rFonts w:ascii="Times New Roman" w:hAnsi="Times New Roman" w:cs="Times New Roman"/>
            <w:sz w:val="29"/>
            <w:szCs w:val="29"/>
            <w:u w:val="single"/>
          </w:rPr>
          <w:t>Restaurants show diners what a day without immigrants tastes like - or doesn't</w:t>
        </w:r>
      </w:hyperlink>
      <w:r>
        <w:rPr>
          <w:rFonts w:ascii="Times New Roman" w:hAnsi="Times New Roman" w:cs="Times New Roman"/>
          <w:sz w:val="29"/>
          <w:szCs w:val="29"/>
        </w:rPr>
        <w:t> By Maura Judkis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052" w:history="1">
        <w:r>
          <w:rPr>
            <w:rFonts w:ascii="Times New Roman" w:hAnsi="Times New Roman" w:cs="Times New Roman"/>
            <w:sz w:val="29"/>
            <w:szCs w:val="29"/>
            <w:u w:val="single"/>
          </w:rPr>
          <w:t>Report: More than 100 employees fired for participating in 'Day Without Immigrants' protest</w:t>
        </w:r>
      </w:hyperlink>
      <w:r>
        <w:rPr>
          <w:rFonts w:ascii="Times New Roman" w:hAnsi="Times New Roman" w:cs="Times New Roman"/>
          <w:sz w:val="29"/>
          <w:szCs w:val="29"/>
        </w:rPr>
        <w:t> By Jennifer Calfas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53" w:history="1">
        <w:r>
          <w:rPr>
            <w:rFonts w:ascii="Times New Roman" w:hAnsi="Times New Roman" w:cs="Times New Roman"/>
            <w:sz w:val="29"/>
            <w:szCs w:val="29"/>
            <w:u w:val="single"/>
          </w:rPr>
          <w:t>AP source: Revised travel ban targets same countries</w:t>
        </w:r>
      </w:hyperlink>
      <w:r>
        <w:rPr>
          <w:rFonts w:ascii="Times New Roman" w:hAnsi="Times New Roman" w:cs="Times New Roman"/>
          <w:sz w:val="29"/>
          <w:szCs w:val="29"/>
        </w:rPr>
        <w:t> By Vivian Salama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054" w:history="1">
        <w:r>
          <w:rPr>
            <w:rFonts w:ascii="Times New Roman" w:hAnsi="Times New Roman" w:cs="Times New Roman"/>
            <w:sz w:val="29"/>
            <w:szCs w:val="29"/>
            <w:u w:val="single"/>
          </w:rPr>
          <w:t>Trump Administration Drafts Plan to Raise Asylum Bar, Speed Deportations</w:t>
        </w:r>
      </w:hyperlink>
      <w:r>
        <w:rPr>
          <w:rFonts w:ascii="Times New Roman" w:hAnsi="Times New Roman" w:cs="Times New Roman"/>
          <w:sz w:val="29"/>
          <w:szCs w:val="29"/>
        </w:rPr>
        <w:t> By Kieran Murray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55" w:history="1">
        <w:r>
          <w:rPr>
            <w:rFonts w:ascii="Times New Roman" w:hAnsi="Times New Roman" w:cs="Times New Roman"/>
            <w:sz w:val="29"/>
            <w:szCs w:val="29"/>
            <w:u w:val="single"/>
          </w:rPr>
          <w:t>Trump 'More Streamlined' Travel Ban Will Have a Rollout Plan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56" w:history="1">
        <w:r>
          <w:rPr>
            <w:rFonts w:ascii="Times New Roman" w:hAnsi="Times New Roman" w:cs="Times New Roman"/>
            <w:sz w:val="29"/>
            <w:szCs w:val="29"/>
            <w:u w:val="single"/>
          </w:rPr>
          <w:t>Trump Proposal Would Deport More Immigrants Immediately</w:t>
        </w:r>
      </w:hyperlink>
      <w:r>
        <w:rPr>
          <w:rFonts w:ascii="Times New Roman" w:hAnsi="Times New Roman" w:cs="Times New Roman"/>
          <w:sz w:val="29"/>
          <w:szCs w:val="29"/>
        </w:rPr>
        <w:t> By Peter Baker and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57" w:history="1">
        <w:r>
          <w:rPr>
            <w:rFonts w:ascii="Times New Roman" w:hAnsi="Times New Roman" w:cs="Times New Roman"/>
            <w:sz w:val="29"/>
            <w:szCs w:val="29"/>
            <w:u w:val="single"/>
          </w:rPr>
          <w:t>Trump's First 100 Days: Let's review - and get ready for a new immigration order?</w:t>
        </w:r>
      </w:hyperlink>
      <w:r>
        <w:rPr>
          <w:rFonts w:ascii="Times New Roman" w:hAnsi="Times New Roman" w:cs="Times New Roman"/>
          <w:sz w:val="29"/>
          <w:szCs w:val="29"/>
        </w:rPr>
        <w:t> By Elise Viebeck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058" w:history="1">
        <w:r>
          <w:rPr>
            <w:rFonts w:ascii="Times New Roman" w:hAnsi="Times New Roman" w:cs="Times New Roman"/>
            <w:sz w:val="29"/>
            <w:szCs w:val="29"/>
            <w:u w:val="single"/>
          </w:rPr>
          <w:t>Donald Trump's Revised Travel Ban Would Cover Seven Countries From Prior Order</w:t>
        </w:r>
      </w:hyperlink>
      <w:r>
        <w:rPr>
          <w:rFonts w:ascii="Times New Roman" w:hAnsi="Times New Roman" w:cs="Times New Roman"/>
          <w:sz w:val="29"/>
          <w:szCs w:val="29"/>
        </w:rPr>
        <w:t> By Maria Abi-Habib and Carol E. Lee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059" w:history="1">
        <w:r>
          <w:rPr>
            <w:rFonts w:ascii="Times New Roman" w:hAnsi="Times New Roman" w:cs="Times New Roman"/>
            <w:sz w:val="29"/>
            <w:szCs w:val="29"/>
            <w:u w:val="single"/>
          </w:rPr>
          <w:t>Revised Trump executive order may ditch indefinite ban on Syrian refugees</w:t>
        </w:r>
      </w:hyperlink>
      <w:r>
        <w:rPr>
          <w:rFonts w:ascii="Times New Roman" w:hAnsi="Times New Roman" w:cs="Times New Roman"/>
          <w:sz w:val="29"/>
          <w:szCs w:val="29"/>
        </w:rPr>
        <w:t> By Nahal Toosi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060" w:history="1">
        <w:r>
          <w:rPr>
            <w:rFonts w:ascii="Times New Roman" w:hAnsi="Times New Roman" w:cs="Times New Roman"/>
            <w:sz w:val="29"/>
            <w:szCs w:val="29"/>
            <w:u w:val="single"/>
          </w:rPr>
          <w:t>New Trump travel ban order nearing completion</w:t>
        </w:r>
      </w:hyperlink>
      <w:r>
        <w:rPr>
          <w:rFonts w:ascii="Times New Roman" w:hAnsi="Times New Roman" w:cs="Times New Roman"/>
          <w:sz w:val="29"/>
          <w:szCs w:val="29"/>
        </w:rPr>
        <w:t> By Ariane de Vogue and Tal Kopan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061" w:history="1">
        <w:r>
          <w:rPr>
            <w:rFonts w:ascii="Times New Roman" w:hAnsi="Times New Roman" w:cs="Times New Roman"/>
            <w:sz w:val="29"/>
            <w:szCs w:val="29"/>
            <w:u w:val="single"/>
          </w:rPr>
          <w:t>Trump's revised travel ban will target same countries: report</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Voice of America: </w:t>
      </w:r>
      <w:hyperlink r:id="rId3062" w:history="1">
        <w:r>
          <w:rPr>
            <w:rFonts w:ascii="Times New Roman" w:hAnsi="Times New Roman" w:cs="Times New Roman"/>
            <w:sz w:val="29"/>
            <w:szCs w:val="29"/>
            <w:u w:val="single"/>
          </w:rPr>
          <w:t>Trump Vows to Deal With 'Dreamer' Immigrants 'With Heart'</w:t>
        </w:r>
      </w:hyperlink>
      <w:r>
        <w:rPr>
          <w:rFonts w:ascii="Times New Roman" w:hAnsi="Times New Roman" w:cs="Times New Roman"/>
          <w:sz w:val="29"/>
          <w:szCs w:val="29"/>
        </w:rPr>
        <w:t> By Ramon Taylor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International Business Times: </w:t>
      </w:r>
      <w:hyperlink r:id="rId3063" w:history="1">
        <w:r>
          <w:rPr>
            <w:rFonts w:ascii="Times New Roman" w:hAnsi="Times New Roman" w:cs="Times New Roman"/>
            <w:sz w:val="29"/>
            <w:szCs w:val="29"/>
            <w:u w:val="single"/>
          </w:rPr>
          <w:t>Is The Border Safe? US Could Detain Canadians In Canada Under New Bill</w:t>
        </w:r>
      </w:hyperlink>
      <w:r>
        <w:rPr>
          <w:rFonts w:ascii="Times New Roman" w:hAnsi="Times New Roman" w:cs="Times New Roman"/>
          <w:sz w:val="29"/>
          <w:szCs w:val="29"/>
        </w:rPr>
        <w:t> By Josh Keefe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064" w:history="1">
        <w:r>
          <w:rPr>
            <w:rFonts w:ascii="Times New Roman" w:hAnsi="Times New Roman" w:cs="Times New Roman"/>
            <w:sz w:val="29"/>
            <w:szCs w:val="29"/>
            <w:u w:val="single"/>
          </w:rPr>
          <w:t>Immigration rallies held around US to support Muslims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65" w:history="1">
        <w:r>
          <w:rPr>
            <w:rFonts w:ascii="Times New Roman" w:hAnsi="Times New Roman" w:cs="Times New Roman"/>
            <w:sz w:val="29"/>
            <w:szCs w:val="29"/>
            <w:u w:val="single"/>
          </w:rPr>
          <w:t>Universities overwhelmingly objected to the Trump travel ban. Here are the values they emphasized.</w:t>
        </w:r>
      </w:hyperlink>
      <w:r>
        <w:rPr>
          <w:rFonts w:ascii="Times New Roman" w:hAnsi="Times New Roman" w:cs="Times New Roman"/>
          <w:sz w:val="29"/>
          <w:szCs w:val="29"/>
        </w:rPr>
        <w:t> By Mark Lynch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066" w:history="1">
        <w:r>
          <w:rPr>
            <w:rFonts w:ascii="Times New Roman" w:hAnsi="Times New Roman" w:cs="Times New Roman"/>
            <w:sz w:val="29"/>
            <w:szCs w:val="29"/>
            <w:u w:val="single"/>
          </w:rPr>
          <w:t>Bloomberg-backed group launches new immigration push under Trump</w:t>
        </w:r>
      </w:hyperlink>
      <w:r>
        <w:rPr>
          <w:rFonts w:ascii="Times New Roman" w:hAnsi="Times New Roman" w:cs="Times New Roman"/>
          <w:sz w:val="29"/>
          <w:szCs w:val="29"/>
        </w:rPr>
        <w:t> By Seung Min Kim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67" w:history="1">
        <w:r>
          <w:rPr>
            <w:rFonts w:ascii="Times New Roman" w:hAnsi="Times New Roman" w:cs="Times New Roman"/>
            <w:sz w:val="29"/>
            <w:szCs w:val="29"/>
            <w:u w:val="single"/>
          </w:rPr>
          <w:t>After Travel Ban, Interest in Trips to U.S. Declines</w:t>
        </w:r>
      </w:hyperlink>
      <w:r>
        <w:rPr>
          <w:rFonts w:ascii="Times New Roman" w:hAnsi="Times New Roman" w:cs="Times New Roman"/>
          <w:sz w:val="29"/>
          <w:szCs w:val="29"/>
        </w:rPr>
        <w:t> By Shivani Vora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68" w:history="1">
        <w:r>
          <w:rPr>
            <w:rFonts w:ascii="Times New Roman" w:hAnsi="Times New Roman" w:cs="Times New Roman"/>
            <w:sz w:val="29"/>
            <w:szCs w:val="29"/>
            <w:u w:val="single"/>
          </w:rPr>
          <w:t>An 'abrazo' on the U.S.-Mexican border celebrates unity, but Trump has Laredo worried</w:t>
        </w:r>
      </w:hyperlink>
      <w:r>
        <w:rPr>
          <w:rFonts w:ascii="Times New Roman" w:hAnsi="Times New Roman" w:cs="Times New Roman"/>
          <w:sz w:val="29"/>
          <w:szCs w:val="29"/>
        </w:rPr>
        <w:t> By Becca Milfeld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069" w:history="1">
        <w:r>
          <w:rPr>
            <w:rFonts w:ascii="Times New Roman" w:hAnsi="Times New Roman" w:cs="Times New Roman"/>
            <w:sz w:val="29"/>
            <w:szCs w:val="29"/>
            <w:u w:val="single"/>
          </w:rPr>
          <w:t>Trump takes new immigration fight to 9th Circuit</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070" w:history="1">
        <w:r>
          <w:rPr>
            <w:rFonts w:ascii="Times New Roman" w:hAnsi="Times New Roman" w:cs="Times New Roman"/>
            <w:sz w:val="29"/>
            <w:szCs w:val="29"/>
            <w:u w:val="single"/>
          </w:rPr>
          <w:t>Trump: Media trying to justify 'large scale immigration in Sweden</w:t>
        </w:r>
      </w:hyperlink>
      <w:r>
        <w:rPr>
          <w:rFonts w:ascii="Times New Roman" w:hAnsi="Times New Roman" w:cs="Times New Roman"/>
          <w:sz w:val="29"/>
          <w:szCs w:val="29"/>
        </w:rPr>
        <w:t> By Max Greenwood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071" w:history="1">
        <w:r>
          <w:rPr>
            <w:rFonts w:ascii="Times New Roman" w:hAnsi="Times New Roman" w:cs="Times New Roman"/>
            <w:sz w:val="29"/>
            <w:szCs w:val="29"/>
            <w:u w:val="single"/>
          </w:rPr>
          <w:t>Breaking the Anti-Immigrant Fever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(Editorial): </w:t>
      </w:r>
      <w:hyperlink r:id="rId3072" w:history="1">
        <w:r>
          <w:rPr>
            <w:rFonts w:ascii="Times New Roman" w:hAnsi="Times New Roman" w:cs="Times New Roman"/>
            <w:sz w:val="29"/>
            <w:szCs w:val="29"/>
            <w:u w:val="single"/>
          </w:rPr>
          <w:t>The undocumented: They're all targets now</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3073" w:history="1">
        <w:r>
          <w:rPr>
            <w:rFonts w:ascii="Times New Roman" w:hAnsi="Times New Roman" w:cs="Times New Roman"/>
            <w:sz w:val="29"/>
            <w:szCs w:val="29"/>
            <w:u w:val="single"/>
          </w:rPr>
          <w:t>How Trump's immigration plans hurt American citizens' pocketbooks</w:t>
        </w:r>
      </w:hyperlink>
      <w:r>
        <w:rPr>
          <w:rFonts w:ascii="Times New Roman" w:hAnsi="Times New Roman" w:cs="Times New Roman"/>
          <w:sz w:val="29"/>
          <w:szCs w:val="29"/>
        </w:rPr>
        <w:t> By Mo Goldman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 </w:t>
      </w:r>
      <w:r>
        <w:rPr>
          <w:rFonts w:ascii="Times New Roman" w:hAnsi="Times New Roman" w:cs="Times New Roman"/>
          <w:sz w:val="29"/>
          <w:szCs w:val="29"/>
        </w:rPr>
        <w:t>(Video): </w:t>
      </w:r>
      <w:hyperlink r:id="rId3074" w:history="1">
        <w:r>
          <w:rPr>
            <w:rFonts w:ascii="Times New Roman" w:hAnsi="Times New Roman" w:cs="Times New Roman"/>
            <w:sz w:val="29"/>
            <w:szCs w:val="29"/>
            <w:u w:val="single"/>
          </w:rPr>
          <w:t>Taking on Trump's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Education Conversation</w:t>
      </w:r>
      <w:r>
        <w:rPr>
          <w:rFonts w:ascii="Times New Roman" w:hAnsi="Times New Roman" w:cs="Times New Roman"/>
          <w:sz w:val="29"/>
          <w:szCs w:val="29"/>
        </w:rPr>
        <w:t> (podcast): </w:t>
      </w:r>
      <w:hyperlink r:id="rId3075" w:history="1">
        <w:r>
          <w:rPr>
            <w:rFonts w:ascii="Times New Roman" w:hAnsi="Times New Roman" w:cs="Times New Roman"/>
            <w:sz w:val="29"/>
            <w:szCs w:val="29"/>
            <w:u w:val="single"/>
          </w:rPr>
          <w:t>E03: Jennifer Minear Protects Immigrant Rights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076" w:history="1">
        <w:r>
          <w:rPr>
            <w:rFonts w:ascii="Times New Roman" w:hAnsi="Times New Roman" w:cs="Times New Roman"/>
            <w:sz w:val="29"/>
            <w:szCs w:val="29"/>
            <w:u w:val="single"/>
          </w:rPr>
          <w:t>The Social Scientific Case Against a Muslim Ban</w:t>
        </w:r>
      </w:hyperlink>
      <w:r>
        <w:rPr>
          <w:rFonts w:ascii="Times New Roman" w:hAnsi="Times New Roman" w:cs="Times New Roman"/>
          <w:sz w:val="29"/>
          <w:szCs w:val="29"/>
        </w:rPr>
        <w:t>  By Sarah Lyons-Padilla and Michele J. Gelfand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077" w:history="1">
        <w:r>
          <w:rPr>
            <w:rFonts w:ascii="Times New Roman" w:hAnsi="Times New Roman" w:cs="Times New Roman"/>
            <w:sz w:val="29"/>
            <w:szCs w:val="29"/>
            <w:u w:val="single"/>
          </w:rPr>
          <w:t>How bad will Trump's mass deportations get? Here's a big thing to watch for.</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3078" w:history="1">
        <w:r>
          <w:rPr>
            <w:rFonts w:ascii="Times New Roman" w:hAnsi="Times New Roman" w:cs="Times New Roman"/>
            <w:sz w:val="29"/>
            <w:szCs w:val="29"/>
            <w:u w:val="single"/>
          </w:rPr>
          <w:t>THE BORDER PATROL WAS PRIMED FOR PRESIDENT TRUMP</w:t>
        </w:r>
      </w:hyperlink>
      <w:r>
        <w:rPr>
          <w:rFonts w:ascii="Times New Roman" w:hAnsi="Times New Roman" w:cs="Times New Roman"/>
          <w:sz w:val="29"/>
          <w:szCs w:val="29"/>
        </w:rPr>
        <w:t> By Jonathan Blitzer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(Opinion): </w:t>
      </w:r>
      <w:hyperlink r:id="rId3079" w:history="1">
        <w:r>
          <w:rPr>
            <w:rFonts w:ascii="Times New Roman" w:hAnsi="Times New Roman" w:cs="Times New Roman"/>
            <w:sz w:val="29"/>
            <w:szCs w:val="29"/>
            <w:u w:val="single"/>
          </w:rPr>
          <w:t>New York stands against Trump: America's greatest city has historically low crime, exploding property values - and half a million undocumented immigrants</w:t>
        </w:r>
      </w:hyperlink>
      <w:r>
        <w:rPr>
          <w:rFonts w:ascii="Times New Roman" w:hAnsi="Times New Roman" w:cs="Times New Roman"/>
          <w:sz w:val="29"/>
          <w:szCs w:val="29"/>
        </w:rPr>
        <w:t> By Bob Hennelly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3080" w:history="1">
        <w:r>
          <w:rPr>
            <w:rFonts w:ascii="Times New Roman" w:hAnsi="Times New Roman" w:cs="Times New Roman"/>
            <w:sz w:val="29"/>
            <w:szCs w:val="29"/>
            <w:u w:val="single"/>
          </w:rPr>
          <w:t>Trump's next immigration challenge may be beyond the northern border</w:t>
        </w:r>
      </w:hyperlink>
      <w:r>
        <w:rPr>
          <w:rFonts w:ascii="Times New Roman" w:hAnsi="Times New Roman" w:cs="Times New Roman"/>
          <w:sz w:val="29"/>
          <w:szCs w:val="29"/>
        </w:rPr>
        <w:t> By Nolan Rappaport</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WSIL: </w:t>
      </w:r>
      <w:hyperlink r:id="rId3081" w:history="1">
        <w:r>
          <w:rPr>
            <w:rFonts w:ascii="Times New Roman" w:hAnsi="Times New Roman" w:cs="Times New Roman"/>
            <w:sz w:val="29"/>
            <w:szCs w:val="29"/>
            <w:u w:val="single"/>
          </w:rPr>
          <w:t>West Frankfort man arrested, detained by ICE</w:t>
        </w:r>
      </w:hyperlink>
      <w:r>
        <w:rPr>
          <w:rFonts w:ascii="Times New Roman" w:hAnsi="Times New Roman" w:cs="Times New Roman"/>
          <w:sz w:val="29"/>
          <w:szCs w:val="29"/>
        </w:rPr>
        <w:t> By Sean Conway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KVIA: </w:t>
      </w:r>
      <w:hyperlink r:id="rId3082" w:history="1">
        <w:r>
          <w:rPr>
            <w:rFonts w:ascii="Times New Roman" w:hAnsi="Times New Roman" w:cs="Times New Roman"/>
            <w:sz w:val="29"/>
            <w:szCs w:val="29"/>
            <w:u w:val="single"/>
          </w:rPr>
          <w:t>Transgender woman arrested by ICE a Zumba instructor, domestic worker</w:t>
        </w:r>
      </w:hyperlink>
      <w:r>
        <w:rPr>
          <w:rFonts w:ascii="Times New Roman" w:hAnsi="Times New Roman" w:cs="Times New Roman"/>
          <w:sz w:val="29"/>
          <w:szCs w:val="29"/>
        </w:rPr>
        <w:t> By Evan Folan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(Kansas): </w:t>
      </w:r>
      <w:hyperlink r:id="rId3083" w:history="1">
        <w:r>
          <w:rPr>
            <w:rFonts w:ascii="Times New Roman" w:hAnsi="Times New Roman" w:cs="Times New Roman"/>
            <w:sz w:val="29"/>
            <w:szCs w:val="29"/>
            <w:u w:val="single"/>
          </w:rPr>
          <w:t>Refugee populations drawing doctors to rural Kansas</w:t>
        </w:r>
      </w:hyperlink>
      <w:r>
        <w:rPr>
          <w:rFonts w:ascii="Times New Roman" w:hAnsi="Times New Roman" w:cs="Times New Roman"/>
          <w:sz w:val="29"/>
          <w:szCs w:val="29"/>
        </w:rPr>
        <w:t> By Roxanna Hegeman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Brooklyn Reporter</w:t>
      </w:r>
      <w:r>
        <w:rPr>
          <w:rFonts w:ascii="Times New Roman" w:hAnsi="Times New Roman" w:cs="Times New Roman"/>
          <w:sz w:val="29"/>
          <w:szCs w:val="29"/>
        </w:rPr>
        <w:t>: </w:t>
      </w:r>
      <w:hyperlink r:id="rId3084" w:history="1">
        <w:r>
          <w:rPr>
            <w:rFonts w:ascii="Times New Roman" w:hAnsi="Times New Roman" w:cs="Times New Roman"/>
            <w:sz w:val="29"/>
            <w:szCs w:val="29"/>
            <w:u w:val="single"/>
          </w:rPr>
          <w:t>Protest held in Sunset on immigration fears and state senator's IDC involvement</w:t>
        </w:r>
      </w:hyperlink>
      <w:r>
        <w:rPr>
          <w:rFonts w:ascii="Times New Roman" w:hAnsi="Times New Roman" w:cs="Times New Roman"/>
          <w:sz w:val="29"/>
          <w:szCs w:val="29"/>
        </w:rPr>
        <w:t> By Jaime DeJesus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(New York): </w:t>
      </w:r>
      <w:hyperlink r:id="rId3085" w:history="1">
        <w:r>
          <w:rPr>
            <w:rFonts w:ascii="Times New Roman" w:hAnsi="Times New Roman" w:cs="Times New Roman"/>
            <w:sz w:val="29"/>
            <w:szCs w:val="29"/>
            <w:u w:val="single"/>
          </w:rPr>
          <w:t>A Surprising Salve for New York's Beleaguered Cities: Refugees</w:t>
        </w:r>
      </w:hyperlink>
      <w:r>
        <w:rPr>
          <w:rFonts w:ascii="Times New Roman" w:hAnsi="Times New Roman" w:cs="Times New Roman"/>
          <w:sz w:val="29"/>
          <w:szCs w:val="29"/>
        </w:rPr>
        <w:t> By Jesse McKinley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3086" w:history="1">
        <w:r>
          <w:rPr>
            <w:rFonts w:ascii="Times New Roman" w:hAnsi="Times New Roman" w:cs="Times New Roman"/>
            <w:sz w:val="29"/>
            <w:szCs w:val="29"/>
            <w:u w:val="single"/>
          </w:rPr>
          <w:t>Texas hunters claimed they were shot by 'illegal aliens.' Authorities say they shot each other.</w:t>
        </w:r>
      </w:hyperlink>
      <w:r>
        <w:rPr>
          <w:rFonts w:ascii="Times New Roman" w:hAnsi="Times New Roman" w:cs="Times New Roman"/>
          <w:sz w:val="29"/>
          <w:szCs w:val="29"/>
        </w:rPr>
        <w:t> By Derek Hawkins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087" w:history="1">
        <w:r>
          <w:rPr>
            <w:rFonts w:ascii="Times New Roman" w:hAnsi="Times New Roman" w:cs="Times New Roman"/>
            <w:sz w:val="29"/>
            <w:szCs w:val="29"/>
            <w:u w:val="single"/>
          </w:rPr>
          <w:t>Sense of safety shaken for Iraqi refugee</w:t>
        </w:r>
      </w:hyperlink>
      <w:r>
        <w:rPr>
          <w:rFonts w:ascii="Times New Roman" w:hAnsi="Times New Roman" w:cs="Times New Roman"/>
          <w:sz w:val="29"/>
          <w:szCs w:val="29"/>
        </w:rPr>
        <w:t> By Mark Curnutte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088" w:history="1">
        <w:r>
          <w:rPr>
            <w:rFonts w:ascii="Times New Roman" w:hAnsi="Times New Roman" w:cs="Times New Roman"/>
            <w:sz w:val="29"/>
            <w:szCs w:val="29"/>
            <w:u w:val="single"/>
          </w:rPr>
          <w:t>Flow of refugees to Cincinnati to dwindle</w:t>
        </w:r>
      </w:hyperlink>
      <w:r>
        <w:rPr>
          <w:rFonts w:ascii="Times New Roman" w:hAnsi="Times New Roman" w:cs="Times New Roman"/>
          <w:sz w:val="29"/>
          <w:szCs w:val="29"/>
        </w:rPr>
        <w:t> By Mark Curnutte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4</w:t>
      </w:r>
      <w:r>
        <w:rPr>
          <w:rFonts w:ascii="Times New Roman" w:hAnsi="Times New Roman" w:cs="Times New Roman"/>
          <w:sz w:val="29"/>
          <w:szCs w:val="29"/>
        </w:rPr>
        <w:t> (Ohio): </w:t>
      </w:r>
      <w:hyperlink r:id="rId3089" w:history="1">
        <w:r>
          <w:rPr>
            <w:rFonts w:ascii="Times New Roman" w:hAnsi="Times New Roman" w:cs="Times New Roman"/>
            <w:sz w:val="29"/>
            <w:szCs w:val="29"/>
            <w:u w:val="single"/>
          </w:rPr>
          <w:t>Granville Village Council passes "welcoming communities" resolution</w:t>
        </w:r>
      </w:hyperlink>
      <w:r>
        <w:rPr>
          <w:rFonts w:ascii="Times New Roman" w:hAnsi="Times New Roman" w:cs="Times New Roman"/>
          <w:sz w:val="29"/>
          <w:szCs w:val="29"/>
        </w:rPr>
        <w:t> By Courtney Yuen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Sacramento Bee </w:t>
      </w:r>
      <w:r>
        <w:rPr>
          <w:rFonts w:ascii="Times New Roman" w:hAnsi="Times New Roman" w:cs="Times New Roman"/>
          <w:sz w:val="29"/>
          <w:szCs w:val="29"/>
        </w:rPr>
        <w:t>(California): </w:t>
      </w:r>
      <w:hyperlink r:id="rId3090" w:history="1">
        <w:r>
          <w:rPr>
            <w:rFonts w:ascii="Times New Roman" w:hAnsi="Times New Roman" w:cs="Times New Roman"/>
            <w:sz w:val="29"/>
            <w:szCs w:val="29"/>
            <w:u w:val="single"/>
          </w:rPr>
          <w:t>Economy would benefit from meaningful immigration reform</w:t>
        </w:r>
      </w:hyperlink>
      <w:r>
        <w:rPr>
          <w:rFonts w:ascii="Times New Roman" w:hAnsi="Times New Roman" w:cs="Times New Roman"/>
          <w:sz w:val="29"/>
          <w:szCs w:val="29"/>
        </w:rPr>
        <w:t> By Kaushik Ranchod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East Bay Express</w:t>
      </w:r>
      <w:r>
        <w:rPr>
          <w:rFonts w:ascii="Times New Roman" w:hAnsi="Times New Roman" w:cs="Times New Roman"/>
          <w:sz w:val="29"/>
          <w:szCs w:val="29"/>
        </w:rPr>
        <w:t> (Opinion): </w:t>
      </w:r>
      <w:hyperlink r:id="rId3091" w:history="1">
        <w:r>
          <w:rPr>
            <w:rFonts w:ascii="Times New Roman" w:hAnsi="Times New Roman" w:cs="Times New Roman"/>
            <w:sz w:val="29"/>
            <w:szCs w:val="29"/>
            <w:u w:val="single"/>
          </w:rPr>
          <w:t>I Was Kicked Out of Federal Immigration Court - Because I'm a Journalist</w:t>
        </w:r>
      </w:hyperlink>
      <w:r>
        <w:rPr>
          <w:rFonts w:ascii="Times New Roman" w:hAnsi="Times New Roman" w:cs="Times New Roman"/>
          <w:sz w:val="29"/>
          <w:szCs w:val="29"/>
        </w:rPr>
        <w:t> By Darwin BondGraham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Friday, February 24, 2017 10:22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092" w:history="1">
        <w:r>
          <w:rPr>
            <w:rFonts w:ascii="Times New Roman" w:hAnsi="Times New Roman" w:cs="Times New Roman"/>
            <w:b/>
            <w:bCs/>
            <w:sz w:val="29"/>
            <w:szCs w:val="29"/>
            <w:u w:val="single"/>
          </w:rPr>
          <w:t>Post-Election Ethics Guidance by AILA</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After the election, immigration lawyers need to be more aware of not crossing ethical lines when advising already fearful immigrants of changes that will likely make them greater targets for enforcement. AILA provides guidance.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Q28 of </w:t>
      </w:r>
      <w:hyperlink r:id="rId3093"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094" w:history="1">
        <w:r>
          <w:rPr>
            <w:rFonts w:ascii="Times New Roman" w:hAnsi="Times New Roman" w:cs="Times New Roman"/>
            <w:b/>
            <w:bCs/>
            <w:sz w:val="29"/>
            <w:szCs w:val="29"/>
            <w:u w:val="single"/>
          </w:rPr>
          <w:t>ID check by CBP on domestic flight at JFK allegedly was targeted at specific person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095" w:history="1">
        <w:r>
          <w:rPr>
            <w:rFonts w:ascii="Times New Roman" w:hAnsi="Times New Roman" w:cs="Times New Roman"/>
            <w:b/>
            <w:bCs/>
            <w:sz w:val="29"/>
            <w:szCs w:val="29"/>
            <w:u w:val="single"/>
          </w:rPr>
          <w:t>DOJ Reverses and Brings Back Private Prisons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3096"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097" w:history="1">
        <w:r>
          <w:rPr>
            <w:rFonts w:ascii="Times New Roman" w:hAnsi="Times New Roman" w:cs="Times New Roman"/>
            <w:b/>
            <w:bCs/>
            <w:sz w:val="29"/>
            <w:szCs w:val="29"/>
            <w:u w:val="single"/>
          </w:rPr>
          <w:t>Mahmood v. Sessions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Interpretation of INA Section 209(b) – non-citizens who adjust to LPR status under 209(b) do not retain asylum status.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098" w:history="1">
        <w:r>
          <w:rPr>
            <w:rFonts w:ascii="Times New Roman" w:hAnsi="Times New Roman" w:cs="Times New Roman"/>
            <w:b/>
            <w:bCs/>
            <w:sz w:val="29"/>
            <w:szCs w:val="29"/>
            <w:u w:val="single"/>
          </w:rPr>
          <w:t>New Proposed Legislation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keeps </w:t>
      </w:r>
      <w:hyperlink r:id="rId3099"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3100"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3101"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02"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03"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04"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10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106"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10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23, 2017 9:59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108" w:history="1">
        <w:r>
          <w:rPr>
            <w:rFonts w:ascii="Times New Roman" w:hAnsi="Times New Roman" w:cs="Times New Roman"/>
            <w:b/>
            <w:bCs/>
            <w:sz w:val="29"/>
            <w:szCs w:val="29"/>
            <w:u w:val="single"/>
          </w:rPr>
          <w:t>NYC Police Commissioner message to NYPD</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Highlights include:</w:t>
      </w:r>
    </w:p>
    <w:p w:rsidR="001A1D3B" w:rsidRDefault="001A1D3B" w:rsidP="001A1D3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1A1D3B" w:rsidRDefault="001A1D3B" w:rsidP="001A1D3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1A1D3B" w:rsidRDefault="001A1D3B" w:rsidP="001A1D3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Electronic joint motions only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below. </w:t>
      </w:r>
    </w:p>
    <w:p w:rsidR="001A1D3B" w:rsidRDefault="001A1D3B" w:rsidP="001A1D3B">
      <w:pPr>
        <w:widowControl w:val="0"/>
        <w:autoSpaceDE w:val="0"/>
        <w:autoSpaceDN w:val="0"/>
        <w:adjustRightInd w:val="0"/>
        <w:rPr>
          <w:rFonts w:ascii="Calibri" w:hAnsi="Calibri" w:cs="Calibri"/>
          <w:sz w:val="29"/>
          <w:szCs w:val="29"/>
        </w:rPr>
      </w:pPr>
      <w:hyperlink r:id="rId3109" w:history="1">
        <w:r>
          <w:rPr>
            <w:rFonts w:ascii="Times New Roman" w:hAnsi="Times New Roman" w:cs="Times New Roman"/>
            <w:sz w:val="29"/>
            <w:szCs w:val="29"/>
            <w:u w:val="single"/>
          </w:rPr>
          <w:t>NONDETAINED.NYC_JMTR@ice.dhs.gov</w:t>
        </w:r>
      </w:hyperlink>
    </w:p>
    <w:p w:rsidR="001A1D3B" w:rsidRDefault="001A1D3B" w:rsidP="001A1D3B">
      <w:pPr>
        <w:widowControl w:val="0"/>
        <w:autoSpaceDE w:val="0"/>
        <w:autoSpaceDN w:val="0"/>
        <w:adjustRightInd w:val="0"/>
        <w:rPr>
          <w:rFonts w:ascii="Calibri" w:hAnsi="Calibri" w:cs="Calibri"/>
          <w:sz w:val="29"/>
          <w:szCs w:val="29"/>
        </w:rPr>
      </w:pPr>
      <w:hyperlink r:id="rId3110" w:history="1">
        <w:r>
          <w:rPr>
            <w:rFonts w:ascii="Times New Roman" w:hAnsi="Times New Roman" w:cs="Times New Roman"/>
            <w:sz w:val="29"/>
            <w:szCs w:val="29"/>
            <w:u w:val="single"/>
          </w:rPr>
          <w:t>DETAINED.NYC_JMTR@ice.dhs.gov</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111" w:history="1">
        <w:r>
          <w:rPr>
            <w:rFonts w:ascii="Times New Roman" w:hAnsi="Times New Roman" w:cs="Times New Roman"/>
            <w:b/>
            <w:bCs/>
            <w:sz w:val="29"/>
            <w:szCs w:val="29"/>
            <w:u w:val="single"/>
          </w:rPr>
          <w:t>Upatcha v. Sessions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Fourth Circuit on standard of review for good faith marriage in I-751 self-petition removal of conditional residence.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legal motion today relates to </w:t>
      </w:r>
      <w:hyperlink r:id="rId3112"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113" w:history="1">
        <w:r>
          <w:rPr>
            <w:rFonts w:ascii="Times New Roman" w:hAnsi="Times New Roman" w:cs="Times New Roman"/>
            <w:b/>
            <w:bCs/>
            <w:sz w:val="29"/>
            <w:szCs w:val="29"/>
            <w:u w:val="single"/>
          </w:rPr>
          <w:t>Customer Satisfaction Survey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Citizenship and Immigration Services (USCIS) is conducting a customer satisfaction survey about its website.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More Memo Guidance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14" w:history="1">
        <w:r>
          <w:rPr>
            <w:rFonts w:ascii="Times New Roman" w:hAnsi="Times New Roman" w:cs="Times New Roman"/>
            <w:sz w:val="29"/>
            <w:szCs w:val="29"/>
            <w:u w:val="single"/>
          </w:rPr>
          <w:t>HRF Fact Sheet on the Eos and Memos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15" w:history="1">
        <w:r>
          <w:rPr>
            <w:rFonts w:ascii="Times New Roman" w:hAnsi="Times New Roman" w:cs="Times New Roman"/>
            <w:sz w:val="29"/>
            <w:szCs w:val="29"/>
            <w:u w:val="single"/>
          </w:rPr>
          <w:t>HRF Statement on Memos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116" w:history="1">
        <w:r>
          <w:rPr>
            <w:rFonts w:ascii="Times New Roman" w:hAnsi="Times New Roman" w:cs="Times New Roman"/>
            <w:b/>
            <w:bCs/>
            <w:sz w:val="29"/>
            <w:szCs w:val="29"/>
            <w:u w:val="single"/>
          </w:rPr>
          <w:t>Bellevue/NYU Program for Survivors of Torture Winter Concert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117" w:history="1">
        <w:r>
          <w:rPr>
            <w:rFonts w:ascii="Times New Roman" w:hAnsi="Times New Roman" w:cs="Times New Roman"/>
            <w:b/>
            <w:bCs/>
            <w:sz w:val="29"/>
            <w:szCs w:val="29"/>
            <w:u w:val="single"/>
          </w:rPr>
          <w:t>The Trump Administration's Executive Orders on immigration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18"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19"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20"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21"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122"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123"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124"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125"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3126"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127"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128"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22, 2017 10:27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22,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22,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1A1D3B" w:rsidRDefault="001A1D3B" w:rsidP="001A1D3B">
      <w:pPr>
        <w:widowControl w:val="0"/>
        <w:numPr>
          <w:ilvl w:val="0"/>
          <w:numId w:val="12"/>
        </w:numPr>
        <w:tabs>
          <w:tab w:val="left" w:pos="220"/>
          <w:tab w:val="left" w:pos="720"/>
        </w:tabs>
        <w:autoSpaceDE w:val="0"/>
        <w:autoSpaceDN w:val="0"/>
        <w:adjustRightInd w:val="0"/>
        <w:ind w:hanging="720"/>
        <w:rPr>
          <w:rFonts w:ascii="Calibri" w:hAnsi="Calibri" w:cs="Calibri"/>
          <w:sz w:val="29"/>
          <w:szCs w:val="29"/>
        </w:rPr>
      </w:pPr>
      <w:hyperlink r:id="rId3129" w:history="1">
        <w:r>
          <w:rPr>
            <w:rFonts w:ascii="Times New Roman" w:hAnsi="Times New Roman" w:cs="Times New Roman"/>
            <w:b/>
            <w:bCs/>
            <w:sz w:val="29"/>
            <w:szCs w:val="29"/>
            <w:u w:val="single"/>
          </w:rPr>
          <w:t>Implementing the President's Border Security and Immigration Enforcement Improvement Policies</w:t>
        </w:r>
      </w:hyperlink>
    </w:p>
    <w:p w:rsidR="001A1D3B" w:rsidRDefault="001A1D3B" w:rsidP="001A1D3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130"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1A1D3B" w:rsidRDefault="001A1D3B" w:rsidP="001A1D3B">
      <w:pPr>
        <w:widowControl w:val="0"/>
        <w:numPr>
          <w:ilvl w:val="0"/>
          <w:numId w:val="13"/>
        </w:numPr>
        <w:tabs>
          <w:tab w:val="left" w:pos="220"/>
          <w:tab w:val="left" w:pos="720"/>
        </w:tabs>
        <w:autoSpaceDE w:val="0"/>
        <w:autoSpaceDN w:val="0"/>
        <w:adjustRightInd w:val="0"/>
        <w:ind w:hanging="720"/>
        <w:rPr>
          <w:rFonts w:ascii="Calibri" w:hAnsi="Calibri" w:cs="Calibri"/>
          <w:sz w:val="29"/>
          <w:szCs w:val="29"/>
        </w:rPr>
      </w:pPr>
      <w:hyperlink r:id="rId3131" w:history="1">
        <w:r>
          <w:rPr>
            <w:rFonts w:ascii="Times New Roman" w:hAnsi="Times New Roman" w:cs="Times New Roman"/>
            <w:b/>
            <w:bCs/>
            <w:sz w:val="29"/>
            <w:szCs w:val="29"/>
            <w:u w:val="single"/>
          </w:rPr>
          <w:t>Enforcement of the Immigration Laws to Serve the National Interest</w:t>
        </w:r>
      </w:hyperlink>
    </w:p>
    <w:p w:rsidR="001A1D3B" w:rsidRDefault="001A1D3B" w:rsidP="001A1D3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132"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1A1D3B" w:rsidRDefault="001A1D3B" w:rsidP="001A1D3B">
      <w:pPr>
        <w:widowControl w:val="0"/>
        <w:numPr>
          <w:ilvl w:val="0"/>
          <w:numId w:val="1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AILA</w:t>
      </w:r>
      <w:r>
        <w:rPr>
          <w:rFonts w:ascii="Times New Roman" w:hAnsi="Times New Roman" w:cs="Times New Roman"/>
          <w:sz w:val="29"/>
          <w:szCs w:val="29"/>
        </w:rPr>
        <w:t xml:space="preserve"> has created a very comprehensive resource page about immigration for their</w:t>
      </w:r>
      <w:r>
        <w:rPr>
          <w:rFonts w:ascii="Times New Roman" w:hAnsi="Times New Roman" w:cs="Times New Roman"/>
          <w:b/>
          <w:bCs/>
          <w:sz w:val="29"/>
          <w:szCs w:val="29"/>
        </w:rPr>
        <w:t xml:space="preserve"> </w:t>
      </w:r>
      <w:hyperlink r:id="rId3133" w:history="1">
        <w:r>
          <w:rPr>
            <w:rFonts w:ascii="Times New Roman" w:hAnsi="Times New Roman" w:cs="Times New Roman"/>
            <w:b/>
            <w:bCs/>
            <w:sz w:val="29"/>
            <w:szCs w:val="29"/>
            <w:u w:val="single"/>
          </w:rPr>
          <w:t xml:space="preserve">Featured Issue: Immigration 2017 – A New President and Congress. </w:t>
        </w:r>
      </w:hyperlink>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Practice Advisory:</w:t>
      </w:r>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 an advisory about </w:t>
      </w:r>
      <w:hyperlink r:id="rId3134" w:history="1">
        <w:r>
          <w:rPr>
            <w:rFonts w:ascii="Times New Roman" w:hAnsi="Times New Roman" w:cs="Times New Roman"/>
            <w:sz w:val="29"/>
            <w:szCs w:val="29"/>
            <w:u w:val="single"/>
          </w:rPr>
          <w:t>Expedited Removal: What Has Changed Since Executive Order No. 13767, Border Security and Immigration Enforcement Improvements.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 Articles about the new implementation memos: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Michael D. Shear and Ron Nixon, “</w:t>
      </w:r>
      <w:hyperlink r:id="rId3135"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David Nakamura, “</w:t>
      </w:r>
      <w:hyperlink r:id="rId3136"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Editorial Board has some feelings: “</w:t>
      </w:r>
      <w:hyperlink r:id="rId3137" w:history="1">
        <w:r>
          <w:rPr>
            <w:rFonts w:ascii="Times New Roman" w:hAnsi="Times New Roman" w:cs="Times New Roman"/>
            <w:sz w:val="29"/>
            <w:szCs w:val="29"/>
            <w:u w:val="single"/>
          </w:rPr>
          <w:t>Mr. Trump’s ‘Deportation Force’ Prepares an Assault on American Values</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Editorial Board, “</w:t>
      </w:r>
      <w:hyperlink r:id="rId3138" w:history="1">
        <w:r>
          <w:rPr>
            <w:rFonts w:ascii="Times New Roman" w:hAnsi="Times New Roman" w:cs="Times New Roman"/>
            <w:sz w:val="29"/>
            <w:szCs w:val="29"/>
            <w:u w:val="single"/>
          </w:rPr>
          <w:t>The Trump administration’s blueprint for mass removals, with a streak of cruelty</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Fernanda Santos, “</w:t>
      </w:r>
      <w:hyperlink r:id="rId3139"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details the process of deportation.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English and Spanish flyers for the Immigration Court Helpdesk for March, April, and May </w:t>
      </w:r>
      <w:r>
        <w:rPr>
          <w:rFonts w:ascii="Times New Roman" w:hAnsi="Times New Roman" w:cs="Times New Roman"/>
          <w:sz w:val="29"/>
          <w:szCs w:val="29"/>
        </w:rPr>
        <w:t>are attached here. Although Legal Aid no longer staffs the Helpdesk, this is still the process through which they receive referrals or schedule in-office intakes for non-detained removal cases.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Safety Planning:</w:t>
      </w:r>
      <w:r>
        <w:rPr>
          <w:rFonts w:ascii="Times New Roman" w:hAnsi="Times New Roman" w:cs="Times New Roman"/>
          <w:sz w:val="29"/>
          <w:szCs w:val="29"/>
        </w:rPr>
        <w:t xml:space="preserve"> Until we put together our own toolkit, it might be helpful to know that </w:t>
      </w:r>
      <w:r>
        <w:rPr>
          <w:rFonts w:ascii="Times New Roman" w:hAnsi="Times New Roman" w:cs="Times New Roman"/>
          <w:b/>
          <w:bCs/>
          <w:sz w:val="29"/>
          <w:szCs w:val="29"/>
        </w:rPr>
        <w:t>Make the Road New York</w:t>
      </w:r>
      <w:r>
        <w:rPr>
          <w:rFonts w:ascii="Times New Roman" w:hAnsi="Times New Roman" w:cs="Times New Roman"/>
          <w:sz w:val="29"/>
          <w:szCs w:val="29"/>
        </w:rPr>
        <w:t xml:space="preserve"> is using the </w:t>
      </w:r>
      <w:r>
        <w:rPr>
          <w:rFonts w:ascii="Times New Roman" w:hAnsi="Times New Roman" w:cs="Times New Roman"/>
          <w:b/>
          <w:bCs/>
          <w:sz w:val="29"/>
          <w:szCs w:val="29"/>
        </w:rPr>
        <w:t>Designation of Temporary Guardian for Minor Child Form</w:t>
      </w:r>
      <w:r>
        <w:rPr>
          <w:rFonts w:ascii="Times New Roman" w:hAnsi="Times New Roman" w:cs="Times New Roman"/>
          <w:sz w:val="29"/>
          <w:szCs w:val="29"/>
        </w:rPr>
        <w:t>, attached here.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140" w:history="1">
        <w:r>
          <w:rPr>
            <w:rFonts w:ascii="Times New Roman" w:hAnsi="Times New Roman" w:cs="Times New Roman"/>
            <w:b/>
            <w:bCs/>
            <w:sz w:val="29"/>
            <w:szCs w:val="29"/>
            <w:u w:val="single"/>
          </w:rPr>
          <w:t>Bellevue/NYU Program for Survivors of Torture Winter Concert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141" w:history="1">
        <w:r>
          <w:rPr>
            <w:rFonts w:ascii="Times New Roman" w:hAnsi="Times New Roman" w:cs="Times New Roman"/>
            <w:b/>
            <w:bCs/>
            <w:sz w:val="29"/>
            <w:szCs w:val="29"/>
            <w:u w:val="single"/>
          </w:rPr>
          <w:t>The Trump Administration's Executive Orders on immigration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42"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43"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44"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14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146"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147"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21, 2017 10:11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21,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Here is your weekly policy news and resources update since Monday was a holiday at NYLAG.  Again, if there is anything you would like to see included in future updates, make sure to let me know.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REMINDER - NEW FORMS: </w:t>
      </w:r>
      <w:hyperlink r:id="rId3148" w:history="1">
        <w:r>
          <w:rPr>
            <w:rFonts w:ascii="Times New Roman" w:hAnsi="Times New Roman" w:cs="Times New Roman"/>
            <w:sz w:val="29"/>
            <w:szCs w:val="29"/>
            <w:u w:val="single"/>
          </w:rPr>
          <w:t>New Editions Required for Most USCIS Forms Starting February 21</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(no longer draft) Implementing Memos</w:t>
      </w:r>
    </w:p>
    <w:p w:rsidR="001A1D3B" w:rsidRDefault="001A1D3B" w:rsidP="001A1D3B">
      <w:pPr>
        <w:widowControl w:val="0"/>
        <w:numPr>
          <w:ilvl w:val="0"/>
          <w:numId w:val="15"/>
        </w:numPr>
        <w:tabs>
          <w:tab w:val="left" w:pos="220"/>
          <w:tab w:val="left" w:pos="720"/>
        </w:tabs>
        <w:autoSpaceDE w:val="0"/>
        <w:autoSpaceDN w:val="0"/>
        <w:adjustRightInd w:val="0"/>
        <w:ind w:hanging="720"/>
        <w:rPr>
          <w:rFonts w:ascii="Calibri" w:hAnsi="Calibri" w:cs="Calibri"/>
          <w:sz w:val="29"/>
          <w:szCs w:val="29"/>
        </w:rPr>
      </w:pPr>
      <w:hyperlink r:id="rId3149" w:history="1">
        <w:r>
          <w:rPr>
            <w:rFonts w:ascii="Times New Roman" w:hAnsi="Times New Roman" w:cs="Times New Roman"/>
            <w:b/>
            <w:bCs/>
            <w:sz w:val="29"/>
            <w:szCs w:val="29"/>
            <w:u w:val="single"/>
          </w:rPr>
          <w:t>Implementing the President's Border Security and Immigration Enforcement Improvement Policies</w:t>
        </w:r>
      </w:hyperlink>
    </w:p>
    <w:p w:rsidR="001A1D3B" w:rsidRDefault="001A1D3B" w:rsidP="001A1D3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150"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1A1D3B" w:rsidRDefault="001A1D3B" w:rsidP="001A1D3B">
      <w:pPr>
        <w:widowControl w:val="0"/>
        <w:numPr>
          <w:ilvl w:val="0"/>
          <w:numId w:val="16"/>
        </w:numPr>
        <w:tabs>
          <w:tab w:val="left" w:pos="220"/>
          <w:tab w:val="left" w:pos="720"/>
        </w:tabs>
        <w:autoSpaceDE w:val="0"/>
        <w:autoSpaceDN w:val="0"/>
        <w:adjustRightInd w:val="0"/>
        <w:ind w:hanging="720"/>
        <w:rPr>
          <w:rFonts w:ascii="Calibri" w:hAnsi="Calibri" w:cs="Calibri"/>
          <w:sz w:val="29"/>
          <w:szCs w:val="29"/>
        </w:rPr>
      </w:pPr>
      <w:hyperlink r:id="rId3151" w:history="1">
        <w:r>
          <w:rPr>
            <w:rFonts w:ascii="Times New Roman" w:hAnsi="Times New Roman" w:cs="Times New Roman"/>
            <w:b/>
            <w:bCs/>
            <w:sz w:val="29"/>
            <w:szCs w:val="29"/>
            <w:u w:val="single"/>
          </w:rPr>
          <w:t>Enforcement of the Immigration Laws to Serve the National Interest</w:t>
        </w:r>
      </w:hyperlink>
    </w:p>
    <w:p w:rsidR="001A1D3B" w:rsidRDefault="001A1D3B" w:rsidP="001A1D3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152"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1A1D3B" w:rsidRDefault="001A1D3B" w:rsidP="001A1D3B">
      <w:pPr>
        <w:widowControl w:val="0"/>
        <w:numPr>
          <w:ilvl w:val="0"/>
          <w:numId w:val="17"/>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Refugee Ban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Trump DOJ lawyers have stated that Trump will </w:t>
      </w:r>
      <w:hyperlink r:id="rId3153" w:history="1">
        <w:r>
          <w:rPr>
            <w:rFonts w:ascii="Times New Roman" w:hAnsi="Times New Roman" w:cs="Times New Roman"/>
            <w:sz w:val="29"/>
            <w:szCs w:val="29"/>
            <w:u w:val="single"/>
          </w:rPr>
          <w:t>issue a new executive order</w:t>
        </w:r>
      </w:hyperlink>
      <w:r>
        <w:rPr>
          <w:rFonts w:ascii="Times New Roman" w:hAnsi="Times New Roman" w:cs="Times New Roman"/>
          <w:sz w:val="29"/>
          <w:szCs w:val="29"/>
        </w:rPr>
        <w:t xml:space="preserve"> rather than continue on-going litigation on the travel ban.</w:t>
      </w:r>
      <w:r>
        <w:rPr>
          <w:rFonts w:ascii="Times New Roman" w:hAnsi="Times New Roman" w:cs="Times New Roman"/>
          <w:b/>
          <w:bCs/>
          <w:sz w:val="29"/>
          <w:szCs w:val="29"/>
        </w:rPr>
        <w:t xml:space="preserve"> </w:t>
      </w:r>
      <w:r>
        <w:rPr>
          <w:rFonts w:ascii="Times New Roman" w:hAnsi="Times New Roman" w:cs="Times New Roman"/>
          <w:sz w:val="29"/>
          <w:szCs w:val="29"/>
        </w:rPr>
        <w:t>No information about the new executive order has come out yet, but Trump has hinted that it might contain new vetting measures for travelers.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3154"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3155"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3156"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Radis/Arrests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Reminder: DRUM put out a very helpful </w:t>
      </w:r>
      <w:hyperlink r:id="rId3157"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158"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59" w:history="1">
        <w:r>
          <w:rPr>
            <w:rFonts w:ascii="Times New Roman" w:hAnsi="Times New Roman" w:cs="Times New Roman"/>
            <w:b/>
            <w:bCs/>
            <w:sz w:val="29"/>
            <w:szCs w:val="29"/>
            <w:u w:val="single"/>
          </w:rPr>
          <w:t>NYIC: ICE Rumors at Kings County Hospital are False, but Reflect Community Unease</w:t>
        </w:r>
      </w:hyperlink>
      <w:r>
        <w:rPr>
          <w:rFonts w:ascii="Times New Roman" w:hAnsi="Times New Roman" w:cs="Times New Roman"/>
          <w:b/>
          <w:bCs/>
          <w:sz w:val="29"/>
          <w:szCs w:val="29"/>
        </w:rPr>
        <w:t xml:space="preserve">: </w:t>
      </w:r>
      <w:r>
        <w:rPr>
          <w:rFonts w:ascii="Times New Roman" w:hAnsi="Times New Roman" w:cs="Times New Roman"/>
          <w:sz w:val="29"/>
          <w:szCs w:val="29"/>
        </w:rPr>
        <w:t>There have been widespread rumors of Immigration and Customs Enforcement agents patrolling inside Kings County Hospital this week. An extensive investigation has not uncovered any evidence of ICE agents operating inside the hospital.</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An </w:t>
      </w:r>
      <w:hyperlink r:id="rId3160"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3161"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3162"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3163"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3164"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3165"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3166"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Daniel Ramirez Medina, </w:t>
      </w:r>
      <w:hyperlink r:id="rId3167"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3168"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3169"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3170"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3171"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NILC Public Benefits EO Sign-On: </w:t>
      </w:r>
      <w:hyperlink r:id="rId3172" w:history="1">
        <w:r>
          <w:rPr>
            <w:rFonts w:ascii="Times New Roman" w:hAnsi="Times New Roman" w:cs="Times New Roman"/>
            <w:sz w:val="29"/>
            <w:szCs w:val="29"/>
            <w:u w:val="single"/>
          </w:rPr>
          <w:t>Sign on to this statement</w:t>
        </w:r>
      </w:hyperlink>
      <w:r>
        <w:rPr>
          <w:rFonts w:ascii="Times New Roman" w:hAnsi="Times New Roman" w:cs="Times New Roman"/>
          <w:sz w:val="29"/>
          <w:szCs w:val="29"/>
        </w:rPr>
        <w:t xml:space="preserve"> opposing the public benefits EO. If it’s signed, it will be released shortly after. National, state and local groups are welcome to sign on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73" w:history="1">
        <w:r>
          <w:rPr>
            <w:rFonts w:ascii="Times New Roman" w:hAnsi="Times New Roman" w:cs="Times New Roman"/>
            <w:b/>
            <w:bCs/>
            <w:sz w:val="29"/>
            <w:szCs w:val="29"/>
            <w:u w:val="single"/>
          </w:rPr>
          <w:t>University of Michigan Database of Challenges to Trump Refugee Order</w:t>
        </w:r>
      </w:hyperlink>
      <w:r>
        <w:rPr>
          <w:rFonts w:ascii="Times New Roman" w:hAnsi="Times New Roman" w:cs="Times New Roman"/>
          <w:sz w:val="29"/>
          <w:szCs w:val="29"/>
        </w:rPr>
        <w:t xml:space="preserve"> - This is an extremely comprehensive guide to what has been filed and the associated documents.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174"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3175"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3176"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3177"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178"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179"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180"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181"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82"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NEW: </w:t>
      </w:r>
      <w:hyperlink r:id="rId3183" w:history="1">
        <w:r>
          <w:rPr>
            <w:rFonts w:ascii="Times New Roman" w:hAnsi="Times New Roman" w:cs="Times New Roman"/>
            <w:b/>
            <w:bCs/>
            <w:sz w:val="29"/>
            <w:szCs w:val="29"/>
            <w:u w:val="single"/>
          </w:rPr>
          <w:t>Form I-765V, Application for Employment Authorization for Abused Nonimmigrant Spouse</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184" w:history="1">
        <w:r>
          <w:rPr>
            <w:rFonts w:ascii="Times New Roman" w:hAnsi="Times New Roman" w:cs="Times New Roman"/>
            <w:b/>
            <w:bCs/>
            <w:sz w:val="29"/>
            <w:szCs w:val="29"/>
            <w:u w:val="single"/>
          </w:rPr>
          <w:t>Update to Form I-942P, Income Guidelines for Reduced Fees</w:t>
        </w:r>
      </w:hyperlink>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185" w:history="1">
        <w:r>
          <w:rPr>
            <w:rFonts w:ascii="Times New Roman" w:hAnsi="Times New Roman" w:cs="Times New Roman"/>
            <w:b/>
            <w:bCs/>
            <w:sz w:val="29"/>
            <w:szCs w:val="29"/>
            <w:u w:val="single"/>
          </w:rPr>
          <w:t>Update to Form I-912P, HHS Poverty Guidelines for Fee Waiver Request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186" w:history="1">
        <w:r>
          <w:rPr>
            <w:rFonts w:ascii="Times New Roman" w:hAnsi="Times New Roman" w:cs="Times New Roman"/>
            <w:b/>
            <w:bCs/>
            <w:sz w:val="29"/>
            <w:szCs w:val="29"/>
            <w:u w:val="single"/>
          </w:rPr>
          <w:t>General Immigration Training for Catholic Charities Immigration Court HelpDesk</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187" w:history="1">
        <w:r>
          <w:rPr>
            <w:rFonts w:ascii="Times New Roman" w:hAnsi="Times New Roman" w:cs="Times New Roman"/>
            <w:b/>
            <w:bCs/>
            <w:sz w:val="29"/>
            <w:szCs w:val="29"/>
            <w:u w:val="single"/>
          </w:rPr>
          <w:t>Bellevue/NYU Program for Survivors of Torture Winter Concert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188" w:history="1">
        <w:r>
          <w:rPr>
            <w:rFonts w:ascii="Times New Roman" w:hAnsi="Times New Roman" w:cs="Times New Roman"/>
            <w:b/>
            <w:bCs/>
            <w:sz w:val="29"/>
            <w:szCs w:val="29"/>
            <w:u w:val="single"/>
          </w:rPr>
          <w:t>The Trump Administration's Executive Orders on immigration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89"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90"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91"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192"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193"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xml:space="preserve">·         </w:t>
      </w:r>
      <w:hyperlink r:id="rId3194" w:history="1">
        <w:r>
          <w:rPr>
            <w:rFonts w:ascii="Times New Roman" w:hAnsi="Times New Roman" w:cs="Times New Roman"/>
            <w:sz w:val="29"/>
            <w:szCs w:val="29"/>
            <w:u w:val="single"/>
          </w:rPr>
          <w:t>Trump Order Victims are Being Tracked by This Law Firm</w:t>
        </w:r>
      </w:hyperlink>
      <w:r>
        <w:rPr>
          <w:rFonts w:ascii="Times New Roman" w:hAnsi="Times New Roman" w:cs="Times New Roman"/>
          <w:sz w:val="29"/>
          <w:szCs w:val="29"/>
        </w:rPr>
        <w:t xml:space="preserve"> (Bloomberg) - NYLAG is mentioned and Domna Antoniadis is pictured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95" w:history="1">
        <w:r>
          <w:rPr>
            <w:rFonts w:ascii="Times New Roman" w:hAnsi="Times New Roman" w:cs="Times New Roman"/>
            <w:sz w:val="32"/>
            <w:szCs w:val="32"/>
            <w:u w:val="single"/>
          </w:rPr>
          <w:t>From the Bookshelves: The Refugees by Viet Thanh Nguyen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96" w:history="1">
        <w:r>
          <w:rPr>
            <w:rFonts w:ascii="Times New Roman" w:hAnsi="Times New Roman" w:cs="Times New Roman"/>
            <w:sz w:val="32"/>
            <w:szCs w:val="32"/>
            <w:u w:val="single"/>
          </w:rPr>
          <w:t>Supreme Court Hears Arguments in Border Shooting Case Today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97" w:history="1">
        <w:r>
          <w:rPr>
            <w:rFonts w:ascii="Times New Roman" w:hAnsi="Times New Roman" w:cs="Times New Roman"/>
            <w:sz w:val="32"/>
            <w:szCs w:val="32"/>
            <w:u w:val="single"/>
          </w:rPr>
          <w:t>Trump Administration Takes Immigrant Detention Case to Ninth Circuit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98" w:history="1">
        <w:r>
          <w:rPr>
            <w:rFonts w:ascii="Times New Roman" w:hAnsi="Times New Roman" w:cs="Times New Roman"/>
            <w:sz w:val="32"/>
            <w:szCs w:val="32"/>
            <w:u w:val="single"/>
          </w:rPr>
          <w:t>Immigration Courts Deciding More Cases, But Backlog Growing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99" w:history="1">
        <w:r>
          <w:rPr>
            <w:rFonts w:ascii="Times New Roman" w:hAnsi="Times New Roman" w:cs="Times New Roman"/>
            <w:sz w:val="32"/>
            <w:szCs w:val="32"/>
            <w:u w:val="single"/>
          </w:rPr>
          <w:t>Your Playlist: Sarpinto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0" w:history="1">
        <w:r>
          <w:rPr>
            <w:rFonts w:ascii="Times New Roman" w:hAnsi="Times New Roman" w:cs="Times New Roman"/>
            <w:sz w:val="32"/>
            <w:szCs w:val="32"/>
            <w:u w:val="single"/>
          </w:rPr>
          <w:t>Stanford Journal of Civil Rts &amp; Civil Liberties - Lawyer's Guide to Activism &amp; Resistance Under Trump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1" w:history="1">
        <w:r>
          <w:rPr>
            <w:rFonts w:ascii="Times New Roman" w:hAnsi="Times New Roman" w:cs="Times New Roman"/>
            <w:sz w:val="32"/>
            <w:szCs w:val="32"/>
            <w:u w:val="single"/>
          </w:rPr>
          <w:t>Position Opening: Stanford Law School, Immigrants' Rights Clinic</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2" w:history="1">
        <w:r>
          <w:rPr>
            <w:rFonts w:ascii="Times New Roman" w:hAnsi="Times New Roman" w:cs="Times New Roman"/>
            <w:sz w:val="32"/>
            <w:szCs w:val="32"/>
            <w:u w:val="single"/>
          </w:rPr>
          <w:t>Countries affected by Trump travel suspension accounted for more than 900,000 U.S. entries since 2006</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3" w:history="1">
        <w:r>
          <w:rPr>
            <w:rFonts w:ascii="Times New Roman" w:hAnsi="Times New Roman" w:cs="Times New Roman"/>
            <w:sz w:val="32"/>
            <w:szCs w:val="32"/>
            <w:u w:val="single"/>
          </w:rPr>
          <w:t>Professional Certificate in Strategic Migration Management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4" w:history="1">
        <w:r>
          <w:rPr>
            <w:rFonts w:ascii="Times New Roman" w:hAnsi="Times New Roman" w:cs="Times New Roman"/>
            <w:sz w:val="32"/>
            <w:szCs w:val="32"/>
            <w:u w:val="single"/>
          </w:rPr>
          <w:t>At the Movies: Refugee Documentaries Nominated for Oscars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5" w:history="1">
        <w:r>
          <w:rPr>
            <w:rFonts w:ascii="Times New Roman" w:hAnsi="Times New Roman" w:cs="Times New Roman"/>
            <w:sz w:val="32"/>
            <w:szCs w:val="32"/>
            <w:u w:val="single"/>
          </w:rPr>
          <w:t>Happy Presidents Day!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6" w:history="1">
        <w:r>
          <w:rPr>
            <w:rFonts w:ascii="Times New Roman" w:hAnsi="Times New Roman" w:cs="Times New Roman"/>
            <w:sz w:val="32"/>
            <w:szCs w:val="32"/>
            <w:u w:val="single"/>
          </w:rPr>
          <w:t>Immigration Article of the Day: A Modest Memo by Yxta Maya Murray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7" w:history="1">
        <w:r>
          <w:rPr>
            <w:rFonts w:ascii="Times New Roman" w:hAnsi="Times New Roman" w:cs="Times New Roman"/>
            <w:sz w:val="32"/>
            <w:szCs w:val="32"/>
            <w:u w:val="single"/>
          </w:rPr>
          <w:t>Sweet 16 and Never Been Detained -- What It’s Like to Be a Teen Living in an Immigration Detention Center: The New Normal?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8" w:history="1">
        <w:r>
          <w:rPr>
            <w:rFonts w:ascii="Times New Roman" w:hAnsi="Times New Roman" w:cs="Times New Roman"/>
            <w:sz w:val="32"/>
            <w:szCs w:val="32"/>
            <w:u w:val="single"/>
          </w:rPr>
          <w:t>DHS in Process of Implementing January 25 Immigration Executive Orders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09" w:history="1">
        <w:r>
          <w:rPr>
            <w:rFonts w:ascii="Times New Roman" w:hAnsi="Times New Roman" w:cs="Times New Roman"/>
            <w:sz w:val="32"/>
            <w:szCs w:val="32"/>
            <w:u w:val="single"/>
          </w:rPr>
          <w:t>No Matter How Many New Travel Bans Trump Issues, Maximum Power Does Not Mean Absolute Power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0" w:history="1">
        <w:r>
          <w:rPr>
            <w:rFonts w:ascii="Times New Roman" w:hAnsi="Times New Roman" w:cs="Times New Roman"/>
            <w:sz w:val="32"/>
            <w:szCs w:val="32"/>
            <w:u w:val="single"/>
          </w:rPr>
          <w:t>Sunday: Broadway Musical Allegiance on Screens Nationwide (Again)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1" w:history="1">
        <w:r>
          <w:rPr>
            <w:rFonts w:ascii="Times New Roman" w:hAnsi="Times New Roman" w:cs="Times New Roman"/>
            <w:sz w:val="32"/>
            <w:szCs w:val="32"/>
            <w:u w:val="single"/>
          </w:rPr>
          <w:t>Touring the Pembina POE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2" w:history="1">
        <w:r>
          <w:rPr>
            <w:rFonts w:ascii="Times New Roman" w:hAnsi="Times New Roman" w:cs="Times New Roman"/>
            <w:sz w:val="32"/>
            <w:szCs w:val="32"/>
            <w:u w:val="single"/>
          </w:rPr>
          <w:t>U.S. deports first Cubans since US/Cuban relations normalized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3" w:history="1">
        <w:r>
          <w:rPr>
            <w:rFonts w:ascii="Times New Roman" w:hAnsi="Times New Roman" w:cs="Times New Roman"/>
            <w:sz w:val="32"/>
            <w:szCs w:val="32"/>
            <w:u w:val="single"/>
          </w:rPr>
          <w:t>Immigration Article of the Day: Improvised Transnationalism: Clandestine Migration at the Border of Anthropology and International Relations by Noelle K. Brigden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4" w:history="1">
        <w:r>
          <w:rPr>
            <w:rFonts w:ascii="Times New Roman" w:hAnsi="Times New Roman" w:cs="Times New Roman"/>
            <w:sz w:val="32"/>
            <w:szCs w:val="32"/>
            <w:u w:val="single"/>
          </w:rPr>
          <w:t>AP: Trump weighs mobilizing National Guard for immigration roundups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5" w:history="1">
        <w:r>
          <w:rPr>
            <w:rFonts w:ascii="Times New Roman" w:hAnsi="Times New Roman" w:cs="Times New Roman"/>
            <w:sz w:val="32"/>
            <w:szCs w:val="32"/>
            <w:u w:val="single"/>
          </w:rPr>
          <w:t>Fearing deportation, undocumented mother seeks refuge in Denver church</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6" w:history="1">
        <w:r>
          <w:rPr>
            <w:rFonts w:ascii="Times New Roman" w:hAnsi="Times New Roman" w:cs="Times New Roman"/>
            <w:sz w:val="32"/>
            <w:szCs w:val="32"/>
            <w:u w:val="single"/>
          </w:rPr>
          <w:t>At The Movies: Out of Status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7" w:history="1">
        <w:r>
          <w:rPr>
            <w:rFonts w:ascii="Times New Roman" w:hAnsi="Times New Roman" w:cs="Times New Roman"/>
            <w:sz w:val="32"/>
            <w:szCs w:val="32"/>
            <w:u w:val="single"/>
          </w:rPr>
          <w:t>An Art Museum Without Immigrant Art? Davis Museum at Wellesley College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8" w:history="1">
        <w:r>
          <w:rPr>
            <w:rFonts w:ascii="Times New Roman" w:hAnsi="Times New Roman" w:cs="Times New Roman"/>
            <w:sz w:val="32"/>
            <w:szCs w:val="32"/>
            <w:u w:val="single"/>
          </w:rPr>
          <w:t>On a ‘Day Without Immigrants,’ Workers Show Their Presence by Staying Home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19" w:history="1">
        <w:r>
          <w:rPr>
            <w:rFonts w:ascii="Times New Roman" w:hAnsi="Times New Roman" w:cs="Times New Roman"/>
            <w:sz w:val="32"/>
            <w:szCs w:val="32"/>
            <w:u w:val="single"/>
          </w:rPr>
          <w:t>Immigration Article of the Day: The Power of a Presumption: California as a Laboratory for Unauthorized Immigrant Workers' Rights by Kati L. Griffith</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0" w:history="1">
        <w:r>
          <w:rPr>
            <w:rFonts w:ascii="Times New Roman" w:hAnsi="Times New Roman" w:cs="Times New Roman"/>
            <w:sz w:val="32"/>
            <w:szCs w:val="32"/>
            <w:u w:val="single"/>
          </w:rPr>
          <w:t>President Trump says new travel ban is on the way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1" w:history="1">
        <w:r>
          <w:rPr>
            <w:rFonts w:ascii="Times New Roman" w:hAnsi="Times New Roman" w:cs="Times New Roman"/>
            <w:sz w:val="32"/>
            <w:szCs w:val="32"/>
            <w:u w:val="single"/>
          </w:rPr>
          <w:t>Noncitizens Are Not Voting. Here Are the Facts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2" w:history="1">
        <w:r>
          <w:rPr>
            <w:rFonts w:ascii="Times New Roman" w:hAnsi="Times New Roman" w:cs="Times New Roman"/>
            <w:sz w:val="32"/>
            <w:szCs w:val="32"/>
            <w:u w:val="single"/>
          </w:rPr>
          <w:t>Immigration Law &amp; Border Enforcement: A One Week Summer Program for Law Students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3" w:history="1">
        <w:r>
          <w:rPr>
            <w:rFonts w:ascii="Times New Roman" w:hAnsi="Times New Roman" w:cs="Times New Roman"/>
            <w:sz w:val="32"/>
            <w:szCs w:val="32"/>
            <w:u w:val="single"/>
          </w:rPr>
          <w:t>Celebrating Presidents Day with Naturalization Ceremonies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4" w:history="1">
        <w:r>
          <w:rPr>
            <w:rFonts w:ascii="Times New Roman" w:hAnsi="Times New Roman" w:cs="Times New Roman"/>
            <w:sz w:val="32"/>
            <w:szCs w:val="32"/>
            <w:u w:val="single"/>
          </w:rPr>
          <w:t>Korean Immigrants in the United States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5" w:history="1">
        <w:r>
          <w:rPr>
            <w:rFonts w:ascii="Times New Roman" w:hAnsi="Times New Roman" w:cs="Times New Roman"/>
            <w:sz w:val="32"/>
            <w:szCs w:val="32"/>
            <w:u w:val="single"/>
          </w:rPr>
          <w:t>Why a Wall Won't Stop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6" w:history="1">
        <w:r>
          <w:rPr>
            <w:rFonts w:ascii="Times New Roman" w:hAnsi="Times New Roman" w:cs="Times New Roman"/>
            <w:sz w:val="32"/>
            <w:szCs w:val="32"/>
            <w:u w:val="single"/>
          </w:rPr>
          <w:t>'Big, beautiful’ walls don’t stop migrants in the US or Europe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7" w:history="1">
        <w:r>
          <w:rPr>
            <w:rFonts w:ascii="Times New Roman" w:hAnsi="Times New Roman" w:cs="Times New Roman"/>
            <w:sz w:val="32"/>
            <w:szCs w:val="32"/>
            <w:u w:val="single"/>
          </w:rPr>
          <w:t>Why tens of thousands of kids from El Salvador continue to flee to the United States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8" w:history="1">
        <w:r>
          <w:rPr>
            <w:rFonts w:ascii="Times New Roman" w:hAnsi="Times New Roman" w:cs="Times New Roman"/>
            <w:sz w:val="32"/>
            <w:szCs w:val="32"/>
            <w:u w:val="single"/>
          </w:rPr>
          <w:t>Immigration Article of the Day: Migrants Resist Systemic Discrimination and Dehumanization in Private, For-Profit Detention Centers by Elvia R. Arriola and Virginia M. Raymond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29" w:history="1">
        <w:r>
          <w:rPr>
            <w:rFonts w:ascii="Times New Roman" w:hAnsi="Times New Roman" w:cs="Times New Roman"/>
            <w:sz w:val="32"/>
            <w:szCs w:val="32"/>
            <w:u w:val="single"/>
          </w:rPr>
          <w:t>Summer School on Global and Regional Migration Governance in Geneva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30" w:history="1">
        <w:r>
          <w:rPr>
            <w:rFonts w:ascii="Times New Roman" w:hAnsi="Times New Roman" w:cs="Times New Roman"/>
            <w:sz w:val="32"/>
            <w:szCs w:val="32"/>
            <w:u w:val="single"/>
          </w:rPr>
          <w:t>Witnessing the Impact of the Border Security EO on One Immigration Detention Facility, by Lauren Gilbert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31" w:history="1">
        <w:r>
          <w:rPr>
            <w:rFonts w:ascii="Times New Roman" w:hAnsi="Times New Roman" w:cs="Times New Roman"/>
            <w:sz w:val="32"/>
            <w:szCs w:val="32"/>
            <w:u w:val="single"/>
          </w:rPr>
          <w:t>Argument preview: Justices take on issues arising out of cross-border shooting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32" w:history="1">
        <w:r>
          <w:rPr>
            <w:rFonts w:ascii="Times New Roman" w:hAnsi="Times New Roman" w:cs="Times New Roman"/>
            <w:sz w:val="32"/>
            <w:szCs w:val="32"/>
            <w:u w:val="single"/>
          </w:rPr>
          <w:t>Trump Administration Seeks to Remove DACA Recipient, Alleges He is a Mexican "Gang Banger"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33" w:history="1">
        <w:r>
          <w:rPr>
            <w:rFonts w:ascii="Times New Roman" w:hAnsi="Times New Roman" w:cs="Times New Roman"/>
            <w:sz w:val="32"/>
            <w:szCs w:val="32"/>
            <w:u w:val="single"/>
          </w:rPr>
          <w:t>UC president emerges as champion of program for undocumented students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234" w:history="1">
        <w:r>
          <w:rPr>
            <w:rFonts w:ascii="Times New Roman" w:hAnsi="Times New Roman" w:cs="Times New Roman"/>
            <w:sz w:val="32"/>
            <w:szCs w:val="32"/>
            <w:u w:val="single"/>
          </w:rPr>
          <w:t>Immigration Article of the Day: Neglected, Protected, Ejected: Latin American Women Caught by Crimmigration by K Dingeman et al.,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2.16.17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16, 2017 - 2:34pm — kwhite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ICE detains domestic violence victim in court </w:t>
      </w:r>
      <w:r>
        <w:rPr>
          <w:rFonts w:ascii="Times New Roman" w:hAnsi="Times New Roman" w:cs="Times New Roman"/>
          <w:sz w:val="29"/>
          <w:szCs w:val="29"/>
        </w:rPr>
        <w:t>The Hill 2/15/17 </w:t>
      </w:r>
      <w:hyperlink r:id="rId3235" w:history="1">
        <w:r>
          <w:rPr>
            <w:rFonts w:ascii="Times New Roman" w:hAnsi="Times New Roman" w:cs="Times New Roman"/>
            <w:sz w:val="29"/>
            <w:szCs w:val="29"/>
            <w:u w:val="single"/>
          </w:rPr>
          <w:t>http://thehill.com/homenews/administration/319813-report-ice-detains-dom...</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woman allegedly a victim of domestic violence was arrested last week in court.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 Day Without Immigrants' Promises A National Strike Thursday</w:t>
      </w:r>
      <w:r>
        <w:rPr>
          <w:rFonts w:ascii="Times New Roman" w:hAnsi="Times New Roman" w:cs="Times New Roman"/>
          <w:sz w:val="29"/>
          <w:szCs w:val="29"/>
        </w:rPr>
        <w:t> NPR 2/16/17 </w:t>
      </w:r>
      <w:hyperlink r:id="rId3236" w:history="1">
        <w:r>
          <w:rPr>
            <w:rFonts w:ascii="Times New Roman" w:hAnsi="Times New Roman" w:cs="Times New Roman"/>
            <w:sz w:val="29"/>
            <w:szCs w:val="29"/>
            <w:u w:val="single"/>
          </w:rPr>
          <w:t>http://www.npr.org/sections/thetwo-way/2017/02/16/515555428/a-day-withou...</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"Day Without Immigrants" boycott/strike is urging immigrants to close their businesses and stay home from work to show the importance of immigrant communities.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23 suspected undocumented immigrants arrested in Hamburg </w:t>
      </w:r>
      <w:r>
        <w:rPr>
          <w:rFonts w:ascii="Times New Roman" w:hAnsi="Times New Roman" w:cs="Times New Roman"/>
          <w:sz w:val="29"/>
          <w:szCs w:val="29"/>
        </w:rPr>
        <w:t>The Buffalo News 2/13/17 </w:t>
      </w:r>
      <w:hyperlink r:id="rId3237" w:history="1">
        <w:r>
          <w:rPr>
            <w:rFonts w:ascii="Times New Roman" w:hAnsi="Times New Roman" w:cs="Times New Roman"/>
            <w:sz w:val="29"/>
            <w:szCs w:val="29"/>
            <w:u w:val="single"/>
          </w:rPr>
          <w:t>https://buffalonews.com/2017/02/13/hamburg-police-assist-u-s-customs-bor...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mass arrest will result in cases being handled by immigration authorities, not federal courts.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Attorney General Warns That Fake ICE 'Agents' Are Scamming Immigrants for Money</w:t>
      </w:r>
      <w:r>
        <w:rPr>
          <w:rFonts w:ascii="Times New Roman" w:hAnsi="Times New Roman" w:cs="Times New Roman"/>
          <w:sz w:val="29"/>
          <w:szCs w:val="29"/>
        </w:rPr>
        <w:t> Time 2/15/17 </w:t>
      </w:r>
      <w:hyperlink r:id="rId3238" w:history="1">
        <w:r>
          <w:rPr>
            <w:rFonts w:ascii="Times New Roman" w:hAnsi="Times New Roman" w:cs="Times New Roman"/>
            <w:sz w:val="29"/>
            <w:szCs w:val="29"/>
            <w:u w:val="single"/>
          </w:rPr>
          <w:t>http://time.com/4672588/new-york-attorney-general-schneiderman-fraud-ale...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Scammers have targeted at least one immigrant by dressing as ICE agents and demanding money in exchange for avoiding deportation.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What the Next ICE Raids May Look Like </w:t>
      </w:r>
      <w:r>
        <w:rPr>
          <w:rFonts w:ascii="Times New Roman" w:hAnsi="Times New Roman" w:cs="Times New Roman"/>
          <w:sz w:val="29"/>
          <w:szCs w:val="29"/>
        </w:rPr>
        <w:t>Long Island Wins 2/14/17  </w:t>
      </w:r>
      <w:hyperlink r:id="rId3239" w:history="1">
        <w:r>
          <w:rPr>
            <w:rFonts w:ascii="Times New Roman" w:hAnsi="Times New Roman" w:cs="Times New Roman"/>
            <w:sz w:val="29"/>
            <w:szCs w:val="29"/>
            <w:u w:val="single"/>
          </w:rPr>
          <w:t>https://longislandwins.com/news/next-ice-raids-may-look-like/#.WKXDBSh0A...</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Although a "deportation force" will take months, if not years, to materialize, workplace and other raids may increase.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2/15/17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15, 2017 - 2:55pm — kwhite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rhetoric has created 'atmosphere of terror' for immigrants, advocate says </w:t>
      </w:r>
      <w:r>
        <w:rPr>
          <w:rFonts w:ascii="Times New Roman" w:hAnsi="Times New Roman" w:cs="Times New Roman"/>
          <w:sz w:val="29"/>
          <w:szCs w:val="29"/>
        </w:rPr>
        <w:t>Chicago Tribune 2/14/17 </w:t>
      </w:r>
      <w:hyperlink r:id="rId3240" w:history="1">
        <w:r>
          <w:rPr>
            <w:rFonts w:ascii="Times New Roman" w:hAnsi="Times New Roman" w:cs="Times New Roman"/>
            <w:sz w:val="29"/>
            <w:szCs w:val="29"/>
            <w:u w:val="single"/>
          </w:rPr>
          <w:t>http://www.chicagotribune.com/news/local/breaking/ct-immigration-raids-a...</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in the United States are living in fear after Trump's rhetoric has created an anti-immigrant climate.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Federal immigration agents arrest a DACA-eligible 'Dreamer' near Seattle, lawsuit says </w:t>
      </w:r>
      <w:r>
        <w:rPr>
          <w:rFonts w:ascii="Times New Roman" w:hAnsi="Times New Roman" w:cs="Times New Roman"/>
          <w:sz w:val="29"/>
          <w:szCs w:val="29"/>
        </w:rPr>
        <w:t>Los Angeles Times 2/14/17 </w:t>
      </w:r>
      <w:hyperlink r:id="rId3241" w:history="1">
        <w:r>
          <w:rPr>
            <w:rFonts w:ascii="Times New Roman" w:hAnsi="Times New Roman" w:cs="Times New Roman"/>
            <w:sz w:val="29"/>
            <w:szCs w:val="29"/>
            <w:u w:val="single"/>
          </w:rPr>
          <w:t>http://www.latimes.com/nation/la-na-ice-daca-20170214-story.html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DACA recipient, Daniel Ramirez Medina, has been arrested.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Arrests 600 in Nationwide Raids After Trump Order Expands Criminalization of Immigrants </w:t>
      </w:r>
      <w:r>
        <w:rPr>
          <w:rFonts w:ascii="Times New Roman" w:hAnsi="Times New Roman" w:cs="Times New Roman"/>
          <w:sz w:val="29"/>
          <w:szCs w:val="29"/>
        </w:rPr>
        <w:t>Democracy Now! 2/13/17  </w:t>
      </w:r>
      <w:hyperlink r:id="rId3242" w:history="1">
        <w:r>
          <w:rPr>
            <w:rFonts w:ascii="Times New Roman" w:hAnsi="Times New Roman" w:cs="Times New Roman"/>
            <w:sz w:val="29"/>
            <w:szCs w:val="29"/>
            <w:u w:val="single"/>
          </w:rPr>
          <w:t>https://www.democracynow.org/2017/2/13/ice_arrests_600_in_nationwide_raids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NYIC Executive Director Steve Choi was interviewed for this Democracy Now! piece on recent ICE raids.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"Love Fights Back" Rally Facebook Live</w:t>
      </w:r>
      <w:r>
        <w:rPr>
          <w:rFonts w:ascii="Times New Roman" w:hAnsi="Times New Roman" w:cs="Times New Roman"/>
          <w:sz w:val="29"/>
          <w:szCs w:val="29"/>
        </w:rPr>
        <w:t> New York Times 2/14/17 </w:t>
      </w:r>
      <w:hyperlink r:id="rId3243" w:history="1">
        <w:r>
          <w:rPr>
            <w:rFonts w:ascii="Times New Roman" w:hAnsi="Times New Roman" w:cs="Times New Roman"/>
            <w:sz w:val="29"/>
            <w:szCs w:val="29"/>
            <w:u w:val="single"/>
          </w:rPr>
          <w:t>https://www.facebook.com/nytimes/videos/10151084088454999/</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Check out the New York Times' live feed from yesterday's rally in Foley Square!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Reading The Polls: Welcome To America? What Americans Say About Immigration </w:t>
      </w:r>
      <w:r>
        <w:rPr>
          <w:rFonts w:ascii="Times New Roman" w:hAnsi="Times New Roman" w:cs="Times New Roman"/>
          <w:sz w:val="29"/>
          <w:szCs w:val="29"/>
        </w:rPr>
        <w:t>Forbes 2/14/17 </w:t>
      </w:r>
      <w:hyperlink r:id="rId3244" w:history="1">
        <w:r>
          <w:rPr>
            <w:rFonts w:ascii="Times New Roman" w:hAnsi="Times New Roman" w:cs="Times New Roman"/>
            <w:sz w:val="29"/>
            <w:szCs w:val="29"/>
            <w:u w:val="single"/>
          </w:rPr>
          <w:t>http://www.forbes.com/sites/bowmanmarsico/2017/02/14/reading-the-polls-w...</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 analysis on what recent polls on immigration say about the state of the issue and the American public.</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2/14/17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14, 2017 - 3:36pm — kwhite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officials announce 41 arrests in NYC as Sen. Schumer criticizes lack of transparency, waste of resources</w:t>
      </w:r>
      <w:r>
        <w:rPr>
          <w:rFonts w:ascii="Times New Roman" w:hAnsi="Times New Roman" w:cs="Times New Roman"/>
          <w:sz w:val="29"/>
          <w:szCs w:val="29"/>
        </w:rPr>
        <w:t> New York Daily news 2/13/17 </w:t>
      </w:r>
      <w:hyperlink r:id="rId3245" w:history="1">
        <w:r>
          <w:rPr>
            <w:rFonts w:ascii="Times New Roman" w:hAnsi="Times New Roman" w:cs="Times New Roman"/>
            <w:sz w:val="29"/>
            <w:szCs w:val="29"/>
            <w:u w:val="single"/>
          </w:rPr>
          <w:t>http://www.nydailynews.com/new-york/fearful-new-yorkers-flood-immigratio...</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Senator Schumer criticized ICE as fear swept over the country during routine arrests.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Former ICE chief says Trump immigration policies will hit more people, harder</w:t>
      </w:r>
      <w:r>
        <w:rPr>
          <w:rFonts w:ascii="Times New Roman" w:hAnsi="Times New Roman" w:cs="Times New Roman"/>
          <w:sz w:val="29"/>
          <w:szCs w:val="29"/>
        </w:rPr>
        <w:t xml:space="preserve"> Dallas News 2/12/17 Sarah Saldaña, Obama's former chief of ICE, said that raids targeting even those suspected of a crime may target more and more immigrants. </w:t>
      </w:r>
      <w:hyperlink r:id="rId3246" w:history="1">
        <w:r>
          <w:rPr>
            <w:rFonts w:ascii="Times New Roman" w:hAnsi="Times New Roman" w:cs="Times New Roman"/>
            <w:sz w:val="29"/>
            <w:szCs w:val="29"/>
            <w:u w:val="single"/>
          </w:rPr>
          <w:t>http://www.dallasnews.com/news/immigration/2017/02/12/former-ice-chief-says-trump-immigration-policies-will-hit-people-harder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Being an immigrant in the United States today means...</w:t>
      </w:r>
      <w:r>
        <w:rPr>
          <w:rFonts w:ascii="Times New Roman" w:hAnsi="Times New Roman" w:cs="Times New Roman"/>
          <w:sz w:val="29"/>
          <w:szCs w:val="29"/>
        </w:rPr>
        <w:t> CNN 2/14/17 </w:t>
      </w:r>
      <w:hyperlink r:id="rId3247" w:history="1">
        <w:r>
          <w:rPr>
            <w:rFonts w:ascii="Times New Roman" w:hAnsi="Times New Roman" w:cs="Times New Roman"/>
            <w:sz w:val="29"/>
            <w:szCs w:val="29"/>
            <w:u w:val="single"/>
          </w:rPr>
          <w:t>http://www.cnn.com/2017/02/14/us/trump-us-immigration-reaction/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react to the changing immigration climate under President Trump.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Can Immigration Hurt the Economy? An Old Prejudice Returns </w:t>
      </w:r>
      <w:r>
        <w:rPr>
          <w:rFonts w:ascii="Times New Roman" w:hAnsi="Times New Roman" w:cs="Times New Roman"/>
          <w:sz w:val="29"/>
          <w:szCs w:val="29"/>
        </w:rPr>
        <w:t>New York Times 2/14/17 </w:t>
      </w:r>
      <w:hyperlink r:id="rId3248" w:history="1">
        <w:r>
          <w:rPr>
            <w:rFonts w:ascii="Times New Roman" w:hAnsi="Times New Roman" w:cs="Times New Roman"/>
            <w:sz w:val="29"/>
            <w:szCs w:val="29"/>
            <w:u w:val="single"/>
          </w:rPr>
          <w:t>https://www.nytimes.com/2017/02/14/business/economy/immigration-producti...</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wave of studies suggesting that immigration hurts the United States has become influential, challenging our identity as a nation of immigrants.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This Beloved Scientist Says Trump Is Wrong About Immigration</w:t>
      </w:r>
      <w:r>
        <w:rPr>
          <w:rFonts w:ascii="Times New Roman" w:hAnsi="Times New Roman" w:cs="Times New Roman"/>
          <w:sz w:val="29"/>
          <w:szCs w:val="29"/>
        </w:rPr>
        <w:t> NBC News 2/14/17 </w:t>
      </w:r>
      <w:hyperlink r:id="rId3249" w:history="1">
        <w:r>
          <w:rPr>
            <w:rFonts w:ascii="Times New Roman" w:hAnsi="Times New Roman" w:cs="Times New Roman"/>
            <w:sz w:val="29"/>
            <w:szCs w:val="29"/>
            <w:u w:val="single"/>
          </w:rPr>
          <w:t>http://www.nbcnews.com/mach/innovation/beloved-scientist-says-trump-wron...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Dr. Michio Kaku argues that immigration into the United State benefits us far more than claims of negative impacts state.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17021737 | Dated February 17,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3250" w:history="1">
        <w:r>
          <w:rPr>
            <w:rFonts w:ascii="Times New Roman" w:hAnsi="Times New Roman" w:cs="Times New Roman"/>
            <w:sz w:val="29"/>
            <w:szCs w:val="29"/>
            <w:u w:val="single"/>
          </w:rPr>
          <w:t>Donald Trump considers using national guard to round up immigrants, memo suggests</w:t>
        </w:r>
      </w:hyperlink>
      <w:r>
        <w:rPr>
          <w:rFonts w:ascii="Times New Roman" w:hAnsi="Times New Roman" w:cs="Times New Roman"/>
          <w:sz w:val="29"/>
          <w:szCs w:val="29"/>
        </w:rPr>
        <w:t> By Ed Pilkington and Laura Gambino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251" w:history="1">
        <w:r>
          <w:rPr>
            <w:rFonts w:ascii="Times New Roman" w:hAnsi="Times New Roman" w:cs="Times New Roman"/>
            <w:sz w:val="29"/>
            <w:szCs w:val="29"/>
            <w:u w:val="single"/>
          </w:rPr>
          <w:t>White House denies National Guard plan for deportations</w:t>
        </w:r>
      </w:hyperlink>
      <w:r>
        <w:rPr>
          <w:rFonts w:ascii="Times New Roman" w:hAnsi="Times New Roman" w:cs="Times New Roman"/>
          <w:sz w:val="29"/>
          <w:szCs w:val="29"/>
        </w:rPr>
        <w:t> By Jordan Fabian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252" w:history="1">
        <w:r>
          <w:rPr>
            <w:rFonts w:ascii="Times New Roman" w:hAnsi="Times New Roman" w:cs="Times New Roman"/>
            <w:sz w:val="29"/>
            <w:szCs w:val="29"/>
            <w:u w:val="single"/>
          </w:rPr>
          <w:t>Trump Weighs Mobilizing National Guard for Immigration Roundups</w:t>
        </w:r>
      </w:hyperlink>
      <w:r>
        <w:rPr>
          <w:rFonts w:ascii="Times New Roman" w:hAnsi="Times New Roman" w:cs="Times New Roman"/>
          <w:sz w:val="29"/>
          <w:szCs w:val="29"/>
        </w:rPr>
        <w:t> By Garance Burke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253" w:history="1">
        <w:r>
          <w:rPr>
            <w:rFonts w:ascii="Times New Roman" w:hAnsi="Times New Roman" w:cs="Times New Roman"/>
            <w:sz w:val="29"/>
            <w:szCs w:val="29"/>
            <w:u w:val="single"/>
          </w:rPr>
          <w:t>Can they search my phone? A guide to your rights at the border</w:t>
        </w:r>
      </w:hyperlink>
      <w:r>
        <w:rPr>
          <w:rFonts w:ascii="Times New Roman" w:hAnsi="Times New Roman" w:cs="Times New Roman"/>
          <w:sz w:val="29"/>
          <w:szCs w:val="29"/>
        </w:rPr>
        <w:t> By Masuma Ahuja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3254" w:history="1">
        <w:r>
          <w:rPr>
            <w:rFonts w:ascii="Times New Roman" w:hAnsi="Times New Roman" w:cs="Times New Roman"/>
            <w:sz w:val="29"/>
            <w:szCs w:val="29"/>
            <w:u w:val="single"/>
          </w:rPr>
          <w:t>Trump's Deportation Raids: What We Know and Don't Know</w:t>
        </w:r>
      </w:hyperlink>
      <w:r>
        <w:rPr>
          <w:rFonts w:ascii="Times New Roman" w:hAnsi="Times New Roman" w:cs="Times New Roman"/>
          <w:sz w:val="29"/>
          <w:szCs w:val="29"/>
        </w:rPr>
        <w:t> By Ian Gordon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255" w:history="1">
        <w:r>
          <w:rPr>
            <w:rFonts w:ascii="Times New Roman" w:hAnsi="Times New Roman" w:cs="Times New Roman"/>
            <w:sz w:val="29"/>
            <w:szCs w:val="29"/>
            <w:u w:val="single"/>
          </w:rPr>
          <w:t>Supreme Court to Set Guidelines for Trump Treatment of Non-Citizens</w:t>
        </w:r>
      </w:hyperlink>
      <w:r>
        <w:rPr>
          <w:rFonts w:ascii="Times New Roman" w:hAnsi="Times New Roman" w:cs="Times New Roman"/>
          <w:sz w:val="29"/>
          <w:szCs w:val="29"/>
        </w:rPr>
        <w:t> By Lawrence Hurley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56" w:history="1">
        <w:r>
          <w:rPr>
            <w:rFonts w:ascii="Times New Roman" w:hAnsi="Times New Roman" w:cs="Times New Roman"/>
            <w:sz w:val="29"/>
            <w:szCs w:val="29"/>
            <w:u w:val="single"/>
          </w:rPr>
          <w:t>Federal immigration raids net many without criminal records, sowing fear</w:t>
        </w:r>
      </w:hyperlink>
      <w:r>
        <w:rPr>
          <w:rFonts w:ascii="Times New Roman" w:hAnsi="Times New Roman" w:cs="Times New Roman"/>
          <w:sz w:val="29"/>
          <w:szCs w:val="29"/>
        </w:rPr>
        <w:t> By Arelis R. Hernández, Wesley Lowery and Abigail Hauslohner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257" w:history="1">
        <w:r>
          <w:rPr>
            <w:rFonts w:ascii="Times New Roman" w:hAnsi="Times New Roman" w:cs="Times New Roman"/>
            <w:sz w:val="29"/>
            <w:szCs w:val="29"/>
            <w:u w:val="single"/>
          </w:rPr>
          <w:t>The White House has found ways to end protection for 'Dreamers' while shielding Trump from blowback</w:t>
        </w:r>
      </w:hyperlink>
      <w:r>
        <w:rPr>
          <w:rFonts w:ascii="Times New Roman" w:hAnsi="Times New Roman" w:cs="Times New Roman"/>
          <w:sz w:val="29"/>
          <w:szCs w:val="29"/>
        </w:rPr>
        <w:t> By Brian Bennett and Michael A. Memoli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58" w:history="1">
        <w:r>
          <w:rPr>
            <w:rFonts w:ascii="Times New Roman" w:hAnsi="Times New Roman" w:cs="Times New Roman"/>
            <w:sz w:val="29"/>
            <w:szCs w:val="29"/>
            <w:u w:val="single"/>
          </w:rPr>
          <w:t>Mexican Consulates Flooded With Fearful Immigrants</w:t>
        </w:r>
      </w:hyperlink>
      <w:r>
        <w:rPr>
          <w:rFonts w:ascii="Times New Roman" w:hAnsi="Times New Roman" w:cs="Times New Roman"/>
          <w:sz w:val="29"/>
          <w:szCs w:val="29"/>
        </w:rPr>
        <w:t> By Jennifer Medina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59" w:history="1">
        <w:r>
          <w:rPr>
            <w:rFonts w:ascii="Times New Roman" w:hAnsi="Times New Roman" w:cs="Times New Roman"/>
            <w:sz w:val="29"/>
            <w:szCs w:val="29"/>
            <w:u w:val="single"/>
          </w:rPr>
          <w:t>U.S. Orders Slowdown of Refugee Resettlements</w:t>
        </w:r>
      </w:hyperlink>
      <w:r>
        <w:rPr>
          <w:rFonts w:ascii="Times New Roman" w:hAnsi="Times New Roman" w:cs="Times New Roman"/>
          <w:sz w:val="29"/>
          <w:szCs w:val="29"/>
        </w:rPr>
        <w:t> By Maria Abi-Habib</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260" w:history="1">
        <w:r>
          <w:rPr>
            <w:rFonts w:ascii="Times New Roman" w:hAnsi="Times New Roman" w:cs="Times New Roman"/>
            <w:sz w:val="29"/>
            <w:szCs w:val="29"/>
            <w:u w:val="single"/>
          </w:rPr>
          <w:t>Senate Dems move to nix Trump's deportation order</w:t>
        </w:r>
      </w:hyperlink>
      <w:r>
        <w:rPr>
          <w:rFonts w:ascii="Times New Roman" w:hAnsi="Times New Roman" w:cs="Times New Roman"/>
          <w:sz w:val="29"/>
          <w:szCs w:val="29"/>
        </w:rPr>
        <w:t> By Jordain Carney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261" w:history="1">
        <w:r>
          <w:rPr>
            <w:rFonts w:ascii="Times New Roman" w:hAnsi="Times New Roman" w:cs="Times New Roman"/>
            <w:sz w:val="29"/>
            <w:szCs w:val="29"/>
            <w:u w:val="single"/>
          </w:rPr>
          <w:t>Fueling fear</w:t>
        </w:r>
      </w:hyperlink>
      <w:r>
        <w:rPr>
          <w:rFonts w:ascii="Times New Roman" w:hAnsi="Times New Roman" w:cs="Times New Roman"/>
          <w:sz w:val="29"/>
          <w:szCs w:val="29"/>
        </w:rPr>
        <w:t> By Noah Kulwin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3262" w:history="1">
        <w:r>
          <w:rPr>
            <w:rFonts w:ascii="Times New Roman" w:hAnsi="Times New Roman" w:cs="Times New Roman"/>
            <w:sz w:val="29"/>
            <w:szCs w:val="29"/>
            <w:u w:val="single"/>
          </w:rPr>
          <w:t>What It's Like to Be a Teen Living in an Immigration Detention Center</w:t>
        </w:r>
      </w:hyperlink>
      <w:r>
        <w:rPr>
          <w:rFonts w:ascii="Times New Roman" w:hAnsi="Times New Roman" w:cs="Times New Roman"/>
          <w:sz w:val="29"/>
          <w:szCs w:val="29"/>
        </w:rPr>
        <w:t> By Adrienne Gaffney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63" w:history="1">
        <w:r>
          <w:rPr>
            <w:rFonts w:ascii="Times New Roman" w:hAnsi="Times New Roman" w:cs="Times New Roman"/>
            <w:sz w:val="29"/>
            <w:szCs w:val="29"/>
            <w:u w:val="single"/>
          </w:rPr>
          <w:t>President Trump says he's torn over young immigrants</w:t>
        </w:r>
      </w:hyperlink>
      <w:r>
        <w:rPr>
          <w:rFonts w:ascii="Times New Roman" w:hAnsi="Times New Roman" w:cs="Times New Roman"/>
          <w:sz w:val="29"/>
          <w:szCs w:val="29"/>
        </w:rPr>
        <w:t> By Jill Colvin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64" w:history="1">
        <w:r>
          <w:rPr>
            <w:rFonts w:ascii="Times New Roman" w:hAnsi="Times New Roman" w:cs="Times New Roman"/>
            <w:sz w:val="29"/>
            <w:szCs w:val="29"/>
            <w:u w:val="single"/>
          </w:rPr>
          <w:t>Immigration agents in New York detain 30 people over 2 days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3265" w:history="1">
        <w:r>
          <w:rPr>
            <w:rFonts w:ascii="Times New Roman" w:hAnsi="Times New Roman" w:cs="Times New Roman"/>
            <w:sz w:val="29"/>
            <w:szCs w:val="29"/>
            <w:u w:val="single"/>
          </w:rPr>
          <w:t>Trump immigration raids target fewer criminals than Obama raids</w:t>
        </w:r>
      </w:hyperlink>
      <w:r>
        <w:rPr>
          <w:rFonts w:ascii="Times New Roman" w:hAnsi="Times New Roman" w:cs="Times New Roman"/>
          <w:sz w:val="29"/>
          <w:szCs w:val="29"/>
        </w:rPr>
        <w:t> By Alan Gomez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266" w:history="1">
        <w:r>
          <w:rPr>
            <w:rFonts w:ascii="Times New Roman" w:hAnsi="Times New Roman" w:cs="Times New Roman"/>
            <w:sz w:val="29"/>
            <w:szCs w:val="29"/>
            <w:u w:val="single"/>
          </w:rPr>
          <w:t>The Best Known DREAMer Wants Progressives To Show Up For Her Mom, Too</w:t>
        </w:r>
      </w:hyperlink>
      <w:r>
        <w:rPr>
          <w:rFonts w:ascii="Times New Roman" w:hAnsi="Times New Roman" w:cs="Times New Roman"/>
          <w:sz w:val="29"/>
          <w:szCs w:val="29"/>
        </w:rPr>
        <w:t> By Adrian Carrasquillo and Adolfo FLores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67" w:history="1">
        <w:r>
          <w:rPr>
            <w:rFonts w:ascii="Times New Roman" w:hAnsi="Times New Roman" w:cs="Times New Roman"/>
            <w:sz w:val="29"/>
            <w:szCs w:val="29"/>
            <w:u w:val="single"/>
          </w:rPr>
          <w:t>The Latest: Dreamer's lawyers call arrest 'bogus operation'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68" w:history="1">
        <w:r>
          <w:rPr>
            <w:rFonts w:ascii="Times New Roman" w:hAnsi="Times New Roman" w:cs="Times New Roman"/>
            <w:sz w:val="29"/>
            <w:szCs w:val="29"/>
            <w:u w:val="single"/>
          </w:rPr>
          <w:t>Lawyers for 'dreamer' seek his release at Friday hearing</w:t>
        </w:r>
      </w:hyperlink>
      <w:r>
        <w:rPr>
          <w:rFonts w:ascii="Times New Roman" w:hAnsi="Times New Roman" w:cs="Times New Roman"/>
          <w:sz w:val="29"/>
          <w:szCs w:val="29"/>
        </w:rPr>
        <w:t> By Gene Johnson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3269" w:history="1">
        <w:r>
          <w:rPr>
            <w:rFonts w:ascii="Times New Roman" w:hAnsi="Times New Roman" w:cs="Times New Roman"/>
            <w:sz w:val="29"/>
            <w:szCs w:val="29"/>
            <w:u w:val="single"/>
          </w:rPr>
          <w:t>Do feds have evidence that detained Dreamer is a gang member beyond tattoo?</w:t>
        </w:r>
      </w:hyperlink>
      <w:r>
        <w:rPr>
          <w:rFonts w:ascii="Times New Roman" w:hAnsi="Times New Roman" w:cs="Times New Roman"/>
          <w:sz w:val="29"/>
          <w:szCs w:val="29"/>
        </w:rPr>
        <w:t> By Nina Shapiro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70" w:history="1">
        <w:r>
          <w:rPr>
            <w:rFonts w:ascii="Times New Roman" w:hAnsi="Times New Roman" w:cs="Times New Roman"/>
            <w:sz w:val="29"/>
            <w:szCs w:val="29"/>
            <w:u w:val="single"/>
          </w:rPr>
          <w:t>Texas officials say ICE detained immigrant inside courthouse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271" w:history="1">
        <w:r>
          <w:rPr>
            <w:rFonts w:ascii="Times New Roman" w:hAnsi="Times New Roman" w:cs="Times New Roman"/>
            <w:sz w:val="29"/>
            <w:szCs w:val="29"/>
            <w:u w:val="single"/>
          </w:rPr>
          <w:t>Texas County Officials Decry Immigration Arrest at Domestic Violence Court</w:t>
        </w:r>
      </w:hyperlink>
      <w:r>
        <w:rPr>
          <w:rFonts w:ascii="Times New Roman" w:hAnsi="Times New Roman" w:cs="Times New Roman"/>
          <w:sz w:val="29"/>
          <w:szCs w:val="29"/>
        </w:rPr>
        <w:t> By Jon Herskovitz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3272" w:history="1">
        <w:r>
          <w:rPr>
            <w:rFonts w:ascii="Times New Roman" w:hAnsi="Times New Roman" w:cs="Times New Roman"/>
            <w:sz w:val="29"/>
            <w:szCs w:val="29"/>
            <w:u w:val="single"/>
          </w:rPr>
          <w:t>Undocumented transgender woman filing domestic violence claim arrested at El Paso courthouse by ICE, official says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73" w:history="1">
        <w:r>
          <w:rPr>
            <w:rFonts w:ascii="Times New Roman" w:hAnsi="Times New Roman" w:cs="Times New Roman"/>
            <w:sz w:val="29"/>
            <w:szCs w:val="29"/>
            <w:u w:val="single"/>
          </w:rPr>
          <w:t>'Day Without Immigrants' marchers block DC intersection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74" w:history="1">
        <w:r>
          <w:rPr>
            <w:rFonts w:ascii="Times New Roman" w:hAnsi="Times New Roman" w:cs="Times New Roman"/>
            <w:sz w:val="29"/>
            <w:szCs w:val="29"/>
            <w:u w:val="single"/>
          </w:rPr>
          <w:t>Richmond-area stores closed for 'A Day Without Immigrants'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75" w:history="1">
        <w:r>
          <w:rPr>
            <w:rFonts w:ascii="Times New Roman" w:hAnsi="Times New Roman" w:cs="Times New Roman"/>
            <w:sz w:val="29"/>
            <w:szCs w:val="29"/>
            <w:u w:val="single"/>
          </w:rPr>
          <w:t>Museum removes artwork produced by immigrants as protest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76" w:history="1">
        <w:r>
          <w:rPr>
            <w:rFonts w:ascii="Times New Roman" w:hAnsi="Times New Roman" w:cs="Times New Roman"/>
            <w:sz w:val="29"/>
            <w:szCs w:val="29"/>
            <w:u w:val="single"/>
          </w:rPr>
          <w:t>On a 'Day Without Immigrants,' Workers Show Their Presence by Staying Home</w:t>
        </w:r>
      </w:hyperlink>
      <w:r>
        <w:rPr>
          <w:rFonts w:ascii="Times New Roman" w:hAnsi="Times New Roman" w:cs="Times New Roman"/>
          <w:sz w:val="29"/>
          <w:szCs w:val="29"/>
        </w:rPr>
        <w:t> By Liz Robbins and Annie Correal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77" w:history="1">
        <w:r>
          <w:rPr>
            <w:rFonts w:ascii="Times New Roman" w:hAnsi="Times New Roman" w:cs="Times New Roman"/>
            <w:sz w:val="29"/>
            <w:szCs w:val="29"/>
            <w:u w:val="single"/>
          </w:rPr>
          <w:t>'Day Without Immigrants' Protests Across the Country</w:t>
        </w:r>
      </w:hyperlink>
      <w:r>
        <w:rPr>
          <w:rFonts w:ascii="Times New Roman" w:hAnsi="Times New Roman" w:cs="Times New Roman"/>
          <w:sz w:val="29"/>
          <w:szCs w:val="29"/>
        </w:rPr>
        <w:t> By Neeti Upadhye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78" w:history="1">
        <w:r>
          <w:rPr>
            <w:rFonts w:ascii="Times New Roman" w:hAnsi="Times New Roman" w:cs="Times New Roman"/>
            <w:sz w:val="29"/>
            <w:szCs w:val="29"/>
            <w:u w:val="single"/>
          </w:rPr>
          <w:t>Restaurants, schools close in 'Day Without Immigrants' protest</w:t>
        </w:r>
      </w:hyperlink>
      <w:r>
        <w:rPr>
          <w:rFonts w:ascii="Times New Roman" w:hAnsi="Times New Roman" w:cs="Times New Roman"/>
          <w:sz w:val="29"/>
          <w:szCs w:val="29"/>
        </w:rPr>
        <w:t> By Perry 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3279" w:history="1">
        <w:r>
          <w:rPr>
            <w:rFonts w:ascii="Times New Roman" w:hAnsi="Times New Roman" w:cs="Times New Roman"/>
            <w:sz w:val="29"/>
            <w:szCs w:val="29"/>
            <w:u w:val="single"/>
          </w:rPr>
          <w:t>Ten things you need to know on 'Day Without Immigrants'</w:t>
        </w:r>
      </w:hyperlink>
      <w:r>
        <w:rPr>
          <w:rFonts w:ascii="Times New Roman" w:hAnsi="Times New Roman" w:cs="Times New Roman"/>
          <w:sz w:val="29"/>
          <w:szCs w:val="29"/>
        </w:rPr>
        <w:t> By Nathan Bomey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3280" w:history="1">
        <w:r>
          <w:rPr>
            <w:rFonts w:ascii="Times New Roman" w:hAnsi="Times New Roman" w:cs="Times New Roman"/>
            <w:sz w:val="29"/>
            <w:szCs w:val="29"/>
            <w:u w:val="single"/>
          </w:rPr>
          <w:t>Rick Bayless to close restaurants for a day to support immigrants</w:t>
        </w:r>
      </w:hyperlink>
      <w:r>
        <w:rPr>
          <w:rFonts w:ascii="Times New Roman" w:hAnsi="Times New Roman" w:cs="Times New Roman"/>
          <w:sz w:val="29"/>
          <w:szCs w:val="29"/>
        </w:rPr>
        <w:t> By Miriam Di Nunzio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81" w:history="1">
        <w:r>
          <w:rPr>
            <w:rFonts w:ascii="Times New Roman" w:hAnsi="Times New Roman" w:cs="Times New Roman"/>
            <w:sz w:val="29"/>
            <w:szCs w:val="29"/>
            <w:u w:val="single"/>
          </w:rPr>
          <w:t>Trump seeks pause in legal fight with revised travel ban</w:t>
        </w:r>
      </w:hyperlink>
      <w:r>
        <w:rPr>
          <w:rFonts w:ascii="Times New Roman" w:hAnsi="Times New Roman" w:cs="Times New Roman"/>
          <w:sz w:val="29"/>
          <w:szCs w:val="29"/>
        </w:rPr>
        <w:t> By Sudhin Thanawala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282" w:history="1">
        <w:r>
          <w:rPr>
            <w:rFonts w:ascii="Times New Roman" w:hAnsi="Times New Roman" w:cs="Times New Roman"/>
            <w:sz w:val="29"/>
            <w:szCs w:val="29"/>
            <w:u w:val="single"/>
          </w:rPr>
          <w:t>Trump Says He Will Unveil Overhauled Immigration Order Next Week</w:t>
        </w:r>
      </w:hyperlink>
      <w:r>
        <w:rPr>
          <w:rFonts w:ascii="Times New Roman" w:hAnsi="Times New Roman" w:cs="Times New Roman"/>
          <w:sz w:val="29"/>
          <w:szCs w:val="29"/>
        </w:rPr>
        <w:t> By Kristina Cooke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83" w:history="1">
        <w:r>
          <w:rPr>
            <w:rFonts w:ascii="Times New Roman" w:hAnsi="Times New Roman" w:cs="Times New Roman"/>
            <w:sz w:val="29"/>
            <w:szCs w:val="29"/>
            <w:u w:val="single"/>
          </w:rPr>
          <w:t>Trump Will Issue New Travel Order Instead of Fighting Case in Court</w:t>
        </w:r>
      </w:hyperlink>
      <w:r>
        <w:rPr>
          <w:rFonts w:ascii="Times New Roman" w:hAnsi="Times New Roman" w:cs="Times New Roman"/>
          <w:sz w:val="29"/>
          <w:szCs w:val="29"/>
        </w:rPr>
        <w:t> By Adam Liptak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84" w:history="1">
        <w:r>
          <w:rPr>
            <w:rFonts w:ascii="Times New Roman" w:hAnsi="Times New Roman" w:cs="Times New Roman"/>
            <w:sz w:val="29"/>
            <w:szCs w:val="29"/>
            <w:u w:val="single"/>
          </w:rPr>
          <w:t>Trump says he'll issue a new executive order on immigration by next week</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85" w:history="1">
        <w:r>
          <w:rPr>
            <w:rFonts w:ascii="Times New Roman" w:hAnsi="Times New Roman" w:cs="Times New Roman"/>
            <w:sz w:val="29"/>
            <w:szCs w:val="29"/>
            <w:u w:val="single"/>
          </w:rPr>
          <w:t>Trump Administration Plans New Immigration Order Next Week, Ends Legal Push in Appeals Court</w:t>
        </w:r>
      </w:hyperlink>
      <w:r>
        <w:rPr>
          <w:rFonts w:ascii="Times New Roman" w:hAnsi="Times New Roman" w:cs="Times New Roman"/>
          <w:sz w:val="29"/>
          <w:szCs w:val="29"/>
        </w:rPr>
        <w:t> By Brent Kendall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286" w:history="1">
        <w:r>
          <w:rPr>
            <w:rFonts w:ascii="Times New Roman" w:hAnsi="Times New Roman" w:cs="Times New Roman"/>
            <w:sz w:val="29"/>
            <w:szCs w:val="29"/>
            <w:u w:val="single"/>
          </w:rPr>
          <w:t>Trump plans to unveil new immigration order next week</w:t>
        </w:r>
      </w:hyperlink>
      <w:r>
        <w:rPr>
          <w:rFonts w:ascii="Times New Roman" w:hAnsi="Times New Roman" w:cs="Times New Roman"/>
          <w:sz w:val="29"/>
          <w:szCs w:val="29"/>
        </w:rPr>
        <w:t> By Melanie Zanona and Jordan Fabian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87" w:history="1">
        <w:r>
          <w:rPr>
            <w:rFonts w:ascii="Times New Roman" w:hAnsi="Times New Roman" w:cs="Times New Roman"/>
            <w:sz w:val="29"/>
            <w:szCs w:val="29"/>
            <w:u w:val="single"/>
          </w:rPr>
          <w:t>Immigrant-rich Miami-Dade split over sanctuary city order</w:t>
        </w:r>
      </w:hyperlink>
      <w:r>
        <w:rPr>
          <w:rFonts w:ascii="Times New Roman" w:hAnsi="Times New Roman" w:cs="Times New Roman"/>
          <w:sz w:val="29"/>
          <w:szCs w:val="29"/>
        </w:rPr>
        <w:t> By Adriana Gomez Licon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88" w:history="1">
        <w:r>
          <w:rPr>
            <w:rFonts w:ascii="Times New Roman" w:hAnsi="Times New Roman" w:cs="Times New Roman"/>
            <w:sz w:val="29"/>
            <w:szCs w:val="29"/>
            <w:u w:val="single"/>
          </w:rPr>
          <w:t>New York City Council Speaker Vows to Restrict Cooperation With Immigration Authorities</w:t>
        </w:r>
      </w:hyperlink>
      <w:r>
        <w:rPr>
          <w:rFonts w:ascii="Times New Roman" w:hAnsi="Times New Roman" w:cs="Times New Roman"/>
          <w:sz w:val="29"/>
          <w:szCs w:val="29"/>
        </w:rPr>
        <w:t> By Mara Gay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3289" w:history="1">
        <w:r>
          <w:rPr>
            <w:rFonts w:ascii="Times New Roman" w:hAnsi="Times New Roman" w:cs="Times New Roman"/>
            <w:sz w:val="29"/>
            <w:szCs w:val="29"/>
            <w:u w:val="single"/>
          </w:rPr>
          <w:t>Cortez Masto filing bill to override Trump's executive order on 'sanctuary' cities</w:t>
        </w:r>
      </w:hyperlink>
      <w:r>
        <w:rPr>
          <w:rFonts w:ascii="Times New Roman" w:hAnsi="Times New Roman" w:cs="Times New Roman"/>
          <w:sz w:val="29"/>
          <w:szCs w:val="29"/>
        </w:rPr>
        <w:t> By Gary Martin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3290" w:history="1">
        <w:r>
          <w:rPr>
            <w:rFonts w:ascii="Times New Roman" w:hAnsi="Times New Roman" w:cs="Times New Roman"/>
            <w:sz w:val="29"/>
            <w:szCs w:val="29"/>
            <w:u w:val="single"/>
          </w:rPr>
          <w:t>Phoenix council denies sanctuary city request</w:t>
        </w:r>
      </w:hyperlink>
      <w:r>
        <w:rPr>
          <w:rFonts w:ascii="Times New Roman" w:hAnsi="Times New Roman" w:cs="Times New Roman"/>
          <w:sz w:val="29"/>
          <w:szCs w:val="29"/>
        </w:rPr>
        <w:t> By Brenna Goth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Observer</w:t>
      </w:r>
      <w:r>
        <w:rPr>
          <w:rFonts w:ascii="Times New Roman" w:hAnsi="Times New Roman" w:cs="Times New Roman"/>
          <w:sz w:val="29"/>
          <w:szCs w:val="29"/>
        </w:rPr>
        <w:t>: </w:t>
      </w:r>
      <w:hyperlink r:id="rId3291" w:history="1">
        <w:r>
          <w:rPr>
            <w:rFonts w:ascii="Times New Roman" w:hAnsi="Times New Roman" w:cs="Times New Roman"/>
            <w:sz w:val="29"/>
            <w:szCs w:val="29"/>
            <w:u w:val="single"/>
          </w:rPr>
          <w:t>Brooklyn Congresswoman Moves to Protect New York's Sanctuary City Status</w:t>
        </w:r>
      </w:hyperlink>
      <w:r>
        <w:rPr>
          <w:rFonts w:ascii="Times New Roman" w:hAnsi="Times New Roman" w:cs="Times New Roman"/>
          <w:sz w:val="29"/>
          <w:szCs w:val="29"/>
        </w:rPr>
        <w:t> By Madina Toure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92" w:history="1">
        <w:r>
          <w:rPr>
            <w:rFonts w:ascii="Times New Roman" w:hAnsi="Times New Roman" w:cs="Times New Roman"/>
            <w:sz w:val="29"/>
            <w:szCs w:val="29"/>
            <w:u w:val="single"/>
          </w:rPr>
          <w:t>Hillary Clinton: Designer de La Renta inspired immigrants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93" w:history="1">
        <w:r>
          <w:rPr>
            <w:rFonts w:ascii="Times New Roman" w:hAnsi="Times New Roman" w:cs="Times New Roman"/>
            <w:sz w:val="29"/>
            <w:szCs w:val="29"/>
            <w:u w:val="single"/>
          </w:rPr>
          <w:t>Review: Immigrants 'From Nowhere,' Anxiously Living Under the Radar</w:t>
        </w:r>
      </w:hyperlink>
      <w:r>
        <w:rPr>
          <w:rFonts w:ascii="Times New Roman" w:hAnsi="Times New Roman" w:cs="Times New Roman"/>
          <w:sz w:val="29"/>
          <w:szCs w:val="29"/>
        </w:rPr>
        <w:t> By Stephen Holden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3294" w:history="1">
        <w:r>
          <w:rPr>
            <w:rFonts w:ascii="Times New Roman" w:hAnsi="Times New Roman" w:cs="Times New Roman"/>
            <w:sz w:val="29"/>
            <w:szCs w:val="29"/>
            <w:u w:val="single"/>
          </w:rPr>
          <w:t>Miami has always welcomed immigrants like me - don't stop now</w:t>
        </w:r>
      </w:hyperlink>
      <w:r>
        <w:rPr>
          <w:rFonts w:ascii="Times New Roman" w:hAnsi="Times New Roman" w:cs="Times New Roman"/>
          <w:sz w:val="29"/>
          <w:szCs w:val="29"/>
        </w:rPr>
        <w:t> By Jose Parra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(Opinion): </w:t>
      </w:r>
      <w:hyperlink r:id="rId3295" w:history="1">
        <w:r>
          <w:rPr>
            <w:rFonts w:ascii="Times New Roman" w:hAnsi="Times New Roman" w:cs="Times New Roman"/>
            <w:sz w:val="29"/>
            <w:szCs w:val="29"/>
            <w:u w:val="single"/>
          </w:rPr>
          <w:t>ICE just did a very bad tweet</w:t>
        </w:r>
      </w:hyperlink>
      <w:r>
        <w:rPr>
          <w:rFonts w:ascii="Times New Roman" w:hAnsi="Times New Roman" w:cs="Times New Roman"/>
          <w:sz w:val="29"/>
          <w:szCs w:val="29"/>
        </w:rPr>
        <w:t> By Rafi Schwartz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3296" w:history="1">
        <w:r>
          <w:rPr>
            <w:rFonts w:ascii="Times New Roman" w:hAnsi="Times New Roman" w:cs="Times New Roman"/>
            <w:sz w:val="29"/>
            <w:szCs w:val="29"/>
            <w:u w:val="single"/>
          </w:rPr>
          <w:t>Open Letter to President Trump: Stop Deporting Veterans and their Families</w:t>
        </w:r>
      </w:hyperlink>
      <w:r>
        <w:rPr>
          <w:rFonts w:ascii="Times New Roman" w:hAnsi="Times New Roman" w:cs="Times New Roman"/>
          <w:sz w:val="29"/>
          <w:szCs w:val="29"/>
        </w:rPr>
        <w:t> By Cesar Vargas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Mountain View Voice:</w:t>
      </w:r>
      <w:r>
        <w:rPr>
          <w:rFonts w:ascii="Times New Roman" w:hAnsi="Times New Roman" w:cs="Times New Roman"/>
          <w:sz w:val="29"/>
          <w:szCs w:val="29"/>
        </w:rPr>
        <w:t> </w:t>
      </w:r>
      <w:hyperlink r:id="rId3297" w:history="1">
        <w:r>
          <w:rPr>
            <w:rFonts w:ascii="Times New Roman" w:hAnsi="Times New Roman" w:cs="Times New Roman"/>
            <w:sz w:val="29"/>
            <w:szCs w:val="29"/>
            <w:u w:val="single"/>
          </w:rPr>
          <w:t>Rumors of immigration raids reach 'boiling point'</w:t>
        </w:r>
      </w:hyperlink>
      <w:r>
        <w:rPr>
          <w:rFonts w:ascii="Times New Roman" w:hAnsi="Times New Roman" w:cs="Times New Roman"/>
          <w:sz w:val="29"/>
          <w:szCs w:val="29"/>
        </w:rPr>
        <w:t> By Mark Noack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Keloland Media Group</w:t>
      </w:r>
      <w:r>
        <w:rPr>
          <w:rFonts w:ascii="Times New Roman" w:hAnsi="Times New Roman" w:cs="Times New Roman"/>
          <w:sz w:val="29"/>
          <w:szCs w:val="29"/>
        </w:rPr>
        <w:t> (South Dakota): </w:t>
      </w:r>
      <w:hyperlink r:id="rId3298" w:history="1">
        <w:r>
          <w:rPr>
            <w:rFonts w:ascii="Times New Roman" w:hAnsi="Times New Roman" w:cs="Times New Roman"/>
            <w:sz w:val="29"/>
            <w:szCs w:val="29"/>
            <w:u w:val="single"/>
          </w:rPr>
          <w:t>Married To An American, Still Denied Visa</w:t>
        </w:r>
      </w:hyperlink>
      <w:r>
        <w:rPr>
          <w:rFonts w:ascii="Times New Roman" w:hAnsi="Times New Roman" w:cs="Times New Roman"/>
          <w:sz w:val="29"/>
          <w:szCs w:val="29"/>
        </w:rPr>
        <w:t> By Angela Kennecke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Daily Citizen</w:t>
      </w:r>
      <w:r>
        <w:rPr>
          <w:rFonts w:ascii="Times New Roman" w:hAnsi="Times New Roman" w:cs="Times New Roman"/>
          <w:sz w:val="29"/>
          <w:szCs w:val="29"/>
        </w:rPr>
        <w:t>: </w:t>
      </w:r>
      <w:hyperlink r:id="rId3299" w:history="1">
        <w:r>
          <w:rPr>
            <w:rFonts w:ascii="Times New Roman" w:hAnsi="Times New Roman" w:cs="Times New Roman"/>
            <w:sz w:val="29"/>
            <w:szCs w:val="29"/>
            <w:u w:val="single"/>
          </w:rPr>
          <w:t>Young immigrants fearful of detentions, bans on working</w:t>
        </w:r>
      </w:hyperlink>
      <w:r>
        <w:rPr>
          <w:rFonts w:ascii="Times New Roman" w:hAnsi="Times New Roman" w:cs="Times New Roman"/>
          <w:sz w:val="29"/>
          <w:szCs w:val="29"/>
        </w:rPr>
        <w:t> By Kerry Murakami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(California): </w:t>
      </w:r>
      <w:hyperlink r:id="rId3300" w:history="1">
        <w:r>
          <w:rPr>
            <w:rFonts w:ascii="Times New Roman" w:hAnsi="Times New Roman" w:cs="Times New Roman"/>
            <w:sz w:val="29"/>
            <w:szCs w:val="29"/>
            <w:u w:val="single"/>
          </w:rPr>
          <w:t>Trump supporter evacuated from Oroville dam: 'I feel like a refugee'</w:t>
        </w:r>
      </w:hyperlink>
      <w:r>
        <w:rPr>
          <w:rFonts w:ascii="Times New Roman" w:hAnsi="Times New Roman" w:cs="Times New Roman"/>
          <w:sz w:val="29"/>
          <w:szCs w:val="29"/>
        </w:rPr>
        <w:t> By Alan Yuhas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5</w:t>
      </w:r>
      <w:r>
        <w:rPr>
          <w:rFonts w:ascii="Times New Roman" w:hAnsi="Times New Roman" w:cs="Times New Roman"/>
          <w:sz w:val="29"/>
          <w:szCs w:val="29"/>
        </w:rPr>
        <w:t> (Ohio): </w:t>
      </w:r>
      <w:hyperlink r:id="rId3301" w:history="1">
        <w:r>
          <w:rPr>
            <w:rFonts w:ascii="Times New Roman" w:hAnsi="Times New Roman" w:cs="Times New Roman"/>
            <w:sz w:val="29"/>
            <w:szCs w:val="29"/>
            <w:u w:val="single"/>
          </w:rPr>
          <w:t>No ICE raids in Northeast Ohio yet but undocumented immigrants fear crackdown</w:t>
        </w:r>
      </w:hyperlink>
      <w:r>
        <w:rPr>
          <w:rFonts w:ascii="Times New Roman" w:hAnsi="Times New Roman" w:cs="Times New Roman"/>
          <w:sz w:val="29"/>
          <w:szCs w:val="29"/>
        </w:rPr>
        <w:t> By Mike Brookbank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17021737.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17021634 | Dated February 16,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hyperlink r:id="rId3302" w:history="1">
        <w:r>
          <w:rPr>
            <w:rFonts w:ascii="Times New Roman" w:hAnsi="Times New Roman" w:cs="Times New Roman"/>
            <w:i/>
            <w:iCs/>
            <w:sz w:val="29"/>
            <w:szCs w:val="29"/>
            <w:u w:val="single"/>
          </w:rPr>
          <w:t>Mic.com</w:t>
        </w:r>
      </w:hyperlink>
      <w:r>
        <w:rPr>
          <w:rFonts w:ascii="Times New Roman" w:hAnsi="Times New Roman" w:cs="Times New Roman"/>
          <w:sz w:val="29"/>
          <w:szCs w:val="29"/>
        </w:rPr>
        <w:t>: </w:t>
      </w:r>
      <w:hyperlink r:id="rId3303" w:history="1">
        <w:r>
          <w:rPr>
            <w:rFonts w:ascii="Times New Roman" w:hAnsi="Times New Roman" w:cs="Times New Roman"/>
            <w:sz w:val="29"/>
            <w:szCs w:val="29"/>
            <w:u w:val="single"/>
          </w:rPr>
          <w:t>US customs is revoking Muslim American travelers' Global Entry cards, lawyers say</w:t>
        </w:r>
      </w:hyperlink>
      <w:r>
        <w:rPr>
          <w:rFonts w:ascii="Times New Roman" w:hAnsi="Times New Roman" w:cs="Times New Roman"/>
          <w:sz w:val="29"/>
          <w:szCs w:val="29"/>
        </w:rPr>
        <w:t> By Sarah Harvard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 </w:t>
      </w:r>
      <w:hyperlink r:id="rId3304" w:history="1">
        <w:r>
          <w:rPr>
            <w:rFonts w:ascii="Times New Roman" w:hAnsi="Times New Roman" w:cs="Times New Roman"/>
            <w:sz w:val="29"/>
            <w:szCs w:val="29"/>
            <w:u w:val="single"/>
          </w:rPr>
          <w:t>Immigration Executive Order Causes Anxiety In VP Mike Pence's Hometown</w:t>
        </w:r>
      </w:hyperlink>
      <w:r>
        <w:rPr>
          <w:rFonts w:ascii="Times New Roman" w:hAnsi="Times New Roman" w:cs="Times New Roman"/>
          <w:sz w:val="29"/>
          <w:szCs w:val="29"/>
        </w:rPr>
        <w:t> By Annie Ropeik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PBS Newshour: </w:t>
      </w:r>
      <w:hyperlink r:id="rId3305" w:history="1">
        <w:r>
          <w:rPr>
            <w:rFonts w:ascii="Times New Roman" w:hAnsi="Times New Roman" w:cs="Times New Roman"/>
            <w:sz w:val="29"/>
            <w:szCs w:val="29"/>
            <w:u w:val="single"/>
          </w:rPr>
          <w:t>Trump's orders on immigration rattle some educators</w:t>
        </w:r>
      </w:hyperlink>
      <w:r>
        <w:rPr>
          <w:rFonts w:ascii="Times New Roman" w:hAnsi="Times New Roman" w:cs="Times New Roman"/>
          <w:sz w:val="29"/>
          <w:szCs w:val="29"/>
        </w:rPr>
        <w:t> By Corey Mitchell &amp; Francisco Vara-Orta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3306" w:history="1">
        <w:r>
          <w:rPr>
            <w:rFonts w:ascii="Times New Roman" w:hAnsi="Times New Roman" w:cs="Times New Roman"/>
            <w:sz w:val="29"/>
            <w:szCs w:val="29"/>
            <w:u w:val="single"/>
          </w:rPr>
          <w:t>Prison Inc.: Immigration busts a boon for America's biggest private lockup</w:t>
        </w:r>
      </w:hyperlink>
      <w:r>
        <w:rPr>
          <w:rFonts w:ascii="Times New Roman" w:hAnsi="Times New Roman" w:cs="Times New Roman"/>
          <w:sz w:val="29"/>
          <w:szCs w:val="29"/>
        </w:rPr>
        <w:t> By Amy Picchi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07" w:history="1">
        <w:r>
          <w:rPr>
            <w:rFonts w:ascii="Times New Roman" w:hAnsi="Times New Roman" w:cs="Times New Roman"/>
            <w:sz w:val="29"/>
            <w:szCs w:val="29"/>
            <w:u w:val="single"/>
          </w:rPr>
          <w:t>Texas splits with other states, defends Trump's travel ban</w:t>
        </w:r>
      </w:hyperlink>
      <w:r>
        <w:rPr>
          <w:rFonts w:ascii="Times New Roman" w:hAnsi="Times New Roman" w:cs="Times New Roman"/>
          <w:sz w:val="29"/>
          <w:szCs w:val="29"/>
        </w:rPr>
        <w:t> By Sudhin Thanawala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08" w:history="1">
        <w:r>
          <w:rPr>
            <w:rFonts w:ascii="Times New Roman" w:hAnsi="Times New Roman" w:cs="Times New Roman"/>
            <w:sz w:val="29"/>
            <w:szCs w:val="29"/>
            <w:u w:val="single"/>
          </w:rPr>
          <w:t>More than 20 states have urged the court to keep Trump's travel ban frozen. Texas just asked it be restored.</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3309" w:history="1">
        <w:r>
          <w:rPr>
            <w:rFonts w:ascii="Times New Roman" w:hAnsi="Times New Roman" w:cs="Times New Roman"/>
            <w:sz w:val="29"/>
            <w:szCs w:val="29"/>
            <w:u w:val="single"/>
          </w:rPr>
          <w:t>How this undocumented immigrant brought to the US as a child is getting ready for Trump's immigration agenda</w:t>
        </w:r>
      </w:hyperlink>
      <w:r>
        <w:rPr>
          <w:rFonts w:ascii="Times New Roman" w:hAnsi="Times New Roman" w:cs="Times New Roman"/>
          <w:sz w:val="29"/>
          <w:szCs w:val="29"/>
        </w:rPr>
        <w:t> By Traci Tong and Angilee Shah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10" w:history="1">
        <w:r>
          <w:rPr>
            <w:rFonts w:ascii="Times New Roman" w:hAnsi="Times New Roman" w:cs="Times New Roman"/>
            <w:sz w:val="29"/>
            <w:szCs w:val="29"/>
            <w:u w:val="single"/>
          </w:rPr>
          <w:t>The Latest: Activists call for release of Seattle 'dreamer'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311" w:history="1">
        <w:r>
          <w:rPr>
            <w:rFonts w:ascii="Times New Roman" w:hAnsi="Times New Roman" w:cs="Times New Roman"/>
            <w:sz w:val="29"/>
            <w:szCs w:val="29"/>
            <w:u w:val="single"/>
          </w:rPr>
          <w:t>U.S. Says Arrest of Mexican Immigrant Part of Existing Policy</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12" w:history="1">
        <w:r>
          <w:rPr>
            <w:rFonts w:ascii="Times New Roman" w:hAnsi="Times New Roman" w:cs="Times New Roman"/>
            <w:sz w:val="29"/>
            <w:szCs w:val="29"/>
            <w:u w:val="single"/>
          </w:rPr>
          <w:t>'This is really unprecedented': ICE detains woman seeking domestic abuse protection at Tex. courthouse</w:t>
        </w:r>
      </w:hyperlink>
      <w:r>
        <w:rPr>
          <w:rFonts w:ascii="Times New Roman" w:hAnsi="Times New Roman" w:cs="Times New Roman"/>
          <w:sz w:val="29"/>
          <w:szCs w:val="29"/>
        </w:rPr>
        <w:t> By Katie Mettler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3313" w:history="1">
        <w:r>
          <w:rPr>
            <w:rFonts w:ascii="Times New Roman" w:hAnsi="Times New Roman" w:cs="Times New Roman"/>
            <w:sz w:val="29"/>
            <w:szCs w:val="29"/>
            <w:u w:val="single"/>
          </w:rPr>
          <w:t>Seattle judge demands an explanation after undocumented 'dreamer' arrested</w:t>
        </w:r>
      </w:hyperlink>
      <w:r>
        <w:rPr>
          <w:rFonts w:ascii="Times New Roman" w:hAnsi="Times New Roman" w:cs="Times New Roman"/>
          <w:sz w:val="29"/>
          <w:szCs w:val="29"/>
        </w:rPr>
        <w:t> By Sam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w:t>
      </w:r>
      <w:hyperlink r:id="rId3314" w:history="1">
        <w:r>
          <w:rPr>
            <w:rFonts w:ascii="Times New Roman" w:hAnsi="Times New Roman" w:cs="Times New Roman"/>
            <w:sz w:val="29"/>
            <w:szCs w:val="29"/>
            <w:u w:val="single"/>
          </w:rPr>
          <w:t>ICE Agents Arrest Men Leaving Alexandria Church Shelter</w:t>
        </w:r>
      </w:hyperlink>
      <w:r>
        <w:rPr>
          <w:rFonts w:ascii="Times New Roman" w:hAnsi="Times New Roman" w:cs="Times New Roman"/>
          <w:sz w:val="29"/>
          <w:szCs w:val="29"/>
        </w:rPr>
        <w:t> By Julie Carey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Clarion-Ledger</w:t>
      </w:r>
      <w:r>
        <w:rPr>
          <w:rFonts w:ascii="Times New Roman" w:hAnsi="Times New Roman" w:cs="Times New Roman"/>
          <w:sz w:val="29"/>
          <w:szCs w:val="29"/>
        </w:rPr>
        <w:t>: </w:t>
      </w:r>
      <w:hyperlink r:id="rId3315" w:history="1">
        <w:r>
          <w:rPr>
            <w:rFonts w:ascii="Times New Roman" w:hAnsi="Times New Roman" w:cs="Times New Roman"/>
            <w:sz w:val="29"/>
            <w:szCs w:val="29"/>
            <w:u w:val="single"/>
          </w:rPr>
          <w:t>Woman barricades herself in home after immigration raid</w:t>
        </w:r>
      </w:hyperlink>
      <w:r>
        <w:rPr>
          <w:rFonts w:ascii="Times New Roman" w:hAnsi="Times New Roman" w:cs="Times New Roman"/>
          <w:sz w:val="29"/>
          <w:szCs w:val="29"/>
        </w:rPr>
        <w:t> By Therese Apel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16" w:history="1">
        <w:r>
          <w:rPr>
            <w:rFonts w:ascii="Times New Roman" w:hAnsi="Times New Roman" w:cs="Times New Roman"/>
            <w:sz w:val="29"/>
            <w:szCs w:val="29"/>
            <w:u w:val="single"/>
          </w:rPr>
          <w:t>Immigrant Takes Refuge in Denver Church to Avoid Deportation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17" w:history="1">
        <w:r>
          <w:rPr>
            <w:rFonts w:ascii="Times New Roman" w:hAnsi="Times New Roman" w:cs="Times New Roman"/>
            <w:sz w:val="29"/>
            <w:szCs w:val="29"/>
            <w:u w:val="single"/>
          </w:rPr>
          <w:t>Immigrant Mother in Denver Takes Refuge as Risk of Deportation Looms</w:t>
        </w:r>
      </w:hyperlink>
      <w:r>
        <w:rPr>
          <w:rFonts w:ascii="Times New Roman" w:hAnsi="Times New Roman" w:cs="Times New Roman"/>
          <w:sz w:val="29"/>
          <w:szCs w:val="29"/>
        </w:rPr>
        <w:t> By Julie Turkewitz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18" w:history="1">
        <w:r>
          <w:rPr>
            <w:rFonts w:ascii="Times New Roman" w:hAnsi="Times New Roman" w:cs="Times New Roman"/>
            <w:sz w:val="29"/>
            <w:szCs w:val="29"/>
            <w:u w:val="single"/>
          </w:rPr>
          <w:t>This undocumented immigrant just announced that she is seeking sanctuary at a church. Now she waits.</w:t>
        </w:r>
      </w:hyperlink>
      <w:r>
        <w:rPr>
          <w:rFonts w:ascii="Times New Roman" w:hAnsi="Times New Roman" w:cs="Times New Roman"/>
          <w:sz w:val="29"/>
          <w:szCs w:val="29"/>
        </w:rPr>
        <w:t> By Sarah Pulliam Bailey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319" w:history="1">
        <w:r>
          <w:rPr>
            <w:rFonts w:ascii="Times New Roman" w:hAnsi="Times New Roman" w:cs="Times New Roman"/>
            <w:sz w:val="29"/>
            <w:szCs w:val="29"/>
            <w:u w:val="single"/>
          </w:rPr>
          <w:t>This undocumented mom won't be there when her kids get home</w:t>
        </w:r>
      </w:hyperlink>
      <w:r>
        <w:rPr>
          <w:rFonts w:ascii="Times New Roman" w:hAnsi="Times New Roman" w:cs="Times New Roman"/>
          <w:sz w:val="29"/>
          <w:szCs w:val="29"/>
        </w:rPr>
        <w:t> By Donie O'Sullivan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20" w:history="1">
        <w:r>
          <w:rPr>
            <w:rFonts w:ascii="Times New Roman" w:hAnsi="Times New Roman" w:cs="Times New Roman"/>
            <w:sz w:val="29"/>
            <w:szCs w:val="29"/>
            <w:u w:val="single"/>
          </w:rPr>
          <w:t>'Day Without Immigrants' protests being held across 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21" w:history="1">
        <w:r>
          <w:rPr>
            <w:rFonts w:ascii="Times New Roman" w:hAnsi="Times New Roman" w:cs="Times New Roman"/>
            <w:sz w:val="29"/>
            <w:szCs w:val="29"/>
            <w:u w:val="single"/>
          </w:rPr>
          <w:t>Immigrant workers, families to protest by staying home</w:t>
        </w:r>
      </w:hyperlink>
      <w:r>
        <w:rPr>
          <w:rFonts w:ascii="Times New Roman" w:hAnsi="Times New Roman" w:cs="Times New Roman"/>
          <w:sz w:val="29"/>
          <w:szCs w:val="29"/>
        </w:rPr>
        <w:t> By Errin Haines Whack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322" w:history="1">
        <w:r>
          <w:rPr>
            <w:rFonts w:ascii="Times New Roman" w:hAnsi="Times New Roman" w:cs="Times New Roman"/>
            <w:sz w:val="29"/>
            <w:szCs w:val="29"/>
            <w:u w:val="single"/>
          </w:rPr>
          <w:t>Protests Call for U.S. Immigrants to Stay Home From Work, School</w:t>
        </w:r>
      </w:hyperlink>
      <w:r>
        <w:rPr>
          <w:rFonts w:ascii="Times New Roman" w:hAnsi="Times New Roman" w:cs="Times New Roman"/>
          <w:sz w:val="29"/>
          <w:szCs w:val="29"/>
        </w:rPr>
        <w:t> By Joseph Ax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23" w:history="1">
        <w:r>
          <w:rPr>
            <w:rFonts w:ascii="Times New Roman" w:hAnsi="Times New Roman" w:cs="Times New Roman"/>
            <w:sz w:val="29"/>
            <w:szCs w:val="29"/>
            <w:u w:val="single"/>
          </w:rPr>
          <w:t>Day Without Immigrants to Hit Washington in the Stomach</w:t>
        </w:r>
      </w:hyperlink>
      <w:r>
        <w:rPr>
          <w:rFonts w:ascii="Times New Roman" w:hAnsi="Times New Roman" w:cs="Times New Roman"/>
          <w:sz w:val="29"/>
          <w:szCs w:val="29"/>
        </w:rPr>
        <w:t> By Richard Perez-Pena and Katie Rogers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24" w:history="1">
        <w:r>
          <w:rPr>
            <w:rFonts w:ascii="Times New Roman" w:hAnsi="Times New Roman" w:cs="Times New Roman"/>
            <w:sz w:val="29"/>
            <w:szCs w:val="29"/>
            <w:u w:val="single"/>
          </w:rPr>
          <w:t>Immigrant workers plan strike Thursday as part of 'Day Without Immigrants' protest</w:t>
        </w:r>
      </w:hyperlink>
      <w:r>
        <w:rPr>
          <w:rFonts w:ascii="Times New Roman" w:hAnsi="Times New Roman" w:cs="Times New Roman"/>
          <w:sz w:val="29"/>
          <w:szCs w:val="29"/>
        </w:rPr>
        <w:t> By Perry 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25" w:history="1">
        <w:r>
          <w:rPr>
            <w:rFonts w:ascii="Times New Roman" w:hAnsi="Times New Roman" w:cs="Times New Roman"/>
            <w:sz w:val="29"/>
            <w:szCs w:val="29"/>
            <w:u w:val="single"/>
          </w:rPr>
          <w:t>Businesses to Close Amid One-Day Strike by Immigrants Against Trump</w:t>
        </w:r>
      </w:hyperlink>
      <w:r>
        <w:rPr>
          <w:rFonts w:ascii="Times New Roman" w:hAnsi="Times New Roman" w:cs="Times New Roman"/>
          <w:sz w:val="29"/>
          <w:szCs w:val="29"/>
        </w:rPr>
        <w:t> By Miriam Jordan and Charles Passy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326" w:history="1">
        <w:r>
          <w:rPr>
            <w:rFonts w:ascii="Times New Roman" w:hAnsi="Times New Roman" w:cs="Times New Roman"/>
            <w:sz w:val="29"/>
            <w:szCs w:val="29"/>
            <w:u w:val="single"/>
          </w:rPr>
          <w:t>Chef José Andrés To Close Restaurants For The 'Day Without Immigrants'</w:t>
        </w:r>
      </w:hyperlink>
      <w:r>
        <w:rPr>
          <w:rFonts w:ascii="Times New Roman" w:hAnsi="Times New Roman" w:cs="Times New Roman"/>
          <w:sz w:val="29"/>
          <w:szCs w:val="29"/>
        </w:rPr>
        <w:t> By Maria Godoy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327" w:history="1">
        <w:r>
          <w:rPr>
            <w:rFonts w:ascii="Times New Roman" w:hAnsi="Times New Roman" w:cs="Times New Roman"/>
            <w:sz w:val="29"/>
            <w:szCs w:val="29"/>
            <w:u w:val="single"/>
          </w:rPr>
          <w:t>DC preps for 'Day Without Immigrants,' but Hill takes little notice</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28" w:history="1">
        <w:r>
          <w:rPr>
            <w:rFonts w:ascii="Times New Roman" w:hAnsi="Times New Roman" w:cs="Times New Roman"/>
            <w:sz w:val="29"/>
            <w:szCs w:val="29"/>
            <w:u w:val="single"/>
          </w:rPr>
          <w:t>Why Virginia matters in the travel ban fight</w:t>
        </w:r>
      </w:hyperlink>
      <w:r>
        <w:rPr>
          <w:rFonts w:ascii="Times New Roman" w:hAnsi="Times New Roman" w:cs="Times New Roman"/>
          <w:sz w:val="29"/>
          <w:szCs w:val="29"/>
        </w:rPr>
        <w:t> By Rachel Weiner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29" w:history="1">
        <w:r>
          <w:rPr>
            <w:rFonts w:ascii="Times New Roman" w:hAnsi="Times New Roman" w:cs="Times New Roman"/>
            <w:sz w:val="29"/>
            <w:szCs w:val="29"/>
            <w:u w:val="single"/>
          </w:rPr>
          <w:t>As Thousands Become Citizens in Los Angeles, Some Talk Trump</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30" w:history="1">
        <w:r>
          <w:rPr>
            <w:rFonts w:ascii="Times New Roman" w:hAnsi="Times New Roman" w:cs="Times New Roman"/>
            <w:sz w:val="29"/>
            <w:szCs w:val="29"/>
            <w:u w:val="single"/>
          </w:rPr>
          <w:t>McConnell: Trump's powers aren't above judicial review</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31" w:history="1">
        <w:r>
          <w:rPr>
            <w:rFonts w:ascii="Times New Roman" w:hAnsi="Times New Roman" w:cs="Times New Roman"/>
            <w:sz w:val="29"/>
            <w:szCs w:val="29"/>
            <w:u w:val="single"/>
          </w:rPr>
          <w:t>'We don't know what we are going to do': Yemeni students, unable to return home, face uncertain status in America</w:t>
        </w:r>
      </w:hyperlink>
      <w:r>
        <w:rPr>
          <w:rFonts w:ascii="Times New Roman" w:hAnsi="Times New Roman" w:cs="Times New Roman"/>
          <w:sz w:val="29"/>
          <w:szCs w:val="29"/>
        </w:rPr>
        <w:t> By Emma Brown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32" w:history="1">
        <w:r>
          <w:rPr>
            <w:rFonts w:ascii="Times New Roman" w:hAnsi="Times New Roman" w:cs="Times New Roman"/>
            <w:sz w:val="29"/>
            <w:szCs w:val="29"/>
            <w:u w:val="single"/>
          </w:rPr>
          <w:t>Under Armour CEO Says He Will Fight Trump Travel Ban</w:t>
        </w:r>
      </w:hyperlink>
      <w:r>
        <w:rPr>
          <w:rFonts w:ascii="Times New Roman" w:hAnsi="Times New Roman" w:cs="Times New Roman"/>
          <w:sz w:val="29"/>
          <w:szCs w:val="29"/>
        </w:rPr>
        <w:t> By Sara Germano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333" w:history="1">
        <w:r>
          <w:rPr>
            <w:rFonts w:ascii="Times New Roman" w:hAnsi="Times New Roman" w:cs="Times New Roman"/>
            <w:sz w:val="29"/>
            <w:szCs w:val="29"/>
            <w:u w:val="single"/>
          </w:rPr>
          <w:t>Donald Trump Ordered Federal Agencies To Tally Up How Much Aid The U.S. Gives Mexico</w:t>
        </w:r>
      </w:hyperlink>
      <w:r>
        <w:rPr>
          <w:rFonts w:ascii="Times New Roman" w:hAnsi="Times New Roman" w:cs="Times New Roman"/>
          <w:sz w:val="29"/>
          <w:szCs w:val="29"/>
        </w:rPr>
        <w:t> By Ryan Grim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34" w:history="1">
        <w:r>
          <w:rPr>
            <w:rFonts w:ascii="Times New Roman" w:hAnsi="Times New Roman" w:cs="Times New Roman"/>
            <w:sz w:val="29"/>
            <w:szCs w:val="29"/>
            <w:u w:val="single"/>
          </w:rPr>
          <w:t>Phoenix turns down petition to adopt sanctuary city status</w:t>
        </w:r>
      </w:hyperlink>
      <w:r>
        <w:rPr>
          <w:rFonts w:ascii="Times New Roman" w:hAnsi="Times New Roman" w:cs="Times New Roman"/>
          <w:sz w:val="29"/>
          <w:szCs w:val="29"/>
        </w:rPr>
        <w:t> By Astrid Galvan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335" w:history="1">
        <w:r>
          <w:rPr>
            <w:rFonts w:ascii="Times New Roman" w:hAnsi="Times New Roman" w:cs="Times New Roman"/>
            <w:sz w:val="29"/>
            <w:szCs w:val="29"/>
            <w:u w:val="single"/>
          </w:rPr>
          <w:t>Phoenix City Council Rejects Bid to Become 'Sanctuary City'</w:t>
        </w:r>
      </w:hyperlink>
      <w:r>
        <w:rPr>
          <w:rFonts w:ascii="Times New Roman" w:hAnsi="Times New Roman" w:cs="Times New Roman"/>
          <w:sz w:val="29"/>
          <w:szCs w:val="29"/>
        </w:rPr>
        <w:t> By David Schwartz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w:t>
      </w:r>
      <w:hyperlink r:id="rId3336" w:history="1">
        <w:r>
          <w:rPr>
            <w:rFonts w:ascii="Times New Roman" w:hAnsi="Times New Roman" w:cs="Times New Roman"/>
            <w:sz w:val="29"/>
            <w:szCs w:val="29"/>
            <w:u w:val="single"/>
          </w:rPr>
          <w:t> Sanctuary Cities May Not See Borrowing Hit From Trump Order</w:t>
        </w:r>
      </w:hyperlink>
      <w:r>
        <w:rPr>
          <w:rFonts w:ascii="Times New Roman" w:hAnsi="Times New Roman" w:cs="Times New Roman"/>
          <w:sz w:val="29"/>
          <w:szCs w:val="29"/>
        </w:rPr>
        <w:t> By Jon Kamp, Scott Calvert, and Aaron Kuriloff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37" w:history="1">
        <w:r>
          <w:rPr>
            <w:rFonts w:ascii="Times New Roman" w:hAnsi="Times New Roman" w:cs="Times New Roman"/>
            <w:sz w:val="29"/>
            <w:szCs w:val="29"/>
            <w:u w:val="single"/>
          </w:rPr>
          <w:t>To counter Trump's travel ban, this Jewish filmmaker wants to give American Muslims a voice</w:t>
        </w:r>
      </w:hyperlink>
      <w:r>
        <w:rPr>
          <w:rFonts w:ascii="Times New Roman" w:hAnsi="Times New Roman" w:cs="Times New Roman"/>
          <w:sz w:val="29"/>
          <w:szCs w:val="29"/>
        </w:rPr>
        <w:t> By Colby Itkowitz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38" w:history="1">
        <w:r>
          <w:rPr>
            <w:rFonts w:ascii="Times New Roman" w:hAnsi="Times New Roman" w:cs="Times New Roman"/>
            <w:sz w:val="29"/>
            <w:szCs w:val="29"/>
            <w:u w:val="single"/>
          </w:rPr>
          <w:t>Citing Trump, evangelical agency that resettles refugees to lay off 140 staff, close five locations</w:t>
        </w:r>
      </w:hyperlink>
      <w:r>
        <w:rPr>
          <w:rFonts w:ascii="Times New Roman" w:hAnsi="Times New Roman" w:cs="Times New Roman"/>
          <w:sz w:val="29"/>
          <w:szCs w:val="29"/>
        </w:rPr>
        <w:t> By Sarah Pulliam Bailey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39" w:history="1">
        <w:r>
          <w:rPr>
            <w:rFonts w:ascii="Times New Roman" w:hAnsi="Times New Roman" w:cs="Times New Roman"/>
            <w:sz w:val="29"/>
            <w:szCs w:val="29"/>
            <w:u w:val="single"/>
          </w:rPr>
          <w:t>A Mexican populist rises to face Trump's America</w:t>
        </w:r>
      </w:hyperlink>
      <w:r>
        <w:rPr>
          <w:rFonts w:ascii="Times New Roman" w:hAnsi="Times New Roman" w:cs="Times New Roman"/>
          <w:sz w:val="29"/>
          <w:szCs w:val="29"/>
        </w:rPr>
        <w:t> By Joshua Partlow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340" w:history="1">
        <w:r>
          <w:rPr>
            <w:rFonts w:ascii="Times New Roman" w:hAnsi="Times New Roman" w:cs="Times New Roman"/>
            <w:sz w:val="29"/>
            <w:szCs w:val="29"/>
            <w:u w:val="single"/>
          </w:rPr>
          <w:t>Is fear the Trump administration's immigration enforcement goal?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341" w:history="1">
        <w:r>
          <w:rPr>
            <w:rFonts w:ascii="Times New Roman" w:hAnsi="Times New Roman" w:cs="Times New Roman"/>
            <w:sz w:val="29"/>
            <w:szCs w:val="29"/>
            <w:u w:val="single"/>
          </w:rPr>
          <w:t>The Scope of Deportations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342"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Thomas B. Edsall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343" w:history="1">
        <w:r>
          <w:rPr>
            <w:rFonts w:ascii="Times New Roman" w:hAnsi="Times New Roman" w:cs="Times New Roman"/>
            <w:sz w:val="29"/>
            <w:szCs w:val="29"/>
            <w:u w:val="single"/>
          </w:rPr>
          <w:t>Who Will Watch the Agents Watching Our Borders?</w:t>
        </w:r>
      </w:hyperlink>
      <w:r>
        <w:rPr>
          <w:rFonts w:ascii="Times New Roman" w:hAnsi="Times New Roman" w:cs="Times New Roman"/>
          <w:sz w:val="29"/>
          <w:szCs w:val="29"/>
        </w:rPr>
        <w:t> By Linda Greenhouse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344" w:history="1">
        <w:r>
          <w:rPr>
            <w:rFonts w:ascii="Times New Roman" w:hAnsi="Times New Roman" w:cs="Times New Roman"/>
            <w:sz w:val="29"/>
            <w:szCs w:val="29"/>
            <w:u w:val="single"/>
          </w:rPr>
          <w:t>Do voter identification laws suppress minority voting? Yes. We did the research.</w:t>
        </w:r>
      </w:hyperlink>
      <w:r>
        <w:rPr>
          <w:rFonts w:ascii="Times New Roman" w:hAnsi="Times New Roman" w:cs="Times New Roman"/>
          <w:sz w:val="29"/>
          <w:szCs w:val="29"/>
        </w:rPr>
        <w:t> By Zoltan L. Hajnal, Nazita Lajevardi and Lindsay Nielson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(Massachusetts): </w:t>
      </w:r>
      <w:hyperlink r:id="rId3345" w:history="1">
        <w:r>
          <w:rPr>
            <w:rFonts w:ascii="Times New Roman" w:hAnsi="Times New Roman" w:cs="Times New Roman"/>
            <w:sz w:val="29"/>
            <w:szCs w:val="29"/>
            <w:u w:val="single"/>
          </w:rPr>
          <w:t>Immigrants learn about their rights at community forum</w:t>
        </w:r>
      </w:hyperlink>
      <w:r>
        <w:rPr>
          <w:rFonts w:ascii="Times New Roman" w:hAnsi="Times New Roman" w:cs="Times New Roman"/>
          <w:sz w:val="29"/>
          <w:szCs w:val="29"/>
        </w:rPr>
        <w:t> By Paul Tennant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Journal Sentinel </w:t>
      </w:r>
      <w:r>
        <w:rPr>
          <w:rFonts w:ascii="Times New Roman" w:hAnsi="Times New Roman" w:cs="Times New Roman"/>
          <w:sz w:val="29"/>
          <w:szCs w:val="29"/>
        </w:rPr>
        <w:t>(Wisconsin): </w:t>
      </w:r>
      <w:hyperlink r:id="rId3346" w:history="1">
        <w:r>
          <w:rPr>
            <w:rFonts w:ascii="Times New Roman" w:hAnsi="Times New Roman" w:cs="Times New Roman"/>
            <w:sz w:val="29"/>
            <w:szCs w:val="29"/>
            <w:u w:val="single"/>
          </w:rPr>
          <w:t>Federal judge places Madison immigration ban case on fast track</w:t>
        </w:r>
      </w:hyperlink>
      <w:r>
        <w:rPr>
          <w:rFonts w:ascii="Times New Roman" w:hAnsi="Times New Roman" w:cs="Times New Roman"/>
          <w:sz w:val="29"/>
          <w:szCs w:val="29"/>
        </w:rPr>
        <w:t> By Patrick Marley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KVIA</w:t>
      </w:r>
      <w:r>
        <w:rPr>
          <w:rFonts w:ascii="Times New Roman" w:hAnsi="Times New Roman" w:cs="Times New Roman"/>
          <w:sz w:val="29"/>
          <w:szCs w:val="29"/>
        </w:rPr>
        <w:t>: </w:t>
      </w:r>
      <w:hyperlink r:id="rId3347" w:history="1">
        <w:r>
          <w:rPr>
            <w:rFonts w:ascii="Times New Roman" w:hAnsi="Times New Roman" w:cs="Times New Roman"/>
            <w:sz w:val="29"/>
            <w:szCs w:val="29"/>
            <w:u w:val="single"/>
          </w:rPr>
          <w:t>ICE 'operation' in Las Cruces sparks protest outside courthouse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348" w:history="1">
        <w:r>
          <w:rPr>
            <w:rFonts w:ascii="Times New Roman" w:hAnsi="Times New Roman" w:cs="Times New Roman"/>
            <w:sz w:val="29"/>
            <w:szCs w:val="29"/>
            <w:u w:val="single"/>
          </w:rPr>
          <w:t>Immigrants in Painesville and elsewhere can take steps to protect themselves, leaders say</w:t>
        </w:r>
      </w:hyperlink>
      <w:r>
        <w:rPr>
          <w:rFonts w:ascii="Times New Roman" w:hAnsi="Times New Roman" w:cs="Times New Roman"/>
          <w:sz w:val="29"/>
          <w:szCs w:val="29"/>
        </w:rPr>
        <w:t> By Grant Segall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349" w:history="1">
        <w:r>
          <w:rPr>
            <w:rFonts w:ascii="Times New Roman" w:hAnsi="Times New Roman" w:cs="Times New Roman"/>
            <w:sz w:val="29"/>
            <w:szCs w:val="29"/>
            <w:u w:val="single"/>
          </w:rPr>
          <w:t>Columbus refugee agency closing due to Trump cuts in admissions</w:t>
        </w:r>
      </w:hyperlink>
      <w:r>
        <w:rPr>
          <w:rFonts w:ascii="Times New Roman" w:hAnsi="Times New Roman" w:cs="Times New Roman"/>
          <w:sz w:val="29"/>
          <w:szCs w:val="29"/>
        </w:rPr>
        <w:t> By Encarnacion Pyle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350" w:history="1">
        <w:r>
          <w:rPr>
            <w:rFonts w:ascii="Times New Roman" w:hAnsi="Times New Roman" w:cs="Times New Roman"/>
            <w:sz w:val="29"/>
            <w:szCs w:val="29"/>
            <w:u w:val="single"/>
          </w:rPr>
          <w:t>Interactive look at Miami-Dade's immigration detainers</w:t>
        </w:r>
      </w:hyperlink>
      <w:r>
        <w:rPr>
          <w:rFonts w:ascii="Times New Roman" w:hAnsi="Times New Roman" w:cs="Times New Roman"/>
          <w:sz w:val="29"/>
          <w:szCs w:val="29"/>
        </w:rPr>
        <w:t> By Douglas Hanks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17021634.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17021531 | Dated February 15,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351" w:history="1">
        <w:r>
          <w:rPr>
            <w:rFonts w:ascii="Times New Roman" w:hAnsi="Times New Roman" w:cs="Times New Roman"/>
            <w:sz w:val="29"/>
            <w:szCs w:val="29"/>
            <w:u w:val="single"/>
          </w:rPr>
          <w:t>Trump Looks Ready to Outdo 'Deporter-in-Chief' Obama</w:t>
        </w:r>
      </w:hyperlink>
      <w:r>
        <w:rPr>
          <w:rFonts w:ascii="Times New Roman" w:hAnsi="Times New Roman" w:cs="Times New Roman"/>
          <w:sz w:val="29"/>
          <w:szCs w:val="29"/>
        </w:rPr>
        <w:t> By Betsey Woodruff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52" w:history="1">
        <w:r>
          <w:rPr>
            <w:rFonts w:ascii="Times New Roman" w:hAnsi="Times New Roman" w:cs="Times New Roman"/>
            <w:sz w:val="29"/>
            <w:szCs w:val="29"/>
            <w:u w:val="single"/>
          </w:rPr>
          <w:t>US arrests Mexican immigrant 'dreamer' in Seattle</w:t>
        </w:r>
      </w:hyperlink>
      <w:r>
        <w:rPr>
          <w:rFonts w:ascii="Times New Roman" w:hAnsi="Times New Roman" w:cs="Times New Roman"/>
          <w:sz w:val="29"/>
          <w:szCs w:val="29"/>
        </w:rPr>
        <w:t> By Lisa Baumann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353" w:history="1">
        <w:r>
          <w:rPr>
            <w:rFonts w:ascii="Times New Roman" w:hAnsi="Times New Roman" w:cs="Times New Roman"/>
            <w:sz w:val="29"/>
            <w:szCs w:val="29"/>
            <w:u w:val="single"/>
          </w:rPr>
          <w:t>Federal immigration agents arrest a DACA-eligible 'Dreamer' in Seattle, lawsuit says</w:t>
        </w:r>
      </w:hyperlink>
      <w:r>
        <w:rPr>
          <w:rFonts w:ascii="Times New Roman" w:hAnsi="Times New Roman" w:cs="Times New Roman"/>
          <w:sz w:val="29"/>
          <w:szCs w:val="29"/>
        </w:rPr>
        <w:t> By Matt Pearce and Kurtis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354" w:history="1">
        <w:r>
          <w:rPr>
            <w:rFonts w:ascii="Times New Roman" w:hAnsi="Times New Roman" w:cs="Times New Roman"/>
            <w:sz w:val="29"/>
            <w:szCs w:val="29"/>
            <w:u w:val="single"/>
          </w:rPr>
          <w:t>Exclusive: U.S. arrests Mexican immigrant in Seattle covered by Obama program</w:t>
        </w:r>
      </w:hyperlink>
      <w:r>
        <w:rPr>
          <w:rFonts w:ascii="Times New Roman" w:hAnsi="Times New Roman" w:cs="Times New Roman"/>
          <w:sz w:val="29"/>
          <w:szCs w:val="29"/>
        </w:rPr>
        <w:t> By Dan Levine and Kristina Cooke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55" w:history="1">
        <w:r>
          <w:rPr>
            <w:rFonts w:ascii="Times New Roman" w:hAnsi="Times New Roman" w:cs="Times New Roman"/>
            <w:sz w:val="29"/>
            <w:szCs w:val="29"/>
            <w:u w:val="single"/>
          </w:rPr>
          <w:t>Immigrant Protected Under Obama Program Now Fights His Arrest</w:t>
        </w:r>
      </w:hyperlink>
      <w:r>
        <w:rPr>
          <w:rFonts w:ascii="Times New Roman" w:hAnsi="Times New Roman" w:cs="Times New Roman"/>
          <w:sz w:val="29"/>
          <w:szCs w:val="29"/>
        </w:rPr>
        <w:t> By Jennifer Medina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56" w:history="1">
        <w:r>
          <w:rPr>
            <w:rFonts w:ascii="Times New Roman" w:hAnsi="Times New Roman" w:cs="Times New Roman"/>
            <w:sz w:val="29"/>
            <w:szCs w:val="29"/>
            <w:u w:val="single"/>
          </w:rPr>
          <w:t>Immigrant 'Dreamer,' in Custody Since Friday, Challenging Detention</w:t>
        </w:r>
      </w:hyperlink>
      <w:r>
        <w:rPr>
          <w:rFonts w:ascii="Times New Roman" w:hAnsi="Times New Roman" w:cs="Times New Roman"/>
          <w:sz w:val="29"/>
          <w:szCs w:val="29"/>
        </w:rPr>
        <w:t> By Miriam Jordan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357" w:history="1">
        <w:r>
          <w:rPr>
            <w:rFonts w:ascii="Times New Roman" w:hAnsi="Times New Roman" w:cs="Times New Roman"/>
            <w:sz w:val="29"/>
            <w:szCs w:val="29"/>
            <w:u w:val="single"/>
          </w:rPr>
          <w:t>Immigrant protected under Obama's 'Dreamer' program is detained</w:t>
        </w:r>
      </w:hyperlink>
      <w:r>
        <w:rPr>
          <w:rFonts w:ascii="Times New Roman" w:hAnsi="Times New Roman" w:cs="Times New Roman"/>
          <w:sz w:val="29"/>
          <w:szCs w:val="29"/>
        </w:rPr>
        <w:t> By Ariane de Vogue, Madison Park, Artemis Moshtaghian and Mary Kay Mallonee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3358" w:history="1">
        <w:r>
          <w:rPr>
            <w:rFonts w:ascii="Times New Roman" w:hAnsi="Times New Roman" w:cs="Times New Roman"/>
            <w:sz w:val="29"/>
            <w:szCs w:val="29"/>
            <w:u w:val="single"/>
          </w:rPr>
          <w:t>Seattle 'Dreamer' sues over his detention under Trump's immigration actions</w:t>
        </w:r>
      </w:hyperlink>
      <w:r>
        <w:rPr>
          <w:rFonts w:ascii="Times New Roman" w:hAnsi="Times New Roman" w:cs="Times New Roman"/>
          <w:sz w:val="29"/>
          <w:szCs w:val="29"/>
        </w:rPr>
        <w:t> By Mike Carter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59" w:history="1">
        <w:r>
          <w:rPr>
            <w:rFonts w:ascii="Times New Roman" w:hAnsi="Times New Roman" w:cs="Times New Roman"/>
            <w:sz w:val="29"/>
            <w:szCs w:val="29"/>
            <w:u w:val="single"/>
          </w:rPr>
          <w:t>In apparent case of mistaken identity, father caught in ICE sting</w:t>
        </w:r>
      </w:hyperlink>
      <w:r>
        <w:rPr>
          <w:rFonts w:ascii="Times New Roman" w:hAnsi="Times New Roman" w:cs="Times New Roman"/>
          <w:sz w:val="29"/>
          <w:szCs w:val="29"/>
        </w:rPr>
        <w:t> By Mariana Alfaro, The Texas Tribune and Jay Root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60" w:history="1">
        <w:r>
          <w:rPr>
            <w:rFonts w:ascii="Times New Roman" w:hAnsi="Times New Roman" w:cs="Times New Roman"/>
            <w:sz w:val="29"/>
            <w:szCs w:val="29"/>
            <w:u w:val="single"/>
          </w:rPr>
          <w:t>What Are Your Rights if Border Agents Want to Search Your Phone?</w:t>
        </w:r>
      </w:hyperlink>
      <w:r>
        <w:rPr>
          <w:rFonts w:ascii="Times New Roman" w:hAnsi="Times New Roman" w:cs="Times New Roman"/>
          <w:sz w:val="29"/>
          <w:szCs w:val="29"/>
        </w:rPr>
        <w:t> By Daniel Victor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61" w:history="1">
        <w:r>
          <w:rPr>
            <w:rFonts w:ascii="Times New Roman" w:hAnsi="Times New Roman" w:cs="Times New Roman"/>
            <w:sz w:val="29"/>
            <w:szCs w:val="29"/>
            <w:u w:val="single"/>
          </w:rPr>
          <w:t>Can Immigration Hurt the Economy? An Old Prejudice Returns</w:t>
        </w:r>
      </w:hyperlink>
      <w:r>
        <w:rPr>
          <w:rFonts w:ascii="Times New Roman" w:hAnsi="Times New Roman" w:cs="Times New Roman"/>
          <w:sz w:val="29"/>
          <w:szCs w:val="29"/>
        </w:rPr>
        <w:t> By Eduardo Porter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362" w:history="1">
        <w:r>
          <w:rPr>
            <w:rFonts w:ascii="Times New Roman" w:hAnsi="Times New Roman" w:cs="Times New Roman"/>
            <w:sz w:val="29"/>
            <w:szCs w:val="29"/>
            <w:u w:val="single"/>
          </w:rPr>
          <w:t>Indian IT Outsourcers Anxious Over Potential Changes To H1-B Visas</w:t>
        </w:r>
      </w:hyperlink>
      <w:r>
        <w:rPr>
          <w:rFonts w:ascii="Times New Roman" w:hAnsi="Times New Roman" w:cs="Times New Roman"/>
          <w:sz w:val="29"/>
          <w:szCs w:val="29"/>
        </w:rPr>
        <w:t> By Julie McCarthy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63" w:history="1">
        <w:r>
          <w:rPr>
            <w:rFonts w:ascii="Times New Roman" w:hAnsi="Times New Roman" w:cs="Times New Roman"/>
            <w:sz w:val="29"/>
            <w:szCs w:val="29"/>
            <w:u w:val="single"/>
          </w:rPr>
          <w:t>Trump just getting started with immigration raids</w:t>
        </w:r>
      </w:hyperlink>
      <w:r>
        <w:rPr>
          <w:rFonts w:ascii="Times New Roman" w:hAnsi="Times New Roman" w:cs="Times New Roman"/>
          <w:sz w:val="29"/>
          <w:szCs w:val="29"/>
        </w:rPr>
        <w:t> By Seung Min Kim and Ted Hesson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64" w:history="1">
        <w:r>
          <w:rPr>
            <w:rFonts w:ascii="Times New Roman" w:hAnsi="Times New Roman" w:cs="Times New Roman"/>
            <w:sz w:val="29"/>
            <w:szCs w:val="29"/>
            <w:u w:val="single"/>
          </w:rPr>
          <w:t>Report accuses ICE of delaying and denying medical care to detained immigrants</w:t>
        </w:r>
      </w:hyperlink>
      <w:r>
        <w:rPr>
          <w:rFonts w:ascii="Times New Roman" w:hAnsi="Times New Roman" w:cs="Times New Roman"/>
          <w:sz w:val="29"/>
          <w:szCs w:val="29"/>
        </w:rPr>
        <w:t> By Dan Goldberg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365" w:history="1">
        <w:r>
          <w:rPr>
            <w:rFonts w:ascii="Times New Roman" w:hAnsi="Times New Roman" w:cs="Times New Roman"/>
            <w:sz w:val="29"/>
            <w:szCs w:val="29"/>
            <w:u w:val="single"/>
          </w:rPr>
          <w:t>ICE Backs Out Of A Meeting On Deportation Raids With Members Of Congress</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366" w:history="1">
        <w:r>
          <w:rPr>
            <w:rFonts w:ascii="Times New Roman" w:hAnsi="Times New Roman" w:cs="Times New Roman"/>
            <w:sz w:val="29"/>
            <w:szCs w:val="29"/>
            <w:u w:val="single"/>
          </w:rPr>
          <w:t>ICE head cancels meeting with Hispanic Dems</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367" w:history="1">
        <w:r>
          <w:rPr>
            <w:rFonts w:ascii="Times New Roman" w:hAnsi="Times New Roman" w:cs="Times New Roman"/>
            <w:sz w:val="29"/>
            <w:szCs w:val="29"/>
            <w:u w:val="single"/>
          </w:rPr>
          <w:t>Pelosi: Trump aims to terrify immigrants</w:t>
        </w:r>
      </w:hyperlink>
      <w:r>
        <w:rPr>
          <w:rFonts w:ascii="Times New Roman" w:hAnsi="Times New Roman" w:cs="Times New Roman"/>
          <w:sz w:val="29"/>
          <w:szCs w:val="29"/>
        </w:rPr>
        <w:t> By Mike Lillis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368" w:history="1">
        <w:r>
          <w:rPr>
            <w:rFonts w:ascii="Times New Roman" w:hAnsi="Times New Roman" w:cs="Times New Roman"/>
            <w:sz w:val="29"/>
            <w:szCs w:val="29"/>
            <w:u w:val="single"/>
          </w:rPr>
          <w:t>Challenge to Trump travel ban moves forward in two courts</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69" w:history="1">
        <w:r>
          <w:rPr>
            <w:rFonts w:ascii="Times New Roman" w:hAnsi="Times New Roman" w:cs="Times New Roman"/>
            <w:sz w:val="29"/>
            <w:szCs w:val="29"/>
            <w:u w:val="single"/>
          </w:rPr>
          <w:t>Virginia Judge's Immigration Ruling Increases Pressure on White House</w:t>
        </w:r>
      </w:hyperlink>
      <w:r>
        <w:rPr>
          <w:rFonts w:ascii="Times New Roman" w:hAnsi="Times New Roman" w:cs="Times New Roman"/>
          <w:sz w:val="29"/>
          <w:szCs w:val="29"/>
        </w:rPr>
        <w:t> By Aruna Viswanatha and Brent Kendall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70" w:history="1">
        <w:r>
          <w:rPr>
            <w:rFonts w:ascii="Times New Roman" w:hAnsi="Times New Roman" w:cs="Times New Roman"/>
            <w:sz w:val="29"/>
            <w:szCs w:val="29"/>
            <w:u w:val="single"/>
          </w:rPr>
          <w:t>Why it might be harder than Trump thinks to defend the travel ban in court</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3371" w:history="1">
        <w:r>
          <w:rPr>
            <w:rFonts w:ascii="Times New Roman" w:hAnsi="Times New Roman" w:cs="Times New Roman"/>
            <w:sz w:val="29"/>
            <w:szCs w:val="29"/>
            <w:u w:val="single"/>
          </w:rPr>
          <w:t>Court blocks Trump's immigration order indefinitely</w:t>
        </w:r>
      </w:hyperlink>
      <w:r>
        <w:rPr>
          <w:rFonts w:ascii="Times New Roman" w:hAnsi="Times New Roman" w:cs="Times New Roman"/>
          <w:sz w:val="29"/>
          <w:szCs w:val="29"/>
        </w:rPr>
        <w:t> By James Hill, Lauren Pearle, Meghan Keneally, and Julia Jacobo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72" w:history="1">
        <w:r>
          <w:rPr>
            <w:rFonts w:ascii="Times New Roman" w:hAnsi="Times New Roman" w:cs="Times New Roman"/>
            <w:sz w:val="29"/>
            <w:szCs w:val="29"/>
            <w:u w:val="single"/>
          </w:rPr>
          <w:t>AP FACT CHECK: No Trump order to deport welfare immigrants</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73" w:history="1">
        <w:r>
          <w:rPr>
            <w:rFonts w:ascii="Times New Roman" w:hAnsi="Times New Roman" w:cs="Times New Roman"/>
            <w:sz w:val="29"/>
            <w:szCs w:val="29"/>
            <w:u w:val="single"/>
          </w:rPr>
          <w:t>Trump's claim that recent immigration arrests reflect his enforcement policies</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3374" w:history="1">
        <w:r>
          <w:rPr>
            <w:rFonts w:ascii="Times New Roman" w:hAnsi="Times New Roman" w:cs="Times New Roman"/>
            <w:sz w:val="29"/>
            <w:szCs w:val="29"/>
            <w:u w:val="single"/>
          </w:rPr>
          <w:t>Undocumented tech workers brace for Trump's next move</w:t>
        </w:r>
      </w:hyperlink>
      <w:r>
        <w:rPr>
          <w:rFonts w:ascii="Times New Roman" w:hAnsi="Times New Roman" w:cs="Times New Roman"/>
          <w:sz w:val="29"/>
          <w:szCs w:val="29"/>
        </w:rPr>
        <w:t> By Russell Brandom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3375" w:history="1">
        <w:r>
          <w:rPr>
            <w:rFonts w:ascii="Times New Roman" w:hAnsi="Times New Roman" w:cs="Times New Roman"/>
            <w:sz w:val="29"/>
            <w:szCs w:val="29"/>
            <w:u w:val="single"/>
          </w:rPr>
          <w:t>This Beloved Scientist Says Trump Is Wrong About Immigration</w:t>
        </w:r>
      </w:hyperlink>
      <w:r>
        <w:rPr>
          <w:rFonts w:ascii="Times New Roman" w:hAnsi="Times New Roman" w:cs="Times New Roman"/>
          <w:sz w:val="29"/>
          <w:szCs w:val="29"/>
        </w:rPr>
        <w:t> By Maggie Fox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3376" w:history="1">
        <w:r>
          <w:rPr>
            <w:rFonts w:ascii="Times New Roman" w:hAnsi="Times New Roman" w:cs="Times New Roman"/>
            <w:sz w:val="29"/>
            <w:szCs w:val="29"/>
            <w:u w:val="single"/>
          </w:rPr>
          <w:t>Yellen says 'slowing immigration would slow economic growth' when asked about Trump's immigration plans</w:t>
        </w:r>
      </w:hyperlink>
      <w:r>
        <w:rPr>
          <w:rFonts w:ascii="Times New Roman" w:hAnsi="Times New Roman" w:cs="Times New Roman"/>
          <w:sz w:val="29"/>
          <w:szCs w:val="29"/>
        </w:rPr>
        <w:t> By Bob Bryan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77" w:history="1">
        <w:r>
          <w:rPr>
            <w:rFonts w:ascii="Times New Roman" w:hAnsi="Times New Roman" w:cs="Times New Roman"/>
            <w:sz w:val="29"/>
            <w:szCs w:val="29"/>
            <w:u w:val="single"/>
          </w:rPr>
          <w:t>The new political battleground: Your restaurant receipt</w:t>
        </w:r>
      </w:hyperlink>
      <w:r>
        <w:rPr>
          <w:rFonts w:ascii="Times New Roman" w:hAnsi="Times New Roman" w:cs="Times New Roman"/>
          <w:sz w:val="29"/>
          <w:szCs w:val="29"/>
        </w:rPr>
        <w:t> By Maura Judkis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3378" w:history="1">
        <w:r>
          <w:rPr>
            <w:rFonts w:ascii="Times New Roman" w:hAnsi="Times New Roman" w:cs="Times New Roman"/>
            <w:sz w:val="29"/>
            <w:szCs w:val="29"/>
            <w:u w:val="single"/>
          </w:rPr>
          <w:t>Raids across the US are sweeping up undocumented immigrants who have no criminal records</w:t>
        </w:r>
      </w:hyperlink>
      <w:r>
        <w:rPr>
          <w:rFonts w:ascii="Times New Roman" w:hAnsi="Times New Roman" w:cs="Times New Roman"/>
          <w:sz w:val="29"/>
          <w:szCs w:val="29"/>
        </w:rPr>
        <w:t> By Ana Campoy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379" w:history="1">
        <w:r>
          <w:rPr>
            <w:rFonts w:ascii="Times New Roman" w:hAnsi="Times New Roman" w:cs="Times New Roman"/>
            <w:sz w:val="29"/>
            <w:szCs w:val="29"/>
            <w:u w:val="single"/>
          </w:rPr>
          <w:t>Sanctuary Cities in Name Only</w:t>
        </w:r>
      </w:hyperlink>
      <w:r>
        <w:rPr>
          <w:rFonts w:ascii="Times New Roman" w:hAnsi="Times New Roman" w:cs="Times New Roman"/>
          <w:sz w:val="29"/>
          <w:szCs w:val="29"/>
        </w:rPr>
        <w:t> By Shakeer Rhaman and Robin Steinberg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3380" w:history="1">
        <w:r>
          <w:rPr>
            <w:rFonts w:ascii="Times New Roman" w:hAnsi="Times New Roman" w:cs="Times New Roman"/>
            <w:sz w:val="29"/>
            <w:szCs w:val="29"/>
            <w:u w:val="single"/>
          </w:rPr>
          <w:t>Seeking Their Own Refuge, Sanctuary Cities Go to Court</w:t>
        </w:r>
      </w:hyperlink>
      <w:r>
        <w:rPr>
          <w:rFonts w:ascii="Times New Roman" w:hAnsi="Times New Roman" w:cs="Times New Roman"/>
          <w:sz w:val="29"/>
          <w:szCs w:val="29"/>
        </w:rPr>
        <w:t> By Jason L. Riley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3381" w:history="1">
        <w:r>
          <w:rPr>
            <w:rFonts w:ascii="Times New Roman" w:hAnsi="Times New Roman" w:cs="Times New Roman"/>
            <w:sz w:val="29"/>
            <w:szCs w:val="29"/>
            <w:u w:val="single"/>
          </w:rPr>
          <w:t>Reading The Polls: Welcome To America? What Americans Say About Immigration</w:t>
        </w:r>
      </w:hyperlink>
      <w:r>
        <w:rPr>
          <w:rFonts w:ascii="Times New Roman" w:hAnsi="Times New Roman" w:cs="Times New Roman"/>
          <w:sz w:val="29"/>
          <w:szCs w:val="29"/>
        </w:rPr>
        <w:t> By Karlyn Bowman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382" w:history="1">
        <w:r>
          <w:rPr>
            <w:rFonts w:ascii="Times New Roman" w:hAnsi="Times New Roman" w:cs="Times New Roman"/>
            <w:sz w:val="29"/>
            <w:szCs w:val="29"/>
            <w:u w:val="single"/>
          </w:rPr>
          <w:t>In light of Trump's travel ban, do you have to be Christian to be a true American?</w:t>
        </w:r>
      </w:hyperlink>
      <w:r>
        <w:rPr>
          <w:rFonts w:ascii="Times New Roman" w:hAnsi="Times New Roman" w:cs="Times New Roman"/>
          <w:sz w:val="29"/>
          <w:szCs w:val="29"/>
        </w:rPr>
        <w:t> By Bruce Stokes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383" w:history="1">
        <w:r>
          <w:rPr>
            <w:rFonts w:ascii="Times New Roman" w:hAnsi="Times New Roman" w:cs="Times New Roman"/>
            <w:sz w:val="29"/>
            <w:szCs w:val="29"/>
            <w:u w:val="single"/>
          </w:rPr>
          <w:t>Why the injunction against the travel ban will hold up in Supreme Court</w:t>
        </w:r>
      </w:hyperlink>
      <w:r>
        <w:rPr>
          <w:rFonts w:ascii="Times New Roman" w:hAnsi="Times New Roman" w:cs="Times New Roman"/>
          <w:sz w:val="29"/>
          <w:szCs w:val="29"/>
        </w:rPr>
        <w:t> By Richard Pierce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Monitor</w:t>
      </w:r>
      <w:r>
        <w:rPr>
          <w:rFonts w:ascii="Times New Roman" w:hAnsi="Times New Roman" w:cs="Times New Roman"/>
          <w:sz w:val="29"/>
          <w:szCs w:val="29"/>
        </w:rPr>
        <w:t> (Editorial): </w:t>
      </w:r>
      <w:hyperlink r:id="rId3384" w:history="1">
        <w:r>
          <w:rPr>
            <w:rFonts w:ascii="Times New Roman" w:hAnsi="Times New Roman" w:cs="Times New Roman"/>
            <w:sz w:val="29"/>
            <w:szCs w:val="29"/>
            <w:u w:val="single"/>
          </w:rPr>
          <w:t>EDITORIAL: US immigration raids stoke unnecessary fears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3385" w:history="1">
        <w:r>
          <w:rPr>
            <w:rFonts w:ascii="Times New Roman" w:hAnsi="Times New Roman" w:cs="Times New Roman"/>
            <w:sz w:val="29"/>
            <w:szCs w:val="29"/>
            <w:u w:val="single"/>
          </w:rPr>
          <w:t>Is an ICE detainer legal? Texas AG and immigration attorneys disagree</w:t>
        </w:r>
      </w:hyperlink>
      <w:r>
        <w:rPr>
          <w:rFonts w:ascii="Times New Roman" w:hAnsi="Times New Roman" w:cs="Times New Roman"/>
          <w:sz w:val="29"/>
          <w:szCs w:val="29"/>
        </w:rPr>
        <w:t> By Julián Aguilar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KGUN </w:t>
      </w:r>
      <w:r>
        <w:rPr>
          <w:rFonts w:ascii="Times New Roman" w:hAnsi="Times New Roman" w:cs="Times New Roman"/>
          <w:sz w:val="29"/>
          <w:szCs w:val="29"/>
        </w:rPr>
        <w:t>(Arizona): </w:t>
      </w:r>
      <w:hyperlink r:id="rId3386" w:history="1">
        <w:r>
          <w:rPr>
            <w:rFonts w:ascii="Times New Roman" w:hAnsi="Times New Roman" w:cs="Times New Roman"/>
            <w:sz w:val="29"/>
            <w:szCs w:val="29"/>
            <w:u w:val="single"/>
          </w:rPr>
          <w:t>Mexican authorities advising its citizens in the U.S. after woman in Phoenix was deported</w:t>
        </w:r>
      </w:hyperlink>
      <w:r>
        <w:rPr>
          <w:rFonts w:ascii="Times New Roman" w:hAnsi="Times New Roman" w:cs="Times New Roman"/>
          <w:sz w:val="29"/>
          <w:szCs w:val="29"/>
        </w:rPr>
        <w:t> By Whitney Clark</w:t>
      </w:r>
    </w:p>
    <w:p w:rsidR="001A1D3B" w:rsidRDefault="001A1D3B" w:rsidP="001A1D3B">
      <w:pPr>
        <w:widowControl w:val="0"/>
        <w:autoSpaceDE w:val="0"/>
        <w:autoSpaceDN w:val="0"/>
        <w:adjustRightInd w:val="0"/>
        <w:rPr>
          <w:rFonts w:ascii="Calibri" w:hAnsi="Calibri" w:cs="Calibri"/>
          <w:sz w:val="29"/>
          <w:szCs w:val="29"/>
        </w:rPr>
      </w:pPr>
      <w:hyperlink r:id="rId3387" w:history="1">
        <w:r>
          <w:rPr>
            <w:rFonts w:ascii="Times New Roman" w:hAnsi="Times New Roman" w:cs="Times New Roman"/>
            <w:i/>
            <w:iCs/>
            <w:sz w:val="29"/>
            <w:szCs w:val="29"/>
            <w:u w:val="single"/>
          </w:rPr>
          <w:t>Alabama.com</w:t>
        </w:r>
      </w:hyperlink>
      <w:r>
        <w:rPr>
          <w:rFonts w:ascii="Times New Roman" w:hAnsi="Times New Roman" w:cs="Times New Roman"/>
          <w:sz w:val="29"/>
          <w:szCs w:val="29"/>
        </w:rPr>
        <w:t>: </w:t>
      </w:r>
      <w:hyperlink r:id="rId3388" w:history="1">
        <w:r>
          <w:rPr>
            <w:rFonts w:ascii="Times New Roman" w:hAnsi="Times New Roman" w:cs="Times New Roman"/>
            <w:sz w:val="29"/>
            <w:szCs w:val="29"/>
            <w:u w:val="single"/>
          </w:rPr>
          <w:t>Nigerian immigrant in Alabama provides legal help to immigrants impacted by Trump policies</w:t>
        </w:r>
      </w:hyperlink>
      <w:r>
        <w:rPr>
          <w:rFonts w:ascii="Times New Roman" w:hAnsi="Times New Roman" w:cs="Times New Roman"/>
          <w:sz w:val="29"/>
          <w:szCs w:val="29"/>
        </w:rPr>
        <w:t> By Connor Sheets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Hartford Courant </w:t>
      </w:r>
      <w:r>
        <w:rPr>
          <w:rFonts w:ascii="Times New Roman" w:hAnsi="Times New Roman" w:cs="Times New Roman"/>
          <w:sz w:val="29"/>
          <w:szCs w:val="29"/>
        </w:rPr>
        <w:t>(Connecticut): </w:t>
      </w:r>
      <w:hyperlink r:id="rId3389" w:history="1">
        <w:r>
          <w:rPr>
            <w:rFonts w:ascii="Times New Roman" w:hAnsi="Times New Roman" w:cs="Times New Roman"/>
            <w:sz w:val="29"/>
            <w:szCs w:val="29"/>
            <w:u w:val="single"/>
          </w:rPr>
          <w:t>No Raids In Connecticut, But Some Undocumented Immigrants Are Fearful</w:t>
        </w:r>
      </w:hyperlink>
      <w:r>
        <w:rPr>
          <w:rFonts w:ascii="Times New Roman" w:hAnsi="Times New Roman" w:cs="Times New Roman"/>
          <w:sz w:val="29"/>
          <w:szCs w:val="29"/>
        </w:rPr>
        <w:t> By Russell Blair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KJZZ </w:t>
      </w:r>
      <w:r>
        <w:rPr>
          <w:rFonts w:ascii="Times New Roman" w:hAnsi="Times New Roman" w:cs="Times New Roman"/>
          <w:sz w:val="29"/>
          <w:szCs w:val="29"/>
        </w:rPr>
        <w:t>(Arizona): </w:t>
      </w:r>
      <w:hyperlink r:id="rId3390" w:history="1">
        <w:r>
          <w:rPr>
            <w:rFonts w:ascii="Times New Roman" w:hAnsi="Times New Roman" w:cs="Times New Roman"/>
            <w:sz w:val="29"/>
            <w:szCs w:val="29"/>
            <w:u w:val="single"/>
          </w:rPr>
          <w:t>How Is Deportation Case Reverberating Among Immigration Lawyers?</w:t>
        </w:r>
      </w:hyperlink>
      <w:r>
        <w:rPr>
          <w:rFonts w:ascii="Times New Roman" w:hAnsi="Times New Roman" w:cs="Times New Roman"/>
          <w:sz w:val="29"/>
          <w:szCs w:val="29"/>
        </w:rPr>
        <w:t> By Mark Brodie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391" w:history="1">
        <w:r>
          <w:rPr>
            <w:rFonts w:ascii="Times New Roman" w:hAnsi="Times New Roman" w:cs="Times New Roman"/>
            <w:sz w:val="29"/>
            <w:szCs w:val="29"/>
            <w:u w:val="single"/>
          </w:rPr>
          <w:t>48 arrested in Chicago area in last week's immigration raids</w:t>
        </w:r>
      </w:hyperlink>
      <w:r>
        <w:rPr>
          <w:rFonts w:ascii="Times New Roman" w:hAnsi="Times New Roman" w:cs="Times New Roman"/>
          <w:sz w:val="29"/>
          <w:szCs w:val="29"/>
        </w:rPr>
        <w:t> By Marwa Eltagouri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92" w:history="1">
        <w:r>
          <w:rPr>
            <w:rFonts w:ascii="Times New Roman" w:hAnsi="Times New Roman" w:cs="Times New Roman"/>
            <w:sz w:val="29"/>
            <w:szCs w:val="29"/>
            <w:u w:val="single"/>
          </w:rPr>
          <w:t>Thousands march in 'Day without Latinos' protest in Milwaukee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3393" w:history="1">
        <w:r>
          <w:rPr>
            <w:rFonts w:ascii="Times New Roman" w:hAnsi="Times New Roman" w:cs="Times New Roman"/>
            <w:sz w:val="29"/>
            <w:szCs w:val="29"/>
            <w:u w:val="single"/>
          </w:rPr>
          <w:t>Immigration advocates in Baltimore area fear increased enforcement</w:t>
        </w:r>
      </w:hyperlink>
      <w:r>
        <w:rPr>
          <w:rFonts w:ascii="Times New Roman" w:hAnsi="Times New Roman" w:cs="Times New Roman"/>
          <w:sz w:val="29"/>
          <w:szCs w:val="29"/>
        </w:rPr>
        <w:t> By Yvonne Wenger and Alison Knezevich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94" w:history="1">
        <w:r>
          <w:rPr>
            <w:rFonts w:ascii="Times New Roman" w:hAnsi="Times New Roman" w:cs="Times New Roman"/>
            <w:sz w:val="29"/>
            <w:szCs w:val="29"/>
            <w:u w:val="single"/>
          </w:rPr>
          <w:t>Phoenix faces Arizona law that bars sanctuary-city status</w:t>
        </w:r>
      </w:hyperlink>
      <w:r>
        <w:rPr>
          <w:rFonts w:ascii="Times New Roman" w:hAnsi="Times New Roman" w:cs="Times New Roman"/>
          <w:sz w:val="29"/>
          <w:szCs w:val="29"/>
        </w:rPr>
        <w:t> By Astrid Galvan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News4</w:t>
      </w:r>
      <w:r>
        <w:rPr>
          <w:rFonts w:ascii="Times New Roman" w:hAnsi="Times New Roman" w:cs="Times New Roman"/>
          <w:sz w:val="29"/>
          <w:szCs w:val="29"/>
        </w:rPr>
        <w:t> (Arizona): </w:t>
      </w:r>
      <w:hyperlink r:id="rId3395" w:history="1">
        <w:r>
          <w:rPr>
            <w:rFonts w:ascii="Times New Roman" w:hAnsi="Times New Roman" w:cs="Times New Roman"/>
            <w:sz w:val="29"/>
            <w:szCs w:val="29"/>
            <w:u w:val="single"/>
          </w:rPr>
          <w:t>Sinbads owner considers leaving country</w:t>
        </w:r>
      </w:hyperlink>
      <w:r>
        <w:rPr>
          <w:rFonts w:ascii="Times New Roman" w:hAnsi="Times New Roman" w:cs="Times New Roman"/>
          <w:sz w:val="29"/>
          <w:szCs w:val="29"/>
        </w:rPr>
        <w:t> By Angelique Lizarde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396" w:history="1">
        <w:r>
          <w:rPr>
            <w:rFonts w:ascii="Times New Roman" w:hAnsi="Times New Roman" w:cs="Times New Roman"/>
            <w:sz w:val="29"/>
            <w:szCs w:val="29"/>
            <w:u w:val="single"/>
          </w:rPr>
          <w:t>Annapolis passes immigration non-discrimination bill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Washingtonian</w:t>
      </w:r>
      <w:r>
        <w:rPr>
          <w:rFonts w:ascii="Times New Roman" w:hAnsi="Times New Roman" w:cs="Times New Roman"/>
          <w:sz w:val="29"/>
          <w:szCs w:val="29"/>
        </w:rPr>
        <w:t> (Washington, DC): </w:t>
      </w:r>
      <w:hyperlink r:id="rId3397" w:history="1">
        <w:r>
          <w:rPr>
            <w:rFonts w:ascii="Times New Roman" w:hAnsi="Times New Roman" w:cs="Times New Roman"/>
            <w:sz w:val="29"/>
            <w:szCs w:val="29"/>
            <w:u w:val="single"/>
          </w:rPr>
          <w:t>DC Restaurants Prepare For "A Day Without Immigrants" Strike on Thursday</w:t>
        </w:r>
      </w:hyperlink>
      <w:r>
        <w:rPr>
          <w:rFonts w:ascii="Times New Roman" w:hAnsi="Times New Roman" w:cs="Times New Roman"/>
          <w:sz w:val="29"/>
          <w:szCs w:val="29"/>
        </w:rPr>
        <w:t> By Jessica Sidman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17021531.</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14,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3398" w:history="1">
        <w:r>
          <w:rPr>
            <w:rFonts w:ascii="Times New Roman" w:hAnsi="Times New Roman" w:cs="Times New Roman"/>
            <w:sz w:val="29"/>
            <w:szCs w:val="29"/>
            <w:u w:val="single"/>
          </w:rPr>
          <w:t>This Is What It's Like on the Front Lines of Trump's Travel Ban</w:t>
        </w:r>
      </w:hyperlink>
      <w:r>
        <w:rPr>
          <w:rFonts w:ascii="Times New Roman" w:hAnsi="Times New Roman" w:cs="Times New Roman"/>
          <w:sz w:val="29"/>
          <w:szCs w:val="29"/>
        </w:rPr>
        <w:t> By Kanyakrit Vongkiatkajorn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399" w:history="1">
        <w:r>
          <w:rPr>
            <w:rFonts w:ascii="Times New Roman" w:hAnsi="Times New Roman" w:cs="Times New Roman"/>
            <w:sz w:val="29"/>
            <w:szCs w:val="29"/>
            <w:u w:val="single"/>
          </w:rPr>
          <w:t>Is Trump Immigration Crackdown Worse Than 'Deporter-in-Chief' Obama?</w:t>
        </w:r>
      </w:hyperlink>
      <w:r>
        <w:rPr>
          <w:rFonts w:ascii="Times New Roman" w:hAnsi="Times New Roman" w:cs="Times New Roman"/>
          <w:sz w:val="29"/>
          <w:szCs w:val="29"/>
        </w:rPr>
        <w:t> By Betsy Woodruff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400" w:history="1">
        <w:r>
          <w:rPr>
            <w:rFonts w:ascii="Times New Roman" w:hAnsi="Times New Roman" w:cs="Times New Roman"/>
            <w:sz w:val="29"/>
            <w:szCs w:val="29"/>
            <w:u w:val="single"/>
          </w:rPr>
          <w:t>Trump Administration's Deportation Raids Spark Fear in Immigrant Communities</w:t>
        </w:r>
      </w:hyperlink>
      <w:r>
        <w:rPr>
          <w:rFonts w:ascii="Times New Roman" w:hAnsi="Times New Roman" w:cs="Times New Roman"/>
          <w:sz w:val="29"/>
          <w:szCs w:val="29"/>
        </w:rPr>
        <w:t> By Maya Rhodan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Sinclair Broadcasting</w:t>
      </w:r>
      <w:r>
        <w:rPr>
          <w:rFonts w:ascii="Times New Roman" w:hAnsi="Times New Roman" w:cs="Times New Roman"/>
          <w:sz w:val="29"/>
          <w:szCs w:val="29"/>
        </w:rPr>
        <w:t>: </w:t>
      </w:r>
      <w:hyperlink r:id="rId3401" w:history="1">
        <w:r>
          <w:rPr>
            <w:rFonts w:ascii="Times New Roman" w:hAnsi="Times New Roman" w:cs="Times New Roman"/>
            <w:sz w:val="29"/>
            <w:szCs w:val="29"/>
            <w:u w:val="single"/>
          </w:rPr>
          <w:t>More states line up behind Trump, pushing anti-sanctuary city legislation</w:t>
        </w:r>
      </w:hyperlink>
      <w:r>
        <w:rPr>
          <w:rFonts w:ascii="Times New Roman" w:hAnsi="Times New Roman" w:cs="Times New Roman"/>
          <w:sz w:val="29"/>
          <w:szCs w:val="29"/>
        </w:rPr>
        <w:t> By Leandra Bernstein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402" w:history="1">
        <w:r>
          <w:rPr>
            <w:rFonts w:ascii="Times New Roman" w:hAnsi="Times New Roman" w:cs="Times New Roman"/>
            <w:sz w:val="29"/>
            <w:szCs w:val="29"/>
            <w:u w:val="single"/>
          </w:rPr>
          <w:t>Over 680 Arrested in U.S. Immigration Raids - Homeland Security Secretary</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03" w:history="1">
        <w:r>
          <w:rPr>
            <w:rFonts w:ascii="Times New Roman" w:hAnsi="Times New Roman" w:cs="Times New Roman"/>
            <w:sz w:val="29"/>
            <w:szCs w:val="29"/>
            <w:u w:val="single"/>
          </w:rPr>
          <w:t>Immigration authorities arrested 680 people in raids last week</w:t>
        </w:r>
      </w:hyperlink>
      <w:r>
        <w:rPr>
          <w:rFonts w:ascii="Times New Roman" w:hAnsi="Times New Roman" w:cs="Times New Roman"/>
          <w:sz w:val="29"/>
          <w:szCs w:val="29"/>
        </w:rPr>
        <w:t> By Abigail Hauslohner and Sandhya Somashekar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04" w:history="1">
        <w:r>
          <w:rPr>
            <w:rFonts w:ascii="Times New Roman" w:hAnsi="Times New Roman" w:cs="Times New Roman"/>
            <w:sz w:val="29"/>
            <w:szCs w:val="29"/>
            <w:u w:val="single"/>
          </w:rPr>
          <w:t>U.S. Immigration Agents Arrest More Than 680 in Raids</w:t>
        </w:r>
      </w:hyperlink>
      <w:r>
        <w:rPr>
          <w:rFonts w:ascii="Times New Roman" w:hAnsi="Times New Roman" w:cs="Times New Roman"/>
          <w:sz w:val="29"/>
          <w:szCs w:val="29"/>
        </w:rPr>
        <w:t> By Miriam Jordan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405" w:history="1">
        <w:r>
          <w:rPr>
            <w:rFonts w:ascii="Times New Roman" w:hAnsi="Times New Roman" w:cs="Times New Roman"/>
            <w:sz w:val="29"/>
            <w:szCs w:val="29"/>
            <w:u w:val="single"/>
          </w:rPr>
          <w:t>Hispanic lawmakers to meet with ICE official over raids</w:t>
        </w:r>
      </w:hyperlink>
      <w:r>
        <w:rPr>
          <w:rFonts w:ascii="Times New Roman" w:hAnsi="Times New Roman" w:cs="Times New Roman"/>
          <w:sz w:val="29"/>
          <w:szCs w:val="29"/>
        </w:rPr>
        <w:t> By Heather Caygle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3406" w:history="1">
        <w:r>
          <w:rPr>
            <w:rFonts w:ascii="Times New Roman" w:hAnsi="Times New Roman" w:cs="Times New Roman"/>
            <w:sz w:val="29"/>
            <w:szCs w:val="29"/>
            <w:u w:val="single"/>
          </w:rPr>
          <w:t>The first immigration raids of the Trump era, explained</w:t>
        </w:r>
      </w:hyperlink>
      <w:r>
        <w:rPr>
          <w:rFonts w:ascii="Times New Roman" w:hAnsi="Times New Roman" w:cs="Times New Roman"/>
          <w:sz w:val="29"/>
          <w:szCs w:val="29"/>
        </w:rPr>
        <w:t> By Dara Lind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3407" w:history="1">
        <w:r>
          <w:rPr>
            <w:rFonts w:ascii="Times New Roman" w:hAnsi="Times New Roman" w:cs="Times New Roman"/>
            <w:sz w:val="29"/>
            <w:szCs w:val="29"/>
            <w:u w:val="single"/>
          </w:rPr>
          <w:t>Homeland Security chief Kelly responds after immigration raids spark outrage</w:t>
        </w:r>
      </w:hyperlink>
      <w:r>
        <w:rPr>
          <w:rFonts w:ascii="Times New Roman" w:hAnsi="Times New Roman" w:cs="Times New Roman"/>
          <w:sz w:val="29"/>
          <w:szCs w:val="29"/>
        </w:rPr>
        <w:t> By Geneva Sands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408" w:history="1">
        <w:r>
          <w:rPr>
            <w:rFonts w:ascii="Times New Roman" w:hAnsi="Times New Roman" w:cs="Times New Roman"/>
            <w:sz w:val="29"/>
            <w:szCs w:val="29"/>
            <w:u w:val="single"/>
          </w:rPr>
          <w:t>Why ICE doesn't use the word 'raid' after immigration arrests</w:t>
        </w:r>
      </w:hyperlink>
      <w:r>
        <w:rPr>
          <w:rFonts w:ascii="Times New Roman" w:hAnsi="Times New Roman" w:cs="Times New Roman"/>
          <w:sz w:val="29"/>
          <w:szCs w:val="29"/>
        </w:rPr>
        <w:t> By Tal Kopan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409" w:history="1">
        <w:r>
          <w:rPr>
            <w:rFonts w:ascii="Times New Roman" w:hAnsi="Times New Roman" w:cs="Times New Roman"/>
            <w:sz w:val="29"/>
            <w:szCs w:val="29"/>
            <w:u w:val="single"/>
          </w:rPr>
          <w:t>Immigration raids hit major cities throughout U.S.</w:t>
        </w:r>
      </w:hyperlink>
      <w:r>
        <w:rPr>
          <w:rFonts w:ascii="Times New Roman" w:hAnsi="Times New Roman" w:cs="Times New Roman"/>
          <w:sz w:val="29"/>
          <w:szCs w:val="29"/>
        </w:rPr>
        <w:t> By Tess Owen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3410" w:history="1">
        <w:r>
          <w:rPr>
            <w:rFonts w:ascii="Times New Roman" w:hAnsi="Times New Roman" w:cs="Times New Roman"/>
            <w:sz w:val="29"/>
            <w:szCs w:val="29"/>
            <w:u w:val="single"/>
          </w:rPr>
          <w:t>Immigration officials announce 41 arrests in NYC as Sen. Schumer criticizes lack of transparency, waste of resources</w:t>
        </w:r>
      </w:hyperlink>
      <w:r>
        <w:rPr>
          <w:rFonts w:ascii="Times New Roman" w:hAnsi="Times New Roman" w:cs="Times New Roman"/>
          <w:sz w:val="29"/>
          <w:szCs w:val="29"/>
        </w:rPr>
        <w:t> By Stephen Rex Brown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11" w:history="1">
        <w:r>
          <w:rPr>
            <w:rFonts w:ascii="Times New Roman" w:hAnsi="Times New Roman" w:cs="Times New Roman"/>
            <w:sz w:val="29"/>
            <w:szCs w:val="29"/>
            <w:u w:val="single"/>
          </w:rPr>
          <w:t>DHS: 75 percent of those arrested in immigration raids were 'criminal aliens'</w:t>
        </w:r>
      </w:hyperlink>
      <w:r>
        <w:rPr>
          <w:rFonts w:ascii="Times New Roman" w:hAnsi="Times New Roman" w:cs="Times New Roman"/>
          <w:sz w:val="29"/>
          <w:szCs w:val="29"/>
        </w:rPr>
        <w:t> By Mallory Shelbourne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12" w:history="1">
        <w:r>
          <w:rPr>
            <w:rFonts w:ascii="Times New Roman" w:hAnsi="Times New Roman" w:cs="Times New Roman"/>
            <w:sz w:val="29"/>
            <w:szCs w:val="29"/>
            <w:u w:val="single"/>
          </w:rPr>
          <w:t>Schumer wants details on 'disturbing' Trump immigration raids</w:t>
        </w:r>
      </w:hyperlink>
      <w:r>
        <w:rPr>
          <w:rFonts w:ascii="Times New Roman" w:hAnsi="Times New Roman" w:cs="Times New Roman"/>
          <w:sz w:val="29"/>
          <w:szCs w:val="29"/>
        </w:rPr>
        <w:t> By Jordain Carney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13" w:history="1">
        <w:r>
          <w:rPr>
            <w:rFonts w:ascii="Times New Roman" w:hAnsi="Times New Roman" w:cs="Times New Roman"/>
            <w:sz w:val="29"/>
            <w:szCs w:val="29"/>
            <w:u w:val="single"/>
          </w:rPr>
          <w:t>Judge says Trump travel ban case can proceed in lower court</w:t>
        </w:r>
      </w:hyperlink>
      <w:r>
        <w:rPr>
          <w:rFonts w:ascii="Times New Roman" w:hAnsi="Times New Roman" w:cs="Times New Roman"/>
          <w:sz w:val="29"/>
          <w:szCs w:val="29"/>
        </w:rPr>
        <w:t> By Martha Bellisle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14" w:history="1">
        <w:r>
          <w:rPr>
            <w:rFonts w:ascii="Times New Roman" w:hAnsi="Times New Roman" w:cs="Times New Roman"/>
            <w:sz w:val="29"/>
            <w:szCs w:val="29"/>
            <w:u w:val="single"/>
          </w:rPr>
          <w:t>What's Next for Trump's Travel Ban? Justice Dept. and States Weigh Options</w:t>
        </w:r>
      </w:hyperlink>
      <w:r>
        <w:rPr>
          <w:rFonts w:ascii="Times New Roman" w:hAnsi="Times New Roman" w:cs="Times New Roman"/>
          <w:sz w:val="29"/>
          <w:szCs w:val="29"/>
        </w:rPr>
        <w:t> By Adam Liptak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15" w:history="1">
        <w:r>
          <w:rPr>
            <w:rFonts w:ascii="Times New Roman" w:hAnsi="Times New Roman" w:cs="Times New Roman"/>
            <w:sz w:val="29"/>
            <w:szCs w:val="29"/>
            <w:u w:val="single"/>
          </w:rPr>
          <w:t>Federal judge in Virginia issues strong rebuke of Trump travel ban</w:t>
        </w:r>
      </w:hyperlink>
      <w:r>
        <w:rPr>
          <w:rFonts w:ascii="Times New Roman" w:hAnsi="Times New Roman" w:cs="Times New Roman"/>
          <w:sz w:val="29"/>
          <w:szCs w:val="29"/>
        </w:rPr>
        <w:t> By Rachel Weiner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16" w:history="1">
        <w:r>
          <w:rPr>
            <w:rFonts w:ascii="Times New Roman" w:hAnsi="Times New Roman" w:cs="Times New Roman"/>
            <w:sz w:val="29"/>
            <w:szCs w:val="29"/>
            <w:u w:val="single"/>
          </w:rPr>
          <w:t>Trump Travel Ban Likely Unconstitutional, Federal Judge in Virginia Finds</w:t>
        </w:r>
      </w:hyperlink>
      <w:r>
        <w:rPr>
          <w:rFonts w:ascii="Times New Roman" w:hAnsi="Times New Roman" w:cs="Times New Roman"/>
          <w:sz w:val="29"/>
          <w:szCs w:val="29"/>
        </w:rPr>
        <w:t> By Aruna Viswanatha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417" w:history="1">
        <w:r>
          <w:rPr>
            <w:rFonts w:ascii="Times New Roman" w:hAnsi="Times New Roman" w:cs="Times New Roman"/>
            <w:sz w:val="29"/>
            <w:szCs w:val="29"/>
            <w:u w:val="single"/>
          </w:rPr>
          <w:t>White House Immigration Order Remains Waylaid In The Courts</w:t>
        </w:r>
      </w:hyperlink>
      <w:r>
        <w:rPr>
          <w:rFonts w:ascii="Times New Roman" w:hAnsi="Times New Roman" w:cs="Times New Roman"/>
          <w:sz w:val="29"/>
          <w:szCs w:val="29"/>
        </w:rPr>
        <w:t> By Rachel Martin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18" w:history="1">
        <w:r>
          <w:rPr>
            <w:rFonts w:ascii="Times New Roman" w:hAnsi="Times New Roman" w:cs="Times New Roman"/>
            <w:sz w:val="29"/>
            <w:szCs w:val="29"/>
            <w:u w:val="single"/>
          </w:rPr>
          <w:t>Travel ban risks alienating key partners in fight against IS</w:t>
        </w:r>
      </w:hyperlink>
      <w:r>
        <w:rPr>
          <w:rFonts w:ascii="Times New Roman" w:hAnsi="Times New Roman" w:cs="Times New Roman"/>
          <w:sz w:val="29"/>
          <w:szCs w:val="29"/>
        </w:rPr>
        <w:t> By Vivian Salama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419" w:history="1">
        <w:r>
          <w:rPr>
            <w:rFonts w:ascii="Times New Roman" w:hAnsi="Times New Roman" w:cs="Times New Roman"/>
            <w:sz w:val="29"/>
            <w:szCs w:val="29"/>
            <w:u w:val="single"/>
          </w:rPr>
          <w:t>For Refugees And Advocates, Trump Immigration Order Stay Leads To Disarray</w:t>
        </w:r>
      </w:hyperlink>
      <w:r>
        <w:rPr>
          <w:rFonts w:ascii="Times New Roman" w:hAnsi="Times New Roman" w:cs="Times New Roman"/>
          <w:sz w:val="29"/>
          <w:szCs w:val="29"/>
        </w:rPr>
        <w:t> By Deborah Amos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20" w:history="1">
        <w:r>
          <w:rPr>
            <w:rFonts w:ascii="Times New Roman" w:hAnsi="Times New Roman" w:cs="Times New Roman"/>
            <w:sz w:val="29"/>
            <w:szCs w:val="29"/>
            <w:u w:val="single"/>
          </w:rPr>
          <w:t>AP FACT CHECK: Trump takes credit for jobs, arrests</w:t>
        </w:r>
      </w:hyperlink>
      <w:r>
        <w:rPr>
          <w:rFonts w:ascii="Times New Roman" w:hAnsi="Times New Roman" w:cs="Times New Roman"/>
          <w:sz w:val="29"/>
          <w:szCs w:val="29"/>
        </w:rPr>
        <w:t> By Alicia A. Caldwell and Josh Boak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21" w:history="1">
        <w:r>
          <w:rPr>
            <w:rFonts w:ascii="Times New Roman" w:hAnsi="Times New Roman" w:cs="Times New Roman"/>
            <w:sz w:val="29"/>
            <w:szCs w:val="29"/>
            <w:u w:val="single"/>
          </w:rPr>
          <w:t>4 ways the Trump administration could fight for its travel ban</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22" w:history="1">
        <w:r>
          <w:rPr>
            <w:rFonts w:ascii="Times New Roman" w:hAnsi="Times New Roman" w:cs="Times New Roman"/>
            <w:sz w:val="29"/>
            <w:szCs w:val="29"/>
            <w:u w:val="single"/>
          </w:rPr>
          <w:t>Trump on Immigration Policy: 'Doing What We Said We Would Do'</w:t>
        </w:r>
      </w:hyperlink>
      <w:r>
        <w:rPr>
          <w:rFonts w:ascii="Times New Roman" w:hAnsi="Times New Roman" w:cs="Times New Roman"/>
          <w:sz w:val="29"/>
          <w:szCs w:val="29"/>
        </w:rPr>
        <w:t> By Louise Radnofsky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423" w:history="1">
        <w:r>
          <w:rPr>
            <w:rFonts w:ascii="Times New Roman" w:hAnsi="Times New Roman" w:cs="Times New Roman"/>
            <w:sz w:val="29"/>
            <w:szCs w:val="29"/>
            <w:u w:val="single"/>
          </w:rPr>
          <w:t>Watching for Trump's next move on the immigration order</w:t>
        </w:r>
      </w:hyperlink>
      <w:r>
        <w:rPr>
          <w:rFonts w:ascii="Times New Roman" w:hAnsi="Times New Roman" w:cs="Times New Roman"/>
          <w:sz w:val="29"/>
          <w:szCs w:val="29"/>
        </w:rPr>
        <w:t> By Li Zhou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24" w:history="1">
        <w:r>
          <w:rPr>
            <w:rFonts w:ascii="Times New Roman" w:hAnsi="Times New Roman" w:cs="Times New Roman"/>
            <w:sz w:val="29"/>
            <w:szCs w:val="29"/>
            <w:u w:val="single"/>
          </w:rPr>
          <w:t>Trump defends immigration policies</w:t>
        </w:r>
      </w:hyperlink>
      <w:r>
        <w:rPr>
          <w:rFonts w:ascii="Times New Roman" w:hAnsi="Times New Roman" w:cs="Times New Roman"/>
          <w:sz w:val="29"/>
          <w:szCs w:val="29"/>
        </w:rPr>
        <w:t> By Jordan Fabian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25" w:history="1">
        <w:r>
          <w:rPr>
            <w:rFonts w:ascii="Times New Roman" w:hAnsi="Times New Roman" w:cs="Times New Roman"/>
            <w:sz w:val="29"/>
            <w:szCs w:val="29"/>
            <w:u w:val="single"/>
          </w:rPr>
          <w:t>ACLU to launch rapid response team to challenge Trump's deportations</w:t>
        </w:r>
      </w:hyperlink>
      <w:r>
        <w:rPr>
          <w:rFonts w:ascii="Times New Roman" w:hAnsi="Times New Roman" w:cs="Times New Roman"/>
          <w:sz w:val="29"/>
          <w:szCs w:val="29"/>
        </w:rPr>
        <w:t> By Jennifer Calfas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26" w:history="1">
        <w:r>
          <w:rPr>
            <w:rFonts w:ascii="Times New Roman" w:hAnsi="Times New Roman" w:cs="Times New Roman"/>
            <w:sz w:val="29"/>
            <w:szCs w:val="29"/>
            <w:u w:val="single"/>
          </w:rPr>
          <w:t>Thousands protest Trump in Mexico City</w:t>
        </w:r>
      </w:hyperlink>
      <w:r>
        <w:rPr>
          <w:rFonts w:ascii="Times New Roman" w:hAnsi="Times New Roman" w:cs="Times New Roman"/>
          <w:sz w:val="29"/>
          <w:szCs w:val="29"/>
        </w:rPr>
        <w:t> By Mallory Shelbourne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3427" w:history="1">
        <w:r>
          <w:rPr>
            <w:rFonts w:ascii="Times New Roman" w:hAnsi="Times New Roman" w:cs="Times New Roman"/>
            <w:sz w:val="29"/>
            <w:szCs w:val="29"/>
            <w:u w:val="single"/>
          </w:rPr>
          <w:t>Tucker Battles Lawyer Who Called Trump's Immigration Policies an 'Overt Attempt to Create Chaos'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28" w:history="1">
        <w:r>
          <w:rPr>
            <w:rFonts w:ascii="Times New Roman" w:hAnsi="Times New Roman" w:cs="Times New Roman"/>
            <w:sz w:val="29"/>
            <w:szCs w:val="29"/>
            <w:u w:val="single"/>
          </w:rPr>
          <w:t>Report: Number of Latinos who voted in 2016 surged from 2012</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29" w:history="1">
        <w:r>
          <w:rPr>
            <w:rFonts w:ascii="Times New Roman" w:hAnsi="Times New Roman" w:cs="Times New Roman"/>
            <w:sz w:val="29"/>
            <w:szCs w:val="29"/>
            <w:u w:val="single"/>
          </w:rPr>
          <w:t>Mexican official: no increase seen in deportations by 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430" w:history="1">
        <w:r>
          <w:rPr>
            <w:rFonts w:ascii="Times New Roman" w:hAnsi="Times New Roman" w:cs="Times New Roman"/>
            <w:sz w:val="29"/>
            <w:szCs w:val="29"/>
            <w:u w:val="single"/>
          </w:rPr>
          <w:t>No Rise Yet in Deportation of Mexicans From U.S.: Foreign Minister</w:t>
        </w:r>
      </w:hyperlink>
      <w:r>
        <w:rPr>
          <w:rFonts w:ascii="Times New Roman" w:hAnsi="Times New Roman" w:cs="Times New Roman"/>
          <w:sz w:val="29"/>
          <w:szCs w:val="29"/>
        </w:rPr>
        <w:t> By Christine Murray and Veronica Gomez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431" w:history="1">
        <w:r>
          <w:rPr>
            <w:rFonts w:ascii="Times New Roman" w:hAnsi="Times New Roman" w:cs="Times New Roman"/>
            <w:sz w:val="29"/>
            <w:szCs w:val="29"/>
            <w:u w:val="single"/>
          </w:rPr>
          <w:t>Trump and Trudeau on how different approaches to immigration affect border security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432" w:history="1">
        <w:r>
          <w:rPr>
            <w:rFonts w:ascii="Times New Roman" w:hAnsi="Times New Roman" w:cs="Times New Roman"/>
            <w:sz w:val="29"/>
            <w:szCs w:val="29"/>
            <w:u w:val="single"/>
          </w:rPr>
          <w:t>Peruvian Woman Can Be Deported From U.S. for Voting Illegally: Court</w:t>
        </w:r>
      </w:hyperlink>
      <w:r>
        <w:rPr>
          <w:rFonts w:ascii="Times New Roman" w:hAnsi="Times New Roman" w:cs="Times New Roman"/>
          <w:sz w:val="29"/>
          <w:szCs w:val="29"/>
        </w:rPr>
        <w:t> By Joseph Ax</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3433" w:history="1">
        <w:r>
          <w:rPr>
            <w:rFonts w:ascii="Times New Roman" w:hAnsi="Times New Roman" w:cs="Times New Roman"/>
            <w:sz w:val="29"/>
            <w:szCs w:val="29"/>
            <w:u w:val="single"/>
          </w:rPr>
          <w:t>EXCLUSIVE: The high school speech by Stephen Miller that offended students, and got him thrown off stage</w:t>
        </w:r>
      </w:hyperlink>
      <w:r>
        <w:rPr>
          <w:rFonts w:ascii="Times New Roman" w:hAnsi="Times New Roman" w:cs="Times New Roman"/>
          <w:sz w:val="29"/>
          <w:szCs w:val="29"/>
        </w:rPr>
        <w:t> By Fernando Peinado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434" w:history="1">
        <w:r>
          <w:rPr>
            <w:rFonts w:ascii="Times New Roman" w:hAnsi="Times New Roman" w:cs="Times New Roman"/>
            <w:sz w:val="29"/>
            <w:szCs w:val="29"/>
            <w:u w:val="single"/>
          </w:rPr>
          <w:t>Former 'Border Czar' Gives Real Facts About Immigration</w:t>
        </w:r>
      </w:hyperlink>
      <w:r>
        <w:rPr>
          <w:rFonts w:ascii="Times New Roman" w:hAnsi="Times New Roman" w:cs="Times New Roman"/>
          <w:sz w:val="29"/>
          <w:szCs w:val="29"/>
        </w:rPr>
        <w:t> By Sebastian Rotella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435" w:history="1">
        <w:r>
          <w:rPr>
            <w:rFonts w:ascii="Times New Roman" w:hAnsi="Times New Roman" w:cs="Times New Roman"/>
            <w:sz w:val="29"/>
            <w:szCs w:val="29"/>
            <w:u w:val="single"/>
          </w:rPr>
          <w:t>Diversity is on trial at a Virginia high school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Editorial</w:t>
      </w:r>
      <w:r>
        <w:rPr>
          <w:rFonts w:ascii="Times New Roman" w:hAnsi="Times New Roman" w:cs="Times New Roman"/>
          <w:sz w:val="29"/>
          <w:szCs w:val="29"/>
        </w:rPr>
        <w:t> (La Opinión): </w:t>
      </w:r>
      <w:hyperlink r:id="rId3436" w:history="1">
        <w:r>
          <w:rPr>
            <w:rFonts w:ascii="Times New Roman" w:hAnsi="Times New Roman" w:cs="Times New Roman"/>
            <w:sz w:val="29"/>
            <w:szCs w:val="29"/>
            <w:u w:val="single"/>
          </w:rPr>
          <w:t>Raids are a blow to immigrant families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Military Times</w:t>
      </w:r>
      <w:r>
        <w:rPr>
          <w:rFonts w:ascii="Times New Roman" w:hAnsi="Times New Roman" w:cs="Times New Roman"/>
          <w:sz w:val="29"/>
          <w:szCs w:val="29"/>
        </w:rPr>
        <w:t> (Op-Ed): </w:t>
      </w:r>
      <w:hyperlink r:id="rId3437" w:history="1">
        <w:r>
          <w:rPr>
            <w:rFonts w:ascii="Times New Roman" w:hAnsi="Times New Roman" w:cs="Times New Roman"/>
            <w:sz w:val="29"/>
            <w:szCs w:val="29"/>
            <w:u w:val="single"/>
          </w:rPr>
          <w:t>I'm a refugee and a naval officer. The immigration ban hurts my family</w:t>
        </w:r>
      </w:hyperlink>
      <w:r>
        <w:rPr>
          <w:rFonts w:ascii="Times New Roman" w:hAnsi="Times New Roman" w:cs="Times New Roman"/>
          <w:sz w:val="29"/>
          <w:szCs w:val="29"/>
        </w:rPr>
        <w:t> By Lt. Shamis Fallah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438" w:history="1">
        <w:r>
          <w:rPr>
            <w:rFonts w:ascii="Times New Roman" w:hAnsi="Times New Roman" w:cs="Times New Roman"/>
            <w:sz w:val="29"/>
            <w:szCs w:val="29"/>
            <w:u w:val="single"/>
          </w:rPr>
          <w:t>Latino Americans Pity You, President Trump</w:t>
        </w:r>
      </w:hyperlink>
      <w:r>
        <w:rPr>
          <w:rFonts w:ascii="Times New Roman" w:hAnsi="Times New Roman" w:cs="Times New Roman"/>
          <w:sz w:val="29"/>
          <w:szCs w:val="29"/>
        </w:rPr>
        <w:t> By Héctor Tobar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439" w:history="1">
        <w:r>
          <w:rPr>
            <w:rFonts w:ascii="Times New Roman" w:hAnsi="Times New Roman" w:cs="Times New Roman"/>
            <w:sz w:val="29"/>
            <w:szCs w:val="29"/>
            <w:u w:val="single"/>
          </w:rPr>
          <w:t>Trump travel ban ruling raises the stakes in the Supreme Court battle</w:t>
        </w:r>
      </w:hyperlink>
      <w:r>
        <w:rPr>
          <w:rFonts w:ascii="Times New Roman" w:hAnsi="Times New Roman" w:cs="Times New Roman"/>
          <w:sz w:val="29"/>
          <w:szCs w:val="29"/>
        </w:rPr>
        <w:t> By Mark A. Thiessen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440" w:history="1">
        <w:r>
          <w:rPr>
            <w:rFonts w:ascii="Times New Roman" w:hAnsi="Times New Roman" w:cs="Times New Roman"/>
            <w:sz w:val="29"/>
            <w:szCs w:val="29"/>
            <w:u w:val="single"/>
          </w:rPr>
          <w:t>Trump's border wall ignores a long history of U.S. cooperation with Mexico. That's a problem.</w:t>
        </w:r>
      </w:hyperlink>
      <w:r>
        <w:rPr>
          <w:rFonts w:ascii="Times New Roman" w:hAnsi="Times New Roman" w:cs="Times New Roman"/>
          <w:sz w:val="29"/>
          <w:szCs w:val="29"/>
        </w:rPr>
        <w:t> By Kate T. Hennis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441" w:history="1">
        <w:r>
          <w:rPr>
            <w:rFonts w:ascii="Times New Roman" w:hAnsi="Times New Roman" w:cs="Times New Roman"/>
            <w:sz w:val="29"/>
            <w:szCs w:val="29"/>
            <w:u w:val="single"/>
          </w:rPr>
          <w:t>Federal court rules against Trump's immigration order because it discriminates against Muslims</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3442" w:history="1">
        <w:r>
          <w:rPr>
            <w:rFonts w:ascii="Times New Roman" w:hAnsi="Times New Roman" w:cs="Times New Roman"/>
            <w:sz w:val="29"/>
            <w:szCs w:val="29"/>
            <w:u w:val="single"/>
          </w:rPr>
          <w:t>Trump Can't Make Worthington, Minnesota, White Again</w:t>
        </w:r>
      </w:hyperlink>
      <w:r>
        <w:rPr>
          <w:rFonts w:ascii="Times New Roman" w:hAnsi="Times New Roman" w:cs="Times New Roman"/>
          <w:sz w:val="29"/>
          <w:szCs w:val="29"/>
        </w:rPr>
        <w:t> By Francis Wilkinson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3443" w:history="1">
        <w:r>
          <w:rPr>
            <w:rFonts w:ascii="Times New Roman" w:hAnsi="Times New Roman" w:cs="Times New Roman"/>
            <w:sz w:val="29"/>
            <w:szCs w:val="29"/>
            <w:u w:val="single"/>
          </w:rPr>
          <w:t>Democrats can horse trade on immigration reform</w:t>
        </w:r>
      </w:hyperlink>
      <w:r>
        <w:rPr>
          <w:rFonts w:ascii="Times New Roman" w:hAnsi="Times New Roman" w:cs="Times New Roman"/>
          <w:sz w:val="29"/>
          <w:szCs w:val="29"/>
        </w:rPr>
        <w:t> By Leon Fresco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444" w:history="1">
        <w:r>
          <w:rPr>
            <w:rFonts w:ascii="Times New Roman" w:hAnsi="Times New Roman" w:cs="Times New Roman"/>
            <w:sz w:val="29"/>
            <w:szCs w:val="29"/>
            <w:u w:val="single"/>
          </w:rPr>
          <w:t>If immigration ban goes to Supreme Court, Trump is shoo-in to win</w:t>
        </w:r>
      </w:hyperlink>
      <w:r>
        <w:rPr>
          <w:rFonts w:ascii="Times New Roman" w:hAnsi="Times New Roman" w:cs="Times New Roman"/>
          <w:sz w:val="29"/>
          <w:szCs w:val="29"/>
        </w:rPr>
        <w:t> By Nolan Rappaport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445" w:history="1">
        <w:r>
          <w:rPr>
            <w:rFonts w:ascii="Times New Roman" w:hAnsi="Times New Roman" w:cs="Times New Roman"/>
            <w:sz w:val="29"/>
            <w:szCs w:val="29"/>
            <w:u w:val="single"/>
          </w:rPr>
          <w:t>Trump's reign of fear may soon get a whole lot worse. Here's what to look for.</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Times Free Press</w:t>
      </w:r>
      <w:r>
        <w:rPr>
          <w:rFonts w:ascii="Times New Roman" w:hAnsi="Times New Roman" w:cs="Times New Roman"/>
          <w:sz w:val="29"/>
          <w:szCs w:val="29"/>
        </w:rPr>
        <w:t>: </w:t>
      </w:r>
      <w:hyperlink r:id="rId3446" w:history="1">
        <w:r>
          <w:rPr>
            <w:rFonts w:ascii="Times New Roman" w:hAnsi="Times New Roman" w:cs="Times New Roman"/>
            <w:sz w:val="29"/>
            <w:szCs w:val="29"/>
            <w:u w:val="single"/>
          </w:rPr>
          <w:t>Fraud targets immigrants seeking to gain legal status</w:t>
        </w:r>
      </w:hyperlink>
      <w:r>
        <w:rPr>
          <w:rFonts w:ascii="Times New Roman" w:hAnsi="Times New Roman" w:cs="Times New Roman"/>
          <w:sz w:val="29"/>
          <w:szCs w:val="29"/>
        </w:rPr>
        <w:t> By Tyler Jett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NBC7</w:t>
      </w:r>
      <w:r>
        <w:rPr>
          <w:rFonts w:ascii="Times New Roman" w:hAnsi="Times New Roman" w:cs="Times New Roman"/>
          <w:sz w:val="29"/>
          <w:szCs w:val="29"/>
        </w:rPr>
        <w:t> (San Diego): </w:t>
      </w:r>
      <w:hyperlink r:id="rId3447" w:history="1">
        <w:r>
          <w:rPr>
            <w:rFonts w:ascii="Times New Roman" w:hAnsi="Times New Roman" w:cs="Times New Roman"/>
            <w:sz w:val="29"/>
            <w:szCs w:val="29"/>
            <w:u w:val="single"/>
          </w:rPr>
          <w:t>Locals Concerned Over Immigration Policies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3448" w:history="1">
        <w:r>
          <w:rPr>
            <w:rFonts w:ascii="Times New Roman" w:hAnsi="Times New Roman" w:cs="Times New Roman"/>
            <w:sz w:val="29"/>
            <w:szCs w:val="29"/>
            <w:u w:val="single"/>
          </w:rPr>
          <w:t>Advocates for people facing deportation have limited ways to help</w:t>
        </w:r>
      </w:hyperlink>
      <w:r>
        <w:rPr>
          <w:rFonts w:ascii="Times New Roman" w:hAnsi="Times New Roman" w:cs="Times New Roman"/>
          <w:sz w:val="29"/>
          <w:szCs w:val="29"/>
        </w:rPr>
        <w:t> By Nanette Asimov</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News</w:t>
      </w:r>
      <w:r>
        <w:rPr>
          <w:rFonts w:ascii="Times New Roman" w:hAnsi="Times New Roman" w:cs="Times New Roman"/>
          <w:sz w:val="29"/>
          <w:szCs w:val="29"/>
        </w:rPr>
        <w:t> (Tennessee): </w:t>
      </w:r>
      <w:hyperlink r:id="rId3449" w:history="1">
        <w:r>
          <w:rPr>
            <w:rFonts w:ascii="Times New Roman" w:hAnsi="Times New Roman" w:cs="Times New Roman"/>
            <w:sz w:val="29"/>
            <w:szCs w:val="29"/>
            <w:u w:val="single"/>
          </w:rPr>
          <w:t>Immigration Attorney Cites Anxiety Over Next Steps in Federal Immigration Rules</w:t>
        </w:r>
      </w:hyperlink>
      <w:r>
        <w:rPr>
          <w:rFonts w:ascii="Times New Roman" w:hAnsi="Times New Roman" w:cs="Times New Roman"/>
          <w:sz w:val="29"/>
          <w:szCs w:val="29"/>
        </w:rPr>
        <w:t> By Bill Dries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KAPPTV</w:t>
      </w:r>
      <w:r>
        <w:rPr>
          <w:rFonts w:ascii="Times New Roman" w:hAnsi="Times New Roman" w:cs="Times New Roman"/>
          <w:sz w:val="29"/>
          <w:szCs w:val="29"/>
        </w:rPr>
        <w:t> (Washington): </w:t>
      </w:r>
      <w:hyperlink r:id="rId3450" w:history="1">
        <w:r>
          <w:rPr>
            <w:rFonts w:ascii="Times New Roman" w:hAnsi="Times New Roman" w:cs="Times New Roman"/>
            <w:sz w:val="29"/>
            <w:szCs w:val="29"/>
            <w:u w:val="single"/>
          </w:rPr>
          <w:t>'People here are very scared': local lawyer helps immigrants</w:t>
        </w:r>
      </w:hyperlink>
      <w:r>
        <w:rPr>
          <w:rFonts w:ascii="Times New Roman" w:hAnsi="Times New Roman" w:cs="Times New Roman"/>
          <w:sz w:val="29"/>
          <w:szCs w:val="29"/>
        </w:rPr>
        <w:t> By Galen Ettin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51" w:history="1">
        <w:r>
          <w:rPr>
            <w:rFonts w:ascii="Times New Roman" w:hAnsi="Times New Roman" w:cs="Times New Roman"/>
            <w:sz w:val="29"/>
            <w:szCs w:val="29"/>
            <w:u w:val="single"/>
          </w:rPr>
          <w:t>Thousands protest Wisconsin sheriff's immigration crackdown</w:t>
        </w:r>
      </w:hyperlink>
      <w:r>
        <w:rPr>
          <w:rFonts w:ascii="Times New Roman" w:hAnsi="Times New Roman" w:cs="Times New Roman"/>
          <w:sz w:val="29"/>
          <w:szCs w:val="29"/>
        </w:rPr>
        <w:t> By Gretchen Ehlke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6</w:t>
      </w:r>
      <w:r>
        <w:rPr>
          <w:rFonts w:ascii="Times New Roman" w:hAnsi="Times New Roman" w:cs="Times New Roman"/>
          <w:sz w:val="29"/>
          <w:szCs w:val="29"/>
        </w:rPr>
        <w:t>: </w:t>
      </w:r>
      <w:hyperlink r:id="rId3452" w:history="1">
        <w:r>
          <w:rPr>
            <w:rFonts w:ascii="Times New Roman" w:hAnsi="Times New Roman" w:cs="Times New Roman"/>
            <w:sz w:val="29"/>
            <w:szCs w:val="29"/>
            <w:u w:val="single"/>
          </w:rPr>
          <w:t>Day Without Latinos March: Thousands protest Milwaukee County sheriff's immigration crackdown</w:t>
        </w:r>
      </w:hyperlink>
      <w:r>
        <w:rPr>
          <w:rFonts w:ascii="Times New Roman" w:hAnsi="Times New Roman" w:cs="Times New Roman"/>
          <w:sz w:val="29"/>
          <w:szCs w:val="29"/>
        </w:rPr>
        <w:t> By Theo Keith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53" w:history="1">
        <w:r>
          <w:rPr>
            <w:rFonts w:ascii="Times New Roman" w:hAnsi="Times New Roman" w:cs="Times New Roman"/>
            <w:sz w:val="29"/>
            <w:szCs w:val="29"/>
            <w:u w:val="single"/>
          </w:rPr>
          <w:t>Minority lawmakers unite around Md. bill to protect undocumented immigrants</w:t>
        </w:r>
      </w:hyperlink>
      <w:r>
        <w:rPr>
          <w:rFonts w:ascii="Times New Roman" w:hAnsi="Times New Roman" w:cs="Times New Roman"/>
          <w:sz w:val="29"/>
          <w:szCs w:val="29"/>
        </w:rPr>
        <w:t> By Josh Hicks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3454" w:history="1">
        <w:r>
          <w:rPr>
            <w:rFonts w:ascii="Times New Roman" w:hAnsi="Times New Roman" w:cs="Times New Roman"/>
            <w:sz w:val="29"/>
            <w:szCs w:val="29"/>
            <w:u w:val="single"/>
          </w:rPr>
          <w:t>Roberson to bring bill that would prevent sanctuary cities in Nevada</w:t>
        </w:r>
      </w:hyperlink>
      <w:r>
        <w:rPr>
          <w:rFonts w:ascii="Times New Roman" w:hAnsi="Times New Roman" w:cs="Times New Roman"/>
          <w:sz w:val="29"/>
          <w:szCs w:val="29"/>
        </w:rPr>
        <w:t> By Colton Lochhead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Lansing State Journal</w:t>
      </w:r>
      <w:r>
        <w:rPr>
          <w:rFonts w:ascii="Times New Roman" w:hAnsi="Times New Roman" w:cs="Times New Roman"/>
          <w:sz w:val="29"/>
          <w:szCs w:val="29"/>
        </w:rPr>
        <w:t>: </w:t>
      </w:r>
      <w:hyperlink r:id="rId3455" w:history="1">
        <w:r>
          <w:rPr>
            <w:rFonts w:ascii="Times New Roman" w:hAnsi="Times New Roman" w:cs="Times New Roman"/>
            <w:sz w:val="29"/>
            <w:szCs w:val="29"/>
            <w:u w:val="single"/>
          </w:rPr>
          <w:t>Lansing sanctuary city resolution put on hold - again</w:t>
        </w:r>
      </w:hyperlink>
      <w:r>
        <w:rPr>
          <w:rFonts w:ascii="Times New Roman" w:hAnsi="Times New Roman" w:cs="Times New Roman"/>
          <w:sz w:val="29"/>
          <w:szCs w:val="29"/>
        </w:rPr>
        <w:t> By Eric Lacy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3456" w:history="1">
        <w:r>
          <w:rPr>
            <w:rFonts w:ascii="Times New Roman" w:hAnsi="Times New Roman" w:cs="Times New Roman"/>
            <w:sz w:val="29"/>
            <w:szCs w:val="29"/>
            <w:u w:val="single"/>
          </w:rPr>
          <w:t>Illegal immigrants would do overtime in Va. jails under bill to boost deportations</w:t>
        </w:r>
      </w:hyperlink>
      <w:r>
        <w:rPr>
          <w:rFonts w:ascii="Times New Roman" w:hAnsi="Times New Roman" w:cs="Times New Roman"/>
          <w:sz w:val="29"/>
          <w:szCs w:val="29"/>
        </w:rPr>
        <w:t> By Laura Vozzella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Worcester Telegram</w:t>
      </w:r>
      <w:r>
        <w:rPr>
          <w:rFonts w:ascii="Times New Roman" w:hAnsi="Times New Roman" w:cs="Times New Roman"/>
          <w:sz w:val="29"/>
          <w:szCs w:val="29"/>
        </w:rPr>
        <w:t> (MA): </w:t>
      </w:r>
      <w:hyperlink r:id="rId3457" w:history="1">
        <w:r>
          <w:rPr>
            <w:rFonts w:ascii="Times New Roman" w:hAnsi="Times New Roman" w:cs="Times New Roman"/>
            <w:sz w:val="29"/>
            <w:szCs w:val="29"/>
            <w:u w:val="single"/>
          </w:rPr>
          <w:t>What is an American?</w:t>
        </w:r>
      </w:hyperlink>
      <w:r>
        <w:rPr>
          <w:rFonts w:ascii="Times New Roman" w:hAnsi="Times New Roman" w:cs="Times New Roman"/>
          <w:sz w:val="29"/>
          <w:szCs w:val="29"/>
        </w:rPr>
        <w:t> By Randy Feldman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58"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3459"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60"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61"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462"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463"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3464"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News</w:t>
      </w:r>
      <w:r>
        <w:rPr>
          <w:rFonts w:ascii="Times New Roman" w:hAnsi="Times New Roman" w:cs="Times New Roman"/>
          <w:sz w:val="29"/>
          <w:szCs w:val="29"/>
        </w:rPr>
        <w:t>: </w:t>
      </w:r>
      <w:hyperlink r:id="rId3465"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66"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67"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68"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69"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70"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471"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472"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73" w:history="1">
        <w:r>
          <w:rPr>
            <w:rFonts w:ascii="Times New Roman" w:hAnsi="Times New Roman" w:cs="Times New Roman"/>
            <w:sz w:val="29"/>
            <w:szCs w:val="29"/>
            <w:u w:val="single"/>
          </w:rPr>
          <w:t>Appeals court agrees with suspension of Trump's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74"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475"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476"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77"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78"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79"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80"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81"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3482"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83"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3484"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485"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86" w:history="1">
        <w:r>
          <w:rPr>
            <w:rFonts w:ascii="Times New Roman" w:hAnsi="Times New Roman" w:cs="Times New Roman"/>
            <w:sz w:val="29"/>
            <w:szCs w:val="29"/>
            <w:u w:val="single"/>
          </w:rPr>
          <w:t>Rights group files petition to join suit against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487"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88"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89"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90"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491"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92"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93"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94" w:history="1">
        <w:r>
          <w:rPr>
            <w:rFonts w:ascii="Times New Roman" w:hAnsi="Times New Roman" w:cs="Times New Roman"/>
            <w:sz w:val="29"/>
            <w:szCs w:val="29"/>
            <w:u w:val="single"/>
          </w:rPr>
          <w:t>Democratic Mayor Deflects Calls for Sanctuary City Status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95"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96"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497"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498" w:history="1">
        <w:r>
          <w:rPr>
            <w:rFonts w:ascii="Times New Roman" w:hAnsi="Times New Roman" w:cs="Times New Roman"/>
            <w:sz w:val="29"/>
            <w:szCs w:val="29"/>
            <w:u w:val="single"/>
          </w:rPr>
          <w:t>The Latest: Virginia challenges Trump travel ban in court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99"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00"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01"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02"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503"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504"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3505"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506" w:history="1">
        <w:r>
          <w:rPr>
            <w:rFonts w:ascii="Times New Roman" w:hAnsi="Times New Roman" w:cs="Times New Roman"/>
            <w:sz w:val="29"/>
            <w:szCs w:val="29"/>
            <w:u w:val="single"/>
          </w:rPr>
          <w:t>An immigration policy worth ending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507" w:history="1">
        <w:r>
          <w:rPr>
            <w:rFonts w:ascii="Times New Roman" w:hAnsi="Times New Roman" w:cs="Times New Roman"/>
            <w:sz w:val="29"/>
            <w:szCs w:val="29"/>
            <w:u w:val="single"/>
          </w:rPr>
          <w:t>For independent justice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3508"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509"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WUSA</w:t>
      </w:r>
      <w:r>
        <w:rPr>
          <w:rFonts w:ascii="Times New Roman" w:hAnsi="Times New Roman" w:cs="Times New Roman"/>
          <w:sz w:val="29"/>
          <w:szCs w:val="29"/>
        </w:rPr>
        <w:t>: </w:t>
      </w:r>
      <w:hyperlink r:id="rId3510"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3511"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Philly</w:t>
      </w:r>
      <w:r>
        <w:rPr>
          <w:rFonts w:ascii="Times New Roman" w:hAnsi="Times New Roman" w:cs="Times New Roman"/>
          <w:sz w:val="29"/>
          <w:szCs w:val="29"/>
        </w:rPr>
        <w:t>: </w:t>
      </w:r>
      <w:hyperlink r:id="rId3512"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513"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3514" w:history="1">
        <w:r>
          <w:rPr>
            <w:rFonts w:ascii="Times New Roman" w:hAnsi="Times New Roman" w:cs="Times New Roman"/>
            <w:sz w:val="29"/>
            <w:szCs w:val="29"/>
            <w:u w:val="single"/>
          </w:rPr>
          <w:t>Immigration not linked to increased crime levels, finds US study over four decades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3515"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516"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3517" w:history="1">
        <w:r>
          <w:rPr>
            <w:rFonts w:ascii="Times New Roman" w:hAnsi="Times New Roman" w:cs="Times New Roman"/>
            <w:sz w:val="29"/>
            <w:szCs w:val="29"/>
            <w:u w:val="single"/>
          </w:rPr>
          <w:t>Maryland Latino Caucus to discuss immigration trust bill</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518"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3519"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520"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521"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17, 2017 3:47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Trump DOJ lawyers have stated that Trump will </w:t>
      </w:r>
      <w:hyperlink r:id="rId3522" w:history="1">
        <w:r>
          <w:rPr>
            <w:rFonts w:ascii="Times New Roman" w:hAnsi="Times New Roman" w:cs="Times New Roman"/>
            <w:b/>
            <w:bCs/>
            <w:sz w:val="29"/>
            <w:szCs w:val="29"/>
            <w:u w:val="single"/>
          </w:rPr>
          <w:t>issue a new executive order</w:t>
        </w:r>
      </w:hyperlink>
      <w:r>
        <w:rPr>
          <w:rFonts w:ascii="Times New Roman" w:hAnsi="Times New Roman" w:cs="Times New Roman"/>
          <w:b/>
          <w:bCs/>
          <w:sz w:val="29"/>
          <w:szCs w:val="29"/>
        </w:rPr>
        <w:t xml:space="preserve"> rather than continue on-going litigation on the travel ban. </w:t>
      </w:r>
      <w:r>
        <w:rPr>
          <w:rFonts w:ascii="Times New Roman" w:hAnsi="Times New Roman" w:cs="Times New Roman"/>
          <w:sz w:val="29"/>
          <w:szCs w:val="29"/>
        </w:rPr>
        <w:t>No information about the new executive order has come out yet, but Trump has hinted that it might contain new vetting measures for travelers.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523" w:history="1">
        <w:r>
          <w:rPr>
            <w:rFonts w:ascii="Times New Roman" w:hAnsi="Times New Roman" w:cs="Times New Roman"/>
            <w:b/>
            <w:bCs/>
            <w:sz w:val="29"/>
            <w:szCs w:val="29"/>
            <w:u w:val="single"/>
          </w:rPr>
          <w:t>AP has reported</w:t>
        </w:r>
      </w:hyperlink>
      <w:r>
        <w:rPr>
          <w:rFonts w:ascii="Times New Roman" w:hAnsi="Times New Roman" w:cs="Times New Roman"/>
          <w:b/>
          <w:bCs/>
          <w:sz w:val="29"/>
          <w:szCs w:val="29"/>
        </w:rPr>
        <w:t xml:space="preserve"> that DHS weighed using the National Guard for immigration roundups. </w:t>
      </w:r>
      <w:r>
        <w:rPr>
          <w:rFonts w:ascii="Times New Roman" w:hAnsi="Times New Roman" w:cs="Times New Roman"/>
          <w:sz w:val="29"/>
          <w:szCs w:val="29"/>
        </w:rPr>
        <w:t xml:space="preserve">Huffington Post has </w:t>
      </w:r>
      <w:hyperlink r:id="rId3524" w:history="1">
        <w:r>
          <w:rPr>
            <w:rFonts w:ascii="Times New Roman" w:hAnsi="Times New Roman" w:cs="Times New Roman"/>
            <w:sz w:val="29"/>
            <w:szCs w:val="29"/>
            <w:u w:val="single"/>
          </w:rPr>
          <w:t>posted</w:t>
        </w:r>
      </w:hyperlink>
      <w:r>
        <w:rPr>
          <w:rFonts w:ascii="Times New Roman" w:hAnsi="Times New Roman" w:cs="Times New Roman"/>
          <w:sz w:val="29"/>
          <w:szCs w:val="29"/>
        </w:rPr>
        <w:t xml:space="preserve"> a version of the 11-page memo. White House Press Secretary Sean Spicer has </w:t>
      </w:r>
      <w:hyperlink r:id="rId3525" w:history="1">
        <w:r>
          <w:rPr>
            <w:rFonts w:ascii="Times New Roman" w:hAnsi="Times New Roman" w:cs="Times New Roman"/>
            <w:sz w:val="29"/>
            <w:szCs w:val="29"/>
            <w:u w:val="single"/>
          </w:rPr>
          <w:t>denied</w:t>
        </w:r>
      </w:hyperlink>
      <w:r>
        <w:rPr>
          <w:rFonts w:ascii="Times New Roman" w:hAnsi="Times New Roman" w:cs="Times New Roman"/>
          <w:sz w:val="29"/>
          <w:szCs w:val="29"/>
        </w:rPr>
        <w:t xml:space="preserve"> the report was true, stating: “100% false. There is no effort to use the National Guard to round 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Yesterday, Crystal circulated recently published </w:t>
      </w:r>
      <w:hyperlink r:id="rId3526" w:history="1">
        <w:r>
          <w:rPr>
            <w:rFonts w:ascii="Times New Roman" w:hAnsi="Times New Roman" w:cs="Times New Roman"/>
            <w:sz w:val="29"/>
            <w:szCs w:val="29"/>
            <w:u w:val="single"/>
          </w:rPr>
          <w:t>photos</w:t>
        </w:r>
      </w:hyperlink>
      <w:r>
        <w:rPr>
          <w:rFonts w:ascii="Times New Roman" w:hAnsi="Times New Roman" w:cs="Times New Roman"/>
          <w:sz w:val="29"/>
          <w:szCs w:val="29"/>
        </w:rPr>
        <w:t xml:space="preserve"> of women and children in immigration detention.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527"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3528"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529" w:history="1">
        <w:r>
          <w:rPr>
            <w:rFonts w:ascii="Times New Roman" w:hAnsi="Times New Roman" w:cs="Times New Roman"/>
            <w:b/>
            <w:bCs/>
            <w:sz w:val="29"/>
            <w:szCs w:val="29"/>
            <w:u w:val="single"/>
          </w:rPr>
          <w:t>General Immigration Training for Catholic Charities Immigration Court HelpDesk</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530" w:history="1">
        <w:r>
          <w:rPr>
            <w:rFonts w:ascii="Times New Roman" w:hAnsi="Times New Roman" w:cs="Times New Roman"/>
            <w:b/>
            <w:bCs/>
            <w:sz w:val="29"/>
            <w:szCs w:val="29"/>
            <w:u w:val="single"/>
          </w:rPr>
          <w:t>Bellevue/NYU Program for Survivors of Torture Winter Concert</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3531"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3532"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533"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4:48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I know we wanted to cut down on spam emails, but I thought this was worth another news blast: </w:t>
      </w:r>
      <w:r>
        <w:rPr>
          <w:rFonts w:ascii="Times New Roman" w:hAnsi="Times New Roman" w:cs="Times New Roman"/>
          <w:b/>
          <w:bCs/>
          <w:sz w:val="29"/>
          <w:szCs w:val="29"/>
        </w:rPr>
        <w:t>Trump plans on releasing a revised travel ban executive order next week.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“Rather than continuing this litigation, the President intends in the near future to rescind the Order and </w:t>
      </w:r>
      <w:r>
        <w:rPr>
          <w:rFonts w:ascii="Times New Roman" w:hAnsi="Times New Roman" w:cs="Times New Roman"/>
          <w:b/>
          <w:bCs/>
          <w:sz w:val="29"/>
          <w:szCs w:val="29"/>
        </w:rPr>
        <w:t>replace it with a new, substantially revised Executive Order</w:t>
      </w:r>
      <w:r>
        <w:rPr>
          <w:rFonts w:ascii="Times New Roman" w:hAnsi="Times New Roman" w:cs="Times New Roman"/>
          <w:sz w:val="29"/>
          <w:szCs w:val="29"/>
        </w:rPr>
        <w:t xml:space="preserve"> to eliminate what the panel erroneously thought were constitutional concerns,” the lawyers wrote. “In so doing, the President will clear the way for immediately protecting the country rather than pursuing further, potentially time-consuming litigation.” (emphasis added)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534" w:history="1">
        <w:r>
          <w:rPr>
            <w:rFonts w:ascii="Times New Roman" w:hAnsi="Times New Roman" w:cs="Times New Roman"/>
            <w:sz w:val="29"/>
            <w:szCs w:val="29"/>
            <w:u w:val="single"/>
          </w:rPr>
          <w:t>https://www.washingtonpost.com/world/national-security/trump-says-hell-issue-a-new-executive-order-on-immigration-by-next-week/2017/02/16/4b65e7d6-f463-11e6-a9b0-ecee7ce475fc_story.html?tid=pm_world_pop&amp;utm_term=.b74b6b361045</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I’ll follow up on this news story in tomorrow’s daily briefing.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535"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2:22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16,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536" w:history="1">
        <w:r>
          <w:rPr>
            <w:rFonts w:ascii="Times New Roman" w:hAnsi="Times New Roman" w:cs="Times New Roman"/>
            <w:b/>
            <w:bCs/>
            <w:sz w:val="29"/>
            <w:szCs w:val="29"/>
            <w:u w:val="single"/>
          </w:rPr>
          <w:t>A Day Without Immigrants</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Restaurants and businesses </w:t>
      </w:r>
      <w:hyperlink r:id="rId3537" w:history="1">
        <w:r>
          <w:rPr>
            <w:rFonts w:ascii="Times New Roman" w:hAnsi="Times New Roman" w:cs="Times New Roman"/>
            <w:sz w:val="29"/>
            <w:szCs w:val="29"/>
            <w:u w:val="single"/>
          </w:rPr>
          <w:t>throughout the nation</w:t>
        </w:r>
      </w:hyperlink>
      <w:r>
        <w:rPr>
          <w:rFonts w:ascii="Times New Roman" w:hAnsi="Times New Roman" w:cs="Times New Roman"/>
          <w:sz w:val="29"/>
          <w:szCs w:val="29"/>
        </w:rPr>
        <w:t xml:space="preserve"> are closing today to </w:t>
      </w:r>
      <w:hyperlink r:id="rId3538" w:history="1">
        <w:r>
          <w:rPr>
            <w:rFonts w:ascii="Times New Roman" w:hAnsi="Times New Roman" w:cs="Times New Roman"/>
            <w:sz w:val="29"/>
            <w:szCs w:val="29"/>
            <w:u w:val="single"/>
          </w:rPr>
          <w:t>protest</w:t>
        </w:r>
      </w:hyperlink>
      <w:r>
        <w:rPr>
          <w:rFonts w:ascii="Times New Roman" w:hAnsi="Times New Roman" w:cs="Times New Roman"/>
          <w:sz w:val="29"/>
          <w:szCs w:val="29"/>
        </w:rPr>
        <w:t xml:space="preserve"> President Trump’s immigration agenda. Other businesses staying open today have pledged to donate part of their day’s income to pro-immigrant groups.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An </w:t>
      </w:r>
      <w:hyperlink r:id="rId3539"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3540"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3541"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3542"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3543"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3544"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3545"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Discussion:</w:t>
      </w:r>
      <w:r>
        <w:rPr>
          <w:rFonts w:ascii="Times New Roman" w:hAnsi="Times New Roman" w:cs="Times New Roman"/>
          <w:sz w:val="29"/>
          <w:szCs w:val="29"/>
        </w:rPr>
        <w:t xml:space="preserve"> Yesterday, Alla shared an email from the VAWAexperts listserv about a Chicago ICE officer who stated that </w:t>
      </w:r>
      <w:hyperlink r:id="rId3546" w:history="1">
        <w:r>
          <w:rPr>
            <w:rFonts w:ascii="Times New Roman" w:hAnsi="Times New Roman" w:cs="Times New Roman"/>
            <w:sz w:val="29"/>
            <w:szCs w:val="29"/>
            <w:u w:val="single"/>
          </w:rPr>
          <w:t>pending Us would not delay removal</w:t>
        </w:r>
      </w:hyperlink>
      <w:r>
        <w:rPr>
          <w:rFonts w:ascii="Times New Roman" w:hAnsi="Times New Roman" w:cs="Times New Roman"/>
          <w:sz w:val="29"/>
          <w:szCs w:val="29"/>
        </w:rPr>
        <w:t xml:space="preserve">. There was discussion in the thread about whether or not this comment would signal a policy directive from HQ or VSC, but that as of now, there was </w:t>
      </w:r>
      <w:r>
        <w:rPr>
          <w:rFonts w:ascii="Times New Roman" w:hAnsi="Times New Roman" w:cs="Times New Roman"/>
          <w:b/>
          <w:bCs/>
          <w:sz w:val="29"/>
          <w:szCs w:val="29"/>
        </w:rPr>
        <w:t>no evidence</w:t>
      </w:r>
      <w:r>
        <w:rPr>
          <w:rFonts w:ascii="Times New Roman" w:hAnsi="Times New Roman" w:cs="Times New Roman"/>
          <w:sz w:val="29"/>
          <w:szCs w:val="29"/>
        </w:rPr>
        <w:t xml:space="preserve"> that VSC would report or plans to anyone to ICE. </w:t>
      </w:r>
      <w:hyperlink r:id="rId3547" w:history="1">
        <w:r>
          <w:rPr>
            <w:rFonts w:ascii="Times New Roman" w:hAnsi="Times New Roman" w:cs="Times New Roman"/>
            <w:sz w:val="29"/>
            <w:szCs w:val="29"/>
            <w:u w:val="single"/>
          </w:rPr>
          <w:t>Allison Apolo updated</w:t>
        </w:r>
      </w:hyperlink>
      <w:r>
        <w:rPr>
          <w:rFonts w:ascii="Times New Roman" w:hAnsi="Times New Roman" w:cs="Times New Roman"/>
          <w:sz w:val="29"/>
          <w:szCs w:val="29"/>
        </w:rPr>
        <w:t xml:space="preserve"> IPU at the last unit meeting that pending Us would be treated as approved Us. Please review the email thread for full context.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are some </w:t>
      </w:r>
      <w:r>
        <w:rPr>
          <w:rFonts w:ascii="Times New Roman" w:hAnsi="Times New Roman" w:cs="Times New Roman"/>
          <w:b/>
          <w:bCs/>
          <w:sz w:val="29"/>
          <w:szCs w:val="29"/>
        </w:rPr>
        <w:t>resources</w:t>
      </w:r>
      <w:r>
        <w:rPr>
          <w:rFonts w:ascii="Times New Roman" w:hAnsi="Times New Roman" w:cs="Times New Roman"/>
          <w:sz w:val="29"/>
          <w:szCs w:val="29"/>
        </w:rPr>
        <w:t xml:space="preserve"> </w:t>
      </w:r>
      <w:r>
        <w:rPr>
          <w:rFonts w:ascii="Times New Roman" w:hAnsi="Times New Roman" w:cs="Times New Roman"/>
          <w:b/>
          <w:bCs/>
          <w:sz w:val="29"/>
          <w:szCs w:val="29"/>
        </w:rPr>
        <w:t>for</w:t>
      </w:r>
      <w:r>
        <w:rPr>
          <w:rFonts w:ascii="Times New Roman" w:hAnsi="Times New Roman" w:cs="Times New Roman"/>
          <w:sz w:val="29"/>
          <w:szCs w:val="29"/>
        </w:rPr>
        <w:t xml:space="preserve"> </w:t>
      </w:r>
      <w:r>
        <w:rPr>
          <w:rFonts w:ascii="Times New Roman" w:hAnsi="Times New Roman" w:cs="Times New Roman"/>
          <w:b/>
          <w:bCs/>
          <w:sz w:val="29"/>
          <w:szCs w:val="29"/>
        </w:rPr>
        <w:t>parental rights</w:t>
      </w:r>
      <w:r>
        <w:rPr>
          <w:rFonts w:ascii="Times New Roman" w:hAnsi="Times New Roman" w:cs="Times New Roman"/>
          <w:sz w:val="29"/>
          <w:szCs w:val="29"/>
        </w:rPr>
        <w:t xml:space="preserve"> if a client is detained, as shared on the NYC VAWA listserv: </w:t>
      </w:r>
      <w:hyperlink r:id="rId3548"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549"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550"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551"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552"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Daniel Ramirez Medina, </w:t>
      </w:r>
      <w:hyperlink r:id="rId3553"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3554"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3555"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3556"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3557"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Texas Attorney General Ken Paxton</w:t>
      </w:r>
      <w:r>
        <w:rPr>
          <w:rFonts w:ascii="Times New Roman" w:hAnsi="Times New Roman" w:cs="Times New Roman"/>
          <w:sz w:val="29"/>
          <w:szCs w:val="29"/>
        </w:rPr>
        <w:t xml:space="preserve"> </w:t>
      </w:r>
      <w:hyperlink r:id="rId3558" w:history="1">
        <w:r>
          <w:rPr>
            <w:rFonts w:ascii="Times New Roman" w:hAnsi="Times New Roman" w:cs="Times New Roman"/>
            <w:sz w:val="29"/>
            <w:szCs w:val="29"/>
            <w:u w:val="single"/>
          </w:rPr>
          <w:t>backed</w:t>
        </w:r>
      </w:hyperlink>
      <w:r>
        <w:rPr>
          <w:rFonts w:ascii="Times New Roman" w:hAnsi="Times New Roman" w:cs="Times New Roman"/>
          <w:sz w:val="29"/>
          <w:szCs w:val="29"/>
        </w:rPr>
        <w:t xml:space="preserve"> President Trump’s travel ban in </w:t>
      </w:r>
      <w:hyperlink r:id="rId3559" w:history="1">
        <w:r>
          <w:rPr>
            <w:rFonts w:ascii="Times New Roman" w:hAnsi="Times New Roman" w:cs="Times New Roman"/>
            <w:sz w:val="29"/>
            <w:szCs w:val="29"/>
            <w:u w:val="single"/>
          </w:rPr>
          <w:t>an amicus brief</w:t>
        </w:r>
      </w:hyperlink>
      <w:r>
        <w:rPr>
          <w:rFonts w:ascii="Times New Roman" w:hAnsi="Times New Roman" w:cs="Times New Roman"/>
          <w:sz w:val="29"/>
          <w:szCs w:val="29"/>
        </w:rPr>
        <w:t xml:space="preserve"> asking the 9</w:t>
      </w:r>
      <w:r>
        <w:rPr>
          <w:rFonts w:ascii="Times New Roman" w:hAnsi="Times New Roman" w:cs="Times New Roman"/>
          <w:vertAlign w:val="superscript"/>
        </w:rPr>
        <w:t>th</w:t>
      </w:r>
      <w:r>
        <w:rPr>
          <w:rFonts w:ascii="Times New Roman" w:hAnsi="Times New Roman" w:cs="Times New Roman"/>
          <w:sz w:val="29"/>
          <w:szCs w:val="29"/>
        </w:rPr>
        <w:t xml:space="preserve"> Circuit for permission to argue in support of Trump’s ban.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3560"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561"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Make the Road New York Rally tonight at 5:00 at Varick Street, calling on ICE to release </w:t>
      </w:r>
      <w:hyperlink r:id="rId3562" w:history="1">
        <w:r>
          <w:rPr>
            <w:rFonts w:ascii="Times New Roman" w:hAnsi="Times New Roman" w:cs="Times New Roman"/>
            <w:sz w:val="29"/>
            <w:szCs w:val="29"/>
            <w:u w:val="single"/>
          </w:rPr>
          <w:t>Daniel Ramirez</w:t>
        </w:r>
      </w:hyperlink>
      <w:r>
        <w:rPr>
          <w:rFonts w:ascii="Times New Roman" w:hAnsi="Times New Roman" w:cs="Times New Roman"/>
          <w:sz w:val="29"/>
          <w:szCs w:val="29"/>
        </w:rPr>
        <w:t>, the DACAmented individual who was detained when ICE conducted a home raid to arrest his father.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563" w:history="1">
        <w:r>
          <w:rPr>
            <w:rFonts w:ascii="Times New Roman" w:hAnsi="Times New Roman" w:cs="Times New Roman"/>
            <w:b/>
            <w:bCs/>
            <w:sz w:val="29"/>
            <w:szCs w:val="29"/>
            <w:u w:val="single"/>
          </w:rPr>
          <w:t>Asian American Media Activism: Addressing Culture, Citizenship, and Coloniality</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564"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3565"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566"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15, 2017 10:21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15,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EAD Form for Abused Nonimmigrant Spouses</w:t>
      </w:r>
      <w:r>
        <w:rPr>
          <w:rFonts w:ascii="Times New Roman" w:hAnsi="Times New Roman" w:cs="Times New Roman"/>
          <w:sz w:val="29"/>
          <w:szCs w:val="29"/>
        </w:rPr>
        <w:t xml:space="preserve">: USCIS published new </w:t>
      </w:r>
      <w:hyperlink r:id="rId3567" w:history="1">
        <w:r>
          <w:rPr>
            <w:rFonts w:ascii="Times New Roman" w:hAnsi="Times New Roman" w:cs="Times New Roman"/>
            <w:sz w:val="29"/>
            <w:szCs w:val="29"/>
            <w:u w:val="single"/>
          </w:rPr>
          <w:t>Form I-765V, Application for Employment Authorization for Abused Nonimmigrant Spouse</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3568"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3569"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(as pictured below).</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Calibri" w:hAnsi="Calibri" w:cs="Calibri"/>
          <w:sz w:val="29"/>
          <w:szCs w:val="29"/>
        </w:rPr>
        <w:fldChar w:fldCharType="begin"/>
      </w:r>
      <w:r>
        <w:rPr>
          <w:rFonts w:ascii="Calibri" w:hAnsi="Calibri" w:cs="Calibri"/>
          <w:sz w:val="29"/>
          <w:szCs w:val="29"/>
        </w:rPr>
        <w:instrText>HYPERLINK "x-webdoc://F4E68AC7-BB5D-4353-9607-236B45683AA1/redir.aspx?REF=hywv240DrZTEtpZm54ZDX2VqVvY70BS-cu4qlevhjkwNg0fs-2fUCAFodHRwOi8vbnlsYWcub3JnL2dldC1oZWxwL2ltbWlncmFudC1yaWdodHMtYW5kLXJlc291cmNlcw.."</w:instrText>
      </w:r>
      <w:r>
        <w:rPr>
          <w:rFonts w:ascii="Calibri" w:hAnsi="Calibri" w:cs="Calibri"/>
          <w:sz w:val="29"/>
          <w:szCs w:val="29"/>
        </w:rPr>
      </w:r>
      <w:r>
        <w:rPr>
          <w:rFonts w:ascii="Calibri" w:hAnsi="Calibri" w:cs="Calibri"/>
          <w:sz w:val="29"/>
          <w:szCs w:val="29"/>
        </w:rPr>
        <w:fldChar w:fldCharType="separate"/>
      </w:r>
      <w:r>
        <w:rPr>
          <w:rFonts w:ascii="Times New Roman" w:hAnsi="Times New Roman" w:cs="Times New Roman"/>
          <w:noProof/>
          <w:sz w:val="29"/>
          <w:szCs w:val="29"/>
        </w:rPr>
        <w:drawing>
          <wp:inline distT="0" distB="0" distL="0" distR="0">
            <wp:extent cx="7835900" cy="736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7835900" cy="736600"/>
                    </a:xfrm>
                    <a:prstGeom prst="rect">
                      <a:avLst/>
                    </a:prstGeom>
                    <a:noFill/>
                    <a:ln>
                      <a:noFill/>
                    </a:ln>
                  </pic:spPr>
                </pic:pic>
              </a:graphicData>
            </a:graphic>
          </wp:inline>
        </w:drawing>
      </w:r>
    </w:p>
    <w:p w:rsidR="001A1D3B" w:rsidRDefault="001A1D3B" w:rsidP="001A1D3B">
      <w:pPr>
        <w:widowControl w:val="0"/>
        <w:autoSpaceDE w:val="0"/>
        <w:autoSpaceDN w:val="0"/>
        <w:adjustRightInd w:val="0"/>
        <w:rPr>
          <w:rFonts w:ascii="Calibri" w:hAnsi="Calibri" w:cs="Calibri"/>
          <w:sz w:val="29"/>
          <w:szCs w:val="29"/>
        </w:rPr>
      </w:pPr>
      <w:r>
        <w:rPr>
          <w:rFonts w:ascii="Calibri" w:hAnsi="Calibri" w:cs="Calibri"/>
          <w:sz w:val="29"/>
          <w:szCs w:val="29"/>
        </w:rPr>
        <w:fldChar w:fldCharType="end"/>
      </w: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3571"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3572"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573"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Arrest</w:t>
      </w:r>
      <w:r>
        <w:rPr>
          <w:rFonts w:ascii="Times New Roman" w:hAnsi="Times New Roman" w:cs="Times New Roman"/>
          <w:sz w:val="29"/>
          <w:szCs w:val="29"/>
        </w:rPr>
        <w:t xml:space="preserve">: DHS appears to be have </w:t>
      </w:r>
      <w:hyperlink r:id="rId3574" w:history="1">
        <w:r>
          <w:rPr>
            <w:rFonts w:ascii="Times New Roman" w:hAnsi="Times New Roman" w:cs="Times New Roman"/>
            <w:sz w:val="29"/>
            <w:szCs w:val="29"/>
            <w:u w:val="single"/>
          </w:rPr>
          <w:t>arrested someone with DACA</w:t>
        </w:r>
      </w:hyperlink>
      <w:r>
        <w:rPr>
          <w:rFonts w:ascii="Times New Roman" w:hAnsi="Times New Roman" w:cs="Times New Roman"/>
          <w:sz w:val="29"/>
          <w:szCs w:val="29"/>
        </w:rPr>
        <w:t xml:space="preserve"> in California while arresting his father. It will be important to see how the administration handles this. A habeas case has been filed challenging the constitutionality of detaining him.  The complaint is here </w:t>
      </w:r>
      <w:hyperlink r:id="rId3575" w:history="1">
        <w:r>
          <w:rPr>
            <w:rFonts w:ascii="Times New Roman" w:hAnsi="Times New Roman" w:cs="Times New Roman"/>
            <w:sz w:val="29"/>
            <w:szCs w:val="29"/>
            <w:u w:val="single"/>
          </w:rPr>
          <w:t>https://assets.documentcloud.org/documents/3461825/Ramirez-Complaint.pdf</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Public charge/public benefits Executive Order: </w:t>
      </w:r>
      <w:r>
        <w:rPr>
          <w:rFonts w:ascii="Times New Roman" w:hAnsi="Times New Roman" w:cs="Times New Roman"/>
          <w:sz w:val="29"/>
          <w:szCs w:val="29"/>
        </w:rPr>
        <w:t xml:space="preserve">The </w:t>
      </w:r>
      <w:hyperlink r:id="rId3576" w:history="1">
        <w:r>
          <w:rPr>
            <w:rFonts w:ascii="Times New Roman" w:hAnsi="Times New Roman" w:cs="Times New Roman"/>
            <w:sz w:val="29"/>
            <w:szCs w:val="29"/>
            <w:u w:val="single"/>
          </w:rPr>
          <w:t>leaked order</w:t>
        </w:r>
      </w:hyperlink>
      <w:r>
        <w:rPr>
          <w:rFonts w:ascii="Times New Roman" w:hAnsi="Times New Roman" w:cs="Times New Roman"/>
          <w:sz w:val="29"/>
          <w:szCs w:val="29"/>
        </w:rPr>
        <w:t xml:space="preserve"> still has not been signed. NILC has an action plan for a quick response.</w:t>
      </w:r>
    </w:p>
    <w:p w:rsidR="001A1D3B" w:rsidRDefault="001A1D3B" w:rsidP="001A1D3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hyperlink r:id="rId3577" w:history="1">
        <w:r>
          <w:rPr>
            <w:rFonts w:ascii="Times New Roman" w:hAnsi="Times New Roman" w:cs="Times New Roman"/>
            <w:sz w:val="32"/>
            <w:szCs w:val="32"/>
            <w:u w:val="single"/>
          </w:rPr>
          <w:t>Sign on to this statement</w:t>
        </w:r>
      </w:hyperlink>
      <w:r>
        <w:rPr>
          <w:rFonts w:ascii="Times New Roman" w:hAnsi="Times New Roman" w:cs="Times New Roman"/>
          <w:sz w:val="32"/>
          <w:szCs w:val="32"/>
        </w:rPr>
        <w:t xml:space="preserve"> opposing the EO. If it’s signed, it will be released shortly after. National, state and local groups are welcome to sign on </w:t>
      </w:r>
    </w:p>
    <w:p w:rsidR="001A1D3B" w:rsidRDefault="001A1D3B" w:rsidP="001A1D3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Join NILC’s field call at 10am PT/1pm ET the day after the EO is signed.</w:t>
      </w:r>
    </w:p>
    <w:p w:rsidR="001A1D3B" w:rsidRDefault="001A1D3B" w:rsidP="001A1D3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requests to join NILC’s listserv to stay informed on this issue to </w:t>
      </w:r>
      <w:hyperlink r:id="rId3578" w:history="1">
        <w:r>
          <w:rPr>
            <w:rFonts w:ascii="Times New Roman" w:hAnsi="Times New Roman" w:cs="Times New Roman"/>
            <w:sz w:val="32"/>
            <w:szCs w:val="32"/>
            <w:u w:val="single"/>
          </w:rPr>
          <w:t>publiccharge@nilc.org</w:t>
        </w:r>
      </w:hyperlink>
    </w:p>
    <w:p w:rsidR="001A1D3B" w:rsidRDefault="001A1D3B" w:rsidP="001A1D3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Resources</w:t>
      </w:r>
      <w:r>
        <w:rPr>
          <w:rFonts w:ascii="Times New Roman" w:hAnsi="Times New Roman" w:cs="Times New Roman"/>
          <w:sz w:val="32"/>
          <w:szCs w:val="32"/>
        </w:rPr>
        <w:t xml:space="preserve"> – partners have been developing new resources on public charge and the EO, compiling a few we’ve seen here:</w:t>
      </w:r>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79" w:history="1">
        <w:r>
          <w:rPr>
            <w:rFonts w:ascii="Times New Roman" w:hAnsi="Times New Roman" w:cs="Times New Roman"/>
            <w:sz w:val="32"/>
            <w:szCs w:val="32"/>
            <w:u w:val="single"/>
          </w:rPr>
          <w:t>National Health Law Program’s FAQ</w:t>
        </w:r>
      </w:hyperlink>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80" w:history="1">
        <w:r>
          <w:rPr>
            <w:rFonts w:ascii="Times New Roman" w:hAnsi="Times New Roman" w:cs="Times New Roman"/>
            <w:sz w:val="32"/>
            <w:szCs w:val="32"/>
            <w:u w:val="single"/>
          </w:rPr>
          <w:t>Migration Policy Institute</w:t>
        </w:r>
      </w:hyperlink>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81" w:history="1">
        <w:r>
          <w:rPr>
            <w:rFonts w:ascii="Times New Roman" w:hAnsi="Times New Roman" w:cs="Times New Roman"/>
            <w:sz w:val="32"/>
            <w:szCs w:val="32"/>
            <w:u w:val="single"/>
          </w:rPr>
          <w:t>Niskanen Center</w:t>
        </w:r>
      </w:hyperlink>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82" w:history="1">
        <w:r>
          <w:rPr>
            <w:rFonts w:ascii="Times New Roman" w:hAnsi="Times New Roman" w:cs="Times New Roman"/>
            <w:sz w:val="32"/>
            <w:szCs w:val="32"/>
            <w:u w:val="single"/>
          </w:rPr>
          <w:t>Center for American Progress</w:t>
        </w:r>
      </w:hyperlink>
    </w:p>
    <w:p w:rsidR="001A1D3B" w:rsidRDefault="001A1D3B" w:rsidP="001A1D3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NILC’s resources on issues targeted by the EO</w:t>
      </w:r>
      <w:r>
        <w:rPr>
          <w:rFonts w:ascii="Times New Roman" w:hAnsi="Times New Roman" w:cs="Times New Roman"/>
          <w:sz w:val="32"/>
          <w:szCs w:val="32"/>
        </w:rPr>
        <w:t xml:space="preserve"> (</w:t>
      </w:r>
      <w:r>
        <w:rPr>
          <w:rFonts w:ascii="Times New Roman" w:hAnsi="Times New Roman" w:cs="Times New Roman"/>
          <w:b/>
          <w:bCs/>
          <w:sz w:val="32"/>
          <w:szCs w:val="32"/>
        </w:rPr>
        <w:t>NOT new</w:t>
      </w:r>
      <w:r>
        <w:rPr>
          <w:rFonts w:ascii="Times New Roman" w:hAnsi="Times New Roman" w:cs="Times New Roman"/>
          <w:sz w:val="32"/>
          <w:szCs w:val="32"/>
        </w:rPr>
        <w:t>, but a resource on current policies)</w:t>
      </w:r>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83" w:history="1">
        <w:r>
          <w:rPr>
            <w:rFonts w:ascii="Times New Roman" w:hAnsi="Times New Roman" w:cs="Times New Roman"/>
            <w:sz w:val="32"/>
            <w:szCs w:val="32"/>
            <w:u w:val="single"/>
          </w:rPr>
          <w:t>Federal Guidance on Public Charge: When Is it Safe to Use Public Benefits</w:t>
        </w:r>
      </w:hyperlink>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84" w:history="1">
        <w:r>
          <w:rPr>
            <w:rFonts w:ascii="Times New Roman" w:hAnsi="Times New Roman" w:cs="Times New Roman"/>
            <w:sz w:val="32"/>
            <w:szCs w:val="32"/>
            <w:u w:val="single"/>
          </w:rPr>
          <w:t>Q&amp;A: Sponsored Immigrants &amp; Benefits</w:t>
        </w:r>
      </w:hyperlink>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85" w:history="1">
        <w:r>
          <w:rPr>
            <w:rFonts w:ascii="Times New Roman" w:hAnsi="Times New Roman" w:cs="Times New Roman"/>
            <w:sz w:val="32"/>
            <w:szCs w:val="32"/>
            <w:u w:val="single"/>
          </w:rPr>
          <w:t>Five Facts About the Child Tax Credit</w:t>
        </w:r>
      </w:hyperlink>
    </w:p>
    <w:p w:rsidR="001A1D3B" w:rsidRDefault="001A1D3B" w:rsidP="001A1D3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586" w:history="1">
        <w:r>
          <w:rPr>
            <w:rFonts w:ascii="Times New Roman" w:hAnsi="Times New Roman" w:cs="Times New Roman"/>
            <w:sz w:val="32"/>
            <w:szCs w:val="32"/>
            <w:u w:val="single"/>
          </w:rPr>
          <w:t>Why Cutting the Child Tax Credit Is Bad Policy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2/15/17 </w:t>
      </w:r>
      <w:r>
        <w:rPr>
          <w:rFonts w:ascii="Times New Roman" w:hAnsi="Times New Roman" w:cs="Times New Roman"/>
          <w:b/>
          <w:bCs/>
          <w:sz w:val="29"/>
          <w:szCs w:val="29"/>
        </w:rPr>
        <w:t xml:space="preserve">Defending the Vulnerable: Call to Action on Immigration and Refugee Crisis: </w:t>
      </w:r>
      <w:r>
        <w:rPr>
          <w:rFonts w:ascii="Times New Roman" w:hAnsi="Times New Roman" w:cs="Times New Roman"/>
          <w:sz w:val="29"/>
          <w:szCs w:val="29"/>
        </w:rPr>
        <w:t>Join Council Member Dan Garodnick and Temple Emanu-El for an evening of conversation and activism. Our panel will include representatives from HIAS, New York Immigration Coalition, Make the Road NY, and Immigrant Justice Corps. 6:30 PM – 8:30 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587" w:history="1">
        <w:r>
          <w:rPr>
            <w:rFonts w:ascii="Times New Roman" w:hAnsi="Times New Roman" w:cs="Times New Roman"/>
            <w:b/>
            <w:bCs/>
            <w:sz w:val="29"/>
            <w:szCs w:val="29"/>
            <w:u w:val="single"/>
          </w:rPr>
          <w:t>Asian American Media Activism: Addressing Culture, Citizenship, and Coloniality</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9/11 Families and Friends</w:t>
      </w:r>
      <w:r>
        <w:rPr>
          <w:rFonts w:ascii="Times New Roman" w:hAnsi="Times New Roman" w:cs="Times New Roman"/>
          <w:sz w:val="29"/>
          <w:szCs w:val="29"/>
        </w:rPr>
        <w:t xml:space="preserve"> </w:t>
      </w:r>
      <w:r>
        <w:rPr>
          <w:rFonts w:ascii="Times New Roman" w:hAnsi="Times New Roman" w:cs="Times New Roman"/>
          <w:b/>
          <w:bCs/>
          <w:sz w:val="29"/>
          <w:szCs w:val="29"/>
        </w:rPr>
        <w:t xml:space="preserve">United Against the Ban: </w:t>
      </w:r>
      <w:r>
        <w:rPr>
          <w:rFonts w:ascii="Times New Roman" w:hAnsi="Times New Roman" w:cs="Times New Roman"/>
          <w:sz w:val="29"/>
          <w:szCs w:val="29"/>
        </w:rPr>
        <w:t>10 a.m. Battery Park Rally</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588" w:history="1">
        <w:r>
          <w:rPr>
            <w:rFonts w:ascii="Times New Roman" w:hAnsi="Times New Roman" w:cs="Times New Roman"/>
            <w:sz w:val="29"/>
            <w:szCs w:val="29"/>
            <w:u w:val="single"/>
          </w:rPr>
          <w:t>National Strike</w:t>
        </w:r>
      </w:hyperlink>
      <w:r>
        <w:rPr>
          <w:rFonts w:ascii="Times New Roman" w:hAnsi="Times New Roman" w:cs="Times New Roman"/>
          <w:sz w:val="29"/>
          <w:szCs w:val="29"/>
        </w:rPr>
        <w:t>: Several groups are organizing a national strike in opposition to immigration policies and other issues.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589"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3590"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591"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592"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14, 2017 9:59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since Monday was a holiday at NYLAG.  Again, if there is anything you would like to see included in future updates, make sure to let me know.  Also, please note that archived daily and weekly email updates are available </w:t>
      </w:r>
      <w:hyperlink r:id="rId3593"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3594"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3595"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596" w:history="1">
        <w:r>
          <w:rPr>
            <w:rFonts w:ascii="Times New Roman" w:hAnsi="Times New Roman" w:cs="Times New Roman"/>
            <w:sz w:val="29"/>
            <w:szCs w:val="29"/>
            <w:u w:val="single"/>
          </w:rPr>
          <w:t>Statement from Secretary Kelly on recent ICE enforcement actions</w:t>
        </w:r>
      </w:hyperlink>
      <w:r>
        <w:rPr>
          <w:rFonts w:ascii="Times New Roman" w:hAnsi="Times New Roman" w:cs="Times New Roman"/>
          <w:sz w:val="29"/>
          <w:szCs w:val="29"/>
        </w:rPr>
        <w:t xml:space="preserve"> – Feb. 13, 2017.  </w:t>
      </w:r>
      <w:hyperlink r:id="rId3597" w:history="1">
        <w:r>
          <w:rPr>
            <w:rFonts w:ascii="Times New Roman" w:hAnsi="Times New Roman" w:cs="Times New Roman"/>
            <w:sz w:val="29"/>
            <w:szCs w:val="29"/>
            <w:u w:val="single"/>
          </w:rPr>
          <w:t>New York-area Fact Sheet</w:t>
        </w:r>
      </w:hyperlink>
      <w:r>
        <w:rPr>
          <w:rFonts w:ascii="Times New Roman" w:hAnsi="Times New Roman" w:cs="Times New Roman"/>
          <w:sz w:val="29"/>
          <w:szCs w:val="29"/>
        </w:rPr>
        <w:t xml:space="preserve"> (previously “leaked,” now up on website).  A total of 41 foreign nationals were arrested this week in the five boroughs of New York City and the surrounding areas during a targeted enforcement operation conducted by U.S. Immigration and Customs Enforcement (ICE) aimed at immigration fugitives, re-entrants and at-large criminal aliens.  38 of those arrested had criminal convictions.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598" w:history="1">
        <w:r>
          <w:rPr>
            <w:rFonts w:ascii="Times New Roman" w:hAnsi="Times New Roman" w:cs="Times New Roman"/>
            <w:sz w:val="29"/>
            <w:szCs w:val="29"/>
            <w:u w:val="single"/>
          </w:rPr>
          <w:t>NYLSP listserv discussions on filing stays of removal.</w:t>
        </w:r>
      </w:hyperlink>
      <w:r>
        <w:rPr>
          <w:rFonts w:ascii="Times New Roman" w:hAnsi="Times New Roman" w:cs="Times New Roman"/>
          <w:sz w:val="29"/>
          <w:szCs w:val="29"/>
        </w:rPr>
        <w:t>  Best practice seems to be “to figure out which clients may be at risk of removal and have stays prepared and ready to file,” especially if removal seems imminent.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Hotline Assistance (Today 2/14 and Tomorrow 2/15):</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The NYIC is co-hosting an immigration hotline with Catholic Charities Community Services.  Volunteer attorneys or paralegals are needed from 3:00 pm to 8:00 pm each night at Catholic Charities offices at 80 Maiden Lane to help answer calls regarding the executive orders and recent changes to immigration policy</w:t>
      </w:r>
      <w:r>
        <w:rPr>
          <w:rFonts w:ascii="Times New Roman" w:hAnsi="Times New Roman" w:cs="Times New Roman"/>
          <w:b/>
          <w:bCs/>
          <w:sz w:val="29"/>
          <w:szCs w:val="29"/>
        </w:rPr>
        <w:t>.</w:t>
      </w:r>
      <w:r>
        <w:rPr>
          <w:rFonts w:ascii="Times New Roman" w:hAnsi="Times New Roman" w:cs="Times New Roman"/>
          <w:sz w:val="29"/>
          <w:szCs w:val="29"/>
        </w:rPr>
        <w:t xml:space="preserve"> The hotline will be publicized across Univision's nightly television coverage.  Volunteers will receive a one-hour training from CCCS' attorneys, and then answer calls for the rest of their shift. If you are available to volunteer on Feb 2/14, or Wed 2/15 please email Teija Kajander at </w:t>
      </w:r>
      <w:hyperlink r:id="rId3599" w:history="1">
        <w:r>
          <w:rPr>
            <w:rFonts w:ascii="Times New Roman" w:hAnsi="Times New Roman" w:cs="Times New Roman"/>
            <w:sz w:val="29"/>
            <w:szCs w:val="29"/>
            <w:u w:val="single"/>
          </w:rPr>
          <w:t>tkajander@nyic.org</w:t>
        </w:r>
      </w:hyperlink>
      <w:r>
        <w:rPr>
          <w:rFonts w:ascii="Times New Roman" w:hAnsi="Times New Roman" w:cs="Times New Roman"/>
          <w:sz w:val="29"/>
          <w:szCs w:val="29"/>
        </w:rPr>
        <w:t xml:space="preserve"> with your name, contact information, and whether you are an attorney or a paralegal.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00" w:history="1">
        <w:r>
          <w:rPr>
            <w:rFonts w:ascii="Times New Roman" w:hAnsi="Times New Roman" w:cs="Times New Roman"/>
            <w:b/>
            <w:bCs/>
            <w:sz w:val="29"/>
            <w:szCs w:val="29"/>
            <w:u w:val="single"/>
          </w:rPr>
          <w:t>#ToImmigrantsWithLove Campaign</w:t>
        </w:r>
      </w:hyperlink>
      <w:r>
        <w:rPr>
          <w:rFonts w:ascii="Times New Roman" w:hAnsi="Times New Roman" w:cs="Times New Roman"/>
          <w:sz w:val="29"/>
          <w:szCs w:val="29"/>
        </w:rPr>
        <w:t xml:space="preserve"> - Define American and I Am an Immigrant are promoting a letter writing campaign for immigrants and their allies called #ToImmigrantsWithLove. They’re also encouraging people to use social media to send “</w:t>
      </w:r>
      <w:hyperlink r:id="rId3601" w:history="1">
        <w:r>
          <w:rPr>
            <w:rFonts w:ascii="Times New Roman" w:hAnsi="Times New Roman" w:cs="Times New Roman"/>
            <w:sz w:val="29"/>
            <w:szCs w:val="29"/>
            <w:u w:val="single"/>
          </w:rPr>
          <w:t>postcards</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02"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03" w:history="1">
        <w:r>
          <w:rPr>
            <w:rFonts w:ascii="Times New Roman" w:hAnsi="Times New Roman" w:cs="Times New Roman"/>
            <w:b/>
            <w:bCs/>
            <w:sz w:val="29"/>
            <w:szCs w:val="29"/>
            <w:u w:val="single"/>
          </w:rPr>
          <w:t>ReThink's talking points</w:t>
        </w:r>
      </w:hyperlink>
      <w:r>
        <w:rPr>
          <w:rFonts w:ascii="Times New Roman" w:hAnsi="Times New Roman" w:cs="Times New Roman"/>
          <w:b/>
          <w:bCs/>
          <w:sz w:val="29"/>
          <w:szCs w:val="29"/>
        </w:rPr>
        <w:t xml:space="preserve"> </w:t>
      </w:r>
      <w:r>
        <w:rPr>
          <w:rFonts w:ascii="Times New Roman" w:hAnsi="Times New Roman" w:cs="Times New Roman"/>
          <w:sz w:val="29"/>
          <w:szCs w:val="29"/>
        </w:rPr>
        <w:t>for the previous EO iteration can be found here. The talking points are meant to reach different audiences, including the persuadable middle, and therefore tap into themes like American values and freedom to practice one's faith in order to reach those audiences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04" w:history="1">
        <w:r>
          <w:rPr>
            <w:rFonts w:ascii="Times New Roman" w:hAnsi="Times New Roman" w:cs="Times New Roman"/>
            <w:b/>
            <w:bCs/>
            <w:sz w:val="29"/>
            <w:szCs w:val="29"/>
            <w:u w:val="single"/>
          </w:rPr>
          <w:t>America’s Voice talking points</w:t>
        </w:r>
      </w:hyperlink>
    </w:p>
    <w:p w:rsidR="001A1D3B" w:rsidRDefault="001A1D3B" w:rsidP="001A1D3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605" w:history="1">
        <w:r>
          <w:rPr>
            <w:rFonts w:ascii="Times New Roman" w:hAnsi="Times New Roman" w:cs="Times New Roman"/>
            <w:b/>
            <w:bCs/>
            <w:sz w:val="29"/>
            <w:szCs w:val="29"/>
            <w:u w:val="single"/>
          </w:rPr>
          <w:t>A Primer on Expedited Removal</w:t>
        </w:r>
      </w:hyperlink>
      <w:r>
        <w:rPr>
          <w:rFonts w:ascii="Times New Roman" w:hAnsi="Times New Roman" w:cs="Times New Roman"/>
          <w:b/>
          <w:bCs/>
          <w:sz w:val="29"/>
          <w:szCs w:val="29"/>
        </w:rPr>
        <w:t xml:space="preserve"> (AIC)</w:t>
      </w:r>
    </w:p>
    <w:p w:rsidR="001A1D3B" w:rsidRDefault="001A1D3B" w:rsidP="001A1D3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606" w:history="1">
        <w:r>
          <w:rPr>
            <w:rFonts w:ascii="Times New Roman" w:hAnsi="Times New Roman" w:cs="Times New Roman"/>
            <w:b/>
            <w:bCs/>
            <w:sz w:val="29"/>
            <w:szCs w:val="29"/>
            <w:u w:val="single"/>
          </w:rPr>
          <w:t xml:space="preserve">The High Costs and Diminishing Returns of a Border Wall </w:t>
        </w:r>
      </w:hyperlink>
      <w:r>
        <w:rPr>
          <w:rFonts w:ascii="Times New Roman" w:hAnsi="Times New Roman" w:cs="Times New Roman"/>
          <w:b/>
          <w:bCs/>
          <w:sz w:val="29"/>
          <w:szCs w:val="29"/>
        </w:rPr>
        <w:t>(AIC)</w:t>
      </w:r>
    </w:p>
    <w:p w:rsidR="001A1D3B" w:rsidRDefault="001A1D3B" w:rsidP="001A1D3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607" w:history="1">
        <w:r>
          <w:rPr>
            <w:rFonts w:ascii="Times New Roman" w:hAnsi="Times New Roman" w:cs="Times New Roman"/>
            <w:b/>
            <w:bCs/>
            <w:sz w:val="29"/>
            <w:szCs w:val="29"/>
            <w:u w:val="single"/>
          </w:rPr>
          <w:t>The Cost of Immigration Enforcement and Border Security</w:t>
        </w:r>
      </w:hyperlink>
      <w:r>
        <w:rPr>
          <w:rFonts w:ascii="Times New Roman" w:hAnsi="Times New Roman" w:cs="Times New Roman"/>
          <w:b/>
          <w:bCs/>
          <w:sz w:val="29"/>
          <w:szCs w:val="29"/>
        </w:rPr>
        <w:t>(AIC)</w:t>
      </w:r>
    </w:p>
    <w:p w:rsidR="001A1D3B" w:rsidRDefault="001A1D3B" w:rsidP="001A1D3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608" w:history="1">
        <w:r>
          <w:rPr>
            <w:rFonts w:ascii="Times New Roman" w:hAnsi="Times New Roman" w:cs="Times New Roman"/>
            <w:b/>
            <w:bCs/>
            <w:sz w:val="29"/>
            <w:szCs w:val="29"/>
            <w:u w:val="single"/>
          </w:rPr>
          <w:t>Immigration Detainers Under the Priority Enforcement Program</w:t>
        </w:r>
      </w:hyperlink>
      <w:r>
        <w:rPr>
          <w:rFonts w:ascii="Times New Roman" w:hAnsi="Times New Roman" w:cs="Times New Roman"/>
          <w:b/>
          <w:bCs/>
          <w:sz w:val="29"/>
          <w:szCs w:val="29"/>
        </w:rPr>
        <w:t xml:space="preserve"> (AIC)</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09" w:history="1">
        <w:r>
          <w:rPr>
            <w:rFonts w:ascii="Times New Roman" w:hAnsi="Times New Roman" w:cs="Times New Roman"/>
            <w:b/>
            <w:bCs/>
            <w:sz w:val="29"/>
            <w:szCs w:val="29"/>
            <w:u w:val="single"/>
          </w:rPr>
          <w:t>LEAD Professional Development Program for Young Women Immigrants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10" w:history="1">
        <w:r>
          <w:rPr>
            <w:rFonts w:ascii="Times New Roman" w:hAnsi="Times New Roman" w:cs="Times New Roman"/>
            <w:b/>
            <w:bCs/>
            <w:sz w:val="29"/>
            <w:szCs w:val="29"/>
            <w:u w:val="single"/>
          </w:rPr>
          <w:t>NILC FAQ: President Trump’s Executive Order Targeting Refugees and Muslims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11" w:history="1">
        <w:r>
          <w:rPr>
            <w:rFonts w:ascii="Times New Roman" w:hAnsi="Times New Roman" w:cs="Times New Roman"/>
            <w:b/>
            <w:bCs/>
            <w:sz w:val="29"/>
            <w:szCs w:val="29"/>
            <w:u w:val="single"/>
          </w:rPr>
          <w:t>NILC Understanding Trump’s Executive Order Affecting Deportations and “Sanctuary” Cities</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12" w:history="1">
        <w:r>
          <w:rPr>
            <w:rFonts w:ascii="Times New Roman" w:hAnsi="Times New Roman" w:cs="Times New Roman"/>
            <w:b/>
            <w:bCs/>
            <w:sz w:val="29"/>
            <w:szCs w:val="29"/>
            <w:u w:val="single"/>
          </w:rPr>
          <w:t>NILC Sanctuary City Toolkit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hyperlink r:id="rId3613" w:history="1">
        <w:r>
          <w:rPr>
            <w:rFonts w:ascii="Times New Roman" w:hAnsi="Times New Roman" w:cs="Times New Roman"/>
            <w:b/>
            <w:bCs/>
            <w:sz w:val="29"/>
            <w:szCs w:val="29"/>
            <w:u w:val="single"/>
          </w:rPr>
          <w:t>Lutheran Immigration and Refugee Services has a family saftey planning toolkit</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14" w:history="1">
        <w:r>
          <w:rPr>
            <w:rFonts w:ascii="Times New Roman" w:hAnsi="Times New Roman" w:cs="Times New Roman"/>
            <w:b/>
            <w:bCs/>
            <w:sz w:val="29"/>
            <w:szCs w:val="29"/>
            <w:u w:val="single"/>
          </w:rPr>
          <w:t>NILC know-your-rights fact sheet</w:t>
        </w:r>
      </w:hyperlink>
      <w:r>
        <w:rPr>
          <w:rFonts w:ascii="Times New Roman" w:hAnsi="Times New Roman" w:cs="Times New Roman"/>
          <w:b/>
          <w:bCs/>
          <w:sz w:val="29"/>
          <w:szCs w:val="29"/>
        </w:rPr>
        <w:t> </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15" w:history="1">
        <w:r>
          <w:rPr>
            <w:rFonts w:ascii="Times New Roman" w:hAnsi="Times New Roman" w:cs="Times New Roman"/>
            <w:b/>
            <w:bCs/>
            <w:sz w:val="29"/>
            <w:szCs w:val="29"/>
            <w:u w:val="single"/>
          </w:rPr>
          <w:t>Migrant Parents’ Guide to Preventing Family Separation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616" w:history="1">
        <w:r>
          <w:rPr>
            <w:rFonts w:ascii="Times New Roman" w:hAnsi="Times New Roman" w:cs="Times New Roman"/>
            <w:b/>
            <w:bCs/>
            <w:sz w:val="29"/>
            <w:szCs w:val="29"/>
            <w:u w:val="single"/>
          </w:rPr>
          <w:t>Asian American Media Activism: Addressing Culture, Citizenship, and Coloniality</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617" w:history="1">
        <w:r>
          <w:rPr>
            <w:rFonts w:ascii="Times New Roman" w:hAnsi="Times New Roman" w:cs="Times New Roman"/>
            <w:b/>
            <w:bCs/>
            <w:sz w:val="29"/>
            <w:szCs w:val="29"/>
            <w:u w:val="single"/>
          </w:rPr>
          <w:t>General Immigration Training for Catholic Charities Immigration Court HelpDesk</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618" w:history="1">
        <w:r>
          <w:rPr>
            <w:rFonts w:ascii="Times New Roman" w:hAnsi="Times New Roman" w:cs="Times New Roman"/>
            <w:b/>
            <w:bCs/>
            <w:sz w:val="29"/>
            <w:szCs w:val="29"/>
            <w:u w:val="single"/>
          </w:rPr>
          <w:t>Bellevue/NYU Program for Survivors of Torture Winter Concert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619" w:history="1">
        <w:r>
          <w:rPr>
            <w:rFonts w:ascii="Times New Roman" w:hAnsi="Times New Roman" w:cs="Times New Roman"/>
            <w:b/>
            <w:bCs/>
            <w:sz w:val="29"/>
            <w:szCs w:val="29"/>
            <w:u w:val="single"/>
          </w:rPr>
          <w:t>The Trump Administration's Executive Orders on immigration</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20"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621"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622"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623"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24" w:history="1">
        <w:r>
          <w:rPr>
            <w:rFonts w:ascii="Times New Roman" w:hAnsi="Times New Roman" w:cs="Times New Roman"/>
            <w:sz w:val="32"/>
            <w:szCs w:val="32"/>
            <w:u w:val="single"/>
          </w:rPr>
          <w:t>White House Rewriting Trump’s Controversial Travel Ban Order: Sources</w:t>
        </w:r>
      </w:hyperlink>
      <w:r>
        <w:rPr>
          <w:rFonts w:ascii="Times New Roman" w:hAnsi="Times New Roman" w:cs="Times New Roman"/>
          <w:sz w:val="32"/>
          <w:szCs w:val="32"/>
        </w:rPr>
        <w:t xml:space="preserve"> (NBC)</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25" w:history="1">
        <w:r>
          <w:rPr>
            <w:rFonts w:ascii="Times New Roman" w:hAnsi="Times New Roman" w:cs="Times New Roman"/>
            <w:sz w:val="32"/>
            <w:szCs w:val="32"/>
            <w:u w:val="single"/>
          </w:rPr>
          <w:t>Performance and Growing Capacity of Immigrant Servicing-Community during DACA</w:t>
        </w:r>
      </w:hyperlink>
      <w:r>
        <w:rPr>
          <w:rFonts w:ascii="Times New Roman" w:hAnsi="Times New Roman" w:cs="Times New Roman"/>
          <w:sz w:val="32"/>
          <w:szCs w:val="32"/>
        </w:rPr>
        <w:t xml:space="preserve"> (CMS)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26" w:history="1">
        <w:r>
          <w:rPr>
            <w:rFonts w:ascii="Times New Roman" w:hAnsi="Times New Roman" w:cs="Times New Roman"/>
            <w:sz w:val="32"/>
            <w:szCs w:val="32"/>
            <w:u w:val="single"/>
          </w:rPr>
          <w:t>Critical Perspectives on Clandestine Migration Facilitation: An Overview of Migrant Smuggling Research</w:t>
        </w:r>
      </w:hyperlink>
      <w:r>
        <w:rPr>
          <w:rFonts w:ascii="Times New Roman" w:hAnsi="Times New Roman" w:cs="Times New Roman"/>
          <w:sz w:val="32"/>
          <w:szCs w:val="32"/>
          <w:u w:val="single"/>
        </w:rPr>
        <w:t xml:space="preserve"> (CMS)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27" w:history="1">
        <w:r>
          <w:rPr>
            <w:rFonts w:ascii="Times New Roman" w:hAnsi="Times New Roman" w:cs="Times New Roman"/>
            <w:sz w:val="32"/>
            <w:szCs w:val="32"/>
            <w:u w:val="single"/>
          </w:rPr>
          <w:t>Trump just getting started with immigration raids?</w:t>
        </w:r>
      </w:hyperlink>
      <w:r>
        <w:rPr>
          <w:rFonts w:ascii="Times New Roman" w:hAnsi="Times New Roman" w:cs="Times New Roman"/>
          <w:sz w:val="32"/>
          <w:szCs w:val="32"/>
        </w:rPr>
        <w:t xml:space="preserve"> (ImmProf)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28" w:history="1">
        <w:r>
          <w:rPr>
            <w:rFonts w:ascii="Times New Roman" w:hAnsi="Times New Roman" w:cs="Times New Roman"/>
            <w:sz w:val="32"/>
            <w:szCs w:val="32"/>
            <w:u w:val="single"/>
          </w:rPr>
          <w:t>Immigration Article of the Day: Policing the Immigrant Identity by Katie Tinto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29" w:history="1">
        <w:r>
          <w:rPr>
            <w:rFonts w:ascii="Times New Roman" w:hAnsi="Times New Roman" w:cs="Times New Roman"/>
            <w:sz w:val="32"/>
            <w:szCs w:val="32"/>
            <w:u w:val="single"/>
          </w:rPr>
          <w:t>US-to-Canada Refugee Route Makes National News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0" w:history="1">
        <w:r>
          <w:rPr>
            <w:rFonts w:ascii="Times New Roman" w:hAnsi="Times New Roman" w:cs="Times New Roman"/>
            <w:sz w:val="32"/>
            <w:szCs w:val="32"/>
            <w:u w:val="single"/>
          </w:rPr>
          <w:t>Asylum Seekers Continue To Flee US Into Canada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1" w:history="1">
        <w:r>
          <w:rPr>
            <w:rFonts w:ascii="Times New Roman" w:hAnsi="Times New Roman" w:cs="Times New Roman"/>
            <w:sz w:val="32"/>
            <w:szCs w:val="32"/>
            <w:u w:val="single"/>
          </w:rPr>
          <w:t>Immigration Article of the Day: Critical Perspectives on Clandestine Migration Facilitation: An Overview of Migrant Smuggling Research by Gabriella Sanchez</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2" w:history="1">
        <w:r>
          <w:rPr>
            <w:rFonts w:ascii="Times New Roman" w:hAnsi="Times New Roman" w:cs="Times New Roman"/>
            <w:sz w:val="32"/>
            <w:szCs w:val="32"/>
            <w:u w:val="single"/>
          </w:rPr>
          <w:t>SNL: Trump v. The Ninth Circuit on The People's Court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3" w:history="1">
        <w:r>
          <w:rPr>
            <w:rFonts w:ascii="Times New Roman" w:hAnsi="Times New Roman" w:cs="Times New Roman"/>
            <w:sz w:val="32"/>
            <w:szCs w:val="32"/>
            <w:u w:val="single"/>
          </w:rPr>
          <w:t>Immigrant of the Day: Trevor Noah (South Africa), comedian, talk show host, book author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4" w:history="1">
        <w:r>
          <w:rPr>
            <w:rFonts w:ascii="Times New Roman" w:hAnsi="Times New Roman" w:cs="Times New Roman"/>
            <w:sz w:val="32"/>
            <w:szCs w:val="32"/>
            <w:u w:val="single"/>
          </w:rPr>
          <w:t>Fear Spreads of ICE, Removals in Immigrant Communities Across 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5" w:history="1">
        <w:r>
          <w:rPr>
            <w:rFonts w:ascii="Times New Roman" w:hAnsi="Times New Roman" w:cs="Times New Roman"/>
            <w:sz w:val="32"/>
            <w:szCs w:val="32"/>
            <w:u w:val="single"/>
          </w:rPr>
          <w:t>Moody on Section 3 of the January 27 Executive Order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6" w:history="1">
        <w:r>
          <w:rPr>
            <w:rFonts w:ascii="Times New Roman" w:hAnsi="Times New Roman" w:cs="Times New Roman"/>
            <w:sz w:val="32"/>
            <w:szCs w:val="32"/>
            <w:u w:val="single"/>
          </w:rPr>
          <w:t>California DREAM Act Applications Decrease 64 Percent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7" w:history="1">
        <w:r>
          <w:rPr>
            <w:rFonts w:ascii="Times New Roman" w:hAnsi="Times New Roman" w:cs="Times New Roman"/>
            <w:sz w:val="32"/>
            <w:szCs w:val="32"/>
            <w:u w:val="single"/>
          </w:rPr>
          <w:t>Immigration Article of the Day: Family Reunification and the Security State by Kerry Abrams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8" w:history="1">
        <w:r>
          <w:rPr>
            <w:rFonts w:ascii="Times New Roman" w:hAnsi="Times New Roman" w:cs="Times New Roman"/>
            <w:sz w:val="32"/>
            <w:szCs w:val="32"/>
            <w:u w:val="single"/>
          </w:rPr>
          <w:t>The Nation: How Local Leaders Can Resist the Deportation Machine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39" w:history="1">
        <w:r>
          <w:rPr>
            <w:rFonts w:ascii="Times New Roman" w:hAnsi="Times New Roman" w:cs="Times New Roman"/>
            <w:sz w:val="32"/>
            <w:szCs w:val="32"/>
            <w:u w:val="single"/>
          </w:rPr>
          <w:t>Teen Vogue (yes, Teen Vogue): My Mom was Deported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40" w:history="1">
        <w:r>
          <w:rPr>
            <w:rFonts w:ascii="Times New Roman" w:hAnsi="Times New Roman" w:cs="Times New Roman"/>
            <w:sz w:val="32"/>
            <w:szCs w:val="32"/>
            <w:u w:val="single"/>
          </w:rPr>
          <w:t>Your Daily Funny: White House Job Application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41" w:history="1">
        <w:r>
          <w:rPr>
            <w:rFonts w:ascii="Times New Roman" w:hAnsi="Times New Roman" w:cs="Times New Roman"/>
            <w:sz w:val="32"/>
            <w:szCs w:val="32"/>
            <w:u w:val="single"/>
          </w:rPr>
          <w:t>Teaching Employment-Based 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42" w:history="1">
        <w:r>
          <w:rPr>
            <w:rFonts w:ascii="Times New Roman" w:hAnsi="Times New Roman" w:cs="Times New Roman"/>
            <w:sz w:val="32"/>
            <w:szCs w:val="32"/>
            <w:u w:val="single"/>
          </w:rPr>
          <w:t>OFFICIAL CHIRLA Know Your Rights Video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43" w:history="1">
        <w:r>
          <w:rPr>
            <w:rFonts w:ascii="Times New Roman" w:hAnsi="Times New Roman" w:cs="Times New Roman"/>
            <w:sz w:val="32"/>
            <w:szCs w:val="32"/>
            <w:u w:val="single"/>
          </w:rPr>
          <w:t>Immigration Article of the Day: Race, Geography, and Mobility by Sherally K. Munshi</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44" w:history="1">
        <w:r>
          <w:rPr>
            <w:rFonts w:ascii="Times New Roman" w:hAnsi="Times New Roman" w:cs="Times New Roman"/>
            <w:sz w:val="32"/>
            <w:szCs w:val="32"/>
            <w:u w:val="single"/>
          </w:rPr>
          <w:t>BREAKING NEWS: Call for En Banc Review of Denial of Emergency Stay Motion in Washington v. Trump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45" w:history="1">
        <w:r>
          <w:rPr>
            <w:rFonts w:ascii="Times New Roman" w:hAnsi="Times New Roman" w:cs="Times New Roman"/>
            <w:sz w:val="32"/>
            <w:szCs w:val="32"/>
            <w:u w:val="single"/>
          </w:rPr>
          <w:t>20 metro areas are home to six-in-ten unauthorized immigrants in 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646" w:history="1">
        <w:r>
          <w:rPr>
            <w:rFonts w:ascii="Times New Roman" w:hAnsi="Times New Roman" w:cs="Times New Roman"/>
            <w:sz w:val="32"/>
            <w:szCs w:val="32"/>
            <w:u w:val="single"/>
          </w:rPr>
          <w:t>Immigration Article of the Day: The Shadow Immigration System by David Russell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2/10/17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10, 2017 - 3:01pm — kwhite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Court Refuses to Reinstate Travel Ban, Dealing Trump Another Legal Loss</w:t>
      </w:r>
      <w:r>
        <w:rPr>
          <w:rFonts w:ascii="Times New Roman" w:hAnsi="Times New Roman" w:cs="Times New Roman"/>
          <w:sz w:val="29"/>
          <w:szCs w:val="29"/>
        </w:rPr>
        <w:t> New York Times 2/9/17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47" w:history="1">
        <w:r>
          <w:rPr>
            <w:rFonts w:ascii="Times New Roman" w:hAnsi="Times New Roman" w:cs="Times New Roman"/>
            <w:sz w:val="29"/>
            <w:szCs w:val="29"/>
            <w:u w:val="single"/>
          </w:rPr>
          <w:t>https://www.nytimes.com/2017/02/09/us/politics/appeals-court-trump-travel-ban.html?_r=0</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has upheld the temporary stay on Trump's executive order.</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Federal Judges Refuse to Reinstate Trump's Immigration Ban </w:t>
      </w:r>
      <w:r>
        <w:rPr>
          <w:rFonts w:ascii="Times New Roman" w:hAnsi="Times New Roman" w:cs="Times New Roman"/>
          <w:sz w:val="29"/>
          <w:szCs w:val="29"/>
        </w:rPr>
        <w:t>The Atlantic 2/9/17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48" w:history="1">
        <w:r>
          <w:rPr>
            <w:rFonts w:ascii="Times New Roman" w:hAnsi="Times New Roman" w:cs="Times New Roman"/>
            <w:sz w:val="29"/>
            <w:szCs w:val="29"/>
            <w:u w:val="single"/>
          </w:rPr>
          <w:t>https://www.theatlantic.com/politics/archive/2017/02/ninth-circuit-trump-ruling/516228/?utm_source=fbb</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court cited their right to review executive orders under the Consitution.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'See you in court,' Trump tweets after 9th Circuit panel unanimously refuses to reinstate his travel ban </w:t>
      </w:r>
      <w:r>
        <w:rPr>
          <w:rFonts w:ascii="Times New Roman" w:hAnsi="Times New Roman" w:cs="Times New Roman"/>
          <w:sz w:val="29"/>
          <w:szCs w:val="29"/>
        </w:rPr>
        <w:t>Los Angeles Times 2/9/17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49" w:history="1">
        <w:r>
          <w:rPr>
            <w:rFonts w:ascii="Times New Roman" w:hAnsi="Times New Roman" w:cs="Times New Roman"/>
            <w:sz w:val="29"/>
            <w:szCs w:val="29"/>
            <w:u w:val="single"/>
          </w:rPr>
          <w:t>http://www.latimes.com/nation/la-na-ninth-circuit-travel-ban-2017-story.html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may take the executive order case to the Supreme Court; a split decision would leave the 9th Circuit's decision in place.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Sanctuary Movements in the Hudson Valley</w:t>
      </w:r>
      <w:r>
        <w:rPr>
          <w:rFonts w:ascii="Times New Roman" w:hAnsi="Times New Roman" w:cs="Times New Roman"/>
          <w:sz w:val="29"/>
          <w:szCs w:val="29"/>
        </w:rPr>
        <w:t> Voices of New York 2/9/17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50" w:history="1">
        <w:r>
          <w:rPr>
            <w:rFonts w:ascii="Times New Roman" w:hAnsi="Times New Roman" w:cs="Times New Roman"/>
            <w:sz w:val="29"/>
            <w:szCs w:val="29"/>
            <w:u w:val="single"/>
          </w:rPr>
          <w:t>https://voicesofny.org/2017/02/sanctuary-movements-in-the-hudson-valley/</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Kingston, NY, and other communities in the Hudson Valley are attempting to create "sanctuary" policies.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arrests in L.A. spark fear, outrage, but officials say they are routine</w:t>
      </w:r>
      <w:r>
        <w:rPr>
          <w:rFonts w:ascii="Times New Roman" w:hAnsi="Times New Roman" w:cs="Times New Roman"/>
          <w:sz w:val="29"/>
          <w:szCs w:val="29"/>
        </w:rPr>
        <w:t> Los Angeles Times 2/10/17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51" w:history="1">
        <w:r>
          <w:rPr>
            <w:rFonts w:ascii="Times New Roman" w:hAnsi="Times New Roman" w:cs="Times New Roman"/>
            <w:sz w:val="29"/>
            <w:szCs w:val="29"/>
            <w:u w:val="single"/>
          </w:rPr>
          <w:t>http://www.latimes.com/local/lanow/la-me-immigration-arrests-20170209-story.html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About 100 people were arrested during immigration raids in Southern California.</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These Could Be the Most Vulnerable Immigrants in Trump’s America</w:t>
      </w:r>
      <w:r>
        <w:rPr>
          <w:rFonts w:ascii="Times New Roman" w:hAnsi="Times New Roman" w:cs="Times New Roman"/>
          <w:sz w:val="29"/>
          <w:szCs w:val="29"/>
        </w:rPr>
        <w:t> Mother Jones 2/9/17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52" w:history="1">
        <w:r>
          <w:rPr>
            <w:rFonts w:ascii="Times New Roman" w:hAnsi="Times New Roman" w:cs="Times New Roman"/>
            <w:sz w:val="29"/>
            <w:szCs w:val="29"/>
            <w:u w:val="single"/>
          </w:rPr>
          <w:t>http://www.motherjones.com/politics/2017/02/day-laborers-donald-trump-executive-order-immigration-enforcement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 day laborers may face arrests and deportation at a higher rate than others.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TEEN-AGERS AGAINST TRUMP</w:t>
      </w:r>
      <w:r>
        <w:rPr>
          <w:rFonts w:ascii="Times New Roman" w:hAnsi="Times New Roman" w:cs="Times New Roman"/>
          <w:sz w:val="29"/>
          <w:szCs w:val="29"/>
        </w:rPr>
        <w:t> The New Yorker 2/9/17 </w:t>
      </w:r>
      <w:hyperlink r:id="rId3653" w:history="1">
        <w:r>
          <w:rPr>
            <w:rFonts w:ascii="Times New Roman" w:hAnsi="Times New Roman" w:cs="Times New Roman"/>
            <w:sz w:val="29"/>
            <w:szCs w:val="29"/>
            <w:u w:val="single"/>
          </w:rPr>
          <w:t>http://www.newyorker.com/news/news-desk/teen-agers-against-trump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#StudentStrike walkout on Tuesday was a powerful rejection of fearful immigration and other policies.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daughter of the Arizona mom who was deported to Mexico gave this heartbreaking speech</w:t>
      </w:r>
      <w:r>
        <w:rPr>
          <w:rFonts w:ascii="Times New Roman" w:hAnsi="Times New Roman" w:cs="Times New Roman"/>
          <w:sz w:val="29"/>
          <w:szCs w:val="29"/>
        </w:rPr>
        <w:t> Fusion 2/9/17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54" w:history="1">
        <w:r>
          <w:rPr>
            <w:rFonts w:ascii="Times New Roman" w:hAnsi="Times New Roman" w:cs="Times New Roman"/>
            <w:sz w:val="29"/>
            <w:szCs w:val="29"/>
            <w:u w:val="single"/>
          </w:rPr>
          <w:t>http://fusion.net/story/385886/guadalupe-garcia-deported-daughter-ready-fight/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has been deported - but her daughter is ready to fight back.</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2/9/17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9, 2017 - 11:49am — kwhite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City agencies, organizations come together in Bay Ridge for pro-immigration ‘Day of Action’ </w:t>
      </w:r>
      <w:r>
        <w:rPr>
          <w:rFonts w:ascii="Times New Roman" w:hAnsi="Times New Roman" w:cs="Times New Roman"/>
          <w:sz w:val="29"/>
          <w:szCs w:val="29"/>
        </w:rPr>
        <w:t>Brooklyn Reporter 2/8/17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55" w:history="1">
        <w:r>
          <w:rPr>
            <w:rFonts w:ascii="Times New Roman" w:hAnsi="Times New Roman" w:cs="Times New Roman"/>
            <w:sz w:val="29"/>
            <w:szCs w:val="29"/>
            <w:u w:val="single"/>
          </w:rPr>
          <w:t>http://brooklynreporter.com/story/city-agencies-organizations-come-together-in-bay-ridge-for-pro-immigration-day-of-action/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Mayor's Office of Immigrant Affairs, the Arab American Association of New York, and other city agencies and non-profits came together to discuss resources, solidarity, and "One New York."</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legal battle over Trump’s immigration ban, explained </w:t>
      </w:r>
      <w:r>
        <w:rPr>
          <w:rFonts w:ascii="Times New Roman" w:hAnsi="Times New Roman" w:cs="Times New Roman"/>
          <w:sz w:val="29"/>
          <w:szCs w:val="29"/>
        </w:rPr>
        <w:t>Vox 2/7/17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56" w:history="1">
        <w:r>
          <w:rPr>
            <w:rFonts w:ascii="Times New Roman" w:hAnsi="Times New Roman" w:cs="Times New Roman"/>
            <w:sz w:val="29"/>
            <w:szCs w:val="29"/>
            <w:u w:val="single"/>
          </w:rPr>
          <w:t>http://www.vox.com/2017/2/7/14514792/trump-muslim-ban-lawsuit-judge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Legal precedent favors the President, but the courts may not back down.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Why Silicon Valley Wouldn’t Work Without Immigrants</w:t>
      </w:r>
      <w:r>
        <w:rPr>
          <w:rFonts w:ascii="Times New Roman" w:hAnsi="Times New Roman" w:cs="Times New Roman"/>
          <w:sz w:val="29"/>
          <w:szCs w:val="29"/>
        </w:rPr>
        <w:t> New York Times 2/8//17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57" w:history="1">
        <w:r>
          <w:rPr>
            <w:rFonts w:ascii="Times New Roman" w:hAnsi="Times New Roman" w:cs="Times New Roman"/>
            <w:sz w:val="29"/>
            <w:szCs w:val="29"/>
            <w:u w:val="single"/>
          </w:rPr>
          <w:t>https://www.nytimes.com/2017/02/08/technology/personaltech/why-silicon-valley-wouldnt-work-without-immigrants.html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More than half of the most successful startups are founded by immigrants - and limiting immigration might end Silicon Valley's pull to global creators.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Supreme Court Nominee Calls President’s Attacks On Judge ‘Demoralizing’ </w:t>
      </w:r>
      <w:r>
        <w:rPr>
          <w:rFonts w:ascii="Times New Roman" w:hAnsi="Times New Roman" w:cs="Times New Roman"/>
          <w:sz w:val="29"/>
          <w:szCs w:val="29"/>
        </w:rPr>
        <w:t>Huffington Post 2/8/17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58" w:history="1">
        <w:r>
          <w:rPr>
            <w:rFonts w:ascii="Times New Roman" w:hAnsi="Times New Roman" w:cs="Times New Roman"/>
            <w:sz w:val="29"/>
            <w:szCs w:val="29"/>
            <w:u w:val="single"/>
          </w:rPr>
          <w:t>http://www.huffingtonpost.com/entry/neil-gorsuch-trump-remarks-demoralizing-disheartening_us_589b9a06e4b04061313b7578?4atste9tens9vn29&amp;&amp;utm_medium=email&amp;utm_campaign=The%20Morning%20Email%20020917&amp;utm_content=The%20Morning%20Email%20020917+CID_bcefe7afbb24f0ad28230feb8da0d599&amp;utm_source=Email%20marketing%20software&amp;utm_term=HuffPost&am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Judge Gorsuch has expressed his dismay with pointed remarks on Trump's attacks on judges.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Sessions confirmed as U.S. attorney general after battle with Democrats </w:t>
      </w:r>
      <w:r>
        <w:rPr>
          <w:rFonts w:ascii="Times New Roman" w:hAnsi="Times New Roman" w:cs="Times New Roman"/>
          <w:sz w:val="29"/>
          <w:szCs w:val="29"/>
        </w:rPr>
        <w:t>Reuters 2/9/17 </w:t>
      </w:r>
      <w:hyperlink r:id="rId3659" w:history="1">
        <w:r>
          <w:rPr>
            <w:rFonts w:ascii="Times New Roman" w:hAnsi="Times New Roman" w:cs="Times New Roman"/>
            <w:sz w:val="29"/>
            <w:szCs w:val="29"/>
            <w:u w:val="single"/>
          </w:rPr>
          <w:t>http://www.reuters.com/article/us-usa-trump-sessions-idUSKBN15O027</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divided Senate has confirmed Jefferson Beauregard Sessions as the next Attorney General.</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Before the Wall: Life Along the U.S.-Mexico Border </w:t>
      </w:r>
      <w:r>
        <w:rPr>
          <w:rFonts w:ascii="Times New Roman" w:hAnsi="Times New Roman" w:cs="Times New Roman"/>
          <w:sz w:val="29"/>
          <w:szCs w:val="29"/>
        </w:rPr>
        <w:t>New York TImes 2/8/17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60" w:history="1">
        <w:r>
          <w:rPr>
            <w:rFonts w:ascii="Times New Roman" w:hAnsi="Times New Roman" w:cs="Times New Roman"/>
            <w:sz w:val="29"/>
            <w:szCs w:val="29"/>
            <w:u w:val="single"/>
          </w:rPr>
          <w:t>https://www.nytimes.com/interactive/2017/02/08/world/americas/before-the-wall-life-along-the-us-mexico-border.html?_r=0</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opinions of those living on the border - on both sides of the immigration fences.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Worries over Trump’s Action Among Nepalese </w:t>
      </w:r>
      <w:r>
        <w:rPr>
          <w:rFonts w:ascii="Times New Roman" w:hAnsi="Times New Roman" w:cs="Times New Roman"/>
          <w:sz w:val="29"/>
          <w:szCs w:val="29"/>
        </w:rPr>
        <w:t>Voices of America 2/7/17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61" w:history="1">
        <w:r>
          <w:rPr>
            <w:rFonts w:ascii="Times New Roman" w:hAnsi="Times New Roman" w:cs="Times New Roman"/>
            <w:sz w:val="29"/>
            <w:szCs w:val="29"/>
            <w:u w:val="single"/>
          </w:rPr>
          <w:t>https://voicesofny.org/2017/02/worries-over-trumps-action-among-nepalese/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Nepalese immigrants are concerned about how the new immigration laws may impact travel from Nepal.</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She Showed Up Yearly to Meet Immigration Agents. Now They’re Deporting Her. </w:t>
      </w:r>
      <w:r>
        <w:rPr>
          <w:rFonts w:ascii="Times New Roman" w:hAnsi="Times New Roman" w:cs="Times New Roman"/>
          <w:sz w:val="29"/>
          <w:szCs w:val="29"/>
        </w:rPr>
        <w:t>New York Times 2/8/17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62" w:history="1">
        <w:r>
          <w:rPr>
            <w:rFonts w:ascii="Times New Roman" w:hAnsi="Times New Roman" w:cs="Times New Roman"/>
            <w:sz w:val="29"/>
            <w:szCs w:val="29"/>
            <w:u w:val="single"/>
          </w:rPr>
          <w:t>https://www.nytimes.com/2017/02/08/us/phoenix-guadalupe-garcia-de-rayos.html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who committed a minor offense, will be deported under the Trump administration.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Police Arrest Protesters Outside Phoenix Immigration Office</w:t>
      </w:r>
      <w:r>
        <w:rPr>
          <w:rFonts w:ascii="Times New Roman" w:hAnsi="Times New Roman" w:cs="Times New Roman"/>
          <w:sz w:val="29"/>
          <w:szCs w:val="29"/>
        </w:rPr>
        <w:t> ABC News 2/9/17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63" w:history="1">
        <w:r>
          <w:rPr>
            <w:rFonts w:ascii="Times New Roman" w:hAnsi="Times New Roman" w:cs="Times New Roman"/>
            <w:sz w:val="29"/>
            <w:szCs w:val="29"/>
            <w:u w:val="single"/>
          </w:rPr>
          <w:t>http://abcnews.go.com/US/wireStory/police-confront-protesters-phoenix-immigration-office-45365599</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Protestors attempted to detain the van carrying Guadalupe García de Rayos.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In one Texas city where refugees are welcomed, immigration ban sows fear and confusion</w:t>
      </w:r>
      <w:r>
        <w:rPr>
          <w:rFonts w:ascii="Times New Roman" w:hAnsi="Times New Roman" w:cs="Times New Roman"/>
          <w:sz w:val="29"/>
          <w:szCs w:val="29"/>
        </w:rPr>
        <w:t> Yahoo News 2/8/17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64" w:history="1">
        <w:r>
          <w:rPr>
            <w:rFonts w:ascii="Times New Roman" w:hAnsi="Times New Roman" w:cs="Times New Roman"/>
            <w:sz w:val="29"/>
            <w:szCs w:val="29"/>
            <w:u w:val="single"/>
          </w:rPr>
          <w:t>https://www.yahoo.com/news/in-one-texas-city-where-refugees-are-welcomed-immigration-ban-sows-fear-and-confusion-172527822.html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Amarillo, Texas, a bastion for refugee resettlement, Trump's policies may change the landscape.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Amid Travel Ban Debate, Chefs And Food Brands Take A Stand On Immigration</w:t>
      </w:r>
      <w:r>
        <w:rPr>
          <w:rFonts w:ascii="Times New Roman" w:hAnsi="Times New Roman" w:cs="Times New Roman"/>
          <w:sz w:val="29"/>
          <w:szCs w:val="29"/>
        </w:rPr>
        <w:t> NPR 2/8/17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65" w:history="1">
        <w:r>
          <w:rPr>
            <w:rFonts w:ascii="Times New Roman" w:hAnsi="Times New Roman" w:cs="Times New Roman"/>
            <w:sz w:val="29"/>
            <w:szCs w:val="29"/>
            <w:u w:val="single"/>
          </w:rPr>
          <w:t>http://www.npr.org/sections/thesalt/2017/02/08/514133875/amid-travel-ban-debate-chefs-and-food-brands-take-a-stand-on-immigration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restaurant industry is taking a stand to support immigrants - an industry dependent on their labor.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2/8/17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8, 2017 - 11:02am — kwhite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Appeals Court Panel Appears Skeptical of Trump’s Travel Ban </w:t>
      </w:r>
      <w:r>
        <w:rPr>
          <w:rFonts w:ascii="Times New Roman" w:hAnsi="Times New Roman" w:cs="Times New Roman"/>
          <w:sz w:val="29"/>
          <w:szCs w:val="29"/>
        </w:rPr>
        <w:t>New York Times 2/7/17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66" w:history="1">
        <w:r>
          <w:rPr>
            <w:rFonts w:ascii="Times New Roman" w:hAnsi="Times New Roman" w:cs="Times New Roman"/>
            <w:sz w:val="29"/>
            <w:szCs w:val="29"/>
            <w:u w:val="single"/>
          </w:rPr>
          <w:t>https://www.nytimes.com/2017/02/07/us/politics/trump-immigration-ban-hearing-appeal.html?emc=edit_na_20170207&amp;nl=breaking-news&amp;nlid=69442012&amp;ref=headline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is reviewing Donald Trump's ban on travel from the Middle East.</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Betsy DeVos Confirmed as Education Secretary; Pence Breaks Tie</w:t>
      </w:r>
      <w:r>
        <w:rPr>
          <w:rFonts w:ascii="Times New Roman" w:hAnsi="Times New Roman" w:cs="Times New Roman"/>
          <w:sz w:val="29"/>
          <w:szCs w:val="29"/>
        </w:rPr>
        <w:t> New York Times 2/7/17</w:t>
      </w:r>
    </w:p>
    <w:p w:rsidR="001A1D3B" w:rsidRDefault="001A1D3B" w:rsidP="001A1D3B">
      <w:pPr>
        <w:widowControl w:val="0"/>
        <w:autoSpaceDE w:val="0"/>
        <w:autoSpaceDN w:val="0"/>
        <w:adjustRightInd w:val="0"/>
        <w:rPr>
          <w:rFonts w:ascii="Times New Roman" w:hAnsi="Times New Roman" w:cs="Times New Roman"/>
          <w:sz w:val="29"/>
          <w:szCs w:val="29"/>
        </w:rPr>
      </w:pPr>
      <w:hyperlink r:id="rId3667" w:history="1">
        <w:r>
          <w:rPr>
            <w:rFonts w:ascii="Times New Roman" w:hAnsi="Times New Roman" w:cs="Times New Roman"/>
            <w:sz w:val="29"/>
            <w:szCs w:val="29"/>
            <w:u w:val="single"/>
          </w:rPr>
          <w:t>https://www.nytimes.com/2017/02/07/us/politics/betsy-devos-education-secretary-confirmed.html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DeVos has been approved after a historic tie-breaking vote from Vice President Pence.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Final phase of Dakota Access pipeline to be approved, a major blow to Standing Rock Sioux </w:t>
      </w:r>
      <w:r>
        <w:rPr>
          <w:rFonts w:ascii="Times New Roman" w:hAnsi="Times New Roman" w:cs="Times New Roman"/>
          <w:sz w:val="29"/>
          <w:szCs w:val="29"/>
        </w:rPr>
        <w:t>The Guardian 2/7/17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68" w:history="1">
        <w:r>
          <w:rPr>
            <w:rFonts w:ascii="Times New Roman" w:hAnsi="Times New Roman" w:cs="Times New Roman"/>
            <w:sz w:val="29"/>
            <w:szCs w:val="29"/>
            <w:u w:val="single"/>
          </w:rPr>
          <w:t>https://www.theguardian.com/us-news/2017/feb/07/dakota-access-pipeline-approved-standing-rock-sioux</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Water Protectors are calling for a march on Washington to oppose the drilling.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Of New York Students Walk Out As Senate Confirms Betsy DeVos</w:t>
      </w:r>
      <w:r>
        <w:rPr>
          <w:rFonts w:ascii="Times New Roman" w:hAnsi="Times New Roman" w:cs="Times New Roman"/>
          <w:sz w:val="29"/>
          <w:szCs w:val="29"/>
        </w:rPr>
        <w:t> Huffington Post 2/7/17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69" w:history="1">
        <w:r>
          <w:rPr>
            <w:rFonts w:ascii="Times New Roman" w:hAnsi="Times New Roman" w:cs="Times New Roman"/>
            <w:sz w:val="29"/>
            <w:szCs w:val="29"/>
            <w:u w:val="single"/>
          </w:rPr>
          <w:t>http://www.huffingtonpost.com/entry/nyc-students-walkout-devos_us_589a3843e4b09bd304be71ec</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Yesterday's student walkout brought together high school students from across the boroughs at Foley Square.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Feature: Monthly Hate Crimes Report in NY for January 2017 </w:t>
      </w:r>
      <w:r>
        <w:rPr>
          <w:rFonts w:ascii="Times New Roman" w:hAnsi="Times New Roman" w:cs="Times New Roman"/>
          <w:sz w:val="29"/>
          <w:szCs w:val="29"/>
        </w:rPr>
        <w:t>Long Island Wins 2/6/17 </w:t>
      </w:r>
    </w:p>
    <w:p w:rsidR="001A1D3B" w:rsidRDefault="001A1D3B" w:rsidP="001A1D3B">
      <w:pPr>
        <w:widowControl w:val="0"/>
        <w:autoSpaceDE w:val="0"/>
        <w:autoSpaceDN w:val="0"/>
        <w:adjustRightInd w:val="0"/>
        <w:rPr>
          <w:rFonts w:ascii="Times New Roman" w:hAnsi="Times New Roman" w:cs="Times New Roman"/>
          <w:sz w:val="29"/>
          <w:szCs w:val="29"/>
        </w:rPr>
      </w:pPr>
      <w:hyperlink r:id="rId3670" w:history="1">
        <w:r>
          <w:rPr>
            <w:rFonts w:ascii="Times New Roman" w:hAnsi="Times New Roman" w:cs="Times New Roman"/>
            <w:sz w:val="29"/>
            <w:szCs w:val="29"/>
            <w:u w:val="single"/>
          </w:rPr>
          <w:t>https://longislandwins.com/news/new-feature-monthly-hate-crimes-report-ny-january-2017/?utm_content=&amp;utm_source=VerticalResponse&amp;utm_medium=Email&amp;utm_term=Read%20more%2E&amp;utm_campaign=Important%20Headlines%20from%20Long%20Island%20Wins%21</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Long Island Wins will be publishing a monthly hate crimes report to keep track of new bias incidents.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13,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671"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3672"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73"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74"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3675"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676"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w:t>
      </w:r>
      <w:r>
        <w:rPr>
          <w:rFonts w:ascii="Times New Roman" w:hAnsi="Times New Roman" w:cs="Times New Roman"/>
          <w:sz w:val="29"/>
          <w:szCs w:val="29"/>
        </w:rPr>
        <w:t>: </w:t>
      </w:r>
      <w:hyperlink r:id="rId3677"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News</w:t>
      </w:r>
      <w:r>
        <w:rPr>
          <w:rFonts w:ascii="Times New Roman" w:hAnsi="Times New Roman" w:cs="Times New Roman"/>
          <w:sz w:val="29"/>
          <w:szCs w:val="29"/>
        </w:rPr>
        <w:t>: </w:t>
      </w:r>
      <w:hyperlink r:id="rId3678"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79"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80"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81"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82"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83"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684"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685"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86" w:history="1">
        <w:r>
          <w:rPr>
            <w:rFonts w:ascii="Times New Roman" w:hAnsi="Times New Roman" w:cs="Times New Roman"/>
            <w:sz w:val="29"/>
            <w:szCs w:val="29"/>
            <w:u w:val="single"/>
          </w:rPr>
          <w:t>Appeals court agrees with suspension of Trump's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87"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688"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689"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0"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1"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2"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3"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4"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3695"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696"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Verge</w:t>
      </w:r>
      <w:r>
        <w:rPr>
          <w:rFonts w:ascii="Times New Roman" w:hAnsi="Times New Roman" w:cs="Times New Roman"/>
          <w:sz w:val="29"/>
          <w:szCs w:val="29"/>
        </w:rPr>
        <w:t>: </w:t>
      </w:r>
      <w:hyperlink r:id="rId3697"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698"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99" w:history="1">
        <w:r>
          <w:rPr>
            <w:rFonts w:ascii="Times New Roman" w:hAnsi="Times New Roman" w:cs="Times New Roman"/>
            <w:sz w:val="29"/>
            <w:szCs w:val="29"/>
            <w:u w:val="single"/>
          </w:rPr>
          <w:t>Rights group files petition to join suit against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700"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01"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02"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03"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704"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705"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706"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07" w:history="1">
        <w:r>
          <w:rPr>
            <w:rFonts w:ascii="Times New Roman" w:hAnsi="Times New Roman" w:cs="Times New Roman"/>
            <w:sz w:val="29"/>
            <w:szCs w:val="29"/>
            <w:u w:val="single"/>
          </w:rPr>
          <w:t>Democratic Mayor Deflects Calls for Sanctuary City Status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08"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09"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3710"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11" w:history="1">
        <w:r>
          <w:rPr>
            <w:rFonts w:ascii="Times New Roman" w:hAnsi="Times New Roman" w:cs="Times New Roman"/>
            <w:sz w:val="29"/>
            <w:szCs w:val="29"/>
            <w:u w:val="single"/>
          </w:rPr>
          <w:t>The Latest: Virginia challenges Trump travel ban in court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712"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713"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14"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15"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716"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717"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3718"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719" w:history="1">
        <w:r>
          <w:rPr>
            <w:rFonts w:ascii="Times New Roman" w:hAnsi="Times New Roman" w:cs="Times New Roman"/>
            <w:sz w:val="29"/>
            <w:szCs w:val="29"/>
            <w:u w:val="single"/>
          </w:rPr>
          <w:t>An immigration policy worth ending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720" w:history="1">
        <w:r>
          <w:rPr>
            <w:rFonts w:ascii="Times New Roman" w:hAnsi="Times New Roman" w:cs="Times New Roman"/>
            <w:sz w:val="29"/>
            <w:szCs w:val="29"/>
            <w:u w:val="single"/>
          </w:rPr>
          <w:t>For independent justice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3721"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722"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WUSA</w:t>
      </w:r>
      <w:r>
        <w:rPr>
          <w:rFonts w:ascii="Times New Roman" w:hAnsi="Times New Roman" w:cs="Times New Roman"/>
          <w:sz w:val="29"/>
          <w:szCs w:val="29"/>
        </w:rPr>
        <w:t>: </w:t>
      </w:r>
      <w:hyperlink r:id="rId3723"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3724"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Philly</w:t>
      </w:r>
      <w:r>
        <w:rPr>
          <w:rFonts w:ascii="Times New Roman" w:hAnsi="Times New Roman" w:cs="Times New Roman"/>
          <w:sz w:val="29"/>
          <w:szCs w:val="29"/>
        </w:rPr>
        <w:t>: </w:t>
      </w:r>
      <w:hyperlink r:id="rId3725"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726"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3727" w:history="1">
        <w:r>
          <w:rPr>
            <w:rFonts w:ascii="Times New Roman" w:hAnsi="Times New Roman" w:cs="Times New Roman"/>
            <w:sz w:val="29"/>
            <w:szCs w:val="29"/>
            <w:u w:val="single"/>
          </w:rPr>
          <w:t>Immigration not linked to increased crime levels, finds US study over four decades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3728"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729"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(Maryland): </w:t>
      </w:r>
      <w:hyperlink r:id="rId3730" w:history="1">
        <w:r>
          <w:rPr>
            <w:rFonts w:ascii="Times New Roman" w:hAnsi="Times New Roman" w:cs="Times New Roman"/>
            <w:sz w:val="29"/>
            <w:szCs w:val="29"/>
            <w:u w:val="single"/>
          </w:rPr>
          <w:t>Maryland Latino Caucus to discuss immigration trust bill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10,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10,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Vice: </w:t>
      </w:r>
      <w:hyperlink r:id="rId3731" w:history="1">
        <w:r>
          <w:rPr>
            <w:rFonts w:ascii="Times New Roman" w:hAnsi="Times New Roman" w:cs="Times New Roman"/>
            <w:sz w:val="29"/>
            <w:szCs w:val="29"/>
            <w:u w:val="single"/>
          </w:rPr>
          <w:t>Trump's Massive Crackdown on Immigrants Has Begun</w:t>
        </w:r>
      </w:hyperlink>
      <w:r>
        <w:rPr>
          <w:rFonts w:ascii="Times New Roman" w:hAnsi="Times New Roman" w:cs="Times New Roman"/>
          <w:sz w:val="29"/>
          <w:szCs w:val="29"/>
        </w:rPr>
        <w:t> By Meredith Hoffman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3732" w:history="1">
        <w:r>
          <w:rPr>
            <w:rFonts w:ascii="Times New Roman" w:hAnsi="Times New Roman" w:cs="Times New Roman"/>
            <w:sz w:val="29"/>
            <w:szCs w:val="29"/>
            <w:u w:val="single"/>
          </w:rPr>
          <w:t>Life, Interrupted</w:t>
        </w:r>
      </w:hyperlink>
      <w:r>
        <w:rPr>
          <w:rFonts w:ascii="Times New Roman" w:hAnsi="Times New Roman" w:cs="Times New Roman"/>
          <w:sz w:val="29"/>
          <w:szCs w:val="29"/>
        </w:rPr>
        <w:t> By Linda Kramer Jenning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3733" w:history="1">
        <w:r>
          <w:rPr>
            <w:rFonts w:ascii="Times New Roman" w:hAnsi="Times New Roman" w:cs="Times New Roman"/>
            <w:sz w:val="29"/>
            <w:szCs w:val="29"/>
            <w:u w:val="single"/>
          </w:rPr>
          <w:t>Why immigrants fear new Attorney General Sessions</w:t>
        </w:r>
      </w:hyperlink>
      <w:r>
        <w:rPr>
          <w:rFonts w:ascii="Times New Roman" w:hAnsi="Times New Roman" w:cs="Times New Roman"/>
          <w:sz w:val="29"/>
          <w:szCs w:val="29"/>
        </w:rPr>
        <w:t> By Jorge Cancino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34" w:history="1">
        <w:r>
          <w:rPr>
            <w:rFonts w:ascii="Times New Roman" w:hAnsi="Times New Roman" w:cs="Times New Roman"/>
            <w:sz w:val="29"/>
            <w:szCs w:val="29"/>
            <w:u w:val="single"/>
          </w:rPr>
          <w:t>Federal appeals court refuses to reinstate Trump travel ban</w:t>
        </w:r>
      </w:hyperlink>
      <w:r>
        <w:rPr>
          <w:rFonts w:ascii="Times New Roman" w:hAnsi="Times New Roman" w:cs="Times New Roman"/>
          <w:sz w:val="29"/>
          <w:szCs w:val="29"/>
        </w:rPr>
        <w:t> By Sudhin Thanawala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35" w:history="1">
        <w:r>
          <w:rPr>
            <w:rFonts w:ascii="Times New Roman" w:hAnsi="Times New Roman" w:cs="Times New Roman"/>
            <w:sz w:val="29"/>
            <w:szCs w:val="29"/>
            <w:u w:val="single"/>
          </w:rPr>
          <w:t>Trump calls ruling on travel ban a 'political decision'</w:t>
        </w:r>
      </w:hyperlink>
      <w:r>
        <w:rPr>
          <w:rFonts w:ascii="Times New Roman" w:hAnsi="Times New Roman" w:cs="Times New Roman"/>
          <w:sz w:val="29"/>
          <w:szCs w:val="29"/>
        </w:rPr>
        <w:t> By Ken Thomas and Darlene Superville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36" w:history="1">
        <w:r>
          <w:rPr>
            <w:rFonts w:ascii="Times New Roman" w:hAnsi="Times New Roman" w:cs="Times New Roman"/>
            <w:sz w:val="29"/>
            <w:szCs w:val="29"/>
            <w:u w:val="single"/>
          </w:rPr>
          <w:t>Trump to travel ban opponents after ruling: See you in court</w:t>
        </w:r>
      </w:hyperlink>
      <w:r>
        <w:rPr>
          <w:rFonts w:ascii="Times New Roman" w:hAnsi="Times New Roman" w:cs="Times New Roman"/>
          <w:sz w:val="29"/>
          <w:szCs w:val="29"/>
        </w:rPr>
        <w:t> By Ken Thomas and Darlene Superville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37" w:history="1">
        <w:r>
          <w:rPr>
            <w:rFonts w:ascii="Times New Roman" w:hAnsi="Times New Roman" w:cs="Times New Roman"/>
            <w:sz w:val="29"/>
            <w:szCs w:val="29"/>
            <w:u w:val="single"/>
          </w:rPr>
          <w:t>A Look at What Comes Next in Trump Travel Ban Case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738" w:history="1">
        <w:r>
          <w:rPr>
            <w:rFonts w:ascii="Times New Roman" w:hAnsi="Times New Roman" w:cs="Times New Roman"/>
            <w:sz w:val="29"/>
            <w:szCs w:val="29"/>
            <w:u w:val="single"/>
          </w:rPr>
          <w:t>Court Refuses to Reinstate Travel Ban, Dealing Trump Another Legal Loss</w:t>
        </w:r>
      </w:hyperlink>
      <w:r>
        <w:rPr>
          <w:rFonts w:ascii="Times New Roman" w:hAnsi="Times New Roman" w:cs="Times New Roman"/>
          <w:sz w:val="29"/>
          <w:szCs w:val="29"/>
        </w:rPr>
        <w:t> By Adam Liptak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39" w:history="1">
        <w:r>
          <w:rPr>
            <w:rFonts w:ascii="Times New Roman" w:hAnsi="Times New Roman" w:cs="Times New Roman"/>
            <w:sz w:val="29"/>
            <w:szCs w:val="29"/>
            <w:u w:val="single"/>
          </w:rPr>
          <w:t>Federal appeals court maintains suspension of Trump's immigration order</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40" w:history="1">
        <w:r>
          <w:rPr>
            <w:rFonts w:ascii="Times New Roman" w:hAnsi="Times New Roman" w:cs="Times New Roman"/>
            <w:sz w:val="29"/>
            <w:szCs w:val="29"/>
            <w:u w:val="single"/>
          </w:rPr>
          <w:t>Court Ruling on Trump Travel Ban Focuses on Due Process</w:t>
        </w:r>
      </w:hyperlink>
      <w:r>
        <w:rPr>
          <w:rFonts w:ascii="Times New Roman" w:hAnsi="Times New Roman" w:cs="Times New Roman"/>
          <w:sz w:val="29"/>
          <w:szCs w:val="29"/>
        </w:rPr>
        <w:t> By Joe Palazzolo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41" w:history="1">
        <w:r>
          <w:rPr>
            <w:rFonts w:ascii="Times New Roman" w:hAnsi="Times New Roman" w:cs="Times New Roman"/>
            <w:sz w:val="29"/>
            <w:szCs w:val="29"/>
            <w:u w:val="single"/>
          </w:rPr>
          <w:t>Appeals Court Rules Against Trump Travel Ban</w:t>
        </w:r>
      </w:hyperlink>
      <w:r>
        <w:rPr>
          <w:rFonts w:ascii="Times New Roman" w:hAnsi="Times New Roman" w:cs="Times New Roman"/>
          <w:sz w:val="29"/>
          <w:szCs w:val="29"/>
        </w:rPr>
        <w:t> By Brent Kendall and Devlin Barrett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742" w:history="1">
        <w:r>
          <w:rPr>
            <w:rFonts w:ascii="Times New Roman" w:hAnsi="Times New Roman" w:cs="Times New Roman"/>
            <w:sz w:val="29"/>
            <w:szCs w:val="29"/>
            <w:u w:val="single"/>
          </w:rPr>
          <w:t>3 key Trump mistakes that led to the travel ban court defeat</w:t>
        </w:r>
      </w:hyperlink>
      <w:r>
        <w:rPr>
          <w:rFonts w:ascii="Times New Roman" w:hAnsi="Times New Roman" w:cs="Times New Roman"/>
          <w:sz w:val="29"/>
          <w:szCs w:val="29"/>
        </w:rPr>
        <w:t> By Josh Gerstein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743" w:history="1">
        <w:r>
          <w:rPr>
            <w:rFonts w:ascii="Times New Roman" w:hAnsi="Times New Roman" w:cs="Times New Roman"/>
            <w:sz w:val="29"/>
            <w:szCs w:val="29"/>
            <w:u w:val="single"/>
          </w:rPr>
          <w:t>Dems seize on court rebuke of Trump's immigration ban</w:t>
        </w:r>
      </w:hyperlink>
      <w:r>
        <w:rPr>
          <w:rFonts w:ascii="Times New Roman" w:hAnsi="Times New Roman" w:cs="Times New Roman"/>
          <w:sz w:val="29"/>
          <w:szCs w:val="29"/>
        </w:rPr>
        <w:t> By Seung Min Kim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744" w:history="1">
        <w:r>
          <w:rPr>
            <w:rFonts w:ascii="Times New Roman" w:hAnsi="Times New Roman" w:cs="Times New Roman"/>
            <w:sz w:val="29"/>
            <w:szCs w:val="29"/>
            <w:u w:val="single"/>
          </w:rPr>
          <w:t>Trump Vows to Fight as Appeals Court Thwarts Immigration Ban</w:t>
        </w:r>
      </w:hyperlink>
      <w:r>
        <w:rPr>
          <w:rFonts w:ascii="Times New Roman" w:hAnsi="Times New Roman" w:cs="Times New Roman"/>
          <w:sz w:val="29"/>
          <w:szCs w:val="29"/>
        </w:rPr>
        <w:t> By Erik Larson , Kartikay Mehrotra , Bob Van Voris , and David Voreacos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745" w:history="1">
        <w:r>
          <w:rPr>
            <w:rFonts w:ascii="Times New Roman" w:hAnsi="Times New Roman" w:cs="Times New Roman"/>
            <w:sz w:val="29"/>
            <w:szCs w:val="29"/>
            <w:u w:val="single"/>
          </w:rPr>
          <w:t>Federal Judges Refuse to Reinstate Trump's Immigration Ban</w:t>
        </w:r>
      </w:hyperlink>
      <w:r>
        <w:rPr>
          <w:rFonts w:ascii="Times New Roman" w:hAnsi="Times New Roman" w:cs="Times New Roman"/>
          <w:sz w:val="29"/>
          <w:szCs w:val="29"/>
        </w:rPr>
        <w:t> By Matt Ford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746" w:history="1">
        <w:r>
          <w:rPr>
            <w:rFonts w:ascii="Times New Roman" w:hAnsi="Times New Roman" w:cs="Times New Roman"/>
            <w:sz w:val="29"/>
            <w:szCs w:val="29"/>
            <w:u w:val="single"/>
          </w:rPr>
          <w:t>Exclusive - Trump border 'wall' to cost $21.6 billion, take 3.5 years to build: internal report</w:t>
        </w:r>
      </w:hyperlink>
      <w:r>
        <w:rPr>
          <w:rFonts w:ascii="Times New Roman" w:hAnsi="Times New Roman" w:cs="Times New Roman"/>
          <w:sz w:val="29"/>
          <w:szCs w:val="29"/>
        </w:rPr>
        <w:t> By Julia Edwards Ainsley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47" w:history="1">
        <w:r>
          <w:rPr>
            <w:rFonts w:ascii="Times New Roman" w:hAnsi="Times New Roman" w:cs="Times New Roman"/>
            <w:sz w:val="29"/>
            <w:szCs w:val="29"/>
            <w:u w:val="single"/>
          </w:rPr>
          <w:t>Trump presses senators to work again on immigration reform</w:t>
        </w:r>
      </w:hyperlink>
      <w:r>
        <w:rPr>
          <w:rFonts w:ascii="Times New Roman" w:hAnsi="Times New Roman" w:cs="Times New Roman"/>
          <w:sz w:val="29"/>
          <w:szCs w:val="29"/>
        </w:rPr>
        <w:t> By Ed O'Keefe and Philip Rucker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3748" w:history="1">
        <w:r>
          <w:rPr>
            <w:rFonts w:ascii="Times New Roman" w:hAnsi="Times New Roman" w:cs="Times New Roman"/>
            <w:sz w:val="29"/>
            <w:szCs w:val="29"/>
            <w:u w:val="single"/>
          </w:rPr>
          <w:t>Trump's refugee crackdown is getting less popular over time</w:t>
        </w:r>
      </w:hyperlink>
      <w:r>
        <w:rPr>
          <w:rFonts w:ascii="Times New Roman" w:hAnsi="Times New Roman" w:cs="Times New Roman"/>
          <w:sz w:val="29"/>
          <w:szCs w:val="29"/>
        </w:rPr>
        <w:t> By Matthew Yglesias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3749" w:history="1">
        <w:r>
          <w:rPr>
            <w:rFonts w:ascii="Times New Roman" w:hAnsi="Times New Roman" w:cs="Times New Roman"/>
            <w:sz w:val="29"/>
            <w:szCs w:val="29"/>
            <w:u w:val="single"/>
          </w:rPr>
          <w:t>Trump Administration Prepares to Execute "Vicious" Executive Order on Deportations</w:t>
        </w:r>
      </w:hyperlink>
      <w:r>
        <w:rPr>
          <w:rFonts w:ascii="Times New Roman" w:hAnsi="Times New Roman" w:cs="Times New Roman"/>
          <w:sz w:val="29"/>
          <w:szCs w:val="29"/>
        </w:rPr>
        <w:t> By Ryan Devereaux</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750" w:history="1">
        <w:r>
          <w:rPr>
            <w:rFonts w:ascii="Times New Roman" w:hAnsi="Times New Roman" w:cs="Times New Roman"/>
            <w:sz w:val="29"/>
            <w:szCs w:val="29"/>
            <w:u w:val="single"/>
          </w:rPr>
          <w:t>Arizona Protests for Unauthorized Immigrants</w:t>
        </w:r>
      </w:hyperlink>
      <w:r>
        <w:rPr>
          <w:rFonts w:ascii="Times New Roman" w:hAnsi="Times New Roman" w:cs="Times New Roman"/>
          <w:sz w:val="29"/>
          <w:szCs w:val="29"/>
        </w:rPr>
        <w:t> By Susan Joan Archer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51" w:history="1">
        <w:r>
          <w:rPr>
            <w:rFonts w:ascii="Times New Roman" w:hAnsi="Times New Roman" w:cs="Times New Roman"/>
            <w:sz w:val="29"/>
            <w:szCs w:val="29"/>
            <w:u w:val="single"/>
          </w:rPr>
          <w:t>An Arizona mom is deported. How many others might face the same fate?</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752" w:history="1">
        <w:r>
          <w:rPr>
            <w:rFonts w:ascii="Times New Roman" w:hAnsi="Times New Roman" w:cs="Times New Roman"/>
            <w:sz w:val="29"/>
            <w:szCs w:val="29"/>
            <w:u w:val="single"/>
          </w:rPr>
          <w:t>Mother deported in Arizona immigration case that sparked protests</w:t>
        </w:r>
      </w:hyperlink>
      <w:r>
        <w:rPr>
          <w:rFonts w:ascii="Times New Roman" w:hAnsi="Times New Roman" w:cs="Times New Roman"/>
          <w:sz w:val="29"/>
          <w:szCs w:val="29"/>
        </w:rPr>
        <w:t> By Ray Sanchez, Tina Burnside and Azadeh Ansari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753" w:history="1">
        <w:r>
          <w:rPr>
            <w:rFonts w:ascii="Times New Roman" w:hAnsi="Times New Roman" w:cs="Times New Roman"/>
            <w:sz w:val="29"/>
            <w:szCs w:val="29"/>
            <w:u w:val="single"/>
          </w:rPr>
          <w:t>Phoenix, Arizona, Protesters Fear Mom's Deportation After 21 Years</w:t>
        </w:r>
      </w:hyperlink>
      <w:r>
        <w:rPr>
          <w:rFonts w:ascii="Times New Roman" w:hAnsi="Times New Roman" w:cs="Times New Roman"/>
          <w:sz w:val="29"/>
          <w:szCs w:val="29"/>
        </w:rPr>
        <w:t> By Gadi Schwartz, John Boxley, Daniella Silva, and Alexander Smith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w:t>
      </w:r>
      <w:hyperlink r:id="rId3754" w:history="1">
        <w:r>
          <w:rPr>
            <w:rFonts w:ascii="Times New Roman" w:hAnsi="Times New Roman" w:cs="Times New Roman"/>
            <w:sz w:val="29"/>
            <w:szCs w:val="29"/>
            <w:u w:val="single"/>
          </w:rPr>
          <w:t>One of the First Deportations Under Trump's New Order: Mother of Two in U.S. for 21 Years</w:t>
        </w:r>
      </w:hyperlink>
      <w:r>
        <w:rPr>
          <w:rFonts w:ascii="Times New Roman" w:hAnsi="Times New Roman" w:cs="Times New Roman"/>
          <w:sz w:val="29"/>
          <w:szCs w:val="29"/>
        </w:rPr>
        <w:t> By Osita Nwanevu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55" w:history="1">
        <w:r>
          <w:rPr>
            <w:rFonts w:ascii="Times New Roman" w:hAnsi="Times New Roman" w:cs="Times New Roman"/>
            <w:sz w:val="29"/>
            <w:szCs w:val="29"/>
            <w:u w:val="single"/>
          </w:rPr>
          <w:t>Lawyers for Virginia challenging Trump travel ban in court</w:t>
        </w:r>
      </w:hyperlink>
      <w:r>
        <w:rPr>
          <w:rFonts w:ascii="Times New Roman" w:hAnsi="Times New Roman" w:cs="Times New Roman"/>
          <w:sz w:val="29"/>
          <w:szCs w:val="29"/>
        </w:rPr>
        <w:t> By Jessica Gresko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756" w:history="1">
        <w:r>
          <w:rPr>
            <w:rFonts w:ascii="Times New Roman" w:hAnsi="Times New Roman" w:cs="Times New Roman"/>
            <w:sz w:val="29"/>
            <w:szCs w:val="29"/>
            <w:u w:val="single"/>
          </w:rPr>
          <w:t>Challenges to Trump's Travel Ban Abound in Courts Across U.S.</w:t>
        </w:r>
      </w:hyperlink>
      <w:r>
        <w:rPr>
          <w:rFonts w:ascii="Times New Roman" w:hAnsi="Times New Roman" w:cs="Times New Roman"/>
          <w:sz w:val="29"/>
          <w:szCs w:val="29"/>
        </w:rPr>
        <w:t> By Mica Rosenberg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757" w:history="1">
        <w:r>
          <w:rPr>
            <w:rFonts w:ascii="Times New Roman" w:hAnsi="Times New Roman" w:cs="Times New Roman"/>
            <w:sz w:val="29"/>
            <w:szCs w:val="29"/>
            <w:u w:val="single"/>
          </w:rPr>
          <w:t>Syria's Assad: Some refugees are terrorists</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CNBC</w:t>
      </w:r>
      <w:r>
        <w:rPr>
          <w:rFonts w:ascii="Times New Roman" w:hAnsi="Times New Roman" w:cs="Times New Roman"/>
          <w:sz w:val="29"/>
          <w:szCs w:val="29"/>
        </w:rPr>
        <w:t>: </w:t>
      </w:r>
      <w:hyperlink r:id="rId3758" w:history="1">
        <w:r>
          <w:rPr>
            <w:rFonts w:ascii="Times New Roman" w:hAnsi="Times New Roman" w:cs="Times New Roman"/>
            <w:sz w:val="29"/>
            <w:szCs w:val="29"/>
            <w:u w:val="single"/>
          </w:rPr>
          <w:t>Ex-Microsoft CEO Ballmer: Tech protests over Trump's immigration ban conflating two separate issues</w:t>
        </w:r>
      </w:hyperlink>
      <w:r>
        <w:rPr>
          <w:rFonts w:ascii="Times New Roman" w:hAnsi="Times New Roman" w:cs="Times New Roman"/>
          <w:sz w:val="29"/>
          <w:szCs w:val="29"/>
        </w:rPr>
        <w:t> By Matthew J. Belvedere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759" w:history="1">
        <w:r>
          <w:rPr>
            <w:rFonts w:ascii="Times New Roman" w:hAnsi="Times New Roman" w:cs="Times New Roman"/>
            <w:sz w:val="29"/>
            <w:szCs w:val="29"/>
            <w:u w:val="single"/>
          </w:rPr>
          <w:t>Durbin calls for Senate hearings on Trump's immigration orders</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60" w:history="1">
        <w:r>
          <w:rPr>
            <w:rFonts w:ascii="Times New Roman" w:hAnsi="Times New Roman" w:cs="Times New Roman"/>
            <w:sz w:val="29"/>
            <w:szCs w:val="29"/>
            <w:u w:val="single"/>
          </w:rPr>
          <w:t>Father of girl who met with Pope fights to stay in US</w:t>
        </w:r>
      </w:hyperlink>
      <w:r>
        <w:rPr>
          <w:rFonts w:ascii="Times New Roman" w:hAnsi="Times New Roman" w:cs="Times New Roman"/>
          <w:sz w:val="29"/>
          <w:szCs w:val="29"/>
        </w:rPr>
        <w:t> By Michael Balsamo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61" w:history="1">
        <w:r>
          <w:rPr>
            <w:rFonts w:ascii="Times New Roman" w:hAnsi="Times New Roman" w:cs="Times New Roman"/>
            <w:sz w:val="29"/>
            <w:szCs w:val="29"/>
            <w:u w:val="single"/>
          </w:rPr>
          <w:t>Fears of Crackdown on H-1B Program Cause Rift Between Silicon Valley, Indian Tech Firms</w:t>
        </w:r>
      </w:hyperlink>
      <w:r>
        <w:rPr>
          <w:rFonts w:ascii="Times New Roman" w:hAnsi="Times New Roman" w:cs="Times New Roman"/>
          <w:sz w:val="29"/>
          <w:szCs w:val="29"/>
        </w:rPr>
        <w:t> By Laura Meckler and Laura Stevens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762" w:history="1">
        <w:r>
          <w:rPr>
            <w:rFonts w:ascii="Times New Roman" w:hAnsi="Times New Roman" w:cs="Times New Roman"/>
            <w:sz w:val="29"/>
            <w:szCs w:val="29"/>
            <w:u w:val="single"/>
          </w:rPr>
          <w:t>Muslim-American Olympian says she was detained by Customs</w:t>
        </w:r>
      </w:hyperlink>
      <w:r>
        <w:rPr>
          <w:rFonts w:ascii="Times New Roman" w:hAnsi="Times New Roman" w:cs="Times New Roman"/>
          <w:sz w:val="29"/>
          <w:szCs w:val="29"/>
        </w:rPr>
        <w:t> By Nikita Vladimirov</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63" w:history="1">
        <w:r>
          <w:rPr>
            <w:rFonts w:ascii="Times New Roman" w:hAnsi="Times New Roman" w:cs="Times New Roman"/>
            <w:sz w:val="29"/>
            <w:szCs w:val="29"/>
            <w:u w:val="single"/>
          </w:rPr>
          <w:t>Nearly 1 in 5 immigrants in US illegally in NYC, LA areas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64" w:history="1">
        <w:r>
          <w:rPr>
            <w:rFonts w:ascii="Times New Roman" w:hAnsi="Times New Roman" w:cs="Times New Roman"/>
            <w:sz w:val="29"/>
            <w:szCs w:val="29"/>
            <w:u w:val="single"/>
          </w:rPr>
          <w:t>Most unauthorized immigrants live in urban areas, study shows</w:t>
        </w:r>
      </w:hyperlink>
      <w:r>
        <w:rPr>
          <w:rFonts w:ascii="Times New Roman" w:hAnsi="Times New Roman" w:cs="Times New Roman"/>
          <w:sz w:val="29"/>
          <w:szCs w:val="29"/>
        </w:rPr>
        <w:t> By Tara Bahrampour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765" w:history="1">
        <w:r>
          <w:rPr>
            <w:rFonts w:ascii="Times New Roman" w:hAnsi="Times New Roman" w:cs="Times New Roman"/>
            <w:sz w:val="29"/>
            <w:szCs w:val="29"/>
            <w:u w:val="single"/>
          </w:rPr>
          <w:t>L.A. and Orange counties are home to 1 million immigrants here illegally, analysis shows</w:t>
        </w:r>
      </w:hyperlink>
      <w:r>
        <w:rPr>
          <w:rFonts w:ascii="Times New Roman" w:hAnsi="Times New Roman" w:cs="Times New Roman"/>
          <w:sz w:val="29"/>
          <w:szCs w:val="29"/>
        </w:rPr>
        <w:t> By Corina Knoll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766" w:history="1">
        <w:r>
          <w:rPr>
            <w:rFonts w:ascii="Times New Roman" w:hAnsi="Times New Roman" w:cs="Times New Roman"/>
            <w:sz w:val="29"/>
            <w:szCs w:val="29"/>
            <w:u w:val="single"/>
          </w:rPr>
          <w:t>Rep. Steve King: Trump should've repealed DACA on Day 1</w:t>
        </w:r>
      </w:hyperlink>
      <w:r>
        <w:rPr>
          <w:rFonts w:ascii="Times New Roman" w:hAnsi="Times New Roman" w:cs="Times New Roman"/>
          <w:sz w:val="29"/>
          <w:szCs w:val="29"/>
        </w:rPr>
        <w:t> By Chris Massie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767" w:history="1">
        <w:r>
          <w:rPr>
            <w:rFonts w:ascii="Times New Roman" w:hAnsi="Times New Roman" w:cs="Times New Roman"/>
            <w:sz w:val="29"/>
            <w:szCs w:val="29"/>
            <w:u w:val="single"/>
          </w:rPr>
          <w:t>Trump signs executive actions targeting crime</w:t>
        </w:r>
      </w:hyperlink>
      <w:r>
        <w:rPr>
          <w:rFonts w:ascii="Times New Roman" w:hAnsi="Times New Roman" w:cs="Times New Roman"/>
          <w:sz w:val="29"/>
          <w:szCs w:val="29"/>
        </w:rPr>
        <w:t> By Jordan Fabian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768" w:history="1">
        <w:r>
          <w:rPr>
            <w:rFonts w:ascii="Times New Roman" w:hAnsi="Times New Roman" w:cs="Times New Roman"/>
            <w:sz w:val="29"/>
            <w:szCs w:val="29"/>
            <w:u w:val="single"/>
          </w:rPr>
          <w:t>'Bad Dude'? No, but Deported Anyway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769" w:history="1">
        <w:r>
          <w:rPr>
            <w:rFonts w:ascii="Times New Roman" w:hAnsi="Times New Roman" w:cs="Times New Roman"/>
            <w:sz w:val="29"/>
            <w:szCs w:val="29"/>
            <w:u w:val="single"/>
          </w:rPr>
          <w:t>Jeff Sessions is now the attorney general. Here are the four biggest things to fear.</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770" w:history="1">
        <w:r>
          <w:rPr>
            <w:rFonts w:ascii="Times New Roman" w:hAnsi="Times New Roman" w:cs="Times New Roman"/>
            <w:sz w:val="29"/>
            <w:szCs w:val="29"/>
            <w:u w:val="single"/>
          </w:rPr>
          <w:t>Fears of an Islamic State breakout fuel Trump's strategy</w:t>
        </w:r>
      </w:hyperlink>
      <w:r>
        <w:rPr>
          <w:rFonts w:ascii="Times New Roman" w:hAnsi="Times New Roman" w:cs="Times New Roman"/>
          <w:sz w:val="29"/>
          <w:szCs w:val="29"/>
        </w:rPr>
        <w:t> By David Ignatius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771" w:history="1">
        <w:r>
          <w:rPr>
            <w:rFonts w:ascii="Times New Roman" w:hAnsi="Times New Roman" w:cs="Times New Roman"/>
            <w:sz w:val="29"/>
            <w:szCs w:val="29"/>
            <w:u w:val="single"/>
          </w:rPr>
          <w:t>Since 9/11, Muslim society in the U.S. has been transformed. Trump could change it back.</w:t>
        </w:r>
      </w:hyperlink>
      <w:r>
        <w:rPr>
          <w:rFonts w:ascii="Times New Roman" w:hAnsi="Times New Roman" w:cs="Times New Roman"/>
          <w:sz w:val="29"/>
          <w:szCs w:val="29"/>
        </w:rPr>
        <w:t> By Bethany Allen-Ebrahimian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772" w:history="1">
        <w:r>
          <w:rPr>
            <w:rFonts w:ascii="Times New Roman" w:hAnsi="Times New Roman" w:cs="Times New Roman"/>
            <w:sz w:val="29"/>
            <w:szCs w:val="29"/>
            <w:u w:val="single"/>
          </w:rPr>
          <w:t>Trump's immigration policies make me fear for my patients</w:t>
        </w:r>
      </w:hyperlink>
      <w:r>
        <w:rPr>
          <w:rFonts w:ascii="Times New Roman" w:hAnsi="Times New Roman" w:cs="Times New Roman"/>
          <w:sz w:val="29"/>
          <w:szCs w:val="29"/>
        </w:rPr>
        <w:t> By Dhruv Khullar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773" w:history="1">
        <w:r>
          <w:rPr>
            <w:rFonts w:ascii="Times New Roman" w:hAnsi="Times New Roman" w:cs="Times New Roman"/>
            <w:sz w:val="29"/>
            <w:szCs w:val="29"/>
            <w:u w:val="single"/>
          </w:rPr>
          <w:t>Quick reactions to the 9th Circuit's decision in Washington v. Trump</w:t>
        </w:r>
      </w:hyperlink>
      <w:r>
        <w:rPr>
          <w:rFonts w:ascii="Times New Roman" w:hAnsi="Times New Roman" w:cs="Times New Roman"/>
          <w:sz w:val="29"/>
          <w:szCs w:val="29"/>
        </w:rPr>
        <w:t> By Will Baude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774" w:history="1">
        <w:r>
          <w:rPr>
            <w:rFonts w:ascii="Times New Roman" w:hAnsi="Times New Roman" w:cs="Times New Roman"/>
            <w:sz w:val="29"/>
            <w:szCs w:val="29"/>
            <w:u w:val="single"/>
          </w:rPr>
          <w:t>Thoughts on the appellate court ruling against Trump's Immigration order</w:t>
        </w:r>
      </w:hyperlink>
      <w:r>
        <w:rPr>
          <w:rFonts w:ascii="Times New Roman" w:hAnsi="Times New Roman" w:cs="Times New Roman"/>
          <w:sz w:val="29"/>
          <w:szCs w:val="29"/>
        </w:rPr>
        <w:t> By Ilya Somin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775" w:history="1">
        <w:r>
          <w:rPr>
            <w:rFonts w:ascii="Times New Roman" w:hAnsi="Times New Roman" w:cs="Times New Roman"/>
            <w:sz w:val="29"/>
            <w:szCs w:val="29"/>
            <w:u w:val="single"/>
          </w:rPr>
          <w:t>I worked for the U.S. Army in Iraq. But when I landed in America, I was detained.</w:t>
        </w:r>
      </w:hyperlink>
      <w:r>
        <w:rPr>
          <w:rFonts w:ascii="Times New Roman" w:hAnsi="Times New Roman" w:cs="Times New Roman"/>
          <w:sz w:val="29"/>
          <w:szCs w:val="29"/>
        </w:rPr>
        <w:t> By Hameed Darweesh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776" w:history="1">
        <w:r>
          <w:rPr>
            <w:rFonts w:ascii="Times New Roman" w:hAnsi="Times New Roman" w:cs="Times New Roman"/>
            <w:sz w:val="29"/>
            <w:szCs w:val="29"/>
            <w:u w:val="single"/>
          </w:rPr>
          <w:t>Franklin Graham said immigration is 'not a Bible issue.' Here's what the Bible says.</w:t>
        </w:r>
      </w:hyperlink>
      <w:r>
        <w:rPr>
          <w:rFonts w:ascii="Times New Roman" w:hAnsi="Times New Roman" w:cs="Times New Roman"/>
          <w:sz w:val="29"/>
          <w:szCs w:val="29"/>
        </w:rPr>
        <w:t> By Joel Baden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Mother Jones</w:t>
      </w:r>
      <w:r>
        <w:rPr>
          <w:rFonts w:ascii="Times New Roman" w:hAnsi="Times New Roman" w:cs="Times New Roman"/>
          <w:sz w:val="29"/>
          <w:szCs w:val="29"/>
        </w:rPr>
        <w:t> (Opinion): </w:t>
      </w:r>
      <w:hyperlink r:id="rId3777" w:history="1">
        <w:r>
          <w:rPr>
            <w:rFonts w:ascii="Times New Roman" w:hAnsi="Times New Roman" w:cs="Times New Roman"/>
            <w:sz w:val="29"/>
            <w:szCs w:val="29"/>
            <w:u w:val="single"/>
          </w:rPr>
          <w:t>California Farmers Surprised That Trump Is Anti-Immigrant</w:t>
        </w:r>
      </w:hyperlink>
      <w:r>
        <w:rPr>
          <w:rFonts w:ascii="Times New Roman" w:hAnsi="Times New Roman" w:cs="Times New Roman"/>
          <w:sz w:val="29"/>
          <w:szCs w:val="29"/>
        </w:rPr>
        <w:t> By Kevin Drum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778" w:history="1">
        <w:r>
          <w:rPr>
            <w:rFonts w:ascii="Times New Roman" w:hAnsi="Times New Roman" w:cs="Times New Roman"/>
            <w:sz w:val="29"/>
            <w:szCs w:val="29"/>
            <w:u w:val="single"/>
          </w:rPr>
          <w:t>One reason the travel ban provoked outrage? The victims' stories.</w:t>
        </w:r>
      </w:hyperlink>
      <w:r>
        <w:rPr>
          <w:rFonts w:ascii="Times New Roman" w:hAnsi="Times New Roman" w:cs="Times New Roman"/>
          <w:sz w:val="29"/>
          <w:szCs w:val="29"/>
        </w:rPr>
        <w:t> By Robert G. Boatright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779" w:history="1">
        <w:r>
          <w:rPr>
            <w:rFonts w:ascii="Times New Roman" w:hAnsi="Times New Roman" w:cs="Times New Roman"/>
            <w:sz w:val="29"/>
            <w:szCs w:val="29"/>
            <w:u w:val="single"/>
          </w:rPr>
          <w:t>Election autopsy: Latinos favored Clinton more than exit polls showed</w:t>
        </w:r>
      </w:hyperlink>
      <w:r>
        <w:rPr>
          <w:rFonts w:ascii="Times New Roman" w:hAnsi="Times New Roman" w:cs="Times New Roman"/>
          <w:sz w:val="29"/>
          <w:szCs w:val="29"/>
        </w:rPr>
        <w:t> By John Griffin and Bryan Wilcox-Archuleta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3780" w:history="1">
        <w:r>
          <w:rPr>
            <w:rFonts w:ascii="Times New Roman" w:hAnsi="Times New Roman" w:cs="Times New Roman"/>
            <w:sz w:val="29"/>
            <w:szCs w:val="29"/>
            <w:u w:val="single"/>
          </w:rPr>
          <w:t>Federal appeals court refuses to reinstate Trump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3781" w:history="1">
        <w:r>
          <w:rPr>
            <w:rFonts w:ascii="Times New Roman" w:hAnsi="Times New Roman" w:cs="Times New Roman"/>
            <w:sz w:val="29"/>
            <w:szCs w:val="29"/>
            <w:u w:val="single"/>
          </w:rPr>
          <w:t>Attorneys pull shifts at Minneapolis-St. Paul International to help incoming refugees</w:t>
        </w:r>
      </w:hyperlink>
      <w:r>
        <w:rPr>
          <w:rFonts w:ascii="Times New Roman" w:hAnsi="Times New Roman" w:cs="Times New Roman"/>
          <w:sz w:val="29"/>
          <w:szCs w:val="29"/>
        </w:rPr>
        <w:t> By Matt McKinney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 </w:t>
      </w:r>
      <w:hyperlink r:id="rId3782" w:history="1">
        <w:r>
          <w:rPr>
            <w:rFonts w:ascii="Times New Roman" w:hAnsi="Times New Roman" w:cs="Times New Roman"/>
            <w:sz w:val="29"/>
            <w:szCs w:val="29"/>
            <w:u w:val="single"/>
          </w:rPr>
          <w:t>Morning headlines 2-10-17</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3783" w:history="1">
        <w:r>
          <w:rPr>
            <w:rFonts w:ascii="Times New Roman" w:hAnsi="Times New Roman" w:cs="Times New Roman"/>
            <w:sz w:val="29"/>
            <w:szCs w:val="29"/>
            <w:u w:val="single"/>
          </w:rPr>
          <w:t>Arizonans react to court ruling on Trump travel ban</w:t>
        </w:r>
      </w:hyperlink>
      <w:r>
        <w:rPr>
          <w:rFonts w:ascii="Times New Roman" w:hAnsi="Times New Roman" w:cs="Times New Roman"/>
          <w:sz w:val="29"/>
          <w:szCs w:val="29"/>
        </w:rPr>
        <w:t> By Dianna M. Náñez</w:t>
      </w:r>
    </w:p>
    <w:p w:rsidR="001A1D3B" w:rsidRDefault="001A1D3B" w:rsidP="001A1D3B">
      <w:pPr>
        <w:widowControl w:val="0"/>
        <w:autoSpaceDE w:val="0"/>
        <w:autoSpaceDN w:val="0"/>
        <w:adjustRightInd w:val="0"/>
        <w:rPr>
          <w:rFonts w:ascii="Times New Roman" w:hAnsi="Times New Roman" w:cs="Times New Roman"/>
          <w:sz w:val="32"/>
          <w:szCs w:val="32"/>
        </w:rPr>
      </w:pPr>
      <w:hyperlink r:id="rId3784" w:history="1">
        <w:r>
          <w:rPr>
            <w:rFonts w:ascii="Times New Roman" w:hAnsi="Times New Roman" w:cs="Times New Roman"/>
            <w:i/>
            <w:iCs/>
            <w:sz w:val="29"/>
            <w:szCs w:val="29"/>
            <w:u w:val="single"/>
          </w:rPr>
          <w:t>NorthJersey.com</w:t>
        </w:r>
      </w:hyperlink>
      <w:r>
        <w:rPr>
          <w:rFonts w:ascii="Times New Roman" w:hAnsi="Times New Roman" w:cs="Times New Roman"/>
          <w:sz w:val="29"/>
          <w:szCs w:val="29"/>
        </w:rPr>
        <w:t>: </w:t>
      </w:r>
      <w:hyperlink r:id="rId3785" w:history="1">
        <w:r>
          <w:rPr>
            <w:rFonts w:ascii="Times New Roman" w:hAnsi="Times New Roman" w:cs="Times New Roman"/>
            <w:sz w:val="29"/>
            <w:szCs w:val="29"/>
            <w:u w:val="single"/>
          </w:rPr>
          <w:t>Appeals court ruling seen as victory by some in N.J.</w:t>
        </w:r>
      </w:hyperlink>
      <w:r>
        <w:rPr>
          <w:rFonts w:ascii="Times New Roman" w:hAnsi="Times New Roman" w:cs="Times New Roman"/>
          <w:sz w:val="29"/>
          <w:szCs w:val="29"/>
        </w:rPr>
        <w:t> By Hannan Adely, Monsy Alvarado, and Herb Jackson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3786" w:history="1">
        <w:r>
          <w:rPr>
            <w:rFonts w:ascii="Times New Roman" w:hAnsi="Times New Roman" w:cs="Times New Roman"/>
            <w:sz w:val="29"/>
            <w:szCs w:val="29"/>
            <w:u w:val="single"/>
          </w:rPr>
          <w:t>Weighing the legal arguments of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3787" w:history="1">
        <w:r>
          <w:rPr>
            <w:rFonts w:ascii="Times New Roman" w:hAnsi="Times New Roman" w:cs="Times New Roman"/>
            <w:sz w:val="29"/>
            <w:szCs w:val="29"/>
            <w:u w:val="single"/>
          </w:rPr>
          <w:t>St Thomas immigration law professor talks about the immigration executive order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Decaturish</w:t>
      </w:r>
      <w:r>
        <w:rPr>
          <w:rFonts w:ascii="Times New Roman" w:hAnsi="Times New Roman" w:cs="Times New Roman"/>
          <w:sz w:val="29"/>
          <w:szCs w:val="29"/>
        </w:rPr>
        <w:t>: </w:t>
      </w:r>
      <w:hyperlink r:id="rId3788" w:history="1">
        <w:r>
          <w:rPr>
            <w:rFonts w:ascii="Times New Roman" w:hAnsi="Times New Roman" w:cs="Times New Roman"/>
            <w:sz w:val="29"/>
            <w:szCs w:val="29"/>
            <w:u w:val="single"/>
          </w:rPr>
          <w:t>Immigration attorneys report ICE raids on Buford Highway</w:t>
        </w:r>
      </w:hyperlink>
      <w:r>
        <w:rPr>
          <w:rFonts w:ascii="Times New Roman" w:hAnsi="Times New Roman" w:cs="Times New Roman"/>
          <w:sz w:val="29"/>
          <w:szCs w:val="29"/>
        </w:rPr>
        <w:t> By Daniel Whisenhunt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Amsterdam News: </w:t>
      </w:r>
      <w:hyperlink r:id="rId3789" w:history="1">
        <w:r>
          <w:rPr>
            <w:rFonts w:ascii="Times New Roman" w:hAnsi="Times New Roman" w:cs="Times New Roman"/>
            <w:sz w:val="29"/>
            <w:szCs w:val="29"/>
            <w:u w:val="single"/>
          </w:rPr>
          <w:t>Immigrants, know your rights!</w:t>
        </w:r>
      </w:hyperlink>
      <w:r>
        <w:rPr>
          <w:rFonts w:ascii="Times New Roman" w:hAnsi="Times New Roman" w:cs="Times New Roman"/>
          <w:sz w:val="29"/>
          <w:szCs w:val="29"/>
        </w:rPr>
        <w:t> By Felicia Persaud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Patch</w:t>
      </w:r>
      <w:r>
        <w:rPr>
          <w:rFonts w:ascii="Times New Roman" w:hAnsi="Times New Roman" w:cs="Times New Roman"/>
          <w:sz w:val="29"/>
          <w:szCs w:val="29"/>
        </w:rPr>
        <w:t>: </w:t>
      </w:r>
      <w:hyperlink r:id="rId3790" w:history="1">
        <w:r>
          <w:rPr>
            <w:rFonts w:ascii="Times New Roman" w:hAnsi="Times New Roman" w:cs="Times New Roman"/>
            <w:sz w:val="29"/>
            <w:szCs w:val="29"/>
            <w:u w:val="single"/>
          </w:rPr>
          <w:t>Immigration Sweeps In Southern California: ICE Rounds Up Residents At Their Homes</w:t>
        </w:r>
      </w:hyperlink>
      <w:r>
        <w:rPr>
          <w:rFonts w:ascii="Times New Roman" w:hAnsi="Times New Roman" w:cs="Times New Roman"/>
          <w:sz w:val="29"/>
          <w:szCs w:val="29"/>
        </w:rPr>
        <w:t> By Paige Austin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791" w:history="1">
        <w:r>
          <w:rPr>
            <w:rFonts w:ascii="Times New Roman" w:hAnsi="Times New Roman" w:cs="Times New Roman"/>
            <w:sz w:val="29"/>
            <w:szCs w:val="29"/>
            <w:u w:val="single"/>
          </w:rPr>
          <w:t>Brookline jumps in the fight over immigration</w:t>
        </w:r>
      </w:hyperlink>
      <w:r>
        <w:rPr>
          <w:rFonts w:ascii="Times New Roman" w:hAnsi="Times New Roman" w:cs="Times New Roman"/>
          <w:sz w:val="29"/>
          <w:szCs w:val="29"/>
        </w:rPr>
        <w:t> By John Hilliard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792" w:history="1">
        <w:r>
          <w:rPr>
            <w:rFonts w:ascii="Times New Roman" w:hAnsi="Times New Roman" w:cs="Times New Roman"/>
            <w:sz w:val="29"/>
            <w:szCs w:val="29"/>
            <w:u w:val="single"/>
          </w:rPr>
          <w:t>Gov. Abbott threatens to 'bring the hammer down on Dallas County' over immigration</w:t>
        </w:r>
      </w:hyperlink>
      <w:r>
        <w:rPr>
          <w:rFonts w:ascii="Times New Roman" w:hAnsi="Times New Roman" w:cs="Times New Roman"/>
          <w:sz w:val="29"/>
          <w:szCs w:val="29"/>
        </w:rPr>
        <w:t> By Brandi Grissom and Naomi Martin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793" w:history="1">
        <w:r>
          <w:rPr>
            <w:rFonts w:ascii="Times New Roman" w:hAnsi="Times New Roman" w:cs="Times New Roman"/>
            <w:sz w:val="29"/>
            <w:szCs w:val="29"/>
            <w:u w:val="single"/>
          </w:rPr>
          <w:t>Bills seek to ban immigrant 'sanctuaries' in Florida - with penalties for not obeying</w:t>
        </w:r>
      </w:hyperlink>
      <w:r>
        <w:rPr>
          <w:rFonts w:ascii="Times New Roman" w:hAnsi="Times New Roman" w:cs="Times New Roman"/>
          <w:sz w:val="29"/>
          <w:szCs w:val="29"/>
        </w:rPr>
        <w:t> By Kristen M. Clark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794" w:history="1">
        <w:r>
          <w:rPr>
            <w:rFonts w:ascii="Times New Roman" w:hAnsi="Times New Roman" w:cs="Times New Roman"/>
            <w:sz w:val="29"/>
            <w:szCs w:val="29"/>
            <w:u w:val="single"/>
          </w:rPr>
          <w:t>Klan vows renewed push in Ohio, other states</w:t>
        </w:r>
      </w:hyperlink>
      <w:r>
        <w:rPr>
          <w:rFonts w:ascii="Times New Roman" w:hAnsi="Times New Roman" w:cs="Times New Roman"/>
          <w:sz w:val="29"/>
          <w:szCs w:val="29"/>
        </w:rPr>
        <w:t> By Holly Zachariah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WCTV</w:t>
      </w:r>
      <w:r>
        <w:rPr>
          <w:rFonts w:ascii="Times New Roman" w:hAnsi="Times New Roman" w:cs="Times New Roman"/>
          <w:sz w:val="29"/>
          <w:szCs w:val="29"/>
        </w:rPr>
        <w:t>: </w:t>
      </w:r>
      <w:hyperlink r:id="rId3795" w:history="1">
        <w:r>
          <w:rPr>
            <w:rFonts w:ascii="Times New Roman" w:hAnsi="Times New Roman" w:cs="Times New Roman"/>
            <w:sz w:val="29"/>
            <w:szCs w:val="29"/>
            <w:u w:val="single"/>
          </w:rPr>
          <w:t>Village Square hosts Town Hall meeting</w:t>
        </w:r>
      </w:hyperlink>
      <w:r>
        <w:rPr>
          <w:rFonts w:ascii="Times New Roman" w:hAnsi="Times New Roman" w:cs="Times New Roman"/>
          <w:sz w:val="29"/>
          <w:szCs w:val="29"/>
        </w:rPr>
        <w:t> By Mariel Carbone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(Opinion): </w:t>
      </w:r>
      <w:hyperlink r:id="rId3796" w:history="1">
        <w:r>
          <w:rPr>
            <w:rFonts w:ascii="Times New Roman" w:hAnsi="Times New Roman" w:cs="Times New Roman"/>
            <w:sz w:val="29"/>
            <w:szCs w:val="29"/>
            <w:u w:val="single"/>
          </w:rPr>
          <w:t>Lemons: In Donald Trump's America, the "Bad Hombres" Are Moms Like Guadalupe García de Rayos</w:t>
        </w:r>
      </w:hyperlink>
      <w:r>
        <w:rPr>
          <w:rFonts w:ascii="Times New Roman" w:hAnsi="Times New Roman" w:cs="Times New Roman"/>
          <w:sz w:val="29"/>
          <w:szCs w:val="29"/>
        </w:rPr>
        <w:t> By Stephen Lemons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9,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9,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3797" w:history="1">
        <w:r>
          <w:rPr>
            <w:rFonts w:ascii="Times New Roman" w:hAnsi="Times New Roman" w:cs="Times New Roman"/>
            <w:sz w:val="29"/>
            <w:szCs w:val="29"/>
            <w:u w:val="single"/>
          </w:rPr>
          <w:t>Trump may have undermined the legal case for his immigration ban in 2 major ways</w:t>
        </w:r>
      </w:hyperlink>
      <w:r>
        <w:rPr>
          <w:rFonts w:ascii="Times New Roman" w:hAnsi="Times New Roman" w:cs="Times New Roman"/>
          <w:sz w:val="29"/>
          <w:szCs w:val="29"/>
        </w:rPr>
        <w:t> By Natasha Bertrand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w:t>
      </w:r>
      <w:r>
        <w:rPr>
          <w:rFonts w:ascii="Times New Roman" w:hAnsi="Times New Roman" w:cs="Times New Roman"/>
          <w:sz w:val="29"/>
          <w:szCs w:val="29"/>
        </w:rPr>
        <w:t>: </w:t>
      </w:r>
      <w:hyperlink r:id="rId3798" w:history="1">
        <w:r>
          <w:rPr>
            <w:rFonts w:ascii="Times New Roman" w:hAnsi="Times New Roman" w:cs="Times New Roman"/>
            <w:sz w:val="29"/>
            <w:szCs w:val="29"/>
            <w:u w:val="single"/>
          </w:rPr>
          <w:t>5 things new Attorney General Jeff Sessions could do immediately</w:t>
        </w:r>
      </w:hyperlink>
      <w:r>
        <w:rPr>
          <w:rFonts w:ascii="Times New Roman" w:hAnsi="Times New Roman" w:cs="Times New Roman"/>
          <w:sz w:val="29"/>
          <w:szCs w:val="29"/>
        </w:rPr>
        <w:t> By Tess Owen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799" w:history="1">
        <w:r>
          <w:rPr>
            <w:rFonts w:ascii="Times New Roman" w:hAnsi="Times New Roman" w:cs="Times New Roman"/>
            <w:sz w:val="29"/>
            <w:szCs w:val="29"/>
            <w:u w:val="single"/>
          </w:rPr>
          <w:t>Last Cuban doctor defectors arrive in US after policy change</w:t>
        </w:r>
      </w:hyperlink>
      <w:r>
        <w:rPr>
          <w:rFonts w:ascii="Times New Roman" w:hAnsi="Times New Roman" w:cs="Times New Roman"/>
          <w:sz w:val="29"/>
          <w:szCs w:val="29"/>
        </w:rPr>
        <w:t> By Adriana Gomez Licon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00" w:history="1">
        <w:r>
          <w:rPr>
            <w:rFonts w:ascii="Times New Roman" w:hAnsi="Times New Roman" w:cs="Times New Roman"/>
            <w:sz w:val="29"/>
            <w:szCs w:val="29"/>
            <w:u w:val="single"/>
          </w:rPr>
          <w:t>Fighting Travel Ban Is Gamble for Democratic Officials in Trump States</w:t>
        </w:r>
      </w:hyperlink>
      <w:r>
        <w:rPr>
          <w:rFonts w:ascii="Times New Roman" w:hAnsi="Times New Roman" w:cs="Times New Roman"/>
          <w:sz w:val="29"/>
          <w:szCs w:val="29"/>
        </w:rPr>
        <w:t> By Sue Horton and Bill Rigby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01" w:history="1">
        <w:r>
          <w:rPr>
            <w:rFonts w:ascii="Times New Roman" w:hAnsi="Times New Roman" w:cs="Times New Roman"/>
            <w:sz w:val="29"/>
            <w:szCs w:val="29"/>
            <w:u w:val="single"/>
          </w:rPr>
          <w:t>In Trump's capital, undocumented immigrants live and work in the shadow of the White House</w:t>
        </w:r>
      </w:hyperlink>
      <w:r>
        <w:rPr>
          <w:rFonts w:ascii="Times New Roman" w:hAnsi="Times New Roman" w:cs="Times New Roman"/>
          <w:sz w:val="29"/>
          <w:szCs w:val="29"/>
        </w:rPr>
        <w:t> By Theresa Vargas and Steve Hendrix</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02" w:history="1">
        <w:r>
          <w:rPr>
            <w:rFonts w:ascii="Times New Roman" w:hAnsi="Times New Roman" w:cs="Times New Roman"/>
            <w:sz w:val="29"/>
            <w:szCs w:val="29"/>
            <w:u w:val="single"/>
          </w:rPr>
          <w:t>Some tech firms opposing Trump on immigration gave to his inauguration</w:t>
        </w:r>
      </w:hyperlink>
      <w:r>
        <w:rPr>
          <w:rFonts w:ascii="Times New Roman" w:hAnsi="Times New Roman" w:cs="Times New Roman"/>
          <w:sz w:val="29"/>
          <w:szCs w:val="29"/>
        </w:rPr>
        <w:t> By Li Zhou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803" w:history="1">
        <w:r>
          <w:rPr>
            <w:rFonts w:ascii="Times New Roman" w:hAnsi="Times New Roman" w:cs="Times New Roman"/>
            <w:sz w:val="29"/>
            <w:szCs w:val="29"/>
            <w:u w:val="single"/>
          </w:rPr>
          <w:t>Latino Legal Groups React to Gorsuch Nomination With Wariness, Concerns</w:t>
        </w:r>
      </w:hyperlink>
      <w:r>
        <w:rPr>
          <w:rFonts w:ascii="Times New Roman" w:hAnsi="Times New Roman" w:cs="Times New Roman"/>
          <w:sz w:val="29"/>
          <w:szCs w:val="29"/>
        </w:rPr>
        <w:t> By Raul A. Reyes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804" w:history="1">
        <w:r>
          <w:rPr>
            <w:rFonts w:ascii="Times New Roman" w:hAnsi="Times New Roman" w:cs="Times New Roman"/>
            <w:sz w:val="29"/>
            <w:szCs w:val="29"/>
            <w:u w:val="single"/>
          </w:rPr>
          <w:t>Venezuela may have given passports to people with ties to terrorism</w:t>
        </w:r>
      </w:hyperlink>
      <w:r>
        <w:rPr>
          <w:rFonts w:ascii="Times New Roman" w:hAnsi="Times New Roman" w:cs="Times New Roman"/>
          <w:sz w:val="29"/>
          <w:szCs w:val="29"/>
        </w:rPr>
        <w:t> By Scott Zamost, Drew Griffin, Kay Guerrero and Rafael Romo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3805" w:history="1">
        <w:r>
          <w:rPr>
            <w:rFonts w:ascii="Times New Roman" w:hAnsi="Times New Roman" w:cs="Times New Roman"/>
            <w:sz w:val="29"/>
            <w:szCs w:val="29"/>
            <w:u w:val="single"/>
          </w:rPr>
          <w:t>Republican Senators Propose Steep Cuts in Legal Immigration to US</w:t>
        </w:r>
      </w:hyperlink>
      <w:r>
        <w:rPr>
          <w:rFonts w:ascii="Times New Roman" w:hAnsi="Times New Roman" w:cs="Times New Roman"/>
          <w:sz w:val="29"/>
          <w:szCs w:val="29"/>
        </w:rPr>
        <w:t> By Aline Barros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06" w:history="1">
        <w:r>
          <w:rPr>
            <w:rFonts w:ascii="Times New Roman" w:hAnsi="Times New Roman" w:cs="Times New Roman"/>
            <w:sz w:val="29"/>
            <w:szCs w:val="29"/>
            <w:u w:val="single"/>
          </w:rPr>
          <w:t>US Officials Stop Vetting Nauru Refugees for Resettlement</w:t>
        </w:r>
      </w:hyperlink>
      <w:r>
        <w:rPr>
          <w:rFonts w:ascii="Times New Roman" w:hAnsi="Times New Roman" w:cs="Times New Roman"/>
          <w:sz w:val="29"/>
          <w:szCs w:val="29"/>
        </w:rPr>
        <w:t> February 8,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807" w:history="1">
        <w:r>
          <w:rPr>
            <w:rFonts w:ascii="Times New Roman" w:hAnsi="Times New Roman" w:cs="Times New Roman"/>
            <w:sz w:val="29"/>
            <w:szCs w:val="29"/>
            <w:u w:val="single"/>
          </w:rPr>
          <w:t>U.S. Visitors May Have to Hand Over Social Media Passwords: DHS</w:t>
        </w:r>
      </w:hyperlink>
      <w:r>
        <w:rPr>
          <w:rFonts w:ascii="Times New Roman" w:hAnsi="Times New Roman" w:cs="Times New Roman"/>
          <w:sz w:val="29"/>
          <w:szCs w:val="29"/>
        </w:rPr>
        <w:t> By Alexander Smith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08" w:history="1">
        <w:r>
          <w:rPr>
            <w:rFonts w:ascii="Times New Roman" w:hAnsi="Times New Roman" w:cs="Times New Roman"/>
            <w:sz w:val="29"/>
            <w:szCs w:val="29"/>
            <w:u w:val="single"/>
          </w:rPr>
          <w:t>Lawyer: Iranian Family Thrilled Baby to Be Treated in US </w:t>
        </w:r>
      </w:hyperlink>
      <w:r>
        <w:rPr>
          <w:rFonts w:ascii="Times New Roman" w:hAnsi="Times New Roman" w:cs="Times New Roman"/>
          <w:sz w:val="29"/>
          <w:szCs w:val="29"/>
        </w:rPr>
        <w:t> By Verena Dobnik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809" w:history="1">
        <w:r>
          <w:rPr>
            <w:rFonts w:ascii="Times New Roman" w:hAnsi="Times New Roman" w:cs="Times New Roman"/>
            <w:sz w:val="29"/>
            <w:szCs w:val="29"/>
            <w:u w:val="single"/>
          </w:rPr>
          <w:t>Iranian baby barred by travel ban arrives at hospital</w:t>
        </w:r>
      </w:hyperlink>
      <w:r>
        <w:rPr>
          <w:rFonts w:ascii="Times New Roman" w:hAnsi="Times New Roman" w:cs="Times New Roman"/>
          <w:sz w:val="29"/>
          <w:szCs w:val="29"/>
        </w:rPr>
        <w:t> By Darran Simon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10" w:history="1">
        <w:r>
          <w:rPr>
            <w:rFonts w:ascii="Times New Roman" w:hAnsi="Times New Roman" w:cs="Times New Roman"/>
            <w:sz w:val="29"/>
            <w:szCs w:val="29"/>
            <w:u w:val="single"/>
          </w:rPr>
          <w:t>Trump offers his own oral argument defending travel ban</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1" w:history="1">
        <w:r>
          <w:rPr>
            <w:rFonts w:ascii="Times New Roman" w:hAnsi="Times New Roman" w:cs="Times New Roman"/>
            <w:sz w:val="29"/>
            <w:szCs w:val="29"/>
            <w:u w:val="single"/>
          </w:rPr>
          <w:t>Trump: 'You know the illegals'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12" w:history="1">
        <w:r>
          <w:rPr>
            <w:rFonts w:ascii="Times New Roman" w:hAnsi="Times New Roman" w:cs="Times New Roman"/>
            <w:sz w:val="29"/>
            <w:szCs w:val="29"/>
            <w:u w:val="single"/>
          </w:rPr>
          <w:t>Donald Trump Keeps Up Pressure on Courts Over Travel Ban</w:t>
        </w:r>
      </w:hyperlink>
      <w:r>
        <w:rPr>
          <w:rFonts w:ascii="Times New Roman" w:hAnsi="Times New Roman" w:cs="Times New Roman"/>
          <w:sz w:val="29"/>
          <w:szCs w:val="29"/>
        </w:rPr>
        <w:t> By Rebecca Ballhaus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813" w:history="1">
        <w:r>
          <w:rPr>
            <w:rFonts w:ascii="Times New Roman" w:hAnsi="Times New Roman" w:cs="Times New Roman"/>
            <w:sz w:val="29"/>
            <w:szCs w:val="29"/>
            <w:u w:val="single"/>
          </w:rPr>
          <w:t>Trump uses Boston case in arguing for travel ban</w:t>
        </w:r>
      </w:hyperlink>
      <w:r>
        <w:rPr>
          <w:rFonts w:ascii="Times New Roman" w:hAnsi="Times New Roman" w:cs="Times New Roman"/>
          <w:sz w:val="29"/>
          <w:szCs w:val="29"/>
        </w:rPr>
        <w:t> By Martin Finucane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814" w:history="1">
        <w:r>
          <w:rPr>
            <w:rFonts w:ascii="Times New Roman" w:hAnsi="Times New Roman" w:cs="Times New Roman"/>
            <w:sz w:val="29"/>
            <w:szCs w:val="29"/>
            <w:u w:val="single"/>
          </w:rPr>
          <w:t>Trump on Immigration Power: I Can Do Whatever I Want</w:t>
        </w:r>
      </w:hyperlink>
      <w:r>
        <w:rPr>
          <w:rFonts w:ascii="Times New Roman" w:hAnsi="Times New Roman" w:cs="Times New Roman"/>
          <w:sz w:val="29"/>
          <w:szCs w:val="29"/>
        </w:rPr>
        <w:t> By David Voreacos , Erik Larson , and Jennifer Jacobs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815" w:history="1">
        <w:r>
          <w:rPr>
            <w:rFonts w:ascii="Times New Roman" w:hAnsi="Times New Roman" w:cs="Times New Roman"/>
            <w:sz w:val="29"/>
            <w:szCs w:val="29"/>
            <w:u w:val="single"/>
          </w:rPr>
          <w:t>Trump Says No Child 'Should Be Punished Because Of The City Where He Or She Is Born'</w:t>
        </w:r>
      </w:hyperlink>
      <w:r>
        <w:rPr>
          <w:rFonts w:ascii="Times New Roman" w:hAnsi="Times New Roman" w:cs="Times New Roman"/>
          <w:sz w:val="29"/>
          <w:szCs w:val="29"/>
        </w:rPr>
        <w:t> By Amanda Terkel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16" w:history="1">
        <w:r>
          <w:rPr>
            <w:rFonts w:ascii="Times New Roman" w:hAnsi="Times New Roman" w:cs="Times New Roman"/>
            <w:sz w:val="29"/>
            <w:szCs w:val="29"/>
            <w:u w:val="single"/>
          </w:rPr>
          <w:t>A look at the judges who will rule on Trump's travel ban</w:t>
        </w:r>
      </w:hyperlink>
      <w:r>
        <w:rPr>
          <w:rFonts w:ascii="Times New Roman" w:hAnsi="Times New Roman" w:cs="Times New Roman"/>
          <w:sz w:val="29"/>
          <w:szCs w:val="29"/>
        </w:rPr>
        <w:t> By Sudhin Thanawala and Gene Johnson?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17" w:history="1">
        <w:r>
          <w:rPr>
            <w:rFonts w:ascii="Times New Roman" w:hAnsi="Times New Roman" w:cs="Times New Roman"/>
            <w:sz w:val="29"/>
            <w:szCs w:val="29"/>
            <w:u w:val="single"/>
          </w:rPr>
          <w:t>Trump Calls Hearing on Immigration Ban 'Disgraceful'</w:t>
        </w:r>
      </w:hyperlink>
      <w:r>
        <w:rPr>
          <w:rFonts w:ascii="Times New Roman" w:hAnsi="Times New Roman" w:cs="Times New Roman"/>
          <w:sz w:val="29"/>
          <w:szCs w:val="29"/>
        </w:rPr>
        <w:t> By Julie Hirschfeld Davis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8" w:history="1">
        <w:r>
          <w:rPr>
            <w:rFonts w:ascii="Times New Roman" w:hAnsi="Times New Roman" w:cs="Times New Roman"/>
            <w:sz w:val="29"/>
            <w:szCs w:val="29"/>
            <w:u w:val="single"/>
          </w:rPr>
          <w:t>Trump decries 'disgraceful' opposition as appeals court weighs immigration order</w:t>
        </w:r>
      </w:hyperlink>
      <w:r>
        <w:rPr>
          <w:rFonts w:ascii="Times New Roman" w:hAnsi="Times New Roman" w:cs="Times New Roman"/>
          <w:sz w:val="29"/>
          <w:szCs w:val="29"/>
        </w:rPr>
        <w:t> By Matt Zapotosky and Robert Barnes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9" w:history="1">
        <w:r>
          <w:rPr>
            <w:rFonts w:ascii="Times New Roman" w:hAnsi="Times New Roman" w:cs="Times New Roman"/>
            <w:sz w:val="29"/>
            <w:szCs w:val="29"/>
            <w:u w:val="single"/>
          </w:rPr>
          <w:t>President Trump is not-so-subtly threatening the American court system</w:t>
        </w:r>
      </w:hyperlink>
      <w:r>
        <w:rPr>
          <w:rFonts w:ascii="Times New Roman" w:hAnsi="Times New Roman" w:cs="Times New Roman"/>
          <w:sz w:val="29"/>
          <w:szCs w:val="29"/>
        </w:rPr>
        <w:t> By Aaron Blake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20" w:history="1">
        <w:r>
          <w:rPr>
            <w:rFonts w:ascii="Times New Roman" w:hAnsi="Times New Roman" w:cs="Times New Roman"/>
            <w:sz w:val="29"/>
            <w:szCs w:val="29"/>
            <w:u w:val="single"/>
          </w:rPr>
          <w:t>Supreme Court nominee Gorsuch says Trump's attacks on judiciary are 'demoralizing'</w:t>
        </w:r>
      </w:hyperlink>
      <w:r>
        <w:rPr>
          <w:rFonts w:ascii="Times New Roman" w:hAnsi="Times New Roman" w:cs="Times New Roman"/>
          <w:sz w:val="29"/>
          <w:szCs w:val="29"/>
        </w:rPr>
        <w:t> By Abby Phillip, Robert Barnes and Ed O'Keefe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21" w:history="1">
        <w:r>
          <w:rPr>
            <w:rFonts w:ascii="Times New Roman" w:hAnsi="Times New Roman" w:cs="Times New Roman"/>
            <w:sz w:val="29"/>
            <w:szCs w:val="29"/>
            <w:u w:val="single"/>
          </w:rPr>
          <w:t>Don't Build Walls, Pope Francis Says</w:t>
        </w:r>
      </w:hyperlink>
      <w:r>
        <w:rPr>
          <w:rFonts w:ascii="Times New Roman" w:hAnsi="Times New Roman" w:cs="Times New Roman"/>
          <w:sz w:val="29"/>
          <w:szCs w:val="29"/>
        </w:rPr>
        <w:t> By Philip Pullella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22" w:history="1">
        <w:r>
          <w:rPr>
            <w:rFonts w:ascii="Times New Roman" w:hAnsi="Times New Roman" w:cs="Times New Roman"/>
            <w:sz w:val="29"/>
            <w:szCs w:val="29"/>
            <w:u w:val="single"/>
          </w:rPr>
          <w:t>Top Democrat: U.S. allies see Trump order as Muslim ban</w:t>
        </w:r>
      </w:hyperlink>
      <w:r>
        <w:rPr>
          <w:rFonts w:ascii="Times New Roman" w:hAnsi="Times New Roman" w:cs="Times New Roman"/>
          <w:sz w:val="29"/>
          <w:szCs w:val="29"/>
        </w:rPr>
        <w:t> By Austin Wright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3823" w:history="1">
        <w:r>
          <w:rPr>
            <w:rFonts w:ascii="Times New Roman" w:hAnsi="Times New Roman" w:cs="Times New Roman"/>
            <w:sz w:val="29"/>
            <w:szCs w:val="29"/>
            <w:u w:val="single"/>
          </w:rPr>
          <w:t>Amid Travel Ban Debate, Chefs And Food Brands Take A Stand On Immigration</w:t>
        </w:r>
      </w:hyperlink>
      <w:r>
        <w:rPr>
          <w:rFonts w:ascii="Times New Roman" w:hAnsi="Times New Roman" w:cs="Times New Roman"/>
          <w:sz w:val="29"/>
          <w:szCs w:val="29"/>
        </w:rPr>
        <w:t> By Allison Aubrey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824" w:history="1">
        <w:r>
          <w:rPr>
            <w:rFonts w:ascii="Times New Roman" w:hAnsi="Times New Roman" w:cs="Times New Roman"/>
            <w:sz w:val="29"/>
            <w:szCs w:val="29"/>
            <w:u w:val="single"/>
          </w:rPr>
          <w:t>Evangelical leaders buy ad denouncing Trump refugee ban</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25" w:history="1">
        <w:r>
          <w:rPr>
            <w:rFonts w:ascii="Times New Roman" w:hAnsi="Times New Roman" w:cs="Times New Roman"/>
            <w:sz w:val="29"/>
            <w:szCs w:val="29"/>
            <w:u w:val="single"/>
          </w:rPr>
          <w:t>Yemenis stuck in Africa by travel ban arrive in Los Angeles</w:t>
        </w:r>
      </w:hyperlink>
      <w:r>
        <w:rPr>
          <w:rFonts w:ascii="Times New Roman" w:hAnsi="Times New Roman" w:cs="Times New Roman"/>
          <w:sz w:val="29"/>
          <w:szCs w:val="29"/>
        </w:rPr>
        <w:t> By Jae Hong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26" w:history="1">
        <w:r>
          <w:rPr>
            <w:rFonts w:ascii="Times New Roman" w:hAnsi="Times New Roman" w:cs="Times New Roman"/>
            <w:sz w:val="29"/>
            <w:szCs w:val="29"/>
            <w:u w:val="single"/>
          </w:rPr>
          <w:t>California Farmers Backed Trump, but Now Fear Losing Field Workers</w:t>
        </w:r>
      </w:hyperlink>
      <w:r>
        <w:rPr>
          <w:rFonts w:ascii="Times New Roman" w:hAnsi="Times New Roman" w:cs="Times New Roman"/>
          <w:sz w:val="29"/>
          <w:szCs w:val="29"/>
        </w:rPr>
        <w:t> By Caitlin Dickerson and Jennifer Medina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York Times: </w:t>
      </w:r>
      <w:hyperlink r:id="rId3827" w:history="1">
        <w:r>
          <w:rPr>
            <w:rFonts w:ascii="Times New Roman" w:hAnsi="Times New Roman" w:cs="Times New Roman"/>
            <w:sz w:val="29"/>
            <w:szCs w:val="29"/>
            <w:u w:val="single"/>
          </w:rPr>
          <w:t>Crowdfunding Helps Rescue Refugees Upended by Travel Ban</w:t>
        </w:r>
      </w:hyperlink>
      <w:r>
        <w:rPr>
          <w:rFonts w:ascii="Times New Roman" w:hAnsi="Times New Roman" w:cs="Times New Roman"/>
          <w:sz w:val="29"/>
          <w:szCs w:val="29"/>
        </w:rPr>
        <w:t> By Nicholas Kulish and Nathaniel Popper February 9,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28" w:history="1">
        <w:r>
          <w:rPr>
            <w:rFonts w:ascii="Times New Roman" w:hAnsi="Times New Roman" w:cs="Times New Roman"/>
            <w:sz w:val="29"/>
            <w:szCs w:val="29"/>
            <w:u w:val="single"/>
          </w:rPr>
          <w:t>Protesters Gather Against Mexican Woman's Deportation</w:t>
        </w:r>
      </w:hyperlink>
      <w:r>
        <w:rPr>
          <w:rFonts w:ascii="Times New Roman" w:hAnsi="Times New Roman" w:cs="Times New Roman"/>
          <w:sz w:val="29"/>
          <w:szCs w:val="29"/>
        </w:rPr>
        <w:t> By Miriam Jordan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29" w:history="1">
        <w:r>
          <w:rPr>
            <w:rFonts w:ascii="Times New Roman" w:hAnsi="Times New Roman" w:cs="Times New Roman"/>
            <w:sz w:val="29"/>
            <w:szCs w:val="29"/>
            <w:u w:val="single"/>
          </w:rPr>
          <w:t>Several arrested as deportation fear prompts Phoenix protest</w:t>
        </w:r>
      </w:hyperlink>
      <w:r>
        <w:rPr>
          <w:rFonts w:ascii="Times New Roman" w:hAnsi="Times New Roman" w:cs="Times New Roman"/>
          <w:sz w:val="29"/>
          <w:szCs w:val="29"/>
        </w:rPr>
        <w:t> By Bob Seavey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830" w:history="1">
        <w:r>
          <w:rPr>
            <w:rFonts w:ascii="Times New Roman" w:hAnsi="Times New Roman" w:cs="Times New Roman"/>
            <w:sz w:val="29"/>
            <w:szCs w:val="29"/>
            <w:u w:val="single"/>
          </w:rPr>
          <w:t>Protesters block ICE bus in Phoenix; 7 arrested</w:t>
        </w:r>
      </w:hyperlink>
      <w:r>
        <w:rPr>
          <w:rFonts w:ascii="Times New Roman" w:hAnsi="Times New Roman" w:cs="Times New Roman"/>
          <w:sz w:val="29"/>
          <w:szCs w:val="29"/>
        </w:rPr>
        <w:t> By Daniel González and Brianna Bradley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31" w:history="1">
        <w:r>
          <w:rPr>
            <w:rFonts w:ascii="Times New Roman" w:hAnsi="Times New Roman" w:cs="Times New Roman"/>
            <w:sz w:val="29"/>
            <w:szCs w:val="29"/>
            <w:u w:val="single"/>
          </w:rPr>
          <w:t>She Showed Up Yearly to Meet Immigration Agents. Now They're Deporting Her.</w:t>
        </w:r>
      </w:hyperlink>
      <w:r>
        <w:rPr>
          <w:rFonts w:ascii="Times New Roman" w:hAnsi="Times New Roman" w:cs="Times New Roman"/>
          <w:sz w:val="29"/>
          <w:szCs w:val="29"/>
        </w:rPr>
        <w:t> By Fernanda Santos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32" w:history="1">
        <w:r>
          <w:rPr>
            <w:rFonts w:ascii="Times New Roman" w:hAnsi="Times New Roman" w:cs="Times New Roman"/>
            <w:sz w:val="29"/>
            <w:szCs w:val="29"/>
            <w:u w:val="single"/>
          </w:rPr>
          <w:t>For years, immigration authorities gave this mother a pass. On Wednesday, when she checked in with them, they seized her.</w:t>
        </w:r>
      </w:hyperlink>
      <w:r>
        <w:rPr>
          <w:rFonts w:ascii="Times New Roman" w:hAnsi="Times New Roman" w:cs="Times New Roman"/>
          <w:sz w:val="29"/>
          <w:szCs w:val="29"/>
        </w:rPr>
        <w:t> By Samantha Schmidt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833" w:history="1">
        <w:r>
          <w:rPr>
            <w:rFonts w:ascii="Times New Roman" w:hAnsi="Times New Roman" w:cs="Times New Roman"/>
            <w:sz w:val="29"/>
            <w:szCs w:val="29"/>
            <w:u w:val="single"/>
          </w:rPr>
          <w:t>How The Muslim Ban Is Ripping This Young Couple Apart</w:t>
        </w:r>
      </w:hyperlink>
      <w:r>
        <w:rPr>
          <w:rFonts w:ascii="Times New Roman" w:hAnsi="Times New Roman" w:cs="Times New Roman"/>
          <w:sz w:val="29"/>
          <w:szCs w:val="29"/>
        </w:rPr>
        <w:t> By Christopher Mathias, Sharaf Mowjood and Rowaida Abdelaziz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34" w:history="1">
        <w:r>
          <w:rPr>
            <w:rFonts w:ascii="Times New Roman" w:hAnsi="Times New Roman" w:cs="Times New Roman"/>
            <w:sz w:val="29"/>
            <w:szCs w:val="29"/>
            <w:u w:val="single"/>
          </w:rPr>
          <w:t>'Sanctuary cities' ban may let Texas oust elected officials</w:t>
        </w:r>
      </w:hyperlink>
      <w:r>
        <w:rPr>
          <w:rFonts w:ascii="Times New Roman" w:hAnsi="Times New Roman" w:cs="Times New Roman"/>
          <w:sz w:val="29"/>
          <w:szCs w:val="29"/>
        </w:rPr>
        <w:t> By Jim Vertuno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35" w:history="1">
        <w:r>
          <w:rPr>
            <w:rFonts w:ascii="Times New Roman" w:hAnsi="Times New Roman" w:cs="Times New Roman"/>
            <w:sz w:val="29"/>
            <w:szCs w:val="29"/>
            <w:u w:val="single"/>
          </w:rPr>
          <w:t>What happened when a pro-Trump county discovered it was a 'sanctuary city'</w:t>
        </w:r>
      </w:hyperlink>
      <w:r>
        <w:rPr>
          <w:rFonts w:ascii="Times New Roman" w:hAnsi="Times New Roman" w:cs="Times New Roman"/>
          <w:sz w:val="29"/>
          <w:szCs w:val="29"/>
        </w:rPr>
        <w:t> By Todd C. Frankel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836" w:history="1">
        <w:r>
          <w:rPr>
            <w:rFonts w:ascii="Times New Roman" w:hAnsi="Times New Roman" w:cs="Times New Roman"/>
            <w:sz w:val="29"/>
            <w:szCs w:val="29"/>
            <w:u w:val="single"/>
          </w:rPr>
          <w:t>Chelsea, Lawrence to sue over Trump's sanctuary city order</w:t>
        </w:r>
      </w:hyperlink>
      <w:r>
        <w:rPr>
          <w:rFonts w:ascii="Times New Roman" w:hAnsi="Times New Roman" w:cs="Times New Roman"/>
          <w:sz w:val="29"/>
          <w:szCs w:val="29"/>
        </w:rPr>
        <w:t> By Milton J. Valencia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7" w:history="1">
        <w:r>
          <w:rPr>
            <w:rFonts w:ascii="Times New Roman" w:hAnsi="Times New Roman" w:cs="Times New Roman"/>
            <w:sz w:val="29"/>
            <w:szCs w:val="29"/>
            <w:u w:val="single"/>
          </w:rPr>
          <w:t>'Sanctuary Cities' Face Possibility of Losing State Money</w:t>
        </w:r>
      </w:hyperlink>
      <w:r>
        <w:rPr>
          <w:rFonts w:ascii="Times New Roman" w:hAnsi="Times New Roman" w:cs="Times New Roman"/>
          <w:sz w:val="29"/>
          <w:szCs w:val="29"/>
        </w:rPr>
        <w:t> By Dan Frosch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838" w:history="1">
        <w:r>
          <w:rPr>
            <w:rFonts w:ascii="Times New Roman" w:hAnsi="Times New Roman" w:cs="Times New Roman"/>
            <w:sz w:val="29"/>
            <w:szCs w:val="29"/>
            <w:u w:val="single"/>
          </w:rPr>
          <w:t>All of Islam Isn't the Enemy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839" w:history="1">
        <w:r>
          <w:rPr>
            <w:rFonts w:ascii="Times New Roman" w:hAnsi="Times New Roman" w:cs="Times New Roman"/>
            <w:sz w:val="29"/>
            <w:szCs w:val="29"/>
            <w:u w:val="single"/>
          </w:rPr>
          <w:t>Trump's travel ban may backfire - and hinder U.S. policy</w:t>
        </w:r>
      </w:hyperlink>
      <w:r>
        <w:rPr>
          <w:rFonts w:ascii="Times New Roman" w:hAnsi="Times New Roman" w:cs="Times New Roman"/>
          <w:sz w:val="29"/>
          <w:szCs w:val="29"/>
        </w:rPr>
        <w:t> By Melissa Carlson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840" w:history="1">
        <w:r>
          <w:rPr>
            <w:rFonts w:ascii="Times New Roman" w:hAnsi="Times New Roman" w:cs="Times New Roman"/>
            <w:sz w:val="29"/>
            <w:szCs w:val="29"/>
            <w:u w:val="single"/>
          </w:rPr>
          <w:t>The long struggle over what to call 'undocumented immigrants' or, as Trump said in his order, 'illegal aliens'</w:t>
        </w:r>
      </w:hyperlink>
      <w:r>
        <w:rPr>
          <w:rFonts w:ascii="Times New Roman" w:hAnsi="Times New Roman" w:cs="Times New Roman"/>
          <w:sz w:val="29"/>
          <w:szCs w:val="29"/>
        </w:rPr>
        <w:t> By Derek Hawkins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841" w:history="1">
        <w:r>
          <w:rPr>
            <w:rFonts w:ascii="Times New Roman" w:hAnsi="Times New Roman" w:cs="Times New Roman"/>
            <w:sz w:val="29"/>
            <w:szCs w:val="29"/>
            <w:u w:val="single"/>
          </w:rPr>
          <w:t>I'm a rabbi who was arrested protesting Trump's travel ban. It was a holy act.</w:t>
        </w:r>
      </w:hyperlink>
      <w:r>
        <w:rPr>
          <w:rFonts w:ascii="Times New Roman" w:hAnsi="Times New Roman" w:cs="Times New Roman"/>
          <w:sz w:val="29"/>
          <w:szCs w:val="29"/>
        </w:rPr>
        <w:t> By Danya Ruttenberg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(Op-Ed): </w:t>
      </w:r>
      <w:hyperlink r:id="rId3842" w:history="1">
        <w:r>
          <w:rPr>
            <w:rFonts w:ascii="Times New Roman" w:hAnsi="Times New Roman" w:cs="Times New Roman"/>
            <w:sz w:val="29"/>
            <w:szCs w:val="29"/>
            <w:u w:val="single"/>
          </w:rPr>
          <w:t>Trump's anemic imagination undermines the American Dream</w:t>
        </w:r>
      </w:hyperlink>
      <w:r>
        <w:rPr>
          <w:rFonts w:ascii="Times New Roman" w:hAnsi="Times New Roman" w:cs="Times New Roman"/>
          <w:sz w:val="29"/>
          <w:szCs w:val="29"/>
        </w:rPr>
        <w:t> By Aatish Taseer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3843" w:history="1">
        <w:r>
          <w:rPr>
            <w:rFonts w:ascii="Times New Roman" w:hAnsi="Times New Roman" w:cs="Times New Roman"/>
            <w:sz w:val="29"/>
            <w:szCs w:val="29"/>
            <w:u w:val="single"/>
          </w:rPr>
          <w:t>Texas Prepares to Battle Its Sanctuary Cities</w:t>
        </w:r>
      </w:hyperlink>
      <w:r>
        <w:rPr>
          <w:rFonts w:ascii="Times New Roman" w:hAnsi="Times New Roman" w:cs="Times New Roman"/>
          <w:sz w:val="29"/>
          <w:szCs w:val="29"/>
        </w:rPr>
        <w:t> By Frank Wilkinson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MarketWatch</w:t>
      </w:r>
      <w:r>
        <w:rPr>
          <w:rFonts w:ascii="Times New Roman" w:hAnsi="Times New Roman" w:cs="Times New Roman"/>
          <w:sz w:val="29"/>
          <w:szCs w:val="29"/>
        </w:rPr>
        <w:t> (Opinion): </w:t>
      </w:r>
      <w:hyperlink r:id="rId3844" w:history="1">
        <w:r>
          <w:rPr>
            <w:rFonts w:ascii="Times New Roman" w:hAnsi="Times New Roman" w:cs="Times New Roman"/>
            <w:sz w:val="29"/>
            <w:szCs w:val="29"/>
            <w:u w:val="single"/>
          </w:rPr>
          <w:t>On the immigration ban, the law favors Trump</w:t>
        </w:r>
      </w:hyperlink>
      <w:r>
        <w:rPr>
          <w:rFonts w:ascii="Times New Roman" w:hAnsi="Times New Roman" w:cs="Times New Roman"/>
          <w:sz w:val="29"/>
          <w:szCs w:val="29"/>
        </w:rPr>
        <w:t> By Brett Arends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845" w:history="1">
        <w:r>
          <w:rPr>
            <w:rFonts w:ascii="Times New Roman" w:hAnsi="Times New Roman" w:cs="Times New Roman"/>
            <w:sz w:val="29"/>
            <w:szCs w:val="29"/>
            <w:u w:val="single"/>
          </w:rPr>
          <w:t>Exactly how much immigration authority does Trump have? Well…</w:t>
        </w:r>
      </w:hyperlink>
      <w:r>
        <w:rPr>
          <w:rFonts w:ascii="Times New Roman" w:hAnsi="Times New Roman" w:cs="Times New Roman"/>
          <w:sz w:val="29"/>
          <w:szCs w:val="29"/>
        </w:rPr>
        <w:t> By Nolan Rappaport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KGW</w:t>
      </w:r>
      <w:r>
        <w:rPr>
          <w:rFonts w:ascii="Times New Roman" w:hAnsi="Times New Roman" w:cs="Times New Roman"/>
          <w:sz w:val="29"/>
          <w:szCs w:val="29"/>
        </w:rPr>
        <w:t> (Oregon): </w:t>
      </w:r>
      <w:hyperlink r:id="rId3846" w:history="1">
        <w:r>
          <w:rPr>
            <w:rFonts w:ascii="Times New Roman" w:hAnsi="Times New Roman" w:cs="Times New Roman"/>
            <w:sz w:val="29"/>
            <w:szCs w:val="29"/>
            <w:u w:val="single"/>
          </w:rPr>
          <w:t>Iranian baby admitted to OHSU, early results 'promising'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WBAL </w:t>
      </w:r>
      <w:r>
        <w:rPr>
          <w:rFonts w:ascii="Times New Roman" w:hAnsi="Times New Roman" w:cs="Times New Roman"/>
          <w:sz w:val="29"/>
          <w:szCs w:val="29"/>
        </w:rPr>
        <w:t>(Maryland): </w:t>
      </w:r>
      <w:hyperlink r:id="rId3847" w:history="1">
        <w:r>
          <w:rPr>
            <w:rFonts w:ascii="Times New Roman" w:hAnsi="Times New Roman" w:cs="Times New Roman"/>
            <w:sz w:val="29"/>
            <w:szCs w:val="29"/>
            <w:u w:val="single"/>
          </w:rPr>
          <w:t>11 TV Hill: How do attorneys help clients amid executive order?</w:t>
        </w:r>
      </w:hyperlink>
      <w:r>
        <w:rPr>
          <w:rFonts w:ascii="Times New Roman" w:hAnsi="Times New Roman" w:cs="Times New Roman"/>
          <w:sz w:val="29"/>
          <w:szCs w:val="29"/>
        </w:rPr>
        <w:t> By Jason Newton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w:t>
      </w:r>
      <w:hyperlink r:id="rId3848" w:history="1">
        <w:r>
          <w:rPr>
            <w:rFonts w:ascii="Times New Roman" w:hAnsi="Times New Roman" w:cs="Times New Roman"/>
            <w:sz w:val="29"/>
            <w:szCs w:val="29"/>
            <w:u w:val="single"/>
          </w:rPr>
          <w:t>Court delay of Trump travel ban doesn't help USF student in Iran</w:t>
        </w:r>
      </w:hyperlink>
      <w:r>
        <w:rPr>
          <w:rFonts w:ascii="Times New Roman" w:hAnsi="Times New Roman" w:cs="Times New Roman"/>
          <w:sz w:val="29"/>
          <w:szCs w:val="29"/>
        </w:rPr>
        <w:t> By Tony Marrero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849" w:history="1">
        <w:r>
          <w:rPr>
            <w:rFonts w:ascii="Times New Roman" w:hAnsi="Times New Roman" w:cs="Times New Roman"/>
            <w:sz w:val="29"/>
            <w:szCs w:val="29"/>
            <w:u w:val="single"/>
          </w:rPr>
          <w:t>Trump Muslim ban focus of Friday forum in Cuyahoga Falls</w:t>
        </w:r>
      </w:hyperlink>
      <w:r>
        <w:rPr>
          <w:rFonts w:ascii="Times New Roman" w:hAnsi="Times New Roman" w:cs="Times New Roman"/>
          <w:sz w:val="29"/>
          <w:szCs w:val="29"/>
        </w:rPr>
        <w:t> By James F. McCarty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6</w:t>
      </w:r>
      <w:r>
        <w:rPr>
          <w:rFonts w:ascii="Times New Roman" w:hAnsi="Times New Roman" w:cs="Times New Roman"/>
          <w:sz w:val="29"/>
          <w:szCs w:val="29"/>
        </w:rPr>
        <w:t> (Florida): </w:t>
      </w:r>
      <w:hyperlink r:id="rId3850" w:history="1">
        <w:r>
          <w:rPr>
            <w:rFonts w:ascii="Times New Roman" w:hAnsi="Times New Roman" w:cs="Times New Roman"/>
            <w:sz w:val="29"/>
            <w:szCs w:val="29"/>
            <w:u w:val="single"/>
          </w:rPr>
          <w:t>Miami Beach to Address Immigration Issue, Miami-Dade Mayor's Position at Commission Meeting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(Editorial): </w:t>
      </w:r>
      <w:hyperlink r:id="rId3851" w:history="1">
        <w:r>
          <w:rPr>
            <w:rFonts w:ascii="Times New Roman" w:hAnsi="Times New Roman" w:cs="Times New Roman"/>
            <w:sz w:val="29"/>
            <w:szCs w:val="29"/>
            <w:u w:val="single"/>
          </w:rPr>
          <w:t>Stop stirring the pot and go back to work, Mandel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8,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8,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52" w:history="1">
        <w:r>
          <w:rPr>
            <w:rFonts w:ascii="Times New Roman" w:hAnsi="Times New Roman" w:cs="Times New Roman"/>
            <w:sz w:val="29"/>
            <w:szCs w:val="29"/>
            <w:u w:val="single"/>
          </w:rPr>
          <w:t>Two Republican Senators Propose Bill to Slash Legal U.S. Immigration</w:t>
        </w:r>
      </w:hyperlink>
      <w:r>
        <w:rPr>
          <w:rFonts w:ascii="Times New Roman" w:hAnsi="Times New Roman" w:cs="Times New Roman"/>
          <w:sz w:val="29"/>
          <w:szCs w:val="29"/>
        </w:rPr>
        <w:t> By Susan Heavey, Ayesha Rascoe and Patricia Zengerle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853" w:history="1">
        <w:r>
          <w:rPr>
            <w:rFonts w:ascii="Times New Roman" w:hAnsi="Times New Roman" w:cs="Times New Roman"/>
            <w:sz w:val="29"/>
            <w:szCs w:val="29"/>
            <w:u w:val="single"/>
          </w:rPr>
          <w:t>Which Side Is Donald Trump on in the Fight Over Legal Immigration?</w:t>
        </w:r>
      </w:hyperlink>
      <w:r>
        <w:rPr>
          <w:rFonts w:ascii="Times New Roman" w:hAnsi="Times New Roman" w:cs="Times New Roman"/>
          <w:sz w:val="29"/>
          <w:szCs w:val="29"/>
        </w:rPr>
        <w:t> By Benjy Sarlin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54"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3855" w:history="1">
        <w:r>
          <w:rPr>
            <w:rFonts w:ascii="Times New Roman" w:hAnsi="Times New Roman" w:cs="Times New Roman"/>
            <w:sz w:val="29"/>
            <w:szCs w:val="29"/>
            <w:u w:val="single"/>
          </w:rPr>
          <w:t>Republican Lawmakers Propose New Law To Reduce Legal Immigration</w:t>
        </w:r>
      </w:hyperlink>
      <w:r>
        <w:rPr>
          <w:rFonts w:ascii="Times New Roman" w:hAnsi="Times New Roman" w:cs="Times New Roman"/>
          <w:sz w:val="29"/>
          <w:szCs w:val="29"/>
        </w:rPr>
        <w:t> By John Burnett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856" w:history="1">
        <w:r>
          <w:rPr>
            <w:rFonts w:ascii="Times New Roman" w:hAnsi="Times New Roman" w:cs="Times New Roman"/>
            <w:sz w:val="29"/>
            <w:szCs w:val="29"/>
            <w:u w:val="single"/>
          </w:rPr>
          <w:t>GOP senators aim to cut legal immigration by half</w:t>
        </w:r>
      </w:hyperlink>
      <w:r>
        <w:rPr>
          <w:rFonts w:ascii="Times New Roman" w:hAnsi="Times New Roman" w:cs="Times New Roman"/>
          <w:sz w:val="29"/>
          <w:szCs w:val="29"/>
        </w:rPr>
        <w:t> By Ashley Killough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57" w:history="1">
        <w:r>
          <w:rPr>
            <w:rFonts w:ascii="Times New Roman" w:hAnsi="Times New Roman" w:cs="Times New Roman"/>
            <w:sz w:val="29"/>
            <w:szCs w:val="29"/>
            <w:u w:val="single"/>
          </w:rPr>
          <w:t>The Latest: Kelly says no plans to add nations to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58" w:history="1">
        <w:r>
          <w:rPr>
            <w:rFonts w:ascii="Times New Roman" w:hAnsi="Times New Roman" w:cs="Times New Roman"/>
            <w:sz w:val="29"/>
            <w:szCs w:val="29"/>
            <w:u w:val="single"/>
          </w:rPr>
          <w:t>DHS chief: Travel, immigration ban should have been delayed</w:t>
        </w:r>
      </w:hyperlink>
      <w:r>
        <w:rPr>
          <w:rFonts w:ascii="Times New Roman" w:hAnsi="Times New Roman" w:cs="Times New Roman"/>
          <w:sz w:val="29"/>
          <w:szCs w:val="29"/>
        </w:rPr>
        <w:t> By Alicia A. Caldwell and Kevin Freking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59" w:history="1">
        <w:r>
          <w:rPr>
            <w:rFonts w:ascii="Times New Roman" w:hAnsi="Times New Roman" w:cs="Times New Roman"/>
            <w:sz w:val="29"/>
            <w:szCs w:val="29"/>
            <w:u w:val="single"/>
          </w:rPr>
          <w:t>Analysis: Trump paints dark picture in defense of travel ban</w:t>
        </w:r>
      </w:hyperlink>
      <w:r>
        <w:rPr>
          <w:rFonts w:ascii="Times New Roman" w:hAnsi="Times New Roman" w:cs="Times New Roman"/>
          <w:sz w:val="29"/>
          <w:szCs w:val="29"/>
        </w:rPr>
        <w:t> By Julie Pace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60" w:history="1">
        <w:r>
          <w:rPr>
            <w:rFonts w:ascii="Times New Roman" w:hAnsi="Times New Roman" w:cs="Times New Roman"/>
            <w:sz w:val="29"/>
            <w:szCs w:val="29"/>
            <w:u w:val="single"/>
          </w:rPr>
          <w:t>Trump: I'll take 'common sense' travel ban to the Supreme Court, if necessary</w:t>
        </w:r>
      </w:hyperlink>
      <w:r>
        <w:rPr>
          <w:rFonts w:ascii="Times New Roman" w:hAnsi="Times New Roman" w:cs="Times New Roman"/>
          <w:sz w:val="29"/>
          <w:szCs w:val="29"/>
        </w:rPr>
        <w:t> By John Wagner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61" w:history="1">
        <w:r>
          <w:rPr>
            <w:rFonts w:ascii="Times New Roman" w:hAnsi="Times New Roman" w:cs="Times New Roman"/>
            <w:sz w:val="29"/>
            <w:szCs w:val="29"/>
            <w:u w:val="single"/>
          </w:rPr>
          <w:t>'In their courtrooms, they're protected by people like me': DHS secretary weighs in on legal dispute over Trump ban</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62" w:history="1">
        <w:r>
          <w:rPr>
            <w:rFonts w:ascii="Times New Roman" w:hAnsi="Times New Roman" w:cs="Times New Roman"/>
            <w:sz w:val="29"/>
            <w:szCs w:val="29"/>
            <w:u w:val="single"/>
          </w:rPr>
          <w:t>Trump meets with sheriffs who back his border plans</w:t>
        </w:r>
      </w:hyperlink>
      <w:r>
        <w:rPr>
          <w:rFonts w:ascii="Times New Roman" w:hAnsi="Times New Roman" w:cs="Times New Roman"/>
          <w:sz w:val="29"/>
          <w:szCs w:val="29"/>
        </w:rPr>
        <w:t> By Matthew Nussbaum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863" w:history="1">
        <w:r>
          <w:rPr>
            <w:rFonts w:ascii="Times New Roman" w:hAnsi="Times New Roman" w:cs="Times New Roman"/>
            <w:sz w:val="29"/>
            <w:szCs w:val="29"/>
            <w:u w:val="single"/>
          </w:rPr>
          <w:t>Homeland Secretary John Kelly: I should have consulted Congress on travel ban</w:t>
        </w:r>
      </w:hyperlink>
      <w:r>
        <w:rPr>
          <w:rFonts w:ascii="Times New Roman" w:hAnsi="Times New Roman" w:cs="Times New Roman"/>
          <w:sz w:val="29"/>
          <w:szCs w:val="29"/>
        </w:rPr>
        <w:t> By Erin Kelly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64" w:history="1">
        <w:r>
          <w:rPr>
            <w:rFonts w:ascii="Times New Roman" w:hAnsi="Times New Roman" w:cs="Times New Roman"/>
            <w:sz w:val="29"/>
            <w:szCs w:val="29"/>
            <w:u w:val="single"/>
          </w:rPr>
          <w:t>Federal judges express skepticism about Trump travel ban</w:t>
        </w:r>
      </w:hyperlink>
      <w:r>
        <w:rPr>
          <w:rFonts w:ascii="Times New Roman" w:hAnsi="Times New Roman" w:cs="Times New Roman"/>
          <w:sz w:val="29"/>
          <w:szCs w:val="29"/>
        </w:rPr>
        <w:t> By Eric Tucker and Sudhin Thanawala?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65" w:history="1">
        <w:r>
          <w:rPr>
            <w:rFonts w:ascii="Times New Roman" w:hAnsi="Times New Roman" w:cs="Times New Roman"/>
            <w:sz w:val="29"/>
            <w:szCs w:val="29"/>
            <w:u w:val="single"/>
          </w:rPr>
          <w:t>Court mulls travel ban: To compound whiplash, or calm it?</w:t>
        </w:r>
      </w:hyperlink>
      <w:r>
        <w:rPr>
          <w:rFonts w:ascii="Times New Roman" w:hAnsi="Times New Roman" w:cs="Times New Roman"/>
          <w:sz w:val="29"/>
          <w:szCs w:val="29"/>
        </w:rPr>
        <w:t> By Gene Johnson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66" w:history="1">
        <w:r>
          <w:rPr>
            <w:rFonts w:ascii="Times New Roman" w:hAnsi="Times New Roman" w:cs="Times New Roman"/>
            <w:sz w:val="29"/>
            <w:szCs w:val="29"/>
            <w:u w:val="single"/>
          </w:rPr>
          <w:t>Huge numbers tune in to listen to court on Trump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67" w:history="1">
        <w:r>
          <w:rPr>
            <w:rFonts w:ascii="Times New Roman" w:hAnsi="Times New Roman" w:cs="Times New Roman"/>
            <w:sz w:val="29"/>
            <w:szCs w:val="29"/>
            <w:u w:val="single"/>
          </w:rPr>
          <w:t>Federal appeals court weighs Trump immigration order</w:t>
        </w:r>
      </w:hyperlink>
      <w:r>
        <w:rPr>
          <w:rFonts w:ascii="Times New Roman" w:hAnsi="Times New Roman" w:cs="Times New Roman"/>
          <w:sz w:val="29"/>
          <w:szCs w:val="29"/>
        </w:rPr>
        <w:t> By Matt Zapotosky and Robert Barnes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868" w:history="1">
        <w:r>
          <w:rPr>
            <w:rFonts w:ascii="Times New Roman" w:hAnsi="Times New Roman" w:cs="Times New Roman"/>
            <w:sz w:val="29"/>
            <w:szCs w:val="29"/>
            <w:u w:val="single"/>
          </w:rPr>
          <w:t>Trump vs. the courts: How far will he take it?</w:t>
        </w:r>
      </w:hyperlink>
      <w:r>
        <w:rPr>
          <w:rFonts w:ascii="Times New Roman" w:hAnsi="Times New Roman" w:cs="Times New Roman"/>
          <w:sz w:val="29"/>
          <w:szCs w:val="29"/>
        </w:rPr>
        <w:t> By Evan Horowitz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69" w:history="1">
        <w:r>
          <w:rPr>
            <w:rFonts w:ascii="Times New Roman" w:hAnsi="Times New Roman" w:cs="Times New Roman"/>
            <w:sz w:val="29"/>
            <w:szCs w:val="29"/>
            <w:u w:val="single"/>
          </w:rPr>
          <w:t>Syrian Family Heads for Chicago as Ruling on Ban Looms</w:t>
        </w:r>
      </w:hyperlink>
      <w:r>
        <w:rPr>
          <w:rFonts w:ascii="Times New Roman" w:hAnsi="Times New Roman" w:cs="Times New Roman"/>
          <w:sz w:val="29"/>
          <w:szCs w:val="29"/>
        </w:rPr>
        <w:t> By Shibani Mahtani and Raja Abdulrahim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70" w:history="1">
        <w:r>
          <w:rPr>
            <w:rFonts w:ascii="Times New Roman" w:hAnsi="Times New Roman" w:cs="Times New Roman"/>
            <w:sz w:val="29"/>
            <w:szCs w:val="29"/>
            <w:u w:val="single"/>
          </w:rPr>
          <w:t>Three Federal Judges Will Decide on Donald Trump Travel Ban</w:t>
        </w:r>
      </w:hyperlink>
      <w:r>
        <w:rPr>
          <w:rFonts w:ascii="Times New Roman" w:hAnsi="Times New Roman" w:cs="Times New Roman"/>
          <w:sz w:val="29"/>
          <w:szCs w:val="29"/>
        </w:rPr>
        <w:t> By Sara Randazzo and Nicole Hong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71" w:history="1">
        <w:r>
          <w:rPr>
            <w:rFonts w:ascii="Times New Roman" w:hAnsi="Times New Roman" w:cs="Times New Roman"/>
            <w:sz w:val="29"/>
            <w:szCs w:val="29"/>
            <w:u w:val="single"/>
          </w:rPr>
          <w:t>Court Grills Lawyers on Donald Trump's Immigration Order</w:t>
        </w:r>
      </w:hyperlink>
      <w:r>
        <w:rPr>
          <w:rFonts w:ascii="Times New Roman" w:hAnsi="Times New Roman" w:cs="Times New Roman"/>
          <w:sz w:val="29"/>
          <w:szCs w:val="29"/>
        </w:rPr>
        <w:t> By Devlin Barrett, Brent Kendall and Aruna Viswanatha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872" w:history="1">
        <w:r>
          <w:rPr>
            <w:rFonts w:ascii="Times New Roman" w:hAnsi="Times New Roman" w:cs="Times New Roman"/>
            <w:sz w:val="29"/>
            <w:szCs w:val="29"/>
            <w:u w:val="single"/>
          </w:rPr>
          <w:t>Trump Administration, States Clash In Court Over Reinstating Travel Ban</w:t>
        </w:r>
      </w:hyperlink>
      <w:r>
        <w:rPr>
          <w:rFonts w:ascii="Times New Roman" w:hAnsi="Times New Roman" w:cs="Times New Roman"/>
          <w:sz w:val="29"/>
          <w:szCs w:val="29"/>
        </w:rPr>
        <w:t> By Cristian Farias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73" w:history="1">
        <w:r>
          <w:rPr>
            <w:rFonts w:ascii="Times New Roman" w:hAnsi="Times New Roman" w:cs="Times New Roman"/>
            <w:sz w:val="29"/>
            <w:szCs w:val="29"/>
            <w:u w:val="single"/>
          </w:rPr>
          <w:t>Pope repeats 'bridges not walls' after Trump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74" w:history="1">
        <w:r>
          <w:rPr>
            <w:rFonts w:ascii="Times New Roman" w:hAnsi="Times New Roman" w:cs="Times New Roman"/>
            <w:sz w:val="29"/>
            <w:szCs w:val="29"/>
            <w:u w:val="single"/>
          </w:rPr>
          <w:t>This popular author came to D.C. from Canada to pray for refugees outside Trump's prayer breakfast speech</w:t>
        </w:r>
      </w:hyperlink>
      <w:r>
        <w:rPr>
          <w:rFonts w:ascii="Times New Roman" w:hAnsi="Times New Roman" w:cs="Times New Roman"/>
          <w:sz w:val="29"/>
          <w:szCs w:val="29"/>
        </w:rPr>
        <w:t> By Sarah Pulliam Bailey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75" w:history="1">
        <w:r>
          <w:rPr>
            <w:rFonts w:ascii="Times New Roman" w:hAnsi="Times New Roman" w:cs="Times New Roman"/>
            <w:sz w:val="29"/>
            <w:szCs w:val="29"/>
            <w:u w:val="single"/>
          </w:rPr>
          <w:t>Trump's Travel Ban Troubles Lufthansa CEO</w:t>
        </w:r>
      </w:hyperlink>
      <w:r>
        <w:rPr>
          <w:rFonts w:ascii="Times New Roman" w:hAnsi="Times New Roman" w:cs="Times New Roman"/>
          <w:sz w:val="29"/>
          <w:szCs w:val="29"/>
        </w:rPr>
        <w:t> By Robert Wall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876" w:history="1">
        <w:r>
          <w:rPr>
            <w:rFonts w:ascii="Times New Roman" w:hAnsi="Times New Roman" w:cs="Times New Roman"/>
            <w:sz w:val="29"/>
            <w:szCs w:val="29"/>
            <w:u w:val="single"/>
          </w:rPr>
          <w:t>O'Malley pledges support for immigrants in wake of travel ban</w:t>
        </w:r>
      </w:hyperlink>
      <w:r>
        <w:rPr>
          <w:rFonts w:ascii="Times New Roman" w:hAnsi="Times New Roman" w:cs="Times New Roman"/>
          <w:sz w:val="29"/>
          <w:szCs w:val="29"/>
        </w:rPr>
        <w:t> By Lisa Wangsness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877" w:history="1">
        <w:r>
          <w:rPr>
            <w:rFonts w:ascii="Times New Roman" w:hAnsi="Times New Roman" w:cs="Times New Roman"/>
            <w:sz w:val="29"/>
            <w:szCs w:val="29"/>
            <w:u w:val="single"/>
          </w:rPr>
          <w:t>Chinese state media rips Trump travel ban</w:t>
        </w:r>
      </w:hyperlink>
      <w:r>
        <w:rPr>
          <w:rFonts w:ascii="Times New Roman" w:hAnsi="Times New Roman" w:cs="Times New Roman"/>
          <w:sz w:val="29"/>
          <w:szCs w:val="29"/>
        </w:rPr>
        <w:t> By Rebecca Savransky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78" w:history="1">
        <w:r>
          <w:rPr>
            <w:rFonts w:ascii="Times New Roman" w:hAnsi="Times New Roman" w:cs="Times New Roman"/>
            <w:sz w:val="29"/>
            <w:szCs w:val="29"/>
            <w:u w:val="single"/>
          </w:rPr>
          <w:t>Customs Inspectors Violated Rights of Travelers With Visas, Lawyers Say</w:t>
        </w:r>
      </w:hyperlink>
      <w:r>
        <w:rPr>
          <w:rFonts w:ascii="Times New Roman" w:hAnsi="Times New Roman" w:cs="Times New Roman"/>
          <w:sz w:val="29"/>
          <w:szCs w:val="29"/>
        </w:rPr>
        <w:t> By Nicholas Kulish and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79" w:history="1">
        <w:r>
          <w:rPr>
            <w:rFonts w:ascii="Times New Roman" w:hAnsi="Times New Roman" w:cs="Times New Roman"/>
            <w:sz w:val="29"/>
            <w:szCs w:val="29"/>
            <w:u w:val="single"/>
          </w:rPr>
          <w:t>For Volunteers in New York, a Tumultuous Wait for a Refugee Family</w:t>
        </w:r>
      </w:hyperlink>
      <w:r>
        <w:rPr>
          <w:rFonts w:ascii="Times New Roman" w:hAnsi="Times New Roman" w:cs="Times New Roman"/>
          <w:sz w:val="29"/>
          <w:szCs w:val="29"/>
        </w:rPr>
        <w:t> By Liz Robbins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80" w:history="1">
        <w:r>
          <w:rPr>
            <w:rFonts w:ascii="Times New Roman" w:hAnsi="Times New Roman" w:cs="Times New Roman"/>
            <w:sz w:val="29"/>
            <w:szCs w:val="29"/>
            <w:u w:val="single"/>
          </w:rPr>
          <w:t>Love, Interrupted: A Travel Ban Separates Couples</w:t>
        </w:r>
      </w:hyperlink>
      <w:r>
        <w:rPr>
          <w:rFonts w:ascii="Times New Roman" w:hAnsi="Times New Roman" w:cs="Times New Roman"/>
          <w:sz w:val="29"/>
          <w:szCs w:val="29"/>
        </w:rPr>
        <w:t> By Jack Healy and Anemona Hartocollis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881" w:history="1">
        <w:r>
          <w:rPr>
            <w:rFonts w:ascii="Times New Roman" w:hAnsi="Times New Roman" w:cs="Times New Roman"/>
            <w:sz w:val="29"/>
            <w:szCs w:val="29"/>
            <w:u w:val="single"/>
          </w:rPr>
          <w:t>Travel ban creates anxiety in Boston arts community</w:t>
        </w:r>
      </w:hyperlink>
      <w:r>
        <w:rPr>
          <w:rFonts w:ascii="Times New Roman" w:hAnsi="Times New Roman" w:cs="Times New Roman"/>
          <w:sz w:val="29"/>
          <w:szCs w:val="29"/>
        </w:rPr>
        <w:t> By Malcolm Gay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882" w:history="1">
        <w:r>
          <w:rPr>
            <w:rFonts w:ascii="Times New Roman" w:hAnsi="Times New Roman" w:cs="Times New Roman"/>
            <w:sz w:val="29"/>
            <w:szCs w:val="29"/>
            <w:u w:val="single"/>
          </w:rPr>
          <w:t>People affected by travel ban advised to get on flights immediately</w:t>
        </w:r>
      </w:hyperlink>
      <w:r>
        <w:rPr>
          <w:rFonts w:ascii="Times New Roman" w:hAnsi="Times New Roman" w:cs="Times New Roman"/>
          <w:sz w:val="29"/>
          <w:szCs w:val="29"/>
        </w:rPr>
        <w:t> By Nicole Fleming and Felicia Gans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883" w:history="1">
        <w:r>
          <w:rPr>
            <w:rFonts w:ascii="Times New Roman" w:hAnsi="Times New Roman" w:cs="Times New Roman"/>
            <w:sz w:val="29"/>
            <w:szCs w:val="29"/>
            <w:u w:val="single"/>
          </w:rPr>
          <w:t>Ping-Ponging Between Continents And From Hope To Despair, 2 Families Finally Arrive In U.S.</w:t>
        </w:r>
      </w:hyperlink>
      <w:r>
        <w:rPr>
          <w:rFonts w:ascii="Times New Roman" w:hAnsi="Times New Roman" w:cs="Times New Roman"/>
          <w:sz w:val="29"/>
          <w:szCs w:val="29"/>
        </w:rPr>
        <w:t> By Jessica Schulberg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84"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85" w:history="1">
        <w:r>
          <w:rPr>
            <w:rFonts w:ascii="Times New Roman" w:hAnsi="Times New Roman" w:cs="Times New Roman"/>
            <w:sz w:val="29"/>
            <w:szCs w:val="29"/>
            <w:u w:val="single"/>
          </w:rPr>
          <w:t>Why Silicon Valley Wouldn't Work Without Immigrants</w:t>
        </w:r>
      </w:hyperlink>
      <w:r>
        <w:rPr>
          <w:rFonts w:ascii="Times New Roman" w:hAnsi="Times New Roman" w:cs="Times New Roman"/>
          <w:sz w:val="29"/>
          <w:szCs w:val="29"/>
        </w:rPr>
        <w:t> By Farhad Manjoo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86" w:history="1">
        <w:r>
          <w:rPr>
            <w:rFonts w:ascii="Times New Roman" w:hAnsi="Times New Roman" w:cs="Times New Roman"/>
            <w:sz w:val="29"/>
            <w:szCs w:val="29"/>
            <w:u w:val="single"/>
          </w:rPr>
          <w:t>Syrian man leads Pledge of Allegiance at citizenship event</w:t>
        </w:r>
      </w:hyperlink>
      <w:r>
        <w:rPr>
          <w:rFonts w:ascii="Times New Roman" w:hAnsi="Times New Roman" w:cs="Times New Roman"/>
          <w:sz w:val="29"/>
          <w:szCs w:val="29"/>
        </w:rPr>
        <w:t> By Sophia Tareen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87" w:history="1">
        <w:r>
          <w:rPr>
            <w:rFonts w:ascii="Times New Roman" w:hAnsi="Times New Roman" w:cs="Times New Roman"/>
            <w:sz w:val="29"/>
            <w:szCs w:val="29"/>
            <w:u w:val="single"/>
          </w:rPr>
          <w:t>Valentine Art in NY's Times Square Uses Immigration Theme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88" w:history="1">
        <w:r>
          <w:rPr>
            <w:rFonts w:ascii="Times New Roman" w:hAnsi="Times New Roman" w:cs="Times New Roman"/>
            <w:sz w:val="29"/>
            <w:szCs w:val="29"/>
            <w:u w:val="single"/>
          </w:rPr>
          <w:t>Syrian Family Arrives in Chicago After Long Wait</w:t>
        </w:r>
      </w:hyperlink>
      <w:r>
        <w:rPr>
          <w:rFonts w:ascii="Times New Roman" w:hAnsi="Times New Roman" w:cs="Times New Roman"/>
          <w:sz w:val="29"/>
          <w:szCs w:val="29"/>
        </w:rPr>
        <w:t> By Shibani Mahtani and Raja Abdulrahim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889" w:history="1">
        <w:r>
          <w:rPr>
            <w:rFonts w:ascii="Times New Roman" w:hAnsi="Times New Roman" w:cs="Times New Roman"/>
            <w:sz w:val="29"/>
            <w:szCs w:val="29"/>
            <w:u w:val="single"/>
          </w:rPr>
          <w:t>Trump Could Give Momentum to Mexico's Leftist Presidential Candidate</w:t>
        </w:r>
      </w:hyperlink>
      <w:r>
        <w:rPr>
          <w:rFonts w:ascii="Times New Roman" w:hAnsi="Times New Roman" w:cs="Times New Roman"/>
          <w:sz w:val="29"/>
          <w:szCs w:val="29"/>
        </w:rPr>
        <w:t> By Suzanne Gamboa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890" w:history="1">
        <w:r>
          <w:rPr>
            <w:rFonts w:ascii="Times New Roman" w:hAnsi="Times New Roman" w:cs="Times New Roman"/>
            <w:sz w:val="29"/>
            <w:szCs w:val="29"/>
            <w:u w:val="single"/>
          </w:rPr>
          <w:t>Poll: Trump's approval rating slides</w:t>
        </w:r>
      </w:hyperlink>
      <w:r>
        <w:rPr>
          <w:rFonts w:ascii="Times New Roman" w:hAnsi="Times New Roman" w:cs="Times New Roman"/>
          <w:sz w:val="29"/>
          <w:szCs w:val="29"/>
        </w:rPr>
        <w:t> By Paulina Firozi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w:t>
      </w:r>
      <w:hyperlink r:id="rId3891" w:history="1">
        <w:r>
          <w:rPr>
            <w:rFonts w:ascii="Times New Roman" w:hAnsi="Times New Roman" w:cs="Times New Roman"/>
            <w:sz w:val="29"/>
            <w:szCs w:val="29"/>
            <w:u w:val="single"/>
          </w:rPr>
          <w:t> President Trump's Real Fear: The Courts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892" w:history="1">
        <w:r>
          <w:rPr>
            <w:rFonts w:ascii="Times New Roman" w:hAnsi="Times New Roman" w:cs="Times New Roman"/>
            <w:sz w:val="29"/>
            <w:szCs w:val="29"/>
            <w:u w:val="single"/>
          </w:rPr>
          <w:t>Cameras let the public see the travel ban battle. They belong in more courtrooms.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893" w:history="1">
        <w:r>
          <w:rPr>
            <w:rFonts w:ascii="Times New Roman" w:hAnsi="Times New Roman" w:cs="Times New Roman"/>
            <w:sz w:val="29"/>
            <w:szCs w:val="29"/>
            <w:u w:val="single"/>
          </w:rPr>
          <w:t>Trump's immigration order requires bureaucrats to figure out who is Christian. That's not easy.</w:t>
        </w:r>
      </w:hyperlink>
      <w:r>
        <w:rPr>
          <w:rFonts w:ascii="Times New Roman" w:hAnsi="Times New Roman" w:cs="Times New Roman"/>
          <w:sz w:val="29"/>
          <w:szCs w:val="29"/>
        </w:rPr>
        <w:t> By Elizabeth Shakman Hurd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TPM </w:t>
      </w:r>
      <w:r>
        <w:rPr>
          <w:rFonts w:ascii="Times New Roman" w:hAnsi="Times New Roman" w:cs="Times New Roman"/>
          <w:sz w:val="29"/>
          <w:szCs w:val="29"/>
        </w:rPr>
        <w:t>(Opinion): </w:t>
      </w:r>
      <w:hyperlink r:id="rId3894" w:history="1">
        <w:r>
          <w:rPr>
            <w:rFonts w:ascii="Times New Roman" w:hAnsi="Times New Roman" w:cs="Times New Roman"/>
            <w:sz w:val="29"/>
            <w:szCs w:val="29"/>
            <w:u w:val="single"/>
          </w:rPr>
          <w:t>On Trump, Keep it Simple (In 5 Points)</w:t>
        </w:r>
      </w:hyperlink>
      <w:r>
        <w:rPr>
          <w:rFonts w:ascii="Times New Roman" w:hAnsi="Times New Roman" w:cs="Times New Roman"/>
          <w:sz w:val="29"/>
          <w:szCs w:val="29"/>
        </w:rPr>
        <w:t> By John Marshall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(Op-Ed): </w:t>
      </w:r>
      <w:hyperlink r:id="rId3895" w:history="1">
        <w:r>
          <w:rPr>
            <w:rFonts w:ascii="Times New Roman" w:hAnsi="Times New Roman" w:cs="Times New Roman"/>
            <w:sz w:val="29"/>
            <w:szCs w:val="29"/>
            <w:u w:val="single"/>
          </w:rPr>
          <w:t>Ordinary Americans carried out inhumane acts for Trump</w:t>
        </w:r>
      </w:hyperlink>
      <w:r>
        <w:rPr>
          <w:rFonts w:ascii="Times New Roman" w:hAnsi="Times New Roman" w:cs="Times New Roman"/>
          <w:sz w:val="29"/>
          <w:szCs w:val="29"/>
        </w:rPr>
        <w:t> By Chris Edelson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Atlanta Journal Constitution (Georgia): </w:t>
      </w:r>
      <w:hyperlink r:id="rId3896" w:history="1">
        <w:r>
          <w:rPr>
            <w:rFonts w:ascii="Times New Roman" w:hAnsi="Times New Roman" w:cs="Times New Roman"/>
            <w:sz w:val="29"/>
            <w:szCs w:val="29"/>
            <w:u w:val="single"/>
          </w:rPr>
          <w:t>New David Perdue bill would halve legal immigration levels</w:t>
        </w:r>
      </w:hyperlink>
      <w:r>
        <w:rPr>
          <w:rFonts w:ascii="Times New Roman" w:hAnsi="Times New Roman" w:cs="Times New Roman"/>
          <w:sz w:val="29"/>
          <w:szCs w:val="29"/>
        </w:rPr>
        <w:t> By Tamar Hallerman and Jeremy Redmon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Arizona Public Media: </w:t>
      </w:r>
      <w:hyperlink r:id="rId3897" w:history="1">
        <w:r>
          <w:rPr>
            <w:rFonts w:ascii="Times New Roman" w:hAnsi="Times New Roman" w:cs="Times New Roman"/>
            <w:sz w:val="29"/>
            <w:szCs w:val="29"/>
            <w:u w:val="single"/>
          </w:rPr>
          <w:t>Part 1: Diverse Alliances in Tucson Immigrant and Refugee Community</w:t>
        </w:r>
      </w:hyperlink>
      <w:r>
        <w:rPr>
          <w:rFonts w:ascii="Times New Roman" w:hAnsi="Times New Roman" w:cs="Times New Roman"/>
          <w:sz w:val="29"/>
          <w:szCs w:val="29"/>
        </w:rPr>
        <w:t> By Nancy Montoya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Washington Post (Virginia): </w:t>
      </w:r>
      <w:hyperlink r:id="rId3898" w:history="1">
        <w:r>
          <w:rPr>
            <w:rFonts w:ascii="Times New Roman" w:hAnsi="Times New Roman" w:cs="Times New Roman"/>
            <w:sz w:val="29"/>
            <w:szCs w:val="29"/>
            <w:u w:val="single"/>
          </w:rPr>
          <w:t>Travelers caught up in Trump's ban who need help? There's an app for that.</w:t>
        </w:r>
      </w:hyperlink>
      <w:r>
        <w:rPr>
          <w:rFonts w:ascii="Times New Roman" w:hAnsi="Times New Roman" w:cs="Times New Roman"/>
          <w:sz w:val="29"/>
          <w:szCs w:val="29"/>
        </w:rPr>
        <w:t> By Lornet Turnbull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99" w:history="1">
        <w:r>
          <w:rPr>
            <w:rFonts w:ascii="Times New Roman" w:hAnsi="Times New Roman" w:cs="Times New Roman"/>
            <w:sz w:val="29"/>
            <w:szCs w:val="29"/>
            <w:u w:val="single"/>
          </w:rPr>
          <w:t>Gov. McAuliffe vows to veto GOP sanctuary cities bills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00" w:history="1">
        <w:r>
          <w:rPr>
            <w:rFonts w:ascii="Times New Roman" w:hAnsi="Times New Roman" w:cs="Times New Roman"/>
            <w:sz w:val="29"/>
            <w:szCs w:val="29"/>
            <w:u w:val="single"/>
          </w:rPr>
          <w:t>Texas Senate votes to OK contentious 'sanctuary cities' bill</w:t>
        </w:r>
      </w:hyperlink>
      <w:r>
        <w:rPr>
          <w:rFonts w:ascii="Times New Roman" w:hAnsi="Times New Roman" w:cs="Times New Roman"/>
          <w:sz w:val="29"/>
          <w:szCs w:val="29"/>
        </w:rPr>
        <w:t> By Jim Vertuno and Will Weissert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w:t>
      </w:r>
      <w:hyperlink r:id="rId3901" w:history="1">
        <w:r>
          <w:rPr>
            <w:rFonts w:ascii="Times New Roman" w:hAnsi="Times New Roman" w:cs="Times New Roman"/>
            <w:sz w:val="29"/>
            <w:szCs w:val="29"/>
            <w:u w:val="single"/>
          </w:rPr>
          <w:t>Advocates: Orange County must protect immigrants</w:t>
        </w:r>
      </w:hyperlink>
      <w:r>
        <w:rPr>
          <w:rFonts w:ascii="Times New Roman" w:hAnsi="Times New Roman" w:cs="Times New Roman"/>
          <w:sz w:val="29"/>
          <w:szCs w:val="29"/>
        </w:rPr>
        <w:t> By Steven Lemongello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902" w:history="1">
        <w:r>
          <w:rPr>
            <w:rFonts w:ascii="Times New Roman" w:hAnsi="Times New Roman" w:cs="Times New Roman"/>
            <w:sz w:val="29"/>
            <w:szCs w:val="29"/>
            <w:u w:val="single"/>
          </w:rPr>
          <w:t>After Officials Sign Off, Cleveland Clinic Doctor Secretly Returns Home</w:t>
        </w:r>
      </w:hyperlink>
      <w:r>
        <w:rPr>
          <w:rFonts w:ascii="Times New Roman" w:hAnsi="Times New Roman" w:cs="Times New Roman"/>
          <w:sz w:val="29"/>
          <w:szCs w:val="29"/>
        </w:rPr>
        <w:t> By Charles Ornstein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19</w:t>
      </w:r>
      <w:r>
        <w:rPr>
          <w:rFonts w:ascii="Times New Roman" w:hAnsi="Times New Roman" w:cs="Times New Roman"/>
          <w:sz w:val="29"/>
          <w:szCs w:val="29"/>
        </w:rPr>
        <w:t> (Ohio): </w:t>
      </w:r>
      <w:hyperlink r:id="rId3903" w:history="1">
        <w:r>
          <w:rPr>
            <w:rFonts w:ascii="Times New Roman" w:hAnsi="Times New Roman" w:cs="Times New Roman"/>
            <w:sz w:val="29"/>
            <w:szCs w:val="29"/>
            <w:u w:val="single"/>
          </w:rPr>
          <w:t>Cleveland Clinic doctor affected by Trump travel ban is back home</w:t>
        </w:r>
      </w:hyperlink>
      <w:r>
        <w:rPr>
          <w:rFonts w:ascii="Times New Roman" w:hAnsi="Times New Roman" w:cs="Times New Roman"/>
          <w:sz w:val="29"/>
          <w:szCs w:val="29"/>
        </w:rPr>
        <w:t> By Harry Boomer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904" w:history="1">
        <w:r>
          <w:rPr>
            <w:rFonts w:ascii="Times New Roman" w:hAnsi="Times New Roman" w:cs="Times New Roman"/>
            <w:sz w:val="29"/>
            <w:szCs w:val="29"/>
            <w:u w:val="single"/>
          </w:rPr>
          <w:t>Mandel, Keller blasted for following Trump's lead on immigration</w:t>
        </w:r>
      </w:hyperlink>
      <w:r>
        <w:rPr>
          <w:rFonts w:ascii="Times New Roman" w:hAnsi="Times New Roman" w:cs="Times New Roman"/>
          <w:sz w:val="29"/>
          <w:szCs w:val="29"/>
        </w:rPr>
        <w:t> By Randy Ludlow</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905" w:history="1">
        <w:r>
          <w:rPr>
            <w:rFonts w:ascii="Times New Roman" w:hAnsi="Times New Roman" w:cs="Times New Roman"/>
            <w:sz w:val="29"/>
            <w:szCs w:val="29"/>
            <w:u w:val="single"/>
          </w:rPr>
          <w:t>Sudanese Cleveland Clinic resident removed from U.S. returns</w:t>
        </w:r>
      </w:hyperlink>
      <w:r>
        <w:rPr>
          <w:rFonts w:ascii="Times New Roman" w:hAnsi="Times New Roman" w:cs="Times New Roman"/>
          <w:sz w:val="29"/>
          <w:szCs w:val="29"/>
        </w:rPr>
        <w:t> By Eric Heisig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(Connecticut): </w:t>
      </w:r>
      <w:hyperlink r:id="rId3906" w:history="1">
        <w:r>
          <w:rPr>
            <w:rFonts w:ascii="Times New Roman" w:hAnsi="Times New Roman" w:cs="Times New Roman"/>
            <w:sz w:val="29"/>
            <w:szCs w:val="29"/>
            <w:u w:val="single"/>
          </w:rPr>
          <w:t>Immigrant Students Seek Access to State Financial Aid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3907" w:history="1">
        <w:r>
          <w:rPr>
            <w:rFonts w:ascii="Times New Roman" w:hAnsi="Times New Roman" w:cs="Times New Roman"/>
            <w:sz w:val="29"/>
            <w:szCs w:val="29"/>
            <w:u w:val="single"/>
          </w:rPr>
          <w:t>Bel Air police chief, community say they can learn from incident in which resident's citizenship was questioned</w:t>
        </w:r>
      </w:hyperlink>
      <w:r>
        <w:rPr>
          <w:rFonts w:ascii="Times New Roman" w:hAnsi="Times New Roman" w:cs="Times New Roman"/>
          <w:sz w:val="29"/>
          <w:szCs w:val="29"/>
        </w:rPr>
        <w:t> By Erika Butler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3908" w:history="1">
        <w:r>
          <w:rPr>
            <w:rFonts w:ascii="Times New Roman" w:hAnsi="Times New Roman" w:cs="Times New Roman"/>
            <w:sz w:val="29"/>
            <w:szCs w:val="29"/>
            <w:u w:val="single"/>
          </w:rPr>
          <w:t>Trump's loose talk about Muslims gets weaponized in court against travel ban</w:t>
        </w:r>
      </w:hyperlink>
      <w:r>
        <w:rPr>
          <w:rFonts w:ascii="Times New Roman" w:hAnsi="Times New Roman" w:cs="Times New Roman"/>
          <w:sz w:val="29"/>
          <w:szCs w:val="29"/>
        </w:rPr>
        <w:t> By Fred Barbash and Derek Hawkins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909"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10" w:history="1">
        <w:r>
          <w:rPr>
            <w:rFonts w:ascii="Times New Roman" w:hAnsi="Times New Roman" w:cs="Times New Roman"/>
            <w:sz w:val="29"/>
            <w:szCs w:val="29"/>
            <w:u w:val="single"/>
          </w:rPr>
          <w:t>Federal appeals court decides to schedule a hearing on Trump travel order</w:t>
        </w:r>
      </w:hyperlink>
      <w:r>
        <w:rPr>
          <w:rFonts w:ascii="Times New Roman" w:hAnsi="Times New Roman" w:cs="Times New Roman"/>
          <w:sz w:val="29"/>
          <w:szCs w:val="29"/>
        </w:rPr>
        <w:t> By Matt Zapotosky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11" w:history="1">
        <w:r>
          <w:rPr>
            <w:rFonts w:ascii="Times New Roman" w:hAnsi="Times New Roman" w:cs="Times New Roman"/>
            <w:sz w:val="29"/>
            <w:szCs w:val="29"/>
            <w:u w:val="single"/>
          </w:rPr>
          <w:t>Trump: Allow those into US who 'want to love our country'</w:t>
        </w:r>
      </w:hyperlink>
      <w:r>
        <w:rPr>
          <w:rFonts w:ascii="Times New Roman" w:hAnsi="Times New Roman" w:cs="Times New Roman"/>
          <w:sz w:val="29"/>
          <w:szCs w:val="29"/>
        </w:rPr>
        <w:t> By Darlene Superville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912" w:history="1">
        <w:r>
          <w:rPr>
            <w:rFonts w:ascii="Times New Roman" w:hAnsi="Times New Roman" w:cs="Times New Roman"/>
            <w:sz w:val="29"/>
            <w:szCs w:val="29"/>
            <w:u w:val="single"/>
          </w:rPr>
          <w:t>The Value of Immigrant Doctors</w:t>
        </w:r>
      </w:hyperlink>
      <w:r>
        <w:rPr>
          <w:rFonts w:ascii="Times New Roman" w:hAnsi="Times New Roman" w:cs="Times New Roman"/>
          <w:sz w:val="29"/>
          <w:szCs w:val="29"/>
        </w:rPr>
        <w:t> By Olga Khazan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13" w:history="1">
        <w:r>
          <w:rPr>
            <w:rFonts w:ascii="Times New Roman" w:hAnsi="Times New Roman" w:cs="Times New Roman"/>
            <w:sz w:val="29"/>
            <w:szCs w:val="29"/>
            <w:u w:val="single"/>
          </w:rPr>
          <w:t>A Resettlement Mission Upended by the Sweep of a President's Pen</w:t>
        </w:r>
      </w:hyperlink>
      <w:r>
        <w:rPr>
          <w:rFonts w:ascii="Times New Roman" w:hAnsi="Times New Roman" w:cs="Times New Roman"/>
          <w:sz w:val="29"/>
          <w:szCs w:val="29"/>
        </w:rPr>
        <w:t> By Dan Barry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14" w:history="1">
        <w:r>
          <w:rPr>
            <w:rFonts w:ascii="Times New Roman" w:hAnsi="Times New Roman" w:cs="Times New Roman"/>
            <w:sz w:val="29"/>
            <w:szCs w:val="29"/>
            <w:u w:val="single"/>
          </w:rPr>
          <w:t>In One Facebook Post, Three Misleading Statements by President Trump About His Immigration Order</w:t>
        </w:r>
      </w:hyperlink>
      <w:r>
        <w:rPr>
          <w:rFonts w:ascii="Times New Roman" w:hAnsi="Times New Roman" w:cs="Times New Roman"/>
          <w:sz w:val="29"/>
          <w:szCs w:val="29"/>
        </w:rPr>
        <w:t> By Haeyoun Park, Karen Yourish, and Gardiner Harris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15" w:history="1">
        <w:r>
          <w:rPr>
            <w:rFonts w:ascii="Times New Roman" w:hAnsi="Times New Roman" w:cs="Times New Roman"/>
            <w:sz w:val="29"/>
            <w:szCs w:val="29"/>
            <w:u w:val="single"/>
          </w:rPr>
          <w:t>Trump's claim that Obama first 'identified' the 7 countries in his travel ban</w:t>
        </w:r>
      </w:hyperlink>
      <w:r>
        <w:rPr>
          <w:rFonts w:ascii="Times New Roman" w:hAnsi="Times New Roman" w:cs="Times New Roman"/>
          <w:sz w:val="29"/>
          <w:szCs w:val="29"/>
        </w:rPr>
        <w:t> By Glenn Kessler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16" w:history="1">
        <w:r>
          <w:rPr>
            <w:rFonts w:ascii="Times New Roman" w:hAnsi="Times New Roman" w:cs="Times New Roman"/>
            <w:sz w:val="29"/>
            <w:szCs w:val="29"/>
            <w:u w:val="single"/>
          </w:rPr>
          <w:t>Donald Trump's Administration Argues in Travel-Ban Appeal That Security At Risk</w:t>
        </w:r>
      </w:hyperlink>
      <w:r>
        <w:rPr>
          <w:rFonts w:ascii="Times New Roman" w:hAnsi="Times New Roman" w:cs="Times New Roman"/>
          <w:sz w:val="29"/>
          <w:szCs w:val="29"/>
        </w:rPr>
        <w:t> By Devlin Barrett and Brent Kendall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17" w:history="1">
        <w:r>
          <w:rPr>
            <w:rFonts w:ascii="Times New Roman" w:hAnsi="Times New Roman" w:cs="Times New Roman"/>
            <w:sz w:val="29"/>
            <w:szCs w:val="29"/>
            <w:u w:val="single"/>
          </w:rPr>
          <w:t>State, federal lawyers in court to argue Trump travel ban</w:t>
        </w:r>
      </w:hyperlink>
      <w:r>
        <w:rPr>
          <w:rFonts w:ascii="Times New Roman" w:hAnsi="Times New Roman" w:cs="Times New Roman"/>
          <w:sz w:val="29"/>
          <w:szCs w:val="29"/>
        </w:rPr>
        <w:t> By Eric Tucker and Sudhin Thanawala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18" w:history="1">
        <w:r>
          <w:rPr>
            <w:rFonts w:ascii="Times New Roman" w:hAnsi="Times New Roman" w:cs="Times New Roman"/>
            <w:sz w:val="29"/>
            <w:szCs w:val="29"/>
            <w:u w:val="single"/>
          </w:rPr>
          <w:t>How court battle over travel ban could unfold</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19" w:history="1">
        <w:r>
          <w:rPr>
            <w:rFonts w:ascii="Times New Roman" w:hAnsi="Times New Roman" w:cs="Times New Roman"/>
            <w:sz w:val="29"/>
            <w:szCs w:val="29"/>
            <w:u w:val="single"/>
          </w:rPr>
          <w:t>At Dulles Airport, balloons and hugs in arrivals hall during pause in entry ban</w:t>
        </w:r>
      </w:hyperlink>
      <w:r>
        <w:rPr>
          <w:rFonts w:ascii="Times New Roman" w:hAnsi="Times New Roman" w:cs="Times New Roman"/>
          <w:sz w:val="29"/>
          <w:szCs w:val="29"/>
        </w:rPr>
        <w:t> By Antonio Olivo and Mandy McLaren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20" w:history="1">
        <w:r>
          <w:rPr>
            <w:rFonts w:ascii="Times New Roman" w:hAnsi="Times New Roman" w:cs="Times New Roman"/>
            <w:sz w:val="29"/>
            <w:szCs w:val="29"/>
            <w:u w:val="single"/>
          </w:rPr>
          <w:t>Tech firms take stand against travel ban, risking backlash</w:t>
        </w:r>
      </w:hyperlink>
      <w:r>
        <w:rPr>
          <w:rFonts w:ascii="Times New Roman" w:hAnsi="Times New Roman" w:cs="Times New Roman"/>
          <w:sz w:val="29"/>
          <w:szCs w:val="29"/>
        </w:rPr>
        <w:t> By Mae Anderson and Michael Liedtke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21" w:history="1">
        <w:r>
          <w:rPr>
            <w:rFonts w:ascii="Times New Roman" w:hAnsi="Times New Roman" w:cs="Times New Roman"/>
            <w:sz w:val="29"/>
            <w:szCs w:val="29"/>
            <w:u w:val="single"/>
          </w:rPr>
          <w:t>84 Lumber's Controversial Super Bowl Ad Steals Social Media Spotlight</w:t>
        </w:r>
      </w:hyperlink>
      <w:r>
        <w:rPr>
          <w:rFonts w:ascii="Times New Roman" w:hAnsi="Times New Roman" w:cs="Times New Roman"/>
          <w:sz w:val="29"/>
          <w:szCs w:val="29"/>
        </w:rPr>
        <w:t> By Tim Baysinger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22" w:history="1">
        <w:r>
          <w:rPr>
            <w:rFonts w:ascii="Times New Roman" w:hAnsi="Times New Roman" w:cs="Times New Roman"/>
            <w:sz w:val="29"/>
            <w:szCs w:val="29"/>
            <w:u w:val="single"/>
          </w:rPr>
          <w:t>U.S. Must Go on Taking Refugees, EU Migration Chief to Say in Washington</w:t>
        </w:r>
      </w:hyperlink>
      <w:r>
        <w:rPr>
          <w:rFonts w:ascii="Times New Roman" w:hAnsi="Times New Roman" w:cs="Times New Roman"/>
          <w:sz w:val="29"/>
          <w:szCs w:val="29"/>
        </w:rPr>
        <w:t> By Gabriela Baczynska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23" w:history="1">
        <w:r>
          <w:rPr>
            <w:rFonts w:ascii="Times New Roman" w:hAnsi="Times New Roman" w:cs="Times New Roman"/>
            <w:sz w:val="29"/>
            <w:szCs w:val="29"/>
            <w:u w:val="single"/>
          </w:rPr>
          <w:t>3 Fronts in Legal Battle Over Trump's Immigration Order</w:t>
        </w:r>
      </w:hyperlink>
      <w:r>
        <w:rPr>
          <w:rFonts w:ascii="Times New Roman" w:hAnsi="Times New Roman" w:cs="Times New Roman"/>
          <w:sz w:val="29"/>
          <w:szCs w:val="29"/>
        </w:rPr>
        <w:t> By Adam Liptak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24" w:history="1">
        <w:r>
          <w:rPr>
            <w:rFonts w:ascii="Times New Roman" w:hAnsi="Times New Roman" w:cs="Times New Roman"/>
            <w:sz w:val="29"/>
            <w:szCs w:val="29"/>
            <w:u w:val="single"/>
          </w:rPr>
          <w:t>Apple, Facebook, Google, Microsoft and 94 other tech companies call travel ban 'unlawful' in rare coordinated legal action</w:t>
        </w:r>
      </w:hyperlink>
      <w:r>
        <w:rPr>
          <w:rFonts w:ascii="Times New Roman" w:hAnsi="Times New Roman" w:cs="Times New Roman"/>
          <w:sz w:val="29"/>
          <w:szCs w:val="29"/>
        </w:rPr>
        <w:t> By Elizabeth Dwoskin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25" w:history="1">
        <w:r>
          <w:rPr>
            <w:rFonts w:ascii="Times New Roman" w:hAnsi="Times New Roman" w:cs="Times New Roman"/>
            <w:sz w:val="29"/>
            <w:szCs w:val="29"/>
            <w:u w:val="single"/>
          </w:rPr>
          <w:t>Opposition to Trump travel ban grows as key court decision looms</w:t>
        </w:r>
      </w:hyperlink>
      <w:r>
        <w:rPr>
          <w:rFonts w:ascii="Times New Roman" w:hAnsi="Times New Roman" w:cs="Times New Roman"/>
          <w:sz w:val="29"/>
          <w:szCs w:val="29"/>
        </w:rPr>
        <w:t> By Matt Zapotosky and Brian Murphy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926" w:history="1">
        <w:r>
          <w:rPr>
            <w:rFonts w:ascii="Times New Roman" w:hAnsi="Times New Roman" w:cs="Times New Roman"/>
            <w:sz w:val="29"/>
            <w:szCs w:val="29"/>
            <w:u w:val="single"/>
          </w:rPr>
          <w:t>Former US officials urge court to block Trump immigration order</w:t>
        </w:r>
      </w:hyperlink>
      <w:r>
        <w:rPr>
          <w:rFonts w:ascii="Times New Roman" w:hAnsi="Times New Roman" w:cs="Times New Roman"/>
          <w:sz w:val="29"/>
          <w:szCs w:val="29"/>
        </w:rPr>
        <w:t> By Jennifer Calfas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27" w:history="1">
        <w:r>
          <w:rPr>
            <w:rFonts w:ascii="Times New Roman" w:hAnsi="Times New Roman" w:cs="Times New Roman"/>
            <w:sz w:val="29"/>
            <w:szCs w:val="29"/>
            <w:u w:val="single"/>
          </w:rPr>
          <w:t>Mothers and Daughters Divided by Refugee Ban Encounter the Guilt of Good Fortune</w:t>
        </w:r>
      </w:hyperlink>
      <w:r>
        <w:rPr>
          <w:rFonts w:ascii="Times New Roman" w:hAnsi="Times New Roman" w:cs="Times New Roman"/>
          <w:sz w:val="29"/>
          <w:szCs w:val="29"/>
        </w:rPr>
        <w:t> By Somini Sengupta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28" w:history="1">
        <w:r>
          <w:rPr>
            <w:rFonts w:ascii="Times New Roman" w:hAnsi="Times New Roman" w:cs="Times New Roman"/>
            <w:sz w:val="29"/>
            <w:szCs w:val="29"/>
            <w:u w:val="single"/>
          </w:rPr>
          <w:t>Trump's Travel Ban, Aimed at Terrorists, Has Blocked Doctors</w:t>
        </w:r>
      </w:hyperlink>
      <w:r>
        <w:rPr>
          <w:rFonts w:ascii="Times New Roman" w:hAnsi="Times New Roman" w:cs="Times New Roman"/>
          <w:sz w:val="29"/>
          <w:szCs w:val="29"/>
        </w:rPr>
        <w:t> By Donald G. McNeil Jr.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29" w:history="1">
        <w:r>
          <w:rPr>
            <w:rFonts w:ascii="Times New Roman" w:hAnsi="Times New Roman" w:cs="Times New Roman"/>
            <w:sz w:val="29"/>
            <w:szCs w:val="29"/>
            <w:u w:val="single"/>
          </w:rPr>
          <w:t>Waiting for New Lives: 2 Refugees' Long Journeys to the U.S.</w:t>
        </w:r>
      </w:hyperlink>
      <w:r>
        <w:rPr>
          <w:rFonts w:ascii="Times New Roman" w:hAnsi="Times New Roman" w:cs="Times New Roman"/>
          <w:sz w:val="29"/>
          <w:szCs w:val="29"/>
        </w:rPr>
        <w:t> By Julie Turkewitz and Caitlin Dickerson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30" w:history="1">
        <w:r>
          <w:rPr>
            <w:rFonts w:ascii="Times New Roman" w:hAnsi="Times New Roman" w:cs="Times New Roman"/>
            <w:sz w:val="29"/>
            <w:szCs w:val="29"/>
            <w:u w:val="single"/>
          </w:rPr>
          <w:t>Kerry, Panetta, ex-CIA officials tell court Trump order will 'endanger troops in the field'</w:t>
        </w:r>
      </w:hyperlink>
      <w:r>
        <w:rPr>
          <w:rFonts w:ascii="Times New Roman" w:hAnsi="Times New Roman" w:cs="Times New Roman"/>
          <w:sz w:val="29"/>
          <w:szCs w:val="29"/>
        </w:rPr>
        <w:t> By Fred Barbash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31" w:history="1">
        <w:r>
          <w:rPr>
            <w:rFonts w:ascii="Times New Roman" w:hAnsi="Times New Roman" w:cs="Times New Roman"/>
            <w:sz w:val="29"/>
            <w:szCs w:val="29"/>
            <w:u w:val="single"/>
          </w:rPr>
          <w:t>AP Explains: Can Trump deny federal funds to a city?</w:t>
        </w:r>
      </w:hyperlink>
      <w:r>
        <w:rPr>
          <w:rFonts w:ascii="Times New Roman" w:hAnsi="Times New Roman" w:cs="Times New Roman"/>
          <w:sz w:val="29"/>
          <w:szCs w:val="29"/>
        </w:rPr>
        <w:t> By Andrew Taylor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32" w:history="1">
        <w:r>
          <w:rPr>
            <w:rFonts w:ascii="Times New Roman" w:hAnsi="Times New Roman" w:cs="Times New Roman"/>
            <w:sz w:val="29"/>
            <w:szCs w:val="29"/>
            <w:u w:val="single"/>
          </w:rPr>
          <w:t>San Diego, Tijuana mayors extol virtues of cross-border ties</w:t>
        </w:r>
      </w:hyperlink>
      <w:r>
        <w:rPr>
          <w:rFonts w:ascii="Times New Roman" w:hAnsi="Times New Roman" w:cs="Times New Roman"/>
          <w:sz w:val="29"/>
          <w:szCs w:val="29"/>
        </w:rPr>
        <w:t> By Elliot Spagat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33" w:history="1">
        <w:r>
          <w:rPr>
            <w:rFonts w:ascii="Times New Roman" w:hAnsi="Times New Roman" w:cs="Times New Roman"/>
            <w:sz w:val="29"/>
            <w:szCs w:val="29"/>
            <w:u w:val="single"/>
          </w:rPr>
          <w:t>How Attorneys General Became Democrats' Bulwark Against Trump</w:t>
        </w:r>
      </w:hyperlink>
      <w:r>
        <w:rPr>
          <w:rFonts w:ascii="Times New Roman" w:hAnsi="Times New Roman" w:cs="Times New Roman"/>
          <w:sz w:val="29"/>
          <w:szCs w:val="29"/>
        </w:rPr>
        <w:t> By Alexander Burns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34" w:history="1">
        <w:r>
          <w:rPr>
            <w:rFonts w:ascii="Times New Roman" w:hAnsi="Times New Roman" w:cs="Times New Roman"/>
            <w:sz w:val="29"/>
            <w:szCs w:val="29"/>
            <w:u w:val="single"/>
          </w:rPr>
          <w:t>The refugees are here, whether you like it or not</w:t>
        </w:r>
      </w:hyperlink>
      <w:r>
        <w:rPr>
          <w:rFonts w:ascii="Times New Roman" w:hAnsi="Times New Roman" w:cs="Times New Roman"/>
          <w:sz w:val="29"/>
          <w:szCs w:val="29"/>
        </w:rPr>
        <w:t> By Ishaan Tharoor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35" w:history="1">
        <w:r>
          <w:rPr>
            <w:rFonts w:ascii="Times New Roman" w:hAnsi="Times New Roman" w:cs="Times New Roman"/>
            <w:sz w:val="29"/>
            <w:szCs w:val="29"/>
            <w:u w:val="single"/>
          </w:rPr>
          <w:t>Labor nominee Andrew Puzder hired an undocumented houseworker</w:t>
        </w:r>
      </w:hyperlink>
      <w:r>
        <w:rPr>
          <w:rFonts w:ascii="Times New Roman" w:hAnsi="Times New Roman" w:cs="Times New Roman"/>
          <w:sz w:val="29"/>
          <w:szCs w:val="29"/>
        </w:rPr>
        <w:t> By Jonnelle Marte and Ed O'Keefe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36" w:history="1">
        <w:r>
          <w:rPr>
            <w:rFonts w:ascii="Times New Roman" w:hAnsi="Times New Roman" w:cs="Times New Roman"/>
            <w:sz w:val="29"/>
            <w:szCs w:val="29"/>
            <w:u w:val="single"/>
          </w:rPr>
          <w:t>'I felt loved': Libyan student, banned from entry to the U.S., is able to return to George Mason University</w:t>
        </w:r>
      </w:hyperlink>
      <w:r>
        <w:rPr>
          <w:rFonts w:ascii="Times New Roman" w:hAnsi="Times New Roman" w:cs="Times New Roman"/>
          <w:sz w:val="29"/>
          <w:szCs w:val="29"/>
        </w:rPr>
        <w:t> By Susan Svrluga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3937" w:history="1">
        <w:r>
          <w:rPr>
            <w:rFonts w:ascii="Times New Roman" w:hAnsi="Times New Roman" w:cs="Times New Roman"/>
            <w:sz w:val="29"/>
            <w:szCs w:val="29"/>
            <w:u w:val="single"/>
          </w:rPr>
          <w:t>The big lesson of Trump's first 2 weeks: resistance works</w:t>
        </w:r>
      </w:hyperlink>
      <w:r>
        <w:rPr>
          <w:rFonts w:ascii="Times New Roman" w:hAnsi="Times New Roman" w:cs="Times New Roman"/>
          <w:sz w:val="29"/>
          <w:szCs w:val="29"/>
        </w:rPr>
        <w:t> By Matthew Yglesias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938" w:history="1">
        <w:r>
          <w:rPr>
            <w:rFonts w:ascii="Times New Roman" w:hAnsi="Times New Roman" w:cs="Times New Roman"/>
            <w:sz w:val="29"/>
            <w:szCs w:val="29"/>
            <w:u w:val="single"/>
          </w:rPr>
          <w:t>Women's March Organizers Are Calling For A Women's Strike</w:t>
        </w:r>
      </w:hyperlink>
      <w:r>
        <w:rPr>
          <w:rFonts w:ascii="Times New Roman" w:hAnsi="Times New Roman" w:cs="Times New Roman"/>
          <w:sz w:val="29"/>
          <w:szCs w:val="29"/>
        </w:rPr>
        <w:t> By Cora Lewis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939" w:history="1">
        <w:r>
          <w:rPr>
            <w:rFonts w:ascii="Times New Roman" w:hAnsi="Times New Roman" w:cs="Times New Roman"/>
            <w:sz w:val="29"/>
            <w:szCs w:val="29"/>
            <w:u w:val="single"/>
          </w:rPr>
          <w:t>Refugees are part of America's fabric and its promise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940" w:history="1">
        <w:r>
          <w:rPr>
            <w:rFonts w:ascii="Times New Roman" w:hAnsi="Times New Roman" w:cs="Times New Roman"/>
            <w:sz w:val="29"/>
            <w:szCs w:val="29"/>
            <w:u w:val="single"/>
          </w:rPr>
          <w:t>Executive Power Run Amok</w:t>
        </w:r>
      </w:hyperlink>
      <w:r>
        <w:rPr>
          <w:rFonts w:ascii="Times New Roman" w:hAnsi="Times New Roman" w:cs="Times New Roman"/>
          <w:sz w:val="29"/>
          <w:szCs w:val="29"/>
        </w:rPr>
        <w:t> By John Yoo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3941" w:history="1">
        <w:r>
          <w:rPr>
            <w:rFonts w:ascii="Times New Roman" w:hAnsi="Times New Roman" w:cs="Times New Roman"/>
            <w:sz w:val="29"/>
            <w:szCs w:val="29"/>
            <w:u w:val="single"/>
          </w:rPr>
          <w:t>Government by White Nationalism Is Upon Us</w:t>
        </w:r>
      </w:hyperlink>
      <w:r>
        <w:rPr>
          <w:rFonts w:ascii="Times New Roman" w:hAnsi="Times New Roman" w:cs="Times New Roman"/>
          <w:sz w:val="29"/>
          <w:szCs w:val="29"/>
        </w:rPr>
        <w:t> By Jamelle Bouie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(Op-Ed): </w:t>
      </w:r>
      <w:hyperlink r:id="rId3942" w:history="1">
        <w:r>
          <w:rPr>
            <w:rFonts w:ascii="Times New Roman" w:hAnsi="Times New Roman" w:cs="Times New Roman"/>
            <w:sz w:val="29"/>
            <w:szCs w:val="29"/>
            <w:u w:val="single"/>
          </w:rPr>
          <w:t>Not Who We Are</w:t>
        </w:r>
      </w:hyperlink>
      <w:r>
        <w:rPr>
          <w:rFonts w:ascii="Times New Roman" w:hAnsi="Times New Roman" w:cs="Times New Roman"/>
          <w:sz w:val="29"/>
          <w:szCs w:val="29"/>
        </w:rPr>
        <w:t> By Paul A. Kramer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943" w:history="1">
        <w:r>
          <w:rPr>
            <w:rFonts w:ascii="Times New Roman" w:hAnsi="Times New Roman" w:cs="Times New Roman"/>
            <w:sz w:val="29"/>
            <w:szCs w:val="29"/>
            <w:u w:val="single"/>
          </w:rPr>
          <w:t>Immigration lawyers swamped in wake of travel ban</w:t>
        </w:r>
      </w:hyperlink>
      <w:r>
        <w:rPr>
          <w:rFonts w:ascii="Times New Roman" w:hAnsi="Times New Roman" w:cs="Times New Roman"/>
          <w:sz w:val="29"/>
          <w:szCs w:val="29"/>
        </w:rPr>
        <w:t> By Robert Channick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44" w:history="1">
        <w:r>
          <w:rPr>
            <w:rFonts w:ascii="Times New Roman" w:hAnsi="Times New Roman" w:cs="Times New Roman"/>
            <w:sz w:val="29"/>
            <w:szCs w:val="29"/>
            <w:u w:val="single"/>
          </w:rPr>
          <w:t>Bill would allow victims to sue Virginia sanctuary cities</w:t>
        </w:r>
      </w:hyperlink>
      <w:r>
        <w:rPr>
          <w:rFonts w:ascii="Times New Roman" w:hAnsi="Times New Roman" w:cs="Times New Roman"/>
          <w:sz w:val="29"/>
          <w:szCs w:val="29"/>
        </w:rPr>
        <w:t> By Sarah Rankin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45" w:history="1">
        <w:r>
          <w:rPr>
            <w:rFonts w:ascii="Times New Roman" w:hAnsi="Times New Roman" w:cs="Times New Roman"/>
            <w:sz w:val="29"/>
            <w:szCs w:val="29"/>
            <w:u w:val="single"/>
          </w:rPr>
          <w:t>New York Assembly backs bills boosting immigrant protection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46" w:history="1">
        <w:r>
          <w:rPr>
            <w:rFonts w:ascii="Times New Roman" w:hAnsi="Times New Roman" w:cs="Times New Roman"/>
            <w:sz w:val="29"/>
            <w:szCs w:val="29"/>
            <w:u w:val="single"/>
          </w:rPr>
          <w:t>Howard County Council votes to affirm that residents won't be targeted</w:t>
        </w:r>
      </w:hyperlink>
      <w:r>
        <w:rPr>
          <w:rFonts w:ascii="Times New Roman" w:hAnsi="Times New Roman" w:cs="Times New Roman"/>
          <w:sz w:val="29"/>
          <w:szCs w:val="29"/>
        </w:rPr>
        <w:t> By Bill Turque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3947" w:history="1">
        <w:r>
          <w:rPr>
            <w:rFonts w:ascii="Times New Roman" w:hAnsi="Times New Roman" w:cs="Times New Roman"/>
            <w:sz w:val="29"/>
            <w:szCs w:val="29"/>
            <w:u w:val="single"/>
          </w:rPr>
          <w:t>Ohio Treasurer Josh Mandel backs bill banning 'sanctuary cities' in Ohio</w:t>
        </w:r>
      </w:hyperlink>
      <w:r>
        <w:rPr>
          <w:rFonts w:ascii="Times New Roman" w:hAnsi="Times New Roman" w:cs="Times New Roman"/>
          <w:sz w:val="29"/>
          <w:szCs w:val="29"/>
        </w:rPr>
        <w:t> By Jackie Borchardt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948" w:history="1">
        <w:r>
          <w:rPr>
            <w:rFonts w:ascii="Times New Roman" w:hAnsi="Times New Roman" w:cs="Times New Roman"/>
            <w:sz w:val="29"/>
            <w:szCs w:val="29"/>
            <w:u w:val="single"/>
          </w:rPr>
          <w:t>Refugees head to Cleveland after court overturns President Trump's immigration ban</w:t>
        </w:r>
      </w:hyperlink>
      <w:r>
        <w:rPr>
          <w:rFonts w:ascii="Times New Roman" w:hAnsi="Times New Roman" w:cs="Times New Roman"/>
          <w:sz w:val="29"/>
          <w:szCs w:val="29"/>
        </w:rPr>
        <w:t> By Brian Albrecht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w:t>
      </w:r>
      <w:r>
        <w:rPr>
          <w:rFonts w:ascii="Times New Roman" w:hAnsi="Times New Roman" w:cs="Times New Roman"/>
          <w:sz w:val="29"/>
          <w:szCs w:val="29"/>
        </w:rPr>
        <w:t> (Florida): </w:t>
      </w:r>
      <w:hyperlink r:id="rId3949" w:history="1">
        <w:r>
          <w:rPr>
            <w:rFonts w:ascii="Times New Roman" w:hAnsi="Times New Roman" w:cs="Times New Roman"/>
            <w:sz w:val="29"/>
            <w:szCs w:val="29"/>
            <w:u w:val="single"/>
          </w:rPr>
          <w:t>This Week In South Florida: Miami-Dade mayor defends sanctuary city position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950"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3951"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952"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953"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10, 2017 4:14 PM </w:t>
      </w:r>
      <w:r>
        <w:rPr>
          <w:rFonts w:ascii="Times New Roman" w:hAnsi="Times New Roman" w:cs="Times New Roman"/>
          <w:b/>
          <w:bCs/>
          <w:sz w:val="29"/>
          <w:szCs w:val="29"/>
        </w:rPr>
        <w:t>To:</w:t>
      </w:r>
      <w:r>
        <w:rPr>
          <w:rFonts w:ascii="Times New Roman" w:hAnsi="Times New Roman" w:cs="Times New Roman"/>
          <w:sz w:val="29"/>
          <w:szCs w:val="29"/>
        </w:rPr>
        <w:t xml:space="preserve"> Elizabeth Gibson;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10,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954" w:history="1">
        <w:r>
          <w:rPr>
            <w:rFonts w:ascii="Times New Roman" w:hAnsi="Times New Roman" w:cs="Times New Roman"/>
            <w:sz w:val="29"/>
            <w:szCs w:val="29"/>
            <w:u w:val="single"/>
          </w:rPr>
          <w:t>Ninth Circuit rejects President Trump’s bid to reinstate his travel ban</w:t>
        </w:r>
      </w:hyperlink>
      <w:r>
        <w:rPr>
          <w:rFonts w:ascii="Times New Roman" w:hAnsi="Times New Roman" w:cs="Times New Roman"/>
          <w:sz w:val="29"/>
          <w:szCs w:val="29"/>
        </w:rPr>
        <w:t xml:space="preserve">, upholding a ruling last Friday by federal district judge James L. Robart that had blocked key parts of the travel ban. The three-judge panel stated that the administration had shown “no evidence” that anyone from the seven nations had committed terrorist acts in the United States. Text of the order is </w:t>
      </w:r>
      <w:hyperlink r:id="rId3955"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President Trump has already </w:t>
      </w:r>
      <w:hyperlink r:id="rId3956" w:history="1">
        <w:r>
          <w:rPr>
            <w:rFonts w:ascii="Times New Roman" w:hAnsi="Times New Roman" w:cs="Times New Roman"/>
            <w:sz w:val="29"/>
            <w:szCs w:val="29"/>
            <w:u w:val="single"/>
          </w:rPr>
          <w:t>vowed</w:t>
        </w:r>
      </w:hyperlink>
      <w:r>
        <w:rPr>
          <w:rFonts w:ascii="Times New Roman" w:hAnsi="Times New Roman" w:cs="Times New Roman"/>
          <w:sz w:val="29"/>
          <w:szCs w:val="29"/>
        </w:rPr>
        <w:t xml:space="preserve"> to appeal, and may have </w:t>
      </w:r>
      <w:hyperlink r:id="rId3957" w:history="1">
        <w:r>
          <w:rPr>
            <w:rFonts w:ascii="Times New Roman" w:hAnsi="Times New Roman" w:cs="Times New Roman"/>
            <w:sz w:val="29"/>
            <w:szCs w:val="29"/>
            <w:u w:val="single"/>
          </w:rPr>
          <w:t>other ideas in mind</w:t>
        </w:r>
      </w:hyperlink>
      <w:r>
        <w:rPr>
          <w:rFonts w:ascii="Times New Roman" w:hAnsi="Times New Roman" w:cs="Times New Roman"/>
          <w:sz w:val="29"/>
          <w:szCs w:val="29"/>
        </w:rPr>
        <w:t xml:space="preserve"> to continue with extreme vetting of refugees and other visitors. AILA’s practice advisory was </w:t>
      </w:r>
      <w:hyperlink r:id="rId3958" w:history="1">
        <w:r>
          <w:rPr>
            <w:rFonts w:ascii="Times New Roman" w:hAnsi="Times New Roman" w:cs="Times New Roman"/>
            <w:sz w:val="29"/>
            <w:szCs w:val="29"/>
            <w:u w:val="single"/>
          </w:rPr>
          <w:t>updated</w:t>
        </w:r>
      </w:hyperlink>
      <w:r>
        <w:rPr>
          <w:rFonts w:ascii="Times New Roman" w:hAnsi="Times New Roman" w:cs="Times New Roman"/>
          <w:sz w:val="29"/>
          <w:szCs w:val="29"/>
        </w:rPr>
        <w:t xml:space="preserve"> to reflect ongoing litigation (2/9).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959" w:history="1">
        <w:r>
          <w:rPr>
            <w:rFonts w:ascii="Times New Roman" w:hAnsi="Times New Roman" w:cs="Times New Roman"/>
            <w:sz w:val="29"/>
            <w:szCs w:val="29"/>
            <w:u w:val="single"/>
          </w:rPr>
          <w:t>In LA</w:t>
        </w:r>
      </w:hyperlink>
      <w:r>
        <w:rPr>
          <w:rFonts w:ascii="Times New Roman" w:hAnsi="Times New Roman" w:cs="Times New Roman"/>
          <w:sz w:val="29"/>
          <w:szCs w:val="29"/>
        </w:rPr>
        <w:t xml:space="preserve">, immigrant advocacy org CHIRLA confirmed over 100 people were detained. A spokeswoman for ICE told the LA Times that these arrests were “routine.” ICE raids in </w:t>
      </w:r>
      <w:hyperlink r:id="rId3960" w:history="1">
        <w:r>
          <w:rPr>
            <w:rFonts w:ascii="Times New Roman" w:hAnsi="Times New Roman" w:cs="Times New Roman"/>
            <w:sz w:val="29"/>
            <w:szCs w:val="29"/>
            <w:u w:val="single"/>
          </w:rPr>
          <w:t>Austin</w:t>
        </w:r>
      </w:hyperlink>
      <w:r>
        <w:rPr>
          <w:rFonts w:ascii="Times New Roman" w:hAnsi="Times New Roman" w:cs="Times New Roman"/>
          <w:sz w:val="29"/>
          <w:szCs w:val="29"/>
        </w:rPr>
        <w:t xml:space="preserve"> have also been reported.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In Phoenix, Arizona, </w:t>
      </w:r>
      <w:hyperlink r:id="rId3961" w:history="1">
        <w:r>
          <w:rPr>
            <w:rFonts w:ascii="Times New Roman" w:hAnsi="Times New Roman" w:cs="Times New Roman"/>
            <w:sz w:val="29"/>
            <w:szCs w:val="29"/>
            <w:u w:val="single"/>
          </w:rPr>
          <w:t>Guadalupe Garcia de Rayos</w:t>
        </w:r>
      </w:hyperlink>
      <w:r>
        <w:rPr>
          <w:rFonts w:ascii="Times New Roman" w:hAnsi="Times New Roman" w:cs="Times New Roman"/>
          <w:sz w:val="29"/>
          <w:szCs w:val="29"/>
        </w:rPr>
        <w:t xml:space="preserve"> was deported. </w:t>
      </w:r>
      <w:hyperlink r:id="rId3962" w:history="1">
        <w:r>
          <w:rPr>
            <w:rFonts w:ascii="Times New Roman" w:hAnsi="Times New Roman" w:cs="Times New Roman"/>
            <w:sz w:val="29"/>
            <w:szCs w:val="29"/>
            <w:u w:val="single"/>
          </w:rPr>
          <w:t>She had resided in the US since she was 14 years old</w:t>
        </w:r>
      </w:hyperlink>
      <w:r>
        <w:rPr>
          <w:rFonts w:ascii="Times New Roman" w:hAnsi="Times New Roman" w:cs="Times New Roman"/>
          <w:sz w:val="29"/>
          <w:szCs w:val="29"/>
        </w:rPr>
        <w:t>, and has two U.S. citizen children. In 2009, she was convicted of felony criminal impersonation for working without authorization, after a worksite raid by Sheriff Joe Arpaio. She had been under an order of supervision for the past eight years. At her last check-in, Garcia de Rayos was arrested and removed to Mexico on Thursday morning.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California Senator Kamala Harris </w:t>
      </w:r>
      <w:hyperlink r:id="rId3963" w:history="1">
        <w:r>
          <w:rPr>
            <w:rFonts w:ascii="Times New Roman" w:hAnsi="Times New Roman" w:cs="Times New Roman"/>
            <w:sz w:val="29"/>
            <w:szCs w:val="29"/>
            <w:u w:val="single"/>
          </w:rPr>
          <w:t>introduced her first bill</w:t>
        </w:r>
      </w:hyperlink>
      <w:r>
        <w:rPr>
          <w:rFonts w:ascii="Times New Roman" w:hAnsi="Times New Roman" w:cs="Times New Roman"/>
          <w:sz w:val="29"/>
          <w:szCs w:val="29"/>
        </w:rPr>
        <w:t xml:space="preserve"> in the Senate to guarantee legal counsel for refugees and other travelers blocked at U.S. ports of entry; however, bill will face uphill battle in Republican-controlled Senate.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Please help with data collection efforts aimed at fighting Trump’s travel ban: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Questionnaire for Any Traveler Affected By EO</w:t>
      </w:r>
      <w:r>
        <w:rPr>
          <w:rFonts w:ascii="Times New Roman" w:hAnsi="Times New Roman" w:cs="Times New Roman"/>
          <w:sz w:val="29"/>
          <w:szCs w:val="29"/>
        </w:rPr>
        <w:t>: A coalition of groups, including IRAP, the ACLU, NILC, and the Worker &amp; Immigrant Rights Advocacy Clinic at Yale Law School, as well as the law firm of Orrick, Herrington &amp; Sutcliffe LLP have prepared the attached questionnaire for travelers affected by the EO, to aid with ongoing legal and other advocacy work against the ban. Please distribute widely to anyone affected and please have them return to </w:t>
      </w:r>
      <w:hyperlink r:id="rId3964" w:history="1">
        <w:r>
          <w:rPr>
            <w:rFonts w:ascii="Times New Roman" w:hAnsi="Times New Roman" w:cs="Times New Roman"/>
            <w:sz w:val="29"/>
            <w:szCs w:val="29"/>
            <w:u w:val="single"/>
          </w:rPr>
          <w:t>airport@refugeerights.org</w:t>
        </w:r>
      </w:hyperlink>
      <w:r>
        <w:rPr>
          <w:rFonts w:ascii="Times New Roman" w:hAnsi="Times New Roman" w:cs="Times New Roman"/>
          <w:sz w:val="29"/>
          <w:szCs w:val="29"/>
        </w:rPr>
        <w:t>. These materials are available in </w:t>
      </w:r>
      <w:hyperlink r:id="rId3965"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3966" w:history="1">
        <w:r>
          <w:rPr>
            <w:rFonts w:ascii="Times New Roman" w:hAnsi="Times New Roman" w:cs="Times New Roman"/>
            <w:sz w:val="29"/>
            <w:szCs w:val="29"/>
            <w:u w:val="single"/>
          </w:rPr>
          <w:t>Farsi</w:t>
        </w:r>
      </w:hyperlink>
      <w:r>
        <w:rPr>
          <w:rFonts w:ascii="Times New Roman" w:hAnsi="Times New Roman" w:cs="Times New Roman"/>
          <w:sz w:val="29"/>
          <w:szCs w:val="29"/>
        </w:rPr>
        <w:t>, </w:t>
      </w:r>
      <w:hyperlink r:id="rId3967" w:history="1">
        <w:r>
          <w:rPr>
            <w:rFonts w:ascii="Times New Roman" w:hAnsi="Times New Roman" w:cs="Times New Roman"/>
            <w:sz w:val="29"/>
            <w:szCs w:val="29"/>
            <w:u w:val="single"/>
          </w:rPr>
          <w:t>Arabic</w:t>
        </w:r>
      </w:hyperlink>
      <w:r>
        <w:rPr>
          <w:rFonts w:ascii="Times New Roman" w:hAnsi="Times New Roman" w:cs="Times New Roman"/>
          <w:sz w:val="29"/>
          <w:szCs w:val="29"/>
        </w:rPr>
        <w:t>, and </w:t>
      </w:r>
      <w:hyperlink r:id="rId3968" w:history="1">
        <w:r>
          <w:rPr>
            <w:rFonts w:ascii="Times New Roman" w:hAnsi="Times New Roman" w:cs="Times New Roman"/>
            <w:sz w:val="29"/>
            <w:szCs w:val="29"/>
            <w:u w:val="single"/>
          </w:rPr>
          <w:t>Somali</w:t>
        </w:r>
      </w:hyperlink>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back from Asylum Division stakeholders meeting: </w:t>
      </w:r>
    </w:p>
    <w:p w:rsidR="001A1D3B" w:rsidRDefault="001A1D3B" w:rsidP="001A1D3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Asylum Division currently has around 530 officers (40 or so pending training).  DHS budget allocated 625 positions. The Division is currently subject to the hiring freeze, they are not making additional selections for vacant positions. Given asylum officers referenced directly in the EOs they hope and expect to receive an exemption.</w:t>
      </w:r>
    </w:p>
    <w:p w:rsidR="001A1D3B" w:rsidRDefault="001A1D3B" w:rsidP="001A1D3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Division will be training some refugee corps officers in the next two weeks to start working on CFI and RFIs.</w:t>
      </w:r>
    </w:p>
    <w:p w:rsidR="001A1D3B" w:rsidRDefault="001A1D3B" w:rsidP="001A1D3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Goal is to have 33 full time officers at family detention facilities, 6 supervisors, one team lead, and support staff. </w:t>
      </w:r>
    </w:p>
    <w:p w:rsidR="001A1D3B" w:rsidRDefault="001A1D3B" w:rsidP="001A1D3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FY 2016 21,000 applications, nearly 20%, were from individuals listing last entry into the United States as over 10 years ago.  40% of those cases come from Newark and New York area. Several thousand applications from people in US 8-9 years.  FY 17 similar numbers, 15% of new applicants over 10 years in the US. </w:t>
      </w:r>
    </w:p>
    <w:p w:rsidR="001A1D3B" w:rsidRDefault="001A1D3B" w:rsidP="001A1D3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Current system does not capture whether or not an applicant has a family member included on the application that remains abroad.  Do want to hear about those cases where family in immediate danger.  Would be concerned about prioritizing based purely on those with family abroad, given that some have family abroad not in danger. </w:t>
      </w:r>
    </w:p>
    <w:p w:rsidR="001A1D3B" w:rsidRDefault="001A1D3B" w:rsidP="001A1D3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There was discussions under prior administration regarding processing claims outside the US.  Asylum Division have been part of those discussions. Hard to sort out how to create a system to process in Mexico.</w:t>
      </w:r>
    </w:p>
    <w:p w:rsidR="001A1D3B" w:rsidRDefault="001A1D3B" w:rsidP="001A1D3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Question regarding changes for UACs.  WRC has been following these issues and are concerned they will make regulatory changes to prevent children from being referred to ORR custody, perhaps by changing the definition of unaccompanied.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“Cuban Entrants” Remain Eligible for ORR Benefits and Services </w:t>
      </w:r>
      <w:r>
        <w:rPr>
          <w:rFonts w:ascii="Times New Roman" w:hAnsi="Times New Roman" w:cs="Times New Roman"/>
          <w:sz w:val="29"/>
          <w:szCs w:val="29"/>
        </w:rPr>
        <w:t>– see attached one-pager from ORR.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Text of President Trump’s new Executive Orders</w:t>
      </w:r>
      <w:r>
        <w:rPr>
          <w:rFonts w:ascii="Times New Roman" w:hAnsi="Times New Roman" w:cs="Times New Roman"/>
          <w:sz w:val="29"/>
          <w:szCs w:val="29"/>
        </w:rPr>
        <w:t xml:space="preserve"> are up on the </w:t>
      </w:r>
      <w:hyperlink r:id="rId3969" w:history="1">
        <w:r>
          <w:rPr>
            <w:rFonts w:ascii="Times New Roman" w:hAnsi="Times New Roman" w:cs="Times New Roman"/>
            <w:sz w:val="29"/>
            <w:szCs w:val="29"/>
            <w:u w:val="single"/>
          </w:rPr>
          <w:t>whitehouse.gov</w:t>
        </w:r>
      </w:hyperlink>
      <w:r>
        <w:rPr>
          <w:rFonts w:ascii="Times New Roman" w:hAnsi="Times New Roman" w:cs="Times New Roman"/>
          <w:sz w:val="29"/>
          <w:szCs w:val="29"/>
        </w:rPr>
        <w:t xml:space="preserve"> website: </w:t>
      </w:r>
      <w:hyperlink r:id="rId3970" w:history="1">
        <w:r>
          <w:rPr>
            <w:rFonts w:ascii="Times New Roman" w:hAnsi="Times New Roman" w:cs="Times New Roman"/>
            <w:sz w:val="29"/>
            <w:szCs w:val="29"/>
            <w:u w:val="single"/>
          </w:rPr>
          <w:t>Enforcing Federal Law with Respect to Transnational Criminal Organizations and Preventing International Trafficking</w:t>
        </w:r>
      </w:hyperlink>
      <w:r>
        <w:rPr>
          <w:rFonts w:ascii="Times New Roman" w:hAnsi="Times New Roman" w:cs="Times New Roman"/>
          <w:sz w:val="29"/>
          <w:szCs w:val="29"/>
        </w:rPr>
        <w:t xml:space="preserve">; </w:t>
      </w:r>
      <w:hyperlink r:id="rId3971" w:history="1">
        <w:r>
          <w:rPr>
            <w:rFonts w:ascii="Times New Roman" w:hAnsi="Times New Roman" w:cs="Times New Roman"/>
            <w:sz w:val="29"/>
            <w:szCs w:val="29"/>
            <w:u w:val="single"/>
          </w:rPr>
          <w:t>Preventing Violence Against Federal, State, Tribal, and Local Law Enforcement Officers</w:t>
        </w:r>
      </w:hyperlink>
      <w:r>
        <w:rPr>
          <w:rFonts w:ascii="Times New Roman" w:hAnsi="Times New Roman" w:cs="Times New Roman"/>
          <w:sz w:val="29"/>
          <w:szCs w:val="29"/>
        </w:rPr>
        <w:t xml:space="preserve">; and </w:t>
      </w:r>
      <w:hyperlink r:id="rId3972" w:history="1">
        <w:r>
          <w:rPr>
            <w:rFonts w:ascii="Times New Roman" w:hAnsi="Times New Roman" w:cs="Times New Roman"/>
            <w:sz w:val="29"/>
            <w:szCs w:val="29"/>
            <w:u w:val="single"/>
          </w:rPr>
          <w:t>Task Force on Crime Reduction and Public Safety</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Immigrant Rally: </w:t>
      </w:r>
      <w:hyperlink r:id="rId3973" w:history="1">
        <w:r>
          <w:rPr>
            <w:rFonts w:ascii="Times New Roman" w:hAnsi="Times New Roman" w:cs="Times New Roman"/>
            <w:b/>
            <w:bCs/>
            <w:sz w:val="29"/>
            <w:szCs w:val="29"/>
            <w:u w:val="single"/>
          </w:rPr>
          <w:t>Here to Stay y No Nos Vamos</w:t>
        </w:r>
      </w:hyperlink>
      <w:r>
        <w:rPr>
          <w:rFonts w:ascii="Times New Roman" w:hAnsi="Times New Roman" w:cs="Times New Roman"/>
          <w:b/>
          <w:bCs/>
          <w:sz w:val="29"/>
          <w:szCs w:val="29"/>
        </w:rPr>
        <w:t xml:space="preserve"> on Saturday (2/11) at 2PM at Washington Square Park</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We’re calling for a citywide rally on Saturday, February 11</w:t>
      </w:r>
      <w:r>
        <w:rPr>
          <w:rFonts w:ascii="Times New Roman" w:hAnsi="Times New Roman" w:cs="Times New Roman"/>
          <w:vertAlign w:val="superscript"/>
        </w:rPr>
        <w:t>th</w:t>
      </w:r>
      <w:r>
        <w:rPr>
          <w:rFonts w:ascii="Times New Roman" w:hAnsi="Times New Roman" w:cs="Times New Roman"/>
          <w:sz w:val="29"/>
          <w:szCs w:val="29"/>
        </w:rPr>
        <w:t xml:space="preserve"> to challenge the criminalization of immigrants under the NYPD’s current Broken Windows policy, before it worsens under Trump’s far-right administration. We demand NYC to #EndBrokenWindows, #EndDeportations, #EndIncarceration. Hosted by: ICE FREE NYC, Coalition to End Broken Windows, Families for Freedom, Black Alliance for Just Immigration, Equality for Flatbush: E4F, Answer Coalition, La Pena del Bronx, El Grito de Sunset Park, Why Accountability, War Resisters League, Unlocal, Inc., Mi Casa No Es Su Casa: Illumination Against Gentrification, Peoples Power Assemblies, DRUM – Desis Rising Up &amp; Moving.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NCJW NY and HIAS Rally for Refugees this Sunday: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Join NCJW NY as we team up with HIAS, the refugee agency of the Jewish community, to demand that America's doors are reopened to refugees fleeing violence and persecution. In the 1930s, Jewish refugees were turned away from these shores in their greatest hour of need. Our community must stand up for refugees, and not allow history to repeat itself. </w:t>
      </w:r>
      <w:r>
        <w:rPr>
          <w:rFonts w:ascii="Times New Roman" w:hAnsi="Times New Roman" w:cs="Times New Roman"/>
          <w:b/>
          <w:bCs/>
          <w:sz w:val="29"/>
          <w:szCs w:val="29"/>
        </w:rPr>
        <w:t>Please join us for a powerful community action at Battery Park this Sunday. We will be meeting in front of the Citibank at 1 Broadway at 10:30 AM for the rally that begins at 11 AM.</w:t>
      </w:r>
      <w:r>
        <w:rPr>
          <w:rFonts w:ascii="Times New Roman" w:hAnsi="Times New Roman" w:cs="Times New Roman"/>
          <w:sz w:val="29"/>
          <w:szCs w:val="29"/>
        </w:rPr>
        <w:t xml:space="preserve"> Come raise your voice to protect the Statue of Liberty and all that she stands for and recognize the many people who lives are at risk if they are unable to find safety here in the United States. This event will happen rain or shine! We hope to see you there for this important event! For more information, please contact </w:t>
      </w:r>
      <w:hyperlink r:id="rId3974" w:history="1">
        <w:r>
          <w:rPr>
            <w:rFonts w:ascii="Times New Roman" w:hAnsi="Times New Roman" w:cs="Times New Roman"/>
            <w:sz w:val="29"/>
            <w:szCs w:val="29"/>
            <w:u w:val="single"/>
          </w:rPr>
          <w:t>Yael Reisman</w:t>
        </w:r>
      </w:hyperlink>
      <w:r>
        <w:rPr>
          <w:rFonts w:ascii="Times New Roman" w:hAnsi="Times New Roman" w:cs="Times New Roman"/>
          <w:sz w:val="29"/>
          <w:szCs w:val="29"/>
        </w:rPr>
        <w:t>, Director of Outreach and Engagement.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975" w:history="1">
        <w:r>
          <w:rPr>
            <w:rFonts w:ascii="Times New Roman" w:hAnsi="Times New Roman" w:cs="Times New Roman"/>
            <w:sz w:val="29"/>
            <w:szCs w:val="29"/>
            <w:u w:val="single"/>
          </w:rPr>
          <w:t>gkao@nylag.org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09, 2017 1:40 PM </w:t>
      </w:r>
      <w:r>
        <w:rPr>
          <w:rFonts w:ascii="Times New Roman" w:hAnsi="Times New Roman" w:cs="Times New Roman"/>
          <w:b/>
          <w:bCs/>
          <w:sz w:val="29"/>
          <w:szCs w:val="29"/>
        </w:rPr>
        <w:t>To:</w:t>
      </w:r>
      <w:r>
        <w:rPr>
          <w:rFonts w:ascii="Times New Roman" w:hAnsi="Times New Roman" w:cs="Times New Roman"/>
          <w:sz w:val="29"/>
          <w:szCs w:val="29"/>
        </w:rPr>
        <w:t xml:space="preserve">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9,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976" w:history="1">
        <w:r>
          <w:rPr>
            <w:rFonts w:ascii="Times New Roman" w:hAnsi="Times New Roman" w:cs="Times New Roman"/>
            <w:b/>
            <w:bCs/>
            <w:sz w:val="29"/>
            <w:szCs w:val="29"/>
            <w:u w:val="single"/>
          </w:rPr>
          <w:t>Donald Trump signs executive orders giving police more authority</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Trump appears to have signed three new executive orders related to law enforcement. If anyone has seen the text of these orders, please forward them to Deb and Elizabeth. At this point there is very little information on the contents. In brief remarks, Trump stated that they are targeting “cartels,” violent crimes, and attacks against police.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woman in Arizona under an order of supervision </w:t>
      </w:r>
      <w:hyperlink r:id="rId3977" w:history="1">
        <w:r>
          <w:rPr>
            <w:rFonts w:ascii="Times New Roman" w:hAnsi="Times New Roman" w:cs="Times New Roman"/>
            <w:sz w:val="29"/>
            <w:szCs w:val="29"/>
            <w:u w:val="single"/>
          </w:rPr>
          <w:t>is being deported</w:t>
        </w:r>
      </w:hyperlink>
      <w:r>
        <w:rPr>
          <w:rFonts w:ascii="Times New Roman" w:hAnsi="Times New Roman" w:cs="Times New Roman"/>
          <w:sz w:val="29"/>
          <w:szCs w:val="29"/>
        </w:rPr>
        <w:t xml:space="preserve"> after she reported for her annual check-in with ICE.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United We Dream </w:t>
      </w:r>
      <w:hyperlink r:id="rId3978" w:history="1">
        <w:r>
          <w:rPr>
            <w:rFonts w:ascii="Times New Roman" w:hAnsi="Times New Roman" w:cs="Times New Roman"/>
            <w:sz w:val="29"/>
            <w:szCs w:val="29"/>
            <w:u w:val="single"/>
          </w:rPr>
          <w:t>reports</w:t>
        </w:r>
      </w:hyperlink>
      <w:r>
        <w:rPr>
          <w:rFonts w:ascii="Times New Roman" w:hAnsi="Times New Roman" w:cs="Times New Roman"/>
          <w:sz w:val="29"/>
          <w:szCs w:val="29"/>
        </w:rPr>
        <w:t xml:space="preserve"> 4 people detained in Hudson raids. Unconfirmed.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NGOs </w:t>
      </w:r>
      <w:hyperlink r:id="rId3979" w:history="1">
        <w:r>
          <w:rPr>
            <w:rFonts w:ascii="Times New Roman" w:hAnsi="Times New Roman" w:cs="Times New Roman"/>
            <w:sz w:val="29"/>
            <w:szCs w:val="29"/>
            <w:u w:val="single"/>
          </w:rPr>
          <w:t>have requested</w:t>
        </w:r>
      </w:hyperlink>
      <w:r>
        <w:rPr>
          <w:rFonts w:ascii="Times New Roman" w:hAnsi="Times New Roman" w:cs="Times New Roman"/>
          <w:sz w:val="29"/>
          <w:szCs w:val="29"/>
        </w:rPr>
        <w:t xml:space="preserve"> an emergency hearing on the travel ban before the Inter-American Commission on Human Rights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Several events today are canceled today due to inclement weather, including the march in Brooklyn and a seminar at NYLS.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hyperlink r:id="rId3980" w:history="1">
        <w:r>
          <w:rPr>
            <w:rFonts w:ascii="Times New Roman" w:hAnsi="Times New Roman" w:cs="Times New Roman"/>
            <w:sz w:val="29"/>
            <w:szCs w:val="29"/>
            <w:u w:val="single"/>
          </w:rPr>
          <w:t>New Immigration Paradigm: Rights at the Border</w:t>
        </w:r>
      </w:hyperlink>
      <w:r>
        <w:rPr>
          <w:rFonts w:ascii="Times New Roman" w:hAnsi="Times New Roman" w:cs="Times New Roman"/>
          <w:sz w:val="29"/>
          <w:szCs w:val="29"/>
        </w:rPr>
        <w:t xml:space="preserve"> is Friday at 6:00 PM – CLE by Safe Passage Project  Friday, February 10th, 12-1:00PM PST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Webinar Topic</w:t>
      </w:r>
      <w:r>
        <w:rPr>
          <w:rFonts w:ascii="Times New Roman" w:hAnsi="Times New Roman" w:cs="Times New Roman"/>
          <w:b/>
          <w:bCs/>
          <w:sz w:val="29"/>
          <w:szCs w:val="29"/>
        </w:rPr>
        <w:t xml:space="preserve">: </w:t>
      </w:r>
      <w:hyperlink r:id="rId3981" w:history="1">
        <w:r>
          <w:rPr>
            <w:rFonts w:ascii="Times New Roman" w:hAnsi="Times New Roman" w:cs="Times New Roman"/>
            <w:b/>
            <w:bCs/>
            <w:sz w:val="29"/>
            <w:szCs w:val="29"/>
            <w:u w:val="single"/>
          </w:rPr>
          <w:t>President Trump's Travel Ban (Executive Order 13769) Hits Judicial Road Blocks: How the courts may delay and eventually block President Trump's travel ban and what recent developments mean for legal service programs' clients</w:t>
        </w:r>
      </w:hyperlink>
    </w:p>
    <w:p w:rsidR="001A1D3B" w:rsidRDefault="001A1D3B" w:rsidP="001A1D3B">
      <w:pPr>
        <w:widowControl w:val="0"/>
        <w:autoSpaceDE w:val="0"/>
        <w:autoSpaceDN w:val="0"/>
        <w:adjustRightInd w:val="0"/>
        <w:rPr>
          <w:rFonts w:ascii="Calibri" w:hAnsi="Calibri" w:cs="Calibri"/>
          <w:sz w:val="29"/>
          <w:szCs w:val="29"/>
        </w:rPr>
      </w:pPr>
      <w:r>
        <w:rPr>
          <w:rFonts w:ascii="Calibri" w:hAnsi="Calibri" w:cs="Calibri"/>
          <w:b/>
          <w:bCs/>
          <w:sz w:val="29"/>
          <w:szCs w:val="29"/>
          <w:u w:val="single"/>
        </w:rPr>
        <w:t>Description</w:t>
      </w:r>
      <w:r>
        <w:rPr>
          <w:rFonts w:ascii="Times New Roman" w:hAnsi="Times New Roman" w:cs="Times New Roman"/>
          <w:sz w:val="29"/>
          <w:szCs w:val="29"/>
        </w:rPr>
        <w:t xml:space="preserve">: On February 7, 2017 the 9th Circuit Court of Appeals held a hearing on the Government's application to stay the district court's temporary injunction against the Trump travel ban issued in the case of </w:t>
      </w:r>
      <w:r>
        <w:rPr>
          <w:rFonts w:ascii="Times New Roman" w:hAnsi="Times New Roman" w:cs="Times New Roman"/>
          <w:i/>
          <w:iCs/>
          <w:sz w:val="29"/>
          <w:szCs w:val="29"/>
        </w:rPr>
        <w:t>State of Washington  v. Trump</w:t>
      </w:r>
      <w:r>
        <w:rPr>
          <w:rFonts w:ascii="Times New Roman" w:hAnsi="Times New Roman" w:cs="Times New Roman"/>
          <w:sz w:val="29"/>
          <w:szCs w:val="29"/>
        </w:rPr>
        <w:t>, Cv. No. 17-35105 (Ninth Cir. Court of Appeals). In this webinar participants will learn about and discuss legal developments in the past two weeks involving President Trump's travel ban, the strengths and weaknesses of the legal positions of the parties, and the likely future course of the litigation. The webinar will also review what legal services programs and program attorneys should be advising their clients in light of the travel ban.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hyperlink r:id="rId3982" w:history="1">
        <w:r>
          <w:rPr>
            <w:rFonts w:ascii="Times New Roman" w:hAnsi="Times New Roman" w:cs="Times New Roman"/>
            <w:sz w:val="29"/>
            <w:szCs w:val="29"/>
            <w:u w:val="single"/>
          </w:rPr>
          <w:t>mailto:DChen@nylag.org</w:t>
        </w:r>
      </w:hyperlink>
      <w:r>
        <w:rPr>
          <w:rFonts w:ascii="Times New Roman" w:hAnsi="Times New Roman" w:cs="Times New Roman"/>
          <w:sz w:val="29"/>
          <w:szCs w:val="29"/>
        </w:rPr>
        <w:t>]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7, 2017 11:37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&lt;</w:t>
      </w:r>
      <w:hyperlink r:id="rId3983" w:history="1">
        <w:r>
          <w:rPr>
            <w:rFonts w:ascii="Times New Roman" w:hAnsi="Times New Roman" w:cs="Times New Roman"/>
            <w:sz w:val="29"/>
            <w:szCs w:val="29"/>
            <w:u w:val="single"/>
          </w:rPr>
          <w:t>EGibson@nylag.org</w:t>
        </w:r>
      </w:hyperlink>
      <w:r>
        <w:rPr>
          <w:rFonts w:ascii="Times New Roman" w:hAnsi="Times New Roman" w:cs="Times New Roman"/>
          <w:sz w:val="29"/>
          <w:szCs w:val="29"/>
        </w:rPr>
        <w:t>&gt;; IPU &lt;</w:t>
      </w:r>
      <w:hyperlink r:id="rId3984" w:history="1">
        <w:r>
          <w:rPr>
            <w:rFonts w:ascii="Times New Roman" w:hAnsi="Times New Roman" w:cs="Times New Roman"/>
            <w:sz w:val="29"/>
            <w:szCs w:val="29"/>
            <w:u w:val="single"/>
          </w:rPr>
          <w:t>ipu@nylag.org</w:t>
        </w:r>
      </w:hyperlink>
      <w:r>
        <w:rPr>
          <w:rFonts w:ascii="Times New Roman" w:hAnsi="Times New Roman" w:cs="Times New Roman"/>
          <w:sz w:val="29"/>
          <w:szCs w:val="29"/>
        </w:rPr>
        <w:t>&gt; 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Oral Arguments in State of Washington &amp; State of Minnesota v. Trump case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From the weekend: Federal Judge in Seattle imposes </w:t>
      </w:r>
      <w:hyperlink r:id="rId3985"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 the 9th Circuit </w:t>
      </w:r>
      <w:hyperlink r:id="rId3986"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Oral arguments scheduled for 3PM PST.  </w:t>
      </w:r>
      <w:hyperlink r:id="rId3987" w:history="1">
        <w:r>
          <w:rPr>
            <w:rFonts w:ascii="Times New Roman" w:hAnsi="Times New Roman" w:cs="Times New Roman"/>
            <w:sz w:val="29"/>
            <w:szCs w:val="29"/>
            <w:u w:val="single"/>
          </w:rPr>
          <w:t>Live stream here</w:t>
        </w:r>
      </w:hyperlink>
      <w:r>
        <w:rPr>
          <w:rFonts w:ascii="Times New Roman" w:hAnsi="Times New Roman" w:cs="Times New Roman"/>
          <w:sz w:val="29"/>
          <w:szCs w:val="29"/>
        </w:rPr>
        <w:t>!  If you’re here at 6PM EST, as I will be, feel free to come over.  Snacks encouraged. </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Additional States (inc. NY) file </w:t>
      </w:r>
      <w:hyperlink r:id="rId3988" w:history="1">
        <w:r>
          <w:rPr>
            <w:rFonts w:ascii="Times New Roman" w:hAnsi="Times New Roman" w:cs="Times New Roman"/>
            <w:sz w:val="32"/>
            <w:szCs w:val="32"/>
            <w:u w:val="single"/>
          </w:rPr>
          <w:t>Amicus motion</w:t>
        </w:r>
      </w:hyperlink>
      <w:r>
        <w:rPr>
          <w:rFonts w:ascii="Times New Roman" w:hAnsi="Times New Roman" w:cs="Times New Roman"/>
          <w:sz w:val="32"/>
          <w:szCs w:val="32"/>
        </w:rPr>
        <w:t xml:space="preserve">.  The </w:t>
      </w:r>
      <w:hyperlink r:id="rId3989" w:history="1">
        <w:r>
          <w:rPr>
            <w:rFonts w:ascii="Times New Roman" w:hAnsi="Times New Roman" w:cs="Times New Roman"/>
            <w:sz w:val="32"/>
            <w:szCs w:val="32"/>
            <w:u w:val="single"/>
          </w:rPr>
          <w:t>case’s site</w:t>
        </w:r>
      </w:hyperlink>
      <w:r>
        <w:rPr>
          <w:rFonts w:ascii="Times New Roman" w:hAnsi="Times New Roman" w:cs="Times New Roman"/>
          <w:sz w:val="32"/>
          <w:szCs w:val="32"/>
        </w:rPr>
        <w:t xml:space="preserve"> has all the motions and briefs filed in this case.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THURSDAY, FEB. 9</w:t>
      </w:r>
      <w:r>
        <w:rPr>
          <w:rFonts w:ascii="Times New Roman" w:hAnsi="Times New Roman" w:cs="Times New Roman"/>
          <w:b/>
          <w:bCs/>
          <w:vertAlign w:val="superscript"/>
        </w:rPr>
        <w:t>TH</w:t>
      </w:r>
      <w:r>
        <w:rPr>
          <w:rFonts w:ascii="Times New Roman" w:hAnsi="Times New Roman" w:cs="Times New Roman"/>
          <w:b/>
          <w:bCs/>
          <w:sz w:val="29"/>
          <w:szCs w:val="29"/>
        </w:rPr>
        <w:t xml:space="preserve"> EVENTS</w:t>
      </w:r>
    </w:p>
    <w:p w:rsidR="001A1D3B" w:rsidRDefault="001A1D3B" w:rsidP="001A1D3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32"/>
          <w:szCs w:val="32"/>
        </w:rPr>
        <w:t xml:space="preserve">·           6:30 PM:  </w:t>
      </w:r>
      <w:hyperlink r:id="rId3990" w:history="1">
        <w:r>
          <w:rPr>
            <w:rFonts w:ascii="Times New Roman" w:hAnsi="Times New Roman" w:cs="Times New Roman"/>
            <w:sz w:val="32"/>
            <w:szCs w:val="32"/>
            <w:u w:val="single"/>
          </w:rPr>
          <w:t>The Trump Executive Orders on Immigration and Refugees:  A Legal and Policy Discussion</w:t>
        </w:r>
      </w:hyperlink>
      <w:r>
        <w:rPr>
          <w:rFonts w:ascii="Times New Roman" w:hAnsi="Times New Roman" w:cs="Times New Roman"/>
          <w:sz w:val="32"/>
          <w:szCs w:val="32"/>
        </w:rPr>
        <w:t>, hosted by the Zolberg Institute on Migration and Mobility @ The New School</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Panel:  Alex Aleinikoff, Alexandra Delano, Eleanor Acer, Muz Chishti, and Nisha Agarwal (invited)</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           6-7PM:  The Electronic Privacy Information Center (EPIC) has launched an online </w:t>
      </w:r>
      <w:hyperlink r:id="rId3991" w:history="1">
        <w:r>
          <w:rPr>
            <w:rFonts w:ascii="Times New Roman" w:hAnsi="Times New Roman" w:cs="Times New Roman"/>
            <w:sz w:val="32"/>
            <w:szCs w:val="32"/>
            <w:u w:val="single"/>
          </w:rPr>
          <w:t>FOIA class</w:t>
        </w:r>
      </w:hyperlink>
      <w:r>
        <w:rPr>
          <w:rFonts w:ascii="Times New Roman" w:hAnsi="Times New Roman" w:cs="Times New Roman"/>
          <w:sz w:val="32"/>
          <w:szCs w:val="32"/>
        </w:rPr>
        <w:t>: “Holding Government Accountable: The Basics of the FOIA”</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The course is open to anyone and there is no cost.</w:t>
      </w:r>
    </w:p>
    <w:p w:rsidR="001A1D3B" w:rsidRDefault="001A1D3B" w:rsidP="001A1D3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5:30 PM: Brooklyn Stands Together:  March &amp; Rally</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noProof/>
          <w:sz w:val="29"/>
          <w:szCs w:val="29"/>
        </w:rPr>
        <w:drawing>
          <wp:inline distT="0" distB="0" distL="0" distR="0">
            <wp:extent cx="5054600" cy="429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054600" cy="4292600"/>
                    </a:xfrm>
                    <a:prstGeom prst="rect">
                      <a:avLst/>
                    </a:prstGeom>
                    <a:noFill/>
                    <a:ln>
                      <a:noFill/>
                    </a:ln>
                  </pic:spPr>
                </pic:pic>
              </a:graphicData>
            </a:graphic>
          </wp:inline>
        </w:drawing>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Please keep e-mailing us anything you would like to be disseminated to IPU!</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February 06, 2017 11:19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Policy News &amp; Resource Update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3993"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3994"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3995"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TRO Granted in Washington State and Minnesota Challenge of Executive Order 13769</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Federal Judge in Seattle imposes </w:t>
      </w:r>
      <w:hyperlink r:id="rId3996"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9th Circuit </w:t>
      </w:r>
      <w:hyperlink r:id="rId3997"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AILA Guidance: </w:t>
      </w:r>
      <w:hyperlink r:id="rId3998" w:history="1">
        <w:r>
          <w:rPr>
            <w:rFonts w:ascii="Times New Roman" w:hAnsi="Times New Roman" w:cs="Times New Roman"/>
            <w:sz w:val="29"/>
            <w:szCs w:val="29"/>
            <w:u w:val="single"/>
          </w:rPr>
          <w:t>Nationwide temporary restraining order</w:t>
        </w:r>
      </w:hyperlink>
      <w:r>
        <w:rPr>
          <w:rFonts w:ascii="Times New Roman" w:hAnsi="Times New Roman" w:cs="Times New Roman"/>
          <w:sz w:val="29"/>
          <w:szCs w:val="29"/>
        </w:rPr>
        <w:t> granted in Washington State and Minnesota's challenge to President Trump's executive order banning Muslims and refugees. Judge James L. Robart wrote, "The court concludes that the circumstances brought before it today are such that it must intervene to fulfill its constitutional role in our tripart government." (</w:t>
      </w:r>
      <w:r>
        <w:rPr>
          <w:rFonts w:ascii="Times New Roman" w:hAnsi="Times New Roman" w:cs="Times New Roman"/>
          <w:i/>
          <w:iCs/>
          <w:sz w:val="29"/>
          <w:szCs w:val="29"/>
        </w:rPr>
        <w:t>State of Washington v. Trump</w:t>
      </w:r>
      <w:r>
        <w:rPr>
          <w:rFonts w:ascii="Times New Roman" w:hAnsi="Times New Roman" w:cs="Times New Roman"/>
          <w:sz w:val="29"/>
          <w:szCs w:val="29"/>
        </w:rPr>
        <w:t xml:space="preserve">, 2/3/17). </w:t>
      </w:r>
      <w:r>
        <w:rPr>
          <w:rFonts w:ascii="Times New Roman" w:hAnsi="Times New Roman" w:cs="Times New Roman"/>
          <w:i/>
          <w:iCs/>
          <w:sz w:val="29"/>
          <w:szCs w:val="29"/>
        </w:rPr>
        <w:t>AILA Doc. No. 17013107 | Dated February 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DHS &amp; USCIS</w:t>
      </w:r>
      <w:r>
        <w:rPr>
          <w:rFonts w:ascii="Times New Roman" w:hAnsi="Times New Roman" w:cs="Times New Roman"/>
          <w:sz w:val="29"/>
          <w:szCs w:val="29"/>
        </w:rPr>
        <w:t> </w:t>
      </w:r>
      <w:r>
        <w:rPr>
          <w:rFonts w:ascii="Times New Roman" w:hAnsi="Times New Roman" w:cs="Times New Roman"/>
          <w:b/>
          <w:bCs/>
          <w:sz w:val="29"/>
          <w:szCs w:val="29"/>
        </w:rPr>
        <w:t>Guidance Concerning Executive Order on Immigration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99" w:history="1">
        <w:r>
          <w:rPr>
            <w:rFonts w:ascii="Times New Roman" w:hAnsi="Times New Roman" w:cs="Times New Roman"/>
            <w:sz w:val="29"/>
            <w:szCs w:val="29"/>
            <w:u w:val="single"/>
          </w:rPr>
          <w:t>Press release affirming</w:t>
        </w:r>
      </w:hyperlink>
      <w:r>
        <w:rPr>
          <w:rFonts w:ascii="Times New Roman" w:hAnsi="Times New Roman" w:cs="Times New Roman"/>
          <w:sz w:val="29"/>
          <w:szCs w:val="29"/>
        </w:rPr>
        <w:t xml:space="preserve"> compliance with the court order. In accordance with the judge's ruling, DHS has suspended any and all actions implementing the affected sections of the Executive Order entitled, “Protecting the Nation from Foreign Terrorist Entry into the United States."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Feb. 2 Lori Scialabba </w:t>
      </w:r>
      <w:hyperlink r:id="rId4000" w:history="1">
        <w:r>
          <w:rPr>
            <w:rFonts w:ascii="Times New Roman" w:hAnsi="Times New Roman" w:cs="Times New Roman"/>
            <w:sz w:val="29"/>
            <w:szCs w:val="29"/>
            <w:u w:val="single"/>
          </w:rPr>
          <w:t>memo on processing of applications</w:t>
        </w:r>
      </w:hyperlink>
      <w:r>
        <w:rPr>
          <w:rFonts w:ascii="Times New Roman" w:hAnsi="Times New Roman" w:cs="Times New Roman"/>
          <w:sz w:val="29"/>
          <w:szCs w:val="29"/>
        </w:rPr>
        <w:t xml:space="preserve"> and petitions by or for nationals of the seven banned countries who are here in the U.S.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Court Case Processing Priorities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DOJ/EOIR issued a new memo outlining the </w:t>
      </w:r>
      <w:hyperlink r:id="rId4001" w:history="1">
        <w:r>
          <w:rPr>
            <w:rFonts w:ascii="Times New Roman" w:hAnsi="Times New Roman" w:cs="Times New Roman"/>
            <w:sz w:val="29"/>
            <w:szCs w:val="29"/>
            <w:u w:val="single"/>
          </w:rPr>
          <w:t>new case processing priorities</w:t>
        </w:r>
      </w:hyperlink>
      <w:r>
        <w:rPr>
          <w:rFonts w:ascii="Times New Roman" w:hAnsi="Times New Roman" w:cs="Times New Roman"/>
          <w:sz w:val="29"/>
          <w:szCs w:val="29"/>
        </w:rPr>
        <w:t xml:space="preserve"> for noncitizens who </w:t>
      </w:r>
      <w:r>
        <w:rPr>
          <w:rFonts w:ascii="Times New Roman" w:hAnsi="Times New Roman" w:cs="Times New Roman"/>
          <w:b/>
          <w:bCs/>
          <w:sz w:val="29"/>
          <w:szCs w:val="29"/>
        </w:rPr>
        <w:t>are already in removal proceedings</w:t>
      </w:r>
      <w:r>
        <w:rPr>
          <w:rFonts w:ascii="Times New Roman" w:hAnsi="Times New Roman" w:cs="Times New Roman"/>
          <w:sz w:val="29"/>
          <w:szCs w:val="29"/>
        </w:rPr>
        <w:t xml:space="preserve">.  To summarize, the new priorities are (1) All detained individuals; (2) Unaccompanied children in the care and custody of ORR who do not have a sponsor identified, and (3) Individuals who are released from custody on a </w:t>
      </w:r>
      <w:r>
        <w:rPr>
          <w:rFonts w:ascii="Times New Roman" w:hAnsi="Times New Roman" w:cs="Times New Roman"/>
          <w:i/>
          <w:iCs/>
          <w:sz w:val="29"/>
          <w:szCs w:val="29"/>
        </w:rPr>
        <w:t xml:space="preserve">Rodriguez </w:t>
      </w:r>
      <w:r>
        <w:rPr>
          <w:rFonts w:ascii="Times New Roman" w:hAnsi="Times New Roman" w:cs="Times New Roman"/>
          <w:sz w:val="29"/>
          <w:szCs w:val="29"/>
        </w:rPr>
        <w:t>bond.  Cases that used to be priorities that are current non-priorities include: (1) All other unaccompanied children; (2) Adults with children who are released on alternatives to detention; (3) Adults with children who may have been initially detained but then subsequently released from custody, and (4) Recent border crossers who may have been initially detained but then subsequently released from custody.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DOS denies rumors that more countries will be added to ban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In response to rumors of plans to expand the travel ban to other countries, DOS informed AILA that there is no addendum, annex, or amendment now being worked on to expand visa revocations or the travel ban to countries other than those currently implicated in the Executive Order entitled, "Protecting the Nation From Foreign Terrorist Entry into the United States." This includes Colombia and Venezuela which have been widely rumored to be under consideration. DOS confirmed that there is no information that supports such a rumor and asked that AILA members help end the spread of this false information.  </w:t>
      </w:r>
      <w:hyperlink r:id="rId4002" w:history="1">
        <w:r>
          <w:rPr>
            <w:rFonts w:ascii="Times New Roman" w:hAnsi="Times New Roman" w:cs="Times New Roman"/>
            <w:sz w:val="29"/>
            <w:szCs w:val="29"/>
            <w:u w:val="single"/>
          </w:rPr>
          <w:t>http://www.aila.org/infonet/practice-alert-travel-warning</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Public Benefits EO not yet signed</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 public benefits executive order has </w:t>
      </w:r>
      <w:r>
        <w:rPr>
          <w:rFonts w:ascii="Times New Roman" w:hAnsi="Times New Roman" w:cs="Times New Roman"/>
          <w:sz w:val="29"/>
          <w:szCs w:val="29"/>
          <w:u w:val="single"/>
        </w:rPr>
        <w:t>NOT</w:t>
      </w:r>
      <w:r>
        <w:rPr>
          <w:rFonts w:ascii="Times New Roman" w:hAnsi="Times New Roman" w:cs="Times New Roman"/>
          <w:sz w:val="29"/>
          <w:szCs w:val="29"/>
        </w:rPr>
        <w:t xml:space="preserve"> yet been signed, but many clients have heard rumors that you may wish to address. Remember that statute exempts asylees and many other categories of immigrants from the public charge grounds of inadmissibility and removability. Also, Trump can change priorities, but those grounds are defined in statute. For inadmissibility: Any alien who, in the opinion of the consular officer at the time of application for a visa, or in the opinion of the Attorney General at the time of application for admission or adjustment of status, is likely at any time to become a public charge is inadmissible. For removability: Any alien who, </w:t>
      </w:r>
      <w:r>
        <w:rPr>
          <w:rFonts w:ascii="Times New Roman" w:hAnsi="Times New Roman" w:cs="Times New Roman"/>
          <w:sz w:val="29"/>
          <w:szCs w:val="29"/>
          <w:u w:val="single"/>
        </w:rPr>
        <w:t>within five years after the date of entry</w:t>
      </w:r>
      <w:r>
        <w:rPr>
          <w:rFonts w:ascii="Times New Roman" w:hAnsi="Times New Roman" w:cs="Times New Roman"/>
          <w:sz w:val="29"/>
          <w:szCs w:val="29"/>
        </w:rPr>
        <w:t xml:space="preserve">, has become a public charge from causes not affirmatively shown to have arisen since entry is deportable. WaPo has an </w:t>
      </w:r>
      <w:hyperlink r:id="rId4003" w:history="1">
        <w:r>
          <w:rPr>
            <w:rFonts w:ascii="Times New Roman" w:hAnsi="Times New Roman" w:cs="Times New Roman"/>
            <w:sz w:val="29"/>
            <w:szCs w:val="29"/>
            <w:u w:val="single"/>
          </w:rPr>
          <w:t>interesting analysis</w:t>
        </w:r>
      </w:hyperlink>
      <w:r>
        <w:rPr>
          <w:rFonts w:ascii="Times New Roman" w:hAnsi="Times New Roman" w:cs="Times New Roman"/>
          <w:sz w:val="29"/>
          <w:szCs w:val="29"/>
        </w:rPr>
        <w:t xml:space="preserve"> titled “Trump draft executive order full of sound and fury.” For those who don’t know their Shakespeare, this is an allusion to the Macbeth quote: “It is a tale told by an idiot, full of sound and fury, signifying nothing.”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Airport Opps Slowing Down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04" w:history="1">
        <w:r>
          <w:rPr>
            <w:rFonts w:ascii="Times New Roman" w:hAnsi="Times New Roman" w:cs="Times New Roman"/>
            <w:sz w:val="29"/>
            <w:szCs w:val="29"/>
            <w:u w:val="single"/>
          </w:rPr>
          <w:t>NYT reports</w:t>
        </w:r>
      </w:hyperlink>
      <w:r>
        <w:rPr>
          <w:rFonts w:ascii="Times New Roman" w:hAnsi="Times New Roman" w:cs="Times New Roman"/>
          <w:sz w:val="29"/>
          <w:szCs w:val="29"/>
        </w:rPr>
        <w:t xml:space="preserve"> that the make-shift office at JFK has closed up as demand fades, although volunteers still are maintaining some presence. There still appears to be a presence at EWR.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 Clients to Be Cautious of Travel Outside 5 Boroughs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We have heard from a reliable source that ICE is gearing up for raids at places like factories where they know there will be undocumented immigrants.  There are already confirmed reports of heightened presence of ICE in central NJ (going into Indian supermarkets and asking for IDs) and someone is in detention after being asked for an ID at a gas station.  We don’t know where the actual raids will be but we should re-emphasize to our clients, especially those undocumented, that they should not leave NYC if they can help 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1A1D3B" w:rsidRDefault="001A1D3B" w:rsidP="001A1D3B">
      <w:pPr>
        <w:widowControl w:val="0"/>
        <w:autoSpaceDE w:val="0"/>
        <w:autoSpaceDN w:val="0"/>
        <w:adjustRightInd w:val="0"/>
        <w:ind w:left="1040" w:hanging="1040"/>
        <w:rPr>
          <w:rFonts w:ascii="Calibri" w:hAnsi="Calibri" w:cs="Calibri"/>
          <w:sz w:val="29"/>
          <w:szCs w:val="29"/>
        </w:rPr>
      </w:pPr>
      <w:r>
        <w:rPr>
          <w:rFonts w:ascii="Times New Roman" w:hAnsi="Times New Roman" w:cs="Times New Roman"/>
          <w:sz w:val="29"/>
          <w:szCs w:val="29"/>
        </w:rPr>
        <w:t xml:space="preserve">·           JFK is slowing down, but the  </w:t>
      </w:r>
      <w:hyperlink r:id="rId4005" w:history="1">
        <w:r>
          <w:rPr>
            <w:rFonts w:ascii="Times New Roman" w:hAnsi="Times New Roman" w:cs="Times New Roman"/>
            <w:sz w:val="29"/>
            <w:szCs w:val="29"/>
            <w:u w:val="single"/>
          </w:rPr>
          <w:t>Signup link is here</w:t>
        </w:r>
      </w:hyperlink>
      <w:r>
        <w:rPr>
          <w:rFonts w:ascii="Times New Roman" w:hAnsi="Times New Roman" w:cs="Times New Roman"/>
          <w:sz w:val="29"/>
          <w:szCs w:val="29"/>
        </w:rPr>
        <w:t xml:space="preserve">.  There is also a group (albeit much smaller) at EWR.  </w:t>
      </w:r>
      <w:hyperlink r:id="rId4006" w:history="1">
        <w:r>
          <w:rPr>
            <w:rFonts w:ascii="Times New Roman" w:hAnsi="Times New Roman" w:cs="Times New Roman"/>
            <w:sz w:val="29"/>
            <w:szCs w:val="29"/>
            <w:u w:val="single"/>
          </w:rPr>
          <w:t>Signup link here.</w:t>
        </w:r>
      </w:hyperlink>
      <w:r>
        <w:rPr>
          <w:rFonts w:ascii="Times New Roman" w:hAnsi="Times New Roman" w:cs="Times New Roman"/>
          <w:sz w:val="29"/>
          <w:szCs w:val="29"/>
        </w:rPr>
        <w:t>  (Also, a reminder that if you sign up for an airport shift, you go in your own personal capacity, not in a NYLAG capacity.)</w:t>
      </w:r>
    </w:p>
    <w:p w:rsidR="001A1D3B" w:rsidRDefault="001A1D3B" w:rsidP="001A1D3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007" w:history="1">
        <w:r>
          <w:rPr>
            <w:rFonts w:ascii="Times New Roman" w:hAnsi="Times New Roman" w:cs="Times New Roman"/>
            <w:sz w:val="29"/>
            <w:szCs w:val="29"/>
            <w:u w:val="single"/>
          </w:rPr>
          <w:t>Call for Amicus Briefs</w:t>
        </w:r>
      </w:hyperlink>
      <w:r>
        <w:rPr>
          <w:rFonts w:ascii="Times New Roman" w:hAnsi="Times New Roman" w:cs="Times New Roman"/>
          <w:sz w:val="29"/>
          <w:szCs w:val="29"/>
        </w:rPr>
        <w:t xml:space="preserve"> in Ortega-Lopez v. Lynch</w:t>
      </w:r>
    </w:p>
    <w:p w:rsidR="001A1D3B" w:rsidRDefault="001A1D3B" w:rsidP="001A1D3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008" w:history="1">
        <w:r>
          <w:rPr>
            <w:rFonts w:ascii="Times New Roman" w:hAnsi="Times New Roman" w:cs="Times New Roman"/>
            <w:sz w:val="29"/>
            <w:szCs w:val="29"/>
            <w:u w:val="single"/>
          </w:rPr>
          <w:t>Sign up for your IDNYC</w:t>
        </w:r>
      </w:hyperlink>
      <w:r>
        <w:rPr>
          <w:rFonts w:ascii="Times New Roman" w:hAnsi="Times New Roman" w:cs="Times New Roman"/>
          <w:sz w:val="29"/>
          <w:szCs w:val="29"/>
        </w:rPr>
        <w:t xml:space="preserve"> to destigmatize a neutral ID for immigrants</w:t>
      </w:r>
    </w:p>
    <w:p w:rsidR="001A1D3B" w:rsidRDefault="001A1D3B" w:rsidP="001A1D3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009" w:history="1">
        <w:r>
          <w:rPr>
            <w:rFonts w:ascii="Times New Roman" w:hAnsi="Times New Roman" w:cs="Times New Roman"/>
            <w:sz w:val="29"/>
            <w:szCs w:val="29"/>
            <w:u w:val="single"/>
          </w:rPr>
          <w:t>Donations for women and children released from detention</w:t>
        </w:r>
      </w:hyperlink>
      <w:r>
        <w:rPr>
          <w:rFonts w:ascii="Times New Roman" w:hAnsi="Times New Roman" w:cs="Times New Roman"/>
          <w:sz w:val="29"/>
          <w:szCs w:val="29"/>
        </w:rPr>
        <w:t xml:space="preserve"> (RAICES)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NYLAG added a banner to the main </w:t>
      </w:r>
      <w:hyperlink r:id="rId4010" w:history="1">
        <w:r>
          <w:rPr>
            <w:rFonts w:ascii="Times New Roman" w:hAnsi="Times New Roman" w:cs="Times New Roman"/>
            <w:sz w:val="29"/>
            <w:szCs w:val="29"/>
            <w:u w:val="single"/>
          </w:rPr>
          <w:t>website</w:t>
        </w:r>
      </w:hyperlink>
      <w:r>
        <w:rPr>
          <w:rFonts w:ascii="Times New Roman" w:hAnsi="Times New Roman" w:cs="Times New Roman"/>
          <w:sz w:val="29"/>
          <w:szCs w:val="29"/>
        </w:rPr>
        <w:t xml:space="preserve"> that links to a </w:t>
      </w:r>
      <w:hyperlink r:id="rId4011" w:history="1">
        <w:r>
          <w:rPr>
            <w:rFonts w:ascii="Times New Roman" w:hAnsi="Times New Roman" w:cs="Times New Roman"/>
            <w:sz w:val="29"/>
            <w:szCs w:val="29"/>
            <w:u w:val="single"/>
          </w:rPr>
          <w:t>Know Your Rights document</w:t>
        </w:r>
      </w:hyperlink>
      <w:r>
        <w:rPr>
          <w:rFonts w:ascii="Times New Roman" w:hAnsi="Times New Roman" w:cs="Times New Roman"/>
          <w:sz w:val="29"/>
          <w:szCs w:val="29"/>
        </w:rPr>
        <w:t>. More materials to come.</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12" w:history="1">
        <w:r>
          <w:rPr>
            <w:rFonts w:ascii="Times New Roman" w:hAnsi="Times New Roman" w:cs="Times New Roman"/>
            <w:sz w:val="29"/>
            <w:szCs w:val="29"/>
            <w:u w:val="single"/>
          </w:rPr>
          <w:t>Tech Scholarships for Immigrants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Parental Rights Planning Handouts: Migrant Parents’ Guide to Preventing Family Separation (</w:t>
      </w:r>
      <w:hyperlink r:id="rId4013"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4014" w:history="1">
        <w:r>
          <w:rPr>
            <w:rFonts w:ascii="Times New Roman" w:hAnsi="Times New Roman" w:cs="Times New Roman"/>
            <w:sz w:val="29"/>
            <w:szCs w:val="29"/>
            <w:u w:val="single"/>
          </w:rPr>
          <w:t>Spanish</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15" w:history="1">
        <w:r>
          <w:rPr>
            <w:rFonts w:ascii="Times New Roman" w:hAnsi="Times New Roman" w:cs="Times New Roman"/>
            <w:sz w:val="29"/>
            <w:szCs w:val="29"/>
            <w:u w:val="single"/>
          </w:rPr>
          <w:t>Informed Traveler Guide</w:t>
        </w:r>
      </w:hyperlink>
      <w:r>
        <w:rPr>
          <w:rFonts w:ascii="Times New Roman" w:hAnsi="Times New Roman" w:cs="Times New Roman"/>
          <w:sz w:val="29"/>
          <w:szCs w:val="29"/>
        </w:rPr>
        <w:t>: A resource for those affected by the Muslim immigration ban</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16" w:history="1">
        <w:r>
          <w:rPr>
            <w:rFonts w:ascii="Times New Roman" w:hAnsi="Times New Roman" w:cs="Times New Roman"/>
            <w:sz w:val="29"/>
            <w:szCs w:val="29"/>
            <w:u w:val="single"/>
          </w:rPr>
          <w:t>Possible Impacts on Survivors of Domestic and Sexual Violence</w:t>
        </w:r>
      </w:hyperlink>
      <w:r>
        <w:rPr>
          <w:rFonts w:ascii="Times New Roman" w:hAnsi="Times New Roman" w:cs="Times New Roman"/>
          <w:b/>
          <w:bCs/>
          <w:i/>
          <w:iCs/>
          <w:sz w:val="29"/>
          <w:szCs w:val="29"/>
        </w:rPr>
        <w:t xml:space="preserve"> (</w:t>
      </w:r>
      <w:r>
        <w:rPr>
          <w:rFonts w:ascii="Times New Roman" w:hAnsi="Times New Roman" w:cs="Times New Roman"/>
          <w:sz w:val="29"/>
          <w:szCs w:val="29"/>
        </w:rPr>
        <w:t>The Tahirih Justice Center)</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17" w:history="1">
        <w:r>
          <w:rPr>
            <w:rFonts w:ascii="Times New Roman" w:hAnsi="Times New Roman" w:cs="Times New Roman"/>
            <w:sz w:val="29"/>
            <w:szCs w:val="29"/>
            <w:u w:val="single"/>
          </w:rPr>
          <w:t>Orders Translated into Spanish</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18" w:history="1">
        <w:r>
          <w:rPr>
            <w:rFonts w:ascii="Times New Roman" w:hAnsi="Times New Roman" w:cs="Times New Roman"/>
            <w:sz w:val="29"/>
            <w:szCs w:val="29"/>
            <w:u w:val="single"/>
          </w:rPr>
          <w:t>Interest-free loans for DREAMers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19" w:history="1">
        <w:r>
          <w:rPr>
            <w:rFonts w:ascii="Times New Roman" w:hAnsi="Times New Roman" w:cs="Times New Roman"/>
            <w:sz w:val="29"/>
            <w:szCs w:val="29"/>
            <w:u w:val="single"/>
          </w:rPr>
          <w:t>AIC Practice Advisory: Challenging President Trump's Ban on Entry</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20" w:history="1">
        <w:r>
          <w:rPr>
            <w:rFonts w:ascii="Times New Roman" w:hAnsi="Times New Roman" w:cs="Times New Roman"/>
            <w:sz w:val="29"/>
            <w:szCs w:val="29"/>
            <w:u w:val="single"/>
          </w:rPr>
          <w:t>10 Ways to Support Students Facing Immigration Crises</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021" w:history="1">
        <w:r>
          <w:rPr>
            <w:rFonts w:ascii="Times New Roman" w:hAnsi="Times New Roman" w:cs="Times New Roman"/>
            <w:sz w:val="29"/>
            <w:szCs w:val="29"/>
            <w:u w:val="single"/>
          </w:rPr>
          <w:t>AILA: Chasing Down Rumors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CASE LAW AND GOV GUIDANCE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See Top Updates above.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022" w:history="1">
        <w:r>
          <w:rPr>
            <w:rFonts w:ascii="Times New Roman" w:hAnsi="Times New Roman" w:cs="Times New Roman"/>
            <w:sz w:val="29"/>
            <w:szCs w:val="29"/>
            <w:u w:val="single"/>
          </w:rPr>
          <w:t>DOS issued an emergency alert</w:t>
        </w:r>
      </w:hyperlink>
      <w:r>
        <w:rPr>
          <w:rFonts w:ascii="Times New Roman" w:hAnsi="Times New Roman" w:cs="Times New Roman"/>
          <w:sz w:val="29"/>
          <w:szCs w:val="29"/>
        </w:rPr>
        <w:t xml:space="preserve">, stating that </w:t>
      </w:r>
      <w:hyperlink r:id="rId4023" w:history="1">
        <w:r>
          <w:rPr>
            <w:rFonts w:ascii="Times New Roman" w:hAnsi="Times New Roman" w:cs="Times New Roman"/>
            <w:sz w:val="29"/>
            <w:szCs w:val="29"/>
            <w:u w:val="single"/>
          </w:rPr>
          <w:t>Executive Order 13769</w:t>
        </w:r>
      </w:hyperlink>
      <w:r>
        <w:rPr>
          <w:rFonts w:ascii="Times New Roman" w:hAnsi="Times New Roman" w:cs="Times New Roman"/>
          <w:sz w:val="29"/>
          <w:szCs w:val="29"/>
        </w:rPr>
        <w:t xml:space="preserve"> does not restrict the travel of dual nationals from any country with a valid United States visa in a passport of an unrestricted country.</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024" w:history="1">
        <w:r>
          <w:rPr>
            <w:rFonts w:ascii="Times New Roman" w:hAnsi="Times New Roman" w:cs="Times New Roman"/>
            <w:sz w:val="29"/>
            <w:szCs w:val="29"/>
            <w:u w:val="single"/>
          </w:rPr>
          <w:t>DHS OIG announced that it will review DHS's implementation</w:t>
        </w:r>
      </w:hyperlink>
      <w:r>
        <w:rPr>
          <w:rFonts w:ascii="Times New Roman" w:hAnsi="Times New Roman" w:cs="Times New Roman"/>
          <w:sz w:val="29"/>
          <w:szCs w:val="29"/>
        </w:rPr>
        <w:t xml:space="preserve"> of the Executive Order and adherence to court orders and allegations of individual misconduct.</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The Board of Immigration Appeals has updated several chapters of the BIA Practice Manual to reflect, among other things, changes to EOIR’s Recognition and Accreditation Program and discipline of practitioners and accredited organizations: Go to </w:t>
      </w:r>
      <w:hyperlink r:id="rId4025" w:history="1">
        <w:r>
          <w:rPr>
            <w:rFonts w:ascii="Times New Roman" w:hAnsi="Times New Roman" w:cs="Times New Roman"/>
            <w:sz w:val="29"/>
            <w:szCs w:val="29"/>
            <w:u w:val="single"/>
          </w:rPr>
          <w:t>https://www.justice.gov/eoir/board-immigration-appeals-2</w:t>
        </w:r>
      </w:hyperlink>
      <w:r>
        <w:rPr>
          <w:rFonts w:ascii="Times New Roman" w:hAnsi="Times New Roman" w:cs="Times New Roman"/>
          <w:sz w:val="29"/>
          <w:szCs w:val="29"/>
        </w:rPr>
        <w:t xml:space="preserve"> and click on “Table of Changes” to the BIA Practice Manual. </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026" w:history="1">
        <w:r>
          <w:rPr>
            <w:rFonts w:ascii="Times New Roman" w:hAnsi="Times New Roman" w:cs="Times New Roman"/>
            <w:sz w:val="29"/>
            <w:szCs w:val="29"/>
            <w:u w:val="single"/>
          </w:rPr>
          <w:t>Matter of KIM</w:t>
        </w:r>
      </w:hyperlink>
      <w:r>
        <w:rPr>
          <w:rFonts w:ascii="Times New Roman" w:hAnsi="Times New Roman" w:cs="Times New Roman"/>
          <w:sz w:val="29"/>
          <w:szCs w:val="29"/>
        </w:rPr>
        <w:t>, 26 I&amp;N Dec. 912 (BIA 2017) The crime of mayhem in violation of section 203 of the California Penal Code, which requires a malicious act that results in great bodily injury to another person, necessarily involves the use of violent force and is therefore categorically a crime of violence under 18 U.S.C. § 16(a) (2012).</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2/6/17 </w:t>
      </w:r>
      <w:r>
        <w:rPr>
          <w:rFonts w:ascii="Times New Roman" w:hAnsi="Times New Roman" w:cs="Times New Roman"/>
          <w:b/>
          <w:bCs/>
          <w:sz w:val="29"/>
          <w:szCs w:val="29"/>
        </w:rPr>
        <w:t>Free Habeas and Mandamus Training</w:t>
      </w:r>
      <w:r>
        <w:rPr>
          <w:rFonts w:ascii="Times New Roman" w:hAnsi="Times New Roman" w:cs="Times New Roman"/>
          <w:sz w:val="29"/>
          <w:szCs w:val="29"/>
        </w:rPr>
        <w:t>, (AILA, but open to non-members) Monday, February 6th  6-7PM, Where: New York Law School, 185 West Broadway, NY, NY</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Asian Pacific Institute on Gender-based Violence</w:t>
      </w:r>
      <w:r>
        <w:rPr>
          <w:rFonts w:ascii="Times New Roman" w:hAnsi="Times New Roman" w:cs="Times New Roman"/>
          <w:sz w:val="29"/>
          <w:szCs w:val="29"/>
        </w:rPr>
        <w:t xml:space="preserve">  webinar “What do the Executive Orders Mean for Survivors?”  Tuesday, February 7, 2017 2:30-4pm ET/11:30AM-1:00pm PST  Register </w:t>
      </w:r>
      <w:hyperlink r:id="rId4027" w:history="1">
        <w:r>
          <w:rPr>
            <w:rFonts w:ascii="Times New Roman" w:hAnsi="Times New Roman" w:cs="Times New Roman"/>
            <w:sz w:val="29"/>
            <w:szCs w:val="29"/>
            <w:u w:val="single"/>
          </w:rPr>
          <w:t>here</w:t>
        </w:r>
      </w:hyperlink>
      <w:r>
        <w:rPr>
          <w:rFonts w:ascii="Times New Roman" w:hAnsi="Times New Roman" w:cs="Times New Roman"/>
          <w:sz w:val="29"/>
          <w:szCs w:val="29"/>
          <w:u w:val="single"/>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UNHCR Webinar on representing children from Central America</w:t>
      </w:r>
      <w:r>
        <w:rPr>
          <w:rFonts w:ascii="Times New Roman" w:hAnsi="Times New Roman" w:cs="Times New Roman"/>
          <w:sz w:val="29"/>
          <w:szCs w:val="29"/>
        </w:rPr>
        <w:t xml:space="preserve"> and how to use international law to strengthen asylum claims in the U.S. The webinar will take place from 2-3:30pm EST. To RSVP, please email Colleen Cowgill at </w:t>
      </w:r>
      <w:hyperlink r:id="rId4028"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2/7/17</w:t>
      </w:r>
      <w:r>
        <w:rPr>
          <w:rFonts w:ascii="Times New Roman" w:hAnsi="Times New Roman" w:cs="Times New Roman"/>
          <w:b/>
          <w:bCs/>
          <w:sz w:val="29"/>
          <w:szCs w:val="29"/>
        </w:rPr>
        <w:t xml:space="preserve"> </w:t>
      </w:r>
      <w:hyperlink r:id="rId4029" w:history="1">
        <w:r>
          <w:rPr>
            <w:rFonts w:ascii="Times New Roman" w:hAnsi="Times New Roman" w:cs="Times New Roman"/>
            <w:b/>
            <w:bCs/>
            <w:sz w:val="29"/>
            <w:szCs w:val="29"/>
            <w:u w:val="single"/>
          </w:rPr>
          <w:t>Invitation: USCIS Asylum Division Quarterly Stakeholder Meeting</w:t>
        </w:r>
      </w:hyperlink>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4030" w:history="1">
        <w:r>
          <w:rPr>
            <w:rFonts w:ascii="Times New Roman" w:hAnsi="Times New Roman" w:cs="Times New Roman"/>
            <w:b/>
            <w:bCs/>
            <w:sz w:val="29"/>
            <w:szCs w:val="29"/>
            <w:u w:val="single"/>
          </w:rPr>
          <w:t>2017 New York Asylum and Immigration Conference</w:t>
        </w:r>
      </w:hyperlink>
      <w:r>
        <w:rPr>
          <w:rFonts w:ascii="Times New Roman" w:hAnsi="Times New Roman" w:cs="Times New Roman"/>
          <w:sz w:val="29"/>
          <w:szCs w:val="29"/>
        </w:rPr>
        <w:t>, Fri, February 10, 2017, 8:00 AM – 5:00 PM EST, Full Day of CLE with Multiple Tracks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4031" w:history="1">
        <w:r>
          <w:rPr>
            <w:rFonts w:ascii="Times New Roman" w:hAnsi="Times New Roman" w:cs="Times New Roman"/>
            <w:b/>
            <w:bCs/>
            <w:sz w:val="29"/>
            <w:szCs w:val="29"/>
            <w:u w:val="single"/>
          </w:rPr>
          <w:t>New Immigration Paradigm: Rights at the Border</w:t>
        </w:r>
      </w:hyperlink>
      <w:r>
        <w:rPr>
          <w:rFonts w:ascii="Times New Roman" w:hAnsi="Times New Roman" w:cs="Times New Roman"/>
          <w:sz w:val="29"/>
          <w:szCs w:val="29"/>
        </w:rPr>
        <w:t>, DATE AND TIME Fri, February 10, 2017, 6:00 PM – 9:00 PM EST, LOCATION 185 West Broadway, 2nd Floor (Events Space), New York, NY 10013</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2/10/17</w:t>
      </w:r>
      <w:r>
        <w:rPr>
          <w:rFonts w:ascii="Times New Roman" w:hAnsi="Times New Roman" w:cs="Times New Roman"/>
          <w:b/>
          <w:bCs/>
          <w:sz w:val="29"/>
          <w:szCs w:val="29"/>
        </w:rPr>
        <w:t xml:space="preserve"> Inter-American Commission on Human Rights, </w:t>
      </w:r>
      <w:r>
        <w:rPr>
          <w:rFonts w:ascii="Times New Roman" w:hAnsi="Times New Roman" w:cs="Times New Roman"/>
          <w:sz w:val="29"/>
          <w:szCs w:val="29"/>
        </w:rPr>
        <w:t>day-long meeting to set the agenda for the next 5 years</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2/13/17 </w:t>
      </w:r>
      <w:hyperlink r:id="rId4032" w:history="1">
        <w:r>
          <w:rPr>
            <w:rFonts w:ascii="Times New Roman" w:hAnsi="Times New Roman" w:cs="Times New Roman"/>
            <w:b/>
            <w:bCs/>
            <w:sz w:val="29"/>
            <w:szCs w:val="29"/>
            <w:u w:val="single"/>
          </w:rPr>
          <w:t>An Overview of Asylum and Related Forms of Relief</w:t>
        </w:r>
      </w:hyperlink>
      <w:r>
        <w:rPr>
          <w:rFonts w:ascii="Times New Roman" w:hAnsi="Times New Roman" w:cs="Times New Roman"/>
          <w:b/>
          <w:bCs/>
          <w:sz w:val="29"/>
          <w:szCs w:val="29"/>
        </w:rPr>
        <w:t xml:space="preserve">, </w:t>
      </w:r>
      <w:r>
        <w:rPr>
          <w:rFonts w:ascii="Times New Roman" w:hAnsi="Times New Roman" w:cs="Times New Roman"/>
          <w:sz w:val="29"/>
          <w:szCs w:val="29"/>
        </w:rPr>
        <w:t>By: Time: 1:00 PM - 4:30 PM, Time Zone: Eastern Time (US &amp; Canada), CLE Credit, Location: New York Immigration Coalition 131 W. 33rd St New York, NY</w:t>
      </w:r>
    </w:p>
    <w:p w:rsidR="001A1D3B" w:rsidRDefault="001A1D3B" w:rsidP="001A1D3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r>
        <w:rPr>
          <w:rFonts w:ascii="Times New Roman" w:hAnsi="Times New Roman" w:cs="Times New Roman"/>
          <w:b/>
          <w:bCs/>
          <w:sz w:val="29"/>
          <w:szCs w:val="29"/>
        </w:rPr>
        <w:t>Habeas Petitions for Detained Immigrants</w:t>
      </w:r>
      <w:r>
        <w:rPr>
          <w:rFonts w:ascii="Times New Roman" w:hAnsi="Times New Roman" w:cs="Times New Roman"/>
          <w:sz w:val="29"/>
          <w:szCs w:val="29"/>
        </w:rPr>
        <w:t xml:space="preserve"> PLI (Webcast) on March 3rd, 9am-12:30pm PT. More information here: </w:t>
      </w:r>
      <w:hyperlink r:id="rId4033" w:history="1">
        <w:r>
          <w:rPr>
            <w:rFonts w:ascii="Times New Roman" w:hAnsi="Times New Roman" w:cs="Times New Roman"/>
            <w:sz w:val="29"/>
            <w:szCs w:val="29"/>
            <w:u w:val="single"/>
          </w:rPr>
          <w:t>https://www.paprobono.net/civillaw/calendar/event.627640-Habeas_Petitions_for_Detained_Immigrants_Webcast</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34" w:history="1">
        <w:r>
          <w:rPr>
            <w:rFonts w:ascii="Times New Roman" w:hAnsi="Times New Roman" w:cs="Times New Roman"/>
            <w:sz w:val="32"/>
            <w:szCs w:val="32"/>
            <w:u w:val="single"/>
          </w:rPr>
          <w:t>Lumber 84 Super Bowl Ad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35" w:history="1">
        <w:r>
          <w:rPr>
            <w:rFonts w:ascii="Times New Roman" w:hAnsi="Times New Roman" w:cs="Times New Roman"/>
            <w:sz w:val="32"/>
            <w:szCs w:val="32"/>
            <w:u w:val="single"/>
          </w:rPr>
          <w:t>Grace’s HuffPo Blog Post about JFK</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36" w:history="1">
        <w:r>
          <w:rPr>
            <w:rFonts w:ascii="Times New Roman" w:hAnsi="Times New Roman" w:cs="Times New Roman"/>
            <w:sz w:val="32"/>
            <w:szCs w:val="32"/>
            <w:u w:val="single"/>
          </w:rPr>
          <w:t>Getting Up to Speed on Muslim Ban Litigation? See Marty Lederman 's Post at Just Security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37" w:history="1">
        <w:r>
          <w:rPr>
            <w:rFonts w:ascii="Times New Roman" w:hAnsi="Times New Roman" w:cs="Times New Roman"/>
            <w:sz w:val="32"/>
            <w:szCs w:val="32"/>
            <w:u w:val="single"/>
          </w:rPr>
          <w:t>Senate proposes bill to prevent destruction of municipal ID records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38" w:history="1">
        <w:r>
          <w:rPr>
            <w:rFonts w:ascii="Times New Roman" w:hAnsi="Times New Roman" w:cs="Times New Roman"/>
            <w:sz w:val="32"/>
            <w:szCs w:val="32"/>
            <w:u w:val="single"/>
          </w:rPr>
          <w:t>CMS Study Finds that Mass Deportations Would Plunge Millions of US Families into Poverty, Cost $118 Billion to Care for US-Citizen Children of Deported Parents, Imperil the Housing Market, and Reduce GDP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39" w:history="1">
        <w:r>
          <w:rPr>
            <w:rFonts w:ascii="Times New Roman" w:hAnsi="Times New Roman" w:cs="Times New Roman"/>
            <w:sz w:val="32"/>
            <w:szCs w:val="32"/>
            <w:u w:val="single"/>
          </w:rPr>
          <w:t>American Universities Respond to Trump's Executive Order (aka "the Muslim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0" w:history="1">
        <w:r>
          <w:rPr>
            <w:rFonts w:ascii="Times New Roman" w:hAnsi="Times New Roman" w:cs="Times New Roman"/>
            <w:sz w:val="32"/>
            <w:szCs w:val="32"/>
            <w:u w:val="single"/>
          </w:rPr>
          <w:t>LA Times Estimates 8 Million Could be Deportation Priorities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1" w:history="1">
        <w:r>
          <w:rPr>
            <w:rFonts w:ascii="Times New Roman" w:hAnsi="Times New Roman" w:cs="Times New Roman"/>
            <w:sz w:val="32"/>
            <w:szCs w:val="32"/>
            <w:u w:val="single"/>
          </w:rPr>
          <w:t>The Centennial of the Immigration Act of 1917: Historical Foundations and Modern Incarnations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2" w:history="1">
        <w:r>
          <w:rPr>
            <w:rFonts w:ascii="Times New Roman" w:hAnsi="Times New Roman" w:cs="Times New Roman"/>
            <w:sz w:val="32"/>
            <w:szCs w:val="32"/>
            <w:u w:val="single"/>
          </w:rPr>
          <w:t>Wheaton College Announces Full Scholarship for Refugees from Countries Named in Trump’s Muslim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3" w:history="1">
        <w:r>
          <w:rPr>
            <w:rFonts w:ascii="Times New Roman" w:hAnsi="Times New Roman" w:cs="Times New Roman"/>
            <w:sz w:val="32"/>
            <w:szCs w:val="32"/>
            <w:u w:val="single"/>
          </w:rPr>
          <w:t>Breaking News: Ninth Circuit Denies U.S. Government's Request for an Emergency Stay of TRO in Muslim Ban Case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4" w:history="1">
        <w:r>
          <w:rPr>
            <w:rFonts w:ascii="Times New Roman" w:hAnsi="Times New Roman" w:cs="Times New Roman"/>
            <w:sz w:val="32"/>
            <w:szCs w:val="32"/>
            <w:u w:val="single"/>
          </w:rPr>
          <w:t>Julia Preston at the Marshall Project on Deportations, Detentions under Immigration EOs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5" w:history="1">
        <w:r>
          <w:rPr>
            <w:rFonts w:ascii="Times New Roman" w:hAnsi="Times New Roman" w:cs="Times New Roman"/>
            <w:sz w:val="32"/>
            <w:szCs w:val="32"/>
            <w:u w:val="single"/>
          </w:rPr>
          <w:t>ICYMI: Samantha Bee's Interview w/Lee Gelernt, ACLU</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6" w:history="1">
        <w:r>
          <w:rPr>
            <w:rFonts w:ascii="Times New Roman" w:hAnsi="Times New Roman" w:cs="Times New Roman"/>
            <w:sz w:val="32"/>
            <w:szCs w:val="32"/>
            <w:u w:val="single"/>
          </w:rPr>
          <w:t>NYT Magazine on the "Parachute Generation"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7" w:history="1">
        <w:r>
          <w:rPr>
            <w:rFonts w:ascii="Times New Roman" w:hAnsi="Times New Roman" w:cs="Times New Roman"/>
            <w:sz w:val="32"/>
            <w:szCs w:val="32"/>
            <w:u w:val="single"/>
          </w:rPr>
          <w:t>Immigration Impact: Supreme Court Nominee Neil Gorsuch on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8" w:history="1">
        <w:r>
          <w:rPr>
            <w:rFonts w:ascii="Times New Roman" w:hAnsi="Times New Roman" w:cs="Times New Roman"/>
            <w:sz w:val="32"/>
            <w:szCs w:val="32"/>
            <w:u w:val="single"/>
          </w:rPr>
          <w:t>UC Attempting to Quell Climate of Confusion and Fear Among Students, Faculty, Staff, and Alumni Due to Executive Immigration Orders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49" w:history="1">
        <w:r>
          <w:rPr>
            <w:rFonts w:ascii="Times New Roman" w:hAnsi="Times New Roman" w:cs="Times New Roman"/>
            <w:sz w:val="32"/>
            <w:szCs w:val="32"/>
            <w:u w:val="single"/>
          </w:rPr>
          <w:t>Federal Judge Grants TRO, Halts Trump's Travel Ban Nationwide; White House to Appeal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50" w:history="1">
        <w:r>
          <w:rPr>
            <w:rFonts w:ascii="Times New Roman" w:hAnsi="Times New Roman" w:cs="Times New Roman"/>
            <w:sz w:val="32"/>
            <w:szCs w:val="32"/>
            <w:u w:val="single"/>
          </w:rPr>
          <w:t>Immigration Article of the Day: Saving Lives by Shalini Bhargava Ray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51" w:history="1">
        <w:r>
          <w:rPr>
            <w:rFonts w:ascii="Times New Roman" w:hAnsi="Times New Roman" w:cs="Times New Roman"/>
            <w:sz w:val="32"/>
            <w:szCs w:val="32"/>
            <w:u w:val="single"/>
          </w:rPr>
          <w:t>Refugees are already vigorously vetted. I know because I vetted them.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52" w:history="1">
        <w:r>
          <w:rPr>
            <w:rFonts w:ascii="Times New Roman" w:hAnsi="Times New Roman" w:cs="Times New Roman"/>
            <w:sz w:val="32"/>
            <w:szCs w:val="32"/>
            <w:u w:val="single"/>
          </w:rPr>
          <w:t>Trump draft executive order full of sound and fury on immigration, welfare and deportation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53" w:history="1">
        <w:r>
          <w:rPr>
            <w:rFonts w:ascii="Times New Roman" w:hAnsi="Times New Roman" w:cs="Times New Roman"/>
            <w:sz w:val="32"/>
            <w:szCs w:val="32"/>
            <w:u w:val="single"/>
          </w:rPr>
          <w:t>Immigration Article of the Day: Does U.S. Law Permit a Ban on Entry into the United States Based on Religion? by Cindy Galway Buys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54" w:history="1">
        <w:r>
          <w:rPr>
            <w:rFonts w:ascii="Times New Roman" w:hAnsi="Times New Roman" w:cs="Times New Roman"/>
            <w:sz w:val="32"/>
            <w:szCs w:val="32"/>
            <w:u w:val="single"/>
          </w:rPr>
          <w:t>Could an Executive Order on H-1B Visas Keep US Workers First?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55" w:history="1">
        <w:r>
          <w:rPr>
            <w:rFonts w:ascii="Times New Roman" w:hAnsi="Times New Roman" w:cs="Times New Roman"/>
            <w:sz w:val="32"/>
            <w:szCs w:val="32"/>
            <w:u w:val="single"/>
          </w:rPr>
          <w:t>AILA Chases Rumors So You Don't Have To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056" w:history="1">
        <w:r>
          <w:rPr>
            <w:rFonts w:ascii="Times New Roman" w:hAnsi="Times New Roman" w:cs="Times New Roman"/>
            <w:sz w:val="32"/>
            <w:szCs w:val="32"/>
            <w:u w:val="single"/>
          </w:rPr>
          <w:t>Kumar Strikes Back in face of Being Told “You don’t belong in this country, you f—ing joke”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2/3/17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3, 2017 - 10:48am — kwhite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Coalition of Volunteers, Attorneys Camp Out at JFK in Wake of Trump Ban </w:t>
      </w:r>
      <w:r>
        <w:rPr>
          <w:rFonts w:ascii="Times New Roman" w:hAnsi="Times New Roman" w:cs="Times New Roman"/>
          <w:sz w:val="29"/>
          <w:szCs w:val="29"/>
        </w:rPr>
        <w:t>NBC New York 1/30/17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57" w:history="1">
        <w:r>
          <w:rPr>
            <w:rFonts w:ascii="Times New Roman" w:hAnsi="Times New Roman" w:cs="Times New Roman"/>
            <w:sz w:val="29"/>
            <w:szCs w:val="29"/>
            <w:u w:val="single"/>
          </w:rPr>
          <w:t>http://www.nbcnewyork.com/news/local/No-Ban-JFK-Volunteers-Attorneys-Coa...</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is coordinating volunteer legal efforts at JFK.</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attend rally for Muslims, allies in Foley Square </w:t>
      </w:r>
      <w:r>
        <w:rPr>
          <w:rFonts w:ascii="Times New Roman" w:hAnsi="Times New Roman" w:cs="Times New Roman"/>
          <w:sz w:val="29"/>
          <w:szCs w:val="29"/>
        </w:rPr>
        <w:t>Pix 11 2/1/17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58" w:history="1">
        <w:r>
          <w:rPr>
            <w:rFonts w:ascii="Times New Roman" w:hAnsi="Times New Roman" w:cs="Times New Roman"/>
            <w:sz w:val="29"/>
            <w:szCs w:val="29"/>
            <w:u w:val="single"/>
          </w:rPr>
          <w:t>http://pix11.com/2017/02/01/hundreds-attend-rally-for-muslims-allies-in-...</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rally was organized by a seventeen year old and drew more than 1,000 people.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#DeleteUber campaign just forced Uber's CEO to cut ties with Trump </w:t>
      </w:r>
      <w:r>
        <w:rPr>
          <w:rFonts w:ascii="Times New Roman" w:hAnsi="Times New Roman" w:cs="Times New Roman"/>
          <w:sz w:val="29"/>
          <w:szCs w:val="29"/>
        </w:rPr>
        <w:t>Vox 2/2/17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59" w:history="1">
        <w:r>
          <w:rPr>
            <w:rFonts w:ascii="Times New Roman" w:hAnsi="Times New Roman" w:cs="Times New Roman"/>
            <w:sz w:val="29"/>
            <w:szCs w:val="29"/>
            <w:u w:val="single"/>
          </w:rPr>
          <w:t>http://www.vox.com/new-money/2017/2/2/14491492/uber-trump-travis-kalanick</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Uber CEO Travis Kalanick has withdrawn from the Trump administration after users began deleting their accounts en masse.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NYC Bodegas, Delis Go on Strike in Protest of Immigration Ban</w:t>
      </w:r>
      <w:r>
        <w:rPr>
          <w:rFonts w:ascii="Times New Roman" w:hAnsi="Times New Roman" w:cs="Times New Roman"/>
          <w:sz w:val="29"/>
          <w:szCs w:val="29"/>
        </w:rPr>
        <w:t> ABC 2/2/17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60" w:history="1">
        <w:r>
          <w:rPr>
            <w:rFonts w:ascii="Times New Roman" w:hAnsi="Times New Roman" w:cs="Times New Roman"/>
            <w:sz w:val="29"/>
            <w:szCs w:val="29"/>
            <w:u w:val="single"/>
          </w:rPr>
          <w:t>http://abcnews.go.com/Politics/nyc-bodegas-delis-strike-protest-immigrat...</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At least 1,000 Yemeni-owned bodegas closed to protest Trump's executive orders yesterday.</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TRUMP ADMINISTRATION’S DARK VIEW OF IMMIGRANTS</w:t>
      </w:r>
      <w:r>
        <w:rPr>
          <w:rFonts w:ascii="Times New Roman" w:hAnsi="Times New Roman" w:cs="Times New Roman"/>
          <w:sz w:val="29"/>
          <w:szCs w:val="29"/>
        </w:rPr>
        <w:t> The New Yorker 2/2/17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61" w:history="1">
        <w:r>
          <w:rPr>
            <w:rFonts w:ascii="Times New Roman" w:hAnsi="Times New Roman" w:cs="Times New Roman"/>
            <w:sz w:val="29"/>
            <w:szCs w:val="29"/>
            <w:u w:val="single"/>
          </w:rPr>
          <w:t>http://www.newyorker.com/news/benjamin-wallace-wells/what-motivates-the-...</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continues to view immigrants as criminals and a drain on national resources instead of as an important American legacy.</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Trump Is Changing Immigration Enforcement </w:t>
      </w:r>
      <w:r>
        <w:rPr>
          <w:rFonts w:ascii="Times New Roman" w:hAnsi="Times New Roman" w:cs="Times New Roman"/>
          <w:sz w:val="29"/>
          <w:szCs w:val="29"/>
        </w:rPr>
        <w:t>The Atlantic 2/3/17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62" w:history="1">
        <w:r>
          <w:rPr>
            <w:rFonts w:ascii="Times New Roman" w:hAnsi="Times New Roman" w:cs="Times New Roman"/>
            <w:sz w:val="29"/>
            <w:szCs w:val="29"/>
            <w:u w:val="single"/>
          </w:rPr>
          <w:t>https://www.theatlantic.com/politics/archive/2017/02/trump-executive-ord...</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executive orders will continue the deportations that took place under Obama - but without pushing for integration.</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Many Detained? Confusion at JFK After Trump's Order </w:t>
      </w:r>
      <w:r>
        <w:rPr>
          <w:rFonts w:ascii="Times New Roman" w:hAnsi="Times New Roman" w:cs="Times New Roman"/>
          <w:sz w:val="29"/>
          <w:szCs w:val="29"/>
        </w:rPr>
        <w:t>WNYC 1/30/17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63" w:history="1">
        <w:r>
          <w:rPr>
            <w:rFonts w:ascii="Times New Roman" w:hAnsi="Times New Roman" w:cs="Times New Roman"/>
            <w:sz w:val="29"/>
            <w:szCs w:val="29"/>
            <w:u w:val="single"/>
          </w:rPr>
          <w:t>http://www.wnyc.org/story/how-many-detained-confusion-jfk-after-trumps-o...</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Lawyers at JFK have had significant difficulties communicating with officials detaining refugees, green card holders and others being detained.</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Immigration News Update 2/1/17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 2017 - 2:08pm — kwhite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Trump on immigration ban: 'Call it what you want' </w:t>
      </w:r>
      <w:r>
        <w:rPr>
          <w:rFonts w:ascii="Times New Roman" w:hAnsi="Times New Roman" w:cs="Times New Roman"/>
          <w:sz w:val="29"/>
          <w:szCs w:val="29"/>
        </w:rPr>
        <w:t>Business Insider 2/1/17  </w:t>
      </w:r>
      <w:hyperlink r:id="rId4064" w:history="1">
        <w:r>
          <w:rPr>
            <w:rFonts w:ascii="Times New Roman" w:hAnsi="Times New Roman" w:cs="Times New Roman"/>
            <w:sz w:val="29"/>
            <w:szCs w:val="29"/>
            <w:u w:val="single"/>
          </w:rPr>
          <w:t>http://www.businessinsider.com/trump-immigration-ban-twitter-2017-2</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Trump is unconcerned over whether or not his executive orders consitute a ban on immigration.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EXCLUSIVE: New York State would receive $57M revenue boost if undocumented immigrants had driver’s licenses, reports show</w:t>
      </w:r>
      <w:r>
        <w:rPr>
          <w:rFonts w:ascii="Times New Roman" w:hAnsi="Times New Roman" w:cs="Times New Roman"/>
          <w:sz w:val="29"/>
          <w:szCs w:val="29"/>
        </w:rPr>
        <w:t>  </w:t>
      </w:r>
      <w:hyperlink r:id="rId4065" w:history="1">
        <w:r>
          <w:rPr>
            <w:rFonts w:ascii="Times New Roman" w:hAnsi="Times New Roman" w:cs="Times New Roman"/>
            <w:sz w:val="29"/>
            <w:szCs w:val="29"/>
            <w:u w:val="single"/>
          </w:rPr>
          <w:t>http://www.nydailynews.com/new-york/letting-immigrants-driver-licenses-m...</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Allowing undocumented immigrants to drive would have clear fiscal benefits for the State of New York.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Detroit family caught in Iraq travel ban, says mom died waiting to come home</w:t>
      </w:r>
      <w:r>
        <w:rPr>
          <w:rFonts w:ascii="Times New Roman" w:hAnsi="Times New Roman" w:cs="Times New Roman"/>
          <w:sz w:val="29"/>
          <w:szCs w:val="29"/>
        </w:rPr>
        <w:t> Fox 2 2/1/17 </w:t>
      </w:r>
      <w:hyperlink r:id="rId4066" w:history="1">
        <w:r>
          <w:rPr>
            <w:rFonts w:ascii="Times New Roman" w:hAnsi="Times New Roman" w:cs="Times New Roman"/>
            <w:sz w:val="29"/>
            <w:szCs w:val="29"/>
            <w:u w:val="single"/>
          </w:rPr>
          <w:t>http://www.fox2detroit.com/news/local-news/232856168-story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This American citizen's family were denied entry to the United States, despite holding green cards.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Woman And Her 2 Children Held At Dulles Airport for 20 Hours With No Food</w:t>
      </w:r>
      <w:r>
        <w:rPr>
          <w:rFonts w:ascii="Times New Roman" w:hAnsi="Times New Roman" w:cs="Times New Roman"/>
          <w:sz w:val="29"/>
          <w:szCs w:val="29"/>
        </w:rPr>
        <w:t> Jezebel 1/29/17 </w:t>
      </w:r>
      <w:hyperlink r:id="rId4067" w:history="1">
        <w:r>
          <w:rPr>
            <w:rFonts w:ascii="Times New Roman" w:hAnsi="Times New Roman" w:cs="Times New Roman"/>
            <w:sz w:val="29"/>
            <w:szCs w:val="29"/>
            <w:u w:val="single"/>
          </w:rPr>
          <w:t>http://jezebel.com/woman-and-her-2-children-held-at-dulles-airport-for-2...</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Somali woman, and her two children, were detained for nearly an entire day without food in Virginia.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13 Legal Actions Challenging Trump's Immigration Executive Order</w:t>
      </w:r>
      <w:r>
        <w:rPr>
          <w:rFonts w:ascii="Times New Roman" w:hAnsi="Times New Roman" w:cs="Times New Roman"/>
          <w:sz w:val="29"/>
          <w:szCs w:val="29"/>
        </w:rPr>
        <w:t> ABC News 2/1/17 </w:t>
      </w:r>
      <w:hyperlink r:id="rId4068" w:history="1">
        <w:r>
          <w:rPr>
            <w:rFonts w:ascii="Times New Roman" w:hAnsi="Times New Roman" w:cs="Times New Roman"/>
            <w:sz w:val="29"/>
            <w:szCs w:val="29"/>
            <w:u w:val="single"/>
          </w:rPr>
          <w:t>http://abcnews.go.com/Politics/legal-actions-challenging-trumps-immigrat...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13 lawsuits have been filed across the country to attack Trump's new legislation on immigration.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1/31/17</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January 31, 2017 - 6:22pm — kwhite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13 Important Organizations To Guide You Through The Next Four Years </w:t>
      </w:r>
      <w:r>
        <w:rPr>
          <w:rFonts w:ascii="Times New Roman" w:hAnsi="Times New Roman" w:cs="Times New Roman"/>
          <w:sz w:val="29"/>
          <w:szCs w:val="29"/>
        </w:rPr>
        <w:t>The Fader 1/30/17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69" w:history="1">
        <w:r>
          <w:rPr>
            <w:rFonts w:ascii="Times New Roman" w:hAnsi="Times New Roman" w:cs="Times New Roman"/>
            <w:sz w:val="29"/>
            <w:szCs w:val="29"/>
            <w:u w:val="single"/>
          </w:rPr>
          <w:t>http://www.thefader.com/2017/01/30/activist-trump-brujas-bufu-muslimgirl</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Thanks to the Fader for including us in this list of amazing organizations!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Navigating the Immigration Ban WNYC </w:t>
      </w:r>
      <w:r>
        <w:rPr>
          <w:rFonts w:ascii="Times New Roman" w:hAnsi="Times New Roman" w:cs="Times New Roman"/>
          <w:sz w:val="29"/>
          <w:szCs w:val="29"/>
        </w:rPr>
        <w:t>- The Brian Lehrer Show 1/31/17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70" w:history="1">
        <w:r>
          <w:rPr>
            <w:rFonts w:ascii="Times New Roman" w:hAnsi="Times New Roman" w:cs="Times New Roman"/>
            <w:sz w:val="29"/>
            <w:szCs w:val="29"/>
            <w:u w:val="single"/>
          </w:rPr>
          <w:t>http://www.wnyc.org/story/navigating-immigration-ban/</w:t>
        </w:r>
      </w:hyperlink>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on the legal challenges of Trump's executive orders.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24 Hours at JFK: The Hour-by-Hour Account of Two Iraqis’ Detainment and Release </w:t>
      </w:r>
      <w:r>
        <w:rPr>
          <w:rFonts w:ascii="Times New Roman" w:hAnsi="Times New Roman" w:cs="Times New Roman"/>
          <w:sz w:val="29"/>
          <w:szCs w:val="29"/>
        </w:rPr>
        <w:t>New York Magazine 1/31/17 </w:t>
      </w:r>
      <w:hyperlink r:id="rId4071" w:history="1">
        <w:r>
          <w:rPr>
            <w:rFonts w:ascii="Times New Roman" w:hAnsi="Times New Roman" w:cs="Times New Roman"/>
            <w:sz w:val="29"/>
            <w:szCs w:val="29"/>
            <w:u w:val="single"/>
          </w:rPr>
          <w:t>http://nymag.com/daily/intelligencer/2017/01/24-hours-at-jfk-two-iraqi-r...</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excellent piece on the arduous journey two Iraqis faced at JFK - and the NYIC's role in helping them reach the U.S.</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PROMISE OF J.F.K.: THE PLACE WHERE AMERICA MEETS THE WORLD </w:t>
      </w:r>
      <w:r>
        <w:rPr>
          <w:rFonts w:ascii="Times New Roman" w:hAnsi="Times New Roman" w:cs="Times New Roman"/>
          <w:sz w:val="29"/>
          <w:szCs w:val="29"/>
        </w:rPr>
        <w:t>The New Yorker</w:t>
      </w:r>
    </w:p>
    <w:p w:rsidR="001A1D3B" w:rsidRDefault="001A1D3B" w:rsidP="001A1D3B">
      <w:pPr>
        <w:widowControl w:val="0"/>
        <w:autoSpaceDE w:val="0"/>
        <w:autoSpaceDN w:val="0"/>
        <w:adjustRightInd w:val="0"/>
        <w:rPr>
          <w:rFonts w:ascii="Times New Roman" w:hAnsi="Times New Roman" w:cs="Times New Roman"/>
          <w:sz w:val="29"/>
          <w:szCs w:val="29"/>
        </w:rPr>
      </w:pPr>
      <w:hyperlink r:id="rId4072" w:history="1">
        <w:r>
          <w:rPr>
            <w:rFonts w:ascii="Times New Roman" w:hAnsi="Times New Roman" w:cs="Times New Roman"/>
            <w:sz w:val="29"/>
            <w:szCs w:val="29"/>
            <w:u w:val="single"/>
          </w:rPr>
          <w:t>http://www.newyorker.com/news/news-desk/the-promise-of-j-f-k-the-place-w...</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importance of JFK to immigrants across the world - and what Trump's EOs will mean to New York.</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Safe Is 'Sanctuary' For New York City Immigrants?</w:t>
      </w:r>
      <w:r>
        <w:rPr>
          <w:rFonts w:ascii="Times New Roman" w:hAnsi="Times New Roman" w:cs="Times New Roman"/>
          <w:sz w:val="29"/>
          <w:szCs w:val="29"/>
        </w:rPr>
        <w:t> Gothamist 1/27/17</w:t>
      </w:r>
    </w:p>
    <w:p w:rsidR="001A1D3B" w:rsidRDefault="001A1D3B" w:rsidP="001A1D3B">
      <w:pPr>
        <w:widowControl w:val="0"/>
        <w:autoSpaceDE w:val="0"/>
        <w:autoSpaceDN w:val="0"/>
        <w:adjustRightInd w:val="0"/>
        <w:rPr>
          <w:rFonts w:ascii="Times New Roman" w:hAnsi="Times New Roman" w:cs="Times New Roman"/>
          <w:sz w:val="29"/>
          <w:szCs w:val="29"/>
        </w:rPr>
      </w:pPr>
      <w:hyperlink r:id="rId4073" w:history="1">
        <w:r>
          <w:rPr>
            <w:rFonts w:ascii="Times New Roman" w:hAnsi="Times New Roman" w:cs="Times New Roman"/>
            <w:sz w:val="29"/>
            <w:szCs w:val="29"/>
            <w:u w:val="single"/>
          </w:rPr>
          <w:t>http://gothamist.com/2017/01/27/sanctuary_city_nyc_trump.php</w:t>
        </w:r>
      </w:hyperlink>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What does "sanctuary city" really mean - and how does New York function as one?</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1A1D3B" w:rsidRDefault="001A1D3B" w:rsidP="001A1D3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1A1D3B" w:rsidRDefault="001A1D3B" w:rsidP="001A1D3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3, 2017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74" w:history="1">
        <w:r>
          <w:rPr>
            <w:rFonts w:ascii="Times New Roman" w:hAnsi="Times New Roman" w:cs="Times New Roman"/>
            <w:sz w:val="29"/>
            <w:szCs w:val="29"/>
            <w:u w:val="single"/>
          </w:rPr>
          <w:t>Government reveals over 100,000 visas revoked due to travel ban</w:t>
        </w:r>
      </w:hyperlink>
      <w:r>
        <w:rPr>
          <w:rFonts w:ascii="Times New Roman" w:hAnsi="Times New Roman" w:cs="Times New Roman"/>
          <w:sz w:val="29"/>
          <w:szCs w:val="29"/>
        </w:rPr>
        <w:t> By Rachel Weiner and Justin Jouvenal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075" w:history="1">
        <w:r>
          <w:rPr>
            <w:rFonts w:ascii="Times New Roman" w:hAnsi="Times New Roman" w:cs="Times New Roman"/>
            <w:sz w:val="29"/>
            <w:szCs w:val="29"/>
            <w:u w:val="single"/>
          </w:rPr>
          <w:t>U.S. Technology Startups Panic Over Immigration Ban</w:t>
        </w:r>
      </w:hyperlink>
      <w:r>
        <w:rPr>
          <w:rFonts w:ascii="Times New Roman" w:hAnsi="Times New Roman" w:cs="Times New Roman"/>
          <w:sz w:val="29"/>
          <w:szCs w:val="29"/>
        </w:rPr>
        <w:t> By Heather Somerville and Kristina Cooke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(Podcast): </w:t>
      </w:r>
      <w:hyperlink r:id="rId4076" w:history="1">
        <w:r>
          <w:rPr>
            <w:rFonts w:ascii="Times New Roman" w:hAnsi="Times New Roman" w:cs="Times New Roman"/>
            <w:sz w:val="29"/>
            <w:szCs w:val="29"/>
            <w:u w:val="single"/>
          </w:rPr>
          <w:t>Will President Trump's immigration ban survive?</w:t>
        </w:r>
      </w:hyperlink>
      <w:r>
        <w:rPr>
          <w:rFonts w:ascii="Times New Roman" w:hAnsi="Times New Roman" w:cs="Times New Roman"/>
          <w:sz w:val="29"/>
          <w:szCs w:val="29"/>
        </w:rPr>
        <w:t> With Ben Johnson, begins at 11:40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4077" w:history="1">
        <w:r>
          <w:rPr>
            <w:rFonts w:ascii="Times New Roman" w:hAnsi="Times New Roman" w:cs="Times New Roman"/>
            <w:sz w:val="29"/>
            <w:szCs w:val="29"/>
            <w:u w:val="single"/>
          </w:rPr>
          <w:t>Immigration double-down</w:t>
        </w:r>
      </w:hyperlink>
      <w:r>
        <w:rPr>
          <w:rFonts w:ascii="Times New Roman" w:hAnsi="Times New Roman" w:cs="Times New Roman"/>
          <w:sz w:val="29"/>
          <w:szCs w:val="29"/>
        </w:rPr>
        <w:t> By Keegan Hamilton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4078" w:history="1">
        <w:r>
          <w:rPr>
            <w:rFonts w:ascii="Times New Roman" w:hAnsi="Times New Roman" w:cs="Times New Roman"/>
            <w:sz w:val="29"/>
            <w:szCs w:val="29"/>
            <w:u w:val="single"/>
          </w:rPr>
          <w:t>Immigration lawyers-like the ones helping stranded immigrants and refugees at US airports-are mostly women</w:t>
        </w:r>
      </w:hyperlink>
      <w:r>
        <w:rPr>
          <w:rFonts w:ascii="Times New Roman" w:hAnsi="Times New Roman" w:cs="Times New Roman"/>
          <w:sz w:val="29"/>
          <w:szCs w:val="29"/>
        </w:rPr>
        <w:t> By Hanna Kozlowska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79" w:history="1">
        <w:r>
          <w:rPr>
            <w:rFonts w:ascii="Times New Roman" w:hAnsi="Times New Roman" w:cs="Times New Roman"/>
            <w:sz w:val="29"/>
            <w:szCs w:val="29"/>
            <w:u w:val="single"/>
          </w:rPr>
          <w:t>Trump draft executive order full of sound and fury on immigration, welfare and deportation</w:t>
        </w:r>
      </w:hyperlink>
      <w:r>
        <w:rPr>
          <w:rFonts w:ascii="Times New Roman" w:hAnsi="Times New Roman" w:cs="Times New Roman"/>
          <w:sz w:val="29"/>
          <w:szCs w:val="29"/>
        </w:rPr>
        <w:t> By Jannell Ross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080" w:history="1">
        <w:r>
          <w:rPr>
            <w:rFonts w:ascii="Times New Roman" w:hAnsi="Times New Roman" w:cs="Times New Roman"/>
            <w:sz w:val="29"/>
            <w:szCs w:val="29"/>
            <w:u w:val="single"/>
          </w:rPr>
          <w:t>First, They Excluded the Irish</w:t>
        </w:r>
      </w:hyperlink>
      <w:r>
        <w:rPr>
          <w:rFonts w:ascii="Times New Roman" w:hAnsi="Times New Roman" w:cs="Times New Roman"/>
          <w:sz w:val="29"/>
          <w:szCs w:val="29"/>
        </w:rPr>
        <w:t> By Emma Green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81" w:history="1">
        <w:r>
          <w:rPr>
            <w:rFonts w:ascii="Times New Roman" w:hAnsi="Times New Roman" w:cs="Times New Roman"/>
            <w:sz w:val="29"/>
            <w:szCs w:val="29"/>
            <w:u w:val="single"/>
          </w:rPr>
          <w:t>No matter what you call it, Trump's immigration order will be tough to overturn, legal analysts say</w:t>
        </w:r>
      </w:hyperlink>
      <w:r>
        <w:rPr>
          <w:rFonts w:ascii="Times New Roman" w:hAnsi="Times New Roman" w:cs="Times New Roman"/>
          <w:sz w:val="29"/>
          <w:szCs w:val="29"/>
        </w:rPr>
        <w:t> By Matt Zapotosky, Spencer S. Hsu and Ellen Nakashima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082" w:history="1">
        <w:r>
          <w:rPr>
            <w:rFonts w:ascii="Times New Roman" w:hAnsi="Times New Roman" w:cs="Times New Roman"/>
            <w:sz w:val="29"/>
            <w:szCs w:val="29"/>
            <w:u w:val="single"/>
          </w:rPr>
          <w:t>With visas revoked, travelers barred entry despite court order</w:t>
        </w:r>
      </w:hyperlink>
      <w:r>
        <w:rPr>
          <w:rFonts w:ascii="Times New Roman" w:hAnsi="Times New Roman" w:cs="Times New Roman"/>
          <w:sz w:val="29"/>
          <w:szCs w:val="29"/>
        </w:rPr>
        <w:t> By Maria Sacchetti and Milton J. Valencia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83" w:history="1">
        <w:r>
          <w:rPr>
            <w:rFonts w:ascii="Times New Roman" w:hAnsi="Times New Roman" w:cs="Times New Roman"/>
            <w:sz w:val="29"/>
            <w:szCs w:val="29"/>
            <w:u w:val="single"/>
          </w:rPr>
          <w:t>Last of Refugees Arrive to U.S. Before White House Orders Take Effect</w:t>
        </w:r>
      </w:hyperlink>
      <w:r>
        <w:rPr>
          <w:rFonts w:ascii="Times New Roman" w:hAnsi="Times New Roman" w:cs="Times New Roman"/>
          <w:sz w:val="29"/>
          <w:szCs w:val="29"/>
        </w:rPr>
        <w:t> By Dan Frosch and Kate King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84" w:history="1">
        <w:r>
          <w:rPr>
            <w:rFonts w:ascii="Times New Roman" w:hAnsi="Times New Roman" w:cs="Times New Roman"/>
            <w:sz w:val="29"/>
            <w:szCs w:val="29"/>
            <w:u w:val="single"/>
          </w:rPr>
          <w:t>Trump Refugee Dispute Strains Australian Alliance</w:t>
        </w:r>
      </w:hyperlink>
      <w:r>
        <w:rPr>
          <w:rFonts w:ascii="Times New Roman" w:hAnsi="Times New Roman" w:cs="Times New Roman"/>
          <w:sz w:val="29"/>
          <w:szCs w:val="29"/>
        </w:rPr>
        <w:t> By Rob Taylor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85" w:history="1">
        <w:r>
          <w:rPr>
            <w:rFonts w:ascii="Times New Roman" w:hAnsi="Times New Roman" w:cs="Times New Roman"/>
            <w:sz w:val="29"/>
            <w:szCs w:val="29"/>
            <w:u w:val="single"/>
          </w:rPr>
          <w:t>Hundreds of Yemenis in NYC close businesses to protest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86" w:history="1">
        <w:r>
          <w:rPr>
            <w:rFonts w:ascii="Times New Roman" w:hAnsi="Times New Roman" w:cs="Times New Roman"/>
            <w:sz w:val="29"/>
            <w:szCs w:val="29"/>
            <w:u w:val="single"/>
          </w:rPr>
          <w:t>Judge hears challenge to Trump's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87" w:history="1">
        <w:r>
          <w:rPr>
            <w:rFonts w:ascii="Times New Roman" w:hAnsi="Times New Roman" w:cs="Times New Roman"/>
            <w:sz w:val="29"/>
            <w:szCs w:val="29"/>
            <w:u w:val="single"/>
          </w:rPr>
          <w:t>After Trump's refugee order, nonprofits reject federal money</w:t>
        </w:r>
      </w:hyperlink>
      <w:r>
        <w:rPr>
          <w:rFonts w:ascii="Times New Roman" w:hAnsi="Times New Roman" w:cs="Times New Roman"/>
          <w:sz w:val="29"/>
          <w:szCs w:val="29"/>
        </w:rPr>
        <w:t> By Tami Abdollah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88" w:history="1">
        <w:r>
          <w:rPr>
            <w:rFonts w:ascii="Times New Roman" w:hAnsi="Times New Roman" w:cs="Times New Roman"/>
            <w:sz w:val="29"/>
            <w:szCs w:val="29"/>
            <w:u w:val="single"/>
          </w:rPr>
          <w:t>Uber CEO backs out of joining Trump's business council</w:t>
        </w:r>
      </w:hyperlink>
      <w:r>
        <w:rPr>
          <w:rFonts w:ascii="Times New Roman" w:hAnsi="Times New Roman" w:cs="Times New Roman"/>
          <w:sz w:val="29"/>
          <w:szCs w:val="29"/>
        </w:rPr>
        <w:t> By Julie Bykowicz</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89" w:history="1">
        <w:r>
          <w:rPr>
            <w:rFonts w:ascii="Times New Roman" w:hAnsi="Times New Roman" w:cs="Times New Roman"/>
            <w:sz w:val="29"/>
            <w:szCs w:val="29"/>
            <w:u w:val="single"/>
          </w:rPr>
          <w:t>Broad Challenge to Trump Order May Center on Cleveland Doctor</w:t>
        </w:r>
      </w:hyperlink>
      <w:r>
        <w:rPr>
          <w:rFonts w:ascii="Times New Roman" w:hAnsi="Times New Roman" w:cs="Times New Roman"/>
          <w:sz w:val="29"/>
          <w:szCs w:val="29"/>
        </w:rPr>
        <w:t> By Alan Feuer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090" w:history="1">
        <w:r>
          <w:rPr>
            <w:rFonts w:ascii="Times New Roman" w:hAnsi="Times New Roman" w:cs="Times New Roman"/>
            <w:sz w:val="29"/>
            <w:szCs w:val="29"/>
            <w:u w:val="single"/>
          </w:rPr>
          <w:t>Judges Across U.S. to Weigh Challenges to Trump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91" w:history="1">
        <w:r>
          <w:rPr>
            <w:rFonts w:ascii="Times New Roman" w:hAnsi="Times New Roman" w:cs="Times New Roman"/>
            <w:sz w:val="29"/>
            <w:szCs w:val="29"/>
            <w:u w:val="single"/>
          </w:rPr>
          <w:t>Democrats get closer to Muslim groups as Trump considers more terror policies</w:t>
        </w:r>
      </w:hyperlink>
      <w:r>
        <w:rPr>
          <w:rFonts w:ascii="Times New Roman" w:hAnsi="Times New Roman" w:cs="Times New Roman"/>
          <w:sz w:val="29"/>
          <w:szCs w:val="29"/>
        </w:rPr>
        <w:t> By David Wiegel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92" w:history="1">
        <w:r>
          <w:rPr>
            <w:rFonts w:ascii="Times New Roman" w:hAnsi="Times New Roman" w:cs="Times New Roman"/>
            <w:sz w:val="29"/>
            <w:szCs w:val="29"/>
            <w:u w:val="single"/>
          </w:rPr>
          <w:t>Hundreds of doctors and nurses urge the Cleveland Clinic to stand up to Trump</w:t>
        </w:r>
      </w:hyperlink>
      <w:r>
        <w:rPr>
          <w:rFonts w:ascii="Times New Roman" w:hAnsi="Times New Roman" w:cs="Times New Roman"/>
          <w:sz w:val="29"/>
          <w:szCs w:val="29"/>
        </w:rPr>
        <w:t> By Lindsey Bever and Lenny Bernstein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93" w:history="1">
        <w:r>
          <w:rPr>
            <w:rFonts w:ascii="Times New Roman" w:hAnsi="Times New Roman" w:cs="Times New Roman"/>
            <w:sz w:val="29"/>
            <w:szCs w:val="29"/>
            <w:u w:val="single"/>
          </w:rPr>
          <w:t>Tech industry opposition to Trump travel ban escalates</w:t>
        </w:r>
      </w:hyperlink>
      <w:r>
        <w:rPr>
          <w:rFonts w:ascii="Times New Roman" w:hAnsi="Times New Roman" w:cs="Times New Roman"/>
          <w:sz w:val="29"/>
          <w:szCs w:val="29"/>
        </w:rPr>
        <w:t> By Elizabeth Dwoskin and Craig Timberg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094" w:history="1">
        <w:r>
          <w:rPr>
            <w:rFonts w:ascii="Times New Roman" w:hAnsi="Times New Roman" w:cs="Times New Roman"/>
            <w:sz w:val="29"/>
            <w:szCs w:val="29"/>
            <w:u w:val="single"/>
          </w:rPr>
          <w:t>Scientists Open Their Labs to Colleagues Stranded by Trump's Immigration Ban</w:t>
        </w:r>
      </w:hyperlink>
      <w:r>
        <w:rPr>
          <w:rFonts w:ascii="Times New Roman" w:hAnsi="Times New Roman" w:cs="Times New Roman"/>
          <w:sz w:val="29"/>
          <w:szCs w:val="29"/>
        </w:rPr>
        <w:t> By Ed Yong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95" w:history="1">
        <w:r>
          <w:rPr>
            <w:rFonts w:ascii="Times New Roman" w:hAnsi="Times New Roman" w:cs="Times New Roman"/>
            <w:sz w:val="29"/>
            <w:szCs w:val="29"/>
            <w:u w:val="single"/>
          </w:rPr>
          <w:t>Yemeni Grocers Protest Trump Immigration Order</w:t>
        </w:r>
      </w:hyperlink>
      <w:r>
        <w:rPr>
          <w:rFonts w:ascii="Times New Roman" w:hAnsi="Times New Roman" w:cs="Times New Roman"/>
          <w:sz w:val="29"/>
          <w:szCs w:val="29"/>
        </w:rPr>
        <w:t> By Melanie Grayce West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096" w:history="1">
        <w:r>
          <w:rPr>
            <w:rFonts w:ascii="Times New Roman" w:hAnsi="Times New Roman" w:cs="Times New Roman"/>
            <w:sz w:val="29"/>
            <w:szCs w:val="29"/>
            <w:u w:val="single"/>
          </w:rPr>
          <w:t>Rep. Hakeem Jeffries on extreme vetting: 'It absolutely is a Muslim ban'</w:t>
        </w:r>
      </w:hyperlink>
      <w:r>
        <w:rPr>
          <w:rFonts w:ascii="Times New Roman" w:hAnsi="Times New Roman" w:cs="Times New Roman"/>
          <w:sz w:val="29"/>
          <w:szCs w:val="29"/>
        </w:rPr>
        <w:t> By Edward-Isaac Dovere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097" w:history="1">
        <w:r>
          <w:rPr>
            <w:rFonts w:ascii="Times New Roman" w:hAnsi="Times New Roman" w:cs="Times New Roman"/>
            <w:sz w:val="29"/>
            <w:szCs w:val="29"/>
            <w:u w:val="single"/>
          </w:rPr>
          <w:t>Rep. Gutierrez attacks Trump's immigration order</w:t>
        </w:r>
      </w:hyperlink>
      <w:r>
        <w:rPr>
          <w:rFonts w:ascii="Times New Roman" w:hAnsi="Times New Roman" w:cs="Times New Roman"/>
          <w:sz w:val="29"/>
          <w:szCs w:val="29"/>
        </w:rPr>
        <w:t> By Katherine Skiba</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098" w:history="1">
        <w:r>
          <w:rPr>
            <w:rFonts w:ascii="Times New Roman" w:hAnsi="Times New Roman" w:cs="Times New Roman"/>
            <w:sz w:val="29"/>
            <w:szCs w:val="29"/>
            <w:u w:val="single"/>
          </w:rPr>
          <w:t>Americans Are Split Over Donald Trump's Travel Ban</w:t>
        </w:r>
      </w:hyperlink>
      <w:r>
        <w:rPr>
          <w:rFonts w:ascii="Times New Roman" w:hAnsi="Times New Roman" w:cs="Times New Roman"/>
          <w:sz w:val="29"/>
          <w:szCs w:val="29"/>
        </w:rPr>
        <w:t> By Ariel Edwards-Levy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99" w:history="1">
        <w:r>
          <w:rPr>
            <w:rFonts w:ascii="Times New Roman" w:hAnsi="Times New Roman" w:cs="Times New Roman"/>
            <w:sz w:val="29"/>
            <w:szCs w:val="29"/>
            <w:u w:val="single"/>
          </w:rPr>
          <w:t>Gutiérrez: Democrats now the pro-immigrant party</w:t>
        </w:r>
      </w:hyperlink>
      <w:r>
        <w:rPr>
          <w:rFonts w:ascii="Times New Roman" w:hAnsi="Times New Roman" w:cs="Times New Roman"/>
          <w:sz w:val="29"/>
          <w:szCs w:val="29"/>
        </w:rPr>
        <w:t> By Rafael Bernal and Mike Lillis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100" w:history="1">
        <w:r>
          <w:rPr>
            <w:rFonts w:ascii="Times New Roman" w:hAnsi="Times New Roman" w:cs="Times New Roman"/>
            <w:sz w:val="29"/>
            <w:szCs w:val="29"/>
            <w:u w:val="single"/>
          </w:rPr>
          <w:t>Federal judge halts enforcement of Trump immigration ban</w:t>
        </w:r>
      </w:hyperlink>
      <w:r>
        <w:rPr>
          <w:rFonts w:ascii="Times New Roman" w:hAnsi="Times New Roman" w:cs="Times New Roman"/>
          <w:sz w:val="29"/>
          <w:szCs w:val="29"/>
        </w:rPr>
        <w:t> By Max Greenwood</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101" w:history="1">
        <w:r>
          <w:rPr>
            <w:rFonts w:ascii="Times New Roman" w:hAnsi="Times New Roman" w:cs="Times New Roman"/>
            <w:sz w:val="29"/>
            <w:szCs w:val="29"/>
            <w:u w:val="single"/>
          </w:rPr>
          <w:t>Poll: More than half disapprove of Trump's immigration order</w:t>
        </w:r>
      </w:hyperlink>
      <w:r>
        <w:rPr>
          <w:rFonts w:ascii="Times New Roman" w:hAnsi="Times New Roman" w:cs="Times New Roman"/>
          <w:sz w:val="29"/>
          <w:szCs w:val="29"/>
        </w:rPr>
        <w:t> By Paulina Firozi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02" w:history="1">
        <w:r>
          <w:rPr>
            <w:rFonts w:ascii="Times New Roman" w:hAnsi="Times New Roman" w:cs="Times New Roman"/>
            <w:sz w:val="29"/>
            <w:szCs w:val="29"/>
            <w:u w:val="single"/>
          </w:rPr>
          <w:t>Refugee travel ban brings sadness to "Lost Boy" Lopez Lomong</w:t>
        </w:r>
      </w:hyperlink>
      <w:r>
        <w:rPr>
          <w:rFonts w:ascii="Times New Roman" w:hAnsi="Times New Roman" w:cs="Times New Roman"/>
          <w:sz w:val="29"/>
          <w:szCs w:val="29"/>
        </w:rPr>
        <w:t> By Pat Graham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03" w:history="1">
        <w:r>
          <w:rPr>
            <w:rFonts w:ascii="Times New Roman" w:hAnsi="Times New Roman" w:cs="Times New Roman"/>
            <w:sz w:val="29"/>
            <w:szCs w:val="29"/>
            <w:u w:val="single"/>
          </w:rPr>
          <w:t>In New York refugee haven, new anxiety in age of Trump</w:t>
        </w:r>
      </w:hyperlink>
      <w:r>
        <w:rPr>
          <w:rFonts w:ascii="Times New Roman" w:hAnsi="Times New Roman" w:cs="Times New Roman"/>
          <w:sz w:val="29"/>
          <w:szCs w:val="29"/>
        </w:rPr>
        <w:t> By Michael Hill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04" w:history="1">
        <w:r>
          <w:rPr>
            <w:rFonts w:ascii="Times New Roman" w:hAnsi="Times New Roman" w:cs="Times New Roman"/>
            <w:sz w:val="29"/>
            <w:szCs w:val="29"/>
            <w:u w:val="single"/>
          </w:rPr>
          <w:t>Man sent back to Iran under Trump travel ban returns to US</w:t>
        </w:r>
      </w:hyperlink>
      <w:r>
        <w:rPr>
          <w:rFonts w:ascii="Times New Roman" w:hAnsi="Times New Roman" w:cs="Times New Roman"/>
          <w:sz w:val="29"/>
          <w:szCs w:val="29"/>
        </w:rPr>
        <w:t> By Christine Armario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105" w:history="1">
        <w:r>
          <w:rPr>
            <w:rFonts w:ascii="Times New Roman" w:hAnsi="Times New Roman" w:cs="Times New Roman"/>
            <w:sz w:val="29"/>
            <w:szCs w:val="29"/>
            <w:u w:val="single"/>
          </w:rPr>
          <w:t>Facebook Vulnerable to Expected Changes in Key Visa Program</w:t>
        </w:r>
      </w:hyperlink>
      <w:r>
        <w:rPr>
          <w:rFonts w:ascii="Times New Roman" w:hAnsi="Times New Roman" w:cs="Times New Roman"/>
          <w:sz w:val="29"/>
          <w:szCs w:val="29"/>
        </w:rPr>
        <w:t> By Stephen Nellis and Mica Rosenberg</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06" w:history="1">
        <w:r>
          <w:rPr>
            <w:rFonts w:ascii="Times New Roman" w:hAnsi="Times New Roman" w:cs="Times New Roman"/>
            <w:sz w:val="29"/>
            <w:szCs w:val="29"/>
            <w:u w:val="single"/>
          </w:rPr>
          <w:t>Iranians have studied in U.S. universities for decades. Trump's ban has left many stranded.</w:t>
        </w:r>
      </w:hyperlink>
      <w:r>
        <w:rPr>
          <w:rFonts w:ascii="Times New Roman" w:hAnsi="Times New Roman" w:cs="Times New Roman"/>
          <w:sz w:val="29"/>
          <w:szCs w:val="29"/>
        </w:rPr>
        <w:t> By Erin Cunningham</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07" w:history="1">
        <w:r>
          <w:rPr>
            <w:rFonts w:ascii="Times New Roman" w:hAnsi="Times New Roman" w:cs="Times New Roman"/>
            <w:sz w:val="29"/>
            <w:szCs w:val="29"/>
            <w:u w:val="single"/>
          </w:rPr>
          <w:t>'We cannot afford to make our community less safe by driving people into the shadows'</w:t>
        </w:r>
      </w:hyperlink>
      <w:r>
        <w:rPr>
          <w:rFonts w:ascii="Times New Roman" w:hAnsi="Times New Roman" w:cs="Times New Roman"/>
          <w:sz w:val="29"/>
          <w:szCs w:val="29"/>
        </w:rPr>
        <w:t> By Abigail Hauslohner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08" w:history="1">
        <w:r>
          <w:rPr>
            <w:rFonts w:ascii="Times New Roman" w:hAnsi="Times New Roman" w:cs="Times New Roman"/>
            <w:sz w:val="29"/>
            <w:szCs w:val="29"/>
            <w:u w:val="single"/>
          </w:rPr>
          <w:t>Yemeni brothers deported at Dulles will probably be allowed back into U.S.</w:t>
        </w:r>
      </w:hyperlink>
      <w:r>
        <w:rPr>
          <w:rFonts w:ascii="Times New Roman" w:hAnsi="Times New Roman" w:cs="Times New Roman"/>
          <w:sz w:val="29"/>
          <w:szCs w:val="29"/>
        </w:rPr>
        <w:t> By Rachel Weiner and Gregory S. Schneider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109" w:history="1">
        <w:r>
          <w:rPr>
            <w:rFonts w:ascii="Times New Roman" w:hAnsi="Times New Roman" w:cs="Times New Roman"/>
            <w:sz w:val="29"/>
            <w:szCs w:val="29"/>
            <w:u w:val="single"/>
          </w:rPr>
          <w:t>What Will Happen to Undocumented Doctors?</w:t>
        </w:r>
      </w:hyperlink>
      <w:r>
        <w:rPr>
          <w:rFonts w:ascii="Times New Roman" w:hAnsi="Times New Roman" w:cs="Times New Roman"/>
          <w:sz w:val="29"/>
          <w:szCs w:val="29"/>
        </w:rPr>
        <w:t> By Jeremy Raff</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w:t>
      </w:r>
      <w:hyperlink r:id="rId4110" w:history="1">
        <w:r>
          <w:rPr>
            <w:rFonts w:ascii="Times New Roman" w:hAnsi="Times New Roman" w:cs="Times New Roman"/>
            <w:sz w:val="29"/>
            <w:szCs w:val="29"/>
            <w:u w:val="single"/>
          </w:rPr>
          <w:t>Trump's immigration order 'causing havoc' for medical students awaiting Match Day</w:t>
        </w:r>
      </w:hyperlink>
      <w:r>
        <w:rPr>
          <w:rFonts w:ascii="Times New Roman" w:hAnsi="Times New Roman" w:cs="Times New Roman"/>
          <w:sz w:val="29"/>
          <w:szCs w:val="29"/>
        </w:rPr>
        <w:t> By Andrew Joseph and Eric Boodman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4111" w:history="1">
        <w:r>
          <w:rPr>
            <w:rFonts w:ascii="Times New Roman" w:hAnsi="Times New Roman" w:cs="Times New Roman"/>
            <w:sz w:val="29"/>
            <w:szCs w:val="29"/>
            <w:u w:val="single"/>
          </w:rPr>
          <w:t>ICE Confirms Portland Officials' Fears About Immigration Arrests At Courthouse</w:t>
        </w:r>
      </w:hyperlink>
      <w:r>
        <w:rPr>
          <w:rFonts w:ascii="Times New Roman" w:hAnsi="Times New Roman" w:cs="Times New Roman"/>
          <w:sz w:val="29"/>
          <w:szCs w:val="29"/>
        </w:rPr>
        <w:t> By Conrad Wilson and Phoebe Flanigan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New Times</w:t>
      </w:r>
      <w:r>
        <w:rPr>
          <w:rFonts w:ascii="Times New Roman" w:hAnsi="Times New Roman" w:cs="Times New Roman"/>
          <w:sz w:val="29"/>
          <w:szCs w:val="29"/>
        </w:rPr>
        <w:t>: </w:t>
      </w:r>
      <w:hyperlink r:id="rId4112" w:history="1">
        <w:r>
          <w:rPr>
            <w:rFonts w:ascii="Times New Roman" w:hAnsi="Times New Roman" w:cs="Times New Roman"/>
            <w:sz w:val="29"/>
            <w:szCs w:val="29"/>
            <w:u w:val="single"/>
          </w:rPr>
          <w:t>Reporter Says Her Trinidadian Husband Was Detained at Fort Lauderale Airport Last Night</w:t>
        </w:r>
      </w:hyperlink>
      <w:r>
        <w:rPr>
          <w:rFonts w:ascii="Times New Roman" w:hAnsi="Times New Roman" w:cs="Times New Roman"/>
          <w:sz w:val="29"/>
          <w:szCs w:val="29"/>
        </w:rPr>
        <w:t> By Jerry Iannelli</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13" w:history="1">
        <w:r>
          <w:rPr>
            <w:rFonts w:ascii="Times New Roman" w:hAnsi="Times New Roman" w:cs="Times New Roman"/>
            <w:sz w:val="29"/>
            <w:szCs w:val="29"/>
            <w:u w:val="single"/>
          </w:rPr>
          <w:t>States differ in response to Trump immigration plans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14" w:history="1">
        <w:r>
          <w:rPr>
            <w:rFonts w:ascii="Times New Roman" w:hAnsi="Times New Roman" w:cs="Times New Roman"/>
            <w:sz w:val="29"/>
            <w:szCs w:val="29"/>
            <w:u w:val="single"/>
          </w:rPr>
          <w:t>Red, blue states split over Trump's 'sanctuary city' order</w:t>
        </w:r>
      </w:hyperlink>
      <w:r>
        <w:rPr>
          <w:rFonts w:ascii="Times New Roman" w:hAnsi="Times New Roman" w:cs="Times New Roman"/>
          <w:sz w:val="29"/>
          <w:szCs w:val="29"/>
        </w:rPr>
        <w:t> By Andrew Selsky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15" w:history="1">
        <w:r>
          <w:rPr>
            <w:rFonts w:ascii="Times New Roman" w:hAnsi="Times New Roman" w:cs="Times New Roman"/>
            <w:sz w:val="29"/>
            <w:szCs w:val="29"/>
            <w:u w:val="single"/>
          </w:rPr>
          <w:t>Texas legislators seek funding ban for 'sanctuary cities'</w:t>
        </w:r>
      </w:hyperlink>
      <w:r>
        <w:rPr>
          <w:rFonts w:ascii="Times New Roman" w:hAnsi="Times New Roman" w:cs="Times New Roman"/>
          <w:sz w:val="29"/>
          <w:szCs w:val="29"/>
        </w:rPr>
        <w:t> By Jim Vertuno</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16" w:history="1">
        <w:r>
          <w:rPr>
            <w:rFonts w:ascii="Times New Roman" w:hAnsi="Times New Roman" w:cs="Times New Roman"/>
            <w:sz w:val="29"/>
            <w:szCs w:val="29"/>
            <w:u w:val="single"/>
          </w:rPr>
          <w:t>Creating a Safe Space for California Dreamers</w:t>
        </w:r>
      </w:hyperlink>
      <w:r>
        <w:rPr>
          <w:rFonts w:ascii="Times New Roman" w:hAnsi="Times New Roman" w:cs="Times New Roman"/>
          <w:sz w:val="29"/>
          <w:szCs w:val="29"/>
        </w:rPr>
        <w:t> By Patricia Leigh Brown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4117" w:history="1">
        <w:r>
          <w:rPr>
            <w:rFonts w:ascii="Times New Roman" w:hAnsi="Times New Roman" w:cs="Times New Roman"/>
            <w:sz w:val="29"/>
            <w:szCs w:val="29"/>
            <w:u w:val="single"/>
          </w:rPr>
          <w:t>Angelina Jolie: Refugee Policy Should Be Based on Facts, Not Fear</w:t>
        </w:r>
      </w:hyperlink>
      <w:r>
        <w:rPr>
          <w:rFonts w:ascii="Times New Roman" w:hAnsi="Times New Roman" w:cs="Times New Roman"/>
          <w:sz w:val="29"/>
          <w:szCs w:val="29"/>
        </w:rPr>
        <w:t> By Angeline Jolie</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118" w:history="1">
        <w:r>
          <w:rPr>
            <w:rFonts w:ascii="Times New Roman" w:hAnsi="Times New Roman" w:cs="Times New Roman"/>
            <w:sz w:val="29"/>
            <w:szCs w:val="29"/>
            <w:u w:val="single"/>
          </w:rPr>
          <w:t>On Trump's immigration moves, a deep divide along educational lines</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4119" w:history="1">
        <w:r>
          <w:rPr>
            <w:rFonts w:ascii="Times New Roman" w:hAnsi="Times New Roman" w:cs="Times New Roman"/>
            <w:sz w:val="29"/>
            <w:szCs w:val="29"/>
            <w:u w:val="single"/>
          </w:rPr>
          <w:t>Refugee students teach an important lesson about immigration</w:t>
        </w:r>
      </w:hyperlink>
      <w:r>
        <w:rPr>
          <w:rFonts w:ascii="Times New Roman" w:hAnsi="Times New Roman" w:cs="Times New Roman"/>
          <w:sz w:val="29"/>
          <w:szCs w:val="29"/>
        </w:rPr>
        <w:t> By Jessica Lander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4120" w:history="1">
        <w:r>
          <w:rPr>
            <w:rFonts w:ascii="Times New Roman" w:hAnsi="Times New Roman" w:cs="Times New Roman"/>
            <w:sz w:val="29"/>
            <w:szCs w:val="29"/>
            <w:u w:val="single"/>
          </w:rPr>
          <w:t>Doing what is just for immigrants</w:t>
        </w:r>
      </w:hyperlink>
      <w:r>
        <w:rPr>
          <w:rFonts w:ascii="Times New Roman" w:hAnsi="Times New Roman" w:cs="Times New Roman"/>
          <w:sz w:val="29"/>
          <w:szCs w:val="29"/>
        </w:rPr>
        <w:t> By Seán P. O'Malley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4121" w:history="1">
        <w:r>
          <w:rPr>
            <w:rFonts w:ascii="Times New Roman" w:hAnsi="Times New Roman" w:cs="Times New Roman"/>
            <w:sz w:val="29"/>
            <w:szCs w:val="29"/>
            <w:u w:val="single"/>
          </w:rPr>
          <w:t>In Trump's Washington, Nothing Feels Stable</w:t>
        </w:r>
      </w:hyperlink>
      <w:r>
        <w:rPr>
          <w:rFonts w:ascii="Times New Roman" w:hAnsi="Times New Roman" w:cs="Times New Roman"/>
          <w:sz w:val="29"/>
          <w:szCs w:val="29"/>
        </w:rPr>
        <w:t> By Peggy Noonan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(New York): </w:t>
      </w:r>
      <w:hyperlink r:id="rId4122" w:history="1">
        <w:r>
          <w:rPr>
            <w:rFonts w:ascii="Times New Roman" w:hAnsi="Times New Roman" w:cs="Times New Roman"/>
            <w:sz w:val="29"/>
            <w:szCs w:val="29"/>
            <w:u w:val="single"/>
          </w:rPr>
          <w:t>Colleges have limited legal options when it comes to Trump ban</w:t>
        </w:r>
      </w:hyperlink>
      <w:r>
        <w:rPr>
          <w:rFonts w:ascii="Times New Roman" w:hAnsi="Times New Roman" w:cs="Times New Roman"/>
          <w:sz w:val="29"/>
          <w:szCs w:val="29"/>
        </w:rPr>
        <w:t>Keshia Clukey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KCRW (California): </w:t>
      </w:r>
      <w:hyperlink r:id="rId4123" w:history="1">
        <w:r>
          <w:rPr>
            <w:rFonts w:ascii="Times New Roman" w:hAnsi="Times New Roman" w:cs="Times New Roman"/>
            <w:sz w:val="29"/>
            <w:szCs w:val="29"/>
            <w:u w:val="single"/>
          </w:rPr>
          <w:t>Immigration lawyers scramble to help people affected by travel ban</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CBS46 (Georgia): </w:t>
      </w:r>
      <w:hyperlink r:id="rId4124" w:history="1">
        <w:r>
          <w:rPr>
            <w:rFonts w:ascii="Times New Roman" w:hAnsi="Times New Roman" w:cs="Times New Roman"/>
            <w:sz w:val="29"/>
            <w:szCs w:val="29"/>
            <w:u w:val="single"/>
          </w:rPr>
          <w:t>Local immigration groups brace for wave of deportations</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Bennington Banner (Vermont): </w:t>
      </w:r>
      <w:hyperlink r:id="rId4125" w:history="1">
        <w:r>
          <w:rPr>
            <w:rFonts w:ascii="Times New Roman" w:hAnsi="Times New Roman" w:cs="Times New Roman"/>
            <w:sz w:val="29"/>
            <w:szCs w:val="29"/>
            <w:u w:val="single"/>
          </w:rPr>
          <w:t>What exactly is an executive order?</w:t>
        </w:r>
      </w:hyperlink>
      <w:r>
        <w:rPr>
          <w:rFonts w:ascii="Times New Roman" w:hAnsi="Times New Roman" w:cs="Times New Roman"/>
          <w:sz w:val="29"/>
          <w:szCs w:val="29"/>
        </w:rPr>
        <w:t> By Jenn Smith</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4126" w:history="1">
        <w:r>
          <w:rPr>
            <w:rFonts w:ascii="Times New Roman" w:hAnsi="Times New Roman" w:cs="Times New Roman"/>
            <w:sz w:val="29"/>
            <w:szCs w:val="29"/>
            <w:u w:val="single"/>
          </w:rPr>
          <w:t>Katy High School Student Detained By Immigration Officials</w:t>
        </w:r>
      </w:hyperlink>
      <w:r>
        <w:rPr>
          <w:rFonts w:ascii="Times New Roman" w:hAnsi="Times New Roman" w:cs="Times New Roman"/>
          <w:sz w:val="29"/>
          <w:szCs w:val="29"/>
        </w:rPr>
        <w:t> By Miya Shay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4127" w:history="1">
        <w:r>
          <w:rPr>
            <w:rFonts w:ascii="Times New Roman" w:hAnsi="Times New Roman" w:cs="Times New Roman"/>
            <w:sz w:val="29"/>
            <w:szCs w:val="29"/>
            <w:u w:val="single"/>
          </w:rPr>
          <w:t>Local immigrants protected by Obama program worry about their futures</w:t>
        </w:r>
      </w:hyperlink>
      <w:r>
        <w:rPr>
          <w:rFonts w:ascii="Times New Roman" w:hAnsi="Times New Roman" w:cs="Times New Roman"/>
          <w:sz w:val="29"/>
          <w:szCs w:val="29"/>
        </w:rPr>
        <w:t> By Lisa Guyton</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KVOA </w:t>
      </w:r>
      <w:r>
        <w:rPr>
          <w:rFonts w:ascii="Times New Roman" w:hAnsi="Times New Roman" w:cs="Times New Roman"/>
          <w:sz w:val="29"/>
          <w:szCs w:val="29"/>
        </w:rPr>
        <w:t>(Arizona): </w:t>
      </w:r>
      <w:hyperlink r:id="rId4128" w:history="1">
        <w:r>
          <w:rPr>
            <w:rFonts w:ascii="Times New Roman" w:hAnsi="Times New Roman" w:cs="Times New Roman"/>
            <w:sz w:val="29"/>
            <w:szCs w:val="29"/>
            <w:u w:val="single"/>
          </w:rPr>
          <w:t>Court declines Arizona's bid to reconsider license case</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129" w:history="1">
        <w:r>
          <w:rPr>
            <w:rFonts w:ascii="Times New Roman" w:hAnsi="Times New Roman" w:cs="Times New Roman"/>
            <w:sz w:val="29"/>
            <w:szCs w:val="29"/>
            <w:u w:val="single"/>
          </w:rPr>
          <w:t>City council debates use of 'sanctuary' in policies</w:t>
        </w:r>
      </w:hyperlink>
      <w:r>
        <w:rPr>
          <w:rFonts w:ascii="Times New Roman" w:hAnsi="Times New Roman" w:cs="Times New Roman"/>
          <w:sz w:val="29"/>
          <w:szCs w:val="29"/>
        </w:rPr>
        <w:t> By Meghan E. Irons</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Scalawag</w:t>
      </w:r>
      <w:r>
        <w:rPr>
          <w:rFonts w:ascii="Times New Roman" w:hAnsi="Times New Roman" w:cs="Times New Roman"/>
          <w:sz w:val="29"/>
          <w:szCs w:val="29"/>
        </w:rPr>
        <w:t> (Opinion): </w:t>
      </w:r>
      <w:hyperlink r:id="rId4130" w:history="1">
        <w:r>
          <w:rPr>
            <w:rFonts w:ascii="Times New Roman" w:hAnsi="Times New Roman" w:cs="Times New Roman"/>
            <w:sz w:val="29"/>
            <w:szCs w:val="29"/>
            <w:u w:val="single"/>
          </w:rPr>
          <w:t>American values are under attack. Here's how North Carolinians can stand up and fight back.</w:t>
        </w:r>
      </w:hyperlink>
      <w:r>
        <w:rPr>
          <w:rFonts w:ascii="Times New Roman" w:hAnsi="Times New Roman" w:cs="Times New Roman"/>
          <w:sz w:val="29"/>
          <w:szCs w:val="29"/>
        </w:rPr>
        <w:t> By Damjan Denoble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17020232 | Dated February 2, 2017</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31" w:history="1">
        <w:r>
          <w:rPr>
            <w:rFonts w:ascii="Times New Roman" w:hAnsi="Times New Roman" w:cs="Times New Roman"/>
            <w:sz w:val="29"/>
            <w:szCs w:val="29"/>
            <w:u w:val="single"/>
          </w:rPr>
          <w:t>Foreigners Trapped in the United States by New Policy</w:t>
        </w:r>
      </w:hyperlink>
      <w:r>
        <w:rPr>
          <w:rFonts w:ascii="Times New Roman" w:hAnsi="Times New Roman" w:cs="Times New Roman"/>
          <w:sz w:val="29"/>
          <w:szCs w:val="29"/>
        </w:rPr>
        <w:t> By Nicholas Kulish, Gardiner Harris and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4132" w:history="1">
        <w:r>
          <w:rPr>
            <w:rFonts w:ascii="Times New Roman" w:hAnsi="Times New Roman" w:cs="Times New Roman"/>
            <w:sz w:val="29"/>
            <w:szCs w:val="29"/>
            <w:u w:val="single"/>
          </w:rPr>
          <w:t>What to Know About Trump's Executive Order and What Happens Next</w:t>
        </w:r>
      </w:hyperlink>
      <w:r>
        <w:rPr>
          <w:rFonts w:ascii="Times New Roman" w:hAnsi="Times New Roman" w:cs="Times New Roman"/>
          <w:sz w:val="29"/>
          <w:szCs w:val="29"/>
        </w:rPr>
        <w:t> By Lauren Pearle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(Persia): </w:t>
      </w:r>
      <w:hyperlink r:id="rId4133" w:history="1">
        <w:r>
          <w:rPr>
            <w:rFonts w:ascii="Times New Roman" w:hAnsi="Times New Roman" w:cs="Times New Roman"/>
            <w:sz w:val="29"/>
            <w:szCs w:val="29"/>
            <w:u w:val="single"/>
          </w:rPr>
          <w:t>Video interview with Ben Johnson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34" w:history="1">
        <w:r>
          <w:rPr>
            <w:rFonts w:ascii="Times New Roman" w:hAnsi="Times New Roman" w:cs="Times New Roman"/>
            <w:sz w:val="29"/>
            <w:szCs w:val="29"/>
            <w:u w:val="single"/>
          </w:rPr>
          <w:t>Immigration Courts to Focus on Detainees, Not Kids' Cases</w:t>
        </w:r>
      </w:hyperlink>
      <w:r>
        <w:rPr>
          <w:rFonts w:ascii="Times New Roman" w:hAnsi="Times New Roman" w:cs="Times New Roman"/>
          <w:sz w:val="29"/>
          <w:szCs w:val="29"/>
        </w:rPr>
        <w:t> By Amy Taxin and Alicia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35" w:history="1">
        <w:r>
          <w:rPr>
            <w:rFonts w:ascii="Times New Roman" w:hAnsi="Times New Roman" w:cs="Times New Roman"/>
            <w:sz w:val="29"/>
            <w:szCs w:val="29"/>
            <w:u w:val="single"/>
          </w:rPr>
          <w:t>Trump to Mexico: Take Care of 'Bad Hombres' or US Might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36" w:history="1">
        <w:r>
          <w:rPr>
            <w:rFonts w:ascii="Times New Roman" w:hAnsi="Times New Roman" w:cs="Times New Roman"/>
            <w:sz w:val="29"/>
            <w:szCs w:val="29"/>
            <w:u w:val="single"/>
          </w:rPr>
          <w:t>The Latest: US Halts Refugee Resettlement Program With Malta</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37" w:history="1">
        <w:r>
          <w:rPr>
            <w:rFonts w:ascii="Times New Roman" w:hAnsi="Times New Roman" w:cs="Times New Roman"/>
            <w:sz w:val="29"/>
            <w:szCs w:val="29"/>
            <w:u w:val="single"/>
          </w:rPr>
          <w:t>Trump Likely to Face Questions Over Travel Ban in CEO's Meeting Friday</w:t>
        </w:r>
      </w:hyperlink>
      <w:r>
        <w:rPr>
          <w:rFonts w:ascii="Times New Roman" w:hAnsi="Times New Roman" w:cs="Times New Roman"/>
          <w:sz w:val="29"/>
          <w:szCs w:val="29"/>
        </w:rPr>
        <w:t> By David Shepardson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38" w:history="1">
        <w:r>
          <w:rPr>
            <w:rFonts w:ascii="Times New Roman" w:hAnsi="Times New Roman" w:cs="Times New Roman"/>
            <w:sz w:val="29"/>
            <w:szCs w:val="29"/>
            <w:u w:val="single"/>
          </w:rPr>
          <w:t>Exclusive: Trump to Focus Counter-Extremism Program Solely on Islam-Sources</w:t>
        </w:r>
      </w:hyperlink>
      <w:r>
        <w:rPr>
          <w:rFonts w:ascii="Times New Roman" w:hAnsi="Times New Roman" w:cs="Times New Roman"/>
          <w:sz w:val="29"/>
          <w:szCs w:val="29"/>
        </w:rPr>
        <w:t> By Julia Edwards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39" w:history="1">
        <w:r>
          <w:rPr>
            <w:rFonts w:ascii="Times New Roman" w:hAnsi="Times New Roman" w:cs="Times New Roman"/>
            <w:sz w:val="29"/>
            <w:szCs w:val="29"/>
            <w:u w:val="single"/>
          </w:rPr>
          <w:t>U.S. Watchdog Agency to Review Implementation of Trump Travel Ban</w:t>
        </w:r>
      </w:hyperlink>
      <w:r>
        <w:rPr>
          <w:rFonts w:ascii="Times New Roman" w:hAnsi="Times New Roman" w:cs="Times New Roman"/>
          <w:sz w:val="29"/>
          <w:szCs w:val="29"/>
        </w:rPr>
        <w:t> Julia Edwards Ainsley and Eric Walsh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40" w:history="1">
        <w:r>
          <w:rPr>
            <w:rFonts w:ascii="Times New Roman" w:hAnsi="Times New Roman" w:cs="Times New Roman"/>
            <w:sz w:val="29"/>
            <w:szCs w:val="29"/>
            <w:u w:val="single"/>
          </w:rPr>
          <w:t>The Trump team bizarrely quibbles with the media calling his travel ban a 'ban'</w:t>
        </w:r>
      </w:hyperlink>
      <w:r>
        <w:rPr>
          <w:rFonts w:ascii="Times New Roman" w:hAnsi="Times New Roman" w:cs="Times New Roman"/>
          <w:sz w:val="29"/>
          <w:szCs w:val="29"/>
        </w:rPr>
        <w:t> By Aaron Blake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41" w:history="1">
        <w:r>
          <w:rPr>
            <w:rFonts w:ascii="Times New Roman" w:hAnsi="Times New Roman" w:cs="Times New Roman"/>
            <w:sz w:val="29"/>
            <w:szCs w:val="29"/>
            <w:u w:val="single"/>
          </w:rPr>
          <w:t>A Ban or Not a Ban - That is the Question (For the White House)</w:t>
        </w:r>
      </w:hyperlink>
      <w:r>
        <w:rPr>
          <w:rFonts w:ascii="Times New Roman" w:hAnsi="Times New Roman" w:cs="Times New Roman"/>
          <w:sz w:val="29"/>
          <w:szCs w:val="29"/>
        </w:rPr>
        <w:t> By Daniel Nasaw</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42" w:history="1">
        <w:r>
          <w:rPr>
            <w:rFonts w:ascii="Times New Roman" w:hAnsi="Times New Roman" w:cs="Times New Roman"/>
            <w:sz w:val="29"/>
            <w:szCs w:val="29"/>
            <w:u w:val="single"/>
          </w:rPr>
          <w:t>Draft of Executive Order Looks to Re-Examine Visa Programs</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143" w:history="1">
        <w:r>
          <w:rPr>
            <w:rFonts w:ascii="Times New Roman" w:hAnsi="Times New Roman" w:cs="Times New Roman"/>
            <w:sz w:val="29"/>
            <w:szCs w:val="29"/>
            <w:u w:val="single"/>
          </w:rPr>
          <w:t>Trump on immigration order: Call it what you want - it's about keeping 'bad people' out</w:t>
        </w:r>
      </w:hyperlink>
      <w:r>
        <w:rPr>
          <w:rFonts w:ascii="Times New Roman" w:hAnsi="Times New Roman" w:cs="Times New Roman"/>
          <w:sz w:val="29"/>
          <w:szCs w:val="29"/>
        </w:rPr>
        <w:t> By Louis Nelson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144" w:history="1">
        <w:r>
          <w:rPr>
            <w:rFonts w:ascii="Times New Roman" w:hAnsi="Times New Roman" w:cs="Times New Roman"/>
            <w:sz w:val="29"/>
            <w:szCs w:val="29"/>
            <w:u w:val="single"/>
          </w:rPr>
          <w:t>White House tweaks Trump's travel ban to exempt green card holders</w:t>
        </w:r>
      </w:hyperlink>
      <w:r>
        <w:rPr>
          <w:rFonts w:ascii="Times New Roman" w:hAnsi="Times New Roman" w:cs="Times New Roman"/>
          <w:sz w:val="29"/>
          <w:szCs w:val="29"/>
        </w:rPr>
        <w:t> By Josh Gerstein and Matthew Nussbaum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45" w:history="1">
        <w:r>
          <w:rPr>
            <w:rFonts w:ascii="Times New Roman" w:hAnsi="Times New Roman" w:cs="Times New Roman"/>
            <w:sz w:val="29"/>
            <w:szCs w:val="29"/>
            <w:u w:val="single"/>
          </w:rPr>
          <w:t>Vatican Worried About Trump Immigration Order</w:t>
        </w:r>
      </w:hyperlink>
      <w:r>
        <w:rPr>
          <w:rFonts w:ascii="Times New Roman" w:hAnsi="Times New Roman" w:cs="Times New Roman"/>
          <w:sz w:val="29"/>
          <w:szCs w:val="29"/>
        </w:rPr>
        <w:t> By Philip Pullella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46" w:history="1">
        <w:r>
          <w:rPr>
            <w:rFonts w:ascii="Times New Roman" w:hAnsi="Times New Roman" w:cs="Times New Roman"/>
            <w:sz w:val="29"/>
            <w:szCs w:val="29"/>
            <w:u w:val="single"/>
          </w:rPr>
          <w:t>Challenges to Trump's Immigration Orders Spread to More U.S. States</w:t>
        </w:r>
      </w:hyperlink>
      <w:r>
        <w:rPr>
          <w:rFonts w:ascii="Times New Roman" w:hAnsi="Times New Roman" w:cs="Times New Roman"/>
          <w:sz w:val="29"/>
          <w:szCs w:val="29"/>
        </w:rPr>
        <w:t> By Mica Rosenberg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47" w:history="1">
        <w:r>
          <w:rPr>
            <w:rFonts w:ascii="Times New Roman" w:hAnsi="Times New Roman" w:cs="Times New Roman"/>
            <w:sz w:val="29"/>
            <w:szCs w:val="29"/>
            <w:u w:val="single"/>
          </w:rPr>
          <w:t>Apple Considers Legal Options Against Trump's Immigration Order</w:t>
        </w:r>
      </w:hyperlink>
      <w:r>
        <w:rPr>
          <w:rFonts w:ascii="Times New Roman" w:hAnsi="Times New Roman" w:cs="Times New Roman"/>
          <w:sz w:val="29"/>
          <w:szCs w:val="29"/>
        </w:rPr>
        <w:t> By Tripp Mickle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48" w:history="1">
        <w:r>
          <w:rPr>
            <w:rFonts w:ascii="Times New Roman" w:hAnsi="Times New Roman" w:cs="Times New Roman"/>
            <w:sz w:val="29"/>
            <w:szCs w:val="29"/>
            <w:u w:val="single"/>
          </w:rPr>
          <w:t>Trump Travel Ban Is a Wake-Up Call for Business</w:t>
        </w:r>
      </w:hyperlink>
      <w:r>
        <w:rPr>
          <w:rFonts w:ascii="Times New Roman" w:hAnsi="Times New Roman" w:cs="Times New Roman"/>
          <w:sz w:val="29"/>
          <w:szCs w:val="29"/>
        </w:rPr>
        <w:t> By Rachel Feintzeig and Robert McMillan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49" w:history="1">
        <w:r>
          <w:rPr>
            <w:rFonts w:ascii="Times New Roman" w:hAnsi="Times New Roman" w:cs="Times New Roman"/>
            <w:sz w:val="29"/>
            <w:szCs w:val="29"/>
            <w:u w:val="single"/>
          </w:rPr>
          <w:t>U.S. Colleges Make Plans for Extended Travel Ban</w:t>
        </w:r>
      </w:hyperlink>
      <w:r>
        <w:rPr>
          <w:rFonts w:ascii="Times New Roman" w:hAnsi="Times New Roman" w:cs="Times New Roman"/>
          <w:sz w:val="29"/>
          <w:szCs w:val="29"/>
        </w:rPr>
        <w:t> By Douglas Belkin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50" w:history="1">
        <w:r>
          <w:rPr>
            <w:rFonts w:ascii="Times New Roman" w:hAnsi="Times New Roman" w:cs="Times New Roman"/>
            <w:sz w:val="29"/>
            <w:szCs w:val="29"/>
            <w:u w:val="single"/>
          </w:rPr>
          <w:t>Tech Companies Consider Joint Letter to Trump Opposing Travel Ban</w:t>
        </w:r>
      </w:hyperlink>
      <w:r>
        <w:rPr>
          <w:rFonts w:ascii="Times New Roman" w:hAnsi="Times New Roman" w:cs="Times New Roman"/>
          <w:sz w:val="29"/>
          <w:szCs w:val="29"/>
        </w:rPr>
        <w:t> By Greg Bensinger and Laura Stevens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51" w:history="1">
        <w:r>
          <w:rPr>
            <w:rFonts w:ascii="Times New Roman" w:hAnsi="Times New Roman" w:cs="Times New Roman"/>
            <w:sz w:val="29"/>
            <w:szCs w:val="29"/>
            <w:u w:val="single"/>
          </w:rPr>
          <w:t>Indonesia Calls Donald Trump's Immigration Ban a Mistake</w:t>
        </w:r>
      </w:hyperlink>
      <w:r>
        <w:rPr>
          <w:rFonts w:ascii="Times New Roman" w:hAnsi="Times New Roman" w:cs="Times New Roman"/>
          <w:sz w:val="29"/>
          <w:szCs w:val="29"/>
        </w:rPr>
        <w:t> By Sara Schonhardt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152" w:history="1">
        <w:r>
          <w:rPr>
            <w:rFonts w:ascii="Times New Roman" w:hAnsi="Times New Roman" w:cs="Times New Roman"/>
            <w:sz w:val="29"/>
            <w:szCs w:val="29"/>
            <w:u w:val="single"/>
          </w:rPr>
          <w:t>Read the federal judge's temporary restraining order against Trump's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153" w:history="1">
        <w:r>
          <w:rPr>
            <w:rFonts w:ascii="Times New Roman" w:hAnsi="Times New Roman" w:cs="Times New Roman"/>
            <w:sz w:val="29"/>
            <w:szCs w:val="29"/>
            <w:u w:val="single"/>
          </w:rPr>
          <w:t>CNN producer sues over Trump refugee order</w:t>
        </w:r>
      </w:hyperlink>
      <w:r>
        <w:rPr>
          <w:rFonts w:ascii="Times New Roman" w:hAnsi="Times New Roman" w:cs="Times New Roman"/>
          <w:sz w:val="29"/>
          <w:szCs w:val="29"/>
        </w:rPr>
        <w:t> By Joe Concha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154" w:history="1">
        <w:r>
          <w:rPr>
            <w:rFonts w:ascii="Times New Roman" w:hAnsi="Times New Roman" w:cs="Times New Roman"/>
            <w:sz w:val="29"/>
            <w:szCs w:val="29"/>
            <w:u w:val="single"/>
          </w:rPr>
          <w:t>Holocaust museum urges lawmakers to protect all refugees</w:t>
        </w:r>
      </w:hyperlink>
      <w:r>
        <w:rPr>
          <w:rFonts w:ascii="Times New Roman" w:hAnsi="Times New Roman" w:cs="Times New Roman"/>
          <w:sz w:val="29"/>
          <w:szCs w:val="29"/>
        </w:rPr>
        <w:t> By Mark Hensch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155" w:history="1">
        <w:r>
          <w:rPr>
            <w:rFonts w:ascii="Times New Roman" w:hAnsi="Times New Roman" w:cs="Times New Roman"/>
            <w:sz w:val="29"/>
            <w:szCs w:val="29"/>
            <w:u w:val="single"/>
          </w:rPr>
          <w:t>Dem: Trump could be impeached over immigration order</w:t>
        </w:r>
      </w:hyperlink>
      <w:r>
        <w:rPr>
          <w:rFonts w:ascii="Times New Roman" w:hAnsi="Times New Roman" w:cs="Times New Roman"/>
          <w:sz w:val="29"/>
          <w:szCs w:val="29"/>
        </w:rPr>
        <w:t> By Jennifer Calfas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156" w:history="1">
        <w:r>
          <w:rPr>
            <w:rFonts w:ascii="Times New Roman" w:hAnsi="Times New Roman" w:cs="Times New Roman"/>
            <w:sz w:val="29"/>
            <w:szCs w:val="29"/>
            <w:u w:val="single"/>
          </w:rPr>
          <w:t>NYC bodegas to shut down to protest Trump immigration ban</w:t>
        </w:r>
      </w:hyperlink>
      <w:r>
        <w:rPr>
          <w:rFonts w:ascii="Times New Roman" w:hAnsi="Times New Roman" w:cs="Times New Roman"/>
          <w:sz w:val="29"/>
          <w:szCs w:val="29"/>
        </w:rPr>
        <w:t> By Nikita Vladimirov</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57" w:history="1">
        <w:r>
          <w:rPr>
            <w:rFonts w:ascii="Times New Roman" w:hAnsi="Times New Roman" w:cs="Times New Roman"/>
            <w:sz w:val="29"/>
            <w:szCs w:val="29"/>
            <w:u w:val="single"/>
          </w:rPr>
          <w:t>Syrian Man With Family Turned Back in Philadelphia in Shock</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58" w:history="1">
        <w:r>
          <w:rPr>
            <w:rFonts w:ascii="Times New Roman" w:hAnsi="Times New Roman" w:cs="Times New Roman"/>
            <w:sz w:val="29"/>
            <w:szCs w:val="29"/>
            <w:u w:val="single"/>
          </w:rPr>
          <w:t>How Trump's immigration order could hurt the US economy</w:t>
        </w:r>
      </w:hyperlink>
      <w:r>
        <w:rPr>
          <w:rFonts w:ascii="Times New Roman" w:hAnsi="Times New Roman" w:cs="Times New Roman"/>
          <w:sz w:val="29"/>
          <w:szCs w:val="29"/>
        </w:rPr>
        <w:t> By Christopher S. Rugaber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59" w:history="1">
        <w:r>
          <w:rPr>
            <w:rFonts w:ascii="Times New Roman" w:hAnsi="Times New Roman" w:cs="Times New Roman"/>
            <w:sz w:val="29"/>
            <w:szCs w:val="29"/>
            <w:u w:val="single"/>
          </w:rPr>
          <w:t>Journalist says he was wrongly detained under Trump order</w:t>
        </w:r>
      </w:hyperlink>
      <w:r>
        <w:rPr>
          <w:rFonts w:ascii="Times New Roman" w:hAnsi="Times New Roman" w:cs="Times New Roman"/>
          <w:sz w:val="29"/>
          <w:szCs w:val="29"/>
        </w:rPr>
        <w:t> By Kate Brumback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60" w:history="1">
        <w:r>
          <w:rPr>
            <w:rFonts w:ascii="Times New Roman" w:hAnsi="Times New Roman" w:cs="Times New Roman"/>
            <w:sz w:val="29"/>
            <w:szCs w:val="29"/>
            <w:u w:val="single"/>
          </w:rPr>
          <w:t>Fears of U.S. Visa Overhaul Push Indian IT Stocks Lower</w:t>
        </w:r>
      </w:hyperlink>
      <w:r>
        <w:rPr>
          <w:rFonts w:ascii="Times New Roman" w:hAnsi="Times New Roman" w:cs="Times New Roman"/>
          <w:sz w:val="29"/>
          <w:szCs w:val="29"/>
        </w:rPr>
        <w:t> By Noel Randewich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61" w:history="1">
        <w:r>
          <w:rPr>
            <w:rFonts w:ascii="Times New Roman" w:hAnsi="Times New Roman" w:cs="Times New Roman"/>
            <w:sz w:val="29"/>
            <w:szCs w:val="29"/>
            <w:u w:val="single"/>
          </w:rPr>
          <w:t>For Syrian Girl in Need of Medical Care, Trump's Travel Ban Adds to a Nomadic Tragedy</w:t>
        </w:r>
      </w:hyperlink>
      <w:r>
        <w:rPr>
          <w:rFonts w:ascii="Times New Roman" w:hAnsi="Times New Roman" w:cs="Times New Roman"/>
          <w:sz w:val="29"/>
          <w:szCs w:val="29"/>
        </w:rPr>
        <w:t> By Raphael Minder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62" w:history="1">
        <w:r>
          <w:rPr>
            <w:rFonts w:ascii="Times New Roman" w:hAnsi="Times New Roman" w:cs="Times New Roman"/>
            <w:sz w:val="29"/>
            <w:szCs w:val="29"/>
            <w:u w:val="single"/>
          </w:rPr>
          <w:t>For Stranded Somali Refugees, 'Friend of America' Is a Deadly Label</w:t>
        </w:r>
      </w:hyperlink>
      <w:r>
        <w:rPr>
          <w:rFonts w:ascii="Times New Roman" w:hAnsi="Times New Roman" w:cs="Times New Roman"/>
          <w:sz w:val="29"/>
          <w:szCs w:val="29"/>
        </w:rPr>
        <w:t> By Jeffrey Gettleman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63" w:history="1">
        <w:r>
          <w:rPr>
            <w:rFonts w:ascii="Times New Roman" w:hAnsi="Times New Roman" w:cs="Times New Roman"/>
            <w:sz w:val="29"/>
            <w:szCs w:val="29"/>
            <w:u w:val="single"/>
          </w:rPr>
          <w:t>White House proposal to ask immigration status in Census could have chilling effect, experts say</w:t>
        </w:r>
      </w:hyperlink>
      <w:r>
        <w:rPr>
          <w:rFonts w:ascii="Times New Roman" w:hAnsi="Times New Roman" w:cs="Times New Roman"/>
          <w:sz w:val="29"/>
          <w:szCs w:val="29"/>
        </w:rPr>
        <w:t> By Tara Bahrampour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64" w:history="1">
        <w:r>
          <w:rPr>
            <w:rFonts w:ascii="Times New Roman" w:hAnsi="Times New Roman" w:cs="Times New Roman"/>
            <w:sz w:val="29"/>
            <w:szCs w:val="29"/>
            <w:u w:val="single"/>
          </w:rPr>
          <w:t>Trump's Immigration Stance Stings India's Most Important Industry</w:t>
        </w:r>
      </w:hyperlink>
      <w:r>
        <w:rPr>
          <w:rFonts w:ascii="Times New Roman" w:hAnsi="Times New Roman" w:cs="Times New Roman"/>
          <w:sz w:val="29"/>
          <w:szCs w:val="29"/>
        </w:rPr>
        <w:t> By Anjani Trivedi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65" w:history="1">
        <w:r>
          <w:rPr>
            <w:rFonts w:ascii="Times New Roman" w:hAnsi="Times New Roman" w:cs="Times New Roman"/>
            <w:sz w:val="29"/>
            <w:szCs w:val="29"/>
            <w:u w:val="single"/>
          </w:rPr>
          <w:t>Middle East Christians Fear Trump Ban Will Backfire</w:t>
        </w:r>
      </w:hyperlink>
      <w:r>
        <w:rPr>
          <w:rFonts w:ascii="Times New Roman" w:hAnsi="Times New Roman" w:cs="Times New Roman"/>
          <w:sz w:val="29"/>
          <w:szCs w:val="29"/>
        </w:rPr>
        <w:t> By Yaroslav Trofimov</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66" w:history="1">
        <w:r>
          <w:rPr>
            <w:rFonts w:ascii="Times New Roman" w:hAnsi="Times New Roman" w:cs="Times New Roman"/>
            <w:sz w:val="29"/>
            <w:szCs w:val="29"/>
            <w:u w:val="single"/>
          </w:rPr>
          <w:t>How Immigration Uncertainty Threatens America's Tech Dominance</w:t>
        </w:r>
      </w:hyperlink>
      <w:r>
        <w:rPr>
          <w:rFonts w:ascii="Times New Roman" w:hAnsi="Times New Roman" w:cs="Times New Roman"/>
          <w:sz w:val="29"/>
          <w:szCs w:val="29"/>
        </w:rPr>
        <w:t> By Christopher Mims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67" w:history="1">
        <w:r>
          <w:rPr>
            <w:rFonts w:ascii="Times New Roman" w:hAnsi="Times New Roman" w:cs="Times New Roman"/>
            <w:sz w:val="29"/>
            <w:szCs w:val="29"/>
            <w:u w:val="single"/>
          </w:rPr>
          <w:t>The Latest: Trump Questions University Funding After Protest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68" w:history="1">
        <w:r>
          <w:rPr>
            <w:rFonts w:ascii="Times New Roman" w:hAnsi="Times New Roman" w:cs="Times New Roman"/>
            <w:sz w:val="29"/>
            <w:szCs w:val="29"/>
            <w:u w:val="single"/>
          </w:rPr>
          <w:t>Steve Bannon once complained that 20 percent of the country is made up of immigrants. It isn't.</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Miami Herald (Editorial): </w:t>
      </w:r>
      <w:hyperlink r:id="rId4169" w:history="1">
        <w:r>
          <w:rPr>
            <w:rFonts w:ascii="Times New Roman" w:hAnsi="Times New Roman" w:cs="Times New Roman"/>
            <w:sz w:val="29"/>
            <w:szCs w:val="29"/>
            <w:u w:val="single"/>
          </w:rPr>
          <w:t>Activism is now a thing in Miami-Dade - keep it up</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170" w:history="1">
        <w:r>
          <w:rPr>
            <w:rFonts w:ascii="Times New Roman" w:hAnsi="Times New Roman" w:cs="Times New Roman"/>
            <w:sz w:val="29"/>
            <w:szCs w:val="29"/>
            <w:u w:val="single"/>
          </w:rPr>
          <w:t>'Everyone Is Welcome Here'</w:t>
        </w:r>
      </w:hyperlink>
      <w:r>
        <w:rPr>
          <w:rFonts w:ascii="Times New Roman" w:hAnsi="Times New Roman" w:cs="Times New Roman"/>
          <w:sz w:val="29"/>
          <w:szCs w:val="29"/>
        </w:rPr>
        <w:t> By Anna North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171" w:history="1">
        <w:r>
          <w:rPr>
            <w:rFonts w:ascii="Times New Roman" w:hAnsi="Times New Roman" w:cs="Times New Roman"/>
            <w:sz w:val="29"/>
            <w:szCs w:val="29"/>
            <w:u w:val="single"/>
          </w:rPr>
          <w:t>Three Paths to America</w:t>
        </w:r>
      </w:hyperlink>
      <w:r>
        <w:rPr>
          <w:rFonts w:ascii="Times New Roman" w:hAnsi="Times New Roman" w:cs="Times New Roman"/>
          <w:sz w:val="29"/>
          <w:szCs w:val="29"/>
        </w:rPr>
        <w:t> By Wesley Morris and Jenna Wortham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172" w:history="1">
        <w:r>
          <w:rPr>
            <w:rFonts w:ascii="Times New Roman" w:hAnsi="Times New Roman" w:cs="Times New Roman"/>
            <w:sz w:val="29"/>
            <w:szCs w:val="29"/>
            <w:u w:val="single"/>
          </w:rPr>
          <w:t>The Travel Ban and an Authoritarian 'Ladder of Violence'</w:t>
        </w:r>
      </w:hyperlink>
      <w:r>
        <w:rPr>
          <w:rFonts w:ascii="Times New Roman" w:hAnsi="Times New Roman" w:cs="Times New Roman"/>
          <w:sz w:val="29"/>
          <w:szCs w:val="29"/>
        </w:rPr>
        <w:t> By Amanda Taub</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173" w:history="1">
        <w:r>
          <w:rPr>
            <w:rFonts w:ascii="Times New Roman" w:hAnsi="Times New Roman" w:cs="Times New Roman"/>
            <w:sz w:val="29"/>
            <w:szCs w:val="29"/>
            <w:u w:val="single"/>
          </w:rPr>
          <w:t>Trump's Mexican Shakedown</w:t>
        </w:r>
      </w:hyperlink>
      <w:r>
        <w:rPr>
          <w:rFonts w:ascii="Times New Roman" w:hAnsi="Times New Roman" w:cs="Times New Roman"/>
          <w:sz w:val="29"/>
          <w:szCs w:val="29"/>
        </w:rPr>
        <w:t> By Ioan Grillo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174" w:history="1">
        <w:r>
          <w:rPr>
            <w:rFonts w:ascii="Times New Roman" w:hAnsi="Times New Roman" w:cs="Times New Roman"/>
            <w:sz w:val="29"/>
            <w:szCs w:val="29"/>
            <w:u w:val="single"/>
          </w:rPr>
          <w:t>An Apology to Muslims for President Trump</w:t>
        </w:r>
      </w:hyperlink>
      <w:r>
        <w:rPr>
          <w:rFonts w:ascii="Times New Roman" w:hAnsi="Times New Roman" w:cs="Times New Roman"/>
          <w:sz w:val="29"/>
          <w:szCs w:val="29"/>
        </w:rPr>
        <w:t> By Nicholas Kristof</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75" w:history="1">
        <w:r>
          <w:rPr>
            <w:rFonts w:ascii="Times New Roman" w:hAnsi="Times New Roman" w:cs="Times New Roman"/>
            <w:sz w:val="29"/>
            <w:szCs w:val="29"/>
            <w:u w:val="single"/>
          </w:rPr>
          <w:t>Refugees are already vigorously vetted. I know because I vetted them.</w:t>
        </w:r>
      </w:hyperlink>
      <w:r>
        <w:rPr>
          <w:rFonts w:ascii="Times New Roman" w:hAnsi="Times New Roman" w:cs="Times New Roman"/>
          <w:sz w:val="29"/>
          <w:szCs w:val="29"/>
        </w:rPr>
        <w:t> By Natasha Hall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76" w:history="1">
        <w:r>
          <w:rPr>
            <w:rFonts w:ascii="Times New Roman" w:hAnsi="Times New Roman" w:cs="Times New Roman"/>
            <w:sz w:val="29"/>
            <w:szCs w:val="29"/>
            <w:u w:val="single"/>
          </w:rPr>
          <w:t>In Venezuela, we couldn't stop Chávez. Don't make the same mistakes we did.</w:t>
        </w:r>
      </w:hyperlink>
      <w:r>
        <w:rPr>
          <w:rFonts w:ascii="Times New Roman" w:hAnsi="Times New Roman" w:cs="Times New Roman"/>
          <w:sz w:val="29"/>
          <w:szCs w:val="29"/>
        </w:rPr>
        <w:t> By Andrés Miguel Rondón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177" w:history="1">
        <w:r>
          <w:rPr>
            <w:rFonts w:ascii="Times New Roman" w:hAnsi="Times New Roman" w:cs="Times New Roman"/>
            <w:sz w:val="29"/>
            <w:szCs w:val="29"/>
            <w:u w:val="single"/>
          </w:rPr>
          <w:t>Steve Bannon is the most powerful person in the Trump White House. That should terrify us.</w:t>
        </w:r>
      </w:hyperlink>
      <w:r>
        <w:rPr>
          <w:rFonts w:ascii="Times New Roman" w:hAnsi="Times New Roman" w:cs="Times New Roman"/>
          <w:sz w:val="29"/>
          <w:szCs w:val="29"/>
        </w:rPr>
        <w:t> By Paul Waldman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Republic</w:t>
      </w:r>
      <w:r>
        <w:rPr>
          <w:rFonts w:ascii="Times New Roman" w:hAnsi="Times New Roman" w:cs="Times New Roman"/>
          <w:sz w:val="29"/>
          <w:szCs w:val="29"/>
        </w:rPr>
        <w:t> (Op-Ed): </w:t>
      </w:r>
      <w:hyperlink r:id="rId4178" w:history="1">
        <w:r>
          <w:rPr>
            <w:rFonts w:ascii="Times New Roman" w:hAnsi="Times New Roman" w:cs="Times New Roman"/>
            <w:sz w:val="29"/>
            <w:szCs w:val="29"/>
            <w:u w:val="single"/>
          </w:rPr>
          <w:t>America's New Opposition</w:t>
        </w:r>
      </w:hyperlink>
      <w:r>
        <w:rPr>
          <w:rFonts w:ascii="Times New Roman" w:hAnsi="Times New Roman" w:cs="Times New Roman"/>
          <w:sz w:val="29"/>
          <w:szCs w:val="29"/>
        </w:rPr>
        <w:t> By Jedediah Purdy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4179" w:history="1">
        <w:r>
          <w:rPr>
            <w:rFonts w:ascii="Times New Roman" w:hAnsi="Times New Roman" w:cs="Times New Roman"/>
            <w:sz w:val="29"/>
            <w:szCs w:val="29"/>
            <w:u w:val="single"/>
          </w:rPr>
          <w:t>Executive outrage: 'Muslim ban' facts don't match the hype</w:t>
        </w:r>
      </w:hyperlink>
      <w:r>
        <w:rPr>
          <w:rFonts w:ascii="Times New Roman" w:hAnsi="Times New Roman" w:cs="Times New Roman"/>
          <w:sz w:val="29"/>
          <w:szCs w:val="29"/>
        </w:rPr>
        <w:t> By Mary Chastain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180" w:history="1">
        <w:r>
          <w:rPr>
            <w:rFonts w:ascii="Times New Roman" w:hAnsi="Times New Roman" w:cs="Times New Roman"/>
            <w:sz w:val="29"/>
            <w:szCs w:val="29"/>
            <w:u w:val="single"/>
          </w:rPr>
          <w:t>Trump's immigration order disastrous for America economy</w:t>
        </w:r>
      </w:hyperlink>
      <w:r>
        <w:rPr>
          <w:rFonts w:ascii="Times New Roman" w:hAnsi="Times New Roman" w:cs="Times New Roman"/>
          <w:sz w:val="29"/>
          <w:szCs w:val="29"/>
        </w:rPr>
        <w:t> By Donald Kerwin, Jr. and Robert Warren</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(Nevada): </w:t>
      </w:r>
      <w:hyperlink r:id="rId4181" w:history="1">
        <w:r>
          <w:rPr>
            <w:rFonts w:ascii="Times New Roman" w:hAnsi="Times New Roman" w:cs="Times New Roman"/>
            <w:sz w:val="29"/>
            <w:szCs w:val="29"/>
            <w:u w:val="single"/>
          </w:rPr>
          <w:t>University of New Mexico students to join 'World Hijab Day'</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(South Dakota): </w:t>
      </w:r>
      <w:hyperlink r:id="rId4182" w:history="1">
        <w:r>
          <w:rPr>
            <w:rFonts w:ascii="Times New Roman" w:hAnsi="Times New Roman" w:cs="Times New Roman"/>
            <w:sz w:val="29"/>
            <w:szCs w:val="29"/>
            <w:u w:val="single"/>
          </w:rPr>
          <w:t>Ex-head of South Dakota's visa program gets probation, fine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(Idaho): </w:t>
      </w:r>
      <w:hyperlink r:id="rId4183" w:history="1">
        <w:r>
          <w:rPr>
            <w:rFonts w:ascii="Times New Roman" w:hAnsi="Times New Roman" w:cs="Times New Roman"/>
            <w:sz w:val="29"/>
            <w:szCs w:val="29"/>
            <w:u w:val="single"/>
          </w:rPr>
          <w:t>Idaho GOP Pushes Bill Banning Islamic Law in State Courts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 </w:t>
      </w:r>
      <w:r>
        <w:rPr>
          <w:rFonts w:ascii="Times New Roman" w:hAnsi="Times New Roman" w:cs="Times New Roman"/>
          <w:sz w:val="29"/>
          <w:szCs w:val="29"/>
        </w:rPr>
        <w:t>(New York): </w:t>
      </w:r>
      <w:hyperlink r:id="rId4184" w:history="1">
        <w:r>
          <w:rPr>
            <w:rFonts w:ascii="Times New Roman" w:hAnsi="Times New Roman" w:cs="Times New Roman"/>
            <w:sz w:val="29"/>
            <w:szCs w:val="29"/>
            <w:u w:val="single"/>
          </w:rPr>
          <w:t>New York couple sentenced in immigration fraud scheme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185" w:history="1">
        <w:r>
          <w:rPr>
            <w:rFonts w:ascii="Times New Roman" w:hAnsi="Times New Roman" w:cs="Times New Roman"/>
            <w:sz w:val="29"/>
            <w:szCs w:val="29"/>
            <w:u w:val="single"/>
          </w:rPr>
          <w:t>Santa Clara County Leaders Approve Lawsuit Against President Trump Over Immigration Orders</w:t>
        </w:r>
      </w:hyperlink>
      <w:r>
        <w:rPr>
          <w:rFonts w:ascii="Times New Roman" w:hAnsi="Times New Roman" w:cs="Times New Roman"/>
          <w:sz w:val="29"/>
          <w:szCs w:val="29"/>
        </w:rPr>
        <w:t> By Robert Handa and Terry McSweeney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186" w:history="1">
        <w:r>
          <w:rPr>
            <w:rFonts w:ascii="Times New Roman" w:hAnsi="Times New Roman" w:cs="Times New Roman"/>
            <w:sz w:val="29"/>
            <w:szCs w:val="29"/>
            <w:u w:val="single"/>
          </w:rPr>
          <w:t>Cleveland Clinic Medical Trainee Sues to Come Back to U.S.</w:t>
        </w:r>
      </w:hyperlink>
      <w:r>
        <w:rPr>
          <w:rFonts w:ascii="Times New Roman" w:hAnsi="Times New Roman" w:cs="Times New Roman"/>
          <w:sz w:val="29"/>
          <w:szCs w:val="29"/>
        </w:rPr>
        <w:t> By Charles Ornstein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4187" w:history="1">
        <w:r>
          <w:rPr>
            <w:rFonts w:ascii="Times New Roman" w:hAnsi="Times New Roman" w:cs="Times New Roman"/>
            <w:sz w:val="29"/>
            <w:szCs w:val="29"/>
            <w:u w:val="single"/>
          </w:rPr>
          <w:t>In "sanctuary" fight, Abbott cuts off funding to Travis County</w:t>
        </w:r>
      </w:hyperlink>
      <w:r>
        <w:rPr>
          <w:rFonts w:ascii="Times New Roman" w:hAnsi="Times New Roman" w:cs="Times New Roman"/>
          <w:sz w:val="29"/>
          <w:szCs w:val="29"/>
        </w:rPr>
        <w:t> By Patrick Svitek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188" w:history="1">
        <w:r>
          <w:rPr>
            <w:rFonts w:ascii="Times New Roman" w:hAnsi="Times New Roman" w:cs="Times New Roman"/>
            <w:sz w:val="29"/>
            <w:szCs w:val="29"/>
            <w:u w:val="single"/>
          </w:rPr>
          <w:t>Cleveland Heights considers "Sanctuary City" status in response to immigration crackdown</w:t>
        </w:r>
      </w:hyperlink>
      <w:r>
        <w:rPr>
          <w:rFonts w:ascii="Times New Roman" w:hAnsi="Times New Roman" w:cs="Times New Roman"/>
          <w:sz w:val="29"/>
          <w:szCs w:val="29"/>
        </w:rPr>
        <w:t> By Thomas Jewell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189" w:history="1">
        <w:r>
          <w:rPr>
            <w:rFonts w:ascii="Times New Roman" w:hAnsi="Times New Roman" w:cs="Times New Roman"/>
            <w:sz w:val="29"/>
            <w:szCs w:val="29"/>
            <w:u w:val="single"/>
          </w:rPr>
          <w:t>Josh Mandel: 'Over our dead body' will Cincinnati be a sanctuary city</w:t>
        </w:r>
      </w:hyperlink>
      <w:r>
        <w:rPr>
          <w:rFonts w:ascii="Times New Roman" w:hAnsi="Times New Roman" w:cs="Times New Roman"/>
          <w:sz w:val="29"/>
          <w:szCs w:val="29"/>
        </w:rPr>
        <w:t> By Jeremy Fugleberg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190" w:history="1">
        <w:r>
          <w:rPr>
            <w:rFonts w:ascii="Times New Roman" w:hAnsi="Times New Roman" w:cs="Times New Roman"/>
            <w:sz w:val="29"/>
            <w:szCs w:val="29"/>
            <w:u w:val="single"/>
          </w:rPr>
          <w:t>Amid cry of 'traitors,' Council makes Cincinnati a sanctuary city</w:t>
        </w:r>
      </w:hyperlink>
      <w:r>
        <w:rPr>
          <w:rFonts w:ascii="Times New Roman" w:hAnsi="Times New Roman" w:cs="Times New Roman"/>
          <w:sz w:val="29"/>
          <w:szCs w:val="29"/>
        </w:rPr>
        <w:t> By Sharon Coolidge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Cite as AILA Doc. No. 17020232.</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1,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1,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91" w:history="1">
        <w:r>
          <w:rPr>
            <w:rFonts w:ascii="Times New Roman" w:hAnsi="Times New Roman" w:cs="Times New Roman"/>
            <w:sz w:val="29"/>
            <w:szCs w:val="29"/>
            <w:u w:val="single"/>
          </w:rPr>
          <w:t>Trump Names Thomas Homan as Acting Immigration Enforcement Chief</w:t>
        </w:r>
      </w:hyperlink>
      <w:r>
        <w:rPr>
          <w:rFonts w:ascii="Times New Roman" w:hAnsi="Times New Roman" w:cs="Times New Roman"/>
          <w:sz w:val="29"/>
          <w:szCs w:val="29"/>
        </w:rPr>
        <w:t> By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92" w:history="1">
        <w:r>
          <w:rPr>
            <w:rFonts w:ascii="Times New Roman" w:hAnsi="Times New Roman" w:cs="Times New Roman"/>
            <w:sz w:val="29"/>
            <w:szCs w:val="29"/>
            <w:u w:val="single"/>
          </w:rPr>
          <w:t>State Dept. Dissent Cable on Trump's Ban Goes Viral at U.S. Embassies</w:t>
        </w:r>
      </w:hyperlink>
      <w:r>
        <w:rPr>
          <w:rFonts w:ascii="Times New Roman" w:hAnsi="Times New Roman" w:cs="Times New Roman"/>
          <w:sz w:val="29"/>
          <w:szCs w:val="29"/>
        </w:rPr>
        <w:t> By Jeffrey Gettleman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193" w:history="1">
        <w:r>
          <w:rPr>
            <w:rFonts w:ascii="Times New Roman" w:hAnsi="Times New Roman" w:cs="Times New Roman"/>
            <w:sz w:val="29"/>
            <w:szCs w:val="29"/>
            <w:u w:val="single"/>
          </w:rPr>
          <w:t>The Latest: US Embassy clarifies travel rules for Israelis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94" w:history="1">
        <w:r>
          <w:rPr>
            <w:rFonts w:ascii="Times New Roman" w:hAnsi="Times New Roman" w:cs="Times New Roman"/>
            <w:sz w:val="29"/>
            <w:szCs w:val="29"/>
            <w:u w:val="single"/>
          </w:rPr>
          <w:t>Trump's orders on immigration face new legal challenges in U.S</w:t>
        </w:r>
      </w:hyperlink>
      <w:r>
        <w:rPr>
          <w:rFonts w:ascii="Times New Roman" w:hAnsi="Times New Roman" w:cs="Times New Roman"/>
          <w:sz w:val="29"/>
          <w:szCs w:val="29"/>
        </w:rPr>
        <w:t> By Scott Malone and Dan Levine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95" w:history="1">
        <w:r>
          <w:rPr>
            <w:rFonts w:ascii="Times New Roman" w:hAnsi="Times New Roman" w:cs="Times New Roman"/>
            <w:sz w:val="29"/>
            <w:szCs w:val="29"/>
            <w:u w:val="single"/>
          </w:rPr>
          <w:t>'If even one life is spared … it will have been worth it.' Trump backers on why they support travel restrictions</w:t>
        </w:r>
      </w:hyperlink>
      <w:r>
        <w:rPr>
          <w:rFonts w:ascii="Times New Roman" w:hAnsi="Times New Roman" w:cs="Times New Roman"/>
          <w:sz w:val="29"/>
          <w:szCs w:val="29"/>
        </w:rPr>
        <w:t> By Katie Zezima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96" w:history="1">
        <w:r>
          <w:rPr>
            <w:rFonts w:ascii="Times New Roman" w:hAnsi="Times New Roman" w:cs="Times New Roman"/>
            <w:sz w:val="29"/>
            <w:szCs w:val="29"/>
            <w:u w:val="single"/>
          </w:rPr>
          <w:t>Trump administration says 872 refugees will be allowed in the U.S. this week</w:t>
        </w:r>
      </w:hyperlink>
      <w:r>
        <w:rPr>
          <w:rFonts w:ascii="Times New Roman" w:hAnsi="Times New Roman" w:cs="Times New Roman"/>
          <w:sz w:val="29"/>
          <w:szCs w:val="29"/>
        </w:rPr>
        <w:t> By Mark Berman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97" w:history="1">
        <w:r>
          <w:rPr>
            <w:rFonts w:ascii="Times New Roman" w:hAnsi="Times New Roman" w:cs="Times New Roman"/>
            <w:sz w:val="29"/>
            <w:szCs w:val="29"/>
            <w:u w:val="single"/>
          </w:rPr>
          <w:t>Trump administration circulates more draft immigration restrictions, focusing on protecting U.S. jobs</w:t>
        </w:r>
      </w:hyperlink>
      <w:r>
        <w:rPr>
          <w:rFonts w:ascii="Times New Roman" w:hAnsi="Times New Roman" w:cs="Times New Roman"/>
          <w:sz w:val="29"/>
          <w:szCs w:val="29"/>
        </w:rPr>
        <w:t> By Abigail Hauslohner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98" w:history="1">
        <w:r>
          <w:rPr>
            <w:rFonts w:ascii="Times New Roman" w:hAnsi="Times New Roman" w:cs="Times New Roman"/>
            <w:sz w:val="29"/>
            <w:szCs w:val="29"/>
            <w:u w:val="single"/>
          </w:rPr>
          <w:t>Six questions about court cases filed after Trump's immigration order</w:t>
        </w:r>
      </w:hyperlink>
      <w:r>
        <w:rPr>
          <w:rFonts w:ascii="Times New Roman" w:hAnsi="Times New Roman" w:cs="Times New Roman"/>
          <w:sz w:val="29"/>
          <w:szCs w:val="29"/>
        </w:rPr>
        <w:t> By Ann E. Marimow and Spencer S. Hsu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199" w:history="1">
        <w:r>
          <w:rPr>
            <w:rFonts w:ascii="Times New Roman" w:hAnsi="Times New Roman" w:cs="Times New Roman"/>
            <w:sz w:val="29"/>
            <w:szCs w:val="29"/>
            <w:u w:val="single"/>
          </w:rPr>
          <w:t>Translator Risked Life for U.S., Now Stranded By Trump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00" w:history="1">
        <w:r>
          <w:rPr>
            <w:rFonts w:ascii="Times New Roman" w:hAnsi="Times New Roman" w:cs="Times New Roman"/>
            <w:sz w:val="29"/>
            <w:szCs w:val="29"/>
            <w:u w:val="single"/>
          </w:rPr>
          <w:t>Homeland Security Secretary Kelly Says Countries on Travel Ban Could Stay on List</w:t>
        </w:r>
      </w:hyperlink>
      <w:r>
        <w:rPr>
          <w:rFonts w:ascii="Times New Roman" w:hAnsi="Times New Roman" w:cs="Times New Roman"/>
          <w:sz w:val="29"/>
          <w:szCs w:val="29"/>
        </w:rPr>
        <w:t> By Laura Meckler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201" w:history="1">
        <w:r>
          <w:rPr>
            <w:rFonts w:ascii="Times New Roman" w:hAnsi="Times New Roman" w:cs="Times New Roman"/>
            <w:sz w:val="29"/>
            <w:szCs w:val="29"/>
            <w:u w:val="single"/>
          </w:rPr>
          <w:t>DHS chief promises to carry out Trump's immigration order 'humanely'</w:t>
        </w:r>
      </w:hyperlink>
      <w:r>
        <w:rPr>
          <w:rFonts w:ascii="Times New Roman" w:hAnsi="Times New Roman" w:cs="Times New Roman"/>
          <w:sz w:val="29"/>
          <w:szCs w:val="29"/>
        </w:rPr>
        <w:t> By Louis Nelson and Madeline Conway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4202" w:history="1">
        <w:r>
          <w:rPr>
            <w:rFonts w:ascii="Times New Roman" w:hAnsi="Times New Roman" w:cs="Times New Roman"/>
            <w:sz w:val="29"/>
            <w:szCs w:val="29"/>
            <w:u w:val="single"/>
          </w:rPr>
          <w:t>A leaked Trump order suggests he's planning to deport more legal immigrants for using social services</w:t>
        </w:r>
      </w:hyperlink>
      <w:r>
        <w:rPr>
          <w:rFonts w:ascii="Times New Roman" w:hAnsi="Times New Roman" w:cs="Times New Roman"/>
          <w:sz w:val="29"/>
          <w:szCs w:val="29"/>
        </w:rPr>
        <w:t> By Dara Lind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203" w:history="1">
        <w:r>
          <w:rPr>
            <w:rFonts w:ascii="Times New Roman" w:hAnsi="Times New Roman" w:cs="Times New Roman"/>
            <w:sz w:val="29"/>
            <w:szCs w:val="29"/>
            <w:u w:val="single"/>
          </w:rPr>
          <w:t>DHS To Make Exceptions To Donald Trump's Ban On Refugees And Certain Travelers</w:t>
        </w:r>
      </w:hyperlink>
      <w:r>
        <w:rPr>
          <w:rFonts w:ascii="Times New Roman" w:hAnsi="Times New Roman" w:cs="Times New Roman"/>
          <w:sz w:val="29"/>
          <w:szCs w:val="29"/>
        </w:rPr>
        <w:t> By Elise Foley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04" w:history="1">
        <w:r>
          <w:rPr>
            <w:rFonts w:ascii="Times New Roman" w:hAnsi="Times New Roman" w:cs="Times New Roman"/>
            <w:sz w:val="29"/>
            <w:szCs w:val="29"/>
            <w:u w:val="single"/>
          </w:rPr>
          <w:t>Speaker defends Trump immigration order amid GOP concerns</w:t>
        </w:r>
      </w:hyperlink>
      <w:r>
        <w:rPr>
          <w:rFonts w:ascii="Times New Roman" w:hAnsi="Times New Roman" w:cs="Times New Roman"/>
          <w:sz w:val="29"/>
          <w:szCs w:val="29"/>
        </w:rPr>
        <w:t> By Erica Werner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05" w:history="1">
        <w:r>
          <w:rPr>
            <w:rFonts w:ascii="Times New Roman" w:hAnsi="Times New Roman" w:cs="Times New Roman"/>
            <w:sz w:val="29"/>
            <w:szCs w:val="29"/>
            <w:u w:val="single"/>
          </w:rPr>
          <w:t>Populist Geert Wilders praises Donald Trump's travel bans</w:t>
        </w:r>
      </w:hyperlink>
      <w:r>
        <w:rPr>
          <w:rFonts w:ascii="Times New Roman" w:hAnsi="Times New Roman" w:cs="Times New Roman"/>
          <w:sz w:val="29"/>
          <w:szCs w:val="29"/>
        </w:rPr>
        <w:t> By Mike Corder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06" w:history="1">
        <w:r>
          <w:rPr>
            <w:rFonts w:ascii="Times New Roman" w:hAnsi="Times New Roman" w:cs="Times New Roman"/>
            <w:sz w:val="29"/>
            <w:szCs w:val="29"/>
            <w:u w:val="single"/>
          </w:rPr>
          <w:t>Amid protests, church's message of welcome echoes across US</w:t>
        </w:r>
      </w:hyperlink>
      <w:r>
        <w:rPr>
          <w:rFonts w:ascii="Times New Roman" w:hAnsi="Times New Roman" w:cs="Times New Roman"/>
          <w:sz w:val="29"/>
          <w:szCs w:val="29"/>
        </w:rPr>
        <w:t> By K. Burnell Evans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07" w:history="1">
        <w:r>
          <w:rPr>
            <w:rFonts w:ascii="Times New Roman" w:hAnsi="Times New Roman" w:cs="Times New Roman"/>
            <w:sz w:val="29"/>
            <w:szCs w:val="29"/>
            <w:u w:val="single"/>
          </w:rPr>
          <w:t>California lawmakers eye statewide immigration sanctuary</w:t>
        </w:r>
      </w:hyperlink>
      <w:r>
        <w:rPr>
          <w:rFonts w:ascii="Times New Roman" w:hAnsi="Times New Roman" w:cs="Times New Roman"/>
          <w:sz w:val="29"/>
          <w:szCs w:val="29"/>
        </w:rPr>
        <w:t> By Jonathan J. Cooper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08" w:history="1">
        <w:r>
          <w:rPr>
            <w:rFonts w:ascii="Times New Roman" w:hAnsi="Times New Roman" w:cs="Times New Roman"/>
            <w:sz w:val="29"/>
            <w:szCs w:val="29"/>
            <w:u w:val="single"/>
          </w:rPr>
          <w:t>AP Source: Yates troubled that order disadvantaged Muslims</w:t>
        </w:r>
      </w:hyperlink>
      <w:r>
        <w:rPr>
          <w:rFonts w:ascii="Times New Roman" w:hAnsi="Times New Roman" w:cs="Times New Roman"/>
          <w:sz w:val="29"/>
          <w:szCs w:val="29"/>
        </w:rPr>
        <w:t> By Eric Tucker and Sadie Gurman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09" w:history="1">
        <w:r>
          <w:rPr>
            <w:rFonts w:ascii="Times New Roman" w:hAnsi="Times New Roman" w:cs="Times New Roman"/>
            <w:sz w:val="29"/>
            <w:szCs w:val="29"/>
            <w:u w:val="single"/>
          </w:rPr>
          <w:t>California lawmakers eye immigration measures to fight Trump</w:t>
        </w:r>
      </w:hyperlink>
      <w:r>
        <w:rPr>
          <w:rFonts w:ascii="Times New Roman" w:hAnsi="Times New Roman" w:cs="Times New Roman"/>
          <w:sz w:val="29"/>
          <w:szCs w:val="29"/>
        </w:rPr>
        <w:t> By Jonathan J. Cooper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10" w:history="1">
        <w:r>
          <w:rPr>
            <w:rFonts w:ascii="Times New Roman" w:hAnsi="Times New Roman" w:cs="Times New Roman"/>
            <w:sz w:val="29"/>
            <w:szCs w:val="29"/>
            <w:u w:val="single"/>
          </w:rPr>
          <w:t>Holocaust Museum expresses concern on Syrian refugee crisis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11" w:history="1">
        <w:r>
          <w:rPr>
            <w:rFonts w:ascii="Times New Roman" w:hAnsi="Times New Roman" w:cs="Times New Roman"/>
            <w:sz w:val="29"/>
            <w:szCs w:val="29"/>
            <w:u w:val="single"/>
          </w:rPr>
          <w:t>In a first, Emirati foreign minister defends Trump visa ban</w:t>
        </w:r>
      </w:hyperlink>
      <w:r>
        <w:rPr>
          <w:rFonts w:ascii="Times New Roman" w:hAnsi="Times New Roman" w:cs="Times New Roman"/>
          <w:sz w:val="29"/>
          <w:szCs w:val="29"/>
        </w:rPr>
        <w:t> By Adam Schreck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12" w:history="1">
        <w:r>
          <w:rPr>
            <w:rFonts w:ascii="Times New Roman" w:hAnsi="Times New Roman" w:cs="Times New Roman"/>
            <w:sz w:val="29"/>
            <w:szCs w:val="29"/>
            <w:u w:val="single"/>
          </w:rPr>
          <w:t>Homeland Security Defends Trump Immigration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13" w:history="1">
        <w:r>
          <w:rPr>
            <w:rFonts w:ascii="Times New Roman" w:hAnsi="Times New Roman" w:cs="Times New Roman"/>
            <w:sz w:val="29"/>
            <w:szCs w:val="29"/>
            <w:u w:val="single"/>
          </w:rPr>
          <w:t>Ryan Defends Trump Immigration Order but Regrets Confusion</w:t>
        </w:r>
      </w:hyperlink>
      <w:r>
        <w:rPr>
          <w:rFonts w:ascii="Times New Roman" w:hAnsi="Times New Roman" w:cs="Times New Roman"/>
          <w:sz w:val="29"/>
          <w:szCs w:val="29"/>
        </w:rPr>
        <w:t> By David Morgan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14" w:history="1">
        <w:r>
          <w:rPr>
            <w:rFonts w:ascii="Times New Roman" w:hAnsi="Times New Roman" w:cs="Times New Roman"/>
            <w:sz w:val="29"/>
            <w:szCs w:val="29"/>
            <w:u w:val="single"/>
          </w:rPr>
          <w:t>New York Joins ACLU Lawsuit Against White House Immigration Order</w:t>
        </w:r>
      </w:hyperlink>
      <w:r>
        <w:rPr>
          <w:rFonts w:ascii="Times New Roman" w:hAnsi="Times New Roman" w:cs="Times New Roman"/>
          <w:sz w:val="29"/>
          <w:szCs w:val="29"/>
        </w:rPr>
        <w:t> By Diane Bartz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15" w:history="1">
        <w:r>
          <w:rPr>
            <w:rFonts w:ascii="Times New Roman" w:hAnsi="Times New Roman" w:cs="Times New Roman"/>
            <w:sz w:val="29"/>
            <w:szCs w:val="29"/>
            <w:u w:val="single"/>
          </w:rPr>
          <w:t>Olympians Urge Speedy Resolution to Trump Travel Ban</w:t>
        </w:r>
      </w:hyperlink>
      <w:r>
        <w:rPr>
          <w:rFonts w:ascii="Times New Roman" w:hAnsi="Times New Roman" w:cs="Times New Roman"/>
          <w:sz w:val="29"/>
          <w:szCs w:val="29"/>
        </w:rPr>
        <w:t> By Frank Pingue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16" w:history="1">
        <w:r>
          <w:rPr>
            <w:rFonts w:ascii="Times New Roman" w:hAnsi="Times New Roman" w:cs="Times New Roman"/>
            <w:sz w:val="29"/>
            <w:szCs w:val="29"/>
            <w:u w:val="single"/>
          </w:rPr>
          <w:t>San Francisco Sues Trump Over 'Sanctuary Cities' Order</w:t>
        </w:r>
      </w:hyperlink>
      <w:r>
        <w:rPr>
          <w:rFonts w:ascii="Times New Roman" w:hAnsi="Times New Roman" w:cs="Times New Roman"/>
          <w:sz w:val="29"/>
          <w:szCs w:val="29"/>
        </w:rPr>
        <w:t> By Thomas Fuller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17" w:history="1">
        <w:r>
          <w:rPr>
            <w:rFonts w:ascii="Times New Roman" w:hAnsi="Times New Roman" w:cs="Times New Roman"/>
            <w:sz w:val="29"/>
            <w:szCs w:val="29"/>
            <w:u w:val="single"/>
          </w:rPr>
          <w:t>Ryan Stands by Trump's Executive Order, Breaking Days of Silence</w:t>
        </w:r>
      </w:hyperlink>
      <w:r>
        <w:rPr>
          <w:rFonts w:ascii="Times New Roman" w:hAnsi="Times New Roman" w:cs="Times New Roman"/>
          <w:sz w:val="29"/>
          <w:szCs w:val="29"/>
        </w:rPr>
        <w:t> By Matt Flegenheimer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18" w:history="1">
        <w:r>
          <w:rPr>
            <w:rFonts w:ascii="Times New Roman" w:hAnsi="Times New Roman" w:cs="Times New Roman"/>
            <w:sz w:val="29"/>
            <w:szCs w:val="29"/>
            <w:u w:val="single"/>
          </w:rPr>
          <w:t>Iraqi leader to U.S.: Americans come to Iraq to fight with ISIS, but I haven't banned you</w:t>
        </w:r>
      </w:hyperlink>
      <w:r>
        <w:rPr>
          <w:rFonts w:ascii="Times New Roman" w:hAnsi="Times New Roman" w:cs="Times New Roman"/>
          <w:sz w:val="29"/>
          <w:szCs w:val="29"/>
        </w:rPr>
        <w:t> By Loveday Morris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19" w:history="1">
        <w:r>
          <w:rPr>
            <w:rFonts w:ascii="Times New Roman" w:hAnsi="Times New Roman" w:cs="Times New Roman"/>
            <w:sz w:val="29"/>
            <w:szCs w:val="29"/>
            <w:u w:val="single"/>
          </w:rPr>
          <w:t>'America is created by immigrants': Dale Earnhardt Jr. tweets about Trump's ban</w:t>
        </w:r>
      </w:hyperlink>
      <w:r>
        <w:rPr>
          <w:rFonts w:ascii="Times New Roman" w:hAnsi="Times New Roman" w:cs="Times New Roman"/>
          <w:sz w:val="29"/>
          <w:szCs w:val="29"/>
        </w:rPr>
        <w:t> By Cindy Boren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20" w:history="1">
        <w:r>
          <w:rPr>
            <w:rFonts w:ascii="Times New Roman" w:hAnsi="Times New Roman" w:cs="Times New Roman"/>
            <w:sz w:val="29"/>
            <w:szCs w:val="29"/>
            <w:u w:val="single"/>
          </w:rPr>
          <w:t>Civil liberties advocates question Trump's compliance with court order on immigration ban, as Homeland Security defends rollout</w:t>
        </w:r>
      </w:hyperlink>
      <w:r>
        <w:rPr>
          <w:rFonts w:ascii="Times New Roman" w:hAnsi="Times New Roman" w:cs="Times New Roman"/>
          <w:sz w:val="29"/>
          <w:szCs w:val="29"/>
        </w:rPr>
        <w:t> By Matt Zapotosky, Ann E. Marimow and Ellen Nakashima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21" w:history="1">
        <w:r>
          <w:rPr>
            <w:rFonts w:ascii="Times New Roman" w:hAnsi="Times New Roman" w:cs="Times New Roman"/>
            <w:sz w:val="29"/>
            <w:szCs w:val="29"/>
            <w:u w:val="single"/>
          </w:rPr>
          <w:t>Airline Anger Over Trump Travel Restrictions Grows</w:t>
        </w:r>
      </w:hyperlink>
      <w:r>
        <w:rPr>
          <w:rFonts w:ascii="Times New Roman" w:hAnsi="Times New Roman" w:cs="Times New Roman"/>
          <w:sz w:val="29"/>
          <w:szCs w:val="29"/>
        </w:rPr>
        <w:t> By Robert Wall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22" w:history="1">
        <w:r>
          <w:rPr>
            <w:rFonts w:ascii="Times New Roman" w:hAnsi="Times New Roman" w:cs="Times New Roman"/>
            <w:sz w:val="29"/>
            <w:szCs w:val="29"/>
            <w:u w:val="single"/>
          </w:rPr>
          <w:t>Democrats Attack Sessions' Nomination in Wake of Immigration Order</w:t>
        </w:r>
      </w:hyperlink>
      <w:r>
        <w:rPr>
          <w:rFonts w:ascii="Times New Roman" w:hAnsi="Times New Roman" w:cs="Times New Roman"/>
          <w:sz w:val="29"/>
          <w:szCs w:val="29"/>
        </w:rPr>
        <w:t> By Devlin Barrett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23" w:history="1">
        <w:r>
          <w:rPr>
            <w:rFonts w:ascii="Times New Roman" w:hAnsi="Times New Roman" w:cs="Times New Roman"/>
            <w:sz w:val="29"/>
            <w:szCs w:val="29"/>
            <w:u w:val="single"/>
          </w:rPr>
          <w:t>Paul Ryan Defends Trump's Travel Ban; 'We Need to Pause'</w:t>
        </w:r>
      </w:hyperlink>
      <w:r>
        <w:rPr>
          <w:rFonts w:ascii="Times New Roman" w:hAnsi="Times New Roman" w:cs="Times New Roman"/>
          <w:sz w:val="29"/>
          <w:szCs w:val="29"/>
        </w:rPr>
        <w:t> By Siobhan Hughes, Devlin Barrett and Damian Paletta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24" w:history="1">
        <w:r>
          <w:rPr>
            <w:rFonts w:ascii="Times New Roman" w:hAnsi="Times New Roman" w:cs="Times New Roman"/>
            <w:sz w:val="29"/>
            <w:szCs w:val="29"/>
            <w:u w:val="single"/>
          </w:rPr>
          <w:t>Police Officials Are Wary of Bigger Role in Immigration Enforcement</w:t>
        </w:r>
      </w:hyperlink>
      <w:r>
        <w:rPr>
          <w:rFonts w:ascii="Times New Roman" w:hAnsi="Times New Roman" w:cs="Times New Roman"/>
          <w:sz w:val="29"/>
          <w:szCs w:val="29"/>
        </w:rPr>
        <w:t> By Zusha Elinson and Shibani Mahtani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225" w:history="1">
        <w:r>
          <w:rPr>
            <w:rFonts w:ascii="Times New Roman" w:hAnsi="Times New Roman" w:cs="Times New Roman"/>
            <w:sz w:val="29"/>
            <w:szCs w:val="29"/>
            <w:u w:val="single"/>
          </w:rPr>
          <w:t>Dems assail GOP Hill staff that worked on Trump's immigration order</w:t>
        </w:r>
      </w:hyperlink>
      <w:r>
        <w:rPr>
          <w:rFonts w:ascii="Times New Roman" w:hAnsi="Times New Roman" w:cs="Times New Roman"/>
          <w:sz w:val="29"/>
          <w:szCs w:val="29"/>
        </w:rPr>
        <w:t> By Rachael Bade and Heather Caygle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226" w:history="1">
        <w:r>
          <w:rPr>
            <w:rFonts w:ascii="Times New Roman" w:hAnsi="Times New Roman" w:cs="Times New Roman"/>
            <w:sz w:val="29"/>
            <w:szCs w:val="29"/>
            <w:u w:val="single"/>
          </w:rPr>
          <w:t>Trump ban effect? 'World is going to start closing the door'</w:t>
        </w:r>
      </w:hyperlink>
      <w:r>
        <w:rPr>
          <w:rFonts w:ascii="Times New Roman" w:hAnsi="Times New Roman" w:cs="Times New Roman"/>
          <w:sz w:val="29"/>
          <w:szCs w:val="29"/>
        </w:rPr>
        <w:t> By Nathan Bomey and Elizabeth Weise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 Call</w:t>
      </w:r>
      <w:r>
        <w:rPr>
          <w:rFonts w:ascii="Times New Roman" w:hAnsi="Times New Roman" w:cs="Times New Roman"/>
          <w:sz w:val="29"/>
          <w:szCs w:val="29"/>
        </w:rPr>
        <w:t>: </w:t>
      </w:r>
      <w:hyperlink r:id="rId4227" w:history="1">
        <w:r>
          <w:rPr>
            <w:rFonts w:ascii="Times New Roman" w:hAnsi="Times New Roman" w:cs="Times New Roman"/>
            <w:sz w:val="29"/>
            <w:szCs w:val="29"/>
            <w:u w:val="single"/>
          </w:rPr>
          <w:t>Several States Plan a Hard Line on Immigration</w:t>
        </w:r>
      </w:hyperlink>
      <w:r>
        <w:rPr>
          <w:rFonts w:ascii="Times New Roman" w:hAnsi="Times New Roman" w:cs="Times New Roman"/>
          <w:sz w:val="29"/>
          <w:szCs w:val="29"/>
        </w:rPr>
        <w:t> By John Haughley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Latino USA</w:t>
      </w:r>
      <w:r>
        <w:rPr>
          <w:rFonts w:ascii="Times New Roman" w:hAnsi="Times New Roman" w:cs="Times New Roman"/>
          <w:sz w:val="29"/>
          <w:szCs w:val="29"/>
        </w:rPr>
        <w:t>: </w:t>
      </w:r>
      <w:hyperlink r:id="rId4228" w:history="1">
        <w:r>
          <w:rPr>
            <w:rFonts w:ascii="Times New Roman" w:hAnsi="Times New Roman" w:cs="Times New Roman"/>
            <w:sz w:val="29"/>
            <w:szCs w:val="29"/>
            <w:u w:val="single"/>
          </w:rPr>
          <w:t>White House's Helen Aguirre Ferré Discusses Latinos in Trump Admin and Immigration Executive Orders</w:t>
        </w:r>
      </w:hyperlink>
      <w:r>
        <w:rPr>
          <w:rFonts w:ascii="Times New Roman" w:hAnsi="Times New Roman" w:cs="Times New Roman"/>
          <w:sz w:val="29"/>
          <w:szCs w:val="29"/>
        </w:rPr>
        <w:t> By Julio Ricardo Valero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29" w:history="1">
        <w:r>
          <w:rPr>
            <w:rFonts w:ascii="Times New Roman" w:hAnsi="Times New Roman" w:cs="Times New Roman"/>
            <w:sz w:val="29"/>
            <w:szCs w:val="29"/>
            <w:u w:val="single"/>
          </w:rPr>
          <w:t>Reunions on hold as families face Trump refugee order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30" w:history="1">
        <w:r>
          <w:rPr>
            <w:rFonts w:ascii="Times New Roman" w:hAnsi="Times New Roman" w:cs="Times New Roman"/>
            <w:sz w:val="29"/>
            <w:szCs w:val="29"/>
            <w:u w:val="single"/>
          </w:rPr>
          <w:t>Travel ban throws research, academic exchange into turmoil</w:t>
        </w:r>
      </w:hyperlink>
      <w:r>
        <w:rPr>
          <w:rFonts w:ascii="Times New Roman" w:hAnsi="Times New Roman" w:cs="Times New Roman"/>
          <w:sz w:val="29"/>
          <w:szCs w:val="29"/>
        </w:rPr>
        <w:t> By Collin Binkley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231" w:history="1">
        <w:r>
          <w:rPr>
            <w:rFonts w:ascii="Times New Roman" w:hAnsi="Times New Roman" w:cs="Times New Roman"/>
            <w:sz w:val="29"/>
            <w:szCs w:val="29"/>
            <w:u w:val="single"/>
          </w:rPr>
          <w:t>Refugees: A World Away From Loved Ones, Anxious and in Limbo</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32" w:history="1">
        <w:r>
          <w:rPr>
            <w:rFonts w:ascii="Times New Roman" w:hAnsi="Times New Roman" w:cs="Times New Roman"/>
            <w:sz w:val="29"/>
            <w:szCs w:val="29"/>
            <w:u w:val="single"/>
          </w:rPr>
          <w:t>Restaurants depend on immigrants. Trump's orders could hit them particularly hard.</w:t>
        </w:r>
      </w:hyperlink>
      <w:r>
        <w:rPr>
          <w:rFonts w:ascii="Times New Roman" w:hAnsi="Times New Roman" w:cs="Times New Roman"/>
          <w:sz w:val="29"/>
          <w:szCs w:val="29"/>
        </w:rPr>
        <w:t> By Tim Carman and Maura Judkis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33" w:history="1">
        <w:r>
          <w:rPr>
            <w:rFonts w:ascii="Times New Roman" w:hAnsi="Times New Roman" w:cs="Times New Roman"/>
            <w:sz w:val="29"/>
            <w:szCs w:val="29"/>
            <w:u w:val="single"/>
          </w:rPr>
          <w:t>A scholar of stereotypes is trapped by Trump's travel ban</w:t>
        </w:r>
      </w:hyperlink>
      <w:r>
        <w:rPr>
          <w:rFonts w:ascii="Times New Roman" w:hAnsi="Times New Roman" w:cs="Times New Roman"/>
          <w:sz w:val="29"/>
          <w:szCs w:val="29"/>
        </w:rPr>
        <w:t> By Sarah Kaplan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WCPO</w:t>
      </w:r>
      <w:r>
        <w:rPr>
          <w:rFonts w:ascii="Times New Roman" w:hAnsi="Times New Roman" w:cs="Times New Roman"/>
          <w:sz w:val="29"/>
          <w:szCs w:val="29"/>
        </w:rPr>
        <w:t>: </w:t>
      </w:r>
      <w:hyperlink r:id="rId4234" w:history="1">
        <w:r>
          <w:rPr>
            <w:rFonts w:ascii="Times New Roman" w:hAnsi="Times New Roman" w:cs="Times New Roman"/>
            <w:sz w:val="29"/>
            <w:szCs w:val="29"/>
            <w:u w:val="single"/>
          </w:rPr>
          <w:t>Clinic doctor sues President Trump after being forced to leave United States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35" w:history="1">
        <w:r>
          <w:rPr>
            <w:rFonts w:ascii="Times New Roman" w:hAnsi="Times New Roman" w:cs="Times New Roman"/>
            <w:sz w:val="29"/>
            <w:szCs w:val="29"/>
            <w:u w:val="single"/>
          </w:rPr>
          <w:t>Who believes in voter fraud? Americans who are hostile to immigrants</w:t>
        </w:r>
      </w:hyperlink>
      <w:r>
        <w:rPr>
          <w:rFonts w:ascii="Times New Roman" w:hAnsi="Times New Roman" w:cs="Times New Roman"/>
          <w:sz w:val="29"/>
          <w:szCs w:val="29"/>
        </w:rPr>
        <w:t> By Adriano Udani and David Kimball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236" w:history="1">
        <w:r>
          <w:rPr>
            <w:rFonts w:ascii="Times New Roman" w:hAnsi="Times New Roman" w:cs="Times New Roman"/>
            <w:sz w:val="29"/>
            <w:szCs w:val="29"/>
            <w:u w:val="single"/>
          </w:rPr>
          <w:t>Pelosi on Gorsuch: 'A very hostile appointment'</w:t>
        </w:r>
      </w:hyperlink>
      <w:r>
        <w:rPr>
          <w:rFonts w:ascii="Times New Roman" w:hAnsi="Times New Roman" w:cs="Times New Roman"/>
          <w:sz w:val="29"/>
          <w:szCs w:val="29"/>
        </w:rPr>
        <w:t> By Eric Bradner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237" w:history="1">
        <w:r>
          <w:rPr>
            <w:rFonts w:ascii="Times New Roman" w:hAnsi="Times New Roman" w:cs="Times New Roman"/>
            <w:sz w:val="29"/>
            <w:szCs w:val="29"/>
            <w:u w:val="single"/>
          </w:rPr>
          <w:t>Senate Democrats Boycott Committee Votes On Two Top Trump Nominees</w:t>
        </w:r>
      </w:hyperlink>
      <w:r>
        <w:rPr>
          <w:rFonts w:ascii="Times New Roman" w:hAnsi="Times New Roman" w:cs="Times New Roman"/>
          <w:sz w:val="29"/>
          <w:szCs w:val="29"/>
        </w:rPr>
        <w:t> By Amanda Terkel and Sam 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238" w:history="1">
        <w:r>
          <w:rPr>
            <w:rFonts w:ascii="Times New Roman" w:hAnsi="Times New Roman" w:cs="Times New Roman"/>
            <w:sz w:val="29"/>
            <w:szCs w:val="29"/>
            <w:u w:val="single"/>
          </w:rPr>
          <w:t>Trump goes above and beyond to break the unwritten rules of governing</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239" w:history="1">
        <w:r>
          <w:rPr>
            <w:rFonts w:ascii="Times New Roman" w:hAnsi="Times New Roman" w:cs="Times New Roman"/>
            <w:sz w:val="29"/>
            <w:szCs w:val="29"/>
            <w:u w:val="single"/>
          </w:rPr>
          <w:t>Trump wants you to fear refugees and migrants. Here are eight books that push back.</w:t>
        </w:r>
      </w:hyperlink>
      <w:r>
        <w:rPr>
          <w:rFonts w:ascii="Times New Roman" w:hAnsi="Times New Roman" w:cs="Times New Roman"/>
          <w:sz w:val="29"/>
          <w:szCs w:val="29"/>
        </w:rPr>
        <w:t> By Alyssa Rosenberg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240" w:history="1">
        <w:r>
          <w:rPr>
            <w:rFonts w:ascii="Times New Roman" w:hAnsi="Times New Roman" w:cs="Times New Roman"/>
            <w:sz w:val="29"/>
            <w:szCs w:val="29"/>
            <w:u w:val="single"/>
          </w:rPr>
          <w:t>There are new signs Republicans are going wobbly on the 'Muslim ban'</w:t>
        </w:r>
      </w:hyperlink>
      <w:r>
        <w:rPr>
          <w:rFonts w:ascii="Times New Roman" w:hAnsi="Times New Roman" w:cs="Times New Roman"/>
          <w:sz w:val="29"/>
          <w:szCs w:val="29"/>
        </w:rPr>
        <w:t> By Greg Sargent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241" w:history="1">
        <w:r>
          <w:rPr>
            <w:rFonts w:ascii="Times New Roman" w:hAnsi="Times New Roman" w:cs="Times New Roman"/>
            <w:sz w:val="29"/>
            <w:szCs w:val="29"/>
            <w:u w:val="single"/>
          </w:rPr>
          <w:t>The GOP senators who spoke up against Trump's ban are all talk</w:t>
        </w:r>
      </w:hyperlink>
      <w:r>
        <w:rPr>
          <w:rFonts w:ascii="Times New Roman" w:hAnsi="Times New Roman" w:cs="Times New Roman"/>
          <w:sz w:val="29"/>
          <w:szCs w:val="29"/>
        </w:rPr>
        <w:t> By Dana Milbank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242" w:history="1">
        <w:r>
          <w:rPr>
            <w:rFonts w:ascii="Times New Roman" w:hAnsi="Times New Roman" w:cs="Times New Roman"/>
            <w:sz w:val="29"/>
            <w:szCs w:val="29"/>
            <w:u w:val="single"/>
          </w:rPr>
          <w:t>How the immigrant experience shapes what I teach my children</w:t>
        </w:r>
      </w:hyperlink>
      <w:r>
        <w:rPr>
          <w:rFonts w:ascii="Times New Roman" w:hAnsi="Times New Roman" w:cs="Times New Roman"/>
          <w:sz w:val="29"/>
          <w:szCs w:val="29"/>
        </w:rPr>
        <w:t> By Smita Malhotra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4243" w:history="1">
        <w:r>
          <w:rPr>
            <w:rFonts w:ascii="Times New Roman" w:hAnsi="Times New Roman" w:cs="Times New Roman"/>
            <w:sz w:val="29"/>
            <w:szCs w:val="29"/>
            <w:u w:val="single"/>
          </w:rPr>
          <w:t>Budweiser Tells Its Own Immigration Story In Super Bowl Ad</w:t>
        </w:r>
      </w:hyperlink>
      <w:r>
        <w:rPr>
          <w:rFonts w:ascii="Times New Roman" w:hAnsi="Times New Roman" w:cs="Times New Roman"/>
          <w:sz w:val="29"/>
          <w:szCs w:val="29"/>
        </w:rPr>
        <w:t> By Will Burns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Indy100</w:t>
      </w:r>
      <w:r>
        <w:rPr>
          <w:rFonts w:ascii="Times New Roman" w:hAnsi="Times New Roman" w:cs="Times New Roman"/>
          <w:sz w:val="29"/>
          <w:szCs w:val="29"/>
        </w:rPr>
        <w:t> (Opinion): </w:t>
      </w:r>
      <w:hyperlink r:id="rId4244" w:history="1">
        <w:r>
          <w:rPr>
            <w:rFonts w:ascii="Times New Roman" w:hAnsi="Times New Roman" w:cs="Times New Roman"/>
            <w:sz w:val="29"/>
            <w:szCs w:val="29"/>
            <w:u w:val="single"/>
          </w:rPr>
          <w:t>This list of 14 early warning signs of fascism is going viral for good reason</w:t>
        </w:r>
      </w:hyperlink>
      <w:r>
        <w:rPr>
          <w:rFonts w:ascii="Times New Roman" w:hAnsi="Times New Roman" w:cs="Times New Roman"/>
          <w:sz w:val="29"/>
          <w:szCs w:val="29"/>
        </w:rPr>
        <w:t> By Joe Vesey-Byrne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245" w:history="1">
        <w:r>
          <w:rPr>
            <w:rFonts w:ascii="Times New Roman" w:hAnsi="Times New Roman" w:cs="Times New Roman"/>
            <w:sz w:val="29"/>
            <w:szCs w:val="29"/>
            <w:u w:val="single"/>
          </w:rPr>
          <w:t>Immigrants: Speak out - share your story, combat the negative rhetoric</w:t>
        </w:r>
      </w:hyperlink>
      <w:r>
        <w:rPr>
          <w:rFonts w:ascii="Times New Roman" w:hAnsi="Times New Roman" w:cs="Times New Roman"/>
          <w:sz w:val="29"/>
          <w:szCs w:val="29"/>
        </w:rPr>
        <w:t> By Cristina Perez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246" w:history="1">
        <w:r>
          <w:rPr>
            <w:rFonts w:ascii="Times New Roman" w:hAnsi="Times New Roman" w:cs="Times New Roman"/>
            <w:sz w:val="29"/>
            <w:szCs w:val="29"/>
            <w:u w:val="single"/>
          </w:rPr>
          <w:t>Trump's refugee ban betrays American values</w:t>
        </w:r>
      </w:hyperlink>
      <w:r>
        <w:rPr>
          <w:rFonts w:ascii="Times New Roman" w:hAnsi="Times New Roman" w:cs="Times New Roman"/>
          <w:sz w:val="29"/>
          <w:szCs w:val="29"/>
        </w:rPr>
        <w:t> By Suzanne Akhras-Sahloul and Catherine Orsborn</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Toledo Blade</w:t>
      </w:r>
      <w:r>
        <w:rPr>
          <w:rFonts w:ascii="Times New Roman" w:hAnsi="Times New Roman" w:cs="Times New Roman"/>
          <w:sz w:val="29"/>
          <w:szCs w:val="29"/>
        </w:rPr>
        <w:t> (Ohio): </w:t>
      </w:r>
      <w:hyperlink r:id="rId4247" w:history="1">
        <w:r>
          <w:rPr>
            <w:rFonts w:ascii="Times New Roman" w:hAnsi="Times New Roman" w:cs="Times New Roman"/>
            <w:sz w:val="29"/>
            <w:szCs w:val="29"/>
            <w:u w:val="single"/>
          </w:rPr>
          <w:t>2 refugee families' arrival to Toledo thrown into limbo</w:t>
        </w:r>
      </w:hyperlink>
      <w:r>
        <w:rPr>
          <w:rFonts w:ascii="Times New Roman" w:hAnsi="Times New Roman" w:cs="Times New Roman"/>
          <w:sz w:val="29"/>
          <w:szCs w:val="29"/>
        </w:rPr>
        <w:t> By Lauren Lindstrom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248" w:history="1">
        <w:r>
          <w:rPr>
            <w:rFonts w:ascii="Times New Roman" w:hAnsi="Times New Roman" w:cs="Times New Roman"/>
            <w:sz w:val="29"/>
            <w:szCs w:val="29"/>
            <w:u w:val="single"/>
          </w:rPr>
          <w:t>Trump order comes a day too soon for Mason family</w:t>
        </w:r>
      </w:hyperlink>
      <w:r>
        <w:rPr>
          <w:rFonts w:ascii="Times New Roman" w:hAnsi="Times New Roman" w:cs="Times New Roman"/>
          <w:sz w:val="29"/>
          <w:szCs w:val="29"/>
        </w:rPr>
        <w:t> By Mark Curnutte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249" w:history="1">
        <w:r>
          <w:rPr>
            <w:rFonts w:ascii="Times New Roman" w:hAnsi="Times New Roman" w:cs="Times New Roman"/>
            <w:sz w:val="29"/>
            <w:szCs w:val="29"/>
            <w:u w:val="single"/>
          </w:rPr>
          <w:t>Cincinnati college students, faculty grapple with travel ban</w:t>
        </w:r>
      </w:hyperlink>
      <w:r>
        <w:rPr>
          <w:rFonts w:ascii="Times New Roman" w:hAnsi="Times New Roman" w:cs="Times New Roman"/>
          <w:sz w:val="29"/>
          <w:szCs w:val="29"/>
        </w:rPr>
        <w:t> By Kate Murphy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250" w:history="1">
        <w:r>
          <w:rPr>
            <w:rFonts w:ascii="Times New Roman" w:hAnsi="Times New Roman" w:cs="Times New Roman"/>
            <w:sz w:val="29"/>
            <w:szCs w:val="29"/>
            <w:u w:val="single"/>
          </w:rPr>
          <w:t>Four refugee families no longer coming to Cincinnati</w:t>
        </w:r>
      </w:hyperlink>
      <w:r>
        <w:rPr>
          <w:rFonts w:ascii="Times New Roman" w:hAnsi="Times New Roman" w:cs="Times New Roman"/>
          <w:sz w:val="29"/>
          <w:szCs w:val="29"/>
        </w:rPr>
        <w:t> By Mark Curnutte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WJSU</w:t>
      </w:r>
      <w:r>
        <w:rPr>
          <w:rFonts w:ascii="Times New Roman" w:hAnsi="Times New Roman" w:cs="Times New Roman"/>
          <w:sz w:val="29"/>
          <w:szCs w:val="29"/>
        </w:rPr>
        <w:t> (Ohio): </w:t>
      </w:r>
      <w:hyperlink r:id="rId4251" w:history="1">
        <w:r>
          <w:rPr>
            <w:rFonts w:ascii="Times New Roman" w:hAnsi="Times New Roman" w:cs="Times New Roman"/>
            <w:sz w:val="29"/>
            <w:szCs w:val="29"/>
            <w:u w:val="single"/>
          </w:rPr>
          <w:t>Cleveland Immigration Lawyer Says Trump Tricked People into Self-Deportation, Order is 'Horrifying'</w:t>
        </w:r>
      </w:hyperlink>
      <w:r>
        <w:rPr>
          <w:rFonts w:ascii="Times New Roman" w:hAnsi="Times New Roman" w:cs="Times New Roman"/>
          <w:sz w:val="29"/>
          <w:szCs w:val="29"/>
        </w:rPr>
        <w:t> By M.L. Schultze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8</w:t>
      </w:r>
      <w:r>
        <w:rPr>
          <w:rFonts w:ascii="Times New Roman" w:hAnsi="Times New Roman" w:cs="Times New Roman"/>
          <w:sz w:val="29"/>
          <w:szCs w:val="29"/>
        </w:rPr>
        <w:t> (Ohio): </w:t>
      </w:r>
      <w:hyperlink r:id="rId4252" w:history="1">
        <w:r>
          <w:rPr>
            <w:rFonts w:ascii="Times New Roman" w:hAnsi="Times New Roman" w:cs="Times New Roman"/>
            <w:sz w:val="29"/>
            <w:szCs w:val="29"/>
            <w:u w:val="single"/>
          </w:rPr>
          <w:t>Local woman joins in lawsuit against President Trump over immigration executive order</w:t>
        </w:r>
      </w:hyperlink>
      <w:r>
        <w:rPr>
          <w:rFonts w:ascii="Times New Roman" w:hAnsi="Times New Roman" w:cs="Times New Roman"/>
          <w:sz w:val="29"/>
          <w:szCs w:val="29"/>
        </w:rPr>
        <w:t> By Maia Belay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New Times</w:t>
      </w:r>
      <w:r>
        <w:rPr>
          <w:rFonts w:ascii="Times New Roman" w:hAnsi="Times New Roman" w:cs="Times New Roman"/>
          <w:sz w:val="29"/>
          <w:szCs w:val="29"/>
        </w:rPr>
        <w:t> (Florida): </w:t>
      </w:r>
      <w:hyperlink r:id="rId4253" w:history="1">
        <w:r>
          <w:rPr>
            <w:rFonts w:ascii="Times New Roman" w:hAnsi="Times New Roman" w:cs="Times New Roman"/>
            <w:sz w:val="29"/>
            <w:szCs w:val="29"/>
            <w:u w:val="single"/>
          </w:rPr>
          <w:t>County, Police Broke Law by Blocking Residents From Government Center, Attorneys Say</w:t>
        </w:r>
      </w:hyperlink>
      <w:r>
        <w:rPr>
          <w:rFonts w:ascii="Times New Roman" w:hAnsi="Times New Roman" w:cs="Times New Roman"/>
          <w:sz w:val="29"/>
          <w:szCs w:val="29"/>
        </w:rPr>
        <w:t> By Tim Elfrink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YubaNet</w:t>
      </w:r>
      <w:r>
        <w:rPr>
          <w:rFonts w:ascii="Times New Roman" w:hAnsi="Times New Roman" w:cs="Times New Roman"/>
          <w:sz w:val="29"/>
          <w:szCs w:val="29"/>
        </w:rPr>
        <w:t>: </w:t>
      </w:r>
      <w:hyperlink r:id="rId4254" w:history="1">
        <w:r>
          <w:rPr>
            <w:rFonts w:ascii="Times New Roman" w:hAnsi="Times New Roman" w:cs="Times New Roman"/>
            <w:sz w:val="29"/>
            <w:szCs w:val="29"/>
            <w:u w:val="single"/>
          </w:rPr>
          <w:t>Lynn Tramonte: America, This Is What a Deportation Force Looks Like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31,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31,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255" w:history="1">
        <w:r>
          <w:rPr>
            <w:rFonts w:ascii="Times New Roman" w:hAnsi="Times New Roman" w:cs="Times New Roman"/>
            <w:sz w:val="29"/>
            <w:szCs w:val="29"/>
            <w:u w:val="single"/>
          </w:rPr>
          <w:t>Confusion over Trump's travel ban deepens</w:t>
        </w:r>
      </w:hyperlink>
      <w:r>
        <w:rPr>
          <w:rFonts w:ascii="Times New Roman" w:hAnsi="Times New Roman" w:cs="Times New Roman"/>
          <w:sz w:val="29"/>
          <w:szCs w:val="29"/>
        </w:rPr>
        <w:t> By Ted Hesson and Jennifer Scholtes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256" w:history="1">
        <w:r>
          <w:rPr>
            <w:rFonts w:ascii="Times New Roman" w:hAnsi="Times New Roman" w:cs="Times New Roman"/>
            <w:sz w:val="29"/>
            <w:szCs w:val="29"/>
            <w:u w:val="single"/>
          </w:rPr>
          <w:t>Trump's Flawed Defense of His Immigration Order</w:t>
        </w:r>
      </w:hyperlink>
      <w:r>
        <w:rPr>
          <w:rFonts w:ascii="Times New Roman" w:hAnsi="Times New Roman" w:cs="Times New Roman"/>
          <w:sz w:val="29"/>
          <w:szCs w:val="29"/>
        </w:rPr>
        <w:t> By Clare Foran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Podcast: </w:t>
      </w:r>
      <w:hyperlink r:id="rId4257" w:history="1">
        <w:r>
          <w:rPr>
            <w:rFonts w:ascii="Times New Roman" w:hAnsi="Times New Roman" w:cs="Times New Roman"/>
            <w:sz w:val="29"/>
            <w:szCs w:val="29"/>
            <w:u w:val="single"/>
          </w:rPr>
          <w:t>The Gist: Up in the Air</w:t>
        </w:r>
      </w:hyperlink>
      <w:r>
        <w:rPr>
          <w:rFonts w:ascii="Times New Roman" w:hAnsi="Times New Roman" w:cs="Times New Roman"/>
          <w:sz w:val="29"/>
          <w:szCs w:val="29"/>
        </w:rPr>
        <w:t> Featuring Benjamin Johnson beginning at 6:33</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Sinclair Media</w:t>
      </w:r>
      <w:r>
        <w:rPr>
          <w:rFonts w:ascii="Times New Roman" w:hAnsi="Times New Roman" w:cs="Times New Roman"/>
          <w:sz w:val="29"/>
          <w:szCs w:val="29"/>
        </w:rPr>
        <w:t>: </w:t>
      </w:r>
      <w:hyperlink r:id="rId4258" w:history="1">
        <w:r>
          <w:rPr>
            <w:rFonts w:ascii="Times New Roman" w:hAnsi="Times New Roman" w:cs="Times New Roman"/>
            <w:sz w:val="29"/>
            <w:szCs w:val="29"/>
            <w:u w:val="single"/>
          </w:rPr>
          <w:t>Past presidents set the precedent for Trump's immigration ban</w:t>
        </w:r>
      </w:hyperlink>
      <w:r>
        <w:rPr>
          <w:rFonts w:ascii="Times New Roman" w:hAnsi="Times New Roman" w:cs="Times New Roman"/>
          <w:sz w:val="29"/>
          <w:szCs w:val="29"/>
        </w:rPr>
        <w:t> By Leandra Bernstein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 </w:t>
      </w:r>
      <w:hyperlink r:id="rId4259" w:history="1">
        <w:r>
          <w:rPr>
            <w:rFonts w:ascii="Times New Roman" w:hAnsi="Times New Roman" w:cs="Times New Roman"/>
            <w:sz w:val="29"/>
            <w:szCs w:val="29"/>
            <w:u w:val="single"/>
          </w:rPr>
          <w:t>Here are the major legal challenges to Trump's immigration ban</w:t>
        </w:r>
      </w:hyperlink>
      <w:r>
        <w:rPr>
          <w:rFonts w:ascii="Times New Roman" w:hAnsi="Times New Roman" w:cs="Times New Roman"/>
          <w:sz w:val="29"/>
          <w:szCs w:val="29"/>
        </w:rPr>
        <w:t> By Tess Owens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260" w:history="1">
        <w:r>
          <w:rPr>
            <w:rFonts w:ascii="Times New Roman" w:hAnsi="Times New Roman" w:cs="Times New Roman"/>
            <w:sz w:val="29"/>
            <w:szCs w:val="29"/>
            <w:u w:val="single"/>
          </w:rPr>
          <w:t>Families, students, scientists: Faces of the immigration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61" w:history="1">
        <w:r>
          <w:rPr>
            <w:rFonts w:ascii="Times New Roman" w:hAnsi="Times New Roman" w:cs="Times New Roman"/>
            <w:sz w:val="29"/>
            <w:szCs w:val="29"/>
            <w:u w:val="single"/>
          </w:rPr>
          <w:t>200 Somali Refugees in Kenya Are Blocked From Going to 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62" w:history="1">
        <w:r>
          <w:rPr>
            <w:rFonts w:ascii="Times New Roman" w:hAnsi="Times New Roman" w:cs="Times New Roman"/>
            <w:sz w:val="29"/>
            <w:szCs w:val="29"/>
            <w:u w:val="single"/>
          </w:rPr>
          <w:t>Trump Travel Ban Leaves Iraq's Persecuted Yazidis in Limbo</w:t>
        </w:r>
      </w:hyperlink>
      <w:r>
        <w:rPr>
          <w:rFonts w:ascii="Times New Roman" w:hAnsi="Times New Roman" w:cs="Times New Roman"/>
          <w:sz w:val="29"/>
          <w:szCs w:val="29"/>
        </w:rPr>
        <w:t> By Maher Chmaytelli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63" w:history="1">
        <w:r>
          <w:rPr>
            <w:rFonts w:ascii="Times New Roman" w:hAnsi="Times New Roman" w:cs="Times New Roman"/>
            <w:sz w:val="29"/>
            <w:szCs w:val="29"/>
            <w:u w:val="single"/>
          </w:rPr>
          <w:t>Trump's Immigration Order Tests Limits of Law and Executive Power</w:t>
        </w:r>
      </w:hyperlink>
      <w:r>
        <w:rPr>
          <w:rFonts w:ascii="Times New Roman" w:hAnsi="Times New Roman" w:cs="Times New Roman"/>
          <w:sz w:val="29"/>
          <w:szCs w:val="29"/>
        </w:rPr>
        <w:t> By Amanda Taub and Max Fisher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64" w:history="1">
        <w:r>
          <w:rPr>
            <w:rFonts w:ascii="Times New Roman" w:hAnsi="Times New Roman" w:cs="Times New Roman"/>
            <w:sz w:val="29"/>
            <w:szCs w:val="29"/>
            <w:u w:val="single"/>
          </w:rPr>
          <w:t>Trump's Immigration Ban: Who Is Barred and Who Is Not</w:t>
        </w:r>
      </w:hyperlink>
      <w:r>
        <w:rPr>
          <w:rFonts w:ascii="Times New Roman" w:hAnsi="Times New Roman" w:cs="Times New Roman"/>
          <w:sz w:val="29"/>
          <w:szCs w:val="29"/>
        </w:rPr>
        <w:t> By Anjali Singhvi and Alicia Parlapiano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5" w:history="1">
        <w:r>
          <w:rPr>
            <w:rFonts w:ascii="Times New Roman" w:hAnsi="Times New Roman" w:cs="Times New Roman"/>
            <w:sz w:val="29"/>
            <w:szCs w:val="29"/>
            <w:u w:val="single"/>
          </w:rPr>
          <w:t>The arbitrary nature of Trump's seven-country ban is clear from a look at the numbers</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6" w:history="1">
        <w:r>
          <w:rPr>
            <w:rFonts w:ascii="Times New Roman" w:hAnsi="Times New Roman" w:cs="Times New Roman"/>
            <w:sz w:val="29"/>
            <w:szCs w:val="29"/>
            <w:u w:val="single"/>
          </w:rPr>
          <w:t>Some international passengers entering the U.S. more easily, but members of Congress say they're still not getting answers</w:t>
        </w:r>
      </w:hyperlink>
      <w:r>
        <w:rPr>
          <w:rFonts w:ascii="Times New Roman" w:hAnsi="Times New Roman" w:cs="Times New Roman"/>
          <w:sz w:val="29"/>
          <w:szCs w:val="29"/>
        </w:rPr>
        <w:t> By Michael Laris and Jenna Portnoy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7" w:history="1">
        <w:r>
          <w:rPr>
            <w:rFonts w:ascii="Times New Roman" w:hAnsi="Times New Roman" w:cs="Times New Roman"/>
            <w:sz w:val="29"/>
            <w:szCs w:val="29"/>
            <w:u w:val="single"/>
          </w:rPr>
          <w:t>Trump's travel ban on 'bad dudes' actually keeps out women and children</w:t>
        </w:r>
      </w:hyperlink>
      <w:r>
        <w:rPr>
          <w:rFonts w:ascii="Times New Roman" w:hAnsi="Times New Roman" w:cs="Times New Roman"/>
          <w:sz w:val="29"/>
          <w:szCs w:val="29"/>
        </w:rPr>
        <w:t> By Danielle Paquette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8" w:history="1">
        <w:r>
          <w:rPr>
            <w:rFonts w:ascii="Times New Roman" w:hAnsi="Times New Roman" w:cs="Times New Roman"/>
            <w:sz w:val="29"/>
            <w:szCs w:val="29"/>
            <w:u w:val="single"/>
          </w:rPr>
          <w:t>Trump's hard-line actions have an intellectual godfather: Jeff Sessions</w:t>
        </w:r>
      </w:hyperlink>
      <w:r>
        <w:rPr>
          <w:rFonts w:ascii="Times New Roman" w:hAnsi="Times New Roman" w:cs="Times New Roman"/>
          <w:sz w:val="29"/>
          <w:szCs w:val="29"/>
        </w:rPr>
        <w:t> By Philip Rucker and Robert Costa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9" w:history="1">
        <w:r>
          <w:rPr>
            <w:rFonts w:ascii="Times New Roman" w:hAnsi="Times New Roman" w:cs="Times New Roman"/>
            <w:sz w:val="29"/>
            <w:szCs w:val="29"/>
            <w:u w:val="single"/>
          </w:rPr>
          <w:t>A Syrian family escaped the war but now is stuck in Cairo</w:t>
        </w:r>
      </w:hyperlink>
      <w:r>
        <w:rPr>
          <w:rFonts w:ascii="Times New Roman" w:hAnsi="Times New Roman" w:cs="Times New Roman"/>
          <w:sz w:val="29"/>
          <w:szCs w:val="29"/>
        </w:rPr>
        <w:t> By Heba Farouk Mahfouz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270" w:history="1">
        <w:r>
          <w:rPr>
            <w:rFonts w:ascii="Times New Roman" w:hAnsi="Times New Roman" w:cs="Times New Roman"/>
            <w:sz w:val="29"/>
            <w:szCs w:val="29"/>
            <w:u w:val="single"/>
          </w:rPr>
          <w:t>Trump's Next Immigration Move to Hit Closer to Home for Tech</w:t>
        </w:r>
      </w:hyperlink>
      <w:r>
        <w:rPr>
          <w:rFonts w:ascii="Times New Roman" w:hAnsi="Times New Roman" w:cs="Times New Roman"/>
          <w:sz w:val="29"/>
          <w:szCs w:val="29"/>
        </w:rPr>
        <w:t> By Peter Elstrom and Saritha Rai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271" w:history="1">
        <w:r>
          <w:rPr>
            <w:rFonts w:ascii="Times New Roman" w:hAnsi="Times New Roman" w:cs="Times New Roman"/>
            <w:sz w:val="29"/>
            <w:szCs w:val="29"/>
            <w:u w:val="single"/>
          </w:rPr>
          <w:t>Hill staffers secretly worked on Trump's immigration order</w:t>
        </w:r>
      </w:hyperlink>
      <w:r>
        <w:rPr>
          <w:rFonts w:ascii="Times New Roman" w:hAnsi="Times New Roman" w:cs="Times New Roman"/>
          <w:sz w:val="29"/>
          <w:szCs w:val="29"/>
        </w:rPr>
        <w:t> By Rachel Bade, Jake Sherman, and John Dawsey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272" w:history="1">
        <w:r>
          <w:rPr>
            <w:rFonts w:ascii="Times New Roman" w:hAnsi="Times New Roman" w:cs="Times New Roman"/>
            <w:sz w:val="29"/>
            <w:szCs w:val="29"/>
            <w:u w:val="single"/>
          </w:rPr>
          <w:t>Rubio says Congress can't get answers on Trump immigration order</w:t>
        </w:r>
      </w:hyperlink>
      <w:r>
        <w:rPr>
          <w:rFonts w:ascii="Times New Roman" w:hAnsi="Times New Roman" w:cs="Times New Roman"/>
          <w:sz w:val="29"/>
          <w:szCs w:val="29"/>
        </w:rPr>
        <w:t> By Seung Min Kim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73" w:history="1">
        <w:r>
          <w:rPr>
            <w:rFonts w:ascii="Times New Roman" w:hAnsi="Times New Roman" w:cs="Times New Roman"/>
            <w:sz w:val="29"/>
            <w:szCs w:val="29"/>
            <w:u w:val="single"/>
          </w:rPr>
          <w:t>Trump says 'all is going well' on immigration order amid questions and confusion</w:t>
        </w:r>
      </w:hyperlink>
      <w:r>
        <w:rPr>
          <w:rFonts w:ascii="Times New Roman" w:hAnsi="Times New Roman" w:cs="Times New Roman"/>
          <w:sz w:val="29"/>
          <w:szCs w:val="29"/>
        </w:rPr>
        <w:t> By Mark Berman, Brady Dennis and Jerry Markon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274" w:history="1">
        <w:r>
          <w:rPr>
            <w:rFonts w:ascii="Times New Roman" w:hAnsi="Times New Roman" w:cs="Times New Roman"/>
            <w:sz w:val="29"/>
            <w:szCs w:val="29"/>
            <w:u w:val="single"/>
          </w:rPr>
          <w:t>Spicer blasts State staffers circulating opposition to Trump's immigration order</w:t>
        </w:r>
      </w:hyperlink>
      <w:r>
        <w:rPr>
          <w:rFonts w:ascii="Times New Roman" w:hAnsi="Times New Roman" w:cs="Times New Roman"/>
          <w:sz w:val="29"/>
          <w:szCs w:val="29"/>
        </w:rPr>
        <w:t> By Aiden Quigley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75" w:history="1">
        <w:r>
          <w:rPr>
            <w:rFonts w:ascii="Times New Roman" w:hAnsi="Times New Roman" w:cs="Times New Roman"/>
            <w:sz w:val="29"/>
            <w:szCs w:val="29"/>
            <w:u w:val="single"/>
          </w:rPr>
          <w:t>Washington state suing Trump over immigration order</w:t>
        </w:r>
      </w:hyperlink>
      <w:r>
        <w:rPr>
          <w:rFonts w:ascii="Times New Roman" w:hAnsi="Times New Roman" w:cs="Times New Roman"/>
          <w:sz w:val="29"/>
          <w:szCs w:val="29"/>
        </w:rPr>
        <w:t> By Martha Bellisle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76" w:history="1">
        <w:r>
          <w:rPr>
            <w:rFonts w:ascii="Times New Roman" w:hAnsi="Times New Roman" w:cs="Times New Roman"/>
            <w:sz w:val="29"/>
            <w:szCs w:val="29"/>
            <w:u w:val="single"/>
          </w:rPr>
          <w:t>CEO Jeff Bezos says Amazon backs suit opposing Trump order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77" w:history="1">
        <w:r>
          <w:rPr>
            <w:rFonts w:ascii="Times New Roman" w:hAnsi="Times New Roman" w:cs="Times New Roman"/>
            <w:sz w:val="29"/>
            <w:szCs w:val="29"/>
            <w:u w:val="single"/>
          </w:rPr>
          <w:t>Immigration Order Playing Well to Trump's Fans Around Nation</w:t>
        </w:r>
      </w:hyperlink>
      <w:r>
        <w:rPr>
          <w:rFonts w:ascii="Times New Roman" w:hAnsi="Times New Roman" w:cs="Times New Roman"/>
          <w:sz w:val="29"/>
          <w:szCs w:val="29"/>
        </w:rPr>
        <w:t> By Jay Reeves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78" w:history="1">
        <w:r>
          <w:rPr>
            <w:rFonts w:ascii="Times New Roman" w:hAnsi="Times New Roman" w:cs="Times New Roman"/>
            <w:sz w:val="29"/>
            <w:szCs w:val="29"/>
            <w:u w:val="single"/>
          </w:rPr>
          <w:t>U.S. Embassy Cables Detail Foreign Dismay at Immigration Order</w:t>
        </w:r>
      </w:hyperlink>
      <w:r>
        <w:rPr>
          <w:rFonts w:ascii="Times New Roman" w:hAnsi="Times New Roman" w:cs="Times New Roman"/>
          <w:sz w:val="29"/>
          <w:szCs w:val="29"/>
        </w:rPr>
        <w:t> By Arshad Mohammed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79" w:history="1">
        <w:r>
          <w:rPr>
            <w:rFonts w:ascii="Times New Roman" w:hAnsi="Times New Roman" w:cs="Times New Roman"/>
            <w:sz w:val="29"/>
            <w:szCs w:val="29"/>
            <w:u w:val="single"/>
          </w:rPr>
          <w:t>Ford Motor Criticizes Trump Immigration Order</w:t>
        </w:r>
      </w:hyperlink>
      <w:r>
        <w:rPr>
          <w:rFonts w:ascii="Times New Roman" w:hAnsi="Times New Roman" w:cs="Times New Roman"/>
          <w:sz w:val="29"/>
          <w:szCs w:val="29"/>
        </w:rPr>
        <w:t> By Jeffrey Benkoe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80" w:history="1">
        <w:r>
          <w:rPr>
            <w:rFonts w:ascii="Times New Roman" w:hAnsi="Times New Roman" w:cs="Times New Roman"/>
            <w:sz w:val="29"/>
            <w:szCs w:val="29"/>
            <w:u w:val="single"/>
          </w:rPr>
          <w:t>Goldman Sachs CEO Says Bank Does Not Support Trump Travel Ban</w:t>
        </w:r>
      </w:hyperlink>
      <w:r>
        <w:rPr>
          <w:rFonts w:ascii="Times New Roman" w:hAnsi="Times New Roman" w:cs="Times New Roman"/>
          <w:sz w:val="29"/>
          <w:szCs w:val="29"/>
        </w:rPr>
        <w:t> By Olivia Oran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281" w:history="1">
        <w:r>
          <w:rPr>
            <w:rFonts w:ascii="Times New Roman" w:hAnsi="Times New Roman" w:cs="Times New Roman"/>
            <w:sz w:val="29"/>
            <w:szCs w:val="29"/>
            <w:u w:val="single"/>
          </w:rPr>
          <w:t>Amid Trump Immigration Row, France Doubles Visas for Iranians in 2017</w:t>
        </w:r>
      </w:hyperlink>
      <w:r>
        <w:rPr>
          <w:rFonts w:ascii="Times New Roman" w:hAnsi="Times New Roman" w:cs="Times New Roman"/>
          <w:sz w:val="29"/>
          <w:szCs w:val="29"/>
        </w:rPr>
        <w:t> By John Irish</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w:t>
      </w:r>
      <w:hyperlink r:id="rId4282" w:history="1">
        <w:r>
          <w:rPr>
            <w:rFonts w:ascii="Times New Roman" w:hAnsi="Times New Roman" w:cs="Times New Roman"/>
            <w:sz w:val="29"/>
            <w:szCs w:val="29"/>
            <w:u w:val="single"/>
          </w:rPr>
          <w:t> 'You Have Let Us Down, Trump': Iraqis See U.S. Relations Recast</w:t>
        </w:r>
      </w:hyperlink>
      <w:r>
        <w:rPr>
          <w:rFonts w:ascii="Times New Roman" w:hAnsi="Times New Roman" w:cs="Times New Roman"/>
          <w:sz w:val="29"/>
          <w:szCs w:val="29"/>
        </w:rPr>
        <w:t> By Tim Arango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83" w:history="1">
        <w:r>
          <w:rPr>
            <w:rFonts w:ascii="Times New Roman" w:hAnsi="Times New Roman" w:cs="Times New Roman"/>
            <w:sz w:val="29"/>
            <w:szCs w:val="29"/>
            <w:u w:val="single"/>
          </w:rPr>
          <w:t>Donations to A.C.L.U. and Other Organizations Surge After Trump's Order</w:t>
        </w:r>
      </w:hyperlink>
      <w:r>
        <w:rPr>
          <w:rFonts w:ascii="Times New Roman" w:hAnsi="Times New Roman" w:cs="Times New Roman"/>
          <w:sz w:val="29"/>
          <w:szCs w:val="29"/>
        </w:rPr>
        <w:t> By Liam Stack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84" w:history="1">
        <w:r>
          <w:rPr>
            <w:rFonts w:ascii="Times New Roman" w:hAnsi="Times New Roman" w:cs="Times New Roman"/>
            <w:sz w:val="29"/>
            <w:szCs w:val="29"/>
            <w:u w:val="single"/>
          </w:rPr>
          <w:t>Condemning Trump's Refugee Ban</w:t>
        </w:r>
      </w:hyperlink>
      <w:r>
        <w:rPr>
          <w:rFonts w:ascii="Times New Roman" w:hAnsi="Times New Roman" w:cs="Times New Roman"/>
          <w:sz w:val="29"/>
          <w:szCs w:val="29"/>
        </w:rPr>
        <w:t> By Ainara Tiefenthaler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85" w:history="1">
        <w:r>
          <w:rPr>
            <w:rFonts w:ascii="Times New Roman" w:hAnsi="Times New Roman" w:cs="Times New Roman"/>
            <w:sz w:val="29"/>
            <w:szCs w:val="29"/>
            <w:u w:val="single"/>
          </w:rPr>
          <w:t>Democrats escalate their attacks on Trump, while Republicans accuse him of leaving them in the dark</w:t>
        </w:r>
      </w:hyperlink>
      <w:r>
        <w:rPr>
          <w:rFonts w:ascii="Times New Roman" w:hAnsi="Times New Roman" w:cs="Times New Roman"/>
          <w:sz w:val="29"/>
          <w:szCs w:val="29"/>
        </w:rPr>
        <w:t> By Ed O'Keefe, Sean Sullivan, and Kelsey Snell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86" w:history="1">
        <w:r>
          <w:rPr>
            <w:rFonts w:ascii="Times New Roman" w:hAnsi="Times New Roman" w:cs="Times New Roman"/>
            <w:sz w:val="29"/>
            <w:szCs w:val="29"/>
            <w:u w:val="single"/>
          </w:rPr>
          <w:t>Angry Republicans lash out at Trump for not consulting them on travel ban</w:t>
        </w:r>
      </w:hyperlink>
      <w:r>
        <w:rPr>
          <w:rFonts w:ascii="Times New Roman" w:hAnsi="Times New Roman" w:cs="Times New Roman"/>
          <w:sz w:val="29"/>
          <w:szCs w:val="29"/>
        </w:rPr>
        <w:t> By Sean Sullivan and Kelsey Snell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87" w:history="1">
        <w:r>
          <w:rPr>
            <w:rFonts w:ascii="Times New Roman" w:hAnsi="Times New Roman" w:cs="Times New Roman"/>
            <w:sz w:val="29"/>
            <w:szCs w:val="29"/>
            <w:u w:val="single"/>
          </w:rPr>
          <w:t>Dissent memo circulating in the State Department over Trump's policy on refugees and immigrants</w:t>
        </w:r>
      </w:hyperlink>
      <w:r>
        <w:rPr>
          <w:rFonts w:ascii="Times New Roman" w:hAnsi="Times New Roman" w:cs="Times New Roman"/>
          <w:sz w:val="29"/>
          <w:szCs w:val="29"/>
        </w:rPr>
        <w:t> By Carol Morello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88" w:history="1">
        <w:r>
          <w:rPr>
            <w:rFonts w:ascii="Times New Roman" w:hAnsi="Times New Roman" w:cs="Times New Roman"/>
            <w:sz w:val="29"/>
            <w:szCs w:val="29"/>
            <w:u w:val="single"/>
          </w:rPr>
          <w:t>Whip Count: Here's where Republicans stand on Trump's controversial travel ban</w:t>
        </w:r>
      </w:hyperlink>
      <w:r>
        <w:rPr>
          <w:rFonts w:ascii="Times New Roman" w:hAnsi="Times New Roman" w:cs="Times New Roman"/>
          <w:sz w:val="29"/>
          <w:szCs w:val="29"/>
        </w:rPr>
        <w:t> By Aaron Blake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89" w:history="1">
        <w:r>
          <w:rPr>
            <w:rFonts w:ascii="Times New Roman" w:hAnsi="Times New Roman" w:cs="Times New Roman"/>
            <w:sz w:val="29"/>
            <w:szCs w:val="29"/>
            <w:u w:val="single"/>
          </w:rPr>
          <w:t>Where your elected officials stand on Trump's immigration order and Cabinet picks</w:t>
        </w:r>
      </w:hyperlink>
      <w:r>
        <w:rPr>
          <w:rFonts w:ascii="Times New Roman" w:hAnsi="Times New Roman" w:cs="Times New Roman"/>
          <w:sz w:val="29"/>
          <w:szCs w:val="29"/>
        </w:rPr>
        <w:t> By Philip Bump</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90" w:history="1">
        <w:r>
          <w:rPr>
            <w:rFonts w:ascii="Times New Roman" w:hAnsi="Times New Roman" w:cs="Times New Roman"/>
            <w:sz w:val="29"/>
            <w:szCs w:val="29"/>
            <w:u w:val="single"/>
          </w:rPr>
          <w:t>Amazon explores legal options against Trump's immigration ban</w:t>
        </w:r>
      </w:hyperlink>
      <w:r>
        <w:rPr>
          <w:rFonts w:ascii="Times New Roman" w:hAnsi="Times New Roman" w:cs="Times New Roman"/>
          <w:sz w:val="29"/>
          <w:szCs w:val="29"/>
        </w:rPr>
        <w:t> By Brian Fung and Elizabeth Dwoskin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91" w:history="1">
        <w:r>
          <w:rPr>
            <w:rFonts w:ascii="Times New Roman" w:hAnsi="Times New Roman" w:cs="Times New Roman"/>
            <w:sz w:val="29"/>
            <w:szCs w:val="29"/>
            <w:u w:val="single"/>
          </w:rPr>
          <w:t>Wall Street Responds to Trump Immigration Ban</w:t>
        </w:r>
      </w:hyperlink>
      <w:r>
        <w:rPr>
          <w:rFonts w:ascii="Times New Roman" w:hAnsi="Times New Roman" w:cs="Times New Roman"/>
          <w:sz w:val="29"/>
          <w:szCs w:val="29"/>
        </w:rPr>
        <w:t> By Liz Hoffman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4292" w:history="1">
        <w:r>
          <w:rPr>
            <w:rFonts w:ascii="Times New Roman" w:hAnsi="Times New Roman" w:cs="Times New Roman"/>
            <w:sz w:val="29"/>
            <w:szCs w:val="29"/>
            <w:u w:val="single"/>
          </w:rPr>
          <w:t>'Immigration is an essential part of America's strength': Here's the internal Fox memo on Trump's executive action</w:t>
        </w:r>
      </w:hyperlink>
      <w:r>
        <w:rPr>
          <w:rFonts w:ascii="Times New Roman" w:hAnsi="Times New Roman" w:cs="Times New Roman"/>
          <w:sz w:val="29"/>
          <w:szCs w:val="29"/>
        </w:rPr>
        <w:t> By Oliver Darcy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93" w:history="1">
        <w:r>
          <w:rPr>
            <w:rFonts w:ascii="Times New Roman" w:hAnsi="Times New Roman" w:cs="Times New Roman"/>
            <w:sz w:val="29"/>
            <w:szCs w:val="29"/>
            <w:u w:val="single"/>
          </w:rPr>
          <w:t>Homeland Security Chief and White House Clash</w:t>
        </w:r>
      </w:hyperlink>
      <w:r>
        <w:rPr>
          <w:rFonts w:ascii="Times New Roman" w:hAnsi="Times New Roman" w:cs="Times New Roman"/>
          <w:sz w:val="29"/>
          <w:szCs w:val="29"/>
        </w:rPr>
        <w:t> By Damian Paletta and Aruna Viswanatha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294" w:history="1">
        <w:r>
          <w:rPr>
            <w:rFonts w:ascii="Times New Roman" w:hAnsi="Times New Roman" w:cs="Times New Roman"/>
            <w:sz w:val="29"/>
            <w:szCs w:val="29"/>
            <w:u w:val="single"/>
          </w:rPr>
          <w:t>Ex-foreign policy officials urge agencies to push reversal of Trump refugee order</w:t>
        </w:r>
      </w:hyperlink>
      <w:r>
        <w:rPr>
          <w:rFonts w:ascii="Times New Roman" w:hAnsi="Times New Roman" w:cs="Times New Roman"/>
          <w:sz w:val="29"/>
          <w:szCs w:val="29"/>
        </w:rPr>
        <w:t> By Nahal Toosi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295" w:history="1">
        <w:r>
          <w:rPr>
            <w:rFonts w:ascii="Times New Roman" w:hAnsi="Times New Roman" w:cs="Times New Roman"/>
            <w:sz w:val="29"/>
            <w:szCs w:val="29"/>
            <w:u w:val="single"/>
          </w:rPr>
          <w:t>Coca-Cola Opposes Trump Travel Ban, Assesses Employee Impact</w:t>
        </w:r>
      </w:hyperlink>
      <w:r>
        <w:rPr>
          <w:rFonts w:ascii="Times New Roman" w:hAnsi="Times New Roman" w:cs="Times New Roman"/>
          <w:sz w:val="29"/>
          <w:szCs w:val="29"/>
        </w:rPr>
        <w:t> By Jennifer Kaplan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4296" w:history="1">
        <w:r>
          <w:rPr>
            <w:rFonts w:ascii="Times New Roman" w:hAnsi="Times New Roman" w:cs="Times New Roman"/>
            <w:sz w:val="29"/>
            <w:szCs w:val="29"/>
            <w:u w:val="single"/>
          </w:rPr>
          <w:t>Sen. Bill Nelson writes Trump letter protesting immigration order</w:t>
        </w:r>
      </w:hyperlink>
      <w:r>
        <w:rPr>
          <w:rFonts w:ascii="Times New Roman" w:hAnsi="Times New Roman" w:cs="Times New Roman"/>
          <w:sz w:val="29"/>
          <w:szCs w:val="29"/>
        </w:rPr>
        <w:t> By Amy Sherman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97" w:history="1">
        <w:r>
          <w:rPr>
            <w:rFonts w:ascii="Times New Roman" w:hAnsi="Times New Roman" w:cs="Times New Roman"/>
            <w:sz w:val="29"/>
            <w:szCs w:val="29"/>
            <w:u w:val="single"/>
          </w:rPr>
          <w:t>Trump ousts acting attorney general as outcry grows</w:t>
        </w:r>
      </w:hyperlink>
      <w:r>
        <w:rPr>
          <w:rFonts w:ascii="Times New Roman" w:hAnsi="Times New Roman" w:cs="Times New Roman"/>
          <w:sz w:val="29"/>
          <w:szCs w:val="29"/>
        </w:rPr>
        <w:t> By Alicia Caldwell and Catherine Lucey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98" w:history="1">
        <w:r>
          <w:rPr>
            <w:rFonts w:ascii="Times New Roman" w:hAnsi="Times New Roman" w:cs="Times New Roman"/>
            <w:sz w:val="29"/>
            <w:szCs w:val="29"/>
            <w:u w:val="single"/>
          </w:rPr>
          <w:t>Trump fires Justice Dept. head over executive order defiance</w:t>
        </w:r>
      </w:hyperlink>
      <w:r>
        <w:rPr>
          <w:rFonts w:ascii="Times New Roman" w:hAnsi="Times New Roman" w:cs="Times New Roman"/>
          <w:sz w:val="29"/>
          <w:szCs w:val="29"/>
        </w:rPr>
        <w:t> By Julie Pace and Eric Tucker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99" w:history="1">
        <w:r>
          <w:rPr>
            <w:rFonts w:ascii="Times New Roman" w:hAnsi="Times New Roman" w:cs="Times New Roman"/>
            <w:sz w:val="29"/>
            <w:szCs w:val="29"/>
            <w:u w:val="single"/>
          </w:rPr>
          <w:t>Trump has fired the acting attorney general who ordered Justice Dept. not to defend president's travel ban</w:t>
        </w:r>
      </w:hyperlink>
      <w:r>
        <w:rPr>
          <w:rFonts w:ascii="Times New Roman" w:hAnsi="Times New Roman" w:cs="Times New Roman"/>
          <w:sz w:val="29"/>
          <w:szCs w:val="29"/>
        </w:rPr>
        <w:t> By Matt Zapotosky, Sari Horwitz and Mark Berman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300" w:history="1">
        <w:r>
          <w:rPr>
            <w:rFonts w:ascii="Times New Roman" w:hAnsi="Times New Roman" w:cs="Times New Roman"/>
            <w:sz w:val="29"/>
            <w:szCs w:val="29"/>
            <w:u w:val="single"/>
          </w:rPr>
          <w:t>Trump fires defiant acting attorney general</w:t>
        </w:r>
      </w:hyperlink>
      <w:r>
        <w:rPr>
          <w:rFonts w:ascii="Times New Roman" w:hAnsi="Times New Roman" w:cs="Times New Roman"/>
          <w:sz w:val="29"/>
          <w:szCs w:val="29"/>
        </w:rPr>
        <w:t> By Gregory Hellman and Jeremy Herb</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01" w:history="1">
        <w:r>
          <w:rPr>
            <w:rFonts w:ascii="Times New Roman" w:hAnsi="Times New Roman" w:cs="Times New Roman"/>
            <w:sz w:val="29"/>
            <w:szCs w:val="29"/>
            <w:u w:val="single"/>
          </w:rPr>
          <w:t>If Trump Goes After 'Dreamers,' Republican Loyalty May Be Tested</w:t>
        </w:r>
      </w:hyperlink>
      <w:r>
        <w:rPr>
          <w:rFonts w:ascii="Times New Roman" w:hAnsi="Times New Roman" w:cs="Times New Roman"/>
          <w:sz w:val="29"/>
          <w:szCs w:val="29"/>
        </w:rPr>
        <w:t> By Carl Hulse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302" w:history="1">
        <w:r>
          <w:rPr>
            <w:rFonts w:ascii="Times New Roman" w:hAnsi="Times New Roman" w:cs="Times New Roman"/>
            <w:sz w:val="29"/>
            <w:szCs w:val="29"/>
            <w:u w:val="single"/>
          </w:rPr>
          <w:t>Immigrants Mobilize for War With Trump</w:t>
        </w:r>
      </w:hyperlink>
      <w:r>
        <w:rPr>
          <w:rFonts w:ascii="Times New Roman" w:hAnsi="Times New Roman" w:cs="Times New Roman"/>
          <w:sz w:val="29"/>
          <w:szCs w:val="29"/>
        </w:rPr>
        <w:t> By Francis Wilkinson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4303" w:history="1">
        <w:r>
          <w:rPr>
            <w:rFonts w:ascii="Times New Roman" w:hAnsi="Times New Roman" w:cs="Times New Roman"/>
            <w:sz w:val="29"/>
            <w:szCs w:val="29"/>
            <w:u w:val="single"/>
          </w:rPr>
          <w:t>How 'dreamers' are preparing in case Trump ends Obama immigration actions</w:t>
        </w:r>
      </w:hyperlink>
      <w:r>
        <w:rPr>
          <w:rFonts w:ascii="Times New Roman" w:hAnsi="Times New Roman" w:cs="Times New Roman"/>
          <w:sz w:val="29"/>
          <w:szCs w:val="29"/>
        </w:rPr>
        <w:t> By Daniel González</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04" w:history="1">
        <w:r>
          <w:rPr>
            <w:rFonts w:ascii="Times New Roman" w:hAnsi="Times New Roman" w:cs="Times New Roman"/>
            <w:sz w:val="29"/>
            <w:szCs w:val="29"/>
            <w:u w:val="single"/>
          </w:rPr>
          <w:t>Singapore teen submits US asylum claim in immigration court</w:t>
        </w:r>
      </w:hyperlink>
      <w:r>
        <w:rPr>
          <w:rFonts w:ascii="Times New Roman" w:hAnsi="Times New Roman" w:cs="Times New Roman"/>
          <w:sz w:val="29"/>
          <w:szCs w:val="29"/>
        </w:rPr>
        <w:t> By Sophia Tereen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05" w:history="1">
        <w:r>
          <w:rPr>
            <w:rFonts w:ascii="Times New Roman" w:hAnsi="Times New Roman" w:cs="Times New Roman"/>
            <w:sz w:val="29"/>
            <w:szCs w:val="29"/>
            <w:u w:val="single"/>
          </w:rPr>
          <w:t>Why It's Already Difficult to Gain Entry Into the U.S.</w:t>
        </w:r>
      </w:hyperlink>
      <w:r>
        <w:rPr>
          <w:rFonts w:ascii="Times New Roman" w:hAnsi="Times New Roman" w:cs="Times New Roman"/>
          <w:sz w:val="29"/>
          <w:szCs w:val="29"/>
        </w:rPr>
        <w:t> By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06" w:history="1">
        <w:r>
          <w:rPr>
            <w:rFonts w:ascii="Times New Roman" w:hAnsi="Times New Roman" w:cs="Times New Roman"/>
            <w:sz w:val="29"/>
            <w:szCs w:val="29"/>
            <w:u w:val="single"/>
          </w:rPr>
          <w:t>From order to disorder: How Trump's immigration directive exposed GOP rifts</w:t>
        </w:r>
      </w:hyperlink>
      <w:r>
        <w:rPr>
          <w:rFonts w:ascii="Times New Roman" w:hAnsi="Times New Roman" w:cs="Times New Roman"/>
          <w:sz w:val="29"/>
          <w:szCs w:val="29"/>
        </w:rPr>
        <w:t> By Ashley Parker, Philip Rucker and Robert Costa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307" w:history="1">
        <w:r>
          <w:rPr>
            <w:rFonts w:ascii="Times New Roman" w:hAnsi="Times New Roman" w:cs="Times New Roman"/>
            <w:sz w:val="29"/>
            <w:szCs w:val="29"/>
            <w:u w:val="single"/>
          </w:rPr>
          <w:t>California legislator calls for Melania Trump immigration records</w:t>
        </w:r>
      </w:hyperlink>
      <w:r>
        <w:rPr>
          <w:rFonts w:ascii="Times New Roman" w:hAnsi="Times New Roman" w:cs="Times New Roman"/>
          <w:sz w:val="29"/>
          <w:szCs w:val="29"/>
        </w:rPr>
        <w:t> By Carla Marinucci</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308" w:history="1">
        <w:r>
          <w:rPr>
            <w:rFonts w:ascii="Times New Roman" w:hAnsi="Times New Roman" w:cs="Times New Roman"/>
            <w:sz w:val="29"/>
            <w:szCs w:val="29"/>
            <w:u w:val="single"/>
          </w:rPr>
          <w:t>Trump's half-baked travel ban is a picture of American shame</w:t>
        </w:r>
      </w:hyperlink>
      <w:r>
        <w:rPr>
          <w:rFonts w:ascii="Times New Roman" w:hAnsi="Times New Roman" w:cs="Times New Roman"/>
          <w:sz w:val="29"/>
          <w:szCs w:val="29"/>
        </w:rPr>
        <w:t> By Michael Gerson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309" w:history="1">
        <w:r>
          <w:rPr>
            <w:rFonts w:ascii="Times New Roman" w:hAnsi="Times New Roman" w:cs="Times New Roman"/>
            <w:sz w:val="29"/>
            <w:szCs w:val="29"/>
            <w:u w:val="single"/>
          </w:rPr>
          <w:t>I had to flee Iran's repression. Trump's order may keep me from my only child.</w:t>
        </w:r>
      </w:hyperlink>
      <w:r>
        <w:rPr>
          <w:rFonts w:ascii="Times New Roman" w:hAnsi="Times New Roman" w:cs="Times New Roman"/>
          <w:sz w:val="29"/>
          <w:szCs w:val="29"/>
        </w:rPr>
        <w:t> By Masih Alinejad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310" w:history="1">
        <w:r>
          <w:rPr>
            <w:rFonts w:ascii="Times New Roman" w:hAnsi="Times New Roman" w:cs="Times New Roman"/>
            <w:sz w:val="29"/>
            <w:szCs w:val="29"/>
            <w:u w:val="single"/>
          </w:rPr>
          <w:t>Trump's travel ban prioritizes cruelty over safety</w:t>
        </w:r>
      </w:hyperlink>
      <w:r>
        <w:rPr>
          <w:rFonts w:ascii="Times New Roman" w:hAnsi="Times New Roman" w:cs="Times New Roman"/>
          <w:sz w:val="29"/>
          <w:szCs w:val="29"/>
        </w:rPr>
        <w:t> By Eugene Robinson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4311" w:history="1">
        <w:r>
          <w:rPr>
            <w:rFonts w:ascii="Times New Roman" w:hAnsi="Times New Roman" w:cs="Times New Roman"/>
            <w:sz w:val="29"/>
            <w:szCs w:val="29"/>
            <w:u w:val="single"/>
          </w:rPr>
          <w:t>Trump's Immigration Ban Misses Key Point: Homegrown Terror Is the Real Threat</w:t>
        </w:r>
      </w:hyperlink>
      <w:r>
        <w:rPr>
          <w:rFonts w:ascii="Times New Roman" w:hAnsi="Times New Roman" w:cs="Times New Roman"/>
          <w:sz w:val="29"/>
          <w:szCs w:val="29"/>
        </w:rPr>
        <w:t> By Aaron David Miller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Foreign Policy</w:t>
      </w:r>
      <w:r>
        <w:rPr>
          <w:rFonts w:ascii="Times New Roman" w:hAnsi="Times New Roman" w:cs="Times New Roman"/>
          <w:sz w:val="29"/>
          <w:szCs w:val="29"/>
        </w:rPr>
        <w:t> (Op-Ed): </w:t>
      </w:r>
      <w:hyperlink r:id="rId4312" w:history="1">
        <w:r>
          <w:rPr>
            <w:rFonts w:ascii="Times New Roman" w:hAnsi="Times New Roman" w:cs="Times New Roman"/>
            <w:sz w:val="29"/>
            <w:szCs w:val="29"/>
            <w:u w:val="single"/>
          </w:rPr>
          <w:t>Sorry, Mr. President: The Obama Administration Did Nothing Similar to Your Immigration Ban</w:t>
        </w:r>
      </w:hyperlink>
      <w:r>
        <w:rPr>
          <w:rFonts w:ascii="Times New Roman" w:hAnsi="Times New Roman" w:cs="Times New Roman"/>
          <w:sz w:val="29"/>
          <w:szCs w:val="29"/>
        </w:rPr>
        <w:t> By Jon Finer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313" w:history="1">
        <w:r>
          <w:rPr>
            <w:rFonts w:ascii="Times New Roman" w:hAnsi="Times New Roman" w:cs="Times New Roman"/>
            <w:sz w:val="29"/>
            <w:szCs w:val="29"/>
            <w:u w:val="single"/>
          </w:rPr>
          <w:t>Trump's immigration ban executive order is clumsy, but perfectly legal</w:t>
        </w:r>
      </w:hyperlink>
      <w:r>
        <w:rPr>
          <w:rFonts w:ascii="Times New Roman" w:hAnsi="Times New Roman" w:cs="Times New Roman"/>
          <w:sz w:val="29"/>
          <w:szCs w:val="29"/>
        </w:rPr>
        <w:t> By Nolan Rappaport</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4314" w:history="1">
        <w:r>
          <w:rPr>
            <w:rFonts w:ascii="Times New Roman" w:hAnsi="Times New Roman" w:cs="Times New Roman"/>
            <w:sz w:val="29"/>
            <w:szCs w:val="29"/>
            <w:u w:val="single"/>
          </w:rPr>
          <w:t>Minnesota residents caught in confusion around Trump's immigration order</w:t>
        </w:r>
      </w:hyperlink>
      <w:r>
        <w:rPr>
          <w:rFonts w:ascii="Times New Roman" w:hAnsi="Times New Roman" w:cs="Times New Roman"/>
          <w:sz w:val="29"/>
          <w:szCs w:val="29"/>
        </w:rPr>
        <w:t> By Mila Koumpilova and Faiza Mahamud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4315" w:history="1">
        <w:r>
          <w:rPr>
            <w:rFonts w:ascii="Times New Roman" w:hAnsi="Times New Roman" w:cs="Times New Roman"/>
            <w:sz w:val="29"/>
            <w:szCs w:val="29"/>
            <w:u w:val="single"/>
          </w:rPr>
          <w:t>Local reaction for immigrants affected by president's executive order mirrors scenes across U.S.</w:t>
        </w:r>
      </w:hyperlink>
      <w:r>
        <w:rPr>
          <w:rFonts w:ascii="Times New Roman" w:hAnsi="Times New Roman" w:cs="Times New Roman"/>
          <w:sz w:val="29"/>
          <w:szCs w:val="29"/>
        </w:rPr>
        <w:t> By Ryan Santistevan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Oregon Live</w:t>
      </w:r>
      <w:r>
        <w:rPr>
          <w:rFonts w:ascii="Times New Roman" w:hAnsi="Times New Roman" w:cs="Times New Roman"/>
          <w:sz w:val="29"/>
          <w:szCs w:val="29"/>
        </w:rPr>
        <w:t>: </w:t>
      </w:r>
      <w:hyperlink r:id="rId4316" w:history="1">
        <w:r>
          <w:rPr>
            <w:rFonts w:ascii="Times New Roman" w:hAnsi="Times New Roman" w:cs="Times New Roman"/>
            <w:sz w:val="29"/>
            <w:szCs w:val="29"/>
            <w:u w:val="single"/>
          </w:rPr>
          <w:t>Portland lawyers say they've talked with three travelers stopped after Trump's executive order</w:t>
        </w:r>
      </w:hyperlink>
      <w:r>
        <w:rPr>
          <w:rFonts w:ascii="Times New Roman" w:hAnsi="Times New Roman" w:cs="Times New Roman"/>
          <w:sz w:val="29"/>
          <w:szCs w:val="29"/>
        </w:rPr>
        <w:t> By Casey Parks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Recorder</w:t>
      </w:r>
      <w:r>
        <w:rPr>
          <w:rFonts w:ascii="Times New Roman" w:hAnsi="Times New Roman" w:cs="Times New Roman"/>
          <w:sz w:val="29"/>
          <w:szCs w:val="29"/>
        </w:rPr>
        <w:t> (California): A</w:t>
      </w:r>
      <w:hyperlink r:id="rId4317" w:history="1">
        <w:r>
          <w:rPr>
            <w:rFonts w:ascii="Times New Roman" w:hAnsi="Times New Roman" w:cs="Times New Roman"/>
            <w:sz w:val="29"/>
            <w:szCs w:val="29"/>
            <w:u w:val="single"/>
          </w:rPr>
          <w:t>t SFO, Weary Lawyers Dig In for Work Ahead</w:t>
        </w:r>
      </w:hyperlink>
      <w:r>
        <w:rPr>
          <w:rFonts w:ascii="Times New Roman" w:hAnsi="Times New Roman" w:cs="Times New Roman"/>
          <w:sz w:val="29"/>
          <w:szCs w:val="29"/>
        </w:rPr>
        <w:t> By Ben Hancock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NBC10</w:t>
      </w:r>
      <w:r>
        <w:rPr>
          <w:rFonts w:ascii="Times New Roman" w:hAnsi="Times New Roman" w:cs="Times New Roman"/>
          <w:sz w:val="29"/>
          <w:szCs w:val="29"/>
        </w:rPr>
        <w:t> (Pennsylvania): </w:t>
      </w:r>
      <w:hyperlink r:id="rId4318" w:history="1">
        <w:r>
          <w:rPr>
            <w:rFonts w:ascii="Times New Roman" w:hAnsi="Times New Roman" w:cs="Times New Roman"/>
            <w:sz w:val="29"/>
            <w:szCs w:val="29"/>
            <w:u w:val="single"/>
          </w:rPr>
          <w:t>Family Denied Resolution to Return to Pennsylvania From Syria, Lawyers to File Lawsuit in Federal Court</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KJZZ</w:t>
      </w:r>
      <w:r>
        <w:rPr>
          <w:rFonts w:ascii="Times New Roman" w:hAnsi="Times New Roman" w:cs="Times New Roman"/>
          <w:sz w:val="29"/>
          <w:szCs w:val="29"/>
        </w:rPr>
        <w:t> (Arizona): </w:t>
      </w:r>
      <w:hyperlink r:id="rId4319" w:history="1">
        <w:r>
          <w:rPr>
            <w:rFonts w:ascii="Times New Roman" w:hAnsi="Times New Roman" w:cs="Times New Roman"/>
            <w:sz w:val="29"/>
            <w:szCs w:val="29"/>
            <w:u w:val="single"/>
          </w:rPr>
          <w:t>Immigration Lawyers At Sky Harbor Ready To Give Legal Help</w:t>
        </w:r>
      </w:hyperlink>
      <w:r>
        <w:rPr>
          <w:rFonts w:ascii="Times New Roman" w:hAnsi="Times New Roman" w:cs="Times New Roman"/>
          <w:sz w:val="29"/>
          <w:szCs w:val="29"/>
        </w:rPr>
        <w:t> By Lauren Gilger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KITV</w:t>
      </w:r>
      <w:r>
        <w:rPr>
          <w:rFonts w:ascii="Times New Roman" w:hAnsi="Times New Roman" w:cs="Times New Roman"/>
          <w:sz w:val="29"/>
          <w:szCs w:val="29"/>
        </w:rPr>
        <w:t> (Hawaii): </w:t>
      </w:r>
      <w:hyperlink r:id="rId4320" w:history="1">
        <w:r>
          <w:rPr>
            <w:rFonts w:ascii="Times New Roman" w:hAnsi="Times New Roman" w:cs="Times New Roman"/>
            <w:sz w:val="29"/>
            <w:szCs w:val="29"/>
            <w:u w:val="single"/>
          </w:rPr>
          <w:t>'No hate, no fear': Protestors in Honolulu denounce Trump's order on immigration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4321" w:history="1">
        <w:r>
          <w:rPr>
            <w:rFonts w:ascii="Times New Roman" w:hAnsi="Times New Roman" w:cs="Times New Roman"/>
            <w:sz w:val="29"/>
            <w:szCs w:val="29"/>
            <w:u w:val="single"/>
          </w:rPr>
          <w:t>Protesters rally at McCarran against Trump travel ban on immigrants, refugees</w:t>
        </w:r>
      </w:hyperlink>
      <w:r>
        <w:rPr>
          <w:rFonts w:ascii="Times New Roman" w:hAnsi="Times New Roman" w:cs="Times New Roman"/>
          <w:sz w:val="29"/>
          <w:szCs w:val="29"/>
        </w:rPr>
        <w:t> By Blake Apgar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 </w:t>
      </w:r>
      <w:r>
        <w:rPr>
          <w:rFonts w:ascii="Times New Roman" w:hAnsi="Times New Roman" w:cs="Times New Roman"/>
          <w:sz w:val="29"/>
          <w:szCs w:val="29"/>
        </w:rPr>
        <w:t>(Ohio): </w:t>
      </w:r>
      <w:hyperlink r:id="rId4322" w:history="1">
        <w:r>
          <w:rPr>
            <w:rFonts w:ascii="Times New Roman" w:hAnsi="Times New Roman" w:cs="Times New Roman"/>
            <w:sz w:val="29"/>
            <w:szCs w:val="29"/>
            <w:u w:val="single"/>
          </w:rPr>
          <w:t>Council plans defense fund for refugees, immigrants affected by Trump's order</w:t>
        </w:r>
      </w:hyperlink>
      <w:r>
        <w:rPr>
          <w:rFonts w:ascii="Times New Roman" w:hAnsi="Times New Roman" w:cs="Times New Roman"/>
          <w:sz w:val="29"/>
          <w:szCs w:val="29"/>
        </w:rPr>
        <w:t> By Rick Rouan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323" w:history="1">
        <w:r>
          <w:rPr>
            <w:rFonts w:ascii="Times New Roman" w:hAnsi="Times New Roman" w:cs="Times New Roman"/>
            <w:sz w:val="29"/>
            <w:szCs w:val="29"/>
            <w:u w:val="single"/>
          </w:rPr>
          <w:t>Hundreds rally to support sanctuary city, immigrants</w:t>
        </w:r>
      </w:hyperlink>
      <w:r>
        <w:rPr>
          <w:rFonts w:ascii="Times New Roman" w:hAnsi="Times New Roman" w:cs="Times New Roman"/>
          <w:sz w:val="29"/>
          <w:szCs w:val="29"/>
        </w:rPr>
        <w:t> By Cameron Knight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4324" w:history="1">
        <w:r>
          <w:rPr>
            <w:rFonts w:ascii="Times New Roman" w:hAnsi="Times New Roman" w:cs="Times New Roman"/>
            <w:sz w:val="29"/>
            <w:szCs w:val="29"/>
            <w:u w:val="single"/>
          </w:rPr>
          <w:t>Corcoran, Scott demand more information about refugees in Florida</w:t>
        </w:r>
      </w:hyperlink>
      <w:r>
        <w:rPr>
          <w:rFonts w:ascii="Times New Roman" w:hAnsi="Times New Roman" w:cs="Times New Roman"/>
          <w:sz w:val="29"/>
          <w:szCs w:val="29"/>
        </w:rPr>
        <w:t> By Michael Auslen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30, 2017</w:t>
      </w:r>
    </w:p>
    <w:p w:rsidR="001A1D3B" w:rsidRDefault="001A1D3B" w:rsidP="001A1D3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30, 2017</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NPR: </w:t>
      </w:r>
      <w:hyperlink r:id="rId4325" w:history="1">
        <w:r>
          <w:rPr>
            <w:rFonts w:ascii="Times New Roman" w:hAnsi="Times New Roman" w:cs="Times New Roman"/>
            <w:sz w:val="29"/>
            <w:szCs w:val="29"/>
            <w:u w:val="single"/>
          </w:rPr>
          <w:t>Lawyer Says Immigration Executive Order Caught Many By Surprise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26" w:history="1">
        <w:r>
          <w:rPr>
            <w:rFonts w:ascii="Times New Roman" w:hAnsi="Times New Roman" w:cs="Times New Roman"/>
            <w:sz w:val="29"/>
            <w:szCs w:val="29"/>
            <w:u w:val="single"/>
          </w:rPr>
          <w:t>Trump denies immigration restriction caused airport chaos</w:t>
        </w:r>
      </w:hyperlink>
      <w:r>
        <w:rPr>
          <w:rFonts w:ascii="Times New Roman" w:hAnsi="Times New Roman" w:cs="Times New Roman"/>
          <w:sz w:val="29"/>
          <w:szCs w:val="29"/>
        </w:rPr>
        <w:t> By Jill Colvin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27" w:history="1">
        <w:r>
          <w:rPr>
            <w:rFonts w:ascii="Times New Roman" w:hAnsi="Times New Roman" w:cs="Times New Roman"/>
            <w:sz w:val="29"/>
            <w:szCs w:val="29"/>
            <w:u w:val="single"/>
          </w:rPr>
          <w:t>A look at Trump's executive order on refugees, immigration</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28" w:history="1">
        <w:r>
          <w:rPr>
            <w:rFonts w:ascii="Times New Roman" w:hAnsi="Times New Roman" w:cs="Times New Roman"/>
            <w:sz w:val="29"/>
            <w:szCs w:val="29"/>
            <w:u w:val="single"/>
          </w:rPr>
          <w:t>Trump order on refugees, Muslims sparks confusion, worry</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29" w:history="1">
        <w:r>
          <w:rPr>
            <w:rFonts w:ascii="Times New Roman" w:hAnsi="Times New Roman" w:cs="Times New Roman"/>
            <w:sz w:val="29"/>
            <w:szCs w:val="29"/>
            <w:u w:val="single"/>
          </w:rPr>
          <w:t>UN says migrant resettlement programs benefit 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0" w:history="1">
        <w:r>
          <w:rPr>
            <w:rFonts w:ascii="Times New Roman" w:hAnsi="Times New Roman" w:cs="Times New Roman"/>
            <w:sz w:val="29"/>
            <w:szCs w:val="29"/>
            <w:u w:val="single"/>
          </w:rPr>
          <w:t>Trump shuts door on refugees, but will the US be safer?</w:t>
        </w:r>
      </w:hyperlink>
      <w:r>
        <w:rPr>
          <w:rFonts w:ascii="Times New Roman" w:hAnsi="Times New Roman" w:cs="Times New Roman"/>
          <w:sz w:val="29"/>
          <w:szCs w:val="29"/>
        </w:rPr>
        <w:t> By Eric Tucker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1" w:history="1">
        <w:r>
          <w:rPr>
            <w:rFonts w:ascii="Times New Roman" w:hAnsi="Times New Roman" w:cs="Times New Roman"/>
            <w:sz w:val="29"/>
            <w:szCs w:val="29"/>
            <w:u w:val="single"/>
          </w:rPr>
          <w:t>PM Trudeau says Canada welcomes refugees</w:t>
        </w:r>
      </w:hyperlink>
      <w:r>
        <w:rPr>
          <w:rFonts w:ascii="Times New Roman" w:hAnsi="Times New Roman" w:cs="Times New Roman"/>
          <w:sz w:val="29"/>
          <w:szCs w:val="29"/>
        </w:rPr>
        <w:t> By Rob Gillies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2" w:history="1">
        <w:r>
          <w:rPr>
            <w:rFonts w:ascii="Times New Roman" w:hAnsi="Times New Roman" w:cs="Times New Roman"/>
            <w:sz w:val="29"/>
            <w:szCs w:val="29"/>
            <w:u w:val="single"/>
          </w:rPr>
          <w:t>NYC airport becomes scene of anguish after Trump travel ban</w:t>
        </w:r>
      </w:hyperlink>
      <w:r>
        <w:rPr>
          <w:rFonts w:ascii="Times New Roman" w:hAnsi="Times New Roman" w:cs="Times New Roman"/>
          <w:sz w:val="29"/>
          <w:szCs w:val="29"/>
        </w:rPr>
        <w:t> By William Mathis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3" w:history="1">
        <w:r>
          <w:rPr>
            <w:rFonts w:ascii="Times New Roman" w:hAnsi="Times New Roman" w:cs="Times New Roman"/>
            <w:sz w:val="29"/>
            <w:szCs w:val="29"/>
            <w:u w:val="single"/>
          </w:rPr>
          <w:t>Protests erupt at airports following Trump travel ban</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4" w:history="1">
        <w:r>
          <w:rPr>
            <w:rFonts w:ascii="Times New Roman" w:hAnsi="Times New Roman" w:cs="Times New Roman"/>
            <w:sz w:val="29"/>
            <w:szCs w:val="29"/>
            <w:u w:val="single"/>
          </w:rPr>
          <w:t>Tech companies protest Trump immigration order</w:t>
        </w:r>
      </w:hyperlink>
      <w:r>
        <w:rPr>
          <w:rFonts w:ascii="Times New Roman" w:hAnsi="Times New Roman" w:cs="Times New Roman"/>
          <w:sz w:val="29"/>
          <w:szCs w:val="29"/>
        </w:rPr>
        <w:t> By Mae Anderson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5" w:history="1">
        <w:r>
          <w:rPr>
            <w:rFonts w:ascii="Times New Roman" w:hAnsi="Times New Roman" w:cs="Times New Roman"/>
            <w:sz w:val="29"/>
            <w:szCs w:val="29"/>
            <w:u w:val="single"/>
          </w:rPr>
          <w:t>Syria refugees see dream of better life crushed by Trump ban</w:t>
        </w:r>
      </w:hyperlink>
      <w:r>
        <w:rPr>
          <w:rFonts w:ascii="Times New Roman" w:hAnsi="Times New Roman" w:cs="Times New Roman"/>
          <w:sz w:val="29"/>
          <w:szCs w:val="29"/>
        </w:rPr>
        <w:t> By Karin Laub</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6" w:history="1">
        <w:r>
          <w:rPr>
            <w:rFonts w:ascii="Times New Roman" w:hAnsi="Times New Roman" w:cs="Times New Roman"/>
            <w:sz w:val="29"/>
            <w:szCs w:val="29"/>
            <w:u w:val="single"/>
          </w:rPr>
          <w:t>Australian leader says Trump agrees to accept refugees</w:t>
        </w:r>
      </w:hyperlink>
      <w:r>
        <w:rPr>
          <w:rFonts w:ascii="Times New Roman" w:hAnsi="Times New Roman" w:cs="Times New Roman"/>
          <w:sz w:val="29"/>
          <w:szCs w:val="29"/>
        </w:rPr>
        <w:t> By By Rod McGuirk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7" w:history="1">
        <w:r>
          <w:rPr>
            <w:rFonts w:ascii="Times New Roman" w:hAnsi="Times New Roman" w:cs="Times New Roman"/>
            <w:sz w:val="29"/>
            <w:szCs w:val="29"/>
            <w:u w:val="single"/>
          </w:rPr>
          <w:t>With students stranded abroad, colleges condemn travel ban</w:t>
        </w:r>
      </w:hyperlink>
      <w:r>
        <w:rPr>
          <w:rFonts w:ascii="Times New Roman" w:hAnsi="Times New Roman" w:cs="Times New Roman"/>
          <w:sz w:val="29"/>
          <w:szCs w:val="29"/>
        </w:rPr>
        <w:t> By Collin Binkley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338" w:history="1">
        <w:r>
          <w:rPr>
            <w:rFonts w:ascii="Times New Roman" w:hAnsi="Times New Roman" w:cs="Times New Roman"/>
            <w:sz w:val="29"/>
            <w:szCs w:val="29"/>
            <w:u w:val="single"/>
          </w:rPr>
          <w:t>After Outcry, U.S. Loosens Curb on Re-entry by Green Card Holders</w:t>
        </w:r>
      </w:hyperlink>
      <w:r>
        <w:rPr>
          <w:rFonts w:ascii="Times New Roman" w:hAnsi="Times New Roman" w:cs="Times New Roman"/>
          <w:sz w:val="29"/>
          <w:szCs w:val="29"/>
        </w:rPr>
        <w:t> By Doina Chiacu and Susan Heavey</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39" w:history="1">
        <w:r>
          <w:rPr>
            <w:rFonts w:ascii="Times New Roman" w:hAnsi="Times New Roman" w:cs="Times New Roman"/>
            <w:sz w:val="29"/>
            <w:szCs w:val="29"/>
            <w:u w:val="single"/>
          </w:rPr>
          <w:t>Immigration Ban Prompts Fee Waivers and Refunds From Airlines</w:t>
        </w:r>
      </w:hyperlink>
      <w:r>
        <w:rPr>
          <w:rFonts w:ascii="Times New Roman" w:hAnsi="Times New Roman" w:cs="Times New Roman"/>
          <w:sz w:val="29"/>
          <w:szCs w:val="29"/>
        </w:rPr>
        <w:t> By Shivani Vora</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40" w:history="1">
        <w:r>
          <w:rPr>
            <w:rFonts w:ascii="Times New Roman" w:hAnsi="Times New Roman" w:cs="Times New Roman"/>
            <w:sz w:val="29"/>
            <w:szCs w:val="29"/>
            <w:u w:val="single"/>
          </w:rPr>
          <w:t>How Trump's Rush to Enact an Immigration Ban Unleashed Global Chaos</w:t>
        </w:r>
      </w:hyperlink>
      <w:r>
        <w:rPr>
          <w:rFonts w:ascii="Times New Roman" w:hAnsi="Times New Roman" w:cs="Times New Roman"/>
          <w:sz w:val="29"/>
          <w:szCs w:val="29"/>
        </w:rPr>
        <w:t> By Michael D. Shear and Ron Nixon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1" w:history="1">
        <w:r>
          <w:rPr>
            <w:rFonts w:ascii="Times New Roman" w:hAnsi="Times New Roman" w:cs="Times New Roman"/>
            <w:sz w:val="29"/>
            <w:szCs w:val="29"/>
            <w:u w:val="single"/>
          </w:rPr>
          <w:t>Amid protests and confusion, Trump defends executive order: 'This is not a Muslim ban'</w:t>
        </w:r>
      </w:hyperlink>
      <w:r>
        <w:rPr>
          <w:rFonts w:ascii="Times New Roman" w:hAnsi="Times New Roman" w:cs="Times New Roman"/>
          <w:sz w:val="29"/>
          <w:szCs w:val="29"/>
        </w:rPr>
        <w:t> By Brady Dennis and Jerry Markon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2" w:history="1">
        <w:r>
          <w:rPr>
            <w:rFonts w:ascii="Times New Roman" w:hAnsi="Times New Roman" w:cs="Times New Roman"/>
            <w:sz w:val="29"/>
            <w:szCs w:val="29"/>
            <w:u w:val="single"/>
          </w:rPr>
          <w:t>As Trump bars Syrian refugees, life in their camps is getting harder</w:t>
        </w:r>
      </w:hyperlink>
      <w:r>
        <w:rPr>
          <w:rFonts w:ascii="Times New Roman" w:hAnsi="Times New Roman" w:cs="Times New Roman"/>
          <w:sz w:val="29"/>
          <w:szCs w:val="29"/>
        </w:rPr>
        <w:t> By Louisa Loveluck and Suzan Haidamous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3" w:history="1">
        <w:r>
          <w:rPr>
            <w:rFonts w:ascii="Times New Roman" w:hAnsi="Times New Roman" w:cs="Times New Roman"/>
            <w:sz w:val="29"/>
            <w:szCs w:val="29"/>
            <w:u w:val="single"/>
          </w:rPr>
          <w:t>Tech firms recall employees to U.S., denounce Trump's ban on refugees from Muslim countries</w:t>
        </w:r>
      </w:hyperlink>
      <w:r>
        <w:rPr>
          <w:rFonts w:ascii="Times New Roman" w:hAnsi="Times New Roman" w:cs="Times New Roman"/>
          <w:sz w:val="29"/>
          <w:szCs w:val="29"/>
        </w:rPr>
        <w:t> By Brian Fung and Tracy Jan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4" w:history="1">
        <w:r>
          <w:rPr>
            <w:rFonts w:ascii="Times New Roman" w:hAnsi="Times New Roman" w:cs="Times New Roman"/>
            <w:sz w:val="29"/>
            <w:szCs w:val="29"/>
            <w:u w:val="single"/>
          </w:rPr>
          <w:t>Facing intense criticism, some Republicans are speaking out against Trump's refugee ban. Paul Ryan and Mitch McConnell aren't among them.</w:t>
        </w:r>
      </w:hyperlink>
      <w:r>
        <w:rPr>
          <w:rFonts w:ascii="Times New Roman" w:hAnsi="Times New Roman" w:cs="Times New Roman"/>
          <w:sz w:val="29"/>
          <w:szCs w:val="29"/>
        </w:rPr>
        <w:t> By Kelsey Snell, Karoun Demirjian and Mike DeBonis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5" w:history="1">
        <w:r>
          <w:rPr>
            <w:rFonts w:ascii="Times New Roman" w:hAnsi="Times New Roman" w:cs="Times New Roman"/>
            <w:sz w:val="29"/>
            <w:szCs w:val="29"/>
            <w:u w:val="single"/>
          </w:rPr>
          <w:t>Families split as migrants are turned back, those waiting on refugees left without answers</w:t>
        </w:r>
      </w:hyperlink>
      <w:r>
        <w:rPr>
          <w:rFonts w:ascii="Times New Roman" w:hAnsi="Times New Roman" w:cs="Times New Roman"/>
          <w:sz w:val="29"/>
          <w:szCs w:val="29"/>
        </w:rPr>
        <w:t> By Katherine Shaver, Rachel Weiner and Emma Brown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6" w:history="1">
        <w:r>
          <w:rPr>
            <w:rFonts w:ascii="Times New Roman" w:hAnsi="Times New Roman" w:cs="Times New Roman"/>
            <w:sz w:val="29"/>
            <w:szCs w:val="29"/>
            <w:u w:val="single"/>
          </w:rPr>
          <w:t>'These are people's lives they are playing with': World's airports turn into limbo for many under Trump order</w:t>
        </w:r>
      </w:hyperlink>
      <w:r>
        <w:rPr>
          <w:rFonts w:ascii="Times New Roman" w:hAnsi="Times New Roman" w:cs="Times New Roman"/>
          <w:sz w:val="29"/>
          <w:szCs w:val="29"/>
        </w:rPr>
        <w:t> By Kareem Fahim, Mustafa Salim and Sudarsan Raghavan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7" w:history="1">
        <w:r>
          <w:rPr>
            <w:rFonts w:ascii="Times New Roman" w:hAnsi="Times New Roman" w:cs="Times New Roman"/>
            <w:sz w:val="29"/>
            <w:szCs w:val="29"/>
            <w:u w:val="single"/>
          </w:rPr>
          <w:t>Countries where Trump does business are not hit by new travel restrictions</w:t>
        </w:r>
      </w:hyperlink>
      <w:r>
        <w:rPr>
          <w:rFonts w:ascii="Times New Roman" w:hAnsi="Times New Roman" w:cs="Times New Roman"/>
          <w:sz w:val="29"/>
          <w:szCs w:val="29"/>
        </w:rPr>
        <w:t> By Rosalind S. Helderman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8" w:history="1">
        <w:r>
          <w:rPr>
            <w:rFonts w:ascii="Times New Roman" w:hAnsi="Times New Roman" w:cs="Times New Roman"/>
            <w:sz w:val="29"/>
            <w:szCs w:val="29"/>
            <w:u w:val="single"/>
          </w:rPr>
          <w:t>Here's how the world is responding to Trump's ban on refugees, travelers from 7 Muslim nations</w:t>
        </w:r>
      </w:hyperlink>
      <w:r>
        <w:rPr>
          <w:rFonts w:ascii="Times New Roman" w:hAnsi="Times New Roman" w:cs="Times New Roman"/>
          <w:sz w:val="29"/>
          <w:szCs w:val="29"/>
        </w:rPr>
        <w:t> By Amanda Erikson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9" w:history="1">
        <w:r>
          <w:rPr>
            <w:rFonts w:ascii="Times New Roman" w:hAnsi="Times New Roman" w:cs="Times New Roman"/>
            <w:sz w:val="29"/>
            <w:szCs w:val="29"/>
            <w:u w:val="single"/>
          </w:rPr>
          <w:t>Pence once called Trump's Muslim ban 'unconstitutional.' He now applauds a ban on refugees.</w:t>
        </w:r>
      </w:hyperlink>
      <w:r>
        <w:rPr>
          <w:rFonts w:ascii="Times New Roman" w:hAnsi="Times New Roman" w:cs="Times New Roman"/>
          <w:sz w:val="29"/>
          <w:szCs w:val="29"/>
        </w:rPr>
        <w:t> By Avi Selk</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50" w:history="1">
        <w:r>
          <w:rPr>
            <w:rFonts w:ascii="Times New Roman" w:hAnsi="Times New Roman" w:cs="Times New Roman"/>
            <w:sz w:val="29"/>
            <w:szCs w:val="29"/>
            <w:u w:val="single"/>
          </w:rPr>
          <w:t>Keith Ellison, first Muslim congressman, calls for 'mass rallies' to stop Trump orders</w:t>
        </w:r>
      </w:hyperlink>
      <w:r>
        <w:rPr>
          <w:rFonts w:ascii="Times New Roman" w:hAnsi="Times New Roman" w:cs="Times New Roman"/>
          <w:sz w:val="29"/>
          <w:szCs w:val="29"/>
        </w:rPr>
        <w:t> By David Weigel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51" w:history="1">
        <w:r>
          <w:rPr>
            <w:rFonts w:ascii="Times New Roman" w:hAnsi="Times New Roman" w:cs="Times New Roman"/>
            <w:sz w:val="29"/>
            <w:szCs w:val="29"/>
            <w:u w:val="single"/>
          </w:rPr>
          <w:t>'I am heartbroken': Malala criticizes Trump for 'closing the door on children' fleeing violence</w:t>
        </w:r>
      </w:hyperlink>
      <w:r>
        <w:rPr>
          <w:rFonts w:ascii="Times New Roman" w:hAnsi="Times New Roman" w:cs="Times New Roman"/>
          <w:sz w:val="29"/>
          <w:szCs w:val="29"/>
        </w:rPr>
        <w:t> By Amy B Wang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52" w:history="1">
        <w:r>
          <w:rPr>
            <w:rFonts w:ascii="Times New Roman" w:hAnsi="Times New Roman" w:cs="Times New Roman"/>
            <w:sz w:val="29"/>
            <w:szCs w:val="29"/>
            <w:u w:val="single"/>
          </w:rPr>
          <w:t>Trump Team Kept Plan for Travel Ban Quiet</w:t>
        </w:r>
      </w:hyperlink>
      <w:r>
        <w:rPr>
          <w:rFonts w:ascii="Times New Roman" w:hAnsi="Times New Roman" w:cs="Times New Roman"/>
          <w:sz w:val="29"/>
          <w:szCs w:val="29"/>
        </w:rPr>
        <w:t> By Peter Nicholas, Damian Paletta, and Devlin Barrett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53" w:history="1">
        <w:r>
          <w:rPr>
            <w:rFonts w:ascii="Times New Roman" w:hAnsi="Times New Roman" w:cs="Times New Roman"/>
            <w:sz w:val="29"/>
            <w:szCs w:val="29"/>
            <w:u w:val="single"/>
          </w:rPr>
          <w:t>A little-noticed move by Trump could make it easier to deport immigrants</w:t>
        </w:r>
      </w:hyperlink>
      <w:r>
        <w:rPr>
          <w:rFonts w:ascii="Times New Roman" w:hAnsi="Times New Roman" w:cs="Times New Roman"/>
          <w:sz w:val="29"/>
          <w:szCs w:val="29"/>
        </w:rPr>
        <w:t> By Craig Timberg and Jerry Markon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54" w:history="1">
        <w:r>
          <w:rPr>
            <w:rFonts w:ascii="Times New Roman" w:hAnsi="Times New Roman" w:cs="Times New Roman"/>
            <w:sz w:val="29"/>
            <w:szCs w:val="29"/>
            <w:u w:val="single"/>
          </w:rPr>
          <w:t>Open doors, slamming gates: The tumultuous politics of U.S. immigration policy</w:t>
        </w:r>
      </w:hyperlink>
      <w:r>
        <w:rPr>
          <w:rFonts w:ascii="Times New Roman" w:hAnsi="Times New Roman" w:cs="Times New Roman"/>
          <w:sz w:val="29"/>
          <w:szCs w:val="29"/>
        </w:rPr>
        <w:t> By Marc Fisher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55" w:history="1">
        <w:r>
          <w:rPr>
            <w:rFonts w:ascii="Times New Roman" w:hAnsi="Times New Roman" w:cs="Times New Roman"/>
            <w:sz w:val="29"/>
            <w:szCs w:val="29"/>
            <w:u w:val="single"/>
          </w:rPr>
          <w:t>What Does President Trump's Travel Ban Do?</w:t>
        </w:r>
      </w:hyperlink>
      <w:r>
        <w:rPr>
          <w:rFonts w:ascii="Times New Roman" w:hAnsi="Times New Roman" w:cs="Times New Roman"/>
          <w:sz w:val="29"/>
          <w:szCs w:val="29"/>
        </w:rPr>
        <w:t> By Joe Palazzollo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56" w:history="1">
        <w:r>
          <w:rPr>
            <w:rFonts w:ascii="Times New Roman" w:hAnsi="Times New Roman" w:cs="Times New Roman"/>
            <w:sz w:val="29"/>
            <w:szCs w:val="29"/>
            <w:u w:val="single"/>
          </w:rPr>
          <w:t>Donald Trump's Immigration Ban Sows Chaos</w:t>
        </w:r>
      </w:hyperlink>
      <w:r>
        <w:rPr>
          <w:rFonts w:ascii="Times New Roman" w:hAnsi="Times New Roman" w:cs="Times New Roman"/>
          <w:sz w:val="29"/>
          <w:szCs w:val="29"/>
        </w:rPr>
        <w:t> By Miriam Jordan, Siobhan Hughes and Kristina Peterson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357" w:history="1">
        <w:r>
          <w:rPr>
            <w:rFonts w:ascii="Times New Roman" w:hAnsi="Times New Roman" w:cs="Times New Roman"/>
            <w:sz w:val="29"/>
            <w:szCs w:val="29"/>
            <w:u w:val="single"/>
          </w:rPr>
          <w:t>Trump Ban Leaves 12-Year-Old Girl Facing Return to War-Torn Yemen</w:t>
        </w:r>
      </w:hyperlink>
      <w:r>
        <w:rPr>
          <w:rFonts w:ascii="Times New Roman" w:hAnsi="Times New Roman" w:cs="Times New Roman"/>
          <w:sz w:val="29"/>
          <w:szCs w:val="29"/>
        </w:rPr>
        <w:t> By Justin Elliot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358" w:history="1">
        <w:r>
          <w:rPr>
            <w:rFonts w:ascii="Times New Roman" w:hAnsi="Times New Roman" w:cs="Times New Roman"/>
            <w:sz w:val="29"/>
            <w:szCs w:val="29"/>
            <w:u w:val="single"/>
          </w:rPr>
          <w:t>Doctor 'racing against Trump' to get back to Ohio doesn't make it</w:t>
        </w:r>
      </w:hyperlink>
      <w:r>
        <w:rPr>
          <w:rFonts w:ascii="Times New Roman" w:hAnsi="Times New Roman" w:cs="Times New Roman"/>
          <w:sz w:val="29"/>
          <w:szCs w:val="29"/>
        </w:rPr>
        <w:t> By Charles Ornstein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359" w:history="1">
        <w:r>
          <w:rPr>
            <w:rFonts w:ascii="Times New Roman" w:hAnsi="Times New Roman" w:cs="Times New Roman"/>
            <w:sz w:val="29"/>
            <w:szCs w:val="29"/>
            <w:u w:val="single"/>
          </w:rPr>
          <w:t>Trump's Anti-Muslim Ban Could Apply To People Who've Never Been To The 7 Countries It Targets</w:t>
        </w:r>
      </w:hyperlink>
      <w:r>
        <w:rPr>
          <w:rFonts w:ascii="Times New Roman" w:hAnsi="Times New Roman" w:cs="Times New Roman"/>
          <w:sz w:val="29"/>
          <w:szCs w:val="29"/>
        </w:rPr>
        <w:t> By Roque Planas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60" w:history="1">
        <w:r>
          <w:rPr>
            <w:rFonts w:ascii="Times New Roman" w:hAnsi="Times New Roman" w:cs="Times New Roman"/>
            <w:sz w:val="29"/>
            <w:szCs w:val="29"/>
            <w:u w:val="single"/>
          </w:rPr>
          <w:t>US judge bars deportations under Trump travel ban</w:t>
        </w:r>
      </w:hyperlink>
      <w:r>
        <w:rPr>
          <w:rFonts w:ascii="Times New Roman" w:hAnsi="Times New Roman" w:cs="Times New Roman"/>
          <w:sz w:val="29"/>
          <w:szCs w:val="29"/>
        </w:rPr>
        <w:t> By Alicia A. Caldwell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61" w:history="1">
        <w:r>
          <w:rPr>
            <w:rFonts w:ascii="Times New Roman" w:hAnsi="Times New Roman" w:cs="Times New Roman"/>
            <w:sz w:val="29"/>
            <w:szCs w:val="29"/>
            <w:u w:val="single"/>
          </w:rPr>
          <w:t>Judge halts deportations as refugee ban causes worldwide furor</w:t>
        </w:r>
      </w:hyperlink>
      <w:r>
        <w:rPr>
          <w:rFonts w:ascii="Times New Roman" w:hAnsi="Times New Roman" w:cs="Times New Roman"/>
          <w:sz w:val="29"/>
          <w:szCs w:val="29"/>
        </w:rPr>
        <w:t> By Jerry Markon, Emma Brown and Katherine Shaver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62" w:history="1">
        <w:r>
          <w:rPr>
            <w:rFonts w:ascii="Times New Roman" w:hAnsi="Times New Roman" w:cs="Times New Roman"/>
            <w:sz w:val="29"/>
            <w:szCs w:val="29"/>
            <w:u w:val="single"/>
          </w:rPr>
          <w:t>White House defends immigration order in face of protests</w:t>
        </w:r>
      </w:hyperlink>
      <w:r>
        <w:rPr>
          <w:rFonts w:ascii="Times New Roman" w:hAnsi="Times New Roman" w:cs="Times New Roman"/>
          <w:sz w:val="29"/>
          <w:szCs w:val="29"/>
        </w:rPr>
        <w:t> By Jill Colvin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w:t>
      </w:r>
      <w:hyperlink r:id="rId4363" w:history="1">
        <w:r>
          <w:rPr>
            <w:rFonts w:ascii="Times New Roman" w:hAnsi="Times New Roman" w:cs="Times New Roman"/>
            <w:sz w:val="29"/>
            <w:szCs w:val="29"/>
            <w:u w:val="single"/>
          </w:rPr>
          <w:t> Kochs condemn Trump's immigration crackdown</w:t>
        </w:r>
      </w:hyperlink>
      <w:r>
        <w:rPr>
          <w:rFonts w:ascii="Times New Roman" w:hAnsi="Times New Roman" w:cs="Times New Roman"/>
          <w:sz w:val="29"/>
          <w:szCs w:val="29"/>
        </w:rPr>
        <w:t> By Steve Peoples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64" w:history="1">
        <w:r>
          <w:rPr>
            <w:rFonts w:ascii="Times New Roman" w:hAnsi="Times New Roman" w:cs="Times New Roman"/>
            <w:sz w:val="29"/>
            <w:szCs w:val="29"/>
            <w:u w:val="single"/>
          </w:rPr>
          <w:t>Executives' Response to Immigration Order Runs Gamut From Caution to Fury</w:t>
        </w:r>
      </w:hyperlink>
      <w:r>
        <w:rPr>
          <w:rFonts w:ascii="Times New Roman" w:hAnsi="Times New Roman" w:cs="Times New Roman"/>
          <w:sz w:val="29"/>
          <w:szCs w:val="29"/>
        </w:rPr>
        <w:t> By Patricia Cohen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65" w:history="1">
        <w:r>
          <w:rPr>
            <w:rFonts w:ascii="Times New Roman" w:hAnsi="Times New Roman" w:cs="Times New Roman"/>
            <w:sz w:val="29"/>
            <w:szCs w:val="29"/>
            <w:u w:val="single"/>
          </w:rPr>
          <w:t>Trump's Immigration Order Jolts Iraqis, U.S.'s Top Allies Against ISIS</w:t>
        </w:r>
      </w:hyperlink>
      <w:r>
        <w:rPr>
          <w:rFonts w:ascii="Times New Roman" w:hAnsi="Times New Roman" w:cs="Times New Roman"/>
          <w:sz w:val="29"/>
          <w:szCs w:val="29"/>
        </w:rPr>
        <w:t> By Michael R. Gordon and Eric Schmitt</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66" w:history="1">
        <w:r>
          <w:rPr>
            <w:rFonts w:ascii="Times New Roman" w:hAnsi="Times New Roman" w:cs="Times New Roman"/>
            <w:sz w:val="29"/>
            <w:szCs w:val="29"/>
            <w:u w:val="single"/>
          </w:rPr>
          <w:t>'Daddy may not be able to come home': Olympian Mo Farah reacts to Trump's ban</w:t>
        </w:r>
      </w:hyperlink>
      <w:r>
        <w:rPr>
          <w:rFonts w:ascii="Times New Roman" w:hAnsi="Times New Roman" w:cs="Times New Roman"/>
          <w:sz w:val="29"/>
          <w:szCs w:val="29"/>
        </w:rPr>
        <w:t> By Cindy Boren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67" w:history="1">
        <w:r>
          <w:rPr>
            <w:rFonts w:ascii="Times New Roman" w:hAnsi="Times New Roman" w:cs="Times New Roman"/>
            <w:sz w:val="29"/>
            <w:szCs w:val="29"/>
            <w:u w:val="single"/>
          </w:rPr>
          <w:t>Gregg Popovich and Steve Kerr sharply criticize Trump's travel ban</w:t>
        </w:r>
      </w:hyperlink>
      <w:r>
        <w:rPr>
          <w:rFonts w:ascii="Times New Roman" w:hAnsi="Times New Roman" w:cs="Times New Roman"/>
          <w:sz w:val="29"/>
          <w:szCs w:val="29"/>
        </w:rPr>
        <w:t> By Des Bieler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68" w:history="1">
        <w:r>
          <w:rPr>
            <w:rFonts w:ascii="Times New Roman" w:hAnsi="Times New Roman" w:cs="Times New Roman"/>
            <w:sz w:val="29"/>
            <w:szCs w:val="29"/>
            <w:u w:val="single"/>
          </w:rPr>
          <w:t>In conservative media, Trump executive orders are a home run</w:t>
        </w:r>
      </w:hyperlink>
      <w:r>
        <w:rPr>
          <w:rFonts w:ascii="Times New Roman" w:hAnsi="Times New Roman" w:cs="Times New Roman"/>
          <w:sz w:val="29"/>
          <w:szCs w:val="29"/>
        </w:rPr>
        <w:t> By David Wiegel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69" w:history="1">
        <w:r>
          <w:rPr>
            <w:rFonts w:ascii="Times New Roman" w:hAnsi="Times New Roman" w:cs="Times New Roman"/>
            <w:sz w:val="29"/>
            <w:szCs w:val="29"/>
            <w:u w:val="single"/>
          </w:rPr>
          <w:t>SAG Awards: From Julia Louis-Dreyfus to Mahershala Ali, here are the many (many) political statements</w:t>
        </w:r>
      </w:hyperlink>
      <w:r>
        <w:rPr>
          <w:rFonts w:ascii="Times New Roman" w:hAnsi="Times New Roman" w:cs="Times New Roman"/>
          <w:sz w:val="29"/>
          <w:szCs w:val="29"/>
        </w:rPr>
        <w:t> By Emily Yahr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70" w:history="1">
        <w:r>
          <w:rPr>
            <w:rFonts w:ascii="Times New Roman" w:hAnsi="Times New Roman" w:cs="Times New Roman"/>
            <w:sz w:val="29"/>
            <w:szCs w:val="29"/>
            <w:u w:val="single"/>
          </w:rPr>
          <w:t>Protests Continue Against Trump's Executive Order Banning Some from U.S.</w:t>
        </w:r>
      </w:hyperlink>
      <w:r>
        <w:rPr>
          <w:rFonts w:ascii="Times New Roman" w:hAnsi="Times New Roman" w:cs="Times New Roman"/>
          <w:sz w:val="29"/>
          <w:szCs w:val="29"/>
        </w:rPr>
        <w:t> By Zolan Kanno-Young and Ben Kesling</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Self</w:t>
      </w:r>
      <w:r>
        <w:rPr>
          <w:rFonts w:ascii="Times New Roman" w:hAnsi="Times New Roman" w:cs="Times New Roman"/>
          <w:sz w:val="29"/>
          <w:szCs w:val="29"/>
        </w:rPr>
        <w:t>: </w:t>
      </w:r>
      <w:hyperlink r:id="rId4371" w:history="1">
        <w:r>
          <w:rPr>
            <w:rFonts w:ascii="Times New Roman" w:hAnsi="Times New Roman" w:cs="Times New Roman"/>
            <w:sz w:val="29"/>
            <w:szCs w:val="29"/>
            <w:u w:val="single"/>
          </w:rPr>
          <w:t>Madeleine Albright Tweets Response to Donald Trump's Immigration Policies</w:t>
        </w:r>
      </w:hyperlink>
      <w:r>
        <w:rPr>
          <w:rFonts w:ascii="Times New Roman" w:hAnsi="Times New Roman" w:cs="Times New Roman"/>
          <w:sz w:val="29"/>
          <w:szCs w:val="29"/>
        </w:rPr>
        <w:t> By Lynsey Eidell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372" w:history="1">
        <w:r>
          <w:rPr>
            <w:rFonts w:ascii="Times New Roman" w:hAnsi="Times New Roman" w:cs="Times New Roman"/>
            <w:sz w:val="29"/>
            <w:szCs w:val="29"/>
            <w:u w:val="single"/>
          </w:rPr>
          <w:t>Iraqis with ties to U.S. are first to sue over Trump immigration order</w:t>
        </w:r>
      </w:hyperlink>
      <w:r>
        <w:rPr>
          <w:rFonts w:ascii="Times New Roman" w:hAnsi="Times New Roman" w:cs="Times New Roman"/>
          <w:sz w:val="29"/>
          <w:szCs w:val="29"/>
        </w:rPr>
        <w:t> By David Ingram</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373" w:history="1">
        <w:r>
          <w:rPr>
            <w:rFonts w:ascii="Times New Roman" w:hAnsi="Times New Roman" w:cs="Times New Roman"/>
            <w:sz w:val="29"/>
            <w:szCs w:val="29"/>
            <w:u w:val="single"/>
          </w:rPr>
          <w:t>Rubio, Scott say they're 'uneasy' with Trump's immigration order</w:t>
        </w:r>
      </w:hyperlink>
      <w:r>
        <w:rPr>
          <w:rFonts w:ascii="Times New Roman" w:hAnsi="Times New Roman" w:cs="Times New Roman"/>
          <w:sz w:val="29"/>
          <w:szCs w:val="29"/>
        </w:rPr>
        <w:t> By Marc Caputo</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74" w:history="1">
        <w:r>
          <w:rPr>
            <w:rFonts w:ascii="Times New Roman" w:hAnsi="Times New Roman" w:cs="Times New Roman"/>
            <w:sz w:val="29"/>
            <w:szCs w:val="29"/>
            <w:u w:val="single"/>
          </w:rPr>
          <w:t>The Latest: Mexico rejects Israel's praise of border wall</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75" w:history="1">
        <w:r>
          <w:rPr>
            <w:rFonts w:ascii="Times New Roman" w:hAnsi="Times New Roman" w:cs="Times New Roman"/>
            <w:sz w:val="29"/>
            <w:szCs w:val="29"/>
            <w:u w:val="single"/>
          </w:rPr>
          <w:t>Film academy troubled by possible visa ban of Oscar nominee</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76" w:history="1">
        <w:r>
          <w:rPr>
            <w:rFonts w:ascii="Times New Roman" w:hAnsi="Times New Roman" w:cs="Times New Roman"/>
            <w:sz w:val="29"/>
            <w:szCs w:val="29"/>
            <w:u w:val="single"/>
          </w:rPr>
          <w:t>Man Kicked J.F.K. Airport Worker Wearing Hijab, Prosecutor Says</w:t>
        </w:r>
      </w:hyperlink>
      <w:r>
        <w:rPr>
          <w:rFonts w:ascii="Times New Roman" w:hAnsi="Times New Roman" w:cs="Times New Roman"/>
          <w:sz w:val="29"/>
          <w:szCs w:val="29"/>
        </w:rPr>
        <w:t> By Christopher Mele</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77" w:history="1">
        <w:r>
          <w:rPr>
            <w:rFonts w:ascii="Times New Roman" w:hAnsi="Times New Roman" w:cs="Times New Roman"/>
            <w:sz w:val="29"/>
            <w:szCs w:val="29"/>
            <w:u w:val="single"/>
          </w:rPr>
          <w:t>NBA reaches out to State Dept. for clarification on Trump executive order</w:t>
        </w:r>
      </w:hyperlink>
      <w:r>
        <w:rPr>
          <w:rFonts w:ascii="Times New Roman" w:hAnsi="Times New Roman" w:cs="Times New Roman"/>
          <w:sz w:val="29"/>
          <w:szCs w:val="29"/>
        </w:rPr>
        <w:t> By Tim Bontemps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378" w:history="1">
        <w:r>
          <w:rPr>
            <w:rFonts w:ascii="Times New Roman" w:hAnsi="Times New Roman" w:cs="Times New Roman"/>
            <w:sz w:val="29"/>
            <w:szCs w:val="29"/>
            <w:u w:val="single"/>
          </w:rPr>
          <w:t>White House discussing asking foreign visitors for social media info and cell phone contacts</w:t>
        </w:r>
      </w:hyperlink>
      <w:r>
        <w:rPr>
          <w:rFonts w:ascii="Times New Roman" w:hAnsi="Times New Roman" w:cs="Times New Roman"/>
          <w:sz w:val="29"/>
          <w:szCs w:val="29"/>
        </w:rPr>
        <w:t> By Jake Tapper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Toronto Star</w:t>
      </w:r>
      <w:r>
        <w:rPr>
          <w:rFonts w:ascii="Times New Roman" w:hAnsi="Times New Roman" w:cs="Times New Roman"/>
          <w:sz w:val="29"/>
          <w:szCs w:val="29"/>
        </w:rPr>
        <w:t>: </w:t>
      </w:r>
      <w:hyperlink r:id="rId4379" w:history="1">
        <w:r>
          <w:rPr>
            <w:rFonts w:ascii="Times New Roman" w:hAnsi="Times New Roman" w:cs="Times New Roman"/>
            <w:sz w:val="29"/>
            <w:szCs w:val="29"/>
            <w:u w:val="single"/>
          </w:rPr>
          <w:t>Canadian dual citizens exempted from Trump's travel ban</w:t>
        </w:r>
      </w:hyperlink>
      <w:r>
        <w:rPr>
          <w:rFonts w:ascii="Times New Roman" w:hAnsi="Times New Roman" w:cs="Times New Roman"/>
          <w:sz w:val="29"/>
          <w:szCs w:val="29"/>
        </w:rPr>
        <w:t> By Daniel Dale and Emily Mathieu</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4380" w:history="1">
        <w:r>
          <w:rPr>
            <w:rFonts w:ascii="Times New Roman" w:hAnsi="Times New Roman" w:cs="Times New Roman"/>
            <w:sz w:val="29"/>
            <w:szCs w:val="29"/>
            <w:u w:val="single"/>
          </w:rPr>
          <w:t>Donald Trump's Muslim Ban Is Cowardly and Dangerous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381" w:history="1">
        <w:r>
          <w:rPr>
            <w:rFonts w:ascii="Times New Roman" w:hAnsi="Times New Roman" w:cs="Times New Roman"/>
            <w:sz w:val="29"/>
            <w:szCs w:val="29"/>
            <w:u w:val="single"/>
          </w:rPr>
          <w:t>Pandering to fear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Examiner</w:t>
      </w:r>
      <w:r>
        <w:rPr>
          <w:rFonts w:ascii="Times New Roman" w:hAnsi="Times New Roman" w:cs="Times New Roman"/>
          <w:sz w:val="29"/>
          <w:szCs w:val="29"/>
        </w:rPr>
        <w:t> (Editorial): </w:t>
      </w:r>
      <w:hyperlink r:id="rId4382" w:history="1">
        <w:r>
          <w:rPr>
            <w:rFonts w:ascii="Times New Roman" w:hAnsi="Times New Roman" w:cs="Times New Roman"/>
            <w:sz w:val="29"/>
            <w:szCs w:val="29"/>
            <w:u w:val="single"/>
          </w:rPr>
          <w:t>Scrap this half-baked immigration order and start over</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383" w:history="1">
        <w:r>
          <w:rPr>
            <w:rFonts w:ascii="Times New Roman" w:hAnsi="Times New Roman" w:cs="Times New Roman"/>
            <w:sz w:val="29"/>
            <w:szCs w:val="29"/>
            <w:u w:val="single"/>
          </w:rPr>
          <w:t>Who Hasn't Trump Banned? People From Places Where He's Done Business</w:t>
        </w:r>
      </w:hyperlink>
      <w:r>
        <w:rPr>
          <w:rFonts w:ascii="Times New Roman" w:hAnsi="Times New Roman" w:cs="Times New Roman"/>
          <w:sz w:val="29"/>
          <w:szCs w:val="29"/>
        </w:rPr>
        <w:t> By Richard W. Painter and Norman L. Eisen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384" w:history="1">
        <w:r>
          <w:rPr>
            <w:rFonts w:ascii="Times New Roman" w:hAnsi="Times New Roman" w:cs="Times New Roman"/>
            <w:sz w:val="29"/>
            <w:szCs w:val="29"/>
            <w:u w:val="single"/>
          </w:rPr>
          <w:t>Trump shuts the door on men and women who have sacrificed for America</w:t>
        </w:r>
      </w:hyperlink>
      <w:r>
        <w:rPr>
          <w:rFonts w:ascii="Times New Roman" w:hAnsi="Times New Roman" w:cs="Times New Roman"/>
          <w:sz w:val="29"/>
          <w:szCs w:val="29"/>
        </w:rPr>
        <w:t> By Matt Zeller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385" w:history="1">
        <w:r>
          <w:rPr>
            <w:rFonts w:ascii="Times New Roman" w:hAnsi="Times New Roman" w:cs="Times New Roman"/>
            <w:sz w:val="29"/>
            <w:szCs w:val="29"/>
            <w:u w:val="single"/>
          </w:rPr>
          <w:t>Will we be forced into a religious test? The dangerous questions Muslims are facing.</w:t>
        </w:r>
      </w:hyperlink>
      <w:r>
        <w:rPr>
          <w:rFonts w:ascii="Times New Roman" w:hAnsi="Times New Roman" w:cs="Times New Roman"/>
          <w:sz w:val="29"/>
          <w:szCs w:val="29"/>
        </w:rPr>
        <w:t> By Shadi Hamid</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4386" w:history="1">
        <w:r>
          <w:rPr>
            <w:rFonts w:ascii="Times New Roman" w:hAnsi="Times New Roman" w:cs="Times New Roman"/>
            <w:sz w:val="29"/>
            <w:szCs w:val="29"/>
            <w:u w:val="single"/>
          </w:rPr>
          <w:t>Trump's Wall Is About Rage, Not Immigration</w:t>
        </w:r>
      </w:hyperlink>
      <w:r>
        <w:rPr>
          <w:rFonts w:ascii="Times New Roman" w:hAnsi="Times New Roman" w:cs="Times New Roman"/>
          <w:sz w:val="29"/>
          <w:szCs w:val="29"/>
        </w:rPr>
        <w:t> By Francis Wilkinson</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(Op-Ed): </w:t>
      </w:r>
      <w:hyperlink r:id="rId4387" w:history="1">
        <w:r>
          <w:rPr>
            <w:rFonts w:ascii="Times New Roman" w:hAnsi="Times New Roman" w:cs="Times New Roman"/>
            <w:sz w:val="29"/>
            <w:szCs w:val="29"/>
            <w:u w:val="single"/>
          </w:rPr>
          <w:t>A Clarifying Moment in American History</w:t>
        </w:r>
      </w:hyperlink>
      <w:r>
        <w:rPr>
          <w:rFonts w:ascii="Times New Roman" w:hAnsi="Times New Roman" w:cs="Times New Roman"/>
          <w:sz w:val="29"/>
          <w:szCs w:val="29"/>
        </w:rPr>
        <w:t> By Eliot A. Cohen</w:t>
      </w:r>
    </w:p>
    <w:p w:rsidR="001A1D3B" w:rsidRDefault="001A1D3B" w:rsidP="001A1D3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hyperlink r:id="rId4388" w:history="1">
        <w:r>
          <w:rPr>
            <w:rFonts w:ascii="Times New Roman" w:hAnsi="Times New Roman" w:cs="Times New Roman"/>
            <w:sz w:val="29"/>
            <w:szCs w:val="29"/>
            <w:u w:val="single"/>
          </w:rPr>
          <w:t>Federal judge halts Trump immigration order after detentions at airports, LAX included</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(Ohio): </w:t>
      </w:r>
      <w:hyperlink r:id="rId4389" w:history="1">
        <w:r>
          <w:rPr>
            <w:rFonts w:ascii="Times New Roman" w:hAnsi="Times New Roman" w:cs="Times New Roman"/>
            <w:sz w:val="29"/>
            <w:szCs w:val="29"/>
            <w:u w:val="single"/>
          </w:rPr>
          <w:t>Cleveland Clergy Urge Senator Portman to Reject Sessions' Nomination for U.S Attorney General</w:t>
        </w:r>
      </w:hyperlink>
      <w:r>
        <w:rPr>
          <w:rFonts w:ascii="Times New Roman" w:hAnsi="Times New Roman" w:cs="Times New Roman"/>
          <w:sz w:val="29"/>
          <w:szCs w:val="29"/>
        </w:rPr>
        <w:t> By Kevin Niedermier</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(Virginia): </w:t>
      </w:r>
      <w:hyperlink r:id="rId4390" w:history="1">
        <w:r>
          <w:rPr>
            <w:rFonts w:ascii="Times New Roman" w:hAnsi="Times New Roman" w:cs="Times New Roman"/>
            <w:sz w:val="29"/>
            <w:szCs w:val="29"/>
            <w:u w:val="single"/>
          </w:rPr>
          <w:t>Virginia attorney general requests information on detentions</w:t>
        </w:r>
      </w:hyperlink>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4391" w:history="1">
        <w:r>
          <w:rPr>
            <w:rFonts w:ascii="Times New Roman" w:hAnsi="Times New Roman" w:cs="Times New Roman"/>
            <w:sz w:val="29"/>
            <w:szCs w:val="29"/>
            <w:u w:val="single"/>
          </w:rPr>
          <w:t>Maryland Democrats press Hogan on Trump's travel ban</w:t>
        </w:r>
      </w:hyperlink>
      <w:r>
        <w:rPr>
          <w:rFonts w:ascii="Times New Roman" w:hAnsi="Times New Roman" w:cs="Times New Roman"/>
          <w:sz w:val="29"/>
          <w:szCs w:val="29"/>
        </w:rPr>
        <w:t> By Ovetta Wiggins</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Best,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392" w:history="1">
        <w:r>
          <w:rPr>
            <w:rFonts w:ascii="Times New Roman" w:hAnsi="Times New Roman" w:cs="Times New Roman"/>
            <w:sz w:val="29"/>
            <w:szCs w:val="29"/>
            <w:u w:val="single"/>
          </w:rPr>
          <w:t>egibson@nylag.org</w:t>
        </w:r>
      </w:hyperlink>
    </w:p>
    <w:p w:rsidR="001A1D3B" w:rsidRDefault="001A1D3B" w:rsidP="001A1D3B">
      <w:pPr>
        <w:widowControl w:val="0"/>
        <w:autoSpaceDE w:val="0"/>
        <w:autoSpaceDN w:val="0"/>
        <w:adjustRightInd w:val="0"/>
        <w:rPr>
          <w:rFonts w:ascii="Calibri" w:hAnsi="Calibri" w:cs="Calibri"/>
          <w:sz w:val="29"/>
          <w:szCs w:val="29"/>
        </w:rPr>
      </w:pPr>
      <w:hyperlink r:id="rId4393"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4394"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4395" w:history="1">
        <w:r>
          <w:rPr>
            <w:rFonts w:ascii="Times New Roman" w:hAnsi="Times New Roman" w:cs="Times New Roman"/>
            <w:sz w:val="29"/>
            <w:szCs w:val="29"/>
            <w:u w:val="single"/>
          </w:rPr>
          <w:t>Follow us on Twitter</w:t>
        </w:r>
      </w:hyperlink>
    </w:p>
    <w:p w:rsidR="001A1D3B" w:rsidRDefault="001A1D3B" w:rsidP="001A1D3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FC5B02" w:rsidRDefault="001A1D3B" w:rsidP="001A1D3B">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bookmarkStart w:id="0" w:name="_GoBack"/>
      <w:bookmarkEnd w:id="0"/>
    </w:p>
    <w:sectPr w:rsidR="00FC5B02"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venir Next Condensed Regular">
    <w:panose1 w:val="020B0506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D3B"/>
    <w:rsid w:val="001A1D3B"/>
    <w:rsid w:val="009C26B9"/>
    <w:rsid w:val="00FC5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1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D3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1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D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30" Type="http://schemas.openxmlformats.org/officeDocument/2006/relationships/hyperlink" Target="http://thehill.com/blogs/pundits-blog/the-administration/330232-trumps-first-100-days-anything-but-presidential" TargetMode="External"/><Relationship Id="rId231" Type="http://schemas.openxmlformats.org/officeDocument/2006/relationships/hyperlink" Target="https://www.statnews.com/2017/04/24/immigrants-trump-dreamers-health/" TargetMode="External"/><Relationship Id="rId232" Type="http://schemas.openxmlformats.org/officeDocument/2006/relationships/hyperlink" Target="http://chicago.cbslocal.com/2017/04/24/undocumented-immigrants-warned-to-stay-away-from-airports/" TargetMode="External"/><Relationship Id="rId233" Type="http://schemas.openxmlformats.org/officeDocument/2006/relationships/hyperlink" Target="http://www.lmtonline.com/news/houston-texas/houston/article/ICE-raids-net-95-immigrants-in-Houston-region-11095601.php" TargetMode="External"/><Relationship Id="rId234" Type="http://schemas.openxmlformats.org/officeDocument/2006/relationships/hyperlink" Target="https://www.washingtonpost.com/national/volunteers-accompany-us-immigrants-to-court-to-allay-fears/2017/04/25/5902597a-296e-11e7-9081-f5405f56d3e4_story.html?utm_term=.fe2755e25b13" TargetMode="External"/><Relationship Id="rId235" Type="http://schemas.openxmlformats.org/officeDocument/2006/relationships/hyperlink" Target="https://www.washingtonpost.com/national/religion/san-diego-schools-launches-effort-against-islamophobia/2017/04/25/9a2e860c-2988-11e7-9081-f5405f56d3e4_story.html?utm_term=.13caac325fd0" TargetMode="External"/><Relationship Id="rId236" Type="http://schemas.openxmlformats.org/officeDocument/2006/relationships/hyperlink" Target="https://www.washingtonpost.com/national/tough-court-on-immigration-serves-as-model-for-trump-plans/2017/04/25/c502ef40-2987-11e7-9081-f5405f56d3e4_story.html?utm_term=.6e0ad46e9292" TargetMode="External"/><Relationship Id="rId237" Type="http://schemas.openxmlformats.org/officeDocument/2006/relationships/hyperlink" Target="https://www.nytimes.com/2017/04/24/nyregion/brooklyn-immigrants-deportation-crime.html" TargetMode="External"/><Relationship Id="rId238" Type="http://schemas.openxmlformats.org/officeDocument/2006/relationships/hyperlink" Target="https://www.wsj.com/articles/western-coal-mining-region-pins-hope-on-trump-amid-uncertainty-1493046057" TargetMode="External"/><Relationship Id="rId239" Type="http://schemas.openxmlformats.org/officeDocument/2006/relationships/hyperlink" Target="https://www.wsj.com/articles/new-york-county-seeks-to-thwart-ms-13-gang-recruitment-1493072729" TargetMode="External"/><Relationship Id="rId1170" Type="http://schemas.openxmlformats.org/officeDocument/2006/relationships/hyperlink" Target="https://www.bloomberg.com/news/articles/2017-03-24/trump-s-wall-is-30-feet-of-political-trouble-for-edgy-companies" TargetMode="External"/><Relationship Id="rId1171" Type="http://schemas.openxmlformats.org/officeDocument/2006/relationships/hyperlink" Target="http://thehill.com/blogs/blog-briefing-room/news/325806-california-gov-were-not-going-to-bring-stupid-lawsuits-over" TargetMode="External"/><Relationship Id="rId2600" Type="http://schemas.openxmlformats.org/officeDocument/2006/relationships/hyperlink" Target="x-webdoc://F4E68AC7-BB5D-4353-9607-236B45683AA1/redir.aspx?REF=FH20E1H17OI0KdbhoFkUYpYhxLeIIMLbbxDSQj1GkFTNJBPs-2fUCAFodHRwOi8vbnlwb3N0LmNvbS8yMDE3LzAyLzI2L2RlbW9jcmF0cy1pbnZpdGUtaW1taWdyYW50cy1hbmQtcmVmdWdlZXMtdG8tdHJ1bXBzLWZpcnN0LWFkZHJlc3MtdG8tY29uZ3Jlc3Mv" TargetMode="External"/><Relationship Id="rId2601" Type="http://schemas.openxmlformats.org/officeDocument/2006/relationships/hyperlink" Target="x-webdoc://F4E68AC7-BB5D-4353-9607-236B45683AA1/redir.aspx?REF=D95dAaVsskrcuryo20FphzSjKzsTIK03wuVtByZEr3vNJBPs-2fUCAFodHRwOi8vd3d3LnJldXRlcnMuY29tL2FydGljbGUvdXMtdXNhLXRydW1wLWltbWlncmF0aW9uLWNhbGlmb3JuaWEtaWRVU0tCTjE2NjJLQQ.." TargetMode="External"/><Relationship Id="rId2602" Type="http://schemas.openxmlformats.org/officeDocument/2006/relationships/hyperlink" Target="x-webdoc://F4E68AC7-BB5D-4353-9607-236B45683AA1/redir.aspx?REF=pq86ECAd1cFg81rYEW1jN-kAPgeUUuwNQOgiMoA8spbNJBPs-2fUCAFodHRwczovL3d3dy53YXNoaW5ndG9ucG9zdC5jb20vbmV3cy9mb29kL3dwLzIwMTcvMDIvMjgvYXQtc291dGgtYmVhY2gtZmVzdGl2YWwtY2hlZi1qb3NlLWFuZHJlcy1wcm91ZGx5LXByb2NsYWltcy1pLWFtLWFuLWltbWlncmFudC8_dXRtX3Rlcm09LjZkOTk0NWFjMDEwMQ.." TargetMode="External"/><Relationship Id="rId2603" Type="http://schemas.openxmlformats.org/officeDocument/2006/relationships/hyperlink" Target="x-webdoc://F4E68AC7-BB5D-4353-9607-236B45683AA1/redir.aspx?REF=VkCUJnYl7QWDBBhiKwnORp8jNxV7hadvGhjqhfZR9lvNJBPs-2fUCAFodHRwczovL3d3dy51c25ld3MuY29tL25ld3MvcG9saXRpY3MvYXJ0aWNsZXMvMjAxNy0wMi0yNy9kb25hbGQtdHJ1bXAtcHJvcG9zZXMtbW9yZS1ndW5zLWJ1dC1ub3Qtc28tbXVjaC1idXR0ZXI." TargetMode="External"/><Relationship Id="rId2604" Type="http://schemas.openxmlformats.org/officeDocument/2006/relationships/hyperlink" Target="x-webdoc://F4E68AC7-BB5D-4353-9607-236B45683AA1/redir.aspx?REF=Rq3gKEt1F2dt4l_m096qIBfC85NQPRzmIlBT9laQmwPNJBPs-2fUCAFodHRwczovL3d3dy5ueXRpbWVzLmNvbS8yMDE3LzAyLzI3L29waW5pb24vd2hvLWJlbG9uZ3MtaW4tdHJ1bXBzLWFtZXJpY2EuaHRtbD9fcj0w" TargetMode="External"/><Relationship Id="rId2605" Type="http://schemas.openxmlformats.org/officeDocument/2006/relationships/hyperlink" Target="x-webdoc://F4E68AC7-BB5D-4353-9607-236B45683AA1/redir.aspx?REF=ji93PZ7I0RD7X_YyRmIFIBHoEOqhuJ1Yrkq4yJgYe9TNJBPs-2fUCAFodHRwczovL21vYmlsZS5ueXRpbWVzLmNvbS8yMDE3LzAyLzI4L21hZ2F6aW5lL2plZmYtc2Vzc2lvbnMtc3RlcGhlbi1iYW5ub24tanVzdGljZS1kZXBhcnRtZW50Lmh0bWw_cmVmZXJlcj1odHRwczovL3QuY28vNUgxdDJkRWZzdw.." TargetMode="External"/><Relationship Id="rId2606" Type="http://schemas.openxmlformats.org/officeDocument/2006/relationships/hyperlink" Target="x-webdoc://F4E68AC7-BB5D-4353-9607-236B45683AA1/redir.aspx?REF=ByOfLh2JWmWFpRuU1RMHvvVo2xxFE3izAMsUpHDMSJrNJBPs-2fUCAFodHRwczovL3d3dy5ueXRpbWVzLmNvbS8yMDE3LzAyLzI3L29waW5pb24vYXJlLXVzLWltbWlncmF0aW9uLWNlbnRlcnMtdGhlLW5leHQtYWJ1LWdocmFpYi5odG1s" TargetMode="External"/><Relationship Id="rId2607" Type="http://schemas.openxmlformats.org/officeDocument/2006/relationships/hyperlink" Target="x-webdoc://F4E68AC7-BB5D-4353-9607-236B45683AA1/redir.aspx?REF=GegWZ8HNWAT8wQQ9ZBw8YBhlwL9y_RVq2sYIakQCFcrNJBPs-2fUCAFodHRwczovL3d3dy53YXNoaW5ndG9ucG9zdC5jb20vb3BpbmlvbnMvd2hhdC10cnVtcHMtdHJhdmVsLWJhbi1pZ25vcmVzLXJhZGljYWxpemVkLXVzLWNpdGl6ZW5zLXBvc2UtdGhlLWdyZWF0ZXN0LXRocmVhdC8yMDE3LzAyLzI3LzRmOTI4ZWI0LWZjOTEtMTFlNi04ZWJlLTZlMGRiZTRmMmJjYV9zdG9yeS5odG1sP3V0bV90ZXJtPS43ZmVhMTI3YTIzYjk." TargetMode="External"/><Relationship Id="rId2608" Type="http://schemas.openxmlformats.org/officeDocument/2006/relationships/hyperlink" Target="x-webdoc://F4E68AC7-BB5D-4353-9607-236B45683AA1/redir.aspx?REF=pnZMq5XduYOIIYlUkedsZtRWwJ0gM-RfP7eP-Unhr3_NJBPs-2fUCAFodHRwczovL3d3dy53YXNoaW5ndG9ucG9zdC5jb20vb3BpbmlvbnMvYmFubm9ucy1yZWNrbGVzcy1wdXJzdWl0LW9mLWV0aG5vLW5hdGlvbmFsaXN0LWdyZWF0bmVzcy8yMDE3LzAyLzI3LzA5NmZlODM2LWZkMjgtMTFlNi04ZWJlLTZlMGRiZTRmMmJjYV9zdG9yeS5odG1sP3V0bV90ZXJtPS4yNmNmODY1YjY4NjU." TargetMode="External"/><Relationship Id="rId2609" Type="http://schemas.openxmlformats.org/officeDocument/2006/relationships/hyperlink" Target="x-webdoc://F4E68AC7-BB5D-4353-9607-236B45683AA1/redir.aspx?REF=Bi5g7f7YNVbX8MOfl21XBNC-HrclPgqWrRaksZdqcH3NJBPs-2fUCAFodHRwOi8vd3d3LmxhdGltZXMuY29tL29waW5pb24vb3AtZWQvbGEtb2UtaGVybmFuZGV6LWljZS1hZ2VudHMtaGF2ZS1hLWhpc3Rvcnktb2Ytb3ZlcnJlYWNoLTIwMTcwMjI2LXN0b3J5Lmh0bWw." TargetMode="External"/><Relationship Id="rId1172" Type="http://schemas.openxmlformats.org/officeDocument/2006/relationships/hyperlink" Target="https://www.washingtonpost.com/national/judge-in-virginia-declines-to-block-travel-ban/2017/03/24/687afa4e-10a3-11e7-aa57-2ca1b05c41b8_story.html?utm_term=.c8359a7669f5" TargetMode="External"/><Relationship Id="rId1173" Type="http://schemas.openxmlformats.org/officeDocument/2006/relationships/hyperlink" Target="https://www.washingtonpost.com/national/religion/the-latest-appeals-court-sets-hearing-in-travel-ban-case/2017/03/24/bbe23d32-10a8-11e7-aa57-2ca1b05c41b8_story.html?utm_term=.fb662b6164a8" TargetMode="External"/><Relationship Id="rId1174" Type="http://schemas.openxmlformats.org/officeDocument/2006/relationships/hyperlink" Target="https://www.nytimes.com/2017/03/24/world/americas/canada-toronto-school-trips-united-states-travel-ban.html" TargetMode="External"/><Relationship Id="rId1175" Type="http://schemas.openxmlformats.org/officeDocument/2006/relationships/hyperlink" Target="http://apps.bostonglobe.com/metro/graphics/2017/03/the-last-refugee/series/through-the-closing-door/" TargetMode="External"/><Relationship Id="rId1176" Type="http://schemas.openxmlformats.org/officeDocument/2006/relationships/hyperlink" Target="https://www.washingtonpost.com/national/us-immigration-judge-grants-asylum-to-singapore-teen-blogger/2017/03/24/05e617ea-10f5-11e7-aa57-2ca1b05c41b8_story.html?utm_term=.424d837254c6" TargetMode="External"/><Relationship Id="rId1177" Type="http://schemas.openxmlformats.org/officeDocument/2006/relationships/hyperlink" Target="https://www.washingtonpost.com/national/cubans-say-they-entered-us-before-end-of-immigration-policy/2017/03/24/1a52eed4-10ea-11e7-aa57-2ca1b05c41b8_story.html?utm_term=.e399004ccf2b" TargetMode="External"/><Relationship Id="rId1178" Type="http://schemas.openxmlformats.org/officeDocument/2006/relationships/hyperlink" Target="https://www.nytimes.com/2017/03/26/nyregion/fourth-universalist-swastika-hate-crime.html?_r=0" TargetMode="External"/><Relationship Id="rId1179" Type="http://schemas.openxmlformats.org/officeDocument/2006/relationships/hyperlink" Target="https://www.nytimes.com/2017/03/24/insider/border-beat-homeland-security-travel-ban.html" TargetMode="External"/><Relationship Id="rId3850" Type="http://schemas.openxmlformats.org/officeDocument/2006/relationships/hyperlink" Target="x-webdoc://F4E68AC7-BB5D-4353-9607-236B45683AA1/redir.aspx?REF=CfePqe53K0SZUOHMzlojdxukGIc1EiEvHSiORmgKWs5Ny1Xs-2fUCAFodHRwOi8vd3d3Lm5iY21pYW1pLmNvbS9uZXdzL2xvY2FsL01pYW1pLUJlYWNoLXRvLUFkZHJlc3MtSW1taWdyYXRpb24tSXNzdWUtTWlhbWktRGFkZS1NYXlvcnMtUG9zaXRpb24tYXQtQ29tbWlzc2lvbi1NZWV0aW5nLTQxMzE0MDQwMy5odG1s" TargetMode="External"/><Relationship Id="rId3851" Type="http://schemas.openxmlformats.org/officeDocument/2006/relationships/hyperlink" Target="x-webdoc://F4E68AC7-BB5D-4353-9607-236B45683AA1/redir.aspx?REF=e03ln6oId0GoDEe3jEn4ivQJlAOXUtTDSC2Xo3oShP9Ny1Xs-2fUCAFodHRwOi8vd3d3LmNpbmNpbm5hdGkuY29tL3N0b3J5L29waW5pb24vZWRpdG9yaWFscy8yMDE3LzAyLzA4L3N0b3Atc3RpcnJpbmctcG90LWFuZC1nby1iYWNrLXdvcmstbWFuZGVsLzk3NjA5OTcwLw.." TargetMode="External"/><Relationship Id="rId3852" Type="http://schemas.openxmlformats.org/officeDocument/2006/relationships/hyperlink" Target="x-webdoc://F4E68AC7-BB5D-4353-9607-236B45683AA1/redir.aspx?REF=JwFT4qvFNiVp-_FFZJpChqZ3lYf_GyN79ZjLt69zf8JNy1Xs-2fUCAFodHRwOi8vd3d3LnJldXRlcnMuY29tL2FydGljbGUvdXMtdXNhLXRydW1wLWltbWlncmF0aW9uLXNlbmF0ZS1pZFVTS0JOMTVNMVZC" TargetMode="External"/><Relationship Id="rId3853" Type="http://schemas.openxmlformats.org/officeDocument/2006/relationships/hyperlink" Target="x-webdoc://F4E68AC7-BB5D-4353-9607-236B45683AA1/redir.aspx?REF=DE3DhO3PAG2fzMyHcp1OCC3Ru7fBiMfVVSFSsJKE3WxNy1Xs-2fUCAFodHRwOi8vd3d3Lm5iY25ld3MuY29tL3BvbGl0aWNzL3doaXRlLWhvdXNlL3doaWNoLXNpZGUtZG9uYWxkLXRydW1wLWZpZ2h0LW92ZXItbGVnYWwtaW1taWdyYXRpb24tbjcxNzM3MQ.." TargetMode="External"/><Relationship Id="rId3854" Type="http://schemas.openxmlformats.org/officeDocument/2006/relationships/hyperlink" Target="x-webdoc://F4E68AC7-BB5D-4353-9607-236B45683AA1/redir.aspx?REF=8jyNOIafJtdIeuuwTVi4yP1UgNznITdzUS_qnRtokl9Ny1Xs-2fUCAFodHRwOi8vd3d3LnBvbGl0aWNvLmNvbS9zdG9yeS8yMDE3LzAyL2ltbWlncmF0aW9uLXRydW1wLXNlbmF0ZS1jb3R0b24tMjM0NzA2" TargetMode="External"/><Relationship Id="rId3855" Type="http://schemas.openxmlformats.org/officeDocument/2006/relationships/hyperlink" Target="x-webdoc://F4E68AC7-BB5D-4353-9607-236B45683AA1/redir.aspx?REF=_BbMt7T4onSlJDk0b4HlOm0WFB3Em5XfftP4grJJI_tNy1Xs-2fUCAFodHRwOi8vd3d3Lm5wci5vcmcvMjAxNy8wMi8wNy81MTM5NTc5MjgvcmVwdWJsaWNhbi1sYXdtYWtlcnMtcHJvcG9zZS1uZXctbGF3LXRvLXJlZHVjZS1sZWdhbC1pbW1pZ3JhdGlvbg.." TargetMode="External"/><Relationship Id="rId3856" Type="http://schemas.openxmlformats.org/officeDocument/2006/relationships/hyperlink" Target="x-webdoc://F4E68AC7-BB5D-4353-9607-236B45683AA1/redir.aspx?REF=l2lYmYaAS0vXwEco63o2JkGGCcKuj1XOOA6umx0wAR5Ny1Xs-2fUCAFodHRwOi8vd3d3LmNubi5jb20vMjAxNy8wMi8wNy9wb2xpdGljcy9jb3R0b24tcGVyZHVlLWltbWlncmF0aW9uLWJpbGwvaW5kZXguaHRtbD9zcj10d0NOTjAyMDcxN2NvdHRvbi1wZXJkdWUtaW1taWdyYXRpb24tYmlsbDA3NDhQTVN0b3J5TGluayZsaW5rSWQ9MzQyMjU4OTE." TargetMode="External"/><Relationship Id="rId3857" Type="http://schemas.openxmlformats.org/officeDocument/2006/relationships/hyperlink" Target="x-webdoc://F4E68AC7-BB5D-4353-9607-236B45683AA1/redir.aspx?REF=INi_O-J5eWYmdiKrAXl4HzaFdsYPCfnPRRdv0lecmXJNy1Xs-2fUCAFodHRwczovL3d3dy53YXNoaW5ndG9ucG9zdC5jb20vcG9saXRpY3MvZmVkZXJhbF9nb3Zlcm5tZW50L3RoZS1sYXRlc3Qta2VsbHktc2F5cy1oZS13aXNoZXMtb3JkZXItaGFkLWJlZW4tZGVsYXllZC8yMDE3LzAyLzA3LzNhOTJkZTNlLWVkNGYtMTFlNi1hMTAwLWZkYWFmNDAwMzY5YV9zdG9yeS5odG1sP3V0bV90ZXJtPS4wZmY2ZDg1ZDRhOWU." TargetMode="External"/><Relationship Id="rId3858" Type="http://schemas.openxmlformats.org/officeDocument/2006/relationships/hyperlink" Target="x-webdoc://F4E68AC7-BB5D-4353-9607-236B45683AA1/redir.aspx?REF=g8vuuC7-Ldc8Dz4_RenK7j5BVUafgXB3ZleH_aIvuUVNy1Xs-2fUCAFodHRwczovL3d3dy53YXNoaW5ndG9ucG9zdC5jb20vcG9saXRpY3MvZmVkZXJhbF9nb3Zlcm5tZW50L2hvbWVsYW5kLXNlY3VyaXR5LWNoaWVmLW1ha2VzLWZpcnN0LXB1YmxpYy10cmlwLXRvLWNvbmdyZXNzLzIwMTcvMDIvMDcvZTgzZmQ3ZjYtZWQxMC0xMWU2LWExMDAtZmRhYWY0MDAzNjlhX3N0b3J5Lmh0bWw_dXRtX3Rlcm09LjViZDNmMWJiZGViNw.." TargetMode="External"/><Relationship Id="rId3859" Type="http://schemas.openxmlformats.org/officeDocument/2006/relationships/hyperlink" Target="x-webdoc://F4E68AC7-BB5D-4353-9607-236B45683AA1/redir.aspx?REF=LDJoU9CgWYCk4mEUBRcjeD0APkCUj4r3ic8Lf1MxlqBNy1Xs-2fUCAFodHRwczovL3d3dy53YXNoaW5ndG9ucG9zdC5jb20vcG9saXRpY3MvZmVkZXJhbF9nb3Zlcm5tZW50L2FuYWx5c2lzLXRydW1wLXBhaW50cy1kYXJrLXBpY3R1cmUtaW4tZGVmZW5zZS1vZi10cmF2ZWwtYmFuLzIwMTcvMDIvMDcvMWQ5ZGFlY2UtZWQ5Mi0xMWU2LWExMDAtZmRhYWY0MDAzNjlhX3N0b3J5Lmh0bWw_dXRtX3Rlcm09LmRiZjg0MWNjOWM2MQ.." TargetMode="External"/><Relationship Id="rId4010" Type="http://schemas.openxmlformats.org/officeDocument/2006/relationships/hyperlink" Target="x-webdoc://F4E68AC7-BB5D-4353-9607-236B45683AA1/redir.aspx?REF=UeNfDBAft8VrGhcMk7xvmaEC85oQbVN_0vvGGwuM2Flt71zs-2fUCAFodHRwOi8vbnlsYWcub3JnLw.." TargetMode="External"/><Relationship Id="rId4011" Type="http://schemas.openxmlformats.org/officeDocument/2006/relationships/hyperlink" Target="x-webdoc://F4E68AC7-BB5D-4353-9607-236B45683AA1/redir.aspx?REF=kjwupYiqRH7ydAnUkGPYdrVzZmvYVb7HK8zk3UAO48Vt71zs-2fUCAFodHRwOi8vbnlsYWcub3JnL3dwLWNvbnRlbnQvdXBsb2Fkcy8yMDEyLzAxL0tZUi1Ccm9jaHVyZS0yLTItMTcucGRm" TargetMode="External"/><Relationship Id="rId4012" Type="http://schemas.openxmlformats.org/officeDocument/2006/relationships/hyperlink" Target="x-webdoc://F4E68AC7-BB5D-4353-9607-236B45683AA1/redir.aspx?REF=VMaNAWLa6cC4cIUyHCVji7nN0SI5xHjYb7SSSG4N945t71zs-2fUCAFodHRwczovL3RoZWluZGV4LmdlbmVyYWxhc3NlbWIubHkvZ2VuZXJhbC1hc3NlbWJseS1nbG9iYWwtY29tbXVuaXR5LTE5ZDc5NzVkOTExZSMuaGlnNXhiM2w2" TargetMode="External"/><Relationship Id="rId4013" Type="http://schemas.openxmlformats.org/officeDocument/2006/relationships/hyperlink" Target="x-webdoc://F4E68AC7-BB5D-4353-9607-236B45683AA1/redir.aspx?REF=r0UBijvBxEXRKVcjIXBXJb0axVi6pHaRr0wniNkQfuVt71zs-2fUCAFmaWxlOi8vL1xcbnlsYWctZnMxXGRhdGFcREFUQVxJTU1JR1JBTlQlMjBQUk9URUNUSU9OJTIwVU5JVFxJUFUlMjBQcm9qZWN0c1xJUFUlMjBQb2xpY3klMjBUYXNrJTIwRm9yY2VcUG9zdC1FbGVjdGlvbiUyMFBvbGljeSUyMFRyYWNraW5nXEhhbmRvdXRzJTIwZm9yJTIwQ2xpZW50c1xQYXJlbnRhbC1SaWdodHMtTWFrZS1BLVBsYW4tSnVuZS0yMDE0LUVOLnBkZg.." TargetMode="External"/><Relationship Id="rId4014" Type="http://schemas.openxmlformats.org/officeDocument/2006/relationships/hyperlink" Target="x-webdoc://F4E68AC7-BB5D-4353-9607-236B45683AA1/redir.aspx?REF=5hf1BTZ5tjseIPWmGC1MPrxnUdbjG7V1XC0zjmGpPjZt71zs-2fUCAFmaWxlOi8vL1xcbnlsYWctZnMxXGRhdGFcREFUQVxJTU1JR1JBTlQlMjBQUk9URUNUSU9OJTIwVU5JVFxJUFUlMjBQcm9qZWN0c1xJUFUlMjBQb2xpY3klMjBUYXNrJTIwRm9yY2VcUG9zdC1FbGVjdGlvbiUyMFBvbGljeSUyMFRyYWNraW5nXEhhbmRvdXRzJTIwZm9yJTIwQ2xpZW50c1xQYXJlbnRhbC1yaWdodHMtLU1ha2UtQS1QbGFuLUp1bmUtMjAxNC1TcGFuaXNoLnBkZg.." TargetMode="External"/><Relationship Id="rId4015" Type="http://schemas.openxmlformats.org/officeDocument/2006/relationships/hyperlink" Target="x-webdoc://F4E68AC7-BB5D-4353-9607-236B45683AA1/redir.aspx?REF=gSOPDgYiYst3tvM1Ic_CPzi4FYjNJ4NNRCVesJSL4XVt71zs-2fUCAFmaWxlOi8vL1xcbnlsYWctZnMxXGRhdGFcREFUQVxJTU1JR1JBTlQlMjBQUk9URUNUSU9OJTIwVU5JVFxJUFUlMjBQcm9qZWN0c1xJUFUlMjBQb2xpY3klMjBUYXNrJTIwRm9yY2VcUG9zdC1FbGVjdGlvbiUyMFBvbGljeSUyMFRyYWNraW5nXEFpcnBvcnQlMjBSZXNvdXJjZXNcVHJhdmVsZXIncyUyMEd1aWRlLnBkZg.." TargetMode="External"/><Relationship Id="rId4016" Type="http://schemas.openxmlformats.org/officeDocument/2006/relationships/hyperlink" Target="x-webdoc://F4E68AC7-BB5D-4353-9607-236B45683AA1/redir.aspx?REF=p6G8iDEHwF2TNMEyLLmZwDAX1PeLfXq4fNCjU1X7v-Jt71zs-2fUCAFodHRwOi8vd3d3LnRhaGlyaWgub3JnL3dwLWNvbnRlbnQvdXBsb2Fkcy8yMDE3LzAyL1N1bW1hcnktb2YtSmFudWFyeS0yNS1hbmQtMjctRXhlY3V0aXZlLU9yZGVycy1GSU5BTC5wZGY." TargetMode="External"/><Relationship Id="rId4017" Type="http://schemas.openxmlformats.org/officeDocument/2006/relationships/hyperlink" Target="x-webdoc://F4E68AC7-BB5D-4353-9607-236B45683AA1/redir.aspx?REF=B80gk9FGgrbgVe26jNxOlokh1GHaTJNh-QUCyzsoqlZt71zs-2fUCAFmaWxlOi8vL1xcbnlsYWctZnMxXGRhdGFcREFUQVxJTU1JR1JBTlQlMjBQUk9URUNUSU9OJTIwVU5JVFxJUFUlMjBQcm9qZWN0c1xJUFUlMjBQb2xpY3klMjBUYXNrJTIwRm9yY2VcUG9zdC1FbGVjdGlvbiUyMFBvbGljeSUyMFRyYWNraW5nXFNwYW5pc2glMjBUcmFuc2xhdGlvbnMlMjBvZiUyMEVPcw.." TargetMode="External"/><Relationship Id="rId4018" Type="http://schemas.openxmlformats.org/officeDocument/2006/relationships/hyperlink" Target="x-webdoc://F4E68AC7-BB5D-4353-9607-236B45683AA1/redir.aspx?REF=F8q9KdbOrnZTCeaw2PZcv-BWBeriyVxt9w-tTbaljY5t71zs-2fUCAFmaWxlOi8vL1xcbnlsYWctZnMxXGRhdGFcREFUQVxJTU1JR1JBTlQlMjBQUk9URUNUSU9OJTIwVU5JVFxJUFUlMjBQcm9qZWN0c1xJUFUlMjBQb2xpY3klMjBUYXNrJTIwRm9yY2VcUG9zdC1FbGVjdGlvbiUyMFBvbGljeSUyMFRyYWNraW5nXERBQ0E." TargetMode="External"/><Relationship Id="rId4019" Type="http://schemas.openxmlformats.org/officeDocument/2006/relationships/hyperlink" Target="x-webdoc://F4E68AC7-BB5D-4353-9607-236B45683AA1/redir.aspx?REF=qXC7KhOD7CwaQtIaNEvwWl_QtUVNFUzFs0fKrRxp3fdt71zs-2fUCAFodHRwczovL3d3dy5hbWVyaWNhbmltbWlncmF0aW9uY291bmNpbC5vcmcvcHJhY3RpY2VfYWR2aXNvcnkvY2hhbGxlbmdpbmctcHJlc2lkZW50LXRydW1wcy1iYW4tZW50cnk." TargetMode="External"/><Relationship Id="rId1900" Type="http://schemas.openxmlformats.org/officeDocument/2006/relationships/hyperlink" Target="http://ccrweb.ca/en/refugees-entering-us-and-safe-third-country-faq" TargetMode="External"/><Relationship Id="rId1901" Type="http://schemas.openxmlformats.org/officeDocument/2006/relationships/hyperlink" Target="http://www.humanrightsfirst.org/resource/credible-fear-persecution-and-torture" TargetMode="External"/><Relationship Id="rId1902" Type="http://schemas.openxmlformats.org/officeDocument/2006/relationships/hyperlink" Target="http://cdn.ca9.uscourts.gov/datastore/opinions/2017/03/08/13-72682.pdf" TargetMode="External"/><Relationship Id="rId1903"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1904"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1905"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1906"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1907"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1908"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1909" Type="http://schemas.openxmlformats.org/officeDocument/2006/relationships/hyperlink" Target="https://exchange.nylag.org/owa/redir.aspx?REF=ke-z2rfki-2qs0vfZYw5gJHDmUsyQ5DkdEcmMYl1CRZtOqLU-2fUCAFodHRwOi8vd3d3LmltbWRlZmVuc2Uub3JnL3R0dHdvcmtzaG9wLw.." TargetMode="External"/><Relationship Id="rId780" Type="http://schemas.openxmlformats.org/officeDocument/2006/relationships/hyperlink" Target="https://qz.com/948916/want-to-make-americas-road-safer-give-undocumented-immigrants-drivers-licenses/" TargetMode="External"/><Relationship Id="rId781" Type="http://schemas.openxmlformats.org/officeDocument/2006/relationships/hyperlink" Target="http://thehill.com/blogs/pundits-blog/immigration/327219-trumps-immigration-enforcement-plan-wastes-limited-resources" TargetMode="External"/><Relationship Id="rId782" Type="http://schemas.openxmlformats.org/officeDocument/2006/relationships/hyperlink" Target="https://www.washingtonpost.com/news/the-watch/wp/2017/04/04/consent-decrees-have-a-mixed-record-of-success-but-sessionss-plan-to-end-them-is-still-worrisome/?utm_term=.25dd2761b728" TargetMode="External"/><Relationship Id="rId783" Type="http://schemas.openxmlformats.org/officeDocument/2006/relationships/hyperlink" Target="https://www.washingtonpost.com/blogs/compost/wp/2017/04/04/every-story-i-have-read-about-trump-supporters-in-the-past-week/?utm_term=.a1904b3f4978" TargetMode="External"/><Relationship Id="rId784" Type="http://schemas.openxmlformats.org/officeDocument/2006/relationships/hyperlink" Target="https://www.washingtonpost.com/news/monkey-cage/wp/2017/04/05/in-trumps-america-whos-protesting-and-why-heres-our-february-report/?utm_term=.7ce2dbc48909" TargetMode="External"/><Relationship Id="rId785" Type="http://schemas.openxmlformats.org/officeDocument/2006/relationships/hyperlink" Target="https://www.washingtonpost.com/news/monkey-cage/wp/2017/04/04/heres-the-real-rust-belt-jobs-problem-and-its-not-offshoring-or-automation/?utm_term=.88cfd59935e7" TargetMode="External"/><Relationship Id="rId786" Type="http://schemas.openxmlformats.org/officeDocument/2006/relationships/hyperlink" Target="https://www.washingtonpost.com/blogs/right-turn/wp/2017/04/04/has-trump-hit-rock-bottom-yet/?utm_term=.25af85f28b17" TargetMode="External"/><Relationship Id="rId787" Type="http://schemas.openxmlformats.org/officeDocument/2006/relationships/hyperlink" Target="http://thehill.com/blogs/pundits-blog/state-local-politics/327254-how-refugee-limits-could-hurt-gop-rust-belt-reps" TargetMode="External"/><Relationship Id="rId788" Type="http://schemas.openxmlformats.org/officeDocument/2006/relationships/hyperlink" Target="http://thehill.com/blogs/pundits-blog/national-party-news/327196-where-are-the-florida-republicans" TargetMode="External"/><Relationship Id="rId789" Type="http://schemas.openxmlformats.org/officeDocument/2006/relationships/hyperlink" Target="http://wgntv.com/2017/04/03/how-the-trump-slump-is-impacting-businesses-in-little-village/" TargetMode="External"/><Relationship Id="rId3310" Type="http://schemas.openxmlformats.org/officeDocument/2006/relationships/hyperlink" Target="x-webdoc://F4E68AC7-BB5D-4353-9607-236B45683AA1/redir.aspx?REF=ZoxUy5ekzuDsn11GqaxkVcjAoP-nuVb1GnpN736hYSHNOjns-2fUCAFodHRwczovL3d3dy53YXNoaW5ndG9ucG9zdC5jb20vbmF0aW9uYWwvdGhlLWxhdGVzdC1hY3RpdmlzdHMtY2FsbC1mb3ItcmVsZWFzZS1vZi1zZWF0dGxlLWRyZWFtZXIvMjAxNy8wMi8xNS9lMDYxOGYzZS1mM2FmLTExZTYtOWZiMS0yZDhmM2ZjOWMwZWRfc3RvcnkuaHRtbD91dG1fdGVybT0uYjc1MjhlZTBjMzky" TargetMode="External"/><Relationship Id="rId3311" Type="http://schemas.openxmlformats.org/officeDocument/2006/relationships/hyperlink" Target="x-webdoc://F4E68AC7-BB5D-4353-9607-236B45683AA1/redir.aspx?REF=csnorhC8uy40p72fTu6htRljkVsCrsWvF74F5ya6ywzNOjns-2fUCAFodHRwOi8vd3d3LnJldXRlcnMuY29tL2FydGljbGUvdXMtdXNhLXRydW1wLWltbWlncmF0aW9uLWFycmVzdC1pZFVTS0JOMTVVMlc1" TargetMode="External"/><Relationship Id="rId3312" Type="http://schemas.openxmlformats.org/officeDocument/2006/relationships/hyperlink" Target="x-webdoc://F4E68AC7-BB5D-4353-9607-236B45683AA1/redir.aspx?REF=uJ3zbPpV10hpe7_mX5wn0kkIurxRO8h9HbBScxIoAB_NOjns-2fUCAFodHRwczovL3d3dy53YXNoaW5ndG9ucG9zdC5jb20vbmV3cy9tb3JuaW5nLW1peC93cC8yMDE3LzAyLzE2L3RoaXMtaXMtcmVhbGx5LXVucHJlY2VkZW50ZWQtaWNlLWRldGFpbnMtd29tYW4tc2Vla2luZy1kb21lc3RpYy1hYnVzZS1wcm90ZWN0aW9uLWF0LXRleGFzLWNvdXJ0aG91c2UvP3V0bV90ZXJtPS44NDQ4N2ZlYjVmNzQ." TargetMode="External"/><Relationship Id="rId3313" Type="http://schemas.openxmlformats.org/officeDocument/2006/relationships/hyperlink" Target="x-webdoc://F4E68AC7-BB5D-4353-9607-236B45683AA1/redir.aspx?REF=rd362V5FYOXgCAa_7PcMK569AmedaRWamUjGeNk3EKzNOjns-2fUCAFodHRwczovL3d3dy50aGVndWFyZGlhbi5jb20vdXMtbmV3cy8yMDE3L2ZlYi8xNS9zZWF0dGxlLWRhY2EtZHJlYW1lci1hcnJlc3RlZC1qdWRnZS10cnVtcC1pbW1pZ3JhdGlvbg.." TargetMode="External"/><Relationship Id="rId3314" Type="http://schemas.openxmlformats.org/officeDocument/2006/relationships/hyperlink" Target="x-webdoc://F4E68AC7-BB5D-4353-9607-236B45683AA1/redir.aspx?REF=eHKsb9iCZQ80n7okV6wPe82p2ZcVgOXEEAF4jzct_wnNOjns-2fUCAFodHRwOi8vd3d3Lm5iY3dhc2hpbmd0b24uY29tL25ld3MvbG9jYWwvSUNFLUFnZW50cy1BcnJlc3QtTWVuLUxlYXZpbmctQWxleGFuZHJpYS1DaHVyY2gtU2hlbHRlci00MTM4ODkwMTMuaHRtbA.." TargetMode="External"/><Relationship Id="rId3315" Type="http://schemas.openxmlformats.org/officeDocument/2006/relationships/hyperlink" Target="x-webdoc://F4E68AC7-BB5D-4353-9607-236B45683AA1/redir.aspx?REF=zgyeCiK2C7p5ZHiOK2xAsXkLEs8WC608_Ai6jzAOad0tnDvs-2fUCAFodHRwOi8vd3d3LmNsYXJpb25sZWRnZXIuY29tL3N0b3J5L25ld3MvbG9jYWwvMjAxNy8wMi8xNS93b21hbi1iYXJyaWNhZGVzLWhlcnNlbGYtaG9tZS1hZnRlci1pY2UtcmFpZC85Nzk1OTgwMC8." TargetMode="External"/><Relationship Id="rId3316" Type="http://schemas.openxmlformats.org/officeDocument/2006/relationships/hyperlink" Target="x-webdoc://F4E68AC7-BB5D-4353-9607-236B45683AA1/redir.aspx?REF=dnwSdBTWgoFak0y5bh5lqMlQDDA0rAkQvfLjT4Hzl_ktnDvs-2fUCAFodHRwOi8va2F0dS5jb20vbmV3cy9uYXRpb24td29ybGQvaW1taWdyYW50LXRha2VzLXJlZnVnZS1pbi1kZW52ZXItY2h1cmNoLXRvLWF2b2lkLWRlcG9ydGF0aW9u" TargetMode="External"/><Relationship Id="rId3317" Type="http://schemas.openxmlformats.org/officeDocument/2006/relationships/hyperlink" Target="x-webdoc://F4E68AC7-BB5D-4353-9607-236B45683AA1/redir.aspx?REF=Mz66o3e-od5iyOrufDs6c83dHia3G0RDNOdKQvkQgQ8tnDvs-2fUCAFodHRwczovL3d3dy5ueXRpbWVzLmNvbS8yMDE3LzAyLzE1L3VzL2FuLWltbWlncmFudC1tb3RoZXItaW4tZGVudmVyLXdlaWdocy1vcHRpb25zLWFzLWRlcG9ydGF0aW9uLWxvb21zLmh0bWw." TargetMode="External"/><Relationship Id="rId3318" Type="http://schemas.openxmlformats.org/officeDocument/2006/relationships/hyperlink" Target="x-webdoc://F4E68AC7-BB5D-4353-9607-236B45683AA1/redir.aspx?REF=xep1VXkAsGlFDBt72xmTTMdGls8zs8VcMo59vltUbwEtnDvs-2fUCAFodHRwczovL3d3dy53YXNoaW5ndG9ucG9zdC5jb20vbmV3cy9hY3RzLW9mLWZhaXRoL3dwLzIwMTcvMDIvMTUvdGhpcy11bmRvY3VtZW50ZWQtaW1taWdyYW50LWp1c3QtYW5ub3VuY2VkLXNoZXMtc2Vla2luZy1zYW5jdHVhcnktYXQtYS1jaHVyY2gtbm93LXNoZS13YWl0cy8_dXRtX3Rlcm09LmNhNzE1ZTBhZmRjMQ.." TargetMode="External"/><Relationship Id="rId3319" Type="http://schemas.openxmlformats.org/officeDocument/2006/relationships/hyperlink" Target="x-webdoc://F4E68AC7-BB5D-4353-9607-236B45683AA1/redir.aspx?REF=Ir7wwEOb7S3wa1RoI-pagrCbL07S6x1IG9YOYqp_cMYtnDvs-2fUCAFodHRwOi8vd3d3LmNubi5jb20vMjAxNy8wMi8xNS91cy9jb2xvcmFkby1tb20tdml6Z3VlcnJhLWljZS10cm5kLw.." TargetMode="External"/><Relationship Id="rId240" Type="http://schemas.openxmlformats.org/officeDocument/2006/relationships/hyperlink" Target="http://thehill.com/homenews/state-watch/330113-becerra-were-in-the-business-of-public-safety-were-not-in-the-business" TargetMode="External"/><Relationship Id="rId241" Type="http://schemas.openxmlformats.org/officeDocument/2006/relationships/hyperlink" Target="http://wkyufm.org/post/immigration-update-features-wku-grad-working-harvard-legal-aid" TargetMode="External"/><Relationship Id="rId242" Type="http://schemas.openxmlformats.org/officeDocument/2006/relationships/hyperlink" Target="http://kuow.org/post/seattle-attorney-behind-dreamer-case-dreamer-himself" TargetMode="External"/><Relationship Id="rId243" Type="http://schemas.openxmlformats.org/officeDocument/2006/relationships/hyperlink" Target="http://newjersey.com/" TargetMode="External"/><Relationship Id="rId244" Type="http://schemas.openxmlformats.org/officeDocument/2006/relationships/hyperlink" Target="http://www.northjersey.com/story/news/education/2017/04/22/nj-schools-tackle-immigration-fears/99542044/" TargetMode="External"/><Relationship Id="rId245" Type="http://schemas.openxmlformats.org/officeDocument/2006/relationships/hyperlink" Target="https://edsource.org/2017/1-in-8-children-in-california-schools-have-an-undocumented-parent/580621" TargetMode="External"/><Relationship Id="rId246" Type="http://schemas.openxmlformats.org/officeDocument/2006/relationships/hyperlink" Target="http://www.oregonlive.com/portland/index.ssf/2017/04/ice_puts_electronic_monitoring.html" TargetMode="External"/><Relationship Id="rId247" Type="http://schemas.openxmlformats.org/officeDocument/2006/relationships/hyperlink" Target="http://news.du.edu/du-dreamer-is-first-to-be-admitted-to-colorado-bar/" TargetMode="External"/><Relationship Id="rId248" Type="http://schemas.openxmlformats.org/officeDocument/2006/relationships/hyperlink" Target="http://www.latimes.com/opinion/editorials/la-ed-undocumented-immigrants-deportation-lawyers-20170425-story.html" TargetMode="External"/><Relationship Id="rId249" Type="http://schemas.openxmlformats.org/officeDocument/2006/relationships/hyperlink" Target="http://www.reuters.com/article/us-usa-trump-india-immigration-idUSKBN17N1VA" TargetMode="External"/><Relationship Id="rId1180" Type="http://schemas.openxmlformats.org/officeDocument/2006/relationships/hyperlink" Target="https://www.nytimes.com/reuters/2017/03/24/world/americas/24reuters-usa-mexico-fence.html?_r=0" TargetMode="External"/><Relationship Id="rId1181" Type="http://schemas.openxmlformats.org/officeDocument/2006/relationships/hyperlink" Target="https://www.washingtonpost.com/local/md-politics/protesters-in-montgomery-hold-competing-rallies-over-rockville-high-rape-case/2017/03/26/5a78dcbc-126b-11e7-9e4f-09aa75d3ec57_story.html?utm_term=.87f5f2a3c2e3" TargetMode="External"/><Relationship Id="rId2610" Type="http://schemas.openxmlformats.org/officeDocument/2006/relationships/hyperlink" Target="x-webdoc://F4E68AC7-BB5D-4353-9607-236B45683AA1/redir.aspx?REF=BCyAK0aaKkgVbCMCxX8Ts2s3dlL8iTOJxpQjCixNk-_NJBPs-2fUCAFodHRwczovL3d3dy5ibG9vbWJlcmcuY29tL3ZpZXcvYXJ0aWNsZXMvMjAxNy0wMi0yNy9kZW1vY3JhdHMtc2hvdWxkLWJhY2stYS1kaWdpdGFsLWJvcmRlci13YWxs" TargetMode="External"/><Relationship Id="rId2611" Type="http://schemas.openxmlformats.org/officeDocument/2006/relationships/hyperlink" Target="x-webdoc://F4E68AC7-BB5D-4353-9607-236B45683AA1/redir.aspx?REF=PHU5NWjFvgA-7HcF8z2noPAn-h9FCk5Ysnd3rjByDdTNJBPs-2fUCAFodHRwOi8vd3d3Lmh1ZmZpbmd0b25wb3N0LmNvbS9lbnRyeS81OGIzYzllN2U0YjA2NThmYzIwZjk3OWU." TargetMode="External"/><Relationship Id="rId2612" Type="http://schemas.openxmlformats.org/officeDocument/2006/relationships/hyperlink" Target="x-webdoc://F4E68AC7-BB5D-4353-9607-236B45683AA1/redir.aspx?REF=9fy5HTSbH6zjWHm4Lzk0EbOsNexaHUEPc3hDfIuk_3fNJBPs-2fUCAFodHRwOi8vdGhlaGlsbC5jb20vYmxvZ3MvcHVuZGl0cy1ibG9nL2Vjb25vbXktYnVkZ2V0LzMyMTMyNS1nb3Atd2hpZmZpbmctb24tbW9zdC1wcmVzc2luZy1zbWFsbC1idXNpbmVzcy1pc3N1ZXM." TargetMode="External"/><Relationship Id="rId2613" Type="http://schemas.openxmlformats.org/officeDocument/2006/relationships/hyperlink" Target="x-webdoc://F4E68AC7-BB5D-4353-9607-236B45683AA1/redir.aspx?REF=6EfrJQjyGHIKKP4hthfiVdq98hHBWEE0Y5jJ89hW75fNJBPs-2fUCAFodHRwOi8vd3d3LnNhbmRpZWdvdW5pb250cmlidW5lLmNvbS9vcGluaW9uL2NvbW1lbnRhcnkvc2QtdXRiZy10cnVtcC1taWxpdGFyeS1kZXBvcnQtZmxldGNoZXItMjAxNzAyMjQtc3RvcnkuaHRtbA.." TargetMode="External"/><Relationship Id="rId2614" Type="http://schemas.openxmlformats.org/officeDocument/2006/relationships/hyperlink" Target="x-webdoc://F4E68AC7-BB5D-4353-9607-236B45683AA1/redir.aspx?REF=7SQkaNOqTaBKlm1a6jGr_7wq5NHlRPY-gBk-FxkvMIvNJBPs-2fUCAFodHRwOi8vd3d3Lm1lcmN1cnluZXdzLmNvbS8yMDE3LzAyLzI2L29waW5pb24tYS1tb20tZmFjaW5nLWRlcG9ydGF0aW9uLW1ha2VzLWhlci1jYXNlLWZvci1zdGF5aW5nLw.." TargetMode="External"/><Relationship Id="rId2615" Type="http://schemas.openxmlformats.org/officeDocument/2006/relationships/hyperlink" Target="x-webdoc://F4E68AC7-BB5D-4353-9607-236B45683AA1/redir.aspx?REF=bHdH9vWAAM8T4jUKVZQHZxS0stZRYURpIGl8LPMi4FXNJBPs-2fUCAFodHRwOi8vd3d3LmNsZXZlbGFuZC5jb20vcG9saXRpY3MvaW5kZXguc3NmLzIwMTcvMDIvODJfbm9uLXVzX2NpdGl6ZW5zX2lsbGVnYWxseV9jLmh0bWw." TargetMode="External"/><Relationship Id="rId2616" Type="http://schemas.openxmlformats.org/officeDocument/2006/relationships/hyperlink" Target="x-webdoc://F4E68AC7-BB5D-4353-9607-236B45683AA1/redir.aspx?REF=23kitmXZotKrnjaIfSLnPCvvHq6JT5L8hSZaoN--OofNJBPs-2fUCAFodHRwczovL3d3dy53YXNoaW5ndG9ucG9zdC5jb20vbmF0aW9uYWwvaWxsaW5vaXMtdG93bi1pbi10cnVtcC10ZXJyaXRvcnktYmFja3MtZGV0YWluZWQtaW1taWdyYW50LzIwMTcvMDIvMjcvZjVkOTdhN2UtZmQwYi0xMWU2LTliNzgtODI0Y2NhYjk0NDM1X3N0b3J5Lmh0bWw_dXRtX3Rlcm09LjVmODNiYTVjZmQ1Yw.." TargetMode="External"/><Relationship Id="rId2617" Type="http://schemas.openxmlformats.org/officeDocument/2006/relationships/hyperlink" Target="x-webdoc://F4E68AC7-BB5D-4353-9607-236B45683AA1/redir.aspx?REF=SkaAq1Zgqbp71VovVvNqRLvWESZmHoGEMNWh1IOq32bNJBPs-2fUCAFodHRwOi8vd3d3LnBvbGl0aWNvLmNvbS9zdGF0ZXMvbmV3LXlvcmsvY2l0eS1oYWxsL3N0b3J5LzIwMTcvMDIvaWNlLXRvdXRzLWFycmVzdC1vZi1ueWMtcmVzaWRlbnQtcmVzaWRlbnQtYWZ0ZXItbG9jYWwtYXNzaXN0YW5jZS1yZWJ1ZmZlZC0xMDk5MTE." TargetMode="External"/><Relationship Id="rId2618" Type="http://schemas.openxmlformats.org/officeDocument/2006/relationships/hyperlink" Target="x-webdoc://F4E68AC7-BB5D-4353-9607-236B45683AA1/redir.aspx?REF=s2aOziSPlC44GX1Pcnc6thE3fjcP-yyGANofdSlZJAjNJBPs-2fUCAFodHRwOi8vd3d3LnN0YXRlc21hbi5jb20vbmV3cy9hdXN0aW4tZm9yLW5vbi1jcmltaW5hbHMtYXJyZXN0ZWQtaWNlLXJhaWRzL1I4c3VLc045a1VJam5wejEwUzJESUkvP3JlZj1jYlRvcFdpZGdldA.." TargetMode="External"/><Relationship Id="rId2619" Type="http://schemas.openxmlformats.org/officeDocument/2006/relationships/hyperlink" Target="x-webdoc://F4E68AC7-BB5D-4353-9607-236B45683AA1/redir.aspx?REF=Oajf31YqH3bC2tl09MaSJibnxIpCl55PrHiKwFpP-2rNJBPs-2fUCAFodHRwczovL3d3dy53YXNoaW5ndG9ucG9zdC5jb20vcG9saXRpY3MvYWR2b2NhdGVzLXdhcm4tZHJlYW1lcnMtdG8tbGllLWxvdy1hcy10cnVtcC1yYW1wcy11cC1kZXBvcnRhdGlvbi1wbGFucy8yMDE3LzAyLzI2LzQ0ODNhYmFhLWYxZmQtMTFlNi1iOWM5LWU4M2ZjZTQyZmI2MV9zdG9yeS5odG1sP3V0bV90ZXJtPS44MDE2MmZhNDFhNDM." TargetMode="External"/><Relationship Id="rId1182" Type="http://schemas.openxmlformats.org/officeDocument/2006/relationships/hyperlink" Target="https://www.washingtonpost.com/local/education/threats-and-safety-concerns-follow-rockville-high-rape-case/2017/03/24/c4e5b604-1079-11e7-9b0d-d27c98455440_story.html?utm_term=.c8838a4c2ec7" TargetMode="External"/><Relationship Id="rId1183" Type="http://schemas.openxmlformats.org/officeDocument/2006/relationships/hyperlink" Target="http://www.politico.com/story/2017/03/univision-republicans-congress-236523" TargetMode="External"/><Relationship Id="rId1184" Type="http://schemas.openxmlformats.org/officeDocument/2006/relationships/hyperlink" Target="http://www.univision.com/univision-news/latin-america/from-laying-bricks-to-searching-for-bodies-this-bereaved-father-helped-find-mexicos-largest-mass-grave" TargetMode="External"/><Relationship Id="rId1185" Type="http://schemas.openxmlformats.org/officeDocument/2006/relationships/hyperlink" Target="https://www.nytimes.com/2017/03/27/opinion/an-abdication-on-human-rights.html?_r=0" TargetMode="External"/><Relationship Id="rId1186" Type="http://schemas.openxmlformats.org/officeDocument/2006/relationships/hyperlink" Target="https://www.washingtonpost.com/opinions/in-maryland-a-good-compromise-on-immigration/2017/03/26/cf0fea1c-0f22-11e7-ab07-07d9f521f6b5_story.html?utm_term=.6eb5e21cb6f9" TargetMode="External"/><Relationship Id="rId1187" Type="http://schemas.openxmlformats.org/officeDocument/2006/relationships/hyperlink" Target="https://www.nytimes.com/2017/03/24/opinion/when-your-commute-includes-hearing-you-dont-belong-in-this-country.html" TargetMode="External"/><Relationship Id="rId1188" Type="http://schemas.openxmlformats.org/officeDocument/2006/relationships/hyperlink" Target="https://www.washingtonpost.com/news/worldviews/wp/2017/03/25/the-far-right-turned-this-muslim-woman-into-a-monster-online-thats-despicable/?utm_term=.d827ada262c8" TargetMode="External"/><Relationship Id="rId1189" Type="http://schemas.openxmlformats.org/officeDocument/2006/relationships/hyperlink" Target="https://www.washingtonpost.com/opinions/theres-a-big-part-of-rural-america-that-everyones-ignoring/2017/03/24/d06d24d0-1010-11e7-ab07-07d9f521f6b5_story.html" TargetMode="External"/><Relationship Id="rId3860" Type="http://schemas.openxmlformats.org/officeDocument/2006/relationships/hyperlink" Target="x-webdoc://F4E68AC7-BB5D-4353-9607-236B45683AA1/redir.aspx?REF=vN6peRlLfwQXO9OYCaEAu_lolMmzLvNiUy8AW0ntpglNy1Xs-2fUCAFodHRwczovL3d3dy53YXNoaW5ndG9ucG9zdC5jb20vbmV3cy9wb3N0LXBvbGl0aWNzL3dwLzIwMTcvMDIvMDcvdHJ1bXAtaWxsLXRha2UtY29tbW9uLXNlbnNlLXRyYXZlbC1iYW4tdG8tdGhlLXN1cHJlbWUtY291cnQtaWYtbmVjZXNzYXJ5Lz91dG1fdGVybT0uMzY3NDBjMmI2ZmFj" TargetMode="External"/><Relationship Id="rId3861" Type="http://schemas.openxmlformats.org/officeDocument/2006/relationships/hyperlink" Target="x-webdoc://F4E68AC7-BB5D-4353-9607-236B45683AA1/redir.aspx?REF=4q04BeBSE533V9AeCu3le8AdT6ihFEn4CgzzNrvEvGp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M2Q0YzUyODAwMzZl" TargetMode="External"/><Relationship Id="rId3862" Type="http://schemas.openxmlformats.org/officeDocument/2006/relationships/hyperlink" Target="x-webdoc://F4E68AC7-BB5D-4353-9607-236B45683AA1/redir.aspx?REF=WvyTBkTEY9vl0nqzPiN-BUMcuPrB3JAmK3LbhF1nt2JNy1Xs-2fUCAFodHRwOi8vd3d3LnBvbGl0aWNvLmNvbS9ibG9ncy9kb25hbGQtdHJ1bXAtYWRtaW5pc3RyYXRpb24vMjAxNy8wMi90cnVtcC1tZWV0cy1zaGVyaWZmcy13aGl0ZS1ob3VzZS0yMzQ3MzU." TargetMode="External"/><Relationship Id="rId3863" Type="http://schemas.openxmlformats.org/officeDocument/2006/relationships/hyperlink" Target="x-webdoc://F4E68AC7-BB5D-4353-9607-236B45683AA1/redir.aspx?REF=2SEx3SmH0h5Bhjqlgogf-8Zt1QXorXmRdaaROS93cDRNy1Xs-2fUCAFodHRwOi8vd3d3LnVzYXRvZGF5LmNvbS9zdG9yeS9uZXdzL3BvbGl0aWNzLzIwMTcvMDIvMDcvaG9tZWxhbmQtY2hpZWYtc2hvdWxkLWhhdmUtY29uc3VsdGVkLWNvbmdyZXNzLXRyYXZlbC1iYW4vOTc1OTM1MzIv" TargetMode="External"/><Relationship Id="rId3864" Type="http://schemas.openxmlformats.org/officeDocument/2006/relationships/hyperlink" Target="x-webdoc://F4E68AC7-BB5D-4353-9607-236B45683AA1/redir.aspx?REF=rziHReZcgOiTXXdL_mdUOSd3C-oeKqefp0JYF_iF-SBNy1Xs-2fUCAFodHRwczovL3d3dy53YXNoaW5ndG9ucG9zdC5jb20vYnVzaW5lc3MvdGVjaG5vbG9neS9hcHBlYWxzLWNvdXJ0LXdlaWdocy10cnVtcC1iYW4tYXMtdHJhdmVsZXJzLWFycml2ZS10by10ZWFycy8yMDE3LzAyLzA2L2FiMjA1YzRlLWVjZTEtMTFlNi1hMTAwLWZkYWFmNDAwMzY5YV9zdG9yeS5odG1sP3V0bV90ZXJtPS42NzQ0YzE3YjdhYzE." TargetMode="External"/><Relationship Id="rId3865" Type="http://schemas.openxmlformats.org/officeDocument/2006/relationships/hyperlink" Target="x-webdoc://F4E68AC7-BB5D-4353-9607-236B45683AA1/redir.aspx?REF=a0ES4xuR6OrCiw6zBMYYOduO2glvlm49BmYv3RZjt8lNy1Xs-2fUCAFodHRwczovL3d3dy53YXNoaW5ndG9ucG9zdC5jb20vbmF0aW9uYWwvcmVsaWdpb24vY291cnQtbXVsbHMtdHJhdmVsLWJhbi10by1jb21wb3VuZC13aGlwbGFzaC1vci1jYWxtLWl0LzIwMTcvMDIvMDgvMzFiNjhkYTYtZWRkYi0xMWU2LWExMDAtZmRhYWY0MDAzNjlhX3N0b3J5Lmh0bWw_dXRtX3Rlcm09LjdiMzFjMTA5ZDlhYQ.." TargetMode="External"/><Relationship Id="rId3866" Type="http://schemas.openxmlformats.org/officeDocument/2006/relationships/hyperlink" Target="x-webdoc://F4E68AC7-BB5D-4353-9607-236B45683AA1/redir.aspx?REF=EG8xnxZjGybdXGGV0UlI2VhVNWEJ0Z3M66rnDYELJz9Ny1Xs-2fUCAFodHRwczovL3d3dy53YXNoaW5ndG9ucG9zdC5jb20vbmF0aW9uYWwvaHVnZS1udW1iZXJzLXR1bmUtaW4tdG8tbGlzdGVuLXRvLWNvdXJ0LW9uLXRydW1wLXRyYXZlbC1iYW4vMjAxNy8wMi8wNy82YmI1MGQ2Yy1lZGIyLTExZTYtYTEwMC1mZGFhZjQwMDM2OWFfc3RvcnkuaHRtbD91dG1fdGVybT0uMDExOTQ3NDc2ZWM0" TargetMode="External"/><Relationship Id="rId3867" Type="http://schemas.openxmlformats.org/officeDocument/2006/relationships/hyperlink" Target="x-webdoc://F4E68AC7-BB5D-4353-9607-236B45683AA1/redir.aspx?REF=wD0OmPAMgZvXfY0glTnQkZQ7gq7AdwX_zbyhIMq_Bul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YjUyNjI2MWYxMzk1" TargetMode="External"/><Relationship Id="rId3868" Type="http://schemas.openxmlformats.org/officeDocument/2006/relationships/hyperlink" Target="x-webdoc://F4E68AC7-BB5D-4353-9607-236B45683AA1/redir.aspx?REF=xIKlYZ1FXs_KnIwRm4MiKg6ZAc2PFtBgkzMcXnSbrkFNy1Xs-2fUCAFodHRwczovL3d3dy5ib3N0b25nbG9iZS5jb20vbmV3cy9uYXRpb24vMjAxNy8wMi8wNC90cnVtcC1jb3VydHMvRHluOE5xamZZYXNCS0RNUHJnSklaTy9zdG9yeS5odG1s" TargetMode="External"/><Relationship Id="rId3869" Type="http://schemas.openxmlformats.org/officeDocument/2006/relationships/hyperlink" Target="x-webdoc://F4E68AC7-BB5D-4353-9607-236B45683AA1/redir.aspx?REF=CSML229i1y5qJLMp_Wq33FIrJDC1zPWucxU0H8e6xB5Ny1Xs-2fUCAFodHRwczovL3d3dy53c2ouY29tL2FydGljbGVzL3N5cmlhbi1mYW1pbHktaGVhZHMtZm9yLWNoaWNhZ28tYXMtcnVsaW5nLW9uLWJhbi1sb29tcy0xNDg2NDgzMTY5" TargetMode="External"/><Relationship Id="rId4020" Type="http://schemas.openxmlformats.org/officeDocument/2006/relationships/hyperlink" Target="x-webdoc://F4E68AC7-BB5D-4353-9607-236B45683AA1/redir.aspx?REF=ivZ5pzsAnAIerIdWFCQS5GOlzBu6D-Gls94ckDB2BNVt71zs-2fUCAFodHRwOi8vbGF3cHJvZmVzc29ycy50eXBlcGFkLmNvbS9pbW1pZ3JhdGlvbi8yMDE3LzAyLzEwLXdheXMtdG8tc3VwcG9ydC1zdHVkZW50cy1mYWNpbmctaW1taWdyYXRpb24tY3Jpc2VzLmh0bWw." TargetMode="External"/><Relationship Id="rId4021" Type="http://schemas.openxmlformats.org/officeDocument/2006/relationships/hyperlink" Target="x-webdoc://F4E68AC7-BB5D-4353-9607-236B45683AA1/redir.aspx?REF=RMaIsbvtayExvfVpZXer9kR-jUZKkNFSZ_m-6eBizltt71zs-2fUCAFodHRwOi8vd3d3LmFpbGEub3JnL2luZm9uZXQvY2hhc2luZy1kb3duLXJ1bW9ycw.." TargetMode="External"/><Relationship Id="rId4022" Type="http://schemas.openxmlformats.org/officeDocument/2006/relationships/hyperlink" Target="x-webdoc://F4E68AC7-BB5D-4353-9607-236B45683AA1/redir.aspx?REF=xJfGY_l4wbwPV3XpJHgYUO4d90bGpXk09LM1lmIXsDFt71zs-2fUCAFodHRwOi8vYWlsYS51czIubGlzdC1tYW5hZ2UuY29tL3RyYWNrL2NsaWNrP3U9Mjg1NDgyZWFhMjVmNmFmNTcyNDYyZjE5ZSZpZD1hZjcwODA2NmRkJmU9ZTNhMTk1MzY1Ng.." TargetMode="External"/><Relationship Id="rId4023" Type="http://schemas.openxmlformats.org/officeDocument/2006/relationships/hyperlink" Target="x-webdoc://F4E68AC7-BB5D-4353-9607-236B45683AA1/redir.aspx?REF=l4SeXTTfmaeFxGbaW0fIVZLuRm3HYPoV1bF9n79LVVNt71zs-2fUCAFodHRwOi8vYWlsYS51czIubGlzdC1tYW5hZ2UuY29tL3RyYWNrL2NsaWNrP3U9Mjg1NDgyZWFhMjVmNmFmNTcyNDYyZjE5ZSZpZD0xNDUxYTU0YWIwJmU9ZTNhMTk1MzY1Ng.." TargetMode="External"/><Relationship Id="rId4024" Type="http://schemas.openxmlformats.org/officeDocument/2006/relationships/hyperlink" Target="x-webdoc://F4E68AC7-BB5D-4353-9607-236B45683AA1/redir.aspx?REF=u511cuO1mBprtiu_eiANt7G1qdZ-QAfhrZy1YpvrR2lt71zs-2fUCAFodHRwOi8vYWlsYS51czIubGlzdC1tYW5hZ2UxLmNvbS90cmFjay9jbGljaz91PTI4NTQ4MmVhYTI1ZjZhZjU3MjQ2MmYxOWUmaWQ9MDgwZDgzNmM4MSZlPWUzYTE5NTM2NTY." TargetMode="External"/><Relationship Id="rId4025" Type="http://schemas.openxmlformats.org/officeDocument/2006/relationships/hyperlink" Target="x-webdoc://F4E68AC7-BB5D-4353-9607-236B45683AA1/redir.aspx?REF=gHQ7mML3TDkLNXmIsHB_e2Lia1r6heLBPCVqZMsNcZtt71zs-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.." TargetMode="External"/><Relationship Id="rId4026" Type="http://schemas.openxmlformats.org/officeDocument/2006/relationships/hyperlink" Target="x-webdoc://F4E68AC7-BB5D-4353-9607-236B45683AA1/redir.aspx?REF=3RKEf5EFEqTkrzDbOFaL1utCyGkQ-WSkZCg0T6N_TMVt71zs-2fUCAFodHRwOi8vbGlua3MuZ292ZGVsaXZlcnkuY29tL3RyYWNrP3R5cGU9Y2xpY2smZW5pZD1aV0Z6UFRFbWJYTnBaRDBtWVhWcFpEMG1iV0ZwYkdsdVoybGtQVEl3TVRjd01UTXhMalk1TXpnMk56a3hKbTFsYzNOaFoyVnBaRDFOUkVJdFVGSkVMVUpWVEMweU1ERTNNREV6TVM0Mk9UTTROamM1TVNaa1lYUmhZbUZ6Wldsa1BURXdNREVtYzJWeWFXRnNQVEUzT0RnME1EYzJKbVZ0WVdsc2FXUTlaV2RwWW5OdmJrQnVlV3hoWnk1dmNtY21kWE5sY21sa1BXVm5hV0p6YjI1QWJubHNZV2N1YjNKbkpuUmhjbWRsZEdsa1BTWm1iRDBtWlhoMGNtRTlUWFZzZEdsMllYSnBZWFJsU1dROUppWW0mJiYxMDAmJiZodHRwOi8vZ28udXNhLmdvdi94OXNGdw.." TargetMode="External"/><Relationship Id="rId4027" Type="http://schemas.openxmlformats.org/officeDocument/2006/relationships/hyperlink" Target="x-webdoc://F4E68AC7-BB5D-4353-9607-236B45683AA1/redir.aspx?REF=8MsTYfsMJqhebZ4L6SzdxFjki-k65vsTgFO31obr-Bht71zs-2fUCAFodHRwczovL2J3anAuaWxpbmMuY29tL3BlcmwvaWxpbmMvbG1zL3JlZ2lzdGVyLnBsP2FjdGl2aXR5X2lkPWh0dG1tdG0mdXNlcl9pZD0mdXRtX3NvdXJjZT1JbW1pZ3JhdGlvbitwb2xpY3krd2ViaW5hcithbm5vdW5jZW1lbnQmdXRtX2NhbXBhaWduPUltbWlncmFudCtFeGVjK29yZGVycyt3ZWJpbmFyKyZ1dG1fbWVkaXVtPWVtYWls" TargetMode="External"/><Relationship Id="rId4028" Type="http://schemas.openxmlformats.org/officeDocument/2006/relationships/hyperlink" Target="x-webdoc://F4E68AC7-BB5D-4353-9607-236B45683AA1/redir.aspx?REF=HzaUKLmw5ykIJdcDndcdyGR5gA31I_-eIQECYlGoFcNt71zs-2fUCAFtYWlsdG86Q293Z2lsbEB1bmhjci5vcmc." TargetMode="External"/><Relationship Id="rId4029" Type="http://schemas.openxmlformats.org/officeDocument/2006/relationships/hyperlink" Target="x-webdoc://F4E68AC7-BB5D-4353-9607-236B45683AA1/redir.aspx?REF=hbhX1pGgv5qVUmDSBuAMHwRI7b8yTia354CO1ueuaKVt71zs-2fUCAFodHRwczovL3B1YmxpYy5nb3ZkZWxpdmVyeS5jb20vYWNjb3VudHMvVVNESFNDSVNJTlZJVEUvc3Vic2NyaWJlci9uZXc_dG9waWNfaWQ9VVNESFNDSVNJTlZJVEVfMjcy" TargetMode="External"/><Relationship Id="rId1910" Type="http://schemas.openxmlformats.org/officeDocument/2006/relationships/hyperlink" Target="https://www.eventbrite.com/e/transformative-immigration-defense-a-cuny-law-review-symposium-tickets-31567718897" TargetMode="External"/><Relationship Id="rId1911" Type="http://schemas.openxmlformats.org/officeDocument/2006/relationships/hyperlink" Target="https://www.eventbrite.com/e/transformative-immigration-defense-a-cuny-law-review-symposium-tickets-31567718897" TargetMode="External"/><Relationship Id="rId1912" Type="http://schemas.openxmlformats.org/officeDocument/2006/relationships/hyperlink" Target="http://lawprofessors.typepad.com/immigration/2017/03/new-york-attorney-general-updates-legal-guidance-for-sanctuary-jurisdictions-making-clear-president-.html" TargetMode="External"/><Relationship Id="rId1913" Type="http://schemas.openxmlformats.org/officeDocument/2006/relationships/hyperlink" Target="http://lawprofessors.typepad.com/immigration/2017/03/cyrus-mehta-protesting-trumps-muslim-ban-through-art-an-immigration-lawyers-perspective-.html" TargetMode="External"/><Relationship Id="rId1914" Type="http://schemas.openxmlformats.org/officeDocument/2006/relationships/hyperlink" Target="http://lawprofessors.typepad.com/immigration/2017/03/smuggling-workshop-conference-utep-april-6-8-2017.html" TargetMode="External"/><Relationship Id="rId1915" Type="http://schemas.openxmlformats.org/officeDocument/2006/relationships/hyperlink" Target="http://lawprofessors.typepad.com/immigration/2017/03/immigration-article-of-the-day-legal-attitudes-of-immigrant-detainees-by-emily-ryo.html" TargetMode="External"/><Relationship Id="rId1916" Type="http://schemas.openxmlformats.org/officeDocument/2006/relationships/hyperlink" Target="http://lawprofessors.typepad.com/immigration/2017/03/new-season-of-television-show-american-crine-immigration-and-human-trafficking-the-focus.html" TargetMode="External"/><Relationship Id="rId1917" Type="http://schemas.openxmlformats.org/officeDocument/2006/relationships/hyperlink" Target="http://lawprofessors.typepad.com/immigration/2017/03/fulfilling-misguided-campaign-promises-to-the-detriment-of-american-values.html" TargetMode="External"/><Relationship Id="rId1918" Type="http://schemas.openxmlformats.org/officeDocument/2006/relationships/hyperlink" Target="http://lawprofessors.typepad.com/immigration/2017/03/watch-the-latest-video-at-a-hrefhttpvideofoxnewscomvideofoxnewscoma-watch-the-latest-video-at-a-hrefht.html" TargetMode="External"/><Relationship Id="rId1919" Type="http://schemas.openxmlformats.org/officeDocument/2006/relationships/hyperlink" Target="http://lawprofessors.typepad.com/immigration/2017/03/cnndaniela-vargas-a-native-of-argentina-who-was-detained-by-us-immigration-agents-after-she-publicly-criticized-immigratio.html" TargetMode="External"/><Relationship Id="rId790" Type="http://schemas.openxmlformats.org/officeDocument/2006/relationships/hyperlink" Target="https://www.washingtonpost.com/local/virginia-politics/fairfax-county-stops-short-of-sanctuary-policy-in-new-immigration-guidelines/2017/04/04/da95ee74-1952-11e7-bcc2-7d1a0973e7b2_story.html?utm_term=.c41e7b541938" TargetMode="External"/><Relationship Id="rId791" Type="http://schemas.openxmlformats.org/officeDocument/2006/relationships/hyperlink" Target="https://www.washingtonpost.com/local/md-politics/eight-miles-from-the-white-house-hyattsville-embraces-sanctuary-label/2017/04/04/40a10a60-18cb-11e7-855e-4824bbb5d748_story.html?utm_term=.7f4d0a956b39" TargetMode="External"/><Relationship Id="rId792" Type="http://schemas.openxmlformats.org/officeDocument/2006/relationships/hyperlink" Target="https://www.washingtonpost.com/national/arizona-sheriff-to-shut-down-famed-tent-city-jails-complex/2017/04/04/068bbf68-1994-11e7-8598-9a99da559f9e_story.html?utm_term=.6b540560ad5f" TargetMode="External"/><Relationship Id="rId793" Type="http://schemas.openxmlformats.org/officeDocument/2006/relationships/hyperlink" Target="https://www.washingtonpost.com/powerpost/in-deep-blue-los-angeles-a-fight-for-the-future-of-latino-politics/2017/04/03/21ba5c06-17b7-11e7-bcc2-7d1a0973e7b2_story.html?utm_term=.47839cc912d2" TargetMode="External"/><Relationship Id="rId794" Type="http://schemas.openxmlformats.org/officeDocument/2006/relationships/hyperlink" Target="https://www.bostonglobe.com/metro/2017/04/04/sjc-jquestions-state-role-immigration-enforcement/sInfOt0NTqzPGg3S0ypPrL/story.html" TargetMode="External"/><Relationship Id="rId795" Type="http://schemas.openxmlformats.org/officeDocument/2006/relationships/hyperlink" Target="http://www.publicnewsservice.org/2017-03-03/immigrant-issues/study-shows-undocumented-immigrants-benefit-ny/a56689-1" TargetMode="External"/><Relationship Id="rId796" Type="http://schemas.openxmlformats.org/officeDocument/2006/relationships/hyperlink" Target="https://www.nytimes.com/reuters/2017/04/04/us/04reuters-california-gambling-raid.html" TargetMode="External"/><Relationship Id="rId797" Type="http://schemas.openxmlformats.org/officeDocument/2006/relationships/hyperlink" Target="http://nj.com/" TargetMode="External"/><Relationship Id="rId798" Type="http://schemas.openxmlformats.org/officeDocument/2006/relationships/hyperlink" Target="http://www.nj.com/opinion/index.ssf/2017/04/nj_immigration_lawyer_thank_you_mr_trump_you_broug.html" TargetMode="External"/><Relationship Id="rId799" Type="http://schemas.openxmlformats.org/officeDocument/2006/relationships/hyperlink" Target="http://www.nbcnews.com/news/asian-america/government-take-more-targeted-approach-seek-eliminate-h-1b-visa-n742331" TargetMode="External"/><Relationship Id="rId3320" Type="http://schemas.openxmlformats.org/officeDocument/2006/relationships/hyperlink" Target="x-webdoc://F4E68AC7-BB5D-4353-9607-236B45683AA1/redir.aspx?REF=C_AXneqN0n-J_eRM7uEFKY-qOOLOudB_r4Im2atuPc0tnDvs-2fUCAFodHRwczovL3d3dy53YXNoaW5ndG9ucG9zdC5jb20vYnVzaW5lc3MvaW1taWdyYW50LXdvcmtlcnMtZmFtaWxpZXMtdG8tcHJvdGVzdC1ieS1zdGF5aW5nLWhvbWUvMjAxNy8wMi8xNS9kY2M3NDk2YS1mM2U5LTExZTYtOWZiMS0yZDhmM2ZjOWMwZWRfc3RvcnkuaHRtbD91dG1fdGVybT0uMjAxZWViNDkzYjEz" TargetMode="External"/><Relationship Id="rId3321" Type="http://schemas.openxmlformats.org/officeDocument/2006/relationships/hyperlink" Target="x-webdoc://F4E68AC7-BB5D-4353-9607-236B45683AA1/redir.aspx?REF=q5vhJj99zGQp7blrdUem0spxzwiYZ_URzF2aJtPC-DAtnDvs-2fUCAFodHRwczovL3d3dy53YXNoaW5ndG9ucG9zdC5jb20vYnVzaW5lc3MvaW1taWdyYW50LXdvcmtlcnMtZmFtaWxpZXMtdG8tcHJvdGVzdC1ieS1zdGF5aW5nLWhvbWUvMjAxNy8wMi8xNS9iZjA5Y2FiOC1mM2I0LTExZTYtOWZiMS0yZDhmM2ZjOWMwZWRfc3RvcnkuaHRtbD91dG1fdGVybT0uZjBhMzBhZWUwN2Rl" TargetMode="External"/><Relationship Id="rId3322" Type="http://schemas.openxmlformats.org/officeDocument/2006/relationships/hyperlink" Target="x-webdoc://F4E68AC7-BB5D-4353-9607-236B45683AA1/redir.aspx?REF=R5Z2wbXIPYO6q4h_Qz-XmYjaqlIUWEhyNkEfmsZNtT8tnDvs-2fUCAFodHRwOi8vd3d3LnJldXRlcnMuY29tL2FydGljbGUvdXMtdXNhLWltbWlncmF0aW9uLXByb3Rlc3QtaWRVU0tCTjE1VjE5TQ.." TargetMode="External"/><Relationship Id="rId3323" Type="http://schemas.openxmlformats.org/officeDocument/2006/relationships/hyperlink" Target="x-webdoc://F4E68AC7-BB5D-4353-9607-236B45683AA1/redir.aspx?REF=fz0RcrsBNlpP8zfuwRCMnNi_LvEEuie8J9WQWUE_sHMtnDvs-2fUCAFodHRwczovL3d3dy5ueXRpbWVzLmNvbS8yMDE3LzAyLzE1L3VzL3BvbGl0aWNzL2ltbWlncmF0aW9uLXJlc3RhdXJhbnQtc3RyaWtlLXRydW1wLmh0bWw." TargetMode="External"/><Relationship Id="rId3324" Type="http://schemas.openxmlformats.org/officeDocument/2006/relationships/hyperlink" Target="x-webdoc://F4E68AC7-BB5D-4353-9607-236B45683AA1/redir.aspx?REF=d6anX7ftt6qHlybpgxOiA_jxtD0PZ4YK5gWaAiWyK80tnDvs-2fUCAFodHRwczovL3d3dy53YXNoaW5ndG9ucG9zdC5jb20vbmV3cy9sb2NhbC93cC8yMDE3LzAyLzE1L2ltbWlncmFudC13b3JrZXJzLXBsYW4tc3RyaWtlLXRodXJzZGF5LWFzLXBhcnQtb2YtZGF5LXdpdGhvdXQtaW1taWdyYW50cy1wcm90ZXN0Lz90aWQ9aHlicmlkX2NvbGxhYm9yYXRpdmVfMV9uYSZ1dG1fdGVybT0uYmE5MWRhNWNhYjJj" TargetMode="External"/><Relationship Id="rId3325" Type="http://schemas.openxmlformats.org/officeDocument/2006/relationships/hyperlink" Target="x-webdoc://F4E68AC7-BB5D-4353-9607-236B45683AA1/redir.aspx?REF=29vGOwScP08E6st9RL6eybM-INn5WvVwntvJtsqAz0QtnDvs-2fUCAFodHRwczovL3d3dy53c2ouY29tL2FydGljbGVzL2J1c2luZXNzZXMtcGxhbi1vbmUtZGF5LXN0cmlrZS1hZ2FpbnN0LXRydW1wcy1pbW1pZ3JhdGlvbi1wb2xpY2llcy0xNDg3MjAxMzAy" TargetMode="External"/><Relationship Id="rId3326" Type="http://schemas.openxmlformats.org/officeDocument/2006/relationships/hyperlink" Target="x-webdoc://F4E68AC7-BB5D-4353-9607-236B45683AA1/redir.aspx?REF=szx_zJIfvLXBdLXS6badvIDWppam-f3Eu-Lz1JvYEO4tnDvs-2fUCAFodHRwOi8vd3d3Lm5wci5vcmcvc2VjdGlvbnMvdGhlc2FsdC8yMDE3LzAyLzE1LzUxNTQ0MTY1MC9jaGVmLWpvcy1hbmRyLXMtdG8tY2xvc2UtcmVzdGF1cmFudHMtZm9yLWRheS13aXRob3V0LWltbWlncmFudHM." TargetMode="External"/><Relationship Id="rId3327" Type="http://schemas.openxmlformats.org/officeDocument/2006/relationships/hyperlink" Target="x-webdoc://F4E68AC7-BB5D-4353-9607-236B45683AA1/redir.aspx?REF=NDLh-VkXeYAmhG5b9_hRb_Z3g_Y7hoyvfwWeyK0JjpgtnDvs-2fUCAFodHRwOi8vd3d3LmNubi5jb20vMjAxNy8wMi8xNS9wb2xpdGljcy93YXNoaW5ndG9uLWRjLWRheS13aXRob3V0LWltbWlncmFudHMv" TargetMode="External"/><Relationship Id="rId3328" Type="http://schemas.openxmlformats.org/officeDocument/2006/relationships/hyperlink" Target="x-webdoc://F4E68AC7-BB5D-4353-9607-236B45683AA1/redir.aspx?REF=u7q6oleakmij-1jB36jQTN0DIbX2n4RP_Bz_UuTpALgtnDvs-2fUCAFodHRwczovL3d3dy53YXNoaW5ndG9ucG9zdC5jb20vbG9jYWwvcHVibGljLXNhZmV0eS93aHktdmlyZ2luaWEtbWF0dGVycy1pbi10aGUtdHJhdmVsLWJhbi1maWdodC8yMDE3LzAyLzE0LzI3Y2ZmZjNjLWYyZWMtMTFlNi1iOWM5LWU4M2ZjZTQyZmI2MV9zdG9yeS5odG1sP3V0bV90ZXJtPS5iZjY5ZGY2ZjhiYWU." TargetMode="External"/><Relationship Id="rId3329" Type="http://schemas.openxmlformats.org/officeDocument/2006/relationships/hyperlink" Target="x-webdoc://F4E68AC7-BB5D-4353-9607-236B45683AA1/redir.aspx?REF=3ZYEL2tyECmP_qimJcv5QnLSEg6BdLe0DllO44t_pKwtnDvs-2fUCAFodHRwOi8vYWJjbmV3cy5nby5jb20vSW50ZXJuYXRpb25hbC93aXJlU3RvcnkvdGhvdXNhbmRzLWNpdGl6ZW5zLWxvcy1hbmdlbGVzLXRhbGstdHJ1bXAtNDU1MTk0ODA." TargetMode="External"/><Relationship Id="rId250" Type="http://schemas.openxmlformats.org/officeDocument/2006/relationships/hyperlink" Target="https://www.usnews.com/news/business/articles/2017-04-24/fearing-a-worker-shortage-farmers-push-back-on-immigration" TargetMode="External"/><Relationship Id="rId251" Type="http://schemas.openxmlformats.org/officeDocument/2006/relationships/hyperlink" Target="http://news.kuwaittimes.net/website/waiting-green-cards-indian-visa-holders-see-hope-trump/" TargetMode="External"/><Relationship Id="rId252" Type="http://schemas.openxmlformats.org/officeDocument/2006/relationships/hyperlink" Target="http://abc27.com/2017/04/22/judge-seems-reluctant-to-issue-another-travel-ban-injunction/" TargetMode="External"/><Relationship Id="rId253" Type="http://schemas.openxmlformats.org/officeDocument/2006/relationships/hyperlink" Target="http://www.reuters.com/article/us-usa-immigration-legal-idUSKBN17O00W" TargetMode="External"/><Relationship Id="rId254" Type="http://schemas.openxmlformats.org/officeDocument/2006/relationships/hyperlink" Target="http://www.huffingtonpost.com/entry/trump-says-dreamers-shouldnt-worry-statistics-say-otherwise_us_58fa76a9e4b06b9cb916faaa" TargetMode="External"/><Relationship Id="rId255" Type="http://schemas.openxmlformats.org/officeDocument/2006/relationships/hyperlink" Target="https://www.washingtonpost.com/politics/congress/trump-tells-young-immigrants-in-us-illegally-to-rest-easy/2017/04/21/f546b9c8-26f0-11e7-928e-3624539060e8_story.html?utm_term=.fbc33a6c460d" TargetMode="External"/><Relationship Id="rId256" Type="http://schemas.openxmlformats.org/officeDocument/2006/relationships/hyperlink" Target="https://www.nytimes.com/2017/04/23/us/politics/cabinet-officials-seem-to-back-off-trump-vow-to-end-order-on-dreamers.html" TargetMode="External"/><Relationship Id="rId257" Type="http://schemas.openxmlformats.org/officeDocument/2006/relationships/hyperlink" Target="https://www.washingtonpost.com/news/post-politics/wp/2017/04/23/trump-aides-struggle-to-clarify-policy-on-dreamers-and-deportation/?utm_term=.fa6b57a70dda" TargetMode="External"/><Relationship Id="rId258" Type="http://schemas.openxmlformats.org/officeDocument/2006/relationships/hyperlink" Target="http://www.cnn.com/2017/04/21/politics/trump-dreamers/index.html" TargetMode="External"/><Relationship Id="rId259" Type="http://schemas.openxmlformats.org/officeDocument/2006/relationships/hyperlink" Target="http://thehill.com/homenews/administration/329940-trump-dreamers-should-rest-easy" TargetMode="External"/><Relationship Id="rId1190" Type="http://schemas.openxmlformats.org/officeDocument/2006/relationships/hyperlink" Target="https://www.wsj.com/articles/why-limit-immigration-1490366475" TargetMode="External"/><Relationship Id="rId1191" Type="http://schemas.openxmlformats.org/officeDocument/2006/relationships/hyperlink" Target="http://www.latimes.com/opinion/op-ed/la-oe-einhorn-immigration-lawyers-deportation-ice-20170327-story.html" TargetMode="External"/><Relationship Id="rId2620" Type="http://schemas.openxmlformats.org/officeDocument/2006/relationships/hyperlink" Target="x-webdoc://F4E68AC7-BB5D-4353-9607-236B45683AA1/redir.aspx?REF=N43gZZ7JVvZyukvK71EA0rxmezPKAirChX9_uVoei6PNJBPs-2fUCAFodHRwczovL21vYmlsZS5ueXRpbWVzLmNvbS8yMDE3LzAyLzI2L3VzL2ZyZW5jaC1oaXN0b3JpYW4tZGV0YWluZWQtaW1taWdyYXRpb24taGVucnktcm91c3NvLmh0bWw_X3I9MCZyZWZlcmVyPWh0dHA6Ly9tLmZhY2Vib29rLmNvbQ.." TargetMode="External"/><Relationship Id="rId2621" Type="http://schemas.openxmlformats.org/officeDocument/2006/relationships/hyperlink" Target="x-webdoc://F4E68AC7-BB5D-4353-9607-236B45683AA1/redir.aspx?REF=itb3pLZ7KtfBD5tKDBPTxv6VT4tK9543hlW2FLxOE8fNJBPs-2fUCAFodHRwOi8vdGhlaGlsbC5jb20vaG9tZW5ld3MvYWRtaW5pc3RyYXRpb24vMzIxMDYwLWZpdmUtdG91Z2gtcXVlc3Rpb25zLWZvci10cnVtcC1vbi1pbW1pZ3JhdGlvbg.." TargetMode="External"/><Relationship Id="rId2622" Type="http://schemas.openxmlformats.org/officeDocument/2006/relationships/hyperlink" Target="x-webdoc://F4E68AC7-BB5D-4353-9607-236B45683AA1/redir.aspx?REF=5CHLkmQjXa6zR0atPyGysZ4VSagz_XLDrXUJxLr8z7LNJBPs-2fUCAFodHRwOi8vdGhlaGlsbC5jb20vcmVndWxhdGlvbi9hZG1pbmlzdHJhdGlvbi8yNzA3NDMtcmVwb3J0cy1vYmFtYXMtaW1taWdyYXRpb24tcHJvZ3JhbXMtYmVuZWZpdC10aGUtZWNvbm9teS1mYW1pbGllcw.." TargetMode="External"/><Relationship Id="rId2623" Type="http://schemas.openxmlformats.org/officeDocument/2006/relationships/hyperlink" Target="x-webdoc://F4E68AC7-BB5D-4353-9607-236B45683AA1/redir.aspx?REF=zZrlwShiDf1MUTqQafSx1nYrN61wI_2t3k_mFdnaOaXNJBPs-2fUCAFodHRwczovL3d3dy5ueXRpbWVzLmNvbS8yMDE3LzAyLzI1L3VzL2ljZS1pbW1pZ3JhbnQtZGVwb3J0YXRpb25zLXRydW1wLmh0bWw_bXdyc209RW1haWw." TargetMode="External"/><Relationship Id="rId2624" Type="http://schemas.openxmlformats.org/officeDocument/2006/relationships/hyperlink" Target="x-webdoc://F4E68AC7-BB5D-4353-9607-236B45683AA1/redir.aspx?REF=DRKe-O7uJi0nn694T24wy6hZ4i0iRiNkDm1YrHOIb-7NJBPs-2fUCAFodHRwczovL3d3dy5ueXRpbWVzLmNvbS8yMDE3LzAyLzI3L3VzL2ltbWlncmF0aW9uLXRydW1wLWlsbGlub2lzLWp1YW4tcGFjaGVjby5odG1sP2hwJmFjdGlvbj1jbGljayZwZ3R5cGU9SG9tZXBhZ2UmY2xpY2tTb3VyY2U9c3RvcnktaGVhZGluZyZtb2R1bGU9Zmlyc3QtY29sdW1uLXJlZ2lvbiZyZWdpb249dG9wLW5ld3MmV1QubmF2PXRvcC1uZXdz" TargetMode="External"/><Relationship Id="rId2625" Type="http://schemas.openxmlformats.org/officeDocument/2006/relationships/hyperlink" Target="x-webdoc://F4E68AC7-BB5D-4353-9607-236B45683AA1/redir.aspx?REF=n9WMDWvMOfyrzhIVsRCrIl23n9GGo5g38MT1IDHrDKbNJBPs-2fUCAFodHRwczovL3d3dy53YXNoaW5ndG9ucG9zdC5jb20vcG9saXRpY3MvYWZ0ZXItdHJ1bXBzLWltbWlncmF0aW9uLW9yZGVyLWFueGlldHktZ3Jvd3MtaW4tZmxvcmlkYXMtdmVnZXRhYmxlLWZpZWxkcy8yMDE3LzAyLzI1LzE1MzljNGJlLWY5MTUtMTFlNi1iZTA1LTFhMzgxN2FjMjFhNV9zdG9yeS5odG1sP2hwaWQ9aHBfcmhwLW1vcmUtdG9wLXN0b3JpZXNfbm8tbmFtZSUzQWhvbWVwYWdlJTJGc3RvcnkmdXRtX3Rlcm09LmJlMDdkY2Y2ZjIyYg.." TargetMode="External"/><Relationship Id="rId2626" Type="http://schemas.openxmlformats.org/officeDocument/2006/relationships/hyperlink" Target="x-webdoc://F4E68AC7-BB5D-4353-9607-236B45683AA1/redir.aspx?REF=5fQr7dw7EbxSmq7ZBDsHFk7BeJFErXfRcVEBT2HK0PrNJBPs-2fUCAFodHRwczovL3d3dy53YXNoaW5ndG9ucG9zdC5jb20vZW50ZXJ0YWlubWVudC9ib29rcy9iZWxvdmVkLWNoaWxkcmVucy1hdXRob3Itc3BlYWtzLW91dC1hYm91dC1oZXItZGV0YWlubWVudC1hdC11cy1haXJwb3J0LzIwMTcvMDIvMjYvMjM2Y2U0MjItZmM1Yy0xMWU2LTk5YjQtOWU2MTNhZmViMDlmX3N0b3J5Lmh0bWw_dXRtX3Rlcm09LjU2MGQ4ODhiODYwZA.." TargetMode="External"/><Relationship Id="rId2627" Type="http://schemas.openxmlformats.org/officeDocument/2006/relationships/hyperlink" Target="x-webdoc://F4E68AC7-BB5D-4353-9607-236B45683AA1/redir.aspx?REF=1oCRLhzvIpT6LIAP0-yM9pg0aztGcV1-JrXOR0SuEv7NJBPs-2fUCAFodHRwczovL3d3dy53YXNoaW5ndG9ucG9zdC5jb20vbG9jYWwvdmlyZ2luaWEtcG9saXRpY3MvbWNhdWxpZmZlLXNheXMtdHJ1bXAtYWRtaW5pc3RyYXRpb24tcHJvbWlzZXMtbm8tcmFuZG9tLWltbWlncmF0aW9uLWFycmVzdHMvMjAxNy8wMi8yNi81ZDZhMjcyMi1mYzVhLTExZTYtOGY0MS1lYTZlZDU5N2U0Y2Ffc3RvcnkuaHRtbD91dG1fdGVybT0uYjYyMjYyMTk4OWRi" TargetMode="External"/><Relationship Id="rId2628" Type="http://schemas.openxmlformats.org/officeDocument/2006/relationships/hyperlink" Target="x-webdoc://F4E68AC7-BB5D-4353-9607-236B45683AA1/redir.aspx?REF=TZ0Bbm6tQaBlU_WxNnfZKL2R00tvhQBZ3Y1M1tntd3vNJBPs-2fUCAFodHRwczovL3d3dy53YXNoaW5ndG9ucG9zdC5jb20vbG9jYWwvbWQtcG9saXRpY3MvZmV3ZXItaW1taWdyYW50cy1hdC1zdG9yZXMtZm9vZC1wYW50cmllcy1kYXktbGFib3ItY2VudGVycy8yMDE3LzAyLzI2L2E5NzA0MzM2LWZhMDItMTFlNi05ODQ1LTU3NmM2OTA4MTUxOF9zdG9yeS5odG1sP3V0bV90ZXJtPS4yMzExNWViN2U3OTE." TargetMode="External"/><Relationship Id="rId2629" Type="http://schemas.openxmlformats.org/officeDocument/2006/relationships/hyperlink" Target="x-webdoc://F4E68AC7-BB5D-4353-9607-236B45683AA1/redir.aspx?REF=YbQOJLt6Ngp4IX2IxSwW-rX7h530OqxYjUbTtGyLfPjNJBPs-2fUCAFodHRwczovL3d3dy53c2ouY29tL2FydGljbGVzL2luZGlhbi13b3JrZXJzLWluLXUtcy1mZWFyLXRydW1wLWgtMWItdmlzYS1jcmFja2Rvd24tMTQ4ODE5MTQwNA.." TargetMode="External"/><Relationship Id="rId1192" Type="http://schemas.openxmlformats.org/officeDocument/2006/relationships/hyperlink" Target="http://www.marketwatch.com/story/immigration-reform-could-be-the-win-that-trump-and-the-economy-need-2017-03-27" TargetMode="External"/><Relationship Id="rId1193" Type="http://schemas.openxmlformats.org/officeDocument/2006/relationships/hyperlink" Target="http://komonews.com/news/local/tacoma-man-ordered-to-pay-for-role-in-notario-scam-experts-warn-of-immigration-fraud" TargetMode="External"/><Relationship Id="rId1194" Type="http://schemas.openxmlformats.org/officeDocument/2006/relationships/hyperlink" Target="http://www.chicagotribune.com/business/ct-merit-immigration-brain-waste-20170326-story.html" TargetMode="External"/><Relationship Id="rId1195" Type="http://schemas.openxmlformats.org/officeDocument/2006/relationships/hyperlink" Target="https://www.washingtonpost.com/national/dreamer-immigrant-in-oregon-detained-by-us-authorities/2017/03/26/b9cb1406-1288-11e7-bb16-269934184168_story.html?utm_term=.f487671cd01c" TargetMode="External"/><Relationship Id="rId1196" Type="http://schemas.openxmlformats.org/officeDocument/2006/relationships/hyperlink" Target="http://www.wweek.com/news/2017/03/26/ice-arrests-portland-man-who-was-protected-under-obama-program-aclu-says/" TargetMode="External"/><Relationship Id="rId1197" Type="http://schemas.openxmlformats.org/officeDocument/2006/relationships/hyperlink" Target="https://www.washingtonpost.com/national/sheriff-ice-arrests-26-parolees-during-community-service/2017/03/27/24fe0e06-12af-11e7-bb16-269934184168_story.html?utm_term=.bafd9ef73086" TargetMode="External"/><Relationship Id="rId1198" Type="http://schemas.openxmlformats.org/officeDocument/2006/relationships/hyperlink" Target="https://www.washingtonpost.com/national/immigrants-find-sanctuary-in-growing-austin-church-network/2017/03/25/c38f9bce-115c-11e7-aa57-2ca1b05c41b8_story.html?utm_term=.27bf66483eaa" TargetMode="External"/><Relationship Id="rId1199" Type="http://schemas.openxmlformats.org/officeDocument/2006/relationships/hyperlink" Target="https://www.washingtonpost.com/local/virginia-politics/republicans-running-for-va-governor-make-starkly-different-pitches/2017/03/25/45fa4010-0fea-11e7-ab07-07d9f521f6b5_story.html?utm_term=.aa730cc80438" TargetMode="External"/><Relationship Id="rId3870" Type="http://schemas.openxmlformats.org/officeDocument/2006/relationships/hyperlink" Target="x-webdoc://F4E68AC7-BB5D-4353-9607-236B45683AA1/redir.aspx?REF=nqlzJ79cDCy8YETK9x7x8r4KZzhZ7vPAAw53Vjw1TqlNy1Xs-2fUCAFodHRwczovL3d3dy53c2ouY29tL2FydGljbGVzL3RocmVlLWZlZGVyYWwtanVkZ2VzLXdpbGwtZGVjaWRlLW9uLWRvbmFsZC10cnVtcC10cmF2ZWwtYmFuLTE0ODY0ODgzOTM." TargetMode="External"/><Relationship Id="rId3871" Type="http://schemas.openxmlformats.org/officeDocument/2006/relationships/hyperlink" Target="x-webdoc://F4E68AC7-BB5D-4353-9607-236B45683AA1/redir.aspx?REF=hfTYBpjVtc2Y1tfsbrJh1IDvk6ys4tCGykgkXtgzGWJNy1Xs-2fUCAFodHRwczovL3d3dy53c2ouY29tL2FydGljbGVzL2RvbmFsZC10cnVtcHMtaW1taWdyYXRpb24tYWN0aW9uLWluLWNvdXJ0cy1oYW5kcy0xNDg2NDkxMjA3" TargetMode="External"/><Relationship Id="rId3872" Type="http://schemas.openxmlformats.org/officeDocument/2006/relationships/hyperlink" Target="x-webdoc://F4E68AC7-BB5D-4353-9607-236B45683AA1/redir.aspx?REF=WWa6BMbW_CKFac4G7xGB0o5UP_soLm43yR7xQ8-gMz5Ny1Xs-2fUCAFodHRwOi8vd3d3Lmh1ZmZpbmd0b25wb3N0LmNvbS9lbnRyeS9kb25hbGQtdHJ1bXAtZXhlY3V0aXZlLW9yZGVyLWNvdXJ0X3VzXzU4OWE0YWVjZTRiMDliZDMwNGJlOWE4Yz8." TargetMode="External"/><Relationship Id="rId3873" Type="http://schemas.openxmlformats.org/officeDocument/2006/relationships/hyperlink" Target="x-webdoc://F4E68AC7-BB5D-4353-9607-236B45683AA1/redir.aspx?REF=PUIJ6IzH_y_y0UkLMGzX_Z7UmosjYwsUSDwKI_B8XOlNy1Xs-2fUCAFodHRwczovL3d3dy53YXNoaW5ndG9ucG9zdC5jb20vbmF0aW9uYWwvcmVsaWdpb24vcG9wZS1yZXBlYXRzLWJyaWRnZXMtbm90LXdhbGxzLWFmdGVyLXRydW1wLXRyYXZlbC1iYW4vMjAxNy8wMi8wOC8wMDQ4YjVjNC1lZGU5LTExZTYtYTEwMC1mZGFhZjQwMDM2OWFfc3RvcnkuaHRtbD91dG1fdGVybT0uNjAxZTJiYjE0NDU0" TargetMode="External"/><Relationship Id="rId3874" Type="http://schemas.openxmlformats.org/officeDocument/2006/relationships/hyperlink" Target="x-webdoc://F4E68AC7-BB5D-4353-9607-236B45683AA1/redir.aspx?REF=PGYJDBFc_KL1ScIlxrxnb19_uhFYL6qmGl5dDFRLMCRNy1Xs-2fUCAFodHRwczovL3d3dy53YXNoaW5ndG9ucG9zdC5jb20vbmV3cy9hY3RzLW9mLWZhaXRoL3dwLzIwMTcvMDIvMDIvdGhpcy1ldmFuZ2VsaWNhbC1sZWFkZXItY2FtZS10by1kLWMtZnJvbS1jYW5hZGEtdG8tcHJheS1mb3ItcmVmdWdlZXMtb3V0c2lkZS10aGUtbmF0aW9uYWwtcHJheWVyLWJyZWFrZmFzdC8_cG9zdHNoYXJlPTQ3NDE0ODYxNTgwNDkyMjUmdGlkPXNzX3R3JnV0bV90ZXJtPS43NmFkOGQ0ZGM0YTU." TargetMode="External"/><Relationship Id="rId3875" Type="http://schemas.openxmlformats.org/officeDocument/2006/relationships/hyperlink" Target="x-webdoc://F4E68AC7-BB5D-4353-9607-236B45683AA1/redir.aspx?REF=WP7L9y1_ZyH8j9pD77TZpQ8A9xZCS5pnIHbUPi91zWJNy1Xs-2fUCAFodHRwczovL3d3dy53c2ouY29tL2FydGljbGVzL3RydW1wcy10cmF2ZWwtYmFuLXRyb3VibGVzLWx1ZnRoYW5zYS1jZW8tMTQ4NjU1NjAyMw.." TargetMode="External"/><Relationship Id="rId3876" Type="http://schemas.openxmlformats.org/officeDocument/2006/relationships/hyperlink" Target="x-webdoc://F4E68AC7-BB5D-4353-9607-236B45683AA1/redir.aspx?REF=D9B-tNKOujX8VtWlYR0XnSjQJ1GQUxJ1MypylNnd2cNNy1Xs-2fUCAFodHRwczovL3d3dy5ib3N0b25nbG9iZS5jb20vbWV0cm8vMjAxNy8wMi8wNi9jYXJkaW5hbC1tYWxsZXktZXhwcmVzc2VzLXN1cHBvcnQtZm9yLWltbWlncmFudHMtd2FrZS10cnVtcC1iYW4vaEhnU2h5WXNDWkNIbGJZaFIxSlZ1Sy9zdG9yeS5odG1s" TargetMode="External"/><Relationship Id="rId3877" Type="http://schemas.openxmlformats.org/officeDocument/2006/relationships/hyperlink" Target="x-webdoc://F4E68AC7-BB5D-4353-9607-236B45683AA1/redir.aspx?REF=YLzSl-Tw5u6ssz4QPeYyvKkEBQ7bpAonVxaNAhpXXbFNy1Xs-2fUCAFodHRwOi8vdGhlaGlsbC5jb20vaG9tZW5ld3MvYWRtaW5pc3RyYXRpb24vMzE4NDM5LWNoaW5lc2Utc3RhdGUtbWVkaWEtcmlwcy10cnVtcC10cmF2ZWwtYmFu" TargetMode="External"/><Relationship Id="rId3878" Type="http://schemas.openxmlformats.org/officeDocument/2006/relationships/hyperlink" Target="x-webdoc://F4E68AC7-BB5D-4353-9607-236B45683AA1/redir.aspx?REF=pjOHIQ7JoiIIXUP5Cw83taPcGr0_kzC0YarjMRgu_35Ny1Xs-2fUCAFodHRwczovL3d3dy5ueXRpbWVzLmNvbS8yMDE3LzAyLzA3L3VzL3RyYXZlbC1iYW4tY3VzdG9tcy1ib3JkZXItcHJvdGVjdGlvbi5odG1s" TargetMode="External"/><Relationship Id="rId3879" Type="http://schemas.openxmlformats.org/officeDocument/2006/relationships/hyperlink" Target="x-webdoc://F4E68AC7-BB5D-4353-9607-236B45683AA1/redir.aspx?REF=oP8EiKliAjhxX6NdWy2QvKaTL5qiFJyOZw3yl4W-0lJNy1Xs-2fUCAFodHRwczovL3d3dy5ueXRpbWVzLmNvbS8yMDE3LzAyLzA4L255cmVnaW9uL2FmdGVyLWFnb25pemluZy1kZWxheS1rdXJkaXNoLXN5cmlhbi1yZWZ1Z2Vlcy1yZWFjaC1uZXcteW9yay5odG1sP19yPTA." TargetMode="External"/><Relationship Id="rId4030" Type="http://schemas.openxmlformats.org/officeDocument/2006/relationships/hyperlink" Target="x-webdoc://F4E68AC7-BB5D-4353-9607-236B45683AA1/redir.aspx?REF=ow7qbuRrde85YURoX7w9e0iQn8Oa9ex3zLLXXWpJaxFt71zs-2fUCAFodHRwczovL3d3dy5ldmVudGJyaXRlLmNvbS9lLzIwMTctbmV3LXlvcmstYXN5bHVtLWFuZC1pbW1pZ3JhdGlvbi1jb25mZXJlbmNlLXRpY2tldHMtMjk4MjE2MDIyMTU." TargetMode="External"/><Relationship Id="rId4031" Type="http://schemas.openxmlformats.org/officeDocument/2006/relationships/hyperlink" Target="x-webdoc://F4E68AC7-BB5D-4353-9607-236B45683AA1/redir.aspx?REF=JM5ME53xvEyjF5P_Go4qzVOK3jVls6IOlMf5C59QQJht71zs-2fUCAFodHRwczovL3d3dy5ldmVudGJyaXRlLmNvbS9lL25ldy1pbW1pZ3JhdGlvbi1wYXJhZGlnbS1yaWdodHMtYXQtdGhlLWJvcmRlci10aWNrZXRzLTMxNzE5MjIxMDQ0" TargetMode="External"/><Relationship Id="rId4032" Type="http://schemas.openxmlformats.org/officeDocument/2006/relationships/hyperlink" Target="x-webdoc://F4E68AC7-BB5D-4353-9607-236B45683AA1/redir.aspx?REF=AliWVObSm2EBr5lMB_3ubTJ-aU_hnQ-2_7UK0pdaHFtt71zs-2fUCAFodHRwczovL3d3dy5pbW1pZ3JhdGlvbmFkdm9jYXRlcy5vcmcvbm9ucHJvZml0L2NhbGVuZGFyL2V2ZW50LjYyOTczMS1Bbl9PdmVydmlld19vZl9Bc3lsdW1fYW5kX1JlbGF0ZWRfRm9ybXNfb2ZfUmVsaWVm" TargetMode="External"/><Relationship Id="rId4033" Type="http://schemas.openxmlformats.org/officeDocument/2006/relationships/hyperlink" Target="x-webdoc://F4E68AC7-BB5D-4353-9607-236B45683AA1/redir.aspx?REF=39YA29Nj1pdS-kh3neJS5LKb38XqRO9zT77moGg89IPNUF_s-2fUCAFodHRwczovL3d3dy5wYXByb2Jvbm8ubmV0L2NpdmlsbGF3L2NhbGVuZGFyL2V2ZW50LjYyNzY0MC1IYWJlYXNfUGV0aXRpb25zX2Zvcl9EZXRhaW5lZF9JbW1pZ3JhbnRzX1dlYmNhc3Q." TargetMode="External"/><Relationship Id="rId4034" Type="http://schemas.openxmlformats.org/officeDocument/2006/relationships/hyperlink" Target="x-webdoc://F4E68AC7-BB5D-4353-9607-236B45683AA1/redir.aspx?REF=IrUY2yJ_obRjwPJo09R99Q2WByQGxMNHJQTl605SHovNUF_s-2fUCAFodHRwczovL3d3dy55b3V0dWJlLmNvbS93YXRjaD90aW1lX2NvbnRpbnVlPTI3MiZ2PW5QbzJCLXZqWjI4" TargetMode="External"/><Relationship Id="rId4035" Type="http://schemas.openxmlformats.org/officeDocument/2006/relationships/hyperlink" Target="x-webdoc://F4E68AC7-BB5D-4353-9607-236B45683AA1/redir.aspx?REF=bpI_VXg4GZJET0OrqNj5u-92TYPYR9pJfOpuJMTRSOfNUF_s-2fUCAFodHRwOi8vd3d3Lmh1ZmZpbmd0b25wb3N0LmNvbS9lbnRyeS9teS1kYXktYW5kLW5pZ2h0LWF0LWpma191c181ODkxZjY2ZWU0YjAyYzM5N2MxNzhlODc." TargetMode="External"/><Relationship Id="rId4036" Type="http://schemas.openxmlformats.org/officeDocument/2006/relationships/hyperlink" Target="x-webdoc://F4E68AC7-BB5D-4353-9607-236B45683AA1/redir.aspx?REF=T14lqdMEqI07fOnevlUi_g6fqu4LMGTzBY5_KOdEBQ_NUF_s-2fUCAFodHRwOi8vbGF3cHJvZmVzc29ycy50eXBlcGFkLmNvbS9pbW1pZ3JhdGlvbi8yMDE3LzAyL2dldHRpbmctdXAtdG8tc3BlZWQtb24tbXVzbGltLWJhbi1saXRpZ2F0aW9uLXNlZS1tYXJ0eS1sZWRlcm1hbi1zLXBvc3QtYXQtanVzdC1zZWN1cml0eS0uaHRtbA.." TargetMode="External"/><Relationship Id="rId4037" Type="http://schemas.openxmlformats.org/officeDocument/2006/relationships/hyperlink" Target="x-webdoc://F4E68AC7-BB5D-4353-9607-236B45683AA1/redir.aspx?REF=xa8ABU9J_rYJyW-a7l2jO1mqzlcJNaRUlJ0eHzGg1C3NUF_s-2fUCAFodHRwczovL3d3dy5nb29nbGUuY29tL3VybD9zYT10JnJjdD1qJnE9JmVzcmM9cyZzb3VyY2U9d2ViJmNkPTEmY2FkPXJqYSZ1YWN0PTgmdmVkPTBhaFVLRXdqQXFMcW41dnZSQWhYRjVvTUtIWlZRREJRUUZnZ2ZNQUEmdXJsPWh0dHAlM0ElMkYlMkZueXBvc3QuY29tJTJGMjAxNyUyRjAxJTJGMjklMkZzZW5hdGUtcHJvcG9zZXMtYmlsbC10by1wcmV2ZW50LWRlc3RydWN0aW9uLW9mLW11bmljaXBhbC1pZC1yZWNvcmRzJTJGJnVzZz1BRlFqQ05HYkFnSGdrRnowX0NOVHd3XzFUUy0tMkNyQi1RJnNpZzI9bUROTWdXQlVkRFhvSUVwU2thRHlVdw.." TargetMode="External"/><Relationship Id="rId4038" Type="http://schemas.openxmlformats.org/officeDocument/2006/relationships/hyperlink" Target="x-webdoc://F4E68AC7-BB5D-4353-9607-236B45683AA1/redir.aspx?REF=Q8EtSNlmbfl5TTvcVItgBinefZ_I_AXMHglKyPS8JvjNUF_s-2fUCAFodHRwOi8vY21zbnkudXM1Lmxpc3QtbWFuYWdlLmNvbS90cmFjay9jbGljaz91PWFiMzQxZGQwNjYyMGZlMjRjNjRjYzJmMDAmaWQ9ZjdlOWNiOTlhNCZlPWY3ODQ5ZWZiYzE." TargetMode="External"/><Relationship Id="rId4039" Type="http://schemas.openxmlformats.org/officeDocument/2006/relationships/hyperlink" Target="x-webdoc://F4E68AC7-BB5D-4353-9607-236B45683AA1/redir.aspx?REF=WtEVNg75pJ6BepkZE3FxsxPY-2pVzdwccbmWJq5bwA7NUF_s-2fUCAFodHRwOi8vbGF3cHJvZmVzc29ycy50eXBlcGFkLmNvbS9pbW1pZ3JhdGlvbi8yMDE3LzAyL2FtZXJpY2FuLXVuaXZlcnNpdGllcy1yZXNwb25kLXRvLXRydW1wcy1leGVjdXRpdmUtb3JkZXItYWthLXRoZS1tdXNsaW0tYmFuLmh0bWw." TargetMode="External"/><Relationship Id="rId1920" Type="http://schemas.openxmlformats.org/officeDocument/2006/relationships/hyperlink" Target="http://lawprofessors.typepad.com/immigration/2017/03/immigration-article-of-the-day-seeking-a-rational-approach-to-a-regional-refugee-crisis-lessons-from.html" TargetMode="External"/><Relationship Id="rId1921" Type="http://schemas.openxmlformats.org/officeDocument/2006/relationships/hyperlink" Target="http://lawprofessors.typepad.com/immigration/2017/03/doj-seeing-to-reduce-immigration-court-backlog-ijs-to-detention-centers-night-court-.html" TargetMode="External"/><Relationship Id="rId1922" Type="http://schemas.openxmlformats.org/officeDocument/2006/relationships/hyperlink" Target="http://lawprofessors.typepad.com/immigration/2017/03/washington-challenges-trump-travel-ban-20.html" TargetMode="External"/><Relationship Id="rId1923" Type="http://schemas.openxmlformats.org/officeDocument/2006/relationships/hyperlink" Target="http://lawprofessors.typepad.com/immigration/2017/03/immigration-article-of-the-day-securing-the-borders-against-syrian-refugees-when-non-admission-means.html" TargetMode="External"/><Relationship Id="rId1924" Type="http://schemas.openxmlformats.org/officeDocument/2006/relationships/hyperlink" Target="http://lawprofessors.typepad.com/immigration/2017/03/did-ben-carson-liken-slavery-to-immigration.html" TargetMode="External"/><Relationship Id="rId1925" Type="http://schemas.openxmlformats.org/officeDocument/2006/relationships/hyperlink" Target="http://lawprofessors.typepad.com/immigration/2017/03/immigrtaion-article-of-the-day-israels-immigration-story-globalization-lessons-by-assaf-razin.html" TargetMode="External"/><Relationship Id="rId1926" Type="http://schemas.openxmlformats.org/officeDocument/2006/relationships/hyperlink" Target="http://lawprofessors.typepad.com/immigration/2017/03/the-impact-of-immigrant-women-on-americas-labor-force.html" TargetMode="External"/><Relationship Id="rId1927" Type="http://schemas.openxmlformats.org/officeDocument/2006/relationships/hyperlink" Target="http://lawprofessors.typepad.com/immigration/2017/03/are-deportation-hearings-unconstitutional-a-view-of-sf-immigration-court-from-the-east-bay-express-.html" TargetMode="External"/><Relationship Id="rId1928" Type="http://schemas.openxmlformats.org/officeDocument/2006/relationships/hyperlink" Target="http://lawprofessors.typepad.com/immigration/2017/03/conan-without-borders-made-in-mexico.html" TargetMode="External"/><Relationship Id="rId1929" Type="http://schemas.openxmlformats.org/officeDocument/2006/relationships/hyperlink" Target="http://lawprofessors.typepad.com/immigration/2017/03/amanda-frost-trumps-travel-order-runs-from-muslim-ban-past-but-it-cant-hide.html" TargetMode="External"/><Relationship Id="rId3330" Type="http://schemas.openxmlformats.org/officeDocument/2006/relationships/hyperlink" Target="x-webdoc://F4E68AC7-BB5D-4353-9607-236B45683AA1/redir.aspx?REF=wW79P1ptZjO0DS-85gjbRNbF-5EMcDLkQbc4AgoMA_8tnDvs-2fUCAFodHRwOi8vd3d3LnBvbGl0aWNvLmNvbS9zdG9yeS8yMDE3LzAyL21pdGNoLW1jY29ubmVsbC10cnVtcC1wb3dlcnMtanVkaWNpYWwtcmV2aWV3LTIzNTA0Mg.." TargetMode="External"/><Relationship Id="rId3331" Type="http://schemas.openxmlformats.org/officeDocument/2006/relationships/hyperlink" Target="x-webdoc://F4E68AC7-BB5D-4353-9607-236B45683AA1/redir.aspx?REF=kJwU3FzAean-UAuWp5ZquqXxULYrsvc309-ORyfLvagtnDvs-2fUCAFodHRwczovL3d3dy53YXNoaW5ndG9ucG9zdC5jb20vbG9jYWwvZWR1Y2F0aW9uL3dlLWRvbnQta25vdy13aGF0LXdlLWFyZS1nb2luZy10by1kby15ZW1lbmktc3R1ZGVudHMtdW5hYmxlLXRvLXJldHVybi1ob21lLWZhY2UtdW5jZXJ0YWluLXN0YXR1cy1pbi1hbWVyaWNhLzIwMTcvMDIvMTQvNDk2OTI3ZDgtZjIwNC0xMWU2LThkNzItMjYzNDcwYmYwNDAxX3N0b3J5Lmh0bWw_dXRtX3Rlcm09Ljc4OTQzNzg3YzM5NQ.." TargetMode="External"/><Relationship Id="rId3332" Type="http://schemas.openxmlformats.org/officeDocument/2006/relationships/hyperlink" Target="x-webdoc://F4E68AC7-BB5D-4353-9607-236B45683AA1/redir.aspx?REF=h9IhXAF1XysY3li1RQKmWAxieI30aHSJvXzmm_trdNAtnDvs-2fUCAFodHRwczovL3d3dy53c2ouY29tL2FydGljbGVzL3VuZGVyLWFybW91ci1jZW8tc2F5cy1oZS13aWxsLWZpZ2h0LXRydW1wLXRyYXZlbC1iYW4tMTQ4NzE3ODgwOA.." TargetMode="External"/><Relationship Id="rId3333" Type="http://schemas.openxmlformats.org/officeDocument/2006/relationships/hyperlink" Target="x-webdoc://F4E68AC7-BB5D-4353-9607-236B45683AA1/redir.aspx?REF=YaHOXE106HNx8R1cJFJ9RGYdpacaqlz11QZt32TMv1MtnDvs-2fUCAFodHRwOi8vd3d3Lmh1ZmZpbmd0b25wb3N0LmNvbS9lbnRyeS9kb25hbGQtdHJ1bXAtYWlkLXRvLW1leGljb191c181OGE0ODhmN2U0YjA5NGExMjlmMTJjZmE_" TargetMode="External"/><Relationship Id="rId3334" Type="http://schemas.openxmlformats.org/officeDocument/2006/relationships/hyperlink" Target="x-webdoc://F4E68AC7-BB5D-4353-9607-236B45683AA1/redir.aspx?REF=g44zlMRfnqgVrfZdxXzvMuSMTjczGaFcnqlp87nsWQwtnDvs-2fUCAFodHRwczovL3d3dy53YXNoaW5ndG9ucG9zdC5jb20vbmF0aW9uYWwvcGhvZW5peC10dXJucy1kb3duLXBldGl0aW9uLXRvLWFkb3B0LXNhbmN0dWFyeS1jaXR5LXN0YXR1cy8yMDE3LzAyLzE1LzNmYTFjMGY2LWYzZWEtMTFlNi05ZmIxLTJkOGYzZmM5YzBlZF9zdG9yeS5odG1sP3V0bV90ZXJtPS41MzNiNjhlNGE5NTI." TargetMode="External"/><Relationship Id="rId3335" Type="http://schemas.openxmlformats.org/officeDocument/2006/relationships/hyperlink" Target="x-webdoc://F4E68AC7-BB5D-4353-9607-236B45683AA1/redir.aspx?REF=an7z471rCZtbkNHovA0HtDmrDg3RUg6D7prgk3RvDxwtnDvs-2fUCAFodHRwOi8vd3d3LnJldXRlcnMuY29tL2FydGljbGUvdXMtYXJpem9uYS1zYW5jdHVhcnljaXR5LWlkVVNLQk4xNVYwODU." TargetMode="External"/><Relationship Id="rId3336" Type="http://schemas.openxmlformats.org/officeDocument/2006/relationships/hyperlink" Target="x-webdoc://F4E68AC7-BB5D-4353-9607-236B45683AA1/redir.aspx?REF=zucksO60-vij0E3zPhMY7a0hcREjbpeoLoMXEI-o8ZItnDvs-2fUCAFodHRwczovL3d3dy53c2ouY29tL2FydGljbGVzL3NhbmN0dWFyeS1jaXRpZXMtbWF5LW5vdC1zZWUtYm9ycm93aW5nLWhpdC1mcm9tLXRydW1wLW9yZGVyLTE0ODcxNjM2MDE." TargetMode="External"/><Relationship Id="rId3337" Type="http://schemas.openxmlformats.org/officeDocument/2006/relationships/hyperlink" Target="x-webdoc://F4E68AC7-BB5D-4353-9607-236B45683AA1/redir.aspx?REF=piVldOn2ireRvza2JfHCSemfo9Z6_T45R79ADoR3t4wtnDvs-2fUCAFodHRwczovL3d3dy53YXNoaW5ndG9ucG9zdC5jb20vbmV3cy9pbnNwaXJlZC1saWZlL3dwLzIwMTcvMDIvMTUvdG8tY291bnRlci10cnVtcHMtdHJhdmVsLWJhbi10aGlzLWpld2lzaC1maWxtbWFrZXItd2FudHMtdG8tZ2l2ZS1hbWVyaWNhbi1tdXNsaW1zLWEtdm9pY2UvP3V0bV90ZXJtPS44ODg2NmIyNzlhODQ." TargetMode="External"/><Relationship Id="rId3338" Type="http://schemas.openxmlformats.org/officeDocument/2006/relationships/hyperlink" Target="x-webdoc://F4E68AC7-BB5D-4353-9607-236B45683AA1/redir.aspx?REF=dKt7j-ZBiCh0F-CMpsfyzPMsHdZZdKYmX5Hcqy74IigtnDvs-2fUCAFodHRwczovL3d3dy53YXNoaW5ndG9ucG9zdC5jb20vbmV3cy9hY3RzLW9mLWZhaXRoL3dwLzIwMTcvMDIvMTUvY2l0aW5nLXRydW1wLWV2YW5nZWxpY2FsLWFnZW5jeS10aGF0LXJlc2V0dGxlcy1yZWZ1Z2Vlcy10by1sYXktb2ZmLTE0MC1zdGFmZi1jbG9zZS1maXZlLWxvY2F0aW9ucy8_dXRtX3Rlcm09LmNiYTI3NDljZGU4OQ.." TargetMode="External"/><Relationship Id="rId3339" Type="http://schemas.openxmlformats.org/officeDocument/2006/relationships/hyperlink" Target="x-webdoc://F4E68AC7-BB5D-4353-9607-236B45683AA1/redir.aspx?REF=bX2O9e2PfAMwgLxh9Czwu6l__BSMUad5qUpwFppH6c8tnDvs-2fUCAFodHRwczovL3d3dy53YXNoaW5ndG9ucG9zdC5jb20vd29ybGQvdGhlX2FtZXJpY2FzL2EtbWV4aWNhbi1wb3B1bGlzdC1yaXNlcy10by1mYWNlLXRydW1wcy1hbWVyaWNhLzIwMTcvMDIvMTUvMzJhYjhkYTItZjFmNC0xMWU2LTlmYjEtMmQ4ZjNmYzljMGVkX3N0b3J5Lmh0bWw_dXRtX3Rlcm09LmRhMWI2M2M0MDRlOQ.." TargetMode="External"/><Relationship Id="rId260" Type="http://schemas.openxmlformats.org/officeDocument/2006/relationships/hyperlink" Target="https://www.washingtonpost.com/politics/whitehouse/justice-dept-warns-sanctuary-cities-in-immigration-fight/2017/04/21/20a725de-26fc-11e7-928e-3624539060e8_story.html?utm_term=.e4d6654b27f1" TargetMode="External"/><Relationship Id="rId261" Type="http://schemas.openxmlformats.org/officeDocument/2006/relationships/hyperlink" Target="https://www.washingtonpost.com/national/ap-fact-check-sessions-tags-wrong-city-for-immigrant-crimes/2017/04/22/a6a660d2-27ba-11e7-928e-3624539060e8_story.html?utm_term=.e3ae0afd736e" TargetMode="External"/><Relationship Id="rId262" Type="http://schemas.openxmlformats.org/officeDocument/2006/relationships/hyperlink" Target="http://www.reuters.com/article/us-usa-immigration-sanctuary-idUSKBN17N2JA" TargetMode="External"/><Relationship Id="rId263" Type="http://schemas.openxmlformats.org/officeDocument/2006/relationships/hyperlink" Target="https://www.nytimes.com/2017/04/21/us/politics/sanctuary-city-justice-department.html" TargetMode="External"/><Relationship Id="rId264" Type="http://schemas.openxmlformats.org/officeDocument/2006/relationships/hyperlink" Target="https://www.washingtonpost.com/world/national-security/sessions-takes-step-toward-enforcing-threat-to-strip-funding-from-sanctuary-cities/2017/04/21/f0e53d3a-26a2-11e7-b503-9d616bd5a305_story.html?utm_term=.26fb6df937fe" TargetMode="External"/><Relationship Id="rId265" Type="http://schemas.openxmlformats.org/officeDocument/2006/relationships/hyperlink" Target="http://thehill.com/homenews/administration/329937-trump-admin-warns-9-sanctuary-jurisdictions-they-may-lose-funds" TargetMode="External"/><Relationship Id="rId266" Type="http://schemas.openxmlformats.org/officeDocument/2006/relationships/hyperlink" Target="http://thehill.com/blogs/blog-briefing-room/news/330057-sanctuary-city-mayors-fire-back-at-doj-over-criticism" TargetMode="External"/><Relationship Id="rId267" Type="http://schemas.openxmlformats.org/officeDocument/2006/relationships/hyperlink" Target="https://www.washingtonpost.com/politics/health_care/as-budget-deadline-looms-trump-pushes-border-wall-funding/2017/04/24/dfedff08-28be-11e7-9081-f5405f56d3e4_story.html?utm_term=.3a12f6b92e9d" TargetMode="External"/><Relationship Id="rId268" Type="http://schemas.openxmlformats.org/officeDocument/2006/relationships/hyperlink" Target="https://www.nytimes.com/reuters/2017/04/23/world/americas/23reuters-usa-budget-trump-mexico.html" TargetMode="External"/><Relationship Id="rId269" Type="http://schemas.openxmlformats.org/officeDocument/2006/relationships/hyperlink" Target="https://www.nytimes.com/2017/04/21/movies/trump-border-wall-films.html?hpw&amp;rref=movies&amp;action=click&amp;pgtype=Homepage&amp;module=well-region&amp;region=bottom-well&amp;WT.nav=bottom-well&amp;_r=0" TargetMode="External"/><Relationship Id="rId2630" Type="http://schemas.openxmlformats.org/officeDocument/2006/relationships/hyperlink" Target="x-webdoc://F4E68AC7-BB5D-4353-9607-236B45683AA1/redir.aspx?REF=YenRnBB1RJWDXyVd81ApJBmOuNaB_5VoEL8fJwV8jQEthhXs-2fUCAFodHRwOi8vd3d3LnVzYXRvZGF5LmNvbS9zdG9yeS9uZXdzL25hdGlvbi8yMDE3LzAyLzI0L3ByZXNpZGVudC10cnVtcHMtZXhwZWRpdGVkLXJlbW92YWwtcGxhbi1tYXktYmUtaWxsZWdhbC85ODI3NjA3OC8_dXRtX3NvdXJjZT1kbHZyLml0JnV0bV9tZWRpdW09dHdpdHRlcg.." TargetMode="External"/><Relationship Id="rId2631" Type="http://schemas.openxmlformats.org/officeDocument/2006/relationships/hyperlink" Target="x-webdoc://F4E68AC7-BB5D-4353-9607-236B45683AA1/redir.aspx?REF=pJtxchptVJ5vLSdgliG-4MhrY-pQ_l2hXo-lwpmOmlUthhXs-2fUCAFodHRwczovL3d3dy53YXNoaW5ndG9ucG9zdC5jb20vbmF0aW9uYWwvcmVsZWFzZS1zb3VnaHQtZm9yLWltbWlncmFudC13aG8tYXNrZWQtZm9yLXByb3RlY3Rpb24tb3JkZXIvMjAxNy8wMi8yNC9lNjYzNDQ1Mi1mYWYwLTExZTYtYWExZS01ZjczNWVlMzEzMzRfc3RvcnkuaHRtbD91dG1fdGVybT0uMTVhZDg3ZGQyNDk4" TargetMode="External"/><Relationship Id="rId2632" Type="http://schemas.openxmlformats.org/officeDocument/2006/relationships/hyperlink" Target="x-webdoc://F4E68AC7-BB5D-4353-9607-236B45683AA1/redir.aspx?REF=Nszk5TVwQ4Fqrw7URHOV0RX_O5Oyl6rMTREN3Ye1GYIthhXs-2fUCAFodHRwczovL3d3dy53YXNoaW5ndG9ucG9zdC5jb20vd29ybGQvbmF0aW9uYWwtc2VjdXJpdHkvZGhzLXJlcG9ydC1jYXN0cy1kb3VidC1vbi1uZWVkLWZvci10cnVtcC10cmF2ZWwtYmFuLzIwMTcvMDIvMjQvMmE5OTkyZTQtZmFkYy0xMWU2LTk4NDUtNTc2YzY5MDgxNTE4X3N0b3J5Lmh0bWw_dXRtX3Rlcm09LjM1OTkyYjRiNzk5NA.." TargetMode="External"/><Relationship Id="rId2633" Type="http://schemas.openxmlformats.org/officeDocument/2006/relationships/hyperlink" Target="x-webdoc://F4E68AC7-BB5D-4353-9607-236B45683AA1/redir.aspx?REF=DNrt9zmqtHox4ipTRu4uADweS_YvOsnY3bZojZ9KdvsthhXs-2fUCAFodHRwczovL3d3dy53c2ouY29tL2FydGljbGVzL2RvbmFsZC10cnVtcC1yZWplY3RzLWludGVsbGlnZW5jZS1yZXBvcnQtb24tdHJhdmVsLWJhbi0xNDg3OTg3NjI5" TargetMode="External"/><Relationship Id="rId2634" Type="http://schemas.openxmlformats.org/officeDocument/2006/relationships/hyperlink" Target="x-webdoc://F4E68AC7-BB5D-4353-9607-236B45683AA1/redir.aspx?REF=Ai44l37mj8BnSDh6-kTz-5x8F0gKHTfe4fYGrwyT_BEthhXs-2fUCAFodHRwOi8vd3d3LnBvbGl0aWNvLmNvbS9zdG9yeS8yMDE3LzAyL3RydW1wLXRyYXZlbC1iYW4tYnJlbm5hbi10ZXJyb3Jpc20tMjM1NDE1" TargetMode="External"/><Relationship Id="rId2635" Type="http://schemas.openxmlformats.org/officeDocument/2006/relationships/hyperlink" Target="x-webdoc://F4E68AC7-BB5D-4353-9607-236B45683AA1/redir.aspx?REF=MpIUeVLkX5rCVuXLRXNZ8yl_hYPZVFubCKz2_QDVfaYthhXs-2fUCAFodHRwOi8vd3d3LmNubi5jb20vMjAxNy8wMi8yNi9wb2xpdGljcy9rZWxseS10cmF2ZWwtaW1taWdyYXRpb24tZ292ZXJub3JzLw.." TargetMode="External"/><Relationship Id="rId2636" Type="http://schemas.openxmlformats.org/officeDocument/2006/relationships/hyperlink" Target="x-webdoc://F4E68AC7-BB5D-4353-9607-236B45683AA1/redir.aspx?REF=4gDWzJGz6tgGKeltCR80S1sHzb6MNT_lY5VX6BtS_IEthhXs-2fUCAFodHRwczovL3d3dy5ueXRpbWVzLmNvbS8yMDE3LzAyLzI0L3VzL3NhbmN0dWFyeS1jaXR5LXRydW1wLWltbWlncmF0aW9uLWRldGFpbmVycy5odG1s" TargetMode="External"/><Relationship Id="rId2637" Type="http://schemas.openxmlformats.org/officeDocument/2006/relationships/hyperlink" Target="x-webdoc://F4E68AC7-BB5D-4353-9607-236B45683AA1/redir.aspx?REF=1S_8a1LQ3DC3Ed1xC-dKbXmpEO_S2Z2C_VmH87yIkWgthhXs-2fUCAFodHRwczovL3d3dy53YXNoaW5ndG9ucG9zdC5jb20vbG9jYWwvbWQtcG9saXRpY3Mvc3RydWdnbGluZy10by1zdHJpa2UtYS1iYWxhbmNlLWluLXRoZS1uYXRpb25zLWltbWlncmF0aW9uLWZpZ2h0LzIwMTcvMDIvMjYvM2NiMDBiMjgtZmEwMi0xMWU2LTk4NDUtNTc2YzY5MDgxNTE4X3N0b3J5Lmh0bWw_dXRtX3Rlcm09LjZmMDk5ZDE2NWFiMw.." TargetMode="External"/><Relationship Id="rId2638" Type="http://schemas.openxmlformats.org/officeDocument/2006/relationships/hyperlink" Target="x-webdoc://F4E68AC7-BB5D-4353-9607-236B45683AA1/redir.aspx?REF=q1ezyjZwuoija6dcml9Jvs8SwyDN62Mos17JD4LBj_0thhXs-2fUCAFodHRwOi8vd3d3LnVuaXZpc2lvbi5jb20vdW5pdmlzaW9uLW5ld3MvaW1taWdyYXRpb24vd2hhdC1leGFjdGx5LWFyZS1zYW5jdHVhcnktY2l0aWVzLXRoZS1wcm9ibGVtLXdpdGgtdXNpbmctYS10ZXJtLXRoYXQtZmV3LWNhbi1kZWZpbmU." TargetMode="External"/><Relationship Id="rId2639" Type="http://schemas.openxmlformats.org/officeDocument/2006/relationships/hyperlink" Target="x-webdoc://F4E68AC7-BB5D-4353-9607-236B45683AA1/redir.aspx?REF=fcP5fk3llPBsz5zlV4mPe00T-VD4BtxthD4Z9F-061YthhXs-2fUCAFodHRwOi8vd3d3LmhlcmFsZG5ldC5jb20vbmV3cy9kZXRhaW5lZC1kcmVhbWVyLWRlY2xpbmVzLWJvbmQtaGVhcmluZy1mb3ItcmVsZWFzZS8." TargetMode="External"/><Relationship Id="rId3880" Type="http://schemas.openxmlformats.org/officeDocument/2006/relationships/hyperlink" Target="x-webdoc://F4E68AC7-BB5D-4353-9607-236B45683AA1/redir.aspx?REF=KBmNlSv_wEbFY2QUwnamaAD32_7IhEQ-ELk156aURkxNy1Xs-2fUCAFodHRwczovL3d3dy5ueXRpbWVzLmNvbS8yMDE3LzAyLzA4L3VzL2xvdmUtaW50ZXJydXB0ZWQtYS10cmF2ZWwtYmFuLXNlcGFyYXRlcy1jb3VwbGVzLmh0bWw." TargetMode="External"/><Relationship Id="rId3881" Type="http://schemas.openxmlformats.org/officeDocument/2006/relationships/hyperlink" Target="x-webdoc://F4E68AC7-BB5D-4353-9607-236B45683AA1/redir.aspx?REF=CE8k5JV5AAqZyNGblfszbWcL-RCisedZbHEr1eSkisutLFjs-2fUCAFodHRwczovL3d3dy5ib3N0b25nbG9iZS5jb20vYXJ0cy9hcnQvMjAxNy8wMi8wNi90cnVtcC10cmF2ZWwtYmFuLWNyZWF0ZXMtYW54aWV0eS1ib3N0b24tYXJ0cy1jb21tdW5pdHkvN2lCbFlJaFg5R0F3NmdPZWVrcVkwTy9zdG9yeS5odG1s" TargetMode="External"/><Relationship Id="rId3882" Type="http://schemas.openxmlformats.org/officeDocument/2006/relationships/hyperlink" Target="x-webdoc://F4E68AC7-BB5D-4353-9607-236B45683AA1/redir.aspx?REF=30yDSOzolf4xRxMt6FoHD0tELB3CoGNP4I-2kbvO41utLFjs-2fUCAFodHRwczovL3d3dy5ib3N0b25nbG9iZS5jb20vbWV0cm8vMjAxNy8wMi8wNS9wZW9wbGUtYWZmZWN0ZWQtdHJ1bXAtdHJhdmVsLWJhbi1hZHZpc2VkLWdldC1mbGlnaHRzLWltbWVkaWF0ZWx5L3ZJVG5LZ0ZQeVNGalJ4OFpmTUNTOU4vc3RvcnkuaHRtbA.." TargetMode="External"/><Relationship Id="rId3883" Type="http://schemas.openxmlformats.org/officeDocument/2006/relationships/hyperlink" Target="x-webdoc://F4E68AC7-BB5D-4353-9607-236B45683AA1/redir.aspx?REF=2eT0ogdZzYc7-9KXJ4KyWighbDCMsMpd6bos4mbfaj6tLFjs-2fUCAFodHRwOi8vd3d3Lmh1ZmZpbmd0b25wb3N0LmNvbS9lbnRyeS95ZW1lbi1pbW1pZ3JhbnRzLWR1bGxlcy10cnVtcC1tdXNsaW0tYmFuX3VzXzU4OThjOTM5ZTRiMDQwNjEzMTM4NGI3Yj9pcnJpemZy" TargetMode="External"/><Relationship Id="rId3884" Type="http://schemas.openxmlformats.org/officeDocument/2006/relationships/hyperlink" Target="x-webdoc://F4E68AC7-BB5D-4353-9607-236B45683AA1/redir.aspx?REF=rRZbvcWkdnWCWRJygeYAALQ3JuLh13KS4zq0YqoYxWStLFjs-2fUCAFodHRwczovL3d3dy53YXNoaW5ndG9ucG9zdC5jb20vbmV3cy9mYWN0LWNoZWNrZXIvd3AvMjAxNy8wMi8wOC90cnVtcHMtY2xhaW0tdGhhdC1zYW5jdHVhcnktY2l0aWVzLWJyZWVkLWNyaW1lLz91dG1fdGVybT0uYzhiZmE3NmEwMWU1" TargetMode="External"/><Relationship Id="rId3885" Type="http://schemas.openxmlformats.org/officeDocument/2006/relationships/hyperlink" Target="x-webdoc://F4E68AC7-BB5D-4353-9607-236B45683AA1/redir.aspx?REF=TMGCR4OD0mL-7iSeaEuGleyS3KU5zgIHpteAOkAl1_6tLFjs-2fUCAFodHRwczovL3d3dy5ueXRpbWVzLmNvbS8yMDE3LzAyLzA4L3RlY2hub2xvZ3kvcGVyc29uYWx0ZWNoL3doeS1zaWxpY29uLXZhbGxleS13b3VsZG50LXdvcmstd2l0aG91dC1pbW1pZ3JhbnRzLmh0bWw." TargetMode="External"/><Relationship Id="rId3886" Type="http://schemas.openxmlformats.org/officeDocument/2006/relationships/hyperlink" Target="x-webdoc://F4E68AC7-BB5D-4353-9607-236B45683AA1/redir.aspx?REF=7ZO1yZqaBSkqbf0klrc41zrRn2EJYh93na2O6DHiW3OtLFjs-2fUCAFodHRwczovL3d3dy53YXNoaW5ndG9ucG9zdC5jb20vbmF0aW9uYWwvc3lyaWFuLW1hbi1sZWFkcy1wbGVkZ2Utb2YtYWxsZWdpYW5jZS1hdC1jaXRpemVuc2hpcC1ldmVudC8yMDE3LzAyLzA3Lzg3YjhhZjgyLWVkOTQtMTFlNi1hMTAwLWZkYWFmNDAwMzY5YV9zdG9yeS5odG1sP3V0bV90ZXJtPS4zMjZlNzA3MzBlNDQ." TargetMode="External"/><Relationship Id="rId3887" Type="http://schemas.openxmlformats.org/officeDocument/2006/relationships/hyperlink" Target="x-webdoc://F4E68AC7-BB5D-4353-9607-236B45683AA1/redir.aspx?REF=nCQ2GtsGgZiePn37Gox2D941l4bVSZwXLyxz42lsFP-tLFjs-2fUCAFodHRwczovL3d3dy5ueXRpbWVzLmNvbS9hcG9ubGluZS8yMDE3LzAyLzA3L3VzL2FwLXVzLWltbWlncmFudC1zdHVkZW50cy1maW5hbmNpYWwtYWlkLmh0bWw." TargetMode="External"/><Relationship Id="rId3888" Type="http://schemas.openxmlformats.org/officeDocument/2006/relationships/hyperlink" Target="x-webdoc://F4E68AC7-BB5D-4353-9607-236B45683AA1/redir.aspx?REF=esBQluOEB1GCbegcpwlUGqEIm1Y8NUb-SWn-GqKuALGtLFjs-2fUCAFodHRwczovL3d3dy53c2ouY29tL2FydGljbGVzL3N5cmlhbi1mYW1pbHktaGVhZHMtZm9yLWNoaWNhZ28tYXMtcnVsaW5nLW9uLWJhbi1sb29tcy0xNDg2NDgzMTY5" TargetMode="External"/><Relationship Id="rId3889" Type="http://schemas.openxmlformats.org/officeDocument/2006/relationships/hyperlink" Target="x-webdoc://F4E68AC7-BB5D-4353-9607-236B45683AA1/redir.aspx?REF=rWDwgpBsyOqrzoo5bOO3fu4uX8zGvGDa2KsEpgpPh12tLFjs-2fUCAFodHRwOi8vd3d3Lm5iY25ld3MuY29tL25ld3MvbGF0aW5vL3RydW1wLWNvdWxkLWdpdmUtbW9tZW50dW0tbWV4aWNvLXMtbGVmdGlzdC1wcmVzaWRlbnRpYWwtY2FuZGlkYXRlLW43MTcxOTY." TargetMode="External"/><Relationship Id="rId4040" Type="http://schemas.openxmlformats.org/officeDocument/2006/relationships/hyperlink" Target="x-webdoc://F4E68AC7-BB5D-4353-9607-236B45683AA1/redir.aspx?REF=kFk6MZ1wWJSudYQEZVQ2qJKshiLEX96sqVgQfD_Bgu3NUF_s-2fUCAFodHRwOi8vbGF3cHJvZmVzc29ycy50eXBlcGFkLmNvbS9pbW1pZ3JhdGlvbi8yMDE3LzAyL2xhLXRpbWVzLWVzdGltYXRlcy04LW1pbGxpb24tY291bGQtYmUtZGVwb3J0YXRpb24tcHJpb3JpdGllcy5odG1s" TargetMode="External"/><Relationship Id="rId4041" Type="http://schemas.openxmlformats.org/officeDocument/2006/relationships/hyperlink" Target="x-webdoc://F4E68AC7-BB5D-4353-9607-236B45683AA1/redir.aspx?REF=FEDDFfB6Zh3DvZwmiQRVfypOJbsQLlO5jlFX39I3KBnNUF_s-2fUCAFodHRwOi8vbGF3cHJvZmVzc29ycy50eXBlcGFkLmNvbS9pbW1pZ3JhdGlvbi8yMDE3LzAyL3RoZS1jZW50ZW5uaWFsLW9mLXRoZS1pbW1pZ3JhdGlvbi1hY3Qtb2YtMTkxNy5odG1s" TargetMode="External"/><Relationship Id="rId4042" Type="http://schemas.openxmlformats.org/officeDocument/2006/relationships/hyperlink" Target="x-webdoc://F4E68AC7-BB5D-4353-9607-236B45683AA1/redir.aspx?REF=cfijMLljMlYP7AWJW6cIlEq1EaLMsLSFgWvfaQvo0yzNUF_s-2fUCAFodHRwOi8vbGF3cHJvZmVzc29ycy50eXBlcGFkLmNvbS9pbW1pZ3JhdGlvbi8yMDE3LzAyL3doZWF0b24tY29sbGVnZS1hbm5vdW5jZXMtZnVsbC1zY2hvbGFyc2hpcC1mb3ItcmVmdWdlZXMtZnJvbS1jb3VudHJpZXMtbmFtZWQtaW4tdHJ1bXBzLW11c2xpbS10cmF2ZWwtYmFuLmh0bWw." TargetMode="External"/><Relationship Id="rId4043" Type="http://schemas.openxmlformats.org/officeDocument/2006/relationships/hyperlink" Target="x-webdoc://F4E68AC7-BB5D-4353-9607-236B45683AA1/redir.aspx?REF=rPqUSPjep_2vMeL4bhq_d8ksZaXPWtDlrKHsHOiurjXNUF_s-2fUCAFodHRwOi8vbGF3cHJvZmVzc29ycy50eXBlcGFkLmNvbS9pbW1pZ3JhdGlvbi8yMDE3LzAyL25pbnRoLWNpcmN1aXQtZGVuaWVzLXVzLWdvdmVybm1lbnRzLXJlcXVlc3QtZm9yLWFuLWVtZXJnZW5jeS1zdGF5LW9mLXRyby1pbi1tdWxzbGltLWJhbi1jYXNlLmh0bWw." TargetMode="External"/><Relationship Id="rId4044" Type="http://schemas.openxmlformats.org/officeDocument/2006/relationships/hyperlink" Target="x-webdoc://F4E68AC7-BB5D-4353-9607-236B45683AA1/redir.aspx?REF=4HoM8jdBanTMJLd923EsIKQY5oH_G5IdRWJJFRRGB8LNUF_s-2fUCAFodHRwOi8vbGF3cHJvZmVzc29ycy50eXBlcGFkLmNvbS9pbW1pZ3JhdGlvbi8yMDE3LzAyL2p1bGlhLXByZXN0b24tYXQtdGhlLW1hcnNoYWxsLXByb2plY3Qtb24tZGVwb3J0YXRpb25zLWRldGVudGlvbnMtdW5kZXItaW1taWdyYXRpb24tZW9zLmh0bWw." TargetMode="External"/><Relationship Id="rId4045" Type="http://schemas.openxmlformats.org/officeDocument/2006/relationships/hyperlink" Target="x-webdoc://F4E68AC7-BB5D-4353-9607-236B45683AA1/redir.aspx?REF=yczzv9T39rmMRPCt51xfeg4Yp2bqOa1qL_2_NNQeY-TNUF_s-2fUCAFodHRwOi8vbGF3cHJvZmVzc29ycy50eXBlcGFkLmNvbS9pbW1pZ3JhdGlvbi8yMDE3LzAyL2ljeW1pLXNhbWFudGhhLWJlZXMtaW50ZXJ2aWV3LXdsZWUtZ2VsZXJudC1hY2x1Lmh0bWw." TargetMode="External"/><Relationship Id="rId4046" Type="http://schemas.openxmlformats.org/officeDocument/2006/relationships/hyperlink" Target="x-webdoc://F4E68AC7-BB5D-4353-9607-236B45683AA1/redir.aspx?REF=x1X9ug--6i57oiA03k_-PfONv_AuhrC51_4VldzrH7bNUF_s-2fUCAFodHRwOi8vbGF3cHJvZmVzc29ycy50eXBlcGFkLmNvbS9pbW1pZ3JhdGlvbi8yMDE3LzAyL255dC1tYWdhemluZS1vbi10aGUtcGFyYWNodXRlLWdlbmVyYXRpb24tLmh0bWw." TargetMode="External"/><Relationship Id="rId4047" Type="http://schemas.openxmlformats.org/officeDocument/2006/relationships/hyperlink" Target="x-webdoc://F4E68AC7-BB5D-4353-9607-236B45683AA1/redir.aspx?REF=wXXrx6zVLniOYfpalvF2RVnJKSKn5CTsVzdmi6a7jdLNUF_s-2fUCAFodHRwOi8vbGF3cHJvZmVzc29ycy50eXBlcGFkLmNvbS9pbW1pZ3JhdGlvbi8yMDE3LzAyL2ltbWlncmF0aW9uLWltcGFjdC1zdXByZW1lLWNvdXJ0LW5vbWluZWUtbmVpbC1nb3JzdWNoLW9uLWltbWlncmF0aW9uLmh0bWw." TargetMode="External"/><Relationship Id="rId4048" Type="http://schemas.openxmlformats.org/officeDocument/2006/relationships/hyperlink" Target="x-webdoc://F4E68AC7-BB5D-4353-9607-236B45683AA1/redir.aspx?REF=wjXM2TRpSyzJC8mzvykndF_fyfUqY-sITgtrr4cVXTzNUF_s-2fUCAFodHRwOi8vbGF3cHJvZmVzc29ycy50eXBlcGFkLmNvbS9pbW1pZ3JhdGlvbi8yMDE3LzAyL3VjLWF0dGVtcHRpbmctdG8tcXVlbGwtY2xpbWF0ZS1vZi1jb25mdXNpb24tYW5kLWZlYXItYW1vbmctc3R1ZGVudHMtZmFjdWx0eS1zdGFmZi1hbmQtYWx1bW5pLWR1ZS10by0uaHRtbA.." TargetMode="External"/><Relationship Id="rId4049" Type="http://schemas.openxmlformats.org/officeDocument/2006/relationships/hyperlink" Target="x-webdoc://F4E68AC7-BB5D-4353-9607-236B45683AA1/redir.aspx?REF=RIuCIS0HVuIbeVvc6qCaA0amg0fuEpY812WARd52gvPNUF_s-2fUCAFodHRwOi8vbGF3cHJvZmVzc29ycy50eXBlcGFkLmNvbS9pbW1pZ3JhdGlvbi8yMDE3LzAyL2ZlZGVyYWwtanVkZ2UtZ3JhbnRzLXRyby1oYWx0cy10cnVtcHMtdHJhdmVsLWJhbi1uYXRpb253aWRlLXdoaXRlLWhvdXNlLXRvLWFwcGVhbC5odG1s" TargetMode="External"/><Relationship Id="rId1930" Type="http://schemas.openxmlformats.org/officeDocument/2006/relationships/hyperlink" Target="http://lawprofessors.typepad.com/immigration/2017/03/frequently-requested-statistics-on-immigrants-and-immigration-in-the-united-states.html" TargetMode="External"/><Relationship Id="rId1931" Type="http://schemas.openxmlformats.org/officeDocument/2006/relationships/hyperlink" Target="http://lawprofessors.typepad.com/immigration/2017/03/happy-international-womens-day.html" TargetMode="External"/><Relationship Id="rId1932" Type="http://schemas.openxmlformats.org/officeDocument/2006/relationships/hyperlink" Target="http://lawprofessors.typepad.com/immigration/2017/03/ijs-not-subject-to-hiring-freeze.html" TargetMode="External"/><Relationship Id="rId1933" Type="http://schemas.openxmlformats.org/officeDocument/2006/relationships/hyperlink" Target="http://lawprofessors.typepad.com/immigration/2017/03/chatbot-asylum-filings.html" TargetMode="External"/><Relationship Id="rId1934" Type="http://schemas.openxmlformats.org/officeDocument/2006/relationships/hyperlink" Target="http://lawprofessors.typepad.com/immigration/2017/03/immigrtaion-article-of-the-day-unfit-for-the-constitution-nativism-and-the-constitution-from-the-fou.html" TargetMode="External"/><Relationship Id="rId1935" Type="http://schemas.openxmlformats.org/officeDocument/2006/relationships/hyperlink" Target="http://lawprofessors.typepad.com/immigration/2017/03/state-of-hawaii-first-to-challenge-trumps-latest-executive-order-more-to-follow.html" TargetMode="External"/><Relationship Id="rId1936" Type="http://schemas.openxmlformats.org/officeDocument/2006/relationships/hyperlink" Target="http://lawprofessors.typepad.com/immigration/2017/03/deportation-threat-in-conference-contracts-boycott-to-follow.html" TargetMode="External"/><Relationship Id="rId1937" Type="http://schemas.openxmlformats.org/officeDocument/2006/relationships/hyperlink" Target="http://lawprofessors.typepad.com/immigration/page/2/" TargetMode="External"/><Relationship Id="rId1938" Type="http://schemas.openxmlformats.org/officeDocument/2006/relationships/hyperlink" Target="http://lawprofessors.typepad.com/immigration/2017/03/splc-launches-pro-bono-project-for-detained-immigrants.html" TargetMode="External"/><Relationship Id="rId1939" Type="http://schemas.openxmlformats.org/officeDocument/2006/relationships/hyperlink" Target="http://lawprofessors.typepad.com/immigration/2017/03/from-the-bookshelves-the-sustainers-citizens-of-the-united-states-by-william-t-mayton.html" TargetMode="External"/><Relationship Id="rId3340" Type="http://schemas.openxmlformats.org/officeDocument/2006/relationships/hyperlink" Target="x-webdoc://F4E68AC7-BB5D-4353-9607-236B45683AA1/redir.aspx?REF=bsiS8hdSthkegMTJ-RzQzIw9kdp6tTgBN7mp1-mAHmctnDvs-2fUCAFodHRwczovL3d3dy53YXNoaW5ndG9ucG9zdC5jb20vb3BpbmlvbnMvaXMtZmVhci10aGUtdHJ1bXAtYWRtaW5pc3RyYXRpb25zLWltbWlncmF0aW9uLWVuZm9yY2VtZW50LWdvYWwvMjAxNy8wMi8xNS84ZGNhMGNiYy1mMjM2LTExZTYtYTliMC1lY2VlN2NlNDc1ZmNfc3RvcnkuaHRtbD91dG1fdGVybT0uNGUyNGI2ZGU4ZGE1" TargetMode="External"/><Relationship Id="rId3341" Type="http://schemas.openxmlformats.org/officeDocument/2006/relationships/hyperlink" Target="x-webdoc://F4E68AC7-BB5D-4353-9607-236B45683AA1/redir.aspx?REF=v3Y0l-xlPlXpkldXuGEZ4eVY0QQz4nsILM6ULfb3IaAtnDvs-2fUCAFodHRwOi8vbGFvcGluaW9uLmNvbS8yMDE3LzAyLzE1L2VkaXRvcmlhbC10aGUtc2NvcGUtb2YtZGVwb3J0YXRpb25zLw.." TargetMode="External"/><Relationship Id="rId3342" Type="http://schemas.openxmlformats.org/officeDocument/2006/relationships/hyperlink" Target="x-webdoc://F4E68AC7-BB5D-4353-9607-236B45683AA1/redir.aspx?REF=sbHiXWSPbAIEYK5eIPjw_1F0Ap6rMhN-xobAMpHeXBMtnDvs-2fUCAFodHRwczovL3d3dy5ueXRpbWVzLmNvbS8yMDE3LzAyLzE2L29waW5pb24vdGhlLWRlbW9jcmF0cy1pbW1pZ3JhdGlvbi1wcm9ibGVtLmh0bWw." TargetMode="External"/><Relationship Id="rId3343" Type="http://schemas.openxmlformats.org/officeDocument/2006/relationships/hyperlink" Target="x-webdoc://F4E68AC7-BB5D-4353-9607-236B45683AA1/redir.aspx?REF=caqOAX6V_pLLiq91bygycsb1XmS62NDpU6OTqcVqV9ktnDvs-2fUCAFodHRwczovL3d3dy5ueXRpbWVzLmNvbS8yMDE3LzAyLzE2L29waW5pb24vd2hvLXdpbGwtd2F0Y2gtdGhlLWFnZW50cy13YXRjaGluZy1vdXItYm9yZGVycy5odG1s" TargetMode="External"/><Relationship Id="rId3344" Type="http://schemas.openxmlformats.org/officeDocument/2006/relationships/hyperlink" Target="x-webdoc://F4E68AC7-BB5D-4353-9607-236B45683AA1/redir.aspx?REF=l1qz9GX4C-1u4bzNTe-c08tnmndlebLAiFpZe-YfDSuN_T3s-2fUCAFodHRwczovL3d3dy53YXNoaW5ndG9ucG9zdC5jb20vbmV3cy9tb25rZXktY2FnZS93cC8yMDE3LzAyLzE1L2RvLXZvdGVyLWlkZW50aWZpY2F0aW9uLWxhd3Mtc3VwcHJlc3MtbWlub3JpdHktdm90aW5nLXllcy13ZS1kaWQtdGhlLXJlc2VhcmNoLz9wb3N0c2hhcmU9OTk4MTQ4NzE3NDk0NjU3NiZ0aWQ9c3NfdHcmdXRtX3Rlcm09LmI5ZDBhZTc0MjAzMA.." TargetMode="External"/><Relationship Id="rId3345" Type="http://schemas.openxmlformats.org/officeDocument/2006/relationships/hyperlink" Target="x-webdoc://F4E68AC7-BB5D-4353-9607-236B45683AA1/redir.aspx?REF=YXmQVe4xAFNISfL_tg9wrTSQsiaAM8qttPcBjT0nIlKN_T3s-2fUCAFodHRwOi8vd3d3LmVhZ2xldHJpYnVuZS5jb20vbmV3cy9tZXJyaW1hY2tfdmFsbGV5L2ltbWlncmFudHMtbGVhcm4tYWJvdXQtdGhlaXItcmlnaHRzLWF0LWNvbW11bml0eS1mb3J1bS9hcnRpY2xlX2QwZGNiZjdjLWZjMGQtNTZlNC1iNWEwLWY4YjkwZWYwNDljZS5odG1s" TargetMode="External"/><Relationship Id="rId3346" Type="http://schemas.openxmlformats.org/officeDocument/2006/relationships/hyperlink" Target="x-webdoc://F4E68AC7-BB5D-4353-9607-236B45683AA1/redir.aspx?REF=HyBAj_oKyRBeH9pN6FApIPBQPg2A84iPtOUw3TwlUKaN_T3s-2fUCAFodHRwOi8vd3d3Lmpzb25saW5lLmNvbS9zdG9yeS9uZXdzL3BvbGl0aWNzLzIwMTcvMDIvMTQvZmVkZXJhbC1qdWRnZS1wbGFjZXMtbWFkaXNvbi1pbW1pZ3JhdGlvbi1iYW4tY2FzZS1mYXN0LXRyYWNrLzk3OTEyNjgyLw.." TargetMode="External"/><Relationship Id="rId3347" Type="http://schemas.openxmlformats.org/officeDocument/2006/relationships/hyperlink" Target="x-webdoc://F4E68AC7-BB5D-4353-9607-236B45683AA1/redir.aspx?REF=GGDepkvdLt6mFFCyPfPT9QzJf4Yv192pU1FoEe8kzPqN_T3s-2fUCAFodHRwOi8vd3d3Lmt2aWEuY29tL25ld3MvbmV3LW1leGljby9icmVha2luZy1pbW1pZ3JhdGlvbi1yYWlkcy1pbi1sYXMtY3J1Y2VzLXdlZG5lc2RheS1tb3JuaW5nLzMzNDczMDI4Nw.." TargetMode="External"/><Relationship Id="rId3348" Type="http://schemas.openxmlformats.org/officeDocument/2006/relationships/hyperlink" Target="x-webdoc://F4E68AC7-BB5D-4353-9607-236B45683AA1/redir.aspx?REF=NvrCKKaCh2mIJM0ePJoOjq4NrjTh27uYM7V27NFemB-N_T3s-2fUCAFodHRwOi8vd3d3LmNsZXZlbGFuZC5jb20vbWV0cm8vaW5kZXguc3NmLzIwMTcvMDIvaW1taWdyYW50c19pbl9wYWluZXN2aWxsZV9hbmRfZWxzZXdoZXJlX2Nhbl90YWtlX3N0ZXBzX3RvX3Byb3RlY3RfdGhlbXNlbHZlc19sZWFkZXJzX3NheV9waG90b3MuaHRtbA.." TargetMode="External"/><Relationship Id="rId3349" Type="http://schemas.openxmlformats.org/officeDocument/2006/relationships/hyperlink" Target="x-webdoc://F4E68AC7-BB5D-4353-9607-236B45683AA1/redir.aspx?REF=Zw56DEEgvKDON4N_bteSe8fQdcQJ3NioZP5sYxevU6yN_T3s-2fUCAFodHRwOi8vd3d3LmRpc3BhdGNoLmNvbS9uZXdzLzIwMTcwMjE1L2NvbHVtYnVzLXJlZnVnZWUtYWdlbmN5LWNsb3NpbmctZHVlLXRvLXRydW1wLWN1dHMtaW4tYWRtaXNzaW9ucw.." TargetMode="External"/><Relationship Id="rId270" Type="http://schemas.openxmlformats.org/officeDocument/2006/relationships/hyperlink" Target="https://www.washingtonpost.com/news/powerpost/wp/2017/04/23/white-house-budget-director-takes-hard-line-on-border-wall-as-threat-of-government-shutdown-looms/?hpid=hp_hp-top-table-main_pp-mulvaney-11amhomepagestory&amp;utm_term=.4ad48b8ddb30" TargetMode="External"/><Relationship Id="rId271" Type="http://schemas.openxmlformats.org/officeDocument/2006/relationships/hyperlink" Target="https://www.washingtonpost.com/news/wonk/wp/2017/04/24/homeland-security-picked-these-high-priority-towns-to-get-trumps-wall/?utm_term=.8b674ef5382b" TargetMode="External"/><Relationship Id="rId272" Type="http://schemas.openxmlformats.org/officeDocument/2006/relationships/hyperlink" Target="https://www.wsj.com/articles/border-lawmakers-balk-at-donald-trumps-wall-request-1492802294" TargetMode="External"/><Relationship Id="rId273" Type="http://schemas.openxmlformats.org/officeDocument/2006/relationships/hyperlink" Target="http://www.politico.com/story/2017/04/24/scott-peters-california-237516" TargetMode="External"/><Relationship Id="rId274" Type="http://schemas.openxmlformats.org/officeDocument/2006/relationships/hyperlink" Target="http://www.politico.com/story/2017/04/23/trump-congress-shutdown-border-wall-237502" TargetMode="External"/><Relationship Id="rId275" Type="http://schemas.openxmlformats.org/officeDocument/2006/relationships/hyperlink" Target="http://www.politico.com/story/2017/04/23/mexicans-sessions-tax-credits-237490" TargetMode="External"/><Relationship Id="rId276" Type="http://schemas.openxmlformats.org/officeDocument/2006/relationships/hyperlink" Target="http://thehill.com/business-a-lobbying/330128-top-trump-officials-talk-up-importance-of-border-wall-as-government" TargetMode="External"/><Relationship Id="rId277" Type="http://schemas.openxmlformats.org/officeDocument/2006/relationships/hyperlink" Target="http://thehill.com/homenews/administration/329848-dhs-head-border-wall-to-move-forward-in-summer" TargetMode="External"/><Relationship Id="rId278" Type="http://schemas.openxmlformats.org/officeDocument/2006/relationships/hyperlink" Target="http://thehill.com/latino/330013-trump-wall-faces-skepticism-on-border" TargetMode="External"/><Relationship Id="rId279" Type="http://schemas.openxmlformats.org/officeDocument/2006/relationships/hyperlink" Target="https://www.washingtonpost.com/national/1-womans-protest-free-rides-to-immigrants-without-licenses/2017/04/21/b6cf42a2-2699-11e7-928e-3624539060e8_story.html" TargetMode="External"/><Relationship Id="rId2640" Type="http://schemas.openxmlformats.org/officeDocument/2006/relationships/hyperlink" Target="x-webdoc://F4E68AC7-BB5D-4353-9607-236B45683AA1/redir.aspx?REF=we_jp7P68Nco22-m8PUMzYP3jN4m77f1EGwB3onnq00thhXs-2fUCAFodHRwczovL3d3dy53YXNoaW5ndG9ucG9zdC5jb20vbmF0aW9uYWwvam9kaWUtZm9zdGVyLW1pY2hhZWwtai1mb3gtY2FsbC1mb3ItdW5pdHktYXQtdXRhLXJhbGx5LzIwMTcvMDIvMjQvODQ4ZGRkNTQtZmIwMC0xMWU2LWFhMWUtNWY3MzVlZTMxMzM0X3N0b3J5Lmh0bWw_dXRtX3Rlcm09LjdiMTY3N2ZhNDk3MA.." TargetMode="External"/><Relationship Id="rId2641" Type="http://schemas.openxmlformats.org/officeDocument/2006/relationships/hyperlink" Target="x-webdoc://F4E68AC7-BB5D-4353-9607-236B45683AA1/redir.aspx?REF=SzJy6FcoCCWoZ4EYNV0Z96b6bXZlyCzlGmChLwmemD8thhXs-2fUCAFodHRwczovL3d3dy53YXNoaW5ndG9ucG9zdC5jb20vcG9saXRpY3MvY29uZ3Jlc3MvZGVtb2NyYXRzLWludml0aW5nLWltbWlncmFudHMtdG8tdHJ1bXBzLXNwZWVjaC10by1jb25ncmVzcy8yMDE3LzAyLzI1LzNkMTNlNTE4LWZiMmQtMTFlNi1hYTFlLTVmNzM1ZWUzMTMzNF9zdG9yeS5odG1sP3V0bV90ZXJtPS4wNjIwMTYxNTU4Y2E." TargetMode="External"/><Relationship Id="rId2642" Type="http://schemas.openxmlformats.org/officeDocument/2006/relationships/hyperlink" Target="x-webdoc://F4E68AC7-BB5D-4353-9607-236B45683AA1/redir.aspx?REF=z_t7PMl_yXIn-8reJUpfOpUleDCF5zXzvN80zqMLElwthhXs-2fUCAFodHRwczovL3d3dy5ueXRpbWVzLmNvbS9hcG9ubGluZS8yMDE3LzAyLzI2L3dvcmxkL2FzaWEvYXAtYXMtYXVzdHJhbGlhLXVzLXJlZnVnZWVzLmh0bWw." TargetMode="External"/><Relationship Id="rId2643" Type="http://schemas.openxmlformats.org/officeDocument/2006/relationships/hyperlink" Target="x-webdoc://F4E68AC7-BB5D-4353-9607-236B45683AA1/redir.aspx?REF=D3DjgNdWhXqSxY5kdbkCSsf5zSrLhLK8oHfO390AQFgthhXs-2fUCAFodHRwczovL3d3dy5ueXRpbWVzLmNvbS8yMDE3LzAyLzI2L3VzL3BvbGl0aWNzL2RhY2EtZHJlYW1lcnMtaW1taWdyYXRpb24tdHJ1bXAuaHRtbA.." TargetMode="External"/><Relationship Id="rId2644" Type="http://schemas.openxmlformats.org/officeDocument/2006/relationships/hyperlink" Target="x-webdoc://F4E68AC7-BB5D-4353-9607-236B45683AA1/redir.aspx?REF=0TQuAq0DiD6za8jRvk4gQAe-vnxigKVPTVw5HkSyNYUthhXs-2fUCAFodHRwczovL3d3dy5ueXRpbWVzLmNvbS8yMDE3LzAyLzI3L255cmVnaW9uL25ldy15b3JrLXRvZGF5LXJlZnVnZWUtaW1taWdyYW50LWFuZC1jaXRpemVuLmh0bWw." TargetMode="External"/><Relationship Id="rId2645" Type="http://schemas.openxmlformats.org/officeDocument/2006/relationships/hyperlink" Target="x-webdoc://F4E68AC7-BB5D-4353-9607-236B45683AA1/redir.aspx?REF=-aMOtY1lQsBvZGUUjURLhem92d-yFwKPvzSHMwbpHhEthhXs-2fUCAFodHRwczovL3d3dy53YXNoaW5ndG9ucG9zdC5jb20vd29ybGQvZXZlcnlvbmVzLW5lcnZvdXMtc29tZS1zdHVkZW50cy1pbi1pbmRpYS1yZXRoaW5rLXVzLXN0dWR5LXBsYW5zLWFmdGVyLWthbnNhcy1zaG9vdGluZy8yMDE3LzAyLzI1Lzc2NzA0MWY0LWM1ODQtNGM0NS04OTEzLTgzOGM3ZDZkNzE2Nl9zdG9yeS5odG1sP3V0bV90ZXJtPS4yNjdlNDE3ZjgwZGI." TargetMode="External"/><Relationship Id="rId2646" Type="http://schemas.openxmlformats.org/officeDocument/2006/relationships/hyperlink" Target="x-webdoc://F4E68AC7-BB5D-4353-9607-236B45683AA1/redir.aspx?REF=2Pnx9NPZSsRUONRfKxRRdsCyaSE2r_Oa0HUOdvz-wA4thhXs-2fUCAFodHRwczovL3d3dy53YXNoaW5ndG9ucG9zdC5jb20vbmV3cy93b25rL3dwLzIwMTcvMDIvMjUvd2FycmVuLWJ1ZmZldHQtcHJhaXNlcy10YWxlbnRlZC1hbmQtYW1iaXRpb3VzLWltbWlncmFudHMtaW4tc2hhcmVob2xkZXItbGV0dGVyLz91dG1fdGVybT0uNTAxNTg2Yjg2OTdl" TargetMode="External"/><Relationship Id="rId2647" Type="http://schemas.openxmlformats.org/officeDocument/2006/relationships/hyperlink" Target="x-webdoc://F4E68AC7-BB5D-4353-9607-236B45683AA1/redir.aspx?REF=y7PgfM8OlSG3SEq2gx5qnGxbeAXYuN9Nk_2a1fWJk1EthhXs-2fUCAFodHRwczovL3d3dy53YXNoaW5ndG9ucG9zdC5jb20vbmV3cy9lYXJseS1sZWFkL3dwLzIwMTcvMDIvMjUvbXVoYW1tYWQtYWxpcy1zb24tcmVwb3J0ZWRseS1kZXRhaW5lZC1hdC1haXJwb3J0LWFza2VkLXR3aWNlLWFib3V0LWhpcy1yZWxpZ2lvbi8_dXRtX3Rlcm09LjhlYzlmMmJmN2M0OA.." TargetMode="External"/><Relationship Id="rId2648" Type="http://schemas.openxmlformats.org/officeDocument/2006/relationships/hyperlink" Target="x-webdoc://F4E68AC7-BB5D-4353-9607-236B45683AA1/redir.aspx?REF=vThL9OKcg2IrKWdgD8PUVcckGl7BxvFrHKG_9XX9n14thhXs-2fUCAFodHRwOi8vd3d3LmNvdXJpZXItam91cm5hbC5jb20vc3RvcnkvbmV3cy8yMDE3LzAyLzI0L211aGFtbWFkLWFsaS1qci1kZXRhaW5lZC1pbW1pZ3JhdGlvbi1mbGEtYWlycG9ydC85ODM3NjE4MC8." TargetMode="External"/><Relationship Id="rId2649" Type="http://schemas.openxmlformats.org/officeDocument/2006/relationships/hyperlink" Target="x-webdoc://F4E68AC7-BB5D-4353-9607-236B45683AA1/redir.aspx?REF=DnsH4I1Tm0yli4kD4H3E9FK5EqA7v-3upWdLvcwYdl8thhXs-2fUCAFodHRwczovL3d3dy50aGVhdGxhbnRpYy5jb20vcG9saXRpY3MvYXJjaGl2ZS8yMDE3LzAyL2ZhbHNlLWZsYWctb3BlcmF0aW9uLWF0LWNwYWMvNTE3ODQyLw.." TargetMode="External"/><Relationship Id="rId3890" Type="http://schemas.openxmlformats.org/officeDocument/2006/relationships/hyperlink" Target="x-webdoc://F4E68AC7-BB5D-4353-9607-236B45683AA1/redir.aspx?REF=gS9_Gwl57lXP-zJVDoka7ifOPWcaGdaK_isXluHFfN2tLFjs-2fUCAFodHRwOi8vdGhlaGlsbC5jb20vaG9tZW5ld3MvYWRtaW5pc3RyYXRpb24vMzE4NDMzLXBvbGwtdHJ1bXBzLWFwcHJvdmFsLXJhdGluZy1jb250aW51ZXMtdG8tc2xpZGU." TargetMode="External"/><Relationship Id="rId3891" Type="http://schemas.openxmlformats.org/officeDocument/2006/relationships/hyperlink" Target="x-webdoc://F4E68AC7-BB5D-4353-9607-236B45683AA1/redir.aspx?REF=5-4qm3fG4cOwPXHJ_OmJl9ImePZ23XFMuxuYIc78wr6tLFjs-2fUCAFodHRwczovL3d3dy5ueXRpbWVzLmNvbS8yMDE3LzAyLzA2L29waW5pb24vcHJlc2lkZW50LXRydW1wcy1yZWFsLWZlYXItdGhlLWNvdXJ0cy5odG1sP3NtaWQ9dHctc2hhcmU." TargetMode="External"/><Relationship Id="rId3892" Type="http://schemas.openxmlformats.org/officeDocument/2006/relationships/hyperlink" Target="x-webdoc://F4E68AC7-BB5D-4353-9607-236B45683AA1/redir.aspx?REF=d9ySZA1b2eg9IBoNEGQe236CuEM1zt5BO4bIs52Xv9StLFjs-2fUCAFodHRwczovL3d3dy53YXNoaW5ndG9ucG9zdC5jb20vb3BpbmlvbnMvY2FtZXJhcy1sZXQtdGhlLXB1YmxpYy1zZWUtdGhlLXRyYXZlbC1iYW4tYmF0dGxlLXRoZXktYmVsb25nLWluLW1vcmUtY291cnRyb29tcy8yMDE3LzAyLzA3LzY1YTU1Nzk0LWVkNzktMTFlNi1iNGZmLWFjMmNmNTA5ZWZlNV9zdG9yeS5odG1sP3V0bV90ZXJtPS41OTAzMmY3ODllMDE." TargetMode="External"/><Relationship Id="rId3893" Type="http://schemas.openxmlformats.org/officeDocument/2006/relationships/hyperlink" Target="x-webdoc://F4E68AC7-BB5D-4353-9607-236B45683AA1/redir.aspx?REF=Qr2yFSuxaYyTABhElMZPIiPPC4yVkigaWBMuw5RQySqtLFjs-2fUCAFodHRwczovL3d3dy53YXNoaW5ndG9ucG9zdC5jb20vbmV3cy9tb25rZXktY2FnZS93cC8yMDE3LzAyLzA3L3RydW1wcy1pbW1pZ3JhdGlvbi1vcmRlci1yZXF1aXJlcy1idXJlYXVjcmF0cy10by1maWd1cmUtb3V0LXdoby1pcy1jaHJpc3RpYW4tdGhhdHMtbm90LWVhc3kvP3V0bV90ZXJtPS4yZmY1NTlhODE3YTI." TargetMode="External"/><Relationship Id="rId3894" Type="http://schemas.openxmlformats.org/officeDocument/2006/relationships/hyperlink" Target="x-webdoc://F4E68AC7-BB5D-4353-9607-236B45683AA1/redir.aspx?REF=Qp-nQYUSWoIroQ9I0RdHpXKTEqIUpPKG1YjukROEpAmtLFjs-2fUCAFodHRwOi8vdGFsa2luZ3BvaW50c21lbW8uY29tL2VkYmxvZy9vbi10cnVtcC1rZWVwLWl0LXNpbXBsZS1pbi01LXBvaW50cw.." TargetMode="External"/><Relationship Id="rId3895" Type="http://schemas.openxmlformats.org/officeDocument/2006/relationships/hyperlink" Target="x-webdoc://F4E68AC7-BB5D-4353-9607-236B45683AA1/redir.aspx?REF=uqX17VdBn7xJ_qdeH4LmU27Yc2RHPCWaS75o5ZjzXvStLFjs-2fUCAFodHRwOi8vd3d3LmJhbHRpbW9yZXN1bi5jb20vbmV3cy9vcGluaW9uL29wZWQvYnMtYWlycG9ydC1pbmh1bWFuaXR5LTIwMTcwMjA2LXN0b3J5Lmh0bWw." TargetMode="External"/><Relationship Id="rId3896" Type="http://schemas.openxmlformats.org/officeDocument/2006/relationships/hyperlink" Target="x-webdoc://F4E68AC7-BB5D-4353-9607-236B45683AA1/redir.aspx?REF=oTva-sRlAfAEGAtpEdJOGwlkEyEtVB_2X9bSJlFdGNGtLFjs-2fUCAFodHRwOi8vd3d3Lm15YWpjLmNvbS9uZXdzL3N0YXRlLS1yZWdpb25hbC1nb3Z0LS1wb2xpdGljcy9uZXctZGF2aWQtcGVyZHVlLWJpbGwtd291bGQtaGFsdmUtbGVnYWwtaW1taWdyYXRpb24tbGV2ZWxzL0ZFSDhFMlA3TWRIcTFGNFJlMXNHUU4v" TargetMode="External"/><Relationship Id="rId3897" Type="http://schemas.openxmlformats.org/officeDocument/2006/relationships/hyperlink" Target="x-webdoc://F4E68AC7-BB5D-4353-9607-236B45683AA1/redir.aspx?REF=y3-nOyRxNxtSTXPKnFsfae_4hCALdtF6GJJKk3E7XU-tLFjs-2fUCAFodHRwczovL25ld3MuYXpwbS5vcmcvcC9uZXdzLWFydGljbGVzLzIwMTcvMi84LzEwNTkzOS1wYXJ0LTEtZGl2ZXJzZS1hbGxpYW5jZXMtaW4tdHVjc29uLWltbWlncmFudC1hbmQtcmVmdWdlZS1jb21tdW5pdHkv" TargetMode="External"/><Relationship Id="rId3898" Type="http://schemas.openxmlformats.org/officeDocument/2006/relationships/hyperlink" Target="x-webdoc://F4E68AC7-BB5D-4353-9607-236B45683AA1/redir.aspx?REF=CYAZJRW_I6U-RbHPF2iInwNQHVaGVYUiiPcE7csrrF6tLFjs-2fUCAFodHRwczovL3d3dy53YXNoaW5ndG9ucG9zdC5jb20vbG9jYWwvdmlyZ2luaWEtcG9saXRpY3MvdHJhdmVsZXJzLWNhdWdodC11cC1pbi1tdXNsaW0tYmFuLXdoby1uZWVkLWhlbHAtdGhlcmVzLWFuLWFwcC1mb3ItdGhhdC8yMDE3LzAyLzA3LzcxNGJmOTI2LWVkNTItMTFlNi05NjYyLTZlZWRmMTYyNzg4Ml9zdG9yeS5odG1sP3V0bV90ZXJtPS5jODg3YzQ3ZjhiZTM." TargetMode="External"/><Relationship Id="rId3899" Type="http://schemas.openxmlformats.org/officeDocument/2006/relationships/hyperlink" Target="x-webdoc://F4E68AC7-BB5D-4353-9607-236B45683AA1/redir.aspx?REF=Mg4B3Q_Uxdan_z4RCPrTJPKeLRlwlQ6ESARe4LSOoX6tLFjs-2fUCAFodHRwczovL3d3dy53YXNoaW5ndG9ucG9zdC5jb20vbG9jYWwvYmlsbC13b3VsZC1hbGxvdy12aWN0aW1zLXRvLXN1ZS12aXJnaW5pYS1zYW5jdHVhcnktY2l0aWVzLzIwMTcvMDIvMDYvNzRlOGRiYWMtZWNjYy0xMWU2LWExMDAtZmRhYWY0MDAzNjlhX3N0b3J5Lmh0bWw_dXRtX3Rlcm09LjhhOTkyNDAyODhjOQ.." TargetMode="External"/><Relationship Id="rId4050" Type="http://schemas.openxmlformats.org/officeDocument/2006/relationships/hyperlink" Target="x-webdoc://F4E68AC7-BB5D-4353-9607-236B45683AA1/redir.aspx?REF=dhDjgnk_Z8DV97lPr5zXgETPZYz-WyQR0VgDqXWuk13NUF_s-2fUCAFodHRwOi8vbGF3cHJvZmVzc29ycy50eXBlcGFkLmNvbS9pbW1pZ3JhdGlvbi8yMDE3LzAyL2ltbWlncmF0aW9uLWFydGljbGUtb2YtdGhlLWRheS1zYXZpbmctbGl2ZXMtYnktc2hhbGluaS1iaGFyZ2F2YS1yYXkuaHRtbA.." TargetMode="External"/><Relationship Id="rId4051" Type="http://schemas.openxmlformats.org/officeDocument/2006/relationships/hyperlink" Target="x-webdoc://F4E68AC7-BB5D-4353-9607-236B45683AA1/redir.aspx?REF=8Qvjq0Rigy-zkmX8b_-f8sW8udUYg-cIcdsmbmzOqRvNUF_s-2fUCAFodHRwOi8vbGF3cHJvZmVzc29ycy50eXBlcGFkLmNvbS9pbW1pZ3JhdGlvbi8yMDE3LzAyL3JlZnVnZWVzLWFyZS1hbHJlYWR5LXZpZ29yb3VzbHktdmV0dGVkLWkta25vdy1iZWNhdXNlLWktdmV0dGVkLXRoZW0uaHRtbA.." TargetMode="External"/><Relationship Id="rId4052" Type="http://schemas.openxmlformats.org/officeDocument/2006/relationships/hyperlink" Target="x-webdoc://F4E68AC7-BB5D-4353-9607-236B45683AA1/redir.aspx?REF=IPlsBTktBJQz-Yug7U6UahZNFd_YFzOMlP0Xd1IjeKzNUF_s-2fUCAFodHRwOi8vbGF3cHJvZmVzc29ycy50eXBlcGFkLmNvbS9pbW1pZ3JhdGlvbi8yMDE3LzAyL3RydW1wLWRyYWZ0LWV4ZWN1dGl2ZS1vcmRlci1mdWxsLW9mLXNvdW5kLWFuZC1mdXJ5LW9uLWltbWlncmF0aW9uLXdlbGZhcmUtYW5kLWRlcG9ydGF0aW9uLmh0bWw." TargetMode="External"/><Relationship Id="rId4053" Type="http://schemas.openxmlformats.org/officeDocument/2006/relationships/hyperlink" Target="x-webdoc://F4E68AC7-BB5D-4353-9607-236B45683AA1/redir.aspx?REF=9If4eXlUFPtAVm0M66UWOH6003gMQCnipml4IqKEY_zNUF_s-2fUCAFodHRwOi8vbGF3cHJvZmVzc29ycy50eXBlcGFkLmNvbS9pbW1pZ3JhdGlvbi8yMDE3LzAyL2ltbWlncmF0aW9uLWFydGljbGUtb2YtdGhlLWRheS1kb2VzLXVzLWxhdy1wZXJtaXQtYS1iYW4tb24tZW50cnktaW50by10aGUtdW5pdGVkLXN0YXRlcy1iYXNlZC1vbi1yZWwuaHRtbA.." TargetMode="External"/><Relationship Id="rId4054" Type="http://schemas.openxmlformats.org/officeDocument/2006/relationships/hyperlink" Target="x-webdoc://F4E68AC7-BB5D-4353-9607-236B45683AA1/redir.aspx?REF=RzClhnJp4fe9dv9chUyVScIWjuWUbg6r2CfQTTb7C0DNUF_s-2fUCAFodHRwOi8vbGF3cHJvZmVzc29ycy50eXBlcGFkLmNvbS9pbW1pZ3JhdGlvbi8yMDE3LzAyL2NvdWxkLWFuLWV4ZWMtb3JkZXItb24taC0xYi12aXNhcy1rZWVwLXVzLXdvcmtlcnMtZmlyc3QuaHRtbA.." TargetMode="External"/><Relationship Id="rId4055" Type="http://schemas.openxmlformats.org/officeDocument/2006/relationships/hyperlink" Target="x-webdoc://F4E68AC7-BB5D-4353-9607-236B45683AA1/redir.aspx?REF=0iEXGJEhy3Ax2fWaXnbRy1-lszjk1j-VkfZv38KEGl3NUF_s-2fUCAFodHRwOi8vbGF3cHJvZmVzc29ycy50eXBlcGFkLmNvbS9pbW1pZ3JhdGlvbi8yMDE3LzAyL2FpbGEtY2hhc2VzLXJ1bW9ycy1zby15b3UtZG9udC1oYXZlLXRvLmh0bWw." TargetMode="External"/><Relationship Id="rId4056" Type="http://schemas.openxmlformats.org/officeDocument/2006/relationships/hyperlink" Target="x-webdoc://F4E68AC7-BB5D-4353-9607-236B45683AA1/redir.aspx?REF=6G9YGXrfr650Xo7vQWWRhfdv7WU-d7_X4wB8F8Z-Q0jNUF_s-2fUCAFodHRwOi8vbGF3cHJvZmVzc29ycy50eXBlcGFkLmNvbS9pbW1pZ3JhdGlvbi8yMDE3LzAyL2t1bWFyLXN0cmlrZXMtYmFjay1pbi1mYWNlLW9mLWJlaW5nLXRvbGQteW91LWRvbnQtYmVsb25nLWluLXRoaXMtY291bnRyeS15b3UtZmluZy1qb2tlLS0xLmh0bWw." TargetMode="External"/><Relationship Id="rId4057" Type="http://schemas.openxmlformats.org/officeDocument/2006/relationships/hyperlink" Target="x-webdoc://F4E68AC7-BB5D-4353-9607-236B45683AA1/redir.aspx?REF=It2RuMpH2ZOKbtriKj9a2MPyuJVM8lO9st1FQhw7U1jNUF_s-2fUCAFodHRwOi8vd3d3Lm5iY25ld3lvcmsuY29tL25ld3MvbG9jYWwvTm8tQmFuLUpGSy1Wb2x1bnRlZXJzLUF0dG9ybmV5cy1Db2FsaXRpb24tSm9obi1GLUtlbm5lZHktQWlycG9ydC1OZXctWW9yay1DaXR5LVRydW1wLUltbWlncmF0aW9uLUJhbi00MTIyMDQyMjMuaHRtbA.." TargetMode="External"/><Relationship Id="rId4058" Type="http://schemas.openxmlformats.org/officeDocument/2006/relationships/hyperlink" Target="x-webdoc://F4E68AC7-BB5D-4353-9607-236B45683AA1/redir.aspx?REF=YPwoSh5YhddA_voDETP8SFtDOjLcngwPqa-1P07IwMHNUF_s-2fUCAFodHRwOi8vcGl4MTEuY29tLzIwMTcvMDIvMDEvaHVuZHJlZHMtYXR0ZW5kLXJhbGx5LWZvci1tdXNsaW1zLWFsbGllcy1pbi1mb2xleS1zcXVhcmUv" TargetMode="External"/><Relationship Id="rId4059" Type="http://schemas.openxmlformats.org/officeDocument/2006/relationships/hyperlink" Target="x-webdoc://F4E68AC7-BB5D-4353-9607-236B45683AA1/redir.aspx?REF=P-UwWqC_0kTVtacRPV4kT86ckQ-tKCnWUhVj4TirmY3NUF_s-2fUCAFodHRwOi8vd3d3LnZveC5jb20vbmV3LW1vbmV5LzIwMTcvMi8yLzE0NDkxNDkyL3ViZXItdHJ1bXAtdHJhdmlzLWthbGFuaWNr" TargetMode="External"/><Relationship Id="rId1940" Type="http://schemas.openxmlformats.org/officeDocument/2006/relationships/hyperlink" Target="http://lawprofessors.typepad.com/immigration/2017/03/maricop-county-assessed-fees-on-appeal-in-melendres-v-arpaio.html" TargetMode="External"/><Relationship Id="rId1941" Type="http://schemas.openxmlformats.org/officeDocument/2006/relationships/hyperlink" Target="http://lawprofessors.typepad.com/immigration/2017/03/university-of-california-preliminary-guidance-on-the-revised-executive-order-restricting-travel-and-.html" TargetMode="External"/><Relationship Id="rId1942" Type="http://schemas.openxmlformats.org/officeDocument/2006/relationships/hyperlink" Target="http://lawprofessors.typepad.com/immigration/2017/03/open-clinical-positions.html" TargetMode="External"/><Relationship Id="rId1943" Type="http://schemas.openxmlformats.org/officeDocument/2006/relationships/hyperlink" Target="http://lawprofessors.typepad.com/immigration/2017/03/supreme-court-rules-for-defendant-in-juror-bias-case.html" TargetMode="External"/><Relationship Id="rId1944" Type="http://schemas.openxmlformats.org/officeDocument/2006/relationships/hyperlink" Target="http://lawprofessors.typepad.com/immigration/2017/03/here-is-the-newexecutive-order-protecting-the-nation-from-foreign-terrorist-entry-into-the-united-states-as-expected-the-tr.html" TargetMode="External"/><Relationship Id="rId1945" Type="http://schemas.openxmlformats.org/officeDocument/2006/relationships/hyperlink" Target="http://lawprofessors.typepad.com/immigration/2017/03/the-10000-aid-worker-visa.html" TargetMode="External"/><Relationship Id="rId1946" Type="http://schemas.openxmlformats.org/officeDocument/2006/relationships/hyperlink" Target="http://lawprofessors.typepad.com/immigration/2017/03/froim-the-bookshelves-why-walls-wont-work-repairing-the-us-mexico-divide-by-michael-dear.html" TargetMode="External"/><Relationship Id="rId1947" Type="http://schemas.openxmlformats.org/officeDocument/2006/relationships/hyperlink" Target="http://lawprofessors.typepad.com/immigration/2017/03/over-200-economists-say-trump-is-wrong-on-immigration.html" TargetMode="External"/><Relationship Id="rId1948" Type="http://schemas.openxmlformats.org/officeDocument/2006/relationships/hyperlink" Target="http://lawprofessors.typepad.com/immigration/2017/03/open-positions-at-stanford-law-school-immigrants-rights-clinic-.html" TargetMode="External"/><Relationship Id="rId1949" Type="http://schemas.openxmlformats.org/officeDocument/2006/relationships/hyperlink" Target="http://lawprofessors.typepad.com/immigration/2017/03/india-is-a-top-source-and-destination-for-worlds-migrants.html" TargetMode="External"/><Relationship Id="rId2100" Type="http://schemas.openxmlformats.org/officeDocument/2006/relationships/hyperlink" Target="http://www.cnn.com/2017/03/06/us/attorneys-activists-fighting-travel-ban/index.html" TargetMode="External"/><Relationship Id="rId2101" Type="http://schemas.openxmlformats.org/officeDocument/2006/relationships/hyperlink" Target="http://www.businessinsider.com/us-extreme-vetting-process-for-refugees-to-enter-america-2017-2" TargetMode="External"/><Relationship Id="rId2102" Type="http://schemas.openxmlformats.org/officeDocument/2006/relationships/hyperlink" Target="https://cronkitenews.azpbs.org/2017/03/06/trump-call-for-merit-based-immigration-puzzles-experts-advocates/" TargetMode="External"/><Relationship Id="rId2103" Type="http://schemas.openxmlformats.org/officeDocument/2006/relationships/hyperlink" Target="http://www.computerworld.com/article/3177346/it-careers/trumps-revised-travel-ban-may-still-hurt-tech.html" TargetMode="External"/><Relationship Id="rId2104" Type="http://schemas.openxmlformats.org/officeDocument/2006/relationships/hyperlink" Target="http://www.teenvogue.com/story/donald-trump-announces-his-revised-muslim-ban-executive-order" TargetMode="External"/><Relationship Id="rId2105" Type="http://schemas.openxmlformats.org/officeDocument/2006/relationships/hyperlink" Target="https://www.washingtonpost.com/politics/federal_government/trump-expected-to-sign-new-travel-ban-order/2017/03/05/515a85d8-020b-11e7-9d14-9724d48f5666_story.html?utm_term=.fef3a95e1d60" TargetMode="External"/><Relationship Id="rId2106" Type="http://schemas.openxmlformats.org/officeDocument/2006/relationships/hyperlink" Target="https://www.washingtonpost.com/politics/federal_government/the-latest-ban-halts-entries-for-6-muslim-majority-nations/2017/03/06/b976ea58-027e-11e7-9d14-9724d48f5666_story.html?utm_term=.64008fb0d720" TargetMode="External"/><Relationship Id="rId2107" Type="http://schemas.openxmlformats.org/officeDocument/2006/relationships/hyperlink" Target="https://www.washingtonpost.com/politics/federal_government/new-travel-ban-eases-some-legal-questions-but-not-all/2017/03/06/7efc3464-02b5-11e7-9d14-9724d48f5666_story.html?utm_term=.d9f6610c4280" TargetMode="External"/><Relationship Id="rId2108" Type="http://schemas.openxmlformats.org/officeDocument/2006/relationships/hyperlink" Target="https://www.nytimes.com/interactive/2017/03/06/us/politics/trump-travel-ban-groups.html?_r=0" TargetMode="External"/><Relationship Id="rId2109" Type="http://schemas.openxmlformats.org/officeDocument/2006/relationships/hyperlink" Target="https://www.nytimes.com/2017/03/06/us/politics/travel-ban-muslim-trump.html" TargetMode="External"/><Relationship Id="rId3350" Type="http://schemas.openxmlformats.org/officeDocument/2006/relationships/hyperlink" Target="x-webdoc://F4E68AC7-BB5D-4353-9607-236B45683AA1/redir.aspx?REF=M4R1fub_UX-E91CtNXS8KCowpbNoSgQZokYT4MlpeSaN_T3s-2fUCAFodHRwOi8vd3d3Lm1pYW1paGVyYWxkLmNvbS9uZXdzL2xvY2FsL2NvbW11bml0eS9taWFtaS1kYWRlL2FydGljbGUxMzI5NzQ0NTQuaHRtbA.." TargetMode="External"/><Relationship Id="rId3351" Type="http://schemas.openxmlformats.org/officeDocument/2006/relationships/hyperlink" Target="x-webdoc://F4E68AC7-BB5D-4353-9607-236B45683AA1/redir.aspx?REF=1BrhhgDSzbMZWJgbzsou2jvBRaDXu-8w4u2R15sblnWN_T3s-2fUCAFodHRwOi8vd3d3LnRoZWRhaWx5YmVhc3QuY29tL2FydGljbGVzLzIwMTcvMDIvMTQvaXMtdHJ1bXAtaW1taWdyYXRpb24tY3JhY2tkb3duLXdvcnNlLXRoYW4tZGVwb3J0ZXItaW4tY2hpZWYtb2JhbWEuaHRtbA.." TargetMode="External"/><Relationship Id="rId3352" Type="http://schemas.openxmlformats.org/officeDocument/2006/relationships/hyperlink" Target="x-webdoc://F4E68AC7-BB5D-4353-9607-236B45683AA1/redir.aspx?REF=6dy7-in1MYJE2mDNlZ_z5oscjp2wdf9ernmfyBo2EumN_T3s-2fUCAFodHRwczovL3d3dy53YXNoaW5ndG9ucG9zdC5jb20vbmF0aW9uYWwvdXMtYXJyZXN0cy1tZXhpY2FuLWltbWlncmFudC1kcmVhbWVyLWluLXNlYXR0bGUvMjAxNy8wMi8xNC8xMGYxYTU0NC1mMzE1LTExZTYtOWZiMS0yZDhmM2ZjOWMwZWRfc3RvcnkuaHRtbD91dG1fdGVybT0uMDQ5OTQ0ZDA1OWQ0" TargetMode="External"/><Relationship Id="rId3353" Type="http://schemas.openxmlformats.org/officeDocument/2006/relationships/hyperlink" Target="x-webdoc://F4E68AC7-BB5D-4353-9607-236B45683AA1/redir.aspx?REF=mxnTBNlYe6EdfKnD8T9Ivcvg8AnNF7chHp9l1XI_bH2N_T3s-2fUCAFodHRwOi8vd3d3LmxhdGltZXMuY29tL25hdGlvbi9sYS1uYS1pY2UtZGFjYS0yMDE3MDIxNC1zdG9yeS5odG1s" TargetMode="External"/><Relationship Id="rId3354" Type="http://schemas.openxmlformats.org/officeDocument/2006/relationships/hyperlink" Target="x-webdoc://F4E68AC7-BB5D-4353-9607-236B45683AA1/redir.aspx?REF=r8lmjVViQ5Fuvs2sbW5cwXaHCKOwdhjjWfQEcTO1TyCN_T3s-2fUCAFodHRwOi8vd3d3LnJldXRlcnMuY29tL2FydGljbGUvdXMtdXNhLXRydW1wLWltbWlncmF0aW9uLWFycmVzdC1leGNsdXNpdi1pZFVTS0JOMTVUMzA3" TargetMode="External"/><Relationship Id="rId3355" Type="http://schemas.openxmlformats.org/officeDocument/2006/relationships/hyperlink" Target="x-webdoc://F4E68AC7-BB5D-4353-9607-236B45683AA1/redir.aspx?REF=EwB0NghK5ePc6C6INGzxspD8NFL0w97LrQsHBo9ymhKN_T3s-2fUCAFodHRwczovL3d3dy5ueXRpbWVzLmNvbS8yMDE3LzAyLzE0L3VzL2lsbGVnYWwtaW1taWdyYXRpb24tZGFjYS1hcnJlc3QuaHRtbA.." TargetMode="External"/><Relationship Id="rId3356" Type="http://schemas.openxmlformats.org/officeDocument/2006/relationships/hyperlink" Target="x-webdoc://F4E68AC7-BB5D-4353-9607-236B45683AA1/redir.aspx?REF=SQe82NltYU45YeKoFg5Vm1AmXp3j719seDp53rleJdaN_T3s-2fUCAFodHRwczovL3d3dy53c2ouY29tL2FydGljbGVzL2ltbWlncmFudC1kcmVhbWVyLWluLWN1c3RvZHktc2luY2UtZnJpZGF5LWNoYWxsZW5naW5nLWRldGVudGlvbi0xNDg3MTI2NjI3" TargetMode="External"/><Relationship Id="rId3357" Type="http://schemas.openxmlformats.org/officeDocument/2006/relationships/hyperlink" Target="x-webdoc://F4E68AC7-BB5D-4353-9607-236B45683AA1/redir.aspx?REF=Lh7L3aD-aDqUIxs-ryTyABZgpNBnzet9IF-gUjFPTbyN_T3s-2fUCAFodHRwOi8vd3d3LmNubi5jb20vMjAxNy8wMi8xNC9wb2xpdGljcy9kYW5pZWwtcmFtaXJlei1tZWRpbmEtZGFjYS1kZXRlbnRpb24v" TargetMode="External"/><Relationship Id="rId3358" Type="http://schemas.openxmlformats.org/officeDocument/2006/relationships/hyperlink" Target="x-webdoc://F4E68AC7-BB5D-4353-9607-236B45683AA1/redir.aspx?REF=HEVolVCSkrmNKLpowm8JfrSr7B3lG0Loj7xQdp8XbVGN_T3s-2fUCAFodHRwOi8vd3d3LnNlYXR0bGV0aW1lcy5jb20vc2VhdHRsZS1uZXdzL3NlYXR0bGUtZHJlYW1lci1zdWVzLW92ZXItZGV0ZW50aW9uLXVuZGVyLXRydW1wLw.." TargetMode="External"/><Relationship Id="rId3359" Type="http://schemas.openxmlformats.org/officeDocument/2006/relationships/hyperlink" Target="x-webdoc://F4E68AC7-BB5D-4353-9607-236B45683AA1/redir.aspx?REF=KYLlBBrhgwnmvgR9vvAVhQIpttJ7K5dq0ALsIsKS6m-N_T3s-2fUCAFodHRwczovL3d3dy53YXNoaW5ndG9ucG9zdC5jb20vbmV3cy9wb3N0LW5hdGlvbi93cC8yMDE3LzAyLzE0L2luLWFwcGFyZW50LWNhc2Utb2YtbWlzdGFrZW4taWRlbnRpdHktZmF0aGVyLWNhdWdodC1pbi1pY2Utc3RpbmcvP3V0bV90ZXJtPS42MThjNzZjYjZlYTM." TargetMode="External"/><Relationship Id="rId1400" Type="http://schemas.openxmlformats.org/officeDocument/2006/relationships/hyperlink" Target="http://www.dailymail.co.uk/news/article-4341592/LA-blocks-airport-police-working-immigration.html" TargetMode="External"/><Relationship Id="rId1401" Type="http://schemas.openxmlformats.org/officeDocument/2006/relationships/hyperlink" Target="http://www.deseretnews.com/article/865676155/My-view-Immigration-is-a-human-issue.html?pg=all" TargetMode="External"/><Relationship Id="rId1402" Type="http://schemas.openxmlformats.org/officeDocument/2006/relationships/hyperlink" Target="http://health.usnews.com/wellness/articles/2017-03-22/how-foreign-health-providers-impact-us-health-care" TargetMode="External"/><Relationship Id="rId1403" Type="http://schemas.openxmlformats.org/officeDocument/2006/relationships/hyperlink" Target="https://www.washingtonpost.com/news/worldviews/wp/2017/03/22/how-the-new-electronics-ban-serves-the-trump-agenda/?utm_term=.8e655830bc0d" TargetMode="External"/><Relationship Id="rId1404" Type="http://schemas.openxmlformats.org/officeDocument/2006/relationships/hyperlink" Target="https://www.washingtonpost.com/news/monkey-cage/wp/2017/03/21/trump-wont-allow-you-to-use-ipads-or-laptops-on-certain-airlines-heres-the-underlying-story/?utm_term=.5afcff4a47a8" TargetMode="External"/><Relationship Id="rId1405" Type="http://schemas.openxmlformats.org/officeDocument/2006/relationships/hyperlink" Target="https://www.wsj.com/articles/u-s-bans-electronic-devices-in-cabins-on-flights-from-some-countries-on-terror-fears-1490090453" TargetMode="External"/><Relationship Id="rId1406" Type="http://schemas.openxmlformats.org/officeDocument/2006/relationships/hyperlink" Target="http://www.aljazeera.com/news/2017/03/electronics-flights-middle-east-170320232426035.html" TargetMode="External"/><Relationship Id="rId1407" Type="http://schemas.openxmlformats.org/officeDocument/2006/relationships/hyperlink" Target="https://www.washingtonpost.com/national/cities-sheriffs-find-flaws-in-us-immigration-detainer-list/2017/03/21/0466f44c-0e71-11e7-aa57-2ca1b05c41b8_story.html?utm_term=.e2da23114334" TargetMode="External"/><Relationship Id="rId1408" Type="http://schemas.openxmlformats.org/officeDocument/2006/relationships/hyperlink" Target="https://www.nytimes.com/2017/03/21/us/trump-undocumented-deported.html" TargetMode="External"/><Relationship Id="rId1409" Type="http://schemas.openxmlformats.org/officeDocument/2006/relationships/hyperlink" Target="http://www.politico.com/states/new-york/city-hall/story/2017/03/undocumented-immigrant-with-no-criminal-record-is-slated-for-deportation-110559" TargetMode="External"/><Relationship Id="rId280" Type="http://schemas.openxmlformats.org/officeDocument/2006/relationships/hyperlink" Target="https://www.nytimes.com/reuters/2017/04/21/us/21reuters-usa-immigration-terrorism-exceptions.html" TargetMode="External"/><Relationship Id="rId281" Type="http://schemas.openxmlformats.org/officeDocument/2006/relationships/hyperlink" Target="https://www.nytimes.com/reuters/2017/04/21/world/americas/21reuters-usa-budget.html" TargetMode="External"/><Relationship Id="rId282" Type="http://schemas.openxmlformats.org/officeDocument/2006/relationships/hyperlink" Target="https://www.washingtonpost.com/news/post-politics/wp/2017/04/21/a-week-ahead-of-deadline-to-keep-government-open-trump-says-were-in-good-shape/?utm_term=.4df6711ba692" TargetMode="External"/><Relationship Id="rId283" Type="http://schemas.openxmlformats.org/officeDocument/2006/relationships/hyperlink" Target="https://www.washingtonpost.com/news/the-fix/wp/2017/04/23/jeff-sessions-brushes-off-criticism-over-hawaii-comments-nobody-has-a-sense-of-humor-anymore/?utm_term=.f7c1130406df" TargetMode="External"/><Relationship Id="rId284" Type="http://schemas.openxmlformats.org/officeDocument/2006/relationships/hyperlink" Target="http://www.politico.com/story/2017/04/20/poll-syrian-refugees-united-states-237406" TargetMode="External"/><Relationship Id="rId285" Type="http://schemas.openxmlformats.org/officeDocument/2006/relationships/hyperlink" Target="https://www.wsj.com/articles/priebus-says-trump-nearing-100-days-is-on-track-1492970940" TargetMode="External"/><Relationship Id="rId286" Type="http://schemas.openxmlformats.org/officeDocument/2006/relationships/hyperlink" Target="http://www.msnbc.com/msnbc-news/watch/sessions-explains-critique-of-hawaii-judge-blocking-immigration-order-926429251717" TargetMode="External"/><Relationship Id="rId287" Type="http://schemas.openxmlformats.org/officeDocument/2006/relationships/hyperlink" Target="http://www.theverge.com/2017/4/24/15404950/dhs-twitter-trump-rogue-unmask-investigation" TargetMode="External"/><Relationship Id="rId288" Type="http://schemas.openxmlformats.org/officeDocument/2006/relationships/hyperlink" Target="https://www.themarshallproject.org/2017/04/16/the-immigration-policy-that-ate-the-justice-department" TargetMode="External"/><Relationship Id="rId289" Type="http://schemas.openxmlformats.org/officeDocument/2006/relationships/hyperlink" Target="https://theintercept.com/2017/04/21/trump-administration-ramps-up-threat-to-prosecute-immigrant-parents/" TargetMode="External"/><Relationship Id="rId2650" Type="http://schemas.openxmlformats.org/officeDocument/2006/relationships/hyperlink" Target="x-webdoc://F4E68AC7-BB5D-4353-9607-236B45683AA1/redir.aspx?REF=mr1ztU0LuuXl-aoXA_p7dNEK4PilNuGq4vxnU18neo8thhXs-2fUCAFodHRwOi8vd3d3Lm1pYW1paGVyYWxkLmNvbS9lbnRlcnRhaW5tZW50L3Jlc3RhdXJhbnRzL2FydGljbGUxMzUwNzA5NjkuaHRtbA.." TargetMode="External"/><Relationship Id="rId2651" Type="http://schemas.openxmlformats.org/officeDocument/2006/relationships/hyperlink" Target="x-webdoc://F4E68AC7-BB5D-4353-9607-236B45683AA1/redir.aspx?REF=ev2NakZw5mMA4eJ2QrYoLu9BsALb1mEERYZZYnSYcCQthhXs-2fUCAFodHRwOi8vd3d3LmZveG5ld3MuY29tL2VudGVydGFpbm1lbnQvMjAxNy8wMi8yNi9pcmFuaWFuLWRpcmVjdG9yLWFzZ2hhci1mYXJoYWRpLXdpbnMtb3NjYXItc2F5cy1pbi1zdGF0ZW1lbnQtdS1zLWRpc3Jlc3BlY3RlZC1oaXMtY291bnRyeS1vdGhlcnMuaHRtbA.." TargetMode="External"/><Relationship Id="rId2652" Type="http://schemas.openxmlformats.org/officeDocument/2006/relationships/hyperlink" Target="x-webdoc://F4E68AC7-BB5D-4353-9607-236B45683AA1/redir.aspx?REF=zh7QZ4ogWhRQRpRaCEnn2_FYNs-ejgkp6r0yGfmNNDcthhXs-2fUCAFodHRwczovL3d3dy5ueXRpbWVzLmNvbS8yMDE3LzAyLzI1L29waW5pb24vdGhlLWNvc3RzLW9mLW1yLXRydW1wcy1kcmFnbmV0Lmh0bWw_c21wcm9kPW55dGNvcmUtaXBob25lJnNtaWQ9bnl0Y29yZS1pcGhvbmUtc2hhcmUmX3I9MA.." TargetMode="External"/><Relationship Id="rId2653" Type="http://schemas.openxmlformats.org/officeDocument/2006/relationships/hyperlink" Target="x-webdoc://F4E68AC7-BB5D-4353-9607-236B45683AA1/redir.aspx?REF=t_sgyAe6Mm3xBKG9J3RBrt-zOjx4dLwUxk5EZRQ_dxMthhXs-2fUCAFodHRwOi8vbGFvcGluaW9uLmNvbS8yMDE3LzAyLzI2L2VkaXRvcmlhbC1tZXhpY28tYXQtYS1jcm9zc3JvYWRzLw.." TargetMode="External"/><Relationship Id="rId2654" Type="http://schemas.openxmlformats.org/officeDocument/2006/relationships/hyperlink" Target="x-webdoc://F4E68AC7-BB5D-4353-9607-236B45683AA1/redir.aspx?REF=QS3pfZ5BbyvGoDDM7L0-1cXGWpEwpC5e61cv7Om9G3cthhXs-2fUCAFodHRwczovL3d3dy5ueXRpbWVzLmNvbS8yMDE3LzAyLzI3L29waW5pb24vdGhlLWltbWlncmF0aW9uLWRlYmF0ZS13ZS1uZWVkLmh0bWw." TargetMode="External"/><Relationship Id="rId2655" Type="http://schemas.openxmlformats.org/officeDocument/2006/relationships/hyperlink" Target="x-webdoc://F4E68AC7-BB5D-4353-9607-236B45683AA1/redir.aspx?REF=muGKa37GhDVpogSY0dFfpX9y8tH-VusP8RWDNoxqHb8thhXs-2fUCAFodHRwczovL3d3dy5ueXRpbWVzLmNvbS8yMDE3LzAyLzI3L29waW5pb24vd2hhdC1pdHMtbGlrZS10by1oYXZlLXlvdXItcGFyZW50cy1kZXBvcnRlZC5odG1s" TargetMode="External"/><Relationship Id="rId2656" Type="http://schemas.openxmlformats.org/officeDocument/2006/relationships/hyperlink" Target="x-webdoc://F4E68AC7-BB5D-4353-9607-236B45683AA1/redir.aspx?REF=-Od41Kr7IHWMPwEJ7Barb815fRuNuTYMCqPT6Tn0F54thhXs-2fUCAFodHRwczovL21vYmlsZS5ueXRpbWVzLmNvbS8yMDE3LzAyLzI0L29waW5pb24vZmVhcmluZy1mb3ItbWlzcy1saWJlcnR5Lmh0bWw_c21pZD10dy1zaGFyZSZyZWZlcmVyPWh0dHBzOi8vdC5jby9tMmVVWU1QZ2ll" TargetMode="External"/><Relationship Id="rId2657" Type="http://schemas.openxmlformats.org/officeDocument/2006/relationships/hyperlink" Target="x-webdoc://F4E68AC7-BB5D-4353-9607-236B45683AA1/redir.aspx?REF=FiEnIKhBfJ9r9TGkYxtRndktQZDDvVasxjgMo-TB-QwthhXs-2fUCAFodHRwczovL3d3dy53YXNoaW5ndG9ucG9zdC5jb20vb3BpbmlvbnMvdGhlLW5ldy1pbW1pZ3JhdGlvbi1vcmRlci1hLWRpc2FzdGVyLWluLXRoZS1tYWtpbmcvMjAxNy8wMi8yNi9lZDdiZDFkNC1mYWI3LTExZTYtYmUwNS0xYTM4MTdhYzIxYTVfc3RvcnkuaHRtbD91dG1fdGVybT0uYzBjN2M3MGExY2Jk" TargetMode="External"/><Relationship Id="rId2658" Type="http://schemas.openxmlformats.org/officeDocument/2006/relationships/hyperlink" Target="x-webdoc://F4E68AC7-BB5D-4353-9607-236B45683AA1/redir.aspx?REF=3F46UlpKyPeaR7XBGLlAjTJOk_arlt7wDcnQccZJj_EthhXs-2fUCAFodHRwOi8vd3d3LmNuYmMuY29tLzIwMTcvMDIvMjQvaGVyZXMtdGhlLW15dGgtYWJvdXQtYmVpbmctYW4tdW5kb2N1bWVudGVkLWltbWlncmFudC10aGF0LWRyaXZlcy1tZS1jcmF6eS1jb21tZW50YXJ5Lmh0bWw." TargetMode="External"/><Relationship Id="rId2659" Type="http://schemas.openxmlformats.org/officeDocument/2006/relationships/hyperlink" Target="x-webdoc://F4E68AC7-BB5D-4353-9607-236B45683AA1/redir.aspx?REF=zs2gUxiM905kYqwzRiOYqrGQrafpdqzozSNZJ-bhBdgthhXs-2fUCAFodHRwOi8vd3d3Lm1pYW1paGVyYWxkLmNvbS9uZXdzL2xvY2FsL2ltbWlncmF0aW9uL2FydGljbGUxMzUxMTE4NjkuaHRtbA.." TargetMode="External"/><Relationship Id="rId4060" Type="http://schemas.openxmlformats.org/officeDocument/2006/relationships/hyperlink" Target="x-webdoc://F4E68AC7-BB5D-4353-9607-236B45683AA1/redir.aspx?REF=iVIdYfEAU4tUfLRR5Mn6SgpcGLTWTMRaXqmYt9f71QnNUF_s-2fUCAFodHRwOi8vYWJjbmV3cy5nby5jb20vUG9saXRpY3MvbnljLWJvZGVnYXMtZGVsaXMtc3RyaWtlLXByb3Rlc3QtaW1taWdyYXRpb24tYmFuL3N0b3J5P2lkPTQ1MjIxMTk3" TargetMode="External"/><Relationship Id="rId4061" Type="http://schemas.openxmlformats.org/officeDocument/2006/relationships/hyperlink" Target="x-webdoc://F4E68AC7-BB5D-4353-9607-236B45683AA1/redir.aspx?REF=U_nUvHbH7zBcBiAUW1i9DlTEPJXys4DfX_M8b9M5LcrNUF_s-2fUCAFodHRwOi8vd3d3Lm5ld3lvcmtlci5jb20vbmV3cy9iZW5qYW1pbi13YWxsYWNlLXdlbGxzL3doYXQtbW90aXZhdGVzLXRoZS1pbW1pZ3JhdGlvbi1iYW4." TargetMode="External"/><Relationship Id="rId4062" Type="http://schemas.openxmlformats.org/officeDocument/2006/relationships/hyperlink" Target="x-webdoc://F4E68AC7-BB5D-4353-9607-236B45683AA1/redir.aspx?REF=RRWIdgJTRc_uuR_5P7Y3gPeJ-7dMf7s7mthb621gdDzNUF_s-2fUCAFodHRwczovL3d3dy50aGVhdGxhbnRpYy5jb20vcG9saXRpY3MvYXJjaGl2ZS8yMDE3LzAyL3RydW1wLWV4ZWN1dGl2ZS1vcmRlci1pbW1pZ3JhdGlvbi81MTU0NTQv" TargetMode="External"/><Relationship Id="rId4063" Type="http://schemas.openxmlformats.org/officeDocument/2006/relationships/hyperlink" Target="x-webdoc://F4E68AC7-BB5D-4353-9607-236B45683AA1/redir.aspx?REF=RiQCAkcwxijxdHzjBFszYElQW5wuUcjnHmsRN1--wrXNUF_s-2fUCAFodHRwOi8vd3d3LndueWMub3JnL3N0b3J5L2hvdy1tYW55LWRldGFpbmVkLWNvbmZ1c2lvbi1qZmstYWZ0ZXItdHJ1bXBzLW9yZGVyLw.." TargetMode="External"/><Relationship Id="rId4064" Type="http://schemas.openxmlformats.org/officeDocument/2006/relationships/hyperlink" Target="x-webdoc://F4E68AC7-BB5D-4353-9607-236B45683AA1/redir.aspx?REF=HO5mJpNvYW7qVo_YfrDSrwRLS2LHX3uNxN_l3Z598mbNUF_s-2fUCAFodHRwOi8vd3d3LmJ1c2luZXNzaW5zaWRlci5jb20vdHJ1bXAtaW1taWdyYXRpb24tYmFuLXR3aXR0ZXItMjAxNy0y" TargetMode="External"/><Relationship Id="rId4065" Type="http://schemas.openxmlformats.org/officeDocument/2006/relationships/hyperlink" Target="x-webdoc://F4E68AC7-BB5D-4353-9607-236B45683AA1/redir.aspx?REF=E9z44ZTUrUMs-dI-dJRJpzBibB4Ij7jR77y7GY1oTanNUF_s-2fUCAFodHRwOi8vd3d3Lm55ZGFpbHluZXdzLmNvbS9uZXcteW9yay9sZXR0aW5nLWltbWlncmFudHMtZHJpdmVyLWxpY2Vuc2VzLW1lYW5zLW1pbGxpb25zLW4teS1hcnRpY2xlLTEuMjk2MDEyOQ.." TargetMode="External"/><Relationship Id="rId4066" Type="http://schemas.openxmlformats.org/officeDocument/2006/relationships/hyperlink" Target="x-webdoc://F4E68AC7-BB5D-4353-9607-236B45683AA1/redir.aspx?REF=cFwKy6bzHZWU92eKCCG_rpEfqozdplGExG3V8YYYu7fNUF_s-2fUCAFodHRwOi8vd3d3LmZveDJkZXRyb2l0LmNvbS9uZXdzL2xvY2FsLW5ld3MvMjMyODU2MTY4LXN0b3J5" TargetMode="External"/><Relationship Id="rId4067" Type="http://schemas.openxmlformats.org/officeDocument/2006/relationships/hyperlink" Target="x-webdoc://F4E68AC7-BB5D-4353-9607-236B45683AA1/redir.aspx?REF=c-SMC-Ft2JyN4u6-Z1FQWBoiICxHnkGOgLci_syxAW3NUF_s-2fUCAFodHRwOi8vamV6ZWJlbC5jb20vd29tYW4tYW5kLWhlci0yLWNoaWxkcmVuLWhlbGQtYXQtZHVsbGVzLWFpcnBvcnQtZm9yLTIwLTE3OTE3NjIxODM_dXRtX21lZGl1bT1zaGFyZWZyb21zaXRlJnV0bV9zb3VyY2U9SmV6ZWJlbF9mYWNlYm9vaw.." TargetMode="External"/><Relationship Id="rId4068" Type="http://schemas.openxmlformats.org/officeDocument/2006/relationships/hyperlink" Target="x-webdoc://F4E68AC7-BB5D-4353-9607-236B45683AA1/redir.aspx?REF=0WqHEHqeIqsruxUsT-nPcqKTtlQIWrHNibv7l2e_g_vNUF_s-2fUCAFodHRwOi8vYWJjbmV3cy5nby5jb20vUG9saXRpY3MvbGVnYWwtYWN0aW9ucy1jaGFsbGVuZ2luZy10cnVtcHMtaW1taWdyYXRpb24tZXhlY3V0aXZlLW9yZGVyL3N0b3J5P2lkPTQ1MTc1MTky" TargetMode="External"/><Relationship Id="rId4069" Type="http://schemas.openxmlformats.org/officeDocument/2006/relationships/hyperlink" Target="x-webdoc://F4E68AC7-BB5D-4353-9607-236B45683AA1/redir.aspx?REF=6MHRDwgtqm9yBN4Iwl1t_8CxApFV0UlN3Ya90yaeH-HNUF_s-2fUCAFodHRwOi8vd3d3LnRoZWZhZGVyLmNvbS8yMDE3LzAxLzMwL2FjdGl2aXN0LXRydW1wLWJydWphcy1idWZ1LW11c2xpbWdpcmw." TargetMode="External"/><Relationship Id="rId1950" Type="http://schemas.openxmlformats.org/officeDocument/2006/relationships/hyperlink" Target="https://www.justsecurity.org/wp-content/uploads/2017/03/Fact-Sheet-Protecting-The-Nation-From-Foreign-Terrorist-Entry-To-The-Uni...4.pdf" TargetMode="External"/><Relationship Id="rId1951" Type="http://schemas.openxmlformats.org/officeDocument/2006/relationships/hyperlink" Target="https://www.nytimes.com/2017/03/06/us/politics/travel-ban-muslim-trump.html?hp&amp;action=click&amp;pgtype=Homepage&amp;clickSource=story-heading&amp;module=a-lede-package-region&amp;region=top-news&amp;WT.nav=top-news" TargetMode="External"/><Relationship Id="rId1952" Type="http://schemas.openxmlformats.org/officeDocument/2006/relationships/hyperlink" Target="https://www.whitehouse.gov/the-press-office/2017/03/06/executive-order-protecting-nation-foreign-terrorist-entry-united-states" TargetMode="External"/><Relationship Id="rId1953" Type="http://schemas.openxmlformats.org/officeDocument/2006/relationships/hyperlink" Target="https://www.washingtonpost.com/world/national-security/new-executive-order-bans-travelers-from-six-muslim-majority-countries-applying-for-visas/2017/03/06/3012a42a-0277-11e7-ad5b-d22680e18d10_story.html?postshare=4631488820056750&amp;tid=ss_tw&amp;utm_term=.0d9ec2945270" TargetMode="External"/><Relationship Id="rId1954" Type="http://schemas.openxmlformats.org/officeDocument/2006/relationships/hyperlink" Target="http://www.huffingtonpost.com/entry/trump-water-down-immigration-executive-order_us_58ac3d84e4b07028b703cbd4" TargetMode="External"/><Relationship Id="rId1955" Type="http://schemas.openxmlformats.org/officeDocument/2006/relationships/hyperlink" Target="http://abcnews.go.com/Politics/ben-carson-immigrants-arrived-slave-ships-dreamed-happiness/story?id=45948630" TargetMode="External"/><Relationship Id="rId1956" Type="http://schemas.openxmlformats.org/officeDocument/2006/relationships/hyperlink" Target="http://www.vox.com/2017/3/6/14829526/american-health-care-act-gop-replacement" TargetMode="External"/><Relationship Id="rId1957" Type="http://schemas.openxmlformats.org/officeDocument/2006/relationships/hyperlink" Target="http://www.latimes.com/business/hiltzik/la-fi-hiltzik-obamacare-repeal-20170306-story.html" TargetMode="External"/><Relationship Id="rId1958" Type="http://schemas.openxmlformats.org/officeDocument/2006/relationships/hyperlink" Target="http://www.politico.com/story/2017/03/trump-coast-guard-budget-235750" TargetMode="External"/><Relationship Id="rId1959" Type="http://schemas.openxmlformats.org/officeDocument/2006/relationships/hyperlink" Target="http://www.wnyc.org/story/3-stories-new-yorkers-affected/" TargetMode="External"/><Relationship Id="rId2110" Type="http://schemas.openxmlformats.org/officeDocument/2006/relationships/hyperlink" Target="https://www.nytimes.com/2017/03/07/nyregion/new-york-today-what-you-need-to-know-about-the-travel-ban.html" TargetMode="External"/><Relationship Id="rId2111" Type="http://schemas.openxmlformats.org/officeDocument/2006/relationships/hyperlink" Target="https://www.washingtonpost.com/world/national-security/new-executive-order-bans-travelers-from-six-muslim-majority-countries-applying-for-visas/2017/03/06/3012a42a-0277-11e7-ad5b-d22680e18d10_story.html?utm_term=.3a23bfcf7954" TargetMode="External"/><Relationship Id="rId2112" Type="http://schemas.openxmlformats.org/officeDocument/2006/relationships/hyperlink" Target="https://www.washingtonpost.com/news/post-nation/wp/2017/03/06/trumps-new-travel-ban-still-wont-keep-out-anyone-from-countries-responsible-for-deadly-terror-attacks-in-the-u-s/?utm_term=.76485b3ba9d7" TargetMode="External"/><Relationship Id="rId2113" Type="http://schemas.openxmlformats.org/officeDocument/2006/relationships/hyperlink" Target="https://www.washingtonpost.com/news/grade-point/wp/2017/03/06/universities-respond-to-new-executive-order-on-immigration-with-concern/?utm_term=.42c0cd5929f1" TargetMode="External"/><Relationship Id="rId2114" Type="http://schemas.openxmlformats.org/officeDocument/2006/relationships/hyperlink" Target="https://www.washingtonpost.com/news/powerpost/wp/2017/03/06/trumps-first-100-days-muslim-ban-vs-immigration-pause/?utm_term=.b563446400f4" TargetMode="External"/><Relationship Id="rId2115" Type="http://schemas.openxmlformats.org/officeDocument/2006/relationships/hyperlink" Target="http://www.politico.com/story/2017/03/trump-releases-new-travel-ban-executive-order-235720" TargetMode="External"/><Relationship Id="rId2116" Type="http://schemas.openxmlformats.org/officeDocument/2006/relationships/hyperlink" Target="https://www.wsj.com/articles/president-trump-signs-revised-executive-order-restricting-travel-to-the-u-s-1488818000" TargetMode="External"/><Relationship Id="rId2117" Type="http://schemas.openxmlformats.org/officeDocument/2006/relationships/hyperlink" Target="http://blogs.wsj.com/washwire/2017/03/06/new-immigration-order-whats-changed/" TargetMode="External"/><Relationship Id="rId2118" Type="http://schemas.openxmlformats.org/officeDocument/2006/relationships/hyperlink" Target="http://thehill.com/policy/international/322467-iraq-says-removal-from-travel-ban-sends-positive-message-for-relations" TargetMode="External"/><Relationship Id="rId2119" Type="http://schemas.openxmlformats.org/officeDocument/2006/relationships/hyperlink" Target="http://thehill.com/policy/national-security/322452-conway-trump-will-sign-new-immigration-order-monday-will-take-effect" TargetMode="External"/><Relationship Id="rId3360" Type="http://schemas.openxmlformats.org/officeDocument/2006/relationships/hyperlink" Target="x-webdoc://F4E68AC7-BB5D-4353-9607-236B45683AA1/redir.aspx?REF=TUdD2oYTGVGGwiY_nXnr3AQXplHd4szS7QOicEutZ9aN_T3s-2fUCAFodHRwczovL3d3dy5ueXRpbWVzLmNvbS8yMDE3LzAyLzE0L2J1c2luZXNzL3doYXQtYXJlLXlvdXItcmlnaHRzLWlmLWJvcmRlci1hZ2VudHMtd2FudC10by1zZWFyY2gteW91ci1waG9uZS5odG1sP19yPTA." TargetMode="External"/><Relationship Id="rId3361" Type="http://schemas.openxmlformats.org/officeDocument/2006/relationships/hyperlink" Target="x-webdoc://F4E68AC7-BB5D-4353-9607-236B45683AA1/redir.aspx?REF=-VJuycIS2_yu2GtTHy8lo2C6GbCthSNvtugHneVEBW2N_T3s-2fUCAFodHRwczovL3d3dy5ueXRpbWVzLmNvbS8yMDE3LzAyLzE0L2J1c2luZXNzL2Vjb25vbXkvaW1taWdyYXRpb24tcHJvZHVjdGl2aXR5LWVjb25vbWlzdHMuaHRtbA.." TargetMode="External"/><Relationship Id="rId3362" Type="http://schemas.openxmlformats.org/officeDocument/2006/relationships/hyperlink" Target="x-webdoc://F4E68AC7-BB5D-4353-9607-236B45683AA1/redir.aspx?REF=EZZaiSvP9ku8qLCSYbhxUEqAKHxUkAZxlDb6aOwJI0aN_T3s-2fUCAFodHRwOi8vd3d3Lm5wci5vcmcvc2VjdGlvbnMvcGFyYWxsZWxzLzIwMTcvMDIvMTQvNTE1MjMyOTI5L2luZGlhbi1pdC1vdXRzb3VyY2Vycy1hbnhpb3VzLW92ZXItcG90ZW50aWFsLWNoYW5nZXMtdG8taDEtYi12aXNhcw.." TargetMode="External"/><Relationship Id="rId3363" Type="http://schemas.openxmlformats.org/officeDocument/2006/relationships/hyperlink" Target="x-webdoc://F4E68AC7-BB5D-4353-9607-236B45683AA1/redir.aspx?REF=DCMW9waDeqNaDAqIs6OynEhFd4-sMjasT4bEUh0mC1GN_T3s-2fUCAFodHRwOi8vd3d3LnBvbGl0aWNvLmNvbS9zdG9yeS8yMDE3LzAyL3RydW1wLWltbWlncmF0aW9uLXJhaWRzLTIzNDk3MA.." TargetMode="External"/><Relationship Id="rId3364" Type="http://schemas.openxmlformats.org/officeDocument/2006/relationships/hyperlink" Target="x-webdoc://F4E68AC7-BB5D-4353-9607-236B45683AA1/redir.aspx?REF=m3ld3ftww8ybNhA6P67BgKsu_ljVMVN_0CqVi7Txoy6N_T3s-2fUCAFodHRwOi8vd3d3LnBvbGl0aWNvLmNvbS9zdGF0ZXMvbmV3LXlvcmsvYWxiYW55L3N0b3J5LzIwMTcvMDIvcmVwb3J0cy1hY2N1c2VzLWljZS1vZi1kZWxheWluZy1hbmQtZGVueWluZy1tZWRpY2FsLWNhcmUtMTA5NjA5" TargetMode="External"/><Relationship Id="rId3365" Type="http://schemas.openxmlformats.org/officeDocument/2006/relationships/hyperlink" Target="x-webdoc://F4E68AC7-BB5D-4353-9607-236B45683AA1/redir.aspx?REF=oMAwqdC-XHTHyeTPvrwGqKEd8jCZ8oego9729PMlag6N_T3s-2fUCAFodHRwOi8vd3d3Lmh1ZmZpbmd0b25wb3N0LmNvbS9lbnRyeS9pY2UtZGlyZWN0b3ItaGlzcGFuaWMtY2F1Y3VzX3VzXzU4YTMzMzIyZTRiMDk0YTEyOWVmNDQ1YQ.." TargetMode="External"/><Relationship Id="rId3366" Type="http://schemas.openxmlformats.org/officeDocument/2006/relationships/hyperlink" Target="x-webdoc://F4E68AC7-BB5D-4353-9607-236B45683AA1/redir.aspx?REF=s8iKvAAuiZAVgyGV809De7SzlaRzHezjZ-GTqW-gT5uN_T3s-2fUCAFodHRwOi8vdGhlaGlsbC5jb20vbGF0aW5vLzMxOTQ5Ni1pY2UtaGVhZC1jYW5jZWxzLW1lZXRpbmctd2l0aC1oaXNwYW5pYy1kZW1z" TargetMode="External"/><Relationship Id="rId3367" Type="http://schemas.openxmlformats.org/officeDocument/2006/relationships/hyperlink" Target="x-webdoc://F4E68AC7-BB5D-4353-9607-236B45683AA1/redir.aspx?REF=Cl_-ZHY3EhxH3pM35S3rLweqTkH0Ce16wh0FOICHAXeN_T3s-2fUCAFodHRwOi8vdGhlaGlsbC5jb20vaG9tZW5ld3MvaG91c2UvMzE5MzU5LXBlbG9zaS10cnVtcC1haW1zLXRvLXRlcnJpZnktaW1taWdyYW50cw.." TargetMode="External"/><Relationship Id="rId3368" Type="http://schemas.openxmlformats.org/officeDocument/2006/relationships/hyperlink" Target="x-webdoc://F4E68AC7-BB5D-4353-9607-236B45683AA1/redir.aspx?REF=qF_O0_M77422EgXWAHxjwhJMPvA5OmtuuMEeBCOU5KeN_T3s-2fUCAFodHRwOi8vd3d3LnJldXRlcnMuY29tL2FydGljbGUvdXMtdXNhLXRydW1wLWltbWlncmF0aW9uLWNvdXJ0LWlkVVNLQk4xNVMyQ0I." TargetMode="External"/><Relationship Id="rId3369" Type="http://schemas.openxmlformats.org/officeDocument/2006/relationships/hyperlink" Target="x-webdoc://F4E68AC7-BB5D-4353-9607-236B45683AA1/redir.aspx?REF=lnbDxM49k_ZabHC9DUstoBRYxGLkoHw2b92chPCsDmKN_T3s-2fUCAFodHRwczovL3d3dy53c2ouY29tL2FydGljbGVzL3ZpcmdpbmlhLWp1ZGdlcy1pbW1pZ3JhdGlvbi1ydWxpbmctaW5jcmVhc2VzLXByZXNzdXJlLW9uLXdoaXRlLWhvdXNlLTE0ODcxMTg4ODk." TargetMode="External"/><Relationship Id="rId1410" Type="http://schemas.openxmlformats.org/officeDocument/2006/relationships/hyperlink" Target="http://thehill.com/latino/325050-sanders-joins-rally-outside-border-patrol-office" TargetMode="External"/><Relationship Id="rId1411" Type="http://schemas.openxmlformats.org/officeDocument/2006/relationships/hyperlink" Target="http://www.ajc.com/business/tighter-immigration-could-clash-with-growth/MvCJkW4E7eaniSTaDgQ52M/" TargetMode="External"/><Relationship Id="rId1412" Type="http://schemas.openxmlformats.org/officeDocument/2006/relationships/hyperlink" Target="https://www.usnews.com/news/best-states/virginia/articles/2017-03-21/muslim-advocacy-group-seeks-broader-travel-ban-injunction" TargetMode="External"/><Relationship Id="rId1413" Type="http://schemas.openxmlformats.org/officeDocument/2006/relationships/hyperlink" Target="https://www.washingtonpost.com/news/monkey-cage/wp/2017/03/22/why-trumps-potential-restrictions-on-highly-skilled-immigration-could-shift-jobs-overseas/?utm_term=.fbb83029aeab" TargetMode="External"/><Relationship Id="rId1414" Type="http://schemas.openxmlformats.org/officeDocument/2006/relationships/hyperlink" Target="https://www.washingtonpost.com/news/wonk/wp/2017/03/21/trumps-big-beautiful-wall-will-require-him-to-take-big-swaths-of-other-peoples-land/?utm_term=.0829de7b1107" TargetMode="External"/><Relationship Id="rId1415" Type="http://schemas.openxmlformats.org/officeDocument/2006/relationships/hyperlink" Target="http://www.thedailyworld.com/nation-world/trumps-border-wall-hinges-on-legal-team-devoted-to-eminent-domain/" TargetMode="External"/><Relationship Id="rId1416" Type="http://schemas.openxmlformats.org/officeDocument/2006/relationships/hyperlink" Target="http://thehill.com/homenews/state-watch/324982-trump-budget-blueprint-shifts-costs-to-states-counties" TargetMode="External"/><Relationship Id="rId1417" Type="http://schemas.openxmlformats.org/officeDocument/2006/relationships/hyperlink" Target="http://www.reuters.com/article/us-california-immigration-idUSKBN16T07O" TargetMode="External"/><Relationship Id="rId1418" Type="http://schemas.openxmlformats.org/officeDocument/2006/relationships/hyperlink" Target="https://www.washingtonpost.com/national/lapd-latinos-report-fewer-sex-crimes-amid-immigration-fears/2017/03/21/20c260f8-0e9f-11e7-aa57-2ca1b05c41b8_story.html?utm_term=.7bea33c66d16" TargetMode="External"/><Relationship Id="rId1419" Type="http://schemas.openxmlformats.org/officeDocument/2006/relationships/hyperlink" Target="https://www.washingtonpost.com/national/law-requiring-birth-certificate-for-marriage-challenged/2017/03/22/8f121bfe-0ee3-11e7-aa57-2ca1b05c41b8_story.html?utm_term=.6b6f2de32ba7" TargetMode="External"/><Relationship Id="rId290" Type="http://schemas.openxmlformats.org/officeDocument/2006/relationships/hyperlink" Target="https://www.washingtonpost.com/opinions/congress-must-make-a-deal-to-avoid-a-shutdown-so-about-that-wall/2017/04/22/fde2b4b6-26a9-11e7-b503-9d616bd5a305_story.html?utm_term=.9f82b57269d3" TargetMode="External"/><Relationship Id="rId291" Type="http://schemas.openxmlformats.org/officeDocument/2006/relationships/hyperlink" Target="https://www.washingtonpost.com/opinions/the-united-states-may-be-about-to-inflict-a-massive-hardship-on-haiti/2017/04/22/a0741cb2-26ad-11e7-bb9d-8cd6118e1409_story.html?utm_term=.d737496ab32b" TargetMode="External"/><Relationship Id="rId292" Type="http://schemas.openxmlformats.org/officeDocument/2006/relationships/hyperlink" Target="https://mobile.nytimes.com/2017/04/21/opinion/lets-all-learn-about-hawaii.html?smprod=nytcore-iphone&amp;smid=nytcore-iphone-share&amp;_r=0&amp;referer=http://m.facebook.com" TargetMode="External"/><Relationship Id="rId293" Type="http://schemas.openxmlformats.org/officeDocument/2006/relationships/hyperlink" Target="https://www.nytimes.com/2017/04/21/opinion/sunday/go-east-young-american.html" TargetMode="External"/><Relationship Id="rId294" Type="http://schemas.openxmlformats.org/officeDocument/2006/relationships/hyperlink" Target="https://www.washingtonpost.com/blogs/right-turn/wp/2017/04/21/protectionism-will-sink-the-economy-and-the-markets/?utm_term=.e0a553b78406" TargetMode="External"/><Relationship Id="rId295" Type="http://schemas.openxmlformats.org/officeDocument/2006/relationships/hyperlink" Target="https://www.washingtonpost.com/news/wonk/wp/2017/04/21/what-happens-if-the-president-doesnt-matter/?utm_term=.8d5b11407201" TargetMode="External"/><Relationship Id="rId296" Type="http://schemas.openxmlformats.org/officeDocument/2006/relationships/hyperlink" Target="https://www.washingtonpost.com/posteverything/wp/2017/04/24/we-already-know-what-president-trump-will-say-if-terrorists-strike-in-the-u-s/?utm_term=.2a43173d09c6" TargetMode="External"/><Relationship Id="rId297" Type="http://schemas.openxmlformats.org/officeDocument/2006/relationships/hyperlink" Target="https://www.washingtonpost.com/blogs/right-turn/wp/2017/04/23/trump-hasnt-turned-a-corner/?utm_term=.0f6d9b4760bc" TargetMode="External"/><Relationship Id="rId298" Type="http://schemas.openxmlformats.org/officeDocument/2006/relationships/hyperlink" Target="https://www.washingtonpost.com/blogs/right-turn/wp/2017/04/21/democrats-may-finally-break-through-in-texas-thanks-to-trump/?utm_term=.a17ea9e1d180" TargetMode="External"/><Relationship Id="rId299" Type="http://schemas.openxmlformats.org/officeDocument/2006/relationships/hyperlink" Target="https://www.washingtonpost.com/blogs/plum-line/wp/2017/04/21/democrats-to-trump-you-dont-have-the-leverage-we-do/?utm_term=.3445fdfa96ce" TargetMode="External"/><Relationship Id="rId2660" Type="http://schemas.openxmlformats.org/officeDocument/2006/relationships/hyperlink" Target="x-webdoc://F4E68AC7-BB5D-4353-9607-236B45683AA1/redir.aspx?REF=7whqq7wdSSibb7et5ZYLLlyUB4JnB4CaTBkVZGFYU9cthhXs-2fUCAFodHRwOi8vd3d3LnRoZWRlbnZlcmNoYW5uZWwuY29tL25ld3MvcG9saXRpY3MtdW5wbHVnZ2VkL2ltbWlncmF0aW9uLWF0dG9ybmV5LWNhbGxzLWZvci1jbGFyaWZpY2F0aW9uLW9uLXdoaXRlLWhvdXNlLWhvbWVsYW5kLXNlY3VyaXR5LWltbWlncmF0aW9uLW9yZGVycw.." TargetMode="External"/><Relationship Id="rId2661" Type="http://schemas.openxmlformats.org/officeDocument/2006/relationships/hyperlink" Target="x-webdoc://F4E68AC7-BB5D-4353-9607-236B45683AA1/redir.aspx?REF=zi2ybFp9K39g9Q3SNwp1wqgiaQUZUyZ3OxwkeZTmk-kthhXs-2fUCAFodHRwczovL3d3dy5tcHJuZXdzLm9yZy9zdG9yeS8yMDE3LzAyLzI2L2ltbWlncmF0aW9uLWxhd3llcnMtbGF3LWVuZm9yY2VtZW50LWFkZHJlc3MtZmVhcnMtaW4td2VzdC1hZnJpY2FuLWltbWlncmFudC1jb21tdW5pdHk." TargetMode="External"/><Relationship Id="rId2662" Type="http://schemas.openxmlformats.org/officeDocument/2006/relationships/hyperlink" Target="x-webdoc://F4E68AC7-BB5D-4353-9607-236B45683AA1/redir.aspx?REF=gdjCqGyyi9R9U636tjbOMoGj-XjxCVCHMTH4G24sRYothhXs-2fUCAFodHRwOi8vd3d3LnN0YXJ0cmlidW5lLmNvbS9taW5uZXNvdGEtaW1taWdyYXRpb24tanVkZ2VzLWhpdC13YWxsLW9mLWNhc2VzLzQxNDgyMzQxNC8." TargetMode="External"/><Relationship Id="rId2663" Type="http://schemas.openxmlformats.org/officeDocument/2006/relationships/hyperlink" Target="x-webdoc://F4E68AC7-BB5D-4353-9607-236B45683AA1/redir.aspx?REF=e5sb3pzMWid1pljqcoLdJcncVKFnOFEz1gIRc3G1PiwthhXs-2fUCAFodHRwOi8vd3d3LmNoaWVmdGFpbi5jb20vbmV3cy9wdWVibG8vbGF3eWVyLWNpdGl6ZW5zaGlwLXByb2Nlc3MtaXMtYS10YW5nbGVkLXdlYi9hcnRpY2xlXzg1ZWRjN2E0LTJlYzItNWVlZi04OTE3LWJmMDkwYzc3Mjc4My5odG1s" TargetMode="External"/><Relationship Id="rId2664" Type="http://schemas.openxmlformats.org/officeDocument/2006/relationships/hyperlink" Target="x-webdoc://F4E68AC7-BB5D-4353-9607-236B45683AA1/redir.aspx?REF=mtlr7PBCJyEutaUrnbhSqSzl7uVehIdCzZTTgto4Q4AthhXs-2fUCAFodHRwOi8vd3d3Lm9yZWdvbmxpdmUuY29tL3BvbGl0aWNzL2luZGV4LnNzZi8yMDE3LzAyL2thdGVfYnJvd25fdXJnZXNfdHJ1bXBfdG9fYmFja19vZmYuaHRtbA.." TargetMode="External"/><Relationship Id="rId2665" Type="http://schemas.openxmlformats.org/officeDocument/2006/relationships/hyperlink" Target="x-webdoc://F4E68AC7-BB5D-4353-9607-236B45683AA1/redir.aspx?REF=gc4Q3Egtm-nYnkekEzdroKVDutJY2MN2Kcq8jDwMiG8thhXs-2fUCAFodHRwOi8vd3d3LmxhdGltZXMuY29tL2xvY2FsL2xhbm93L2xhLW1lLWxuLXNhbnRhLWNydXotaWNlLXJhaWQtMjAxNzAyMjMtc3RvcnkuaHRtbA.." TargetMode="External"/><Relationship Id="rId2666" Type="http://schemas.openxmlformats.org/officeDocument/2006/relationships/hyperlink" Target="x-webdoc://F4E68AC7-BB5D-4353-9607-236B45683AA1/redir.aspx?REF=um-oNvHmlvM2I2CDc7wQaJ5IlDD7In9_ufciOPfG0r4thhXs-2fUCAFodHRwOi8vd3d3Lmh1ZmZpbmd0b25wb3N0LmNvbS9lbnRyeS9zYW50YS1jcnV6LWljZV91c181OGIyMTcyMmU0YjA2MDQ4MGUwODkwNDY_" TargetMode="External"/><Relationship Id="rId2667" Type="http://schemas.openxmlformats.org/officeDocument/2006/relationships/hyperlink" Target="x-webdoc://F4E68AC7-BB5D-4353-9607-236B45683AA1/redir.aspx?REF=F26hynaWj8VZq0O0uPErkUWDyxWukgGKMjWfoGdhj0UthhXs-2fUCAFodHRwOi8vd3d3LnN1bi1zZW50aW5lbC5jb20vYnVzaW5lc3MvZmwtYnotdW5kb2N1bWVudGVkLWltbWlncmFudHMtZWNvbm9teS0yMDE3MDIyMy1zdG9yeS5odG1s" TargetMode="External"/><Relationship Id="rId2668" Type="http://schemas.openxmlformats.org/officeDocument/2006/relationships/hyperlink" Target="x-webdoc://F4E68AC7-BB5D-4353-9607-236B45683AA1/redir.aspx?REF=MULFNabIEnzfkFb5_JglwkYWOfTdUxqNH5Dh4KxB2AIthhXs-2fUCAFodHRwOi8vbXlmb3g4LmNvbS8yMDE3LzAyLzIzL2dyZWVuc2Jvcm8tY2l0eS1jb3VuY2lsLWNvbnNpZGVycy1pbi1zdGF0ZS10dWl0aW9uLWZvci1kYWNhLXN0dWRlbnRzLw.." TargetMode="External"/><Relationship Id="rId2669" Type="http://schemas.openxmlformats.org/officeDocument/2006/relationships/hyperlink" Target="x-webdoc://F4E68AC7-BB5D-4353-9607-236B45683AA1/redir.aspx?REF=ooWxv6NG7G4n0EO_JgO53JbdpIFjAjNoNLDBuktEw0sthhXs-2fUCAFodHRwOi8vd3d3Lmh1ZmZpbmd0b25wb3N0LmNvbS9lbnRyeS9kZWxhd2FyZS1zcGVjaWFsLXNlbmF0ZS1lbGVjdGlvbl91c181OGIyMjY1OWU0YjA2MDQ4MGUwODk1NjA_M3VrOXpoMzUzcnE3enhndmkm" TargetMode="External"/><Relationship Id="rId4070" Type="http://schemas.openxmlformats.org/officeDocument/2006/relationships/hyperlink" Target="x-webdoc://F4E68AC7-BB5D-4353-9607-236B45683AA1/redir.aspx?REF=07ISHLlcYNI44RU1oMcxSRdbeOvRJoE75z8O2CWDuaDNUF_s-2fUCAFodHRwOi8vd3d3LndueWMub3JnL3N0b3J5L25hdmlnYXRpbmctaW1taWdyYXRpb24tYmFuLw.." TargetMode="External"/><Relationship Id="rId4071" Type="http://schemas.openxmlformats.org/officeDocument/2006/relationships/hyperlink" Target="x-webdoc://F4E68AC7-BB5D-4353-9607-236B45683AA1/redir.aspx?REF=qwqpJpGjq4vrloFrHW2w0zfQT-TnJcsBd09LA9_VzmTNUF_s-2fUCAFodHRwOi8vbnltYWcuY29tL2RhaWx5L2ludGVsbGlnZW5jZXIvMjAxNy8wMS8yNC1ob3Vycy1hdC1qZmstdHdvLWlyYXFpLXJlZnVnZWVzLWRldGFpbm1lbnQtYW5kLXJlbGVhc2UuaHRtbA.." TargetMode="External"/><Relationship Id="rId4072" Type="http://schemas.openxmlformats.org/officeDocument/2006/relationships/hyperlink" Target="x-webdoc://F4E68AC7-BB5D-4353-9607-236B45683AA1/redir.aspx?REF=voXHJQbhIp-aLdtqTPY6Gp2rqRypyHxcXIW5uxKMpyXNUF_s-2fUCAFodHRwOi8vd3d3Lm5ld3lvcmtlci5jb20vbmV3cy9uZXdzLWRlc2svdGhlLXByb21pc2Utb2Ytai1mLWstdGhlLXBsYWNlLXdoZXJlLWFtZXJpY2EtbWVldHMtdGhlLXdvcmxk" TargetMode="External"/><Relationship Id="rId4073" Type="http://schemas.openxmlformats.org/officeDocument/2006/relationships/hyperlink" Target="x-webdoc://F4E68AC7-BB5D-4353-9607-236B45683AA1/redir.aspx?REF=ftdPO7GjbXAImw6Hk-zW6i_iNZM69QtJZEMLTCtszRPNUF_s-2fUCAFodHRwOi8vZ290aGFtaXN0LmNvbS8yMDE3LzAxLzI3L3NhbmN0dWFyeV9jaXR5X255Y190cnVtcC5waHA." TargetMode="External"/><Relationship Id="rId4074" Type="http://schemas.openxmlformats.org/officeDocument/2006/relationships/hyperlink" Target="x-webdoc://F4E68AC7-BB5D-4353-9607-236B45683AA1/redir.aspx?REF=8Fi31hQGN8OHzPj1JjZ6UHUhlJNKAdW5iUqvAH4CP1HNUF_s-2fUCAFodHRwczovL3d3dy53YXNoaW5ndG9ucG9zdC5jb20vbG9jYWwvcHVibGljLXNhZmV0eS9nb3Zlcm5tZW50LXJldmVhbHMtb3Zlci0xMDAwMDAtdmlzYXMtcmV2b2tlZC1kdWUtdG8tdHJhdmVsLWJhbi8yMDE3LzAyLzAzLzdkNTI5ZWVjLWVhMmMtMTFlNi1iODJmLTY4N2Q2ZTZhM2U3Y19zdG9yeS5odG1sP3V0bV90ZXJtPS5hODI0NDUwMmYxOWM." TargetMode="External"/><Relationship Id="rId4075" Type="http://schemas.openxmlformats.org/officeDocument/2006/relationships/hyperlink" Target="x-webdoc://F4E68AC7-BB5D-4353-9607-236B45683AA1/redir.aspx?REF=cPu2ksIRxKNauu-M31hNpQdICGHs2o02-5DhbOksRajNUF_s-2fUCAFodHRwczovL3d3dy5ueXRpbWVzLmNvbS9yZXV0ZXJzLzIwMTcvMDIvMDMvYnVzaW5lc3MvMDNyZXV0ZXJzLXVzYS10cnVtcC1pbW1pZ3JhdGlvbi1zdGFydHVwcy5odG1sP19yPTA." TargetMode="External"/><Relationship Id="rId4076" Type="http://schemas.openxmlformats.org/officeDocument/2006/relationships/hyperlink" Target="x-webdoc://F4E68AC7-BB5D-4353-9607-236B45683AA1/redir.aspx?REF=A7ryLzikfNGhKRGjDkYaFjTqYuAdAldwpr0dD5o_QALNUF_s-2fUCAFodHRwczovL3d3dy53YXNoaW5ndG9ucG9zdC5jb20vZ3JhcGhpY3MvcG9saXRpY3MvY2FuLWhlLWRvLXRoYXQtdHJ1bXAtcG9kY2FzdC8_dGlkPWFfaW5s" TargetMode="External"/><Relationship Id="rId4077" Type="http://schemas.openxmlformats.org/officeDocument/2006/relationships/hyperlink" Target="x-webdoc://F4E68AC7-BB5D-4353-9607-236B45683AA1/redir.aspx?REF=d5avHMY50TYjO3LEzp0OoBaUFhX5cY8B4Yt0Ui5ojEjNUF_s-2fUCAFodHRwczovL25ld3MudmljZS5jb20vc3RvcnkvbmV3LWRvai1pbW1pZ3JhdGlvbi1tZW1vLXRhcmdldHMtbW9zdC12dWxuZXJhYmxlLWtpZHMtYW5kLWFzeWx1bS1zZWVrZXJzLWF0dG9ybmV5cy1zYXk." TargetMode="External"/><Relationship Id="rId4078" Type="http://schemas.openxmlformats.org/officeDocument/2006/relationships/hyperlink" Target="x-webdoc://F4E68AC7-BB5D-4353-9607-236B45683AA1/redir.aspx?REF=QPqwes4DrJ0eAuGAXh_wMzuOpzXuLoj2MTSIEwo8Fs_NUF_s-2fUCAFodHRwczovL3F6LmNvbS85MDA0MTYvbW9zdC1pbW1pZ3JhdGlvbi1sYXd5ZXJzLWFyZS13b21lbi1hbmQtdGhleS1hcmUtaGVscGluZy1zdHJhbmRlZC1pbW1pZ3JhbnRzLWFuZC1yZWZ1Z2Vlcy1hdC11cy1haXJwb3J0cy8." TargetMode="External"/><Relationship Id="rId4079" Type="http://schemas.openxmlformats.org/officeDocument/2006/relationships/hyperlink" Target="x-webdoc://F4E68AC7-BB5D-4353-9607-236B45683AA1/redir.aspx?REF=1QI-GHadRGQCs8s4XtZ6-1sQCUJANzP7EbGewDvAGvfNUF_s-2fUCAFodHRwczovL3d3dy53YXNoaW5ndG9ucG9zdC5jb20vbmV3cy9wb3N0LW5hdGlvbi93cC8yMDE3LzAyLzAyL3RydW1wLWRyYWZ0LWV4ZWN1dGl2ZS1vcmRlci1mdWxsLW9mLXNvdW5kLWFuZC1mdXJ5LW9uLWltbWlncmF0aW9uLXdlbGZhcmUtYW5kLWRlcG9ydGF0aW9uLz91dG1fdGVybT0uMmQ5N2VlOGQyMTI2" TargetMode="External"/><Relationship Id="rId1960" Type="http://schemas.openxmlformats.org/officeDocument/2006/relationships/hyperlink" Target="http://www.npr.org/sections/thetwo-way/2017/03/08/517561046/how-americas-idea-of-illegal-immigration-doesnt-always-match-reality?utm_source=facebook.com&amp;utm_medium=social&amp;utm_campaign=npr&amp;utm_term=nprnews&amp;utm_content=20170308" TargetMode="External"/><Relationship Id="rId1961" Type="http://schemas.openxmlformats.org/officeDocument/2006/relationships/hyperlink" Target="http://www.politico.com/story/2017/03/trump-coast-guard-budget-235750" TargetMode="External"/><Relationship Id="rId1962" Type="http://schemas.openxmlformats.org/officeDocument/2006/relationships/hyperlink" Target="https://www.democracynow.org/2017/3/9/exclusive_facing_likely_deportation_immigrant_activist" TargetMode="External"/><Relationship Id="rId1963" Type="http://schemas.openxmlformats.org/officeDocument/2006/relationships/hyperlink" Target="https://www.nytimes.com/2017/03/07/world/americas/trump-refugee-ban-children-central-america.html" TargetMode="External"/><Relationship Id="rId1964" Type="http://schemas.openxmlformats.org/officeDocument/2006/relationships/hyperlink" Target="http://www.bbc.com/news/world-us-canada-39215990" TargetMode="External"/><Relationship Id="rId1965" Type="http://schemas.openxmlformats.org/officeDocument/2006/relationships/hyperlink" Target="http://abcnews.go.com/US/wireStory/legal-issues-trumps-revised-travel-ban-46029224" TargetMode="External"/><Relationship Id="rId1966" Type="http://schemas.openxmlformats.org/officeDocument/2006/relationships/hyperlink" Target="https://www.washingtonpost.com/world/middle_east/fifa-reminds-us-about-world-cup-obligations-amid-travel-ban/2017/03/09/e94452c2-04d4-11e7-9d14-9724d48f5666_story.html?utm_term=.9c1642772dd9" TargetMode="External"/><Relationship Id="rId1967" Type="http://schemas.openxmlformats.org/officeDocument/2006/relationships/hyperlink" Target="https://www.nytimes.com/2017/03/09/us/donald-trump-new-travel-ban.html" TargetMode="External"/><Relationship Id="rId1968" Type="http://schemas.openxmlformats.org/officeDocument/2006/relationships/hyperlink" Target="https://www.washingtonpost.com/world/national-security/washington-state-will-ask-judge-to-declare-that-freeze-of-first-trump-travel-ban-applies-to-new-order/2017/03/09/c64d54f0-04fa-11e7-ad5b-d22680e18d10_story.html?utm_term=.23c55b91227b" TargetMode="External"/><Relationship Id="rId1969" Type="http://schemas.openxmlformats.org/officeDocument/2006/relationships/hyperlink" Target="https://www.wsj.com/articles/washington-state-to-fight-new-trump-immigration-order-1489092739" TargetMode="External"/><Relationship Id="rId2120" Type="http://schemas.openxmlformats.org/officeDocument/2006/relationships/hyperlink" Target="http://abcnews.go.com/Politics/travel-ban-drops-iraq-majority-muslim-countries/story?id=45632794" TargetMode="External"/><Relationship Id="rId2121" Type="http://schemas.openxmlformats.org/officeDocument/2006/relationships/hyperlink" Target="https://www.bostonglobe.com/metro/2017/03/06/two-very-different-travel-bans-style-and-substance/km0xDCNXCzie3grT2bMpDO/story.html" TargetMode="External"/><Relationship Id="rId2122" Type="http://schemas.openxmlformats.org/officeDocument/2006/relationships/hyperlink" Target="http://www.bostonglobe.com/metro/2017/03/06/doctors-from-banned-countries-serve-millions-americans-analysis-finds/wqvN01IEORXh6ZduHydQrL/story.html" TargetMode="External"/><Relationship Id="rId2123" Type="http://schemas.openxmlformats.org/officeDocument/2006/relationships/hyperlink" Target="http://www.politico.com/story/2017/03/trump-coast-guard-budget-235750" TargetMode="External"/><Relationship Id="rId2124" Type="http://schemas.openxmlformats.org/officeDocument/2006/relationships/hyperlink" Target="https://www.themarshallproject.org/2017/03/02/trump-s-radical-departure-on-immigration" TargetMode="External"/><Relationship Id="rId2125" Type="http://schemas.openxmlformats.org/officeDocument/2006/relationships/hyperlink" Target="https://www.thisamericanlife.org/radio-archives/episode/611/vague-and-confused?act=0" TargetMode="External"/><Relationship Id="rId2126" Type="http://schemas.openxmlformats.org/officeDocument/2006/relationships/hyperlink" Target="https://www.nytimes.com/reuters/2017/03/07/world/asia/07reuters-usa-immigration-khan.html" TargetMode="External"/><Relationship Id="rId2127" Type="http://schemas.openxmlformats.org/officeDocument/2006/relationships/hyperlink" Target="http://www.politico.com/story/2017/03/khizr-khan-travel-privileges-toronto-235727" TargetMode="External"/><Relationship Id="rId2128" Type="http://schemas.openxmlformats.org/officeDocument/2006/relationships/hyperlink" Target="https://www.washingtonpost.com/national/afghan-family-detained-in-la-is-freed-but-review-is-pending/2017/03/06/4e4fcafa-02ca-11e7-9d14-9724d48f5666_story.html?utm_term=.ee912f3153b7" TargetMode="External"/><Relationship Id="rId2129" Type="http://schemas.openxmlformats.org/officeDocument/2006/relationships/hyperlink" Target="https://www.washingtonpost.com/politics/poll-small-majority-in-us-see-risk-in-admitting-refugees/2017/03/06/050c7444-02aa-11e7-9d14-9724d48f5666_story.html?utm_term=.c5fdaa640564" TargetMode="External"/><Relationship Id="rId3370" Type="http://schemas.openxmlformats.org/officeDocument/2006/relationships/hyperlink" Target="x-webdoc://F4E68AC7-BB5D-4353-9607-236B45683AA1/redir.aspx?REF=JJqiBJ-hm-AH5W4XIGgCVch8JRBXKcH2zC8yw0FWYqGN_T3s-2fUCAFodHRwOi8vd3d3LnBvbGl0aWNvLmNvbS9zdG9yeS8yMDE3LzAyL3RydW1wLXRyYXZlbC1iYW4tY291cnQtZGVmZW5zZS1kaWZmaWN1bHRpZXMtMjM1MDA5" TargetMode="External"/><Relationship Id="rId3371" Type="http://schemas.openxmlformats.org/officeDocument/2006/relationships/hyperlink" Target="x-webdoc://F4E68AC7-BB5D-4353-9607-236B45683AA1/redir.aspx?REF=99Tf-RIMTbGKXF7LDaQbAr1yPKmxj63Mafqi7qCGZEWN_T3s-2fUCAFodHRwOi8vYWJjbmV3cy5nby5jb20vUG9saXRpY3MvZ292ZXJubWVudC1sYXd5ZXJzLWNhbGwtZGVsYXktdHJ1bXAtaW1taWdyYXRpb24tb3JkZXItY2FzZS9zdG9yeT9pZD00NTQ2NzExNg.." TargetMode="External"/><Relationship Id="rId3372" Type="http://schemas.openxmlformats.org/officeDocument/2006/relationships/hyperlink" Target="x-webdoc://F4E68AC7-BB5D-4353-9607-236B45683AA1/redir.aspx?REF=6dcD5eabUdxax3Ib5tP7fk80FfQYm3x6FP2sCJE3ul-N_T3s-2fUCAFodHRwczovL3d3dy53YXNoaW5ndG9ucG9zdC5jb20vcG9saXRpY3MvYXAtZmFjdC1jaGVjay1uby10cnVtcC1vcmRlci10by1kZXBvcnQtd2VsZmFyZS1pbW1pZ3JhbnRzLzIwMTcvMDIvMTQvYzRiYzRkOGMtZjJmNi0xMWU2LTlmYjEtMmQ4ZjNmYzljMGVkX3N0b3J5Lmh0bWw_dXRtX3Rlcm09LmU5MGZhZDUyNDFmOQ.." TargetMode="External"/><Relationship Id="rId3373" Type="http://schemas.openxmlformats.org/officeDocument/2006/relationships/hyperlink" Target="x-webdoc://F4E68AC7-BB5D-4353-9607-236B45683AA1/redir.aspx?REF=XdZYvIFkz_vboOCoHScMvHn93oKbfZxVuye_YYryiK6N_T3s-2fUCAFodHRwczovL3d3dy53YXNoaW5ndG9ucG9zdC5jb20vbmV3cy9mYWN0LWNoZWNrZXIvd3AvMjAxNy8wMi8xNS90cnVtcHMtY2xhaW0tdGhhdC1yZWNlbnQtaW1taWdyYXRpb24tYXJyZXN0cy1yZWZsZWN0LWhpcy1lbmZvcmNlbWVudC1wb2xpY2llcy8_dXRtX3Rlcm09LjdhMTk3N2ZlNWMzZQ.." TargetMode="External"/><Relationship Id="rId3374" Type="http://schemas.openxmlformats.org/officeDocument/2006/relationships/hyperlink" Target="x-webdoc://F4E68AC7-BB5D-4353-9607-236B45683AA1/redir.aspx?REF=S7IIcIU2XKa7lx3IVTbiUx7fxsL-5qnycG87c-8EQ4ON_T3s-2fUCAFodHRwOi8vd3d3LnRoZXZlcmdlLmNvbS8yMDE3LzIvMTQvMTQ1NTI0NzAvdHJ1bXAtZGFjYS1yZXBlYWwtdW5kb2N1bWVudGVkLXRlY2gtY29kZS0yMDQw" TargetMode="External"/><Relationship Id="rId3375" Type="http://schemas.openxmlformats.org/officeDocument/2006/relationships/hyperlink" Target="x-webdoc://F4E68AC7-BB5D-4353-9607-236B45683AA1/redir.aspx?REF=mHIAxdqmWogTpE-EEhUaRQ4JedFFU4GiizPU9bGSanyN_T3s-2fUCAFodHRwOi8vd3d3Lm5iY25ld3MuY29tL21hY2gvaW5ub3ZhdGlvbi9iZWxvdmVkLXNjaWVudGlzdC1zYXlzLXRydW1wLXdyb25nLWFib3V0LWltbWlncmF0aW9uLW43MTk2NDY." TargetMode="External"/><Relationship Id="rId3376" Type="http://schemas.openxmlformats.org/officeDocument/2006/relationships/hyperlink" Target="x-webdoc://F4E68AC7-BB5D-4353-9607-236B45683AA1/redir.aspx?REF=i2IqXATB41aIoRPfQ2KRX-BoiPRzqNbamABds2s3_HuN_T3s-2fUCAFodHRwOi8vd3d3LmJ1c2luZXNzaW5zaWRlci5jb20veWVsbGVuLW9uLWltbWlncmF0aW9uLWVjb25vbWljLWdyb3d0aC10cnVtcC1wb2xpY2llcy0yMDE3LTI." TargetMode="External"/><Relationship Id="rId3377" Type="http://schemas.openxmlformats.org/officeDocument/2006/relationships/hyperlink" Target="x-webdoc://F4E68AC7-BB5D-4353-9607-236B45683AA1/redir.aspx?REF=EcOG4tQWEdmOvU67ldTmWeksn-brDlIFI9vtxQaWzA2N_T3s-2fUCAFodHRwczovL3d3dy53YXNoaW5ndG9ucG9zdC5jb20vbmV3cy9mb29kL3dwLzIwMTcvMDIvMTQvdGhlLW5ldy1wb2xpdGljYWwtYmF0dGxlZ3JvdW5kLXlvdXItcmVzdGF1cmFudC1yZWNlaXB0Lz91dG1fdGVybT0uMDEyYzhlMDM5MjFi" TargetMode="External"/><Relationship Id="rId3378" Type="http://schemas.openxmlformats.org/officeDocument/2006/relationships/hyperlink" Target="x-webdoc://F4E68AC7-BB5D-4353-9607-236B45683AA1/redir.aspx?REF=GExQnjo2q3EdPM9Da1X6eL3rxTagc0AH7fH4hTynkWaN_T3s-2fUCAFodHRwczovL3F6LmNvbS85MDgwODEvaWYteW91LXdhbnQtdG8tc2VlLXdoYXQtdHJ1bXBzLWltbWlncmF0aW9uLXBvbGljeS1sb29rcy1saWtlLWluLXByYWN0aWNlLWNvbnNpZGVyLXRoZS1kZXBvcnRhdGlvbi1vZi10aGlzLWFyaXpvbmEtd29tYW4v" TargetMode="External"/><Relationship Id="rId3379" Type="http://schemas.openxmlformats.org/officeDocument/2006/relationships/hyperlink" Target="x-webdoc://F4E68AC7-BB5D-4353-9607-236B45683AA1/redir.aspx?REF=DXCVK17dloP9fgUMIyd8dJzU0fxgLo1F4cjWhPttNSuN_T3s-2fUCAFodHRwczovL3d3dy5ueXRpbWVzLmNvbS8yMDE3LzAyLzE1L29waW5pb24vc2FuY3R1YXJ5LWNpdGllcy1pbi1uYW1lLW9ubHkuaHRtbD9fcj0w" TargetMode="External"/><Relationship Id="rId1420" Type="http://schemas.openxmlformats.org/officeDocument/2006/relationships/hyperlink" Target="https://www.washingtonpost.com/national/bid-to-strip-terrorists-citizenship-may-mark-new-trump-way/2017/03/21/e1e2deac-0e68-11e7-aa57-2ca1b05c41b8_story.html?utm_term=.5150773e29ec" TargetMode="External"/><Relationship Id="rId1421" Type="http://schemas.openxmlformats.org/officeDocument/2006/relationships/hyperlink" Target="https://www.washingtonpost.com/world/the_americas/immigrants-increasingly-flowing-across-us-border-into-canada/2017/03/21/63f7989a-0e52-11e7-aa57-2ca1b05c41b8_story.html?utm_term=.6616ebaa3681" TargetMode="External"/><Relationship Id="rId1422" Type="http://schemas.openxmlformats.org/officeDocument/2006/relationships/hyperlink" Target="http://www.reuters.com/article/us-usa-rights-oas-idUSKBN16S2YP" TargetMode="External"/><Relationship Id="rId1423" Type="http://schemas.openxmlformats.org/officeDocument/2006/relationships/hyperlink" Target="http://www.huffingtonpost.com/entry/trump-administration-iachr_us_58d17201e4b0be71dcf8b27b?k61xmai4gtbv86w29" TargetMode="External"/><Relationship Id="rId1424" Type="http://schemas.openxmlformats.org/officeDocument/2006/relationships/hyperlink" Target="http://www.washingtontimes.com/news/2017/mar/21/immigration-advocate-group-says-it-will-try-to-sto/" TargetMode="External"/><Relationship Id="rId1425" Type="http://schemas.openxmlformats.org/officeDocument/2006/relationships/hyperlink" Target="https://www.nytimes.com/2017/03/21/us/roger-stone-donald-trump-russia.html?_r=0" TargetMode="External"/><Relationship Id="rId1426" Type="http://schemas.openxmlformats.org/officeDocument/2006/relationships/hyperlink" Target="https://www.washingtonpost.com/news/post-nation/wp/2017/03/21/u-s-border-agents-made-a-mexican-teen-drink-liquid-meth-his-family-won-1-million-for-his-death/?utm_term=.f0c56d822a23" TargetMode="External"/><Relationship Id="rId1427" Type="http://schemas.openxmlformats.org/officeDocument/2006/relationships/hyperlink" Target="https://www.washingtonpost.com/local/md-politics/some-of-hogans-statements-on-rockville-rape-miss-the-mark/2017/03/21/0caaacde-0e8f-11e7-9b0d-d27c98455440_story.html?utm_term=.b7f4b979275f" TargetMode="External"/><Relationship Id="rId1428" Type="http://schemas.openxmlformats.org/officeDocument/2006/relationships/hyperlink" Target="http://www.rollingstone.com/culture/inside-the-new-emergency-app-for-undocumented-immigrants-w472224" TargetMode="External"/><Relationship Id="rId1429" Type="http://schemas.openxmlformats.org/officeDocument/2006/relationships/hyperlink" Target="http://www.nbcnews.com/news/latino/university-texas-elects-first-physically-disabled-latina-student-president-n733566?cid=sm_npd_nn_tw_lt" TargetMode="External"/><Relationship Id="rId2670" Type="http://schemas.openxmlformats.org/officeDocument/2006/relationships/hyperlink" Target="x-webdoc://F4E68AC7-BB5D-4353-9607-236B45683AA1/redir.aspx?REF=fgiQiMadoTu9y7CY5q-6zAGA_ebBd-FIVU5NiXLeES0thhXs-2fUCAFodHRwOi8vd3d3LmhvdXN0b25jaHJvbmljbGUuY29tL2J1c2luZXNzL2FydGljbGUvVGV4YXMtYnVpbGRlcnMtZmVhci1mYWxsb3V0LW9mLWltbWlncmF0aW9uLTEwOTU5ODIzLnBocD90PTQ0MmJiOTM4OWM0MzhkOWNiYiZjbXBpZD10d2l0dGVyLXByZW1pdW0." TargetMode="External"/><Relationship Id="rId2671" Type="http://schemas.openxmlformats.org/officeDocument/2006/relationships/hyperlink" Target="x-webdoc://F4E68AC7-BB5D-4353-9607-236B45683AA1/redir.aspx?REF=X__yfLlZhN37l42oRqqYbcZlr-i7gxkJj7x9ZZ5yuhQthhXs-2fUCAFodHRwOi8vd3d3Lm9yZWdvbmxpdmUuY29tL29waW5pb24vaW5kZXguc3NmLzIwMTcvMDIvYXNfdHJ1bXBfcHJlcGFyZXNfdG9fdW52ZWlsX25lLmh0bWw." TargetMode="External"/><Relationship Id="rId2672" Type="http://schemas.openxmlformats.org/officeDocument/2006/relationships/hyperlink" Target="x-webdoc://F4E68AC7-BB5D-4353-9607-236B45683AA1/redir.aspx?REF=IhkFxifAKx8O1RZuKBpSYmQfOFBoynhYQCRS2AvrELEthhXs-2fUCAFodHRwOi8vd3d3LnN1bi1zZW50aW5lbC5jb20vb3Bpbmlvbi9lZGl0b3JpYWxzL2ZsLWVkaXRvcmlhbC10cnVtcC1pbW1pZ3JhdGlvbi1mbG9yaWRhLTIwMTcwMjIzLXN0b3J5Lmh0bWw." TargetMode="External"/><Relationship Id="rId2673" Type="http://schemas.openxmlformats.org/officeDocument/2006/relationships/hyperlink" Target="x-webdoc://F4E68AC7-BB5D-4353-9607-236B45683AA1/redir.aspx?REF=xkbkpJcoEIYBwUBr0LrcRJLLvWjt-G92V8hj60WCPYothhXs-2fUCAFodHRwOi8vd3d3LmNyYWluc2NsZXZlbGFuZC5jb20vYXJ0aWNsZS8yMDE3MDIyNi9ORVdTLzE3MDIyOTg1MC9wZXJzb25hbC12aWV3LW5ldy1kYXRhLXNob3ctZWNvbm9taWMtaW1wYWN0LW9mLWltbWlncmFudHM." TargetMode="External"/><Relationship Id="rId2674" Type="http://schemas.openxmlformats.org/officeDocument/2006/relationships/hyperlink" Target="x-webdoc://F4E68AC7-BB5D-4353-9607-236B45683AA1/redir.aspx?REF=Xk8ngH6cQwv6Z8HW6rlIvBzeAe0ulZkFEA1OsSQZx-gthhXs-2fUCAFodHRwOi8vd3d3LmNsZXZlbGFuZC5jb20vb3Bpbmlvbi9pbmRleC5zc2YvMjAxNy8wMi9pbl9kZWZlbnNlX29mX29oaW9zX3NhbmN0dWFyeS5odG1s" TargetMode="External"/><Relationship Id="rId2675" Type="http://schemas.openxmlformats.org/officeDocument/2006/relationships/hyperlink" Target="x-webdoc://F4E68AC7-BB5D-4353-9607-236B45683AA1/redir.aspx?REF=U_c4dm4VqzELdgYncv3WJjs3I6u6sNaxAU8fun0b5TyN5xfs-2fUCAFodHRwczovL3d3dy53YXNoaW5ndG9ucG9zdC5jb20vbmV3cy93b25rL3dwLzIwMTcvMDMvMDEvdHJ1bXAtdG91dHMtc3R1ZHktdGhhdC1zYXlzLWltbWlncmFudHMtY291bGQtYWN0dWFsbHktc2F2ZS10YXhwYXllci1kb2xsYXJzLz91dG1fdGVybT0uYzFmYmIxODZkZjBh" TargetMode="External"/><Relationship Id="rId2676" Type="http://schemas.openxmlformats.org/officeDocument/2006/relationships/hyperlink" Target="x-webdoc://F4E68AC7-BB5D-4353-9607-236B45683AA1/redir.aspx?REF=E5whe0RBMnyt48xXags54yqSFxcHA2ops1su61N6m7WN5xfs-2fUCAFodHRwOi8vbW9iaWxlLnJldXRlcnMuY29tL2FydGljbGUvaWRVU0tCTjE2QTE2Vg.." TargetMode="External"/><Relationship Id="rId2677" Type="http://schemas.openxmlformats.org/officeDocument/2006/relationships/hyperlink" Target="x-webdoc://F4E68AC7-BB5D-4353-9607-236B45683AA1/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2678" Type="http://schemas.openxmlformats.org/officeDocument/2006/relationships/hyperlink" Target="x-webdoc://F4E68AC7-BB5D-4353-9607-236B45683AA1/redir.aspx?REF=PKd3_VUSz89VNoTtkU2ByxSePbjvxTuY5QtmTxRLOqON5xfs-2fUCAFodHRwczovL2RvY3MuZ29vZ2xlLmNvbS9mb3Jtcy9kL2UvMUZBSXBRTFNlN0gyYzFVVzY1VXc4c25ZQ3FTcTk1bm01bjQ0ejZIdXZJN0lGc3M4VHBYbFZURUEvdmlld2Zvcm0." TargetMode="External"/><Relationship Id="rId2679" Type="http://schemas.openxmlformats.org/officeDocument/2006/relationships/hyperlink" Target="x-webdoc://F4E68AC7-BB5D-4353-9607-236B45683AA1/redir.aspx?REF=T3lkUt083RMJaR9DZsJXKzAF-TclXn3GvYwBJQA5DbaN5xfs-2fUCAFodHRwczovL3d3dzMudGhlZGF0YWJhbmsuY29tL2RwZy8zNzYvcGVyc29uYWwyLmFzcD9mb3JtaWQ9RXZlbnRzJmM9NTc1OTAyMCZhYWN3Yz0zMTE1NjM3NjEwNjA0NTYxOTU5NDA4Mg.." TargetMode="External"/><Relationship Id="rId4080" Type="http://schemas.openxmlformats.org/officeDocument/2006/relationships/hyperlink" Target="x-webdoc://F4E68AC7-BB5D-4353-9607-236B45683AA1/redir.aspx?REF=dq2qtaJKjph7kVeUGEIZnL2xUKZ2T7fzELOkN0-M6nHNUF_s-2fUCAFodHRwczovL3d3dy50aGVhdGxhbnRpYy5jb20vcG9saXRpY3MvYXJjaGl2ZS8yMDE3LzAyL3RydW1wLXBvb3ItaW1taWdyYW50cy1wdWJsaWMtY2hhcmdlLzUxNTM5Ny8." TargetMode="External"/><Relationship Id="rId4081" Type="http://schemas.openxmlformats.org/officeDocument/2006/relationships/hyperlink" Target="x-webdoc://F4E68AC7-BB5D-4353-9607-236B45683AA1/redir.aspx?REF=HdK95Ee-9Afz6Pg0z4sr2vZQcfogSGDCsHeUdLqU2mzNUF_s-2fUCAFodHRwczovL3d3dy53YXNoaW5ndG9ucG9zdC5jb20vd29ybGQvbmF0aW9uYWwtc2VjdXJpdHkvbm8tbWF0dGVyLXdoYXQteW91LWNhbGwtaXQtdHJ1bXBzLWltbWlncmF0aW9uLW9yZGVyLXdpbGwtYmUtdG91Z2gtdG8tb3ZlcnR1cm4tbGVnYWwtYW5hbHlzdHMtc2F5LzIwMTcvMDIvMDIvYjBkNWU5OTItZTg5Zi0xMWU2LWI4MmYtNjg3ZDZlNmEzZTdjX3N0b3J5Lmh0bWw_dXRtX3Rlcm09LjkzNGRjNzI5YjEzMA.." TargetMode="External"/><Relationship Id="rId4082" Type="http://schemas.openxmlformats.org/officeDocument/2006/relationships/hyperlink" Target="x-webdoc://F4E68AC7-BB5D-4353-9607-236B45683AA1/redir.aspx?REF=MS0T8WwkDkNnljVBJo1lT0d5DzkJvSjo5Jj70EhrAnvNUF_s-2fUCAFodHRwczovL3d3dy5ib3N0b25nbG9iZS5jb20vbWV0cm8vMjAxNy8wMi8wMS9kb2N1bWVudC1maWxlZC1ib3N0b24tY291cnQtcmV2ZWFscy12aXNhcy13ZXJlLXJldm9rZWQtZm9yLXBlb3BsZS1mcm9tLWJhbm5lZC1jb3VudHJpZXMvRDZOQmJFQkExSHJGNElVckpqdWxqSS9zdG9yeS5odG1s" TargetMode="External"/><Relationship Id="rId4083" Type="http://schemas.openxmlformats.org/officeDocument/2006/relationships/hyperlink" Target="x-webdoc://F4E68AC7-BB5D-4353-9607-236B45683AA1/redir.aspx?REF=AFm9S5wZD9zrOmiObHkezQbmeBO69cffOsqLLKxMQILNUF_s-2fUCAFodHRwczovL3d3dy53c2ouY29tL2FydGljbGVzL2xhc3Qtb2YtcmVmdWdlZXMtYXJyaXZlLXRvLXUtcy1iZWZvcmUtd2hpdGUtaG91c2Utb3JkZXJzLXRha2UtZWZmZWN0LTE0ODYwODEwODY." TargetMode="External"/><Relationship Id="rId4084" Type="http://schemas.openxmlformats.org/officeDocument/2006/relationships/hyperlink" Target="x-webdoc://F4E68AC7-BB5D-4353-9607-236B45683AA1/redir.aspx?REF=e6rydOoxFxrkeZi0X3quV2myf0glKE11kLOfYwarZtrNUF_s-2fUCAFodHRwczovL3d3dy53c2ouY29tL2FydGljbGVzL3RydW1wLXJlZnVnZWUtZGlzcHV0ZS1zdHJhaW5zLWF1c3RyYWxpYW4tYWxsaWFuY2UtMTQ4NjA0NTM2NQ.." TargetMode="External"/><Relationship Id="rId4085" Type="http://schemas.openxmlformats.org/officeDocument/2006/relationships/hyperlink" Target="x-webdoc://F4E68AC7-BB5D-4353-9607-236B45683AA1/redir.aspx?REF=c1kwicNwiKBcvRQoVhe4HFT51QS1XVFnebEwjVxlk9nNUF_s-2fUCAFodHRwczovL3d3dy5ib3N0b25nbG9iZS5jb20vbmV3cy9uYXRpb24vMjAxNy8wMi8wMi9odW5kcmVkcy15ZW1lbmlzLW55Yy1jbG9zZS1idXNpbmVzc2VzLXByb3Rlc3QtdHJ1bXAtdHJhdmVsLWJhbi9UWWlxM3JXZVZCSEVjRXo5M1k3eW5JL3N0b3J5Lmh0bWw." TargetMode="External"/><Relationship Id="rId4086" Type="http://schemas.openxmlformats.org/officeDocument/2006/relationships/hyperlink" Target="x-webdoc://F4E68AC7-BB5D-4353-9607-236B45683AA1/redir.aspx?REF=Kv0JcHhAFaWTdSR2d0VU3BJKDwz7C61AjTAy-d5UPDvNUF_s-2fUCAFodHRwczovL3d3dy53YXNoaW5ndG9ucG9zdC5jb20vbG9jYWwvanVkZ2UtaGVhcnMtY2hhbGxlbmdlLXRvLXRydW1wcy10cmF2ZWwtYmFuLzIwMTcvMDIvMDMvZTJhNWZkMmEtZTlmNS0xMWU2LTkwM2QtOWIxMWVkN2Q4ZDJhX3N0b3J5Lmh0bWw_dXRtX3Rlcm09LmUzYjY0MzIwYzAzOQ.." TargetMode="External"/><Relationship Id="rId4087" Type="http://schemas.openxmlformats.org/officeDocument/2006/relationships/hyperlink" Target="x-webdoc://F4E68AC7-BB5D-4353-9607-236B45683AA1/redir.aspx?REF=TdmyhYWuhFIylM02Lr4h-bGnbV70DsQUCyBC365Z_XbNUF_s-2fUCAFodHRwczovL3d3dy53YXNoaW5ndG9ucG9zdC5jb20vd29ybGQvbmF0aW9uYWwtc2VjdXJpdHkvdXMtbm9ucHJvZml0cy1yZWplY3QtZnVuZHMtdG8tZmlnaHQtZXh0cmVtaXNtLWR1ZS10by10cnVtcC8yMDE3LzAyLzAyL2JhMWI3NDU0LWU5YWQtMTFlNi05MDNkLTliMTFlZDdkOGQyYV9zdG9yeS5odG1sP3V0bV90ZXJtPS5kZWUwZWRkYWQ2YTg." TargetMode="External"/><Relationship Id="rId4088" Type="http://schemas.openxmlformats.org/officeDocument/2006/relationships/hyperlink" Target="x-webdoc://F4E68AC7-BB5D-4353-9607-236B45683AA1/redir.aspx?REF=W_grHZpYP_FqSSf6ebHjB_-3y_LPGaxo7egcYog3Cw_NUF_s-2fUCAFodHRwczovL3d3dy53YXNoaW5ndG9ucG9zdC5jb20vYnVzaW5lc3MvdWJlci1jaGllZi1xdWl0cy10cnVtcC1idXNpbmVzcy1jb3VuY2lsLWFtaWQtYm95Y290dC1jYWxscy8yMDE3LzAyLzAyLzk3ZDI0NzQ0LWU5YjAtMTFlNi05MDNkLTliMTFlZDdkOGQyYV9zdG9yeS5odG1sP3V0bV90ZXJtPS40ZWNmYTYwM2ZhYWQ." TargetMode="External"/><Relationship Id="rId4089" Type="http://schemas.openxmlformats.org/officeDocument/2006/relationships/hyperlink" Target="x-webdoc://F4E68AC7-BB5D-4353-9607-236B45683AA1/redir.aspx?REF=Yf7uF1mGBBFeLdf8A15PPdzt2_YpfwTGG6LenmZtOXYtsmHs-2fUCAFodHRwczovL3d3dy5ueXRpbWVzLmNvbS8yMDE3LzAyLzAzL255cmVnaW9uL3RydW1wLWJhbi1zdWhhLWFtaW4tYWJkdWxsYWgtYWJ1c2hhbW1hLmh0bWw." TargetMode="External"/><Relationship Id="rId1970" Type="http://schemas.openxmlformats.org/officeDocument/2006/relationships/hyperlink" Target="http://www.politico.com/story/2017/03/states-seek-to-block-new-trump-travel-ban-executive-order-235888" TargetMode="External"/><Relationship Id="rId1971" Type="http://schemas.openxmlformats.org/officeDocument/2006/relationships/hyperlink" Target="http://thehill.com/homenews/state-watch/323226-three-states-sue-to-stop-trumps-new-travel-ban" TargetMode="External"/><Relationship Id="rId1972" Type="http://schemas.openxmlformats.org/officeDocument/2006/relationships/hyperlink" Target="https://www.washingtonpost.com/national/con-artists-prey-on-immigrants-fearing-a-trump-crackdown/2017/03/09/11a10ac2-04fc-11e7-9d14-9724d48f5666_story.html?utm_term=.9093f9345f3a" TargetMode="External"/><Relationship Id="rId1973" Type="http://schemas.openxmlformats.org/officeDocument/2006/relationships/hyperlink" Target="http://www.reuters.com/article/us-usa-immigration-canada-asylumseekers-idUSKBN16G2KL" TargetMode="External"/><Relationship Id="rId1974" Type="http://schemas.openxmlformats.org/officeDocument/2006/relationships/hyperlink" Target="https://www.washingtonpost.com/local/this-company-is-making-millions-from-americas-broken-immigration-system/2017/03/08/43abce9e-f881-11e6-be05-1a3817ac21a5_story.html?utm_term=.22407957736d" TargetMode="External"/><Relationship Id="rId1975" Type="http://schemas.openxmlformats.org/officeDocument/2006/relationships/hyperlink" Target="https://www.washingtonpost.com/news/powerpost/wp/2017/03/09/aclu-is-launching-people-power-project-to-resist-trump-policies-in-cities/?utm_term=.009fda32b561" TargetMode="External"/><Relationship Id="rId1976" Type="http://schemas.openxmlformats.org/officeDocument/2006/relationships/hyperlink" Target="http://www.huffingtonpost.com/entry/trump-immigrant-worker-abuse_us_58c03352e4b054a0ea66eef0?h9p4il4xdd9oa8aor" TargetMode="External"/><Relationship Id="rId1977" Type="http://schemas.openxmlformats.org/officeDocument/2006/relationships/hyperlink" Target="https://www.buzzfeed.com/adriancarrasquillo/steve-bannon-helped-preserve-daca-but-democrats-and-activist?utm_term=.ifpbEM7v9" TargetMode="External"/><Relationship Id="rId1978" Type="http://schemas.openxmlformats.org/officeDocument/2006/relationships/hyperlink" Target="http://www.thedenverchannel.com/news/local-news/ice-agents-illegally-detained-colorado-us-citizen-for-days-because-he-was-hispanic-lawsuit-claims" TargetMode="External"/><Relationship Id="rId1979" Type="http://schemas.openxmlformats.org/officeDocument/2006/relationships/hyperlink" Target="https://www.washingtonpost.com/politics/courts_law/february-marks-fewest-arrests-at-border-in-recent-years/2017/03/09/9048e5f6-04e4-11e7-9d14-9724d48f5666_story.html?utm_term=.7e77517d732a" TargetMode="External"/><Relationship Id="rId2130" Type="http://schemas.openxmlformats.org/officeDocument/2006/relationships/hyperlink" Target="https://www.nytimes.com/reuters/2017/03/06/world/middleeast/06reuters-usa-immigration-refugees.html" TargetMode="External"/><Relationship Id="rId2131" Type="http://schemas.openxmlformats.org/officeDocument/2006/relationships/hyperlink" Target="https://www.nytimes.com/reuters/2017/03/06/world/asia/06reuters-usa-immigration-afghan.html" TargetMode="External"/><Relationship Id="rId2132" Type="http://schemas.openxmlformats.org/officeDocument/2006/relationships/hyperlink" Target="https://www.nytimes.com/2017/03/07/world/americas/trump-refugee-ban-children-central-america.html" TargetMode="External"/><Relationship Id="rId2133" Type="http://schemas.openxmlformats.org/officeDocument/2006/relationships/hyperlink" Target="http://www.voanews.com/a/man-aims-to-secure-us-mexico-border-with-drone/3752691.html" TargetMode="External"/><Relationship Id="rId2134" Type="http://schemas.openxmlformats.org/officeDocument/2006/relationships/hyperlink" Target="https://www.nytimes.com/2017/03/07/nyregion/champlain-ny-canada-migrants.html" TargetMode="External"/><Relationship Id="rId2135" Type="http://schemas.openxmlformats.org/officeDocument/2006/relationships/hyperlink" Target="https://www.washingtonpost.com/news/wonk/wp/2017/03/06/carson-compares-slaves-to-immigrants-coming-to-a-land-of-dreams-and-opportunity/?utm_term=.7343e4ff8087" TargetMode="External"/><Relationship Id="rId2136" Type="http://schemas.openxmlformats.org/officeDocument/2006/relationships/hyperlink" Target="https://www.washingtonpost.com/news/post-nation/wp/2017/03/06/this-family-got-u-s-visas-after-risking-their-lives-for-america-then-immigration-officials-tried-to-deport-them/?utm_term=.00940f9a306e" TargetMode="External"/><Relationship Id="rId2137" Type="http://schemas.openxmlformats.org/officeDocument/2006/relationships/hyperlink" Target="https://www.washingtonpost.com/news/fact-checker/wp/2017/03/07/trumps-claim-that-immigrants-cost-taxpayers-many-billions-of-dollars-a-year/?utm_term=.c5b7ced4f6c3" TargetMode="External"/><Relationship Id="rId2138" Type="http://schemas.openxmlformats.org/officeDocument/2006/relationships/hyperlink" Target="http://www.politico.com/story/2017/03/trump-border-wall-mick-mulvaney-235716" TargetMode="External"/><Relationship Id="rId2139" Type="http://schemas.openxmlformats.org/officeDocument/2006/relationships/hyperlink" Target="https://www.fastcompany.com/3068695/to-really-reform-the-h-1b-visa-process-will-take-a-lot-more-than-fridays-freeze" TargetMode="External"/><Relationship Id="rId3380" Type="http://schemas.openxmlformats.org/officeDocument/2006/relationships/hyperlink" Target="x-webdoc://F4E68AC7-BB5D-4353-9607-236B45683AA1/redir.aspx?REF=TCM9LE0N0Um0nTTC14btTI-Xgg9Iaok-cSE0jKYU1y2N_T3s-2fUCAFodHRwczovL3d3dy53c2ouY29tL2FydGljbGVzL3NlZWtpbmctdGhlaXItb3duLXJlZnVnZS1zYW5jdHVhcnktY2l0aWVzLWdvLXRvLWNvdXJ0LTE0ODcxMTYxNjY." TargetMode="External"/><Relationship Id="rId3381" Type="http://schemas.openxmlformats.org/officeDocument/2006/relationships/hyperlink" Target="x-webdoc://F4E68AC7-BB5D-4353-9607-236B45683AA1/redir.aspx?REF=AK2LB-Xm-YsEcBrPHuJXerpXWawQC7eTW_arBPff8MuN_T3s-2fUCAFodHRwOi8vd3d3LmZvcmJlcy5jb20vc2l0ZXMvYm93bWFubWFyc2ljby8yMDE3LzAyLzE0L3JlYWRpbmctdGhlLXBvbGxzLXdlbGNvbWUtdG8tYW1lcmljYS13aGF0LWFtZXJpY2Fucy1zYXktYWJvdXQtaW1taWdyYXRpb24v" TargetMode="External"/><Relationship Id="rId3382" Type="http://schemas.openxmlformats.org/officeDocument/2006/relationships/hyperlink" Target="x-webdoc://F4E68AC7-BB5D-4353-9607-236B45683AA1/redir.aspx?REF=7XHrsngk-BTAfAWjYZGRd93lHjd5IRJaIZ6abn5Wr2SN_T3s-2fUCAFodHRwOi8vdGhlaGlsbC5jb20vYmxvZ3MvcHVuZGl0cy1ibG9nL3JlbGlnaW9uLzMxOTI5OS1pbi1saWdodC1vZi10cnVtcHMtdHJhdmVsLWJhbi1kby15b3UtaGF2ZS10by1iZS1jaHJpc3RpYW4tdG8tYmUtYQ.." TargetMode="External"/><Relationship Id="rId3383" Type="http://schemas.openxmlformats.org/officeDocument/2006/relationships/hyperlink" Target="x-webdoc://F4E68AC7-BB5D-4353-9607-236B45683AA1/redir.aspx?REF=uasqgCF67WJ_iV_5XhKShanUvS2KWMh8GXjnjVs8m2uN_T3s-2fUCAFodHRwOi8vdGhlaGlsbC5jb20vYmxvZ3MvcHVuZGl0cy1ibG9nL3RoZS1qdWRpY2lhcnkvMzE5NDMxLXRoZS1pbmp1bmN0aW9uLWFnYWluc3QtdHJ1bXBzLXRyYXZlbC1iYW4td2lsbC1ob2xkLXVwLWlu" TargetMode="External"/><Relationship Id="rId3384" Type="http://schemas.openxmlformats.org/officeDocument/2006/relationships/hyperlink" Target="x-webdoc://F4E68AC7-BB5D-4353-9607-236B45683AA1/redir.aspx?REF=tIDXfKZRY-lX2ZlEC7Okkq9nmtUTIGo2iEMY2nb4DqKN_T3s-2fUCAFodHRwOi8vd3d3LnRoZW1vbml0b3IuY29tL29waW5pb24vZWRpdG9yaWFscy9lZGl0b3JpYWwtdXMtaW1taWdyYXRpb24tcmFpZHMtc3Rva2UtdW5uZWNlc3NhcnktZmVhcnMvYXJ0aWNsZV83YTg4MGFiOC1mMjU1LTExZTYtOGExMy0zZjZhMGM2NWMzZWEuaHRtbA.." TargetMode="External"/><Relationship Id="rId3385" Type="http://schemas.openxmlformats.org/officeDocument/2006/relationships/hyperlink" Target="x-webdoc://F4E68AC7-BB5D-4353-9607-236B45683AA1/redir.aspx?REF=vyG-UHAlOC5c2rnGrbuT_j_hSMvVSpSoG8OxsrnCxHWN_T3s-2fUCAFodHRwczovL3d3dy50ZXhhc3RyaWJ1bmUub3JnLzIwMTcvMDIvMTQvYXR0b3JuZXlzLWNoYXJnZS1haGVhZC1sZWdhbC1jb25jZXJucy1vdmVyLWFudGktc2FuY3R1YXJ5LWNpdGllcy1iaWxsLw.." TargetMode="External"/><Relationship Id="rId3386" Type="http://schemas.openxmlformats.org/officeDocument/2006/relationships/hyperlink" Target="x-webdoc://F4E68AC7-BB5D-4353-9607-236B45683AA1/redir.aspx?REF=9FWSqSljocWv5LTb3fzYeangmRdZC-PeIH6qJ1pBwi6N_T3s-2fUCAFodHRwOi8vd3d3LmtndW45LmNvbS9uZXdzL2xvY2FsLW5ld3MvbWV4aWNhbi1hdXRob3JpdGllcy1hZHZpc2luZy1pdHMtY2l0aXplbnMtaW4tdGhlLXVzLWFmdGVyLXBob2VuaXgtd29tYW4td2FzLWRlcG9ydGVk" TargetMode="External"/><Relationship Id="rId3387" Type="http://schemas.openxmlformats.org/officeDocument/2006/relationships/hyperlink" Target="http://alabama.com/" TargetMode="External"/><Relationship Id="rId3388" Type="http://schemas.openxmlformats.org/officeDocument/2006/relationships/hyperlink" Target="x-webdoc://F4E68AC7-BB5D-4353-9607-236B45683AA1/redir.aspx?REF=28XlVprAtMCZoJGz-iXTw_O0tU4tXfqAxTB06pGTGrON_T3s-2fUCAFodHRwOi8vd3d3LmFsLmNvbS9uZXdzL2luZGV4LnNzZi8yMDE3LzAyL25pZ2VyaWFuX2ltbWlncmFudF9pbl9hbGFiYW1hLmh0bWw." TargetMode="External"/><Relationship Id="rId3389" Type="http://schemas.openxmlformats.org/officeDocument/2006/relationships/hyperlink" Target="x-webdoc://F4E68AC7-BB5D-4353-9607-236B45683AA1/redir.aspx?REF=W1twPxTkhSRx_-RDVJHq5t2OAiitMjAQlOF5lk5oAxCN_T3s-2fUCAFodHRwOi8vd3d3LmNvdXJhbnQuY29tL3BvbGl0aWNzL2hjLWNvbm5lY3RpY3V0LXRydW1wLW5ldy10cmF2ZWwtYmFuLTIwMTcwMjEzLXN0b3J5Lmh0bWw." TargetMode="External"/><Relationship Id="rId1430" Type="http://schemas.openxmlformats.org/officeDocument/2006/relationships/hyperlink" Target="https://www.wsj.com/articles/canada-sees-increase-in-migrants-entering-illegally-from-u-s-1490128606" TargetMode="External"/><Relationship Id="rId1431" Type="http://schemas.openxmlformats.org/officeDocument/2006/relationships/hyperlink" Target="https://www.theguardian.com/us-news/2017/mar/20/no-african-citizens-visas-california-annual-trade-summit?CMP=share_btn_tw" TargetMode="External"/><Relationship Id="rId1432" Type="http://schemas.openxmlformats.org/officeDocument/2006/relationships/hyperlink" Target="http://thehill.com/latino/325092-trump-moves-sanctuary-city-fight-to-front-burner" TargetMode="External"/><Relationship Id="rId1433" Type="http://schemas.openxmlformats.org/officeDocument/2006/relationships/hyperlink" Target="https://www.bloomberg.com/view/articles/2017-03-20/the-immigration-policy-america-needs" TargetMode="External"/><Relationship Id="rId1434" Type="http://schemas.openxmlformats.org/officeDocument/2006/relationships/hyperlink" Target="https://www.washingtonpost.com/news/grade-point/wp/2017/03/21/why-open-borders-are-crucial-for-innovation/?utm_term=.78aa282ea12d" TargetMode="External"/><Relationship Id="rId1435" Type="http://schemas.openxmlformats.org/officeDocument/2006/relationships/hyperlink" Target="https://www.bloomberg.com/view/articles/2017-03-21/how-we-all-advance-trump-s-border-control-agenda" TargetMode="External"/><Relationship Id="rId1436" Type="http://schemas.openxmlformats.org/officeDocument/2006/relationships/hyperlink" Target="http://www.huffingtonpost.com/entry/why-these-trump-voters-are-sticking-up-for-an-undocumented_us_58d14509e4b0e0d348b347e8?" TargetMode="External"/><Relationship Id="rId1437" Type="http://schemas.openxmlformats.org/officeDocument/2006/relationships/hyperlink" Target="http://www.ocregister.com/articles/behind-747070-simpson-mine.html" TargetMode="External"/><Relationship Id="rId1438" Type="http://schemas.openxmlformats.org/officeDocument/2006/relationships/hyperlink" Target="http://www.courant.com/breaking-news/hc-hartford-ice-0321-20170320-story.html" TargetMode="External"/><Relationship Id="rId1439" Type="http://schemas.openxmlformats.org/officeDocument/2006/relationships/hyperlink" Target="http://www.scpr.org/news/2017/03/21/70052/cities-like-los-angeles-with-large-immigration-cas/" TargetMode="External"/><Relationship Id="rId2680" Type="http://schemas.openxmlformats.org/officeDocument/2006/relationships/hyperlink" Target="x-webdoc://F4E68AC7-BB5D-4353-9607-236B45683AA1/redir.aspx?REF=iS0njJIlE1wQtAko0uwAhK3kVGk57tGkoBAPOfFzyd2N5xfs-2fUCAFodHRwczovL3d3dy5wYXByb2Jvbm8ubmV0L2NpdmlsbGF3L2NhbGVuZGFyL2V2ZW50LjYyNzY0MC1IYWJlYXNfUGV0aXRpb25zX2Zvcl9EZXRhaW5lZF9JbW1pZ3JhbnRzX1dlYmNhc3Q." TargetMode="External"/><Relationship Id="rId2681" Type="http://schemas.openxmlformats.org/officeDocument/2006/relationships/hyperlink" Target="x-webdoc://F4E68AC7-BB5D-4353-9607-236B45683AA1/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682" Type="http://schemas.openxmlformats.org/officeDocument/2006/relationships/hyperlink" Target="x-webdoc://F4E68AC7-BB5D-4353-9607-236B45683AA1/redir.aspx?REF=uioX4tevZbsV6F3MV2FIsniVsSSP6V9-gHPU8hO-sV-N5xfs-2fUCAFodHRwczovL2F0dGVuZGVlLmdvdG93ZWJpbmFyLmNvbS9yZWdpc3Rlci8zOTA5MzQ0NzU5ODkwNzQ1ODU4" TargetMode="External"/><Relationship Id="rId2683" Type="http://schemas.openxmlformats.org/officeDocument/2006/relationships/hyperlink" Target="x-webdoc://F4E68AC7-BB5D-4353-9607-236B45683AA1/redir.aspx?REF=egQvWtzCo-D0TYKpJotCCfmmfj2l4taHE6CiH-tTGXaN5xfs-2fUCAFodHRwczovL2F0dGVuZGVlLmdvdG93ZWJpbmFyLmNvbS9yZWdpc3Rlci84MTY1NDE3OTMxNDc1MzM5Nzc3" TargetMode="External"/><Relationship Id="rId2684" Type="http://schemas.openxmlformats.org/officeDocument/2006/relationships/hyperlink" Target="x-webdoc://F4E68AC7-BB5D-4353-9607-236B45683AA1/redir.aspx?REF=kTg1HQC6Odes7bp2CaBd_8r_XEjYvF0zAV0f4VgqfNuN5xfs-2fUCAFodHRwczovL2RvY3MuZ29vZ2xlLmNvbS9zcHJlYWRzaGVldHMvZC8xbWFOQlBnRFdfd0lhQjhfcTNVekJYQmZwWmc0d0hXRzJKSEFCUU1CVmNjYy9lZGl0P3VzcD1zaGFyaW5n" TargetMode="External"/><Relationship Id="rId2685" Type="http://schemas.openxmlformats.org/officeDocument/2006/relationships/hyperlink" Target="x-webdoc://F4E68AC7-BB5D-4353-9607-236B45683AA1/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686" Type="http://schemas.openxmlformats.org/officeDocument/2006/relationships/hyperlink" Target="x-webdoc://F4E68AC7-BB5D-4353-9607-236B45683AA1/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687" Type="http://schemas.openxmlformats.org/officeDocument/2006/relationships/hyperlink" Target="x-webdoc://F4E68AC7-BB5D-4353-9607-236B45683AA1/redir.aspx?REF=TR5k9F9YmDYeqfLDpVxcc3N1jsWSvxYQmIilMkYC-jeN5xfs-2fUCAFodHRwczovL2RvY3MuZ29vZ2xlLmNvbS9zcHJlYWRzaGVldHMvZC8xRUptWERpR1NwVjNpVWhYN3NvMno4ZmstWGk3Q0xKWDhQV21hTk1jcVdsOC9lZGl0P3VzcD1zaGFyaW5n" TargetMode="External"/><Relationship Id="rId2688" Type="http://schemas.openxmlformats.org/officeDocument/2006/relationships/hyperlink" Target="x-webdoc://F4E68AC7-BB5D-4353-9607-236B45683AA1/redir.aspx?REF=7YikGBSPFe0EgOZYk0fc4d7bcgfHswmZkWP5MDZXXa6N5xfs-2fUCAFodHRwczovL3d3dy5pbW1pZ3JhdGlvbmFkdm9jYXRlcy5vcmcvY2FsZW5kYXIvZXZlbnQuNjI5NzMzLU5hdHVyYWxpemF0aW9uX2FuZF9DaXRpemVuc2hpcA.." TargetMode="External"/><Relationship Id="rId2689" Type="http://schemas.openxmlformats.org/officeDocument/2006/relationships/hyperlink" Target="x-webdoc://F4E68AC7-BB5D-4353-9607-236B45683AA1/redir.aspx?REF=JyQjdZermCUqLN31km34PBMeCk5E8QCdSs59ZwxhbECN5xfs-2fUCAFodHRwOi8vd3d3Lm1tc2VuZDc1LmNvbS9saW5rLmNmbT9yPTFNcUF3ZzFVanlmSHhubFFLb0dUdnd-fiZwZT1OemVFNS1vclcyeVV2cGNlb2V3VS13NjhZRTRsWm9BcXVhaDFMUnBEQ3VJUWFzRzNyc2w3RFdyN296TnhSRWVOVVlic29OLTE0WWhfZWVQNVFnUlNuZ35-" TargetMode="External"/><Relationship Id="rId4090" Type="http://schemas.openxmlformats.org/officeDocument/2006/relationships/hyperlink" Target="x-webdoc://F4E68AC7-BB5D-4353-9607-236B45683AA1/redir.aspx?REF=pSDs25pYQTBPtbWQGA9Osw5Ottf6yCNYDkGx7eVUsrItsmHs-2fUCAFodHRwOi8vd3d3LnJldXRlcnMuY29tL2FydGljbGUvdXMtdXNhLXRydW1wLWltbWlncmF0aW9uLWlkVVNLQk4xNUkxQ00_ZmVlZFR5cGU9UlNTJmZlZWROYW1lPXBvbGl0aWNzTmV3cw.." TargetMode="External"/><Relationship Id="rId4091" Type="http://schemas.openxmlformats.org/officeDocument/2006/relationships/hyperlink" Target="x-webdoc://F4E68AC7-BB5D-4353-9607-236B45683AA1/redir.aspx?REF=5o_unjBrLWcuLwNa1X80zfl-kjvY_HslAWiy-yPDq6otsmHs-2fUCAFodHRwczovL3d3dy53YXNoaW5ndG9ucG9zdC5jb20vbmV3cy9wb3dlcnBvc3Qvd3AvMjAxNy8wMi8wMi9kZW1vY3JhdHMtZ2V0LWNsb3Nlci10by1tdXNsaW0tZ3JvdXBzLWFzLXRydW1wLWNvbnNpZGVycy1tb3JlLXRlcnJvci1wb2xpY2llcy8_dXRtX3Rlcm09LjllMzdiMjMyYmJmYw.." TargetMode="External"/><Relationship Id="rId4092" Type="http://schemas.openxmlformats.org/officeDocument/2006/relationships/hyperlink" Target="x-webdoc://F4E68AC7-BB5D-4353-9607-236B45683AA1/redir.aspx?REF=FMmDzj-CMXnqq8AFCOaSpX9dx_TLc3JGNM8A6V_vtE4tsmHs-2fUCAFodHRwczovL3d3dy53YXNoaW5ndG9ucG9zdC5jb20vbmV3cy90by15b3VyLWhlYWx0aC93cC8yMDE3LzAyLzAyL2h1bmRyZWRzLW9mLWRvY3RvcnMtYW5kLW51cnNlcy11cmdlLXRoZS1jbGV2ZWxhbmQtY2xpbmljLXRvLXN0YW5kLXVwLXRvLXRydW1wLz9ocGlkPWhwX25vLW5hbWVfaHAtaW4tdGhlLW5ld3MlM0FwYWdlJTJGaW4tdGhlLW5ld3MmdXRtX3Rlcm09LjU1MTJjZTM4NGM2Zg.." TargetMode="External"/><Relationship Id="rId4093" Type="http://schemas.openxmlformats.org/officeDocument/2006/relationships/hyperlink" Target="x-webdoc://F4E68AC7-BB5D-4353-9607-236B45683AA1/redir.aspx?REF=rvtHgJPybs7B_FDtqbsS2vuHL6yJ7tW2wIdY1INX7B0tsmHs-2fUCAFodHRwczovL3d3dy53YXNoaW5ndG9ucG9zdC5jb20vYnVzaW5lc3MvZWNvbm9teS90ZWNoLWluZHVzdHJ5LW9wcG9zaXRpb24tdG8tdHJ1bXAtdHJhdmVsLWJhbi1lc2NhbGF0ZXMvMjAxNy8wMi8wMi80YjcxOWRhYy1lOTg2LTExZTYtYmY2Zi0zMDFiNmI0NDM2MjRfc3RvcnkuaHRtbD91dG1fdGVybT0uNDcwYTNkYWFiM2Q3" TargetMode="External"/><Relationship Id="rId4094" Type="http://schemas.openxmlformats.org/officeDocument/2006/relationships/hyperlink" Target="x-webdoc://F4E68AC7-BB5D-4353-9607-236B45683AA1/redir.aspx?REF=NMOZD5FLVzXz0Yba8RL2_GaWjWb4jC9ecQU-3c5YaAstsmHs-2fUCAFodHRwczovL3d3dy50aGVhdGxhbnRpYy5jb20vc2NpZW5jZS9hcmNoaXZlLzIwMTcvMDIvd2VsY29tZS1zY2llbnRpc3RzLXRydW1wLWltbWlncmF0aW9uLWJhbi81MTU0MTgv" TargetMode="External"/><Relationship Id="rId4095" Type="http://schemas.openxmlformats.org/officeDocument/2006/relationships/hyperlink" Target="x-webdoc://F4E68AC7-BB5D-4353-9607-236B45683AA1/redir.aspx?REF=BQksGR8d2s60cjCS0xNIIhS8BhnZMVNVEUbBOp5npDMtsmHs-2fUCAFodHRwczovL3d3dy53c2ouY29tL2FydGljbGVzL3llbWVuaS1ncm9jZXJzLXByb3Rlc3QtdHJ1bXAtaW1taWdyYXRpb24tb3JkZXItMTQ4NjA2NzMxNQ.." TargetMode="External"/><Relationship Id="rId4096" Type="http://schemas.openxmlformats.org/officeDocument/2006/relationships/hyperlink" Target="x-webdoc://F4E68AC7-BB5D-4353-9607-236B45683AA1/redir.aspx?REF=e2uIEZz12KdcOBlOaKBxc2zREsCuDCCDxVdpxt3HeEQtsmHs-2fUCAFodHRwOi8vd3d3LnBvbGl0aWNvLmNvbS9zdG9yeS8yMDE3LzAyL2hha2VlbS1qZWZmcmllcy10cnVtcC1tdXNsaW0tYmFuLTIzNDU4NQ.." TargetMode="External"/><Relationship Id="rId4097" Type="http://schemas.openxmlformats.org/officeDocument/2006/relationships/hyperlink" Target="x-webdoc://F4E68AC7-BB5D-4353-9607-236B45683AA1/redir.aspx?REF=tDVsDe0LSStA5F8EXCQrceYd7bNxsoNfEpMnWsPaI3otsmHs-2fUCAFodHRwOi8vd3d3LmNoaWNhZ290cmlidW5lLmNvbS9uZXdzL2N0LWx1aXMtZ3V0aWVycmV6LWF0dGFja3MtdHJ1bXAtbWV0LTAxMzEtMjAxNzAxMzEtc3RvcnkuaHRtbA.." TargetMode="External"/><Relationship Id="rId4098" Type="http://schemas.openxmlformats.org/officeDocument/2006/relationships/hyperlink" Target="x-webdoc://F4E68AC7-BB5D-4353-9607-236B45683AA1/redir.aspx?REF=0xyAlPmsSzSTUdJrTMYryAQcSgvuovD8NqDe1v_7wTEtsmHs-2fUCAFodHRwOi8vd3d3Lmh1ZmZpbmd0b25wb3N0LmNvbS9lbnRyeS9wb2xsLXRyYXZlbC1iYW5fdXNfNTg5MjkyNjJlNGIwYmY1MjA2ZTYyZDFjPzQ4YWFseHg1cDc5anJ3d21p" TargetMode="External"/><Relationship Id="rId4099" Type="http://schemas.openxmlformats.org/officeDocument/2006/relationships/hyperlink" Target="x-webdoc://F4E68AC7-BB5D-4353-9607-236B45683AA1/redir.aspx?REF=odLPnZvvXZTU68ChBxqKMiy3T2aEcZyl2Vlgm0G2zKItsmHs-2fUCAFodHRwOi8vdGhlaGlsbC5jb20vaG9tZW5ld3MvaG91c2UvMzE3NDc1LWd1dGllcnJlei1kZW1vY3JhdHMtbm93LXRoZS1wcm8taW1taWdyYW50LXBhcnR5" TargetMode="External"/><Relationship Id="rId1980" Type="http://schemas.openxmlformats.org/officeDocument/2006/relationships/hyperlink" Target="http://www.vox.com/policy-and-politics/2017/3/9/14869194/trump-border-secure-illegal-immigration" TargetMode="External"/><Relationship Id="rId1981" Type="http://schemas.openxmlformats.org/officeDocument/2006/relationships/hyperlink" Target="http://www.politico.com/tipsheets/morning-shift/2017/03/dhs-touts-drop-in-border-arrests-219139" TargetMode="External"/><Relationship Id="rId1982" Type="http://schemas.openxmlformats.org/officeDocument/2006/relationships/hyperlink" Target="https://www.washingtonpost.com/politics/congress/deported-us-vets-in-mexico-hope-for-return-under-trump-govt/2017/03/09/8ff918b4-04da-11e7-9d14-9724d48f5666_story.html?utm_term=.4d753ca56d5b" TargetMode="External"/><Relationship Id="rId1983" Type="http://schemas.openxmlformats.org/officeDocument/2006/relationships/hyperlink" Target="https://www.washingtonpost.com/national/border-patrol-tunnel-rats-plug-underground-passages/2017/03/09/b61ff34a-04ea-11e7-9d14-9724d48f5666_story.html?utm_term=.0c7c9e2ebc00" TargetMode="External"/><Relationship Id="rId1984" Type="http://schemas.openxmlformats.org/officeDocument/2006/relationships/hyperlink" Target="https://www.washingtonpost.com/politics/federal_government/son-of-former-boxing-champ-tells-lawmakers-about-detention/2017/03/09/07298976-050a-11e7-9d14-9724d48f5666_story.html?utm_term=.d6a6363fa6bb" TargetMode="External"/><Relationship Id="rId1985" Type="http://schemas.openxmlformats.org/officeDocument/2006/relationships/hyperlink" Target="http://www.reuters.com/article/us-usa-afghanistan-visas-idUSKBN16G38E" TargetMode="External"/><Relationship Id="rId1986" Type="http://schemas.openxmlformats.org/officeDocument/2006/relationships/hyperlink" Target="http://www.reuters.com/article/us-peru-usa-idUSKBN16H09L" TargetMode="External"/><Relationship Id="rId1987" Type="http://schemas.openxmlformats.org/officeDocument/2006/relationships/hyperlink" Target="http://www.reuters.com/article/us-usa-immigration-judges-idUSKBN16H030" TargetMode="External"/><Relationship Id="rId1988" Type="http://schemas.openxmlformats.org/officeDocument/2006/relationships/hyperlink" Target="https://www.nytimes.com/2017/03/09/us/politics/trump-budget-coast-guard.html" TargetMode="External"/><Relationship Id="rId1989" Type="http://schemas.openxmlformats.org/officeDocument/2006/relationships/hyperlink" Target="https://www.nytimes.com/2017/03/10/insider/the-story-after-the-story-for-a-16-year-old-refugee-with-dashed-hopes.html" TargetMode="External"/><Relationship Id="rId2140" Type="http://schemas.openxmlformats.org/officeDocument/2006/relationships/hyperlink" Target="https://www.nytimes.com/2017/03/06/opinion/president-trumps-muslim-ban-lite.html?smid=tw-nytopinion&amp;smtyp=cur&amp;_r=0" TargetMode="External"/><Relationship Id="rId2141" Type="http://schemas.openxmlformats.org/officeDocument/2006/relationships/hyperlink" Target="https://www.washingtonpost.com/opinions/trumps-new-travel-ban-is-as-arbitrary-and-senseless-as-the-first/2017/03/06/9480c860-ff84-11e6-8f41-ea6ed597e4ca_story.html?utm_term=.f01b7346448e" TargetMode="External"/><Relationship Id="rId2142" Type="http://schemas.openxmlformats.org/officeDocument/2006/relationships/hyperlink" Target="https://www.wsj.com/articles/trumps-travel-ban-mulligan-1488847722" TargetMode="External"/><Relationship Id="rId2143" Type="http://schemas.openxmlformats.org/officeDocument/2006/relationships/hyperlink" Target="https://www.wsj.com/articles/americas-got-immigrant-talent-1488847644" TargetMode="External"/><Relationship Id="rId2144" Type="http://schemas.openxmlformats.org/officeDocument/2006/relationships/hyperlink" Target="https://www.nytimes.com/2017/03/07/opinion/the-hard-truth-about-refugees.html" TargetMode="External"/><Relationship Id="rId2145" Type="http://schemas.openxmlformats.org/officeDocument/2006/relationships/hyperlink" Target="https://www.washingtonpost.com/news/the-fix/wp/2017/03/06/the-astounding-political-divide-over-what-it-means-to-be-american/?utm_term=.9508a40b1102" TargetMode="External"/><Relationship Id="rId2146" Type="http://schemas.openxmlformats.org/officeDocument/2006/relationships/hyperlink" Target="https://www.washingtonpost.com/blogs/plum-line/wp/2017/03/06/at-the-root-of-trumps-new-fury-total-contempt-for-american-democracy/?utm_term=.bb6db35a789a" TargetMode="External"/><Relationship Id="rId2147" Type="http://schemas.openxmlformats.org/officeDocument/2006/relationships/hyperlink" Target="https://www.washingtonpost.com/blogs/plum-line/wp/2017/03/06/trump-just-signed-his-new-travel-ban-heres-what-its-really-about/?tid=ss_mail&amp;utm_term=.d0239e3c1c80" TargetMode="External"/><Relationship Id="rId2148" Type="http://schemas.openxmlformats.org/officeDocument/2006/relationships/hyperlink" Target="https://www.washingtonpost.com/news/volokh-conspiracy/wp/2017/03/06/trumps-revised-travel-ban-is-still-cruel-and-still-unconstitutional/?utm_term=.4d3e4b101434" TargetMode="External"/><Relationship Id="rId2149" Type="http://schemas.openxmlformats.org/officeDocument/2006/relationships/hyperlink" Target="https://www.washingtonpost.com/blogs/right-turn/wp/2017/03/06/the-new-travel-ban-a-retreat-and-a-concession-to-reality/?utm_term=.3ce272e0a9e4" TargetMode="External"/><Relationship Id="rId3390" Type="http://schemas.openxmlformats.org/officeDocument/2006/relationships/hyperlink" Target="x-webdoc://F4E68AC7-BB5D-4353-9607-236B45683AA1/redir.aspx?REF=5QFaBCJaV6PGLYAInM0OAjTZHdfe386s9ULKUNb32CON_T3s-2fUCAFodHRwOi8va2p6ei5vcmcvY29udGVudC80MzQxMDgvaG93LWRlcG9ydGF0aW9uLWNhc2UtcmV2ZXJiZXJhdGluZy1hbW9uZy1pbW1pZ3JhdGlvbi1sYXd5ZXJz" TargetMode="External"/><Relationship Id="rId3391" Type="http://schemas.openxmlformats.org/officeDocument/2006/relationships/hyperlink" Target="x-webdoc://F4E68AC7-BB5D-4353-9607-236B45683AA1/redir.aspx?REF=uSIHflDNVUPd3jLDTqN_HXn99jbsGyraFI_wgIkpdbyN_T3s-2fUCAFodHRwOi8vd3d3LmNoaWNhZ290cmlidW5lLmNvbS9uZXdzL2xvY2FsL2JyZWFraW5nL2N0LWltbWlncmF0aW9uLXJhaWRzLWFycmVzdHMtbWV0LTIwMTcwMjE0LXN0b3J5Lmh0bWw." TargetMode="External"/><Relationship Id="rId3392" Type="http://schemas.openxmlformats.org/officeDocument/2006/relationships/hyperlink" Target="x-webdoc://F4E68AC7-BB5D-4353-9607-236B45683AA1/redir.aspx?REF=gdUA6rXmf58I09qHskBvDUkFSJJHbordm9VrsYS-8VuN_T3s-2fUCAFodHRwczovL3d3dy53YXNoaW5ndG9ucG9zdC5jb20vdmlkZW8vbmF0aW9uYWwvdGhvdXNhbmRzLW1hcmNoLWluLWRheS13aXRob3V0LWxhdGlub3MtcHJvdGVzdC1pbi1taWx3YXVrZWUvMjAxNy8wMi8xNC9lZDVjNjhiNi1mMmJiLTExZTYtOWZiMS0yZDhmM2ZjOWMwZWRfdmlkZW8uaHRtbA.." TargetMode="External"/><Relationship Id="rId3393" Type="http://schemas.openxmlformats.org/officeDocument/2006/relationships/hyperlink" Target="x-webdoc://F4E68AC7-BB5D-4353-9607-236B45683AA1/redir.aspx?REF=QFRj1kDmTow_82y9WRXZwzemLd3-1bmLZXvfskiLnf6N_T3s-2fUCAFodHRwOi8vd3d3LmJhbHRpbW9yZXN1bi5jb20vbmV3cy9tYXJ5bGFuZC9iYWx0aW1vcmUtY2l0eS9icy1tZC1jaS1pbW1pZ3JhdGlvbi1lbmZvcmNlbWVudC0yMDE3MDIxNC1zdG9yeS5odG1s" TargetMode="External"/><Relationship Id="rId3394" Type="http://schemas.openxmlformats.org/officeDocument/2006/relationships/hyperlink" Target="x-webdoc://F4E68AC7-BB5D-4353-9607-236B45683AA1/redir.aspx?REF=OCA0BFXCz9RkCtM_18JLSexRtZazTbRpG_jLATBdIzKN_T3s-2fUCAFodHRwczovL3d3dy53YXNoaW5ndG9ucG9zdC5jb20vbmF0aW9uYWwvcGhvZW5peC1mYWNlcy1hcml6b25hLWxhdy10aGF0LWJhcnMtc2FuY3R1YXJ5LWNpdHktc3RhdHVzLzIwMTcvMDIvMTUvNTE0MjVjN2UtZjM1Ni0xMWU2LTlmYjEtMmQ4ZjNmYzljMGVkX3N0b3J5Lmh0bWw_dXRtX3Rlcm09LjNlMDliNzhjNjRmMQ.." TargetMode="External"/><Relationship Id="rId3395" Type="http://schemas.openxmlformats.org/officeDocument/2006/relationships/hyperlink" Target="x-webdoc://F4E68AC7-BB5D-4353-9607-236B45683AA1/redir.aspx?REF=p3xo08_6lOqtEXctz7UVpmgQgWWQP3jGetOSyJbbl_SN_T3s-2fUCAFodHRwOi8vd3d3Lmt2b2EuY29tL3N0b3J5LzM0NDYwNTM2L3NpbmJhZHMtb3duZXItY29uc2lkZXJzLWxlYXZpbmctY291bnRyeS1vdmVyLXRyYXZlbC1iYW4." TargetMode="External"/><Relationship Id="rId3396" Type="http://schemas.openxmlformats.org/officeDocument/2006/relationships/hyperlink" Target="x-webdoc://F4E68AC7-BB5D-4353-9607-236B45683AA1/redir.aspx?REF=5xp_Ku1S10A4ZGrpY_45fa1PAMd2Ack-urQu-O6JHLqN_T3s-2fUCAFodHRwczovL3d3dy53YXNoaW5ndG9ucG9zdC5jb20vbG9jYWwvYW5uYXBvbGlzLXBhc3Nlcy1pbW1pZ3JhdGlvbi1ub24tZGlzY3JpbWluYXRpb24tYmlsbC8yMDE3LzAyLzE0L2YyZDFjYThjLWYyYmQtMTFlNi05ZmIxLTJkOGYzZmM5YzBlZF9zdG9yeS5odG1sP3V0bV90ZXJtPS43MjgyODU5YjVhYWU." TargetMode="External"/><Relationship Id="rId3397" Type="http://schemas.openxmlformats.org/officeDocument/2006/relationships/hyperlink" Target="x-webdoc://F4E68AC7-BB5D-4353-9607-236B45683AA1/redir.aspx?REF=uB0xjOsDYK9xd8Dns1bp567EZL_z-AiDw84ZcpO9OeGN_T3s-2fUCAFodHRwczovL3d3dy53YXNoaW5ndG9uaWFuLmNvbS8yMDE3LzAyLzE0L2RjLXJlc3RhdXJhbnRzLXByZXBhcmUtZm9yLWEtZGF5LXdpdGhvdXQtaW1taWdyYW50cy1zdHJpa2Utb24tdGh1cnNkYXkv" TargetMode="External"/><Relationship Id="rId3398" Type="http://schemas.openxmlformats.org/officeDocument/2006/relationships/hyperlink" Target="x-webdoc://F4E68AC7-BB5D-4353-9607-236B45683AA1/redir.aspx?REF=tqBngzbsBh8Nw336pmx8tJJyRa_Lc7wo0oANkBWiBF_tXkDs-2fUCAFodHRwOi8vd3d3Lm1vdGhlcmpvbmVzLmNvbS9wb2xpdGljcy8yMDE3LzAyL3RydW1wcy1pbW1pZ3JhdGlvbi10cmF2ZWwtYmFuLXZvbHVudGVlci1sYXd5ZXJzLWxlZ2FsLWhlbHA." TargetMode="External"/><Relationship Id="rId3399" Type="http://schemas.openxmlformats.org/officeDocument/2006/relationships/hyperlink" Target="x-webdoc://F4E68AC7-BB5D-4353-9607-236B45683AA1/redir.aspx?REF=vVG_vpWLQjXwqW-tXSQks_DVZ8iMuF6w1lBDRFC7dRrtXkDs-2fUCAFodHRwOi8vd3d3LnRoZWRhaWx5YmVhc3QuY29tL2FydGljbGVzLzIwMTcvMDIvMTQvaXMtdHJ1bXAtaW1taWdyYXRpb24tY3JhY2tkb3duLXdvcnNlLXRoYW4tZGVwb3J0ZXItaW4tY2hpZWYtb2JhbWEuaHRtbA.." TargetMode="External"/><Relationship Id="rId500" Type="http://schemas.openxmlformats.org/officeDocument/2006/relationships/hyperlink" Target="http://thehill.com/homenews/administration/328411-sessions-us-experiencing-lowest-illegal-border-crossings-in-17-years" TargetMode="External"/><Relationship Id="rId501" Type="http://schemas.openxmlformats.org/officeDocument/2006/relationships/hyperlink" Target="https://www.washingtonpost.com/politics/trump-administration-suspends-public-disclosures-of-sanctuary-cities/2017/04/11/7ea7f078-1ec8-11e7-ad74-3a742a6e93a7_story.html?utm_term=.3e26cdcc6589" TargetMode="External"/><Relationship Id="rId502" Type="http://schemas.openxmlformats.org/officeDocument/2006/relationships/hyperlink" Target="https://www.usatoday.com/story/news/world/2017/04/11/trump-halt-reports-shaming-sanctuary-cities/100319964/" TargetMode="External"/><Relationship Id="rId503" Type="http://schemas.openxmlformats.org/officeDocument/2006/relationships/hyperlink" Target="https://www.washingtonpost.com/news/the-fix/wp/2017/04/11/california-lawmakers-are-setting-up-a-sanctuary-state-and-daring-trump-to-stop-them-can-he/?utm_term=.5589a57c1579" TargetMode="External"/><Relationship Id="rId504" Type="http://schemas.openxmlformats.org/officeDocument/2006/relationships/hyperlink" Target="http://www.politico.com/story/2017/04/sanctuary-cities-crackdown-government-shutdown-237121" TargetMode="External"/><Relationship Id="rId505" Type="http://schemas.openxmlformats.org/officeDocument/2006/relationships/hyperlink" Target="http://thehill.com/latino/328400-trump-administration-halts-sanctuary-city-reports" TargetMode="External"/><Relationship Id="rId506" Type="http://schemas.openxmlformats.org/officeDocument/2006/relationships/hyperlink" Target="https://www.washingtonpost.com/national/report-homeland-security-fields-1000-sex-abuse-complaints/2017/04/11/8346d374-1eeb-11e7-bb59-a74ccaf1d02f_story.html?utm_term=.409bf8d01a91" TargetMode="External"/><Relationship Id="rId507" Type="http://schemas.openxmlformats.org/officeDocument/2006/relationships/hyperlink" Target="https://www.nytimes.com/2017/04/12/us/politics/choice-of-pro-immigration-economic-adviser-riles-trumps-base.html" TargetMode="External"/><Relationship Id="rId508" Type="http://schemas.openxmlformats.org/officeDocument/2006/relationships/hyperlink" Target="http://www.latimes.com/local/lanow/la-me-ln-immigrant-assimilation-2017-story.html" TargetMode="External"/><Relationship Id="rId509" Type="http://schemas.openxmlformats.org/officeDocument/2006/relationships/hyperlink" Target="http://www.huffingtonpost.com/entry/deportation-as-a-crime-against-humanity_us_58e10835e4b0ca889ba1a701" TargetMode="External"/><Relationship Id="rId1440" Type="http://schemas.openxmlformats.org/officeDocument/2006/relationships/hyperlink" Target="https://www.mprnews.org/story/2017/03/21/minnesota-law-enforcement-grapples-with-federal-immigration-orders-goals" TargetMode="External"/><Relationship Id="rId1441" Type="http://schemas.openxmlformats.org/officeDocument/2006/relationships/hyperlink" Target="http://minnesota.cbslocal.com/2017/03/21/trump-seeks-extra-immigration-judge-for-bloomington/" TargetMode="External"/><Relationship Id="rId1442" Type="http://schemas.openxmlformats.org/officeDocument/2006/relationships/hyperlink" Target="http://www.chron.com/lifestyle/calle-houston/article/Houston-s-immigration-lawyers-hotline-receives-11016950.php" TargetMode="External"/><Relationship Id="rId1443" Type="http://schemas.openxmlformats.org/officeDocument/2006/relationships/hyperlink" Target="http://www.elpasotimes.com/story/news/immigration/2017/03/20/civil-rights-suit-planned-over-immigrants-arrest/99431450/" TargetMode="External"/><Relationship Id="rId1444" Type="http://schemas.openxmlformats.org/officeDocument/2006/relationships/hyperlink" Target="http://www.palmbeachpost.com/news/local/life-unpredictable-under-trump-for-local-immigrants-attorneys-say/0ZPCvYjVjdGAxdGhEaMwUL/" TargetMode="External"/><Relationship Id="rId1445" Type="http://schemas.openxmlformats.org/officeDocument/2006/relationships/hyperlink" Target="https://www.wsj.com/articles/los-angeles-mayor-expands-immigrant-protections-1490152118" TargetMode="External"/><Relationship Id="rId1446" Type="http://schemas.openxmlformats.org/officeDocument/2006/relationships/hyperlink" Target="http://www.chicagotribune.com/news/local/politics/ct-rahm-emanuel-chicago-municipal-id-met-20170322-story.html" TargetMode="External"/><Relationship Id="rId1447" Type="http://schemas.openxmlformats.org/officeDocument/2006/relationships/hyperlink" Target="http://thehill.com/blogs/ballot-box/house-races/324961-sharron-angle-to-challenge-gop-rep-in-nevada" TargetMode="External"/><Relationship Id="rId1448" Type="http://schemas.openxmlformats.org/officeDocument/2006/relationships/hyperlink" Target="http://kdvr.com/2017/03/21/mayor-proclaiming-today-denver-immigration-day-of-action/" TargetMode="External"/><Relationship Id="rId1449" Type="http://schemas.openxmlformats.org/officeDocument/2006/relationships/hyperlink" Target="https://www.washingtonpost.com/national/trump-expedites-visas-for-family-of-syrian-in-wisconsin/2017/03/20/b0684b6c-0da7-11e7-aa57-2ca1b05c41b8_story.html?utm_term=.a593303a4467" TargetMode="External"/><Relationship Id="rId2690" Type="http://schemas.openxmlformats.org/officeDocument/2006/relationships/hyperlink" Target="x-webdoc://F4E68AC7-BB5D-4353-9607-236B45683AA1/redir.aspx?REF=Tj8ClAA5EriFvSq_CSgui8zkL9p9iEtv69cKxTN8PwuN5xfs-2fUCAFodHRwczovL2RvY3MuZ29vZ2xlLmNvbS9zcHJlYWRzaGVldHMvZC8xcU5sX0YzYTZjc2o5R3RMVXJhVTVZLUJBbzYyOVlyZ2hNWXFLTHZHQlFqdy9lZGl0P3VzcD1zaGFyaW5n" TargetMode="External"/><Relationship Id="rId2691" Type="http://schemas.openxmlformats.org/officeDocument/2006/relationships/hyperlink" Target="x-webdoc://F4E68AC7-BB5D-4353-9607-236B45683AA1/redir.aspx?REF=1GpGErECWc9wpMx0RL9caihfb-UkaRJR2zIGynsp-f6N5xfs-2fUCAFodHRwOi8vd3d3LmltbWRlZmVuc2Uub3JnL3R0dHdvcmtzaG9wLw.." TargetMode="External"/><Relationship Id="rId2692" Type="http://schemas.openxmlformats.org/officeDocument/2006/relationships/hyperlink" Target="x-webdoc://F4E68AC7-BB5D-4353-9607-236B45683AA1/redir.aspx?REF=7IMJmnKApsGf5KnzWfpodLr-urbMDBuluchSGUrq4fqN5xfs-2fUCAFodHRwOi8vd3d3LmNuYmMuY29tLzIwMTcvMDIvMjgvc29mdHdhcmUtZW5naW5lZXItZGV0YWluZWQtZ2l2ZW4tdGVzdC10by1wcm92ZS1oZXMtZW5naW5lZXIuaHRtbD9fX3NvdXJjZT1mYWNlYm9vaw.." TargetMode="External"/><Relationship Id="rId2693" Type="http://schemas.openxmlformats.org/officeDocument/2006/relationships/hyperlink" Target="x-webdoc://F4E68AC7-BB5D-4353-9607-236B45683AA1/redir.aspx?REF=32N1iEWktla7hbX78uL2toVpISxNQ9r07cn33YNEdQiN5xfs-2fUCAFodHRwOi8vZnVzaW9uLm5ldC9zdG9yeS8zODk2MzgvaWNlLWRyZWFtZXItZGFuaWVsYS12YXJnYXMtYXJyZXN0ZWQvP3V0bV9zb3VyY2U9RmFjZWJvb2smdXRtX21lZGl1bT1Tb2NpYWwmdXRtX2NhbXBhaWduPUpS" TargetMode="External"/><Relationship Id="rId2694" Type="http://schemas.openxmlformats.org/officeDocument/2006/relationships/hyperlink" Target="x-webdoc://F4E68AC7-BB5D-4353-9607-236B45683AA1/redir.aspx?REF=WI1FZtvNoSqrOlaVXUvxNJ3vOlStTH-_2l607YqWyuON5xfs-2fUCAFodHRwczovL3d3dy5mYWNlYm9vay5jb20vV2VBcmVBbGxNUy9wb3N0cy8yMDYzNDExNDM3MjE4Nzkw" TargetMode="External"/><Relationship Id="rId2695" Type="http://schemas.openxmlformats.org/officeDocument/2006/relationships/hyperlink" Target="x-webdoc://F4E68AC7-BB5D-4353-9607-236B45683AA1/redir.aspx?REF=O1SE2XH1uyDdR5GwVvVwNEgGMfl0VFKFKBA10cY_wsaN5xfs-2fUCAFodHRwOi8vd3d3LmNsYXJpb25sZWRnZXIuY29tL3N0b3J5L25ld3MvbG9jYWwvMjAxNy8wMy8wMS9pbW1pZ3JhbnQtZGV0YWluZWQtYWZ0ZXItcHJlc3MtY29uZmVyZW5jZS85ODU4OTcyMC8." TargetMode="External"/><Relationship Id="rId2696" Type="http://schemas.openxmlformats.org/officeDocument/2006/relationships/hyperlink" Target="x-webdoc://F4E68AC7-BB5D-4353-9607-236B45683AA1/redir.aspx?REF=3uMLDzrj1aFZD8zPPKPUt6-Hk0DrkLP9zSf3u1IuSHCN5xfs-2fUCAFodHRwczovL3d3dy53YXNoaW5ndG9ucG9zdC5jb20vbmV3cy9tb3JuaW5nLW1peC93cC8yMDE3LzAzLzAyL2ljZS1uYWJzLXlvdW5nLWRyZWFtZXItYXBwbGljYW50LWFmdGVyLXNoZS1zcGVha3Mtb3V0LWF0LWEtbmV3cy1jb25mZXJlbmNlLz9ocGlkPWhwX2hwLW1vcm5pbmctbWl4X21tLWRyZWFtZXIlM0Fob21lcGFnZSUyRnN0b3J5JnV0bV90ZXJtPS43YzcwZTk2NjAzYmM." TargetMode="External"/><Relationship Id="rId2697" Type="http://schemas.openxmlformats.org/officeDocument/2006/relationships/hyperlink" Target="x-webdoc://F4E68AC7-BB5D-4353-9607-236B45683AA1/redir.aspx?REF=Iy7vEXvOMPzvloljeL9HDsxiaVm6iFriuAn1PSom3GKN5xfs-2fUCAFodHRwczovL3d3dy5ueXRpbWVzLmNvbS8yMDE3LzAzLzAxL3VzL3dpdGgtYmFja2luZy1vZi1sYXctZW5mb3JjZW1lbnQtYW4tdW5kb2N1bWVudGVkLWltbWlncmFudC1nZXRzLWEtcmVwcmlldmUuaHRtbD9ycmVmPWNvbGxlY3Rpb24lMkZzZWN0aW9uY29sbGVjdGlvbiUyRnVz" TargetMode="External"/><Relationship Id="rId2698" Type="http://schemas.openxmlformats.org/officeDocument/2006/relationships/hyperlink" Target="x-webdoc://F4E68AC7-BB5D-4353-9607-236B45683AA1/redir.aspx?REF=uNcLKaHnSogPGL-5A1nNFhO8Lu3EgZLA4YLHZmZ0lBKN5xfs-2fUCAFodHRwczovL3d3dy53YXNoaW5ndG9ucG9zdC5jb20vbmV3cy9tb3JuaW5nLW1peC93cC8yMDE3LzAzLzAyL3RoaXMtc2FsdmFkb3Jhbi1pbW1pZ3JhbnQtaGFzLWEtYnJhaW4tdHVtb3ItaWNlLXdpbGwtbGV0LWhlci1nby13aGVuLWhlci1mYW1pbHktcGF5cy0xNTAwMC8_dXRtX3Rlcm09LmFiMjkxMGJiNDI5Mg.." TargetMode="External"/><Relationship Id="rId2699" Type="http://schemas.openxmlformats.org/officeDocument/2006/relationships/hyperlink" Target="x-webdoc://F4E68AC7-BB5D-4353-9607-236B45683AA1/redir.aspx?REF=VgH_BJe9T_Pv9STiAZVopCfQrDGktZ308bS1PzUrrzuN5xfs-2fUCAFodHRwczovL3d3dy5hY2x1Lm9yZy9uZXdzL2FjbHUtY2FsbHMtaW52ZXN0aWdhdGlvbi1wb3RlbnRpYWwtcGVyanVyeS1zZXNzaW9ucw.." TargetMode="External"/><Relationship Id="rId1990" Type="http://schemas.openxmlformats.org/officeDocument/2006/relationships/hyperlink" Target="https://www.nytimes.com/2017/03/10/us/trump-immigration-border.html" TargetMode="External"/><Relationship Id="rId1991" Type="http://schemas.openxmlformats.org/officeDocument/2006/relationships/hyperlink" Target="http://www.npr.org/sections/thetwo-way/2017/03/08/517561046/how-americas-idea-of-illegal-immigration-doesnt-always-match-reality" TargetMode="External"/><Relationship Id="rId1992" Type="http://schemas.openxmlformats.org/officeDocument/2006/relationships/hyperlink" Target="http://www.politico.com/story/2017/03/cory-gardner-donald-trump-border-wall-235884" TargetMode="External"/><Relationship Id="rId1993" Type="http://schemas.openxmlformats.org/officeDocument/2006/relationships/hyperlink" Target="https://www.usnews.com/news/national-news/articles/2017-03-09/muhammad-alis-ex-wife-son-discuss-donald-trumps-immigration-order" TargetMode="External"/><Relationship Id="rId1994" Type="http://schemas.openxmlformats.org/officeDocument/2006/relationships/hyperlink" Target="http://thehill.com/latino/323228-pence-to-latino-coalition-we-will-show-great-heart-on-immigration" TargetMode="External"/><Relationship Id="rId1995" Type="http://schemas.openxmlformats.org/officeDocument/2006/relationships/hyperlink" Target="http://thehill.com/homenews/news/323259-bill-clinton-nationalism-the-edge-of-our-destruction" TargetMode="External"/><Relationship Id="rId1996" Type="http://schemas.openxmlformats.org/officeDocument/2006/relationships/hyperlink" Target="http://thehill.com/homenews/house/323121-dem-rep-to-introduce-bill-to-block-use-of-federal-funds-for-trumps-border-wall" TargetMode="External"/><Relationship Id="rId1997" Type="http://schemas.openxmlformats.org/officeDocument/2006/relationships/hyperlink" Target="https://www.washingtonpost.com/opinions/the-most-powerful-check-on-president-trump/2017/03/09/e26ada64-0436-11e7-b1e9-a05d3c21f7cf_story.html?utm_term=.da0372912303" TargetMode="External"/><Relationship Id="rId1998" Type="http://schemas.openxmlformats.org/officeDocument/2006/relationships/hyperlink" Target="https://www.nytimes.com/2017/03/09/opinion/what-it-feels-like-when-a-mosque-is-threatened.html" TargetMode="External"/><Relationship Id="rId1999" Type="http://schemas.openxmlformats.org/officeDocument/2006/relationships/hyperlink" Target="https://www.washingtonpost.com/blogs/right-turn/wp/2017/03/09/opposition-to-immigration-is-at-odds-with-economic-growth/?utm_term=.6d97fcf034ef" TargetMode="External"/><Relationship Id="rId2150" Type="http://schemas.openxmlformats.org/officeDocument/2006/relationships/hyperlink" Target="https://www.washingtonpost.com/news/volokh-conspiracy/wp/2017/03/06/slaves-as-immigrants-from-ben-carson-and-the-academy/?utm_term=.bc389d80ffa8" TargetMode="External"/><Relationship Id="rId2151" Type="http://schemas.openxmlformats.org/officeDocument/2006/relationships/hyperlink" Target="https://www.washingtonpost.com/news/monkey-cage/wp/2017/03/07/the-kansas-murder-of-an-indian-immigrant-is-part-of-a-spike-in-hate-crimes-against-south-asians/" TargetMode="External"/><Relationship Id="rId2152" Type="http://schemas.openxmlformats.org/officeDocument/2006/relationships/hyperlink" Target="http://www.vox.com/2017/3/6/14827402/trump-muslim-ban-travel" TargetMode="External"/><Relationship Id="rId2153" Type="http://schemas.openxmlformats.org/officeDocument/2006/relationships/hyperlink" Target="http://fox42kptm.com/news/local/iowa-and-nebraska-immigration-attorneys-condemn-revised-ban-of-muslims-and-refugees" TargetMode="External"/><Relationship Id="rId2154" Type="http://schemas.openxmlformats.org/officeDocument/2006/relationships/hyperlink" Target="http://www.wbur.org/radioboston/2017/03/06/susan-church-ban" TargetMode="External"/><Relationship Id="rId2155" Type="http://schemas.openxmlformats.org/officeDocument/2006/relationships/hyperlink" Target="https://www.washingtonpost.com/local/virginia-ag-says-new-travel-ban-concedes-flaws-in-original/2017/03/06/45a3db6e-02a5-11e7-9d14-9724d48f5666_story.html?utm_term=.cd080324fd5b" TargetMode="External"/><Relationship Id="rId2156" Type="http://schemas.openxmlformats.org/officeDocument/2006/relationships/hyperlink" Target="https://www.washingtonpost.com/local/amid-trumps-islamophobia-one-mosque-offers-a-lesson-in-caring/2017/03/06/1d61c370-0276-11e7-ad5b-d22680e18d10_story.html?utm_term=.2b1c6d45dd51" TargetMode="External"/><Relationship Id="rId2157" Type="http://schemas.openxmlformats.org/officeDocument/2006/relationships/hyperlink" Target="https://www.washingtonpost.com/local/md-politics/montgomery-arlington-are-lawyering-up-on-immigration-issues/2017/03/06/46627cb2-02a6-11e7-b1e9-a05d3c21f7cf_story.html?utm_term=.97513b119cba" TargetMode="External"/><Relationship Id="rId2158" Type="http://schemas.openxmlformats.org/officeDocument/2006/relationships/hyperlink" Target="https://www.buzzfeed.com/mikehayes/kansas-bar-shooting-suspect-allegedly-asked-victims-if-their?utm_term=.fsXPL74og" TargetMode="External"/><Relationship Id="rId2159" Type="http://schemas.openxmlformats.org/officeDocument/2006/relationships/hyperlink" Target="http://digital.olivesoftware.com/Olive/ODN/HoustonChronicle/shared/ShowArticle.aspx?doc=HHC%2F2017%2F03%2F07&amp;entity=Ar01300&amp;sk=B2BB8714" TargetMode="External"/><Relationship Id="rId510" Type="http://schemas.openxmlformats.org/officeDocument/2006/relationships/hyperlink" Target="http://thehill.com/opinion/brent-budowsky/328376-budowsky-why-bannon-must-go" TargetMode="External"/><Relationship Id="rId511" Type="http://schemas.openxmlformats.org/officeDocument/2006/relationships/hyperlink" Target="http://www.nbcphiladelphia.com/news/local/Immigrants-Berks-Asylum-Detention-Supreme-Court-418574003.html" TargetMode="External"/><Relationship Id="rId512" Type="http://schemas.openxmlformats.org/officeDocument/2006/relationships/hyperlink" Target="http://www.seattletimes.com/seattle-news/child-tv-star-turned-yale-educated-lawyer-leads-big-fight-for-immigrants/?utm_source=facebook&amp;utm_medium=social&amp;utm_campaign=article_left_1.1" TargetMode="External"/><Relationship Id="rId513" Type="http://schemas.openxmlformats.org/officeDocument/2006/relationships/hyperlink" Target="http://mauinow.com/2017/04/11/hirono-announces-program-for-mobile-biometrics-services-on-neighbor-islands/" TargetMode="External"/><Relationship Id="rId514" Type="http://schemas.openxmlformats.org/officeDocument/2006/relationships/hyperlink" Target="https://www.washingtonpost.com/national/attorneys-seek-emergency-stay-for-mexican-mom-of-4-kids/2017/04/11/83977efc-1ed0-11e7-bb59-a74ccaf1d02f_story.html?utm_term=.78a387eafbe7" TargetMode="External"/><Relationship Id="rId515" Type="http://schemas.openxmlformats.org/officeDocument/2006/relationships/hyperlink" Target="https://www.buzzfeed.com/adolfoflores/mother-with-no-criminal-record-will-be-deported?utm_term=.bh1R44k8v&amp;ref=mobile_share" TargetMode="External"/><Relationship Id="rId516" Type="http://schemas.openxmlformats.org/officeDocument/2006/relationships/hyperlink" Target="http://radio.wosu.org/post/appeals-court-clears-way-butler-county-womans-deportation" TargetMode="External"/><Relationship Id="rId517" Type="http://schemas.openxmlformats.org/officeDocument/2006/relationships/hyperlink" Target="https://www.usatoday.com/story/news/politics/2017/04/11/sessions-directs-felony-charges-against-repeat-illegal-immigrants/100334966/" TargetMode="External"/><Relationship Id="rId518" Type="http://schemas.openxmlformats.org/officeDocument/2006/relationships/hyperlink" Target="https://www.washingtonpost.com/national/documents-immigrants-id-card-info-was-fed-to-customs/2017/04/12/218a6de6-1f39-11e7-bb59-a74ccaf1d02f_story.html?utm_term=.f8309863893f" TargetMode="External"/><Relationship Id="rId519" Type="http://schemas.openxmlformats.org/officeDocument/2006/relationships/hyperlink" Target="http://www.reuters.com/article/us-usa-immigration-strike-idUSKBN17D2TC" TargetMode="External"/><Relationship Id="rId1450" Type="http://schemas.openxmlformats.org/officeDocument/2006/relationships/hyperlink" Target="http://www.latimes.com/nation/la-na-immigration-employers-20170320-story.html" TargetMode="External"/><Relationship Id="rId1451" Type="http://schemas.openxmlformats.org/officeDocument/2006/relationships/hyperlink" Target="http://www.cnn.com/2017/03/20/us/immigrants-catholic-charities-legal-advice/" TargetMode="External"/><Relationship Id="rId1452" Type="http://schemas.openxmlformats.org/officeDocument/2006/relationships/hyperlink" Target="http://fusion.net/story/392761/ice-detained-father-daughters-run-marathon/?utm_source=facebook&amp;utm_medium=social&amp;utm_campaign=socialshare&amp;utm_content=sticky+nav_desktop" TargetMode="External"/><Relationship Id="rId1453" Type="http://schemas.openxmlformats.org/officeDocument/2006/relationships/hyperlink" Target="http://thehill.com/latino/324899-army-vet-slated-for-deportation-over-drug-charges" TargetMode="External"/><Relationship Id="rId1454" Type="http://schemas.openxmlformats.org/officeDocument/2006/relationships/hyperlink" Target="https://www.nytimes.com/2017/03/21/us/politics/tsa-ban-electronics-laptops-cabin.html?hp&amp;action=click&amp;pgtype=Homepage&amp;clickSource=story-heading&amp;module=first-column-region&amp;region=top-news&amp;WT.nav=top-news&amp;_r=0" TargetMode="External"/><Relationship Id="rId1455" Type="http://schemas.openxmlformats.org/officeDocument/2006/relationships/hyperlink" Target="http://money.cnn.com/2017/03/20/news/companies/middle-east-airline-electronics-ban/index.html?sr=twCNN032117middle-east-airline-electronics-ban0141AMStoryPhoto&amp;linkId=35671468" TargetMode="External"/><Relationship Id="rId1456" Type="http://schemas.openxmlformats.org/officeDocument/2006/relationships/hyperlink" Target="https://www.theguardian.com/business/2017/mar/20/us-forbids-devices-larger-cell-phones-flights-13-countries?CMP=share_btn_tw" TargetMode="External"/><Relationship Id="rId1457" Type="http://schemas.openxmlformats.org/officeDocument/2006/relationships/hyperlink" Target="http://www.npr.org/2017/03/19/520708174/government-outlines-details-for-border-wall-proposals" TargetMode="External"/><Relationship Id="rId1458" Type="http://schemas.openxmlformats.org/officeDocument/2006/relationships/hyperlink" Target="https://www.wsj.com/articles/trump-administration-gives-details-on-border-wall-plans-costs-1490044338" TargetMode="External"/><Relationship Id="rId1459" Type="http://schemas.openxmlformats.org/officeDocument/2006/relationships/hyperlink" Target="http://abcnews.go.com/Politics/trumps-us-mexico-border-wall-arizona-town-sense/story?id=46052652" TargetMode="External"/><Relationship Id="rId2160" Type="http://schemas.openxmlformats.org/officeDocument/2006/relationships/hyperlink" Target="https://www.washingtonpost.com/politics/its-not-just-deportations-and-the-border-trump-seeks-to-remake-the-immigration-system/2017/03/05/a4231b52-fec5-11e6-8ebe-6e0dbe4f2bca_story.html?utm_term=.5de97a6fa55a" TargetMode="External"/><Relationship Id="rId2161" Type="http://schemas.openxmlformats.org/officeDocument/2006/relationships/hyperlink" Target="http://mobile.reuters.com/article/idUSKBN16D154?feedType=RSS&amp;feedName=topNews&amp;utm_source=twitter&amp;utm_medium=Social" TargetMode="External"/><Relationship Id="rId2162" Type="http://schemas.openxmlformats.org/officeDocument/2006/relationships/hyperlink" Target="https://www.nytimes.com/2017/03/05/us/politics/trump-expected-to-issue-new-travel-ban-excluding-iraq-on-monday.html" TargetMode="External"/><Relationship Id="rId2163" Type="http://schemas.openxmlformats.org/officeDocument/2006/relationships/hyperlink" Target="https://www.washingtonpost.com/news/post-politics/wp/2017/03/04/new-trump-travel-ban-expected-to-be-unveiled-on-monday/?utm_term=.72d1b9b6edaa" TargetMode="External"/><Relationship Id="rId2164" Type="http://schemas.openxmlformats.org/officeDocument/2006/relationships/hyperlink" Target="http://www.politico.com/story/2017/03/trump-travel-ban-executive-order-monday-235683" TargetMode="External"/><Relationship Id="rId2165" Type="http://schemas.openxmlformats.org/officeDocument/2006/relationships/hyperlink" Target="https://www.wsj.com/articles/president-trump-expected-to-sign-new-executive-order-on-travel-bans-1488754469" TargetMode="External"/><Relationship Id="rId2166" Type="http://schemas.openxmlformats.org/officeDocument/2006/relationships/hyperlink" Target="http://egpnews.com/2017/03/trumps-softened-immigration-stance-met-with-caution/" TargetMode="External"/><Relationship Id="rId2167" Type="http://schemas.openxmlformats.org/officeDocument/2006/relationships/hyperlink" Target="https://www.washingtonpost.com/national/ap-explains-how-immigrants-are-detained-deported/2017/03/04/e132efdc-00ef-11e7-9b78-824ccab94435_story.html?utm_term=.4e39f96853b2" TargetMode="External"/><Relationship Id="rId2168" Type="http://schemas.openxmlformats.org/officeDocument/2006/relationships/hyperlink" Target="http://www.nbcnews.com/news/us-news/living-limbo-lawyer-navigates-trump-stance-immigration-n717376" TargetMode="External"/><Relationship Id="rId2169" Type="http://schemas.openxmlformats.org/officeDocument/2006/relationships/hyperlink" Target="http://www.npr.org/2017/03/04/518461998/how-trumps-immigration-plans-affect-the-economy" TargetMode="External"/><Relationship Id="rId520" Type="http://schemas.openxmlformats.org/officeDocument/2006/relationships/hyperlink" Target="http://www.masslive.com/news/index.ssf/2017/04/hadley_farmer_wally_czajkowski.html" TargetMode="External"/><Relationship Id="rId521" Type="http://schemas.openxmlformats.org/officeDocument/2006/relationships/hyperlink" Target="http://boisestatepublicradio.org/post/idaho-us-attorney-says-mission-hasnt-changed-trumps-immigration-order" TargetMode="External"/><Relationship Id="rId522" Type="http://schemas.openxmlformats.org/officeDocument/2006/relationships/hyperlink" Target="http://www.starbeacon.com/news/local_news/immigration-debate-will-hit-dairy-farms/article_220ae065-d83b-5e33-9b01-e30ba4c051a4.html" TargetMode="External"/><Relationship Id="rId523" Type="http://schemas.openxmlformats.org/officeDocument/2006/relationships/hyperlink" Target="http://www.startribune.com/rumors-of-stepped-up-raids-send-twin-cities-immigrants-into-shadows/419098664/" TargetMode="External"/><Relationship Id="rId524" Type="http://schemas.openxmlformats.org/officeDocument/2006/relationships/hyperlink" Target="https://www.nytimes.com/2017/04/11/nyregion/ice-immigration-check-in-deportation.html" TargetMode="External"/><Relationship Id="rId525" Type="http://schemas.openxmlformats.org/officeDocument/2006/relationships/hyperlink" Target="https://www.nytimes.com/2017/04/10/us/politics/trump-administration-immigration.html" TargetMode="External"/><Relationship Id="rId526" Type="http://schemas.openxmlformats.org/officeDocument/2006/relationships/hyperlink" Target="https://www.wsj.com/articles/appeals-court-to-review-trump-travel-ban-with-all-active-judges-participating-1491865611" TargetMode="External"/><Relationship Id="rId527" Type="http://schemas.openxmlformats.org/officeDocument/2006/relationships/hyperlink" Target="http://www.politico.com/story/2017/04/donald-trump-travel-ban-federal-appeals-court-case-237084" TargetMode="External"/><Relationship Id="rId528" Type="http://schemas.openxmlformats.org/officeDocument/2006/relationships/hyperlink" Target="http://fusion.net/ice-swept-up-367-immigrants-in-raids-across-the-country-1794122969" TargetMode="External"/><Relationship Id="rId529" Type="http://schemas.openxmlformats.org/officeDocument/2006/relationships/hyperlink" Target="https://www.washingtonpost.com/world/europe/how-pope-francis-is-leading-the-catholic-church-against-anti-migrant-populism/2017/04/10/d3ca5832-1966-11e7-8598-9a99da559f9e_story.html?utm_term=.d9c2f2766f75" TargetMode="External"/><Relationship Id="rId1460" Type="http://schemas.openxmlformats.org/officeDocument/2006/relationships/hyperlink" Target="http://www.kpbs.org/news/2017/mar/20/state-legislators-want-pension-funds-divest-border/" TargetMode="External"/><Relationship Id="rId1461" Type="http://schemas.openxmlformats.org/officeDocument/2006/relationships/hyperlink" Target="https://www.washingtonpost.com/news/fact-checker/wp/2017/03/21/does-the-9th-circuit-court-overturn-80-percent-or-0-1-percent-of-its-cases/?utm_term=.755ea1f6bd5d" TargetMode="External"/><Relationship Id="rId1462" Type="http://schemas.openxmlformats.org/officeDocument/2006/relationships/hyperlink" Target="https://www.washingtonpost.com/national/report-judge-says-sanctuary-jail-led-to-immigration-sweep/2017/03/20/79b87006-0dca-11e7-aa57-2ca1b05c41b8_story.html?utm_term=.e879c2d28d00" TargetMode="External"/><Relationship Id="rId1463" Type="http://schemas.openxmlformats.org/officeDocument/2006/relationships/hyperlink" Target="https://www.washingtonpost.com/national/dozens-arrested-in-immigration-raid-during-detroit-cockfight/2017/03/20/b8a8fef6-0d94-11e7-aa57-2ca1b05c41b8_story.html?utm_term=.fbd98d6e84c0" TargetMode="External"/><Relationship Id="rId1464" Type="http://schemas.openxmlformats.org/officeDocument/2006/relationships/hyperlink" Target="https://www.nytimes.com/2017/03/20/us/politics/ice-report-undocumented-immigrants.html?_r=0" TargetMode="External"/><Relationship Id="rId1465" Type="http://schemas.openxmlformats.org/officeDocument/2006/relationships/hyperlink" Target="https://www.washingtonpost.com/local/social-issues/trump-administration-these-police-agencies-didnt-help-feds-with-deportations/2017/03/20/67b3767a-0d76-11e7-9b0d-d27c98455440_story.html?utm_term=.a5f3c0248904" TargetMode="External"/><Relationship Id="rId1466" Type="http://schemas.openxmlformats.org/officeDocument/2006/relationships/hyperlink" Target="http://www.mystatesman.com/news/judge-ice-said-austin-raid-was-payback-for-sanctuary-policy/89zuwPl00UW7F97QZV9D4M/" TargetMode="External"/><Relationship Id="rId1467" Type="http://schemas.openxmlformats.org/officeDocument/2006/relationships/hyperlink" Target="https://www.buzzfeed.com/adolfoflores/trump-administration-starts-publishing-weekly-list-of?utm_term=.aenvgWlnw" TargetMode="External"/><Relationship Id="rId1468" Type="http://schemas.openxmlformats.org/officeDocument/2006/relationships/hyperlink" Target="https://www.washingtonpost.com/world/national-security/dhs-releases-names-local-jails-that-wont-hold-immigrants/2017/03/20/89a7f832-0da8-11e7-aa57-2ca1b05c41b8_story.html?utm_term=.2fe767cc0e5f" TargetMode="External"/><Relationship Id="rId1469" Type="http://schemas.openxmlformats.org/officeDocument/2006/relationships/hyperlink" Target="https://www.wsj.com/articles/report-says-jailed-undocumented-immigrants-released-despite-dhs-requests-1490023800" TargetMode="External"/><Relationship Id="rId4300" Type="http://schemas.openxmlformats.org/officeDocument/2006/relationships/hyperlink" Target="x-webdoc://F4E68AC7-BB5D-4353-9607-236B45683AA1/redir.aspx?REF=EFLhDmH2ySfODrcWn80soP8ZRs2AWgtPM1xSXm7iUiGtN2vs-2fUCAFodHRwOi8vd3d3LnBvbGl0aWNvLmNvbS90aXBzaGVldHMvbW9ybmluZy1kZWZlbnNlLzIwMTcvMDEvZGVmaWFudC1hY3RpbmctYXR0b3JuZXktZ2VuZXJhbC1maXJlZC0yMTg0ODg." TargetMode="External"/><Relationship Id="rId4301" Type="http://schemas.openxmlformats.org/officeDocument/2006/relationships/hyperlink" Target="x-webdoc://F4E68AC7-BB5D-4353-9607-236B45683AA1/redir.aspx?REF=9_-A1SvlAUwwdYI33tiIFmjRJfJvQv6WPBds8hFqfT-tN2vs-2fUCAFodHRwczovL3d3dy5ueXRpbWVzLmNvbS8yMDE3LzAxLzMwL3VzL3BvbGl0aWNzL2RhY2EtZHJlYW1lci1pbW1pZ3JhbnQtdHJ1bXAuaHRtbD9fcj0w" TargetMode="External"/><Relationship Id="rId4302" Type="http://schemas.openxmlformats.org/officeDocument/2006/relationships/hyperlink" Target="x-webdoc://F4E68AC7-BB5D-4353-9607-236B45683AA1/redir.aspx?REF=HPMHR11e9uOs8tEU_tyitsvrZ-2JOxirW3Nuyif3UBitN2vs-2fUCAFodHRwczovL3d3dy5ibG9vbWJlcmcuY29tL3ZpZXcvYXJ0aWNsZXMvMjAxNy0wMS0zMC9pbW1pZ3JhbnRzLW1vYmlsaXplLWZvci13YXItd2l0aC10cnVtcA.." TargetMode="External"/><Relationship Id="rId4303" Type="http://schemas.openxmlformats.org/officeDocument/2006/relationships/hyperlink" Target="x-webdoc://F4E68AC7-BB5D-4353-9607-236B45683AA1/redir.aspx?REF=qEQaLk9YcVih48r8xKNL8vJWFBdnX5cUB2e6cHkSyCQNmW3s-2fUCAFodHRwOi8vY29sbGVnZS51c2F0b2RheS5jb20vMjAxNy8wMS8yNy9ob3ctZHJlYW1lcnMtYXJlLXByZXBhcmluZy1pbi1jYXNlLXRydW1wLWVuZHMtb2JhbWEtaW1taWdyYXRpb24tYWN0aW9ucy8." TargetMode="External"/><Relationship Id="rId4304" Type="http://schemas.openxmlformats.org/officeDocument/2006/relationships/hyperlink" Target="x-webdoc://F4E68AC7-BB5D-4353-9607-236B45683AA1/redir.aspx?REF=6fP44iO9QVOxaoeQ-WTmRCedoFuct6RfBC5rDTmggEQNmW3s-2fUCAFodHRwczovL3d3dy53YXNoaW5ndG9ucG9zdC5jb20vbmF0aW9uYWwvc2luZ2Fwb3JlLXRlZW4tc3VibWl0cy11cy1hc3lsdW0tY2xhaW0taW4taW1taWdyYXRpb24tY291cnQvMjAxNy8wMS8zMC80ZTJmN2Q0OC1lNzA2LTExZTYtOTAzZC05YjExZWQ3ZDhkMmFfc3RvcnkuaHRtbD91dG1fdGVybT0uOTllN2U4ZWI0ZDMy" TargetMode="External"/><Relationship Id="rId4305" Type="http://schemas.openxmlformats.org/officeDocument/2006/relationships/hyperlink" Target="x-webdoc://F4E68AC7-BB5D-4353-9607-236B45683AA1/redir.aspx?REF=AGwgeBtlctn9G_wFUy0l5lRChp6wEL_qU-lEIfEUMuoNmW3s-2fUCAFodHRwczovL3d3dy5ueXRpbWVzLmNvbS8yMDE3LzAxLzMwL3VzL3BvbGl0aWNzL3RydW1wLWV4ZWN1dGl2ZS1vcmRlci1pbW1pZ3JhdGlvbi1yZWZ1Z2Vlcy5odG1s" TargetMode="External"/><Relationship Id="rId4306" Type="http://schemas.openxmlformats.org/officeDocument/2006/relationships/hyperlink" Target="x-webdoc://F4E68AC7-BB5D-4353-9607-236B45683AA1/redir.aspx?REF=xfuiXosei1oZasMSQ1qLQIYfKUO4HP-D8gQUccns0YYNmW3s-2fUCAFodHRwczovL3d3dy53YXNoaW5ndG9ucG9zdC5jb20vcG9saXRpY3MvZnJvbS1vcmRlci10by1kaXNvcmRlci1ob3ctdHJ1bXBzLWltbWlncmF0aW9uLWRpcmVjdGl2ZS1leHBvc2VkLWdvcC1yaWZ0cy8yMDE3LzAxLzMwL2I0ZTQyMDQ0LWU3MGYtMTFlNi1iODJmLTY4N2Q2ZTZhM2U3Y19zdG9yeS5odG1sP3Bvc3RzaGFyZT0yNzQxNDg1ODMwMjYxOTkyJnRpZD1zc190dyZ1dG1fdGVybT0uYWYyMDA3YjY2NmNm" TargetMode="External"/><Relationship Id="rId4307" Type="http://schemas.openxmlformats.org/officeDocument/2006/relationships/hyperlink" Target="x-webdoc://F4E68AC7-BB5D-4353-9607-236B45683AA1/redir.aspx?REF=UYG_i9seWlxQDeI3EghIjTUZcWILJV8ttP2osIYQ27gNmW3s-2fUCAFodHRwOi8vd3d3LnBvbGl0aWNvLmNvbS9zdGF0ZXMvY2FsaWZvcm5pYS9zdG9yeS8yMDE3LzAxL3N0aXJyaW5nLXVwLWEtaG9ybmV0cy1uZXN0LWNhLWxlZ2lzbGF0b3ItZGVtYW5kaW5nLW1lbGFuaWEtdHJ1bXAtaW1taWdyYXRpb24tcmVjb3Jkcy0xMDkxMjY." TargetMode="External"/><Relationship Id="rId4308" Type="http://schemas.openxmlformats.org/officeDocument/2006/relationships/hyperlink" Target="x-webdoc://F4E68AC7-BB5D-4353-9607-236B45683AA1/redir.aspx?REF=PBfHx3Dl1xkauj58OWx0deYYwJf9pXjW0tP7zxuUU3ENmW3s-2fUCAFodHRwczovL3d3dy53YXNoaW5ndG9ucG9zdC5jb20vb3BpbmlvbnMvdHJ1bXBzLWhhbGYtYmFrZWQtdHJhdmVsLWJhbi1pcy1hLXBpY3R1cmUtb2YtYW1lcmljYW4tc2hhbWUvMjAxNy8wMS8zMC8xYTBjZDIzNC1lNmY0LTExZTYtYmY2Zi0zMDFiNmI0NDM2MjRfc3RvcnkuaHRtbD91dG1fdGVybT0uZjA4MWFjNGJlZTY5" TargetMode="External"/><Relationship Id="rId4309" Type="http://schemas.openxmlformats.org/officeDocument/2006/relationships/hyperlink" Target="x-webdoc://F4E68AC7-BB5D-4353-9607-236B45683AA1/redir.aspx?REF=qJvkkN8sxsUzMB3Kf4XmUT__DF_ZTgNDqJKgTTJIsa4NmW3s-2fUCAFodHRwczovL3d3dy53YXNoaW5ndG9ucG9zdC5jb20vbmV3cy9nbG9iYWwtb3BpbmlvbnMvd3AvMjAxNy8wMS8zMC9pLWhhZC10by1mbGVlLWlyYW5zLXJlcHJlc3Npb24tdHJ1bXBzLW9yZGVyLW1heS1rZWVwLW1lLWZyb20tbXktb25seS1jaGlsZC8_dXRtX3Rlcm09LjQzMThiODg4NjZhNA.." TargetMode="External"/><Relationship Id="rId2170" Type="http://schemas.openxmlformats.org/officeDocument/2006/relationships/hyperlink" Target="http://money.cnn.com/2017/03/04/news/economy/h1b-visa-expedited-suspended-reaction/" TargetMode="External"/><Relationship Id="rId2171" Type="http://schemas.openxmlformats.org/officeDocument/2006/relationships/hyperlink" Target="http://edition.cnn.com/2017/03/04/us/h1b-visa-premium-processing-suspended/" TargetMode="External"/><Relationship Id="rId2172" Type="http://schemas.openxmlformats.org/officeDocument/2006/relationships/hyperlink" Target="http://www.geekwire.com/2017/new-immigration-twist-u-s-suspends-option-pay-faster-h-1b-visa-processing/" TargetMode="External"/><Relationship Id="rId2173" Type="http://schemas.openxmlformats.org/officeDocument/2006/relationships/hyperlink" Target="https://www.washingtonpost.com/national/deported-texas-mans-lawyer-policy-goes-after-good-people/2017/03/03/0f093800-0076-11e7-9b78-824ccab94435_story.html?utm_term=.1f37b7f3806c" TargetMode="External"/><Relationship Id="rId2174" Type="http://schemas.openxmlformats.org/officeDocument/2006/relationships/hyperlink" Target="http://www.9and10news.com/story/34664911/immigration-courts-record-number-of-cases-many-problems" TargetMode="External"/><Relationship Id="rId2175" Type="http://schemas.openxmlformats.org/officeDocument/2006/relationships/hyperlink" Target="https://www.washingtonpost.com/national/afghan-family-detained-in-los-angeles-are-asking-for-release/2017/03/05/352e3076-01de-11e7-9d14-9724d48f5666_story.html?utm_term=.67b6670933ce" TargetMode="External"/><Relationship Id="rId2176" Type="http://schemas.openxmlformats.org/officeDocument/2006/relationships/hyperlink" Target="https://www.nytimes.com/2017/03/04/us/afghan-family-detained-los-angeles-visas.html?rref=collection%2Fsectioncollection%2Fus&amp;action=click&amp;contentCollection=us&amp;region=rank&amp;module=package&amp;version=highlights&amp;contentPlacement=2&amp;pgtype=sectionfront" TargetMode="External"/><Relationship Id="rId2177" Type="http://schemas.openxmlformats.org/officeDocument/2006/relationships/hyperlink" Target="https://www.nytimes.com/2017/03/04/us/migrants-facing-old-deportation-orders.html?_r=0" TargetMode="External"/><Relationship Id="rId2178" Type="http://schemas.openxmlformats.org/officeDocument/2006/relationships/hyperlink" Target="https://www.nytimes.com/2017/03/04/us/los-angeles-deportation-immigration.html" TargetMode="External"/><Relationship Id="rId2179" Type="http://schemas.openxmlformats.org/officeDocument/2006/relationships/hyperlink" Target="https://www.nytimes.com/2017/03/04/us/migrants-facing-old-deportation-orders.html" TargetMode="External"/><Relationship Id="rId3600" Type="http://schemas.openxmlformats.org/officeDocument/2006/relationships/hyperlink" Target="x-webdoc://F4E68AC7-BB5D-4353-9607-236B45683AA1/redir.aspx?REF=uz0uU6Bp8vElqWUu84ImbJ8vZp5VIRpNUmazQHA94Wlt5Ens-2fUCAFodHRwczovL3d3dy5jaXR5b2ZjaGljYWdvLm9yZy9jb250ZW50L2RhbS9jaXR5L2RlcHRzL21heW9yL09mZmljZSUyMG9mJTIwTmV3JTIwQW1lcmljYW5zL1BERnMvVElXTFRvb2xraXRWRGF5LnBkZg.." TargetMode="External"/><Relationship Id="rId3601" Type="http://schemas.openxmlformats.org/officeDocument/2006/relationships/hyperlink" Target="x-webdoc://F4E68AC7-BB5D-4353-9607-236B45683AA1/redir.aspx?REF=9Ksh5CqoiXAqT0iOvFz5jUgHGTwkIdcZD07ZNlKmWZRt5Ens-2fUCAFodHRwczovL3R3aXR0ZXIuY29tL0RlZmluZUFtZXJpY2FuL3N0YXR1cy84MDk1MTE5NzkyNzg2ODAwNjQ." TargetMode="External"/><Relationship Id="rId3602" Type="http://schemas.openxmlformats.org/officeDocument/2006/relationships/hyperlink" Target="x-webdoc://F4E68AC7-BB5D-4353-9607-236B45683AA1/redir.aspx?REF=E60-5SNdfwnEOO8hQL7RL2NjA1nvETg5RHndhzJh07pt5Ens-2fUCAFodHRwczovL3Blbm5zdGF0ZWxhdy5wc3UuZWR1L2ltbWlncmF0aW9uLWFmdGVyLWVsZWN0aW9uI0V4ZWN1dGl2ZQ.." TargetMode="External"/><Relationship Id="rId3603" Type="http://schemas.openxmlformats.org/officeDocument/2006/relationships/hyperlink" Target="x-webdoc://F4E68AC7-BB5D-4353-9607-236B45683AA1/redir.aspx?REF=GRygZvWEH3QnXOBqXLfoZkZF1vU7yaIDwyXgpENFaeNt5Ens-2fUCAFodHRwOi8vdC5zaWRla2lja29wZW42OC5jb20vZTF0L2MvNS9mMThkUWhiMFM3bEM4ZERNUGJXMm4weDZsMkI5bk1KVzd0NVhYNDNMamdiRlZSenZiWTY0UVBYQ1c2NGs4dy01NmREMVdmOG55VnE4MDI_dD1odHRwcyUzQSUyRiUyRnJldGhpbmttZWRpYS5vcmclMkZyZXNvdXJjZSUyRnByZXNpZGVudC10cnVtcC1yZWZ1Z2VlaW1taWdyYXRpb24tYmFuLWV4ZWN1dGl2ZS1vcmRlci10YWxraW5nLXBvaW50cy10b3AtdGlwcy1hbmQlM0ZhdXRoa2V5JTNEOGY0MWE4NWE5MDBkZmRkNjlkNGUzOTUxNzNlNTkzNzg4ZWNjMzgzMWM2ZmVlZTQwOGJjNDRkMWNjY2Y4MGU0OSZzaT00NjA4Mzg5ODA1NTA2NTYwJnBpPWQ3N2M0NWFhLTc0MDQtNDBhZS1jYjMyLTRjMzNjYWMxZjMyZg.." TargetMode="External"/><Relationship Id="rId3604" Type="http://schemas.openxmlformats.org/officeDocument/2006/relationships/hyperlink" Target="x-webdoc://F4E68AC7-BB5D-4353-9607-236B45683AA1/redir.aspx?REF=UjezAapRBq5GVvdfqFvFaG-7IDRp556kbTIHQvVKKnpt5Ens-2fUCAFodHRwczovL2RvY3MuZ29vZ2xlLmNvbS9kb2N1bWVudC9kLzF3Qy1raFYxYktNMjRVTjNyTEdfS0VQRmwzVlFTN0Z5WERQRVNQeFkxajNJL2VkaXQ_dXNwPXNoYXJpbmc." TargetMode="External"/><Relationship Id="rId3605" Type="http://schemas.openxmlformats.org/officeDocument/2006/relationships/hyperlink" Target="x-webdoc://F4E68AC7-BB5D-4353-9607-236B45683AA1/redir.aspx?REF=LzJeekfC9py_2nSrjVX-9gWvQZMsDJZJZu-fx4Y2xDlt5Ens-2fUCAFodHRwOi8vd2ZjMi53aXJlZGZvcmNoYW5nZS5jb20vZGlhL3RyYWNrLmpzcD92PTImYz1PUG1HUFpsdFlPaXhFOUUwNHl2TGslMkZrcDRLNmp3S1RJ" TargetMode="External"/><Relationship Id="rId3606" Type="http://schemas.openxmlformats.org/officeDocument/2006/relationships/hyperlink" Target="x-webdoc://F4E68AC7-BB5D-4353-9607-236B45683AA1/redir.aspx?REF=FHD3JfvyDttuJc_QT77n-A5Z7Sax3EyeXa1psc4xWZVt5Ens-2fUCAFodHRwOi8vd2ZjMi53aXJlZGZvcmNoYW5nZS5jb20vZGlhL3RyYWNrLmpzcD92PTImYz02TUE0dk5hUkRtSGpLejFaWWJwQ3dQa3A0SzZqd0tUSQ.." TargetMode="External"/><Relationship Id="rId3607" Type="http://schemas.openxmlformats.org/officeDocument/2006/relationships/hyperlink" Target="x-webdoc://F4E68AC7-BB5D-4353-9607-236B45683AA1/redir.aspx?REF=uNGYSMtaW7cHa7urb1hglU88FFbJGrJdThUN3xRHTl1t5Ens-2fUCAFodHRwOi8vd2ZjMi53aXJlZGZvcmNoYW5nZS5jb20vZGlhL3RyYWNrLmpzcD92PTImYz1GazhzJTJGemE2RnB0N3hVaUZCU2dHWFBrcDRLNmp3S1RJ" TargetMode="External"/><Relationship Id="rId3608" Type="http://schemas.openxmlformats.org/officeDocument/2006/relationships/hyperlink" Target="x-webdoc://F4E68AC7-BB5D-4353-9607-236B45683AA1/redir.aspx?REF=PB5lE6uKOVzN_zhdPShXi-dc-A_LrPUu1pD_tNTDLrRt5Ens-2fUCAFodHRwOi8vd2ZjMi53aXJlZGZvcmNoYW5nZS5jb20vZGlhL3RyYWNrLmpzcD92PTImYz1LUzltODVPVUZRdzRqMkFDdVFPR0dma3A0SzZqd0tUSQ.." TargetMode="External"/><Relationship Id="rId3609" Type="http://schemas.openxmlformats.org/officeDocument/2006/relationships/hyperlink" Target="x-webdoc://F4E68AC7-BB5D-4353-9607-236B45683AA1/UrlBlockedError.aspx" TargetMode="External"/><Relationship Id="rId530" Type="http://schemas.openxmlformats.org/officeDocument/2006/relationships/hyperlink" Target="https://www.washingtonpost.com/news/fact-checker/wp/2017/04/11/president-trumps-claim-that-illegal-immigration-is-down-64-percent-because-of-his-administration/?utm_term=.ad23f6f7faee" TargetMode="External"/><Relationship Id="rId531" Type="http://schemas.openxmlformats.org/officeDocument/2006/relationships/hyperlink" Target="http://www.huffingtonpost.com/entry/border-agents-asylum-seeker_us_58ebd4f2e4b0df7e204453f8?ee6" TargetMode="External"/><Relationship Id="rId532" Type="http://schemas.openxmlformats.org/officeDocument/2006/relationships/hyperlink" Target="http://www.politico.com/tipsheets/morning-shift/2017/04/report-favoritism-and-cronyism-in-ice-office-219681" TargetMode="External"/><Relationship Id="rId533" Type="http://schemas.openxmlformats.org/officeDocument/2006/relationships/hyperlink" Target="http://www.businessinsider.com/high-profile-stars-highlight-impact-of-trumps-immigration-policies-on-fashion-industry-2017-4" TargetMode="External"/><Relationship Id="rId534" Type="http://schemas.openxmlformats.org/officeDocument/2006/relationships/hyperlink" Target="http://fortune.com/2017/04/10/restaurant-industry-donald-trump-immigration/" TargetMode="External"/><Relationship Id="rId535" Type="http://schemas.openxmlformats.org/officeDocument/2006/relationships/hyperlink" Target="https://www.washingtonpost.com/national/sessions-to-tour-arizona-mexico-border-tuesday/2017/04/11/2e74f21e-1e86-11e7-bb59-a74ccaf1d02f_story.html?utm_term=.f8120f160750" TargetMode="External"/><Relationship Id="rId536" Type="http://schemas.openxmlformats.org/officeDocument/2006/relationships/hyperlink" Target="https://ktar.com/story/1523089/attorney-general-jeff-sessions-to-visit-arizona-tour-us-mexico-border/" TargetMode="External"/><Relationship Id="rId537" Type="http://schemas.openxmlformats.org/officeDocument/2006/relationships/hyperlink" Target="http://fusion.net/ice-is-going-to-deport-an-ohio-mother-of-four-with-no-c-1794180614" TargetMode="External"/><Relationship Id="rId538" Type="http://schemas.openxmlformats.org/officeDocument/2006/relationships/hyperlink" Target="https://www.washingtonpost.com/national/feds-wont-halt-deportation-of-mexican-mom-of-4-us-born-kids/2017/04/10/e4e11940-1e01-11e7-bb59-a74ccaf1d02f_story.html?utm_term=.cc780c8d5bd8" TargetMode="External"/><Relationship Id="rId539" Type="http://schemas.openxmlformats.org/officeDocument/2006/relationships/hyperlink" Target="http://www.cincinnati.com/story/news/2017/04/10/fairfield-mom-appears-headed-toward-deportation/100286850/" TargetMode="External"/><Relationship Id="rId1470" Type="http://schemas.openxmlformats.org/officeDocument/2006/relationships/hyperlink" Target="http://thehill.com/homenews/administration/324796-trump-administration-seeks-to-shame-sanctuary-cities" TargetMode="External"/><Relationship Id="rId1471" Type="http://schemas.openxmlformats.org/officeDocument/2006/relationships/hyperlink" Target="http://thehill.com/policy/defense/324839-senators-ask-to-include-visas-for-afghans-in-spending-bill" TargetMode="External"/><Relationship Id="rId1472" Type="http://schemas.openxmlformats.org/officeDocument/2006/relationships/hyperlink" Target="http://www.sandiegouniontribune.com/news/immigration/sd-me-immigration-waits-20170320-story.html" TargetMode="External"/><Relationship Id="rId1473" Type="http://schemas.openxmlformats.org/officeDocument/2006/relationships/hyperlink" Target="http://www.denverpost.com/2017/03/20/trump-winery-foreign-workers/" TargetMode="External"/><Relationship Id="rId1474" Type="http://schemas.openxmlformats.org/officeDocument/2006/relationships/hyperlink" Target="http://dailycaller.com/2017/03/20/what-60-minutes-got-wrong-about-outsourcing/" TargetMode="External"/><Relationship Id="rId1475" Type="http://schemas.openxmlformats.org/officeDocument/2006/relationships/hyperlink" Target="https://www.washingtonpost.com/local/a-retired-police-chief-is-detained-at-jfk-for-one-reason-his-name-is-hassan/2017/03/20/2c618fe2-0d7d-11e7-9b0d-d27c98455440_story.html?utm_term=.d0a85ed9c0d6" TargetMode="External"/><Relationship Id="rId1476" Type="http://schemas.openxmlformats.org/officeDocument/2006/relationships/hyperlink" Target="https://www.washingtonpost.com/news/monkey-cage/wp/2017/03/21/this-book-explains-the-fights-over-wiretapping-and-surveillance/?utm_term=.35e916910fe1" TargetMode="External"/><Relationship Id="rId1477" Type="http://schemas.openxmlformats.org/officeDocument/2006/relationships/hyperlink" Target="https://www.washingtonpost.com/opinions/the-american-presidency-is-shrinking-before-the-worlds-eyes/2017/03/20/17db10ca-0d9b-11e7-9d5a-a83e627dc120_story.html?utm_term=.8aa24da2d3e5" TargetMode="External"/><Relationship Id="rId1478" Type="http://schemas.openxmlformats.org/officeDocument/2006/relationships/hyperlink" Target="https://www.washingtonpost.com/opinions/bannons-origin-story-doesnt-add-up/2017/03/20/8f2ef9f8-0d90-11e7-9b0d-d27c98455440_story.html?utm_term=.fe81687b7430" TargetMode="External"/><Relationship Id="rId1479" Type="http://schemas.openxmlformats.org/officeDocument/2006/relationships/hyperlink" Target="https://www.washingtonpost.com/news/wonk/wp/2017/03/20/how-trumps-travel-ban-would-hurt-the-people-who-voted-for-him/?utm_term=.13e90a1d9e64" TargetMode="External"/><Relationship Id="rId2900" Type="http://schemas.openxmlformats.org/officeDocument/2006/relationships/hyperlink" Target="x-webdoc://F4E68AC7-BB5D-4353-9607-236B45683AA1/redir.aspx?REF=aOeT323aDUW7xGhiAPl16TDT59wUUbobtOQ8EjoYUBZtziPs-2fUCAFodHRwczovL3d3dy53YXNoaW5ndG9ucG9zdC5jb20vd29ybGQvdGhlX2FtZXJpY2FzL3RpbGxlcnNvbi1rZWxseS1oZWFkLXRvLW1leGljby1hbWlkLWRlZXAtc3RyYWlucy1pbi1iaWxhdGVyYWwtdGllcy8yMDE3LzAyLzIyLzVhNWE5MmRlLWY4NmMtMTFlNi1hYTFlLTVmNzM1ZWUzMTMzNF9zdG9yeS5odG1sP3V0bV90ZXJtPS42ZTg5ZTJiY2NiYTM." TargetMode="External"/><Relationship Id="rId2901" Type="http://schemas.openxmlformats.org/officeDocument/2006/relationships/hyperlink" Target="x-webdoc://F4E68AC7-BB5D-4353-9607-236B45683AA1/redir.aspx?REF=27jLSP9qhAudyoPyB1sz4-Ac3kMP7sbvweY-oAL0HdFtziPs-2fUCAFodHRwczovL3d3dy53YXNoaW5ndG9ucG9zdC5jb20vd29ybGQvdGlsbGVyc29uLWFuZC1tZXhpY2FuLWZvcmVpZ24tbWluaXN0ZXItZGlzY3Vzcy1pbW1pZ3JhdGlvbi1kcnVnLWFuZC1hcm1zLXRyYWZmaWNraW5nLzIwMTcvMDIvMjMvNGFmMTdhMTAtZjk0ZC0xMWU2LWFhMWUtNWY3MzVlZTMxMzM0X3N0b3J5Lmh0bWw_dXRtX3Rlcm09Ljg0ZGNmNWRhMWI0Mg.." TargetMode="External"/><Relationship Id="rId2902" Type="http://schemas.openxmlformats.org/officeDocument/2006/relationships/hyperlink" Target="x-webdoc://F4E68AC7-BB5D-4353-9607-236B45683AA1/redir.aspx?REF=XrRDfkC-i4WbQy13bZeAsnPIMwYsuUoKONtncSxIT6JtziPs-2fUCAFodHRwczovL3d3dy53c2ouY29tL2FydGljbGVzL3Utcy1vZmZpY2lhbHMtb24tdG91Z2gtdHJpcC1pbi1tZXhpY28tdHJ1bXAtc2F5cy0xNDg3ODcxODQ5" TargetMode="External"/><Relationship Id="rId2903" Type="http://schemas.openxmlformats.org/officeDocument/2006/relationships/hyperlink" Target="x-webdoc://F4E68AC7-BB5D-4353-9607-236B45683AA1/redir.aspx?REF=BRZMNFNwXARqxf6tGq5ISaY_Q_1pnfFkft3ONqQmRJZtziPs-2fUCAFodHRwczovL3d3dy53YXNoaW5ndG9ucG9zdC5jb20vbmF0aW9uYWwvb2xkZXItcmVmdWdlZS1zdHVkZW50cy1zZWVrLXNlYXRzLWF0LW1haW5zdHJlYW0taGlnaC1zY2hvb2xzLzIwMTcvMDIvMjQvZGVhZTI1OTgtZmE1NC0xMWU2LWFhMWUtNWY3MzVlZTMxMzM0X3N0b3J5Lmh0bWw_dXRtX3Rlcm09LmE3ZWM4MmU3NjVlOQ.." TargetMode="External"/><Relationship Id="rId2904" Type="http://schemas.openxmlformats.org/officeDocument/2006/relationships/hyperlink" Target="x-webdoc://F4E68AC7-BB5D-4353-9607-236B45683AA1/redir.aspx?REF=d3w2fnAk8xYYQL6Qzs4BhCotQJz93nbHfnOWi6qrANNtziPs-2fUCAFodHRwczovL3d3dy5ueXRpbWVzLmNvbS8yMDE3LzAyLzI0L3dvcmxkL2FzaWEva2Fuc2FzLWF0dGFjay1wb3NzaWJsZS1oYXRlLWNyaW1lLXNyaW5pdmFzLWt1Y2hpYmhvdGxhLmh0bWw_X3I9MA.." TargetMode="External"/><Relationship Id="rId2905" Type="http://schemas.openxmlformats.org/officeDocument/2006/relationships/hyperlink" Target="x-webdoc://F4E68AC7-BB5D-4353-9607-236B45683AA1/redir.aspx?REF=AYSHIK2urclKH-zFU3AYIX7c0AaYDtC7kXiLmZsVB4VtziPs-2fUCAFodHRwczovL3d3dy5ueXRpbWVzLmNvbS8yMDE3LzAyLzIzL3dvcmxkL3RydW1wLW1pZ3JhbnRzLWRlcG9ydGF0aW9uLmh0bWw." TargetMode="External"/><Relationship Id="rId2906" Type="http://schemas.openxmlformats.org/officeDocument/2006/relationships/hyperlink" Target="x-webdoc://F4E68AC7-BB5D-4353-9607-236B45683AA1/redir.aspx?REF=DyL827KvOavC6LzbPn0WMwL_TDGTR0qs4FVZQcnqwx5tziPs-2fUCAFodHRwczovL3d3dy53YXNoaW5ndG9ucG9zdC5jb20vbmV3cy9tb3JuaW5nLW1peC93cC8yMDE3LzAyLzIzL21vbWVudHMtYWZ0ZXItaGUtd2FzLWRlcG9ydGVkLWEtbWV4aWNhbi1tYW4tanVtcGVkLXRvLWhpcy1kZWF0aC1hdXRob3JpdGllcy1iZWxpZXZlLz91dG1fdGVybT0uNDVhYWViMDI0NmVh" TargetMode="External"/><Relationship Id="rId2907" Type="http://schemas.openxmlformats.org/officeDocument/2006/relationships/hyperlink" Target="x-webdoc://F4E68AC7-BB5D-4353-9607-236B45683AA1/redir.aspx?REF=sLJJGg38-SqxaBcaDUakVY6Jg5bV6GVWOVBPZxwwR3htziPs-2fUCAFodHRwczovL3d3dy53YXNoaW5ndG9ucG9zdC5jb20vbmV3cy9tb3JuaW5nLW1peC93cC8yMDE3LzAyLzI0L2dldC1vdXQtb2YtbXktY291bnRyeS1rYW5zYW4tcmVwb3J0ZWRseS15ZWxsZWQtYmVmb3JlLXNob290aW5nLTItbWVuLWZyb20taW5kaWEta2lsbGluZy1vbmUvP3V0bV90ZXJtPS5lNzMyYjk5ZTZhODg." TargetMode="External"/><Relationship Id="rId2908" Type="http://schemas.openxmlformats.org/officeDocument/2006/relationships/hyperlink" Target="x-webdoc://F4E68AC7-BB5D-4353-9607-236B45683AA1/redir.aspx?REF=Mw5pDoVIaSPhza7lPUgSx1GYs0owyhXHuSvLFiEMyb5tziPs-2fUCAFodHRwczovL3d3dy53YXNoaW5ndG9ucG9zdC5jb20vbmV3cy9wb3N0LW5hdGlvbi93cC8yMDE3LzAyLzIzL2ZlZGVyYWwtYWdlbnRzLWFzay1kb21lc3RpYy1mbGlnaHQtcGFzc2VuZ2Vycy10by1zaG93LWlkcy1pbi1zZWFyY2gtZm9yLXVuZG9jdW1lbnRlZC1pbW1pZ3JhbnQvP3V0bV90ZXJtPS5hMjdlYTJmNTI4ODY." TargetMode="External"/><Relationship Id="rId2909" Type="http://schemas.openxmlformats.org/officeDocument/2006/relationships/hyperlink" Target="x-webdoc://F4E68AC7-BB5D-4353-9607-236B45683AA1/redir.aspx?REF=V0OgfpYO4We6gbH0nfn0pWP4FoUid-f4rVyacqcOcD9tziPs-2fUCAFodHRwczovL3d3dy53c2ouY29tL2FydGljbGVzL3RydW1wLWJvcmRlci13YWxsLWZhY2VzLWNoYWxsZW5nZXMtaW4tc291dGh3ZXN0LXN0YXRlcy0xNDg3ODU0ODAx" TargetMode="External"/><Relationship Id="rId4310" Type="http://schemas.openxmlformats.org/officeDocument/2006/relationships/hyperlink" Target="x-webdoc://F4E68AC7-BB5D-4353-9607-236B45683AA1/redir.aspx?REF=9wo88DTFGOkzhXx2qVhzWVmjMjFL-Pe5C-or9bkt018NmW3s-2fUCAFodHRwczovL3d3dy53YXNoaW5ndG9ucG9zdC5jb20vb3BpbmlvbnMvdHJ1bXBzLXRyYXZlbC1iYW4tcHJpb3JpdGl6ZXMtY3J1ZWx0eS1vdmVyLXNhZmV0eS8yMDE3LzAxLzMwLzRhZmUxODQ4LWU3MTgtMTFlNi1iZjZmLTMwMWI2YjQ0MzYyNF9zdG9yeS5odG1sP3V0bV90ZXJtPS41NTliMGI5MTk1MWM." TargetMode="External"/><Relationship Id="rId4311" Type="http://schemas.openxmlformats.org/officeDocument/2006/relationships/hyperlink" Target="x-webdoc://F4E68AC7-BB5D-4353-9607-236B45683AA1/redir.aspx?REF=H-5olEQzBkIylO42mqg5Prn6Em63pUB9D9BrsyxETAkNmW3s-2fUCAFodHRwOi8vYmxvZ3Mud3NqLmNvbS93YXNod2lyZS8yMDE3LzAxLzMwL3RydW1wcy1pbW1pZ3JhdGlvbi1iYW4tbWlzc2VzLXRoZS1wb2ludC1ob21lZ3Jvd24tdGVycm9yLWlzLXRoZS1yZWFsLXRocmVhdC8." TargetMode="External"/><Relationship Id="rId4312" Type="http://schemas.openxmlformats.org/officeDocument/2006/relationships/hyperlink" Target="x-webdoc://F4E68AC7-BB5D-4353-9607-236B45683AA1/redir.aspx?REF=w2iPfV38N-y5fNISGHSYw_zCZS0Anjw9IWQh7XCWwZ8NmW3s-2fUCAFodHRwOi8vZm9yZWlnbnBvbGljeS5jb20vMjAxNy8wMS8zMC9zb3JyeS1tci1wcmVzaWRlbnQtdGhlLW9iYW1hLWFkbWluaXN0cmF0aW9uLWRpZC1ub3RoaW5nLXNpbWlsYXItdG8teW91ci1pbW1pZ3JhdGlvbi1iYW4v" TargetMode="External"/><Relationship Id="rId4313" Type="http://schemas.openxmlformats.org/officeDocument/2006/relationships/hyperlink" Target="x-webdoc://F4E68AC7-BB5D-4353-9607-236B45683AA1/redir.aspx?REF=2HLCLXpFUZZtxTcS5PgtxQagmosbbnvG88lWQM5pEyANmW3s-2fUCAFodHRwOi8vdGhlaGlsbC5jb20vYmxvZ3MvcHVuZGl0cy1ibG9nL2ltbWlncmF0aW9uLzMxNjg3MS10cnVtcHMtaW1taWdyYXRpb24tYmFuLWlzLWNsdW1zeS1idXQtcGVyZmVjdGx5LWxlZ2Fs" TargetMode="External"/><Relationship Id="rId4314" Type="http://schemas.openxmlformats.org/officeDocument/2006/relationships/hyperlink" Target="x-webdoc://F4E68AC7-BB5D-4353-9607-236B45683AA1/redir.aspx?REF=1GKArZYAyonX9PkgrpvivQMi2nL6Tuzg0ZaCZAq3g5INmW3s-2fUCAFodHRwOi8vd3d3LnN0YXJ0cmlidW5lLmNvbS9taW5uZXNvdGEtcmVzaWRlbnRzLWNhdWdodC1pbi1jb25mdXNpb24tYXJvdW5kLXRydW1wLXMtaW1taWdyYXRpb24tb3JkZXIvNDEyMjMyMjQzLw.." TargetMode="External"/><Relationship Id="rId4315" Type="http://schemas.openxmlformats.org/officeDocument/2006/relationships/hyperlink" Target="x-webdoc://F4E68AC7-BB5D-4353-9607-236B45683AA1/redir.aspx?REF=pbQhPV-ETMU_mcfwnsUdadIMrmqiWVXmzFUbzq1W3E4NmW3s-2fUCAFodHRwczovL2Nyb25raXRlbmV3cy5henBicy5vcmcvMjAxNy8wMS8zMC9sb2NhbC1yZWFjdGlvbi1pbW1pZ3JhbnRzLWFmZmVjdGVkLXByZXNpZGVudHMtZXhlY3V0aXZlLW9yZGVyLWltbWlncmF0aW9uLw.." TargetMode="External"/><Relationship Id="rId4316" Type="http://schemas.openxmlformats.org/officeDocument/2006/relationships/hyperlink" Target="x-webdoc://F4E68AC7-BB5D-4353-9607-236B45683AA1/redir.aspx?REF=3Py-TYAdptkytwCLz0Pn20zJcUF5vnVf0VOwLVA4sesNmW3s-2fUCAFodHRwOi8vd3d3Lm9yZWdvbmxpdmUuY29tL3BvcnRsYW5kL2luZGV4LnNzZi8yMDE3LzAxL3BvcnRsYW5kX2FpcnBvcnRfbXVzbGltX3RyYXZlbC5odG1s" TargetMode="External"/><Relationship Id="rId4317" Type="http://schemas.openxmlformats.org/officeDocument/2006/relationships/hyperlink" Target="x-webdoc://F4E68AC7-BB5D-4353-9607-236B45683AA1/redir.aspx?REF=o1vfvkQk2mAsxbj8BC8bzZfuOTtTWjXk3sf5ZkWABEcNmW3s-2fUCAFodHRwOi8vd3d3LnRoZXJlY29yZGVyLmNvbS9ob21lL2lkPTEyMDI3NzgwMzUwMDEvQXQtU0ZPLVdlYXJ5LUxhd3llcnMtRGlnLUluLWZvci1Xb3JrLUFoZWFkP21jb2RlPTEyMDI2MTcwNzI2MDcmY3VyaW5kZXg9MCZzbHJldHVybj0yMDE3MDAzMTExMzIwOQ.." TargetMode="External"/><Relationship Id="rId4318" Type="http://schemas.openxmlformats.org/officeDocument/2006/relationships/hyperlink" Target="x-webdoc://F4E68AC7-BB5D-4353-9607-236B45683AA1/redir.aspx?REF=RXfSvTG890atrVc1hzvpNiQlsPCCtzVoGQc6wi8sQPYNmW3s-2fUCAFodHRwOi8vd3d3Lm5iY3BoaWxhZGVscGhpYS5jb20vbmV3cy9sb2NhbC9Mb2NhbC1GYW1pbHktRGVuaWVkLVJlc29sdXRpb24tdG8tUmV0dXJuLUZyb20tU3lyaWEtNDEyMjA2ODUzLmh0bWw." TargetMode="External"/><Relationship Id="rId4319" Type="http://schemas.openxmlformats.org/officeDocument/2006/relationships/hyperlink" Target="x-webdoc://F4E68AC7-BB5D-4353-9607-236B45683AA1/redir.aspx?REF=NqDhEPfmghuD79svqbKqG5cF-HQ5XA6FQngYO_kjRJ8NmW3s-2fUCAFodHRwOi8va2p6ei5vcmcvY29udGVudC80Mjg2NTgvaW1taWdyYXRpb24tbGF3eWVycy1za3ktaGFyYm9yLXJlYWR5LWdpdmUtbGVnYWwtaGVscA.." TargetMode="External"/><Relationship Id="rId2180" Type="http://schemas.openxmlformats.org/officeDocument/2006/relationships/hyperlink" Target="https://www.washingtonpost.com/news/post-nation/wp/2017/03/04/he-dropped-his-daughter-off-at-school-minutes-later-immigration-agents-took-him-away/?utm_term=.4f311416f262" TargetMode="External"/><Relationship Id="rId2181" Type="http://schemas.openxmlformats.org/officeDocument/2006/relationships/hyperlink" Target="http://www.latimes.com/local/lanow/la-me-grandmother-deportation-20170304-story.html" TargetMode="External"/><Relationship Id="rId2182" Type="http://schemas.openxmlformats.org/officeDocument/2006/relationships/hyperlink" Target="https://www.buzzfeed.com/adriancarrasquillo/the-mixed-messages-of-trumps-heart-on-immigration?utm_term=.muXP2gk5D" TargetMode="External"/><Relationship Id="rId2183" Type="http://schemas.openxmlformats.org/officeDocument/2006/relationships/hyperlink" Target="http://www.reuters.com/article/us-usa-immigration-children-idUSKBN16A2ES?utm_source=twitter&amp;utm_medium=Social" TargetMode="External"/><Relationship Id="rId2184" Type="http://schemas.openxmlformats.org/officeDocument/2006/relationships/hyperlink" Target="http://www.cbsnews.com/news/asylum-seekers-held-without-clear-reason-in-pa-facility-advocates-say/" TargetMode="External"/><Relationship Id="rId2185" Type="http://schemas.openxmlformats.org/officeDocument/2006/relationships/hyperlink" Target="https://www.washingtonpost.com/national/judge-gives-extension-to-trump-lawyers-in-travel-ban-suit/2017/03/03/a0d7e5a0-007c-11e7-9b78-824ccab94435_story.html?utm_term=.65a41d65b71c" TargetMode="External"/><Relationship Id="rId2186" Type="http://schemas.openxmlformats.org/officeDocument/2006/relationships/hyperlink" Target="http://www.usatoday.com/story/news/nation-now/2017/03/03/miss-immigrant-faces-deportation-without-hearing/98692118/" TargetMode="External"/><Relationship Id="rId2187" Type="http://schemas.openxmlformats.org/officeDocument/2006/relationships/hyperlink" Target="https://www.wsj.com/articles/illegal-immigrants-plea-i-dont-know-anything-else-besides-being-here-1488576084" TargetMode="External"/><Relationship Id="rId2188" Type="http://schemas.openxmlformats.org/officeDocument/2006/relationships/hyperlink" Target="https://www.nytimes.com/2017/03/05/us/sanctuary-cities-movement-1980s-political-asylum.html" TargetMode="External"/><Relationship Id="rId2189" Type="http://schemas.openxmlformats.org/officeDocument/2006/relationships/hyperlink" Target="https://www.washingtonpost.com/world/the_americas/canada-minister-addresses-influx-of-asylum-seekers-from-us/2017/03/04/dfcb1246-0108-11e7-9b78-824ccab94435_story.html?utm_term=.a162fe65c12f" TargetMode="External"/><Relationship Id="rId3610" Type="http://schemas.openxmlformats.org/officeDocument/2006/relationships/hyperlink" Target="x-webdoc://F4E68AC7-BB5D-4353-9607-236B45683AA1/redir.aspx?REF=GmP8FKgsa-r2GDOcrMX2mQGBCnuZeGZ4mo5MxCR3W85t5Ens-2fUCAFodHRwOi8vbmlsYy51czExLmxpc3QtbWFuYWdlMS5jb20vdHJhY2svY2xpY2s_dT1mNmMyZjlhZWE4YTZhODliMGU2ZGMyM2UwJmlkPTA4Y2JhMTQyZGMmZT0wNjM5Y2VmYjU1" TargetMode="External"/><Relationship Id="rId3611" Type="http://schemas.openxmlformats.org/officeDocument/2006/relationships/hyperlink" Target="x-webdoc://F4E68AC7-BB5D-4353-9607-236B45683AA1/redir.aspx?REF=AoFjB7zGPUqibRlI7H1mWX9oMEYI8zHm9BJjvXPxDP9t5Ens-2fUCAFodHRwOi8vbmlsYy51czExLmxpc3QtbWFuYWdlLmNvbS90cmFjay9jbGljaz91PWY2YzJmOWFlYThhNmE4OWIwZTZkYzIzZTAmaWQ9YWExM2EyMTlhNiZlPTA2MzljZWZiNTU." TargetMode="External"/><Relationship Id="rId3612" Type="http://schemas.openxmlformats.org/officeDocument/2006/relationships/hyperlink" Target="x-webdoc://F4E68AC7-BB5D-4353-9607-236B45683AA1/redir.aspx?REF=Y2ACfLkwrHkbWGEUnSyqcOthfhhz0Q2c_B_OAOu0q0xt5Ens-2fUCAFodHRwOi8vbmlsYy51czExLmxpc3QtbWFuYWdlLmNvbS90cmFjay9jbGljaz91PWY2YzJmOWFlYThhNmE4OWIwZTZkYzIzZTAmaWQ9NzY5NzQ2OGE5MyZlPTA2MzljZWZiNTU." TargetMode="External"/><Relationship Id="rId3613" Type="http://schemas.openxmlformats.org/officeDocument/2006/relationships/hyperlink" Target="x-webdoc://F4E68AC7-BB5D-4353-9607-236B45683AA1/redir.aspx?REF=7JGW6dTHGZFWHWYTP18hPEv7dwNvT-2AxHrfaXJFiltt5Ens-2fUCAFodHRwOi8vbGlycy5vcmcvd3AtY29udGVudC91cGxvYWRzLzIwMTIvMDUvQk5BVE9PTEtJVEZBTUlMWVNBRkVUWVBMQU5OSU5HLnBkZg.." TargetMode="External"/><Relationship Id="rId3614" Type="http://schemas.openxmlformats.org/officeDocument/2006/relationships/hyperlink" Target="x-webdoc://F4E68AC7-BB5D-4353-9607-236B45683AA1/redir.aspx?REF=2CyJKItAMb1F_USHcajOvgVXqMbPEB0yvRjzaYrOVZZt5Ens-2fUCAFodHRwOi8vbmlsYy51czExLmxpc3QtbWFuYWdlLmNvbS90cmFjay9jbGljaz91PWY2YzJmOWFlYThhNmE4OWIwZTZkYzIzZTAmaWQ9MzY5MTU2ZjRjNyZlPTA2MzljZWZiNTU." TargetMode="External"/><Relationship Id="rId3615" Type="http://schemas.openxmlformats.org/officeDocument/2006/relationships/hyperlink" Target="x-webdoc://F4E68AC7-BB5D-4353-9607-236B45683AA1/redir.aspx?REF=qyfzgznrMVqEBu0_HEBjpG3wpli_XuN7eMTesdaWJEpt5Ens-2fUCAFodHRwczovL3d3dy53b21lbnNyZWZ1Z2VlY29tbWlzc2lvbi5vcmcvcmVzb3VyY2VzL2RvY3VtZW50L2Rvd25sb2FkLzEwMzE." TargetMode="External"/><Relationship Id="rId3616" Type="http://schemas.openxmlformats.org/officeDocument/2006/relationships/hyperlink" Target="x-webdoc://F4E68AC7-BB5D-4353-9607-236B45683AA1/redir.aspx?REF=pS9QIYAe-qhVkFwRX1EtyNVShPa471r5tQVxSbAtRllt5Ens-2fUCAFodHRwOi8vZXZlbnRzLm55dS5lZHUvIyFldmVudF9pZC8xMzc5NTQvdmlldy9ldmVudA.." TargetMode="External"/><Relationship Id="rId3617" Type="http://schemas.openxmlformats.org/officeDocument/2006/relationships/hyperlink" Target="x-webdoc://F4E68AC7-BB5D-4353-9607-236B45683AA1/redir.aspx?REF=v8lxmHJJLE4o83gadixPBDKGp_mbx-OQvv6--InFFkFt5Ens-2fUCAFodHRwczovL3d3dy5pbW1pZ3JhdGlvbmFkdm9jYXRlcy5vcmcvY2FsZW5kYXIvZXZlbnQuNjMyMTM3LUdlbmVyYWxfSW1taWdyYXRpb25fVHJhaW5pbmdfZm9yX0NhdGhvbGljX0NoYXJpdGllc19JbW1pZ3JhdGlvbl9Db3VydF9IZWxwRA.." TargetMode="External"/><Relationship Id="rId3618" Type="http://schemas.openxmlformats.org/officeDocument/2006/relationships/hyperlink" Target="x-webdoc://F4E68AC7-BB5D-4353-9607-236B45683AA1/redir.aspx?REF=Br_FvqSUEGyS8K-P9s8NxPsd2bVs_CSa4XTPcRia2Z5t5Ens-2fUCAFodHRwczovL3d3dy5mYWNlYm9vay5jb20vZXZlbnRzLzEyODkwOTU4ODQ0NDAyNDgv" TargetMode="External"/><Relationship Id="rId3619" Type="http://schemas.openxmlformats.org/officeDocument/2006/relationships/hyperlink" Target="x-webdoc://F4E68AC7-BB5D-4353-9607-236B45683AA1/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540" Type="http://schemas.openxmlformats.org/officeDocument/2006/relationships/hyperlink" Target="http://www.wcpo.com/news/local-news/butler-county/hamilton/dozens-rally-in-support-of-maribel-trujillo-fairfield-woman-scheduled-to-be-deported" TargetMode="External"/><Relationship Id="rId541" Type="http://schemas.openxmlformats.org/officeDocument/2006/relationships/hyperlink" Target="https://www.texasobserver.org/democrats-joaquin-castro-beto-orourke-join-thousands-at-dallas-immigration-march/" TargetMode="External"/><Relationship Id="rId542" Type="http://schemas.openxmlformats.org/officeDocument/2006/relationships/hyperlink" Target="https://www.dmagazine.com/frontburner/2017/04/immigration-reform-leads-thousands-through-downtown-dallas/" TargetMode="External"/><Relationship Id="rId543" Type="http://schemas.openxmlformats.org/officeDocument/2006/relationships/hyperlink" Target="https://www.washingtonpost.com/national/court-hearing-scheduled-in-arson-at-immigrant-owned-store/2017/04/10/256d6832-1e17-11e7-bb59-a74ccaf1d02f_story.html?utm_term=.9ee5d2ced913" TargetMode="External"/><Relationship Id="rId544" Type="http://schemas.openxmlformats.org/officeDocument/2006/relationships/hyperlink" Target="https://www.nytimes.com/2017/04/10/travel/new-report-human-trafficking-exploitation-of-hotel-industry-workers.html" TargetMode="External"/><Relationship Id="rId545" Type="http://schemas.openxmlformats.org/officeDocument/2006/relationships/hyperlink" Target="http://nymag.com/thecut/2017/04/cfda-immigration-conference.html" TargetMode="External"/><Relationship Id="rId546" Type="http://schemas.openxmlformats.org/officeDocument/2006/relationships/hyperlink" Target="https://www.nytimes.com/2017/04/11/magazine/i-thought-i-understood-the-american-right-trump-proved-me-wrong.html" TargetMode="External"/><Relationship Id="rId547" Type="http://schemas.openxmlformats.org/officeDocument/2006/relationships/hyperlink" Target="https://www.usatoday.com/story/opinion/2017/04/10/dreamers-scholarship-college-deportation-richard-whitmire-column/100284696/" TargetMode="External"/><Relationship Id="rId548" Type="http://schemas.openxmlformats.org/officeDocument/2006/relationships/hyperlink" Target="http://www.vogue.com/article/cfda-fwdus-immigration-initiative-report-fashion-runway" TargetMode="External"/><Relationship Id="rId549" Type="http://schemas.openxmlformats.org/officeDocument/2006/relationships/hyperlink" Target="https://news.vice.com/story/trump-already-hates-sanctuary-cities-so-hes-really-going-to-hate-sanctuary-states" TargetMode="External"/><Relationship Id="rId1480" Type="http://schemas.openxmlformats.org/officeDocument/2006/relationships/hyperlink" Target="https://www.washingtonpost.com/blogs/right-turn/wp/2017/03/20/trumps-budget-doesnt-help-defense-all-that-much/?utm_term=.cfd1565931d9" TargetMode="External"/><Relationship Id="rId1481" Type="http://schemas.openxmlformats.org/officeDocument/2006/relationships/hyperlink" Target="https://www.washingtonpost.com/blogs/plum-line/wp/2017/03/20/these-areas-went-overwhelmingly-for-trump-now-he-wants-to-cut-off-one-of-their-lifelines/?utm_term=.a02566e8a26a" TargetMode="External"/><Relationship Id="rId1482" Type="http://schemas.openxmlformats.org/officeDocument/2006/relationships/hyperlink" Target="http://www.bostonglobe.com/opinion/2017/03/19/the-muslim-ban-and-american-history/jf8g3ogrBZ2zkdIJRYELbN/story.html" TargetMode="External"/><Relationship Id="rId1483" Type="http://schemas.openxmlformats.org/officeDocument/2006/relationships/hyperlink" Target="https://www.theatlantic.com/politics/archive/2017/03/kellyanne-conway-trumpism/520095/" TargetMode="External"/><Relationship Id="rId1484" Type="http://schemas.openxmlformats.org/officeDocument/2006/relationships/hyperlink" Target="http://www.chicagotribune.com/news/opinion/commentary/ct-democrats-immigration-trump-muslim-ban-20170320-story.html" TargetMode="External"/><Relationship Id="rId1485" Type="http://schemas.openxmlformats.org/officeDocument/2006/relationships/hyperlink" Target="https://www.wsj.com/articles/other-peoples-babies-1490050955" TargetMode="External"/><Relationship Id="rId1486" Type="http://schemas.openxmlformats.org/officeDocument/2006/relationships/hyperlink" Target="http://thehill.com/blogs/congress-blog/economy-budget/324892-three-things-congress-should-know-about-reforming-the-eb-5" TargetMode="External"/><Relationship Id="rId1487" Type="http://schemas.openxmlformats.org/officeDocument/2006/relationships/hyperlink" Target="http://thehill.com/blogs/pundits-blog/civil-rights/324779-breaking-families-apart-the-moral-and-economic-costs-to-the" TargetMode="External"/><Relationship Id="rId1488" Type="http://schemas.openxmlformats.org/officeDocument/2006/relationships/hyperlink" Target="http://www.huffingtonpost.com/entry/airports-the-next-racial-profiling-frontier_us_58d045abe4b07112b64730d2" TargetMode="External"/><Relationship Id="rId1489" Type="http://schemas.openxmlformats.org/officeDocument/2006/relationships/hyperlink" Target="http://windsor.ctvnews.ca/border-trouble-continues-for-specialized-canadian-nurses-1.3332606" TargetMode="External"/><Relationship Id="rId2910" Type="http://schemas.openxmlformats.org/officeDocument/2006/relationships/hyperlink" Target="x-webdoc://F4E68AC7-BB5D-4353-9607-236B45683AA1/redir.aspx?REF=jE_xgU4sREQfRNG2iAYXJEFb8oppBMRphuqnLB9u7eFtziPs-2fUCAFodHRwOi8vd3d3Lm5ld3lvcmtlci5jb20vbmV3cy9uZXdzLWRlc2svdGhlLXdvbWFuLWFycmVzdGVkLWJ5LWljZS1pbi1hLWNvdXJ0aG91c2Utc3BlYWtzLW91dA.." TargetMode="External"/><Relationship Id="rId2911" Type="http://schemas.openxmlformats.org/officeDocument/2006/relationships/hyperlink" Target="x-webdoc://F4E68AC7-BB5D-4353-9607-236B45683AA1/redir.aspx?REF=vEofc2dSFsffvD1Fd9Tq3jPM8-fxs5cM7yri_pJBDlttziPs-2fUCAFodHRwOi8vd3d3LnJvbGxpbmdzdG9uZS5jb20vcG9saXRpY3MvbmV3cy9ib3JkZXItcGF0cm9sLWFnZW50cy1zdG9wLWRvbWVzdGljLXRyYXZlbGVycy1hdC1uZXcteW9yay1haXJwb3J0LXc0Njg2NDM." TargetMode="External"/><Relationship Id="rId2912" Type="http://schemas.openxmlformats.org/officeDocument/2006/relationships/hyperlink" Target="x-webdoc://F4E68AC7-BB5D-4353-9607-236B45683AA1/redir.aspx?REF=1tarsE6NNW-kvAFVTbuL7eGkjVXtailXSbFg_fsICBZtziPs-2fUCAFodHRwOi8vd3d3Lmh1ZmZpbmd0b25wb3N0LmNvbS9lbnRyeS9zdXByZW1lLWNvdXJ0LWJvcmRlci1zaG9vdGluZ3NfdXNfNThhYzc5OWJlNGIwMDJlMmJkYzc4ZDdl" TargetMode="External"/><Relationship Id="rId2913" Type="http://schemas.openxmlformats.org/officeDocument/2006/relationships/hyperlink" Target="x-webdoc://F4E68AC7-BB5D-4353-9607-236B45683AA1/redir.aspx?REF=km86CGiLXphLcJE6L94NcS36xgEq6Evu2MoBsgUTvFttziPs-2fUCAFodHRwczovL3d3dy50aGVhdGxhbnRpYy5jb20vcG9saXRpY3MvYXJjaGl2ZS8yMDE3LzAyL3RoZS1jb21pbmctYmF0dGxlLW92ZXItbGVnYWwtaW1taWdyYXRpb24vNTE3NTE4Lw.." TargetMode="External"/><Relationship Id="rId2914" Type="http://schemas.openxmlformats.org/officeDocument/2006/relationships/hyperlink" Target="x-webdoc://F4E68AC7-BB5D-4353-9607-236B45683AA1/redir.aspx?REF=wsmOxpGpINrLaKfYCDHgdghFO6O6Gm2RkYcypzHrCXZtziPs-2fUCAFodHRwczovL3d3dy5ueXRpbWVzLmNvbS8yMDE3LzAyLzI0L29waW5pb24vdGhlLW5hdGlvbmFsLWRlYXRoLXdpc2guaHRtbA.." TargetMode="External"/><Relationship Id="rId2915" Type="http://schemas.openxmlformats.org/officeDocument/2006/relationships/hyperlink" Target="x-webdoc://F4E68AC7-BB5D-4353-9607-236B45683AA1/redir.aspx?REF=Ahus87yNVZlz2Ruh2Vk66fe0On66HWpJykEveaYUo1ttziPs-2fUCAFodHRwczovL3d3dy5ueXRpbWVzLmNvbS8yMDE3LzAyLzI0L29waW5pb24vcmlzaW5nLXdhbGxzLWZhbGxpbmctYnJpZGdlcy5odG1s" TargetMode="External"/><Relationship Id="rId2916" Type="http://schemas.openxmlformats.org/officeDocument/2006/relationships/hyperlink" Target="x-webdoc://F4E68AC7-BB5D-4353-9607-236B45683AA1/redir.aspx?REF=_2wGTGb-pLhFMgIXVjYscwsyaneO6UUiOISq45heVzNtziPs-2fUCAFodHRwczovL3d3dy53YXNoaW5ndG9ucG9zdC5jb20vbmV3cy9tb25rZXktY2FnZS93cC8yMDE3LzAyLzIzL211c2xpbXMtYXJlLXRoZS1sZWFzdC1wb3B1bGFyLXJlbGlnaW91cy1ncm91cC1pbi10aGUtdS1zLXRoZXlyZS1kaXNsaWtlZC1ldmVuLW1vcmUtdGhhbi1hdGhlaXN0cy8_dXRtX3Rlcm09LjUwYzZiMGU5NGU5Nw.." TargetMode="External"/><Relationship Id="rId2917" Type="http://schemas.openxmlformats.org/officeDocument/2006/relationships/hyperlink" Target="x-webdoc://F4E68AC7-BB5D-4353-9607-236B45683AA1/redir.aspx?REF=eMwAY9PXXCpMuSUgCGBCVX3o5c6armpFkiAuZK7eJTRtziPs-2fUCAFodHRwczovL3d3dy53YXNoaW5ndG9ucG9zdC5jb20vYmxvZ3MvcmlnaHQtdHVybi93cC8yMDE3LzAyLzIzL3doaXRlLWhvdXNlLWdpdmVzLXBsZW50eS1vZi1hbW11bml0aW9uLXRvLXRyYXZlbC1iYW5zLW9wcG9uZW50cy8_dXRtX3Rlcm09LmQzMzBlODc1MDJiNA.." TargetMode="External"/><Relationship Id="rId2918" Type="http://schemas.openxmlformats.org/officeDocument/2006/relationships/hyperlink" Target="x-webdoc://F4E68AC7-BB5D-4353-9607-236B45683AA1/redir.aspx?REF=-7nIQaK8bbUmC4n7t_Z5Dg_Lj_YNIUWepmi-BzDom55tziPs-2fUCAFodHRwczovL3d3dy53YXNoaW5ndG9ucG9zdC5jb20vYmxvZ3MvcGx1bS1saW5lL3dwLzIwMTcvMDIvMjMvZGVtb2NyYXRzLWNhbi1yZXNpc3QtdHJ1bXBzLW1hc3MtZGVwb3J0YXRpb25zLz91dG1fdGVybT0uNDA0ZjNlYTlhMDhl" TargetMode="External"/><Relationship Id="rId2919" Type="http://schemas.openxmlformats.org/officeDocument/2006/relationships/hyperlink" Target="x-webdoc://F4E68AC7-BB5D-4353-9607-236B45683AA1/redir.aspx?REF=40IGKtU5pkpy2wMzp__nPZ8JAos9cu0aXenze9UvJVttziPs-2fUCAFodHRwOi8vd3d3LmhvdXN0b25jaHJvbmljbGUuY29tL25ld3MvaG91c3Rvbi10ZXhhcy9ob3VzdG9uL2FydGljbGUvTG9jYWwtaW1taWdyYW50LWZhY2luZy1kZXBvcnRhdGlvbi1hZnRlci1jaGVja2luZy0xMDk1NTcyNS5waHA_dD0xM2JkNzY2ZjUyNDM4ZDljYmImY21waWQ9ZmItcHJlbWl1bSZjbXBpZD10d2l0dGVyLXByZW1pdW0." TargetMode="External"/><Relationship Id="rId4320" Type="http://schemas.openxmlformats.org/officeDocument/2006/relationships/hyperlink" Target="x-webdoc://F4E68AC7-BB5D-4353-9607-236B45683AA1/redir.aspx?REF=H_0hUW6Q-2p3HK70l_btXAY2t-KXaLngzjGFn1m6SXgNmW3s-2fUCAFodHRwOi8vd3d3LmtpdHYuY29tL3N0b3J5LzM0Mzc2MzQzL25vLWhhdGUtbm8tZmVhci1wcm90ZXN0b3JzLWluLWhvbm9sdWx1LWRlbm91bmNlLXRydW1wcy1vcmRlci1vbi1pbW1pZ3JhdGlvbg.." TargetMode="External"/><Relationship Id="rId4321" Type="http://schemas.openxmlformats.org/officeDocument/2006/relationships/hyperlink" Target="x-webdoc://F4E68AC7-BB5D-4353-9607-236B45683AA1/redir.aspx?REF=_KJsUG5G41aRvoB46poG4Pl7rh5ZkJMLHPQxw_2sPwcNmW3s-2fUCAFodHRwOi8vd3d3LnJldmlld2pvdXJuYWwuY29tL25ld3MvcHJvdGVzdGVycy1yYWxseS1tY2NhcnJhbi1hZ2FpbnN0LXRydW1wLXRyYXZlbC1iYW4taW1taWdyYW50cy1yZWZ1Z2Vlcw.." TargetMode="External"/><Relationship Id="rId4322" Type="http://schemas.openxmlformats.org/officeDocument/2006/relationships/hyperlink" Target="x-webdoc://F4E68AC7-BB5D-4353-9607-236B45683AA1/redir.aspx?REF=pNde-sSacDbsXQwyD5Vhq8B1HMxqNrYRVeNszM-N5YQNmW3s-2fUCAFodHRwOi8vd3d3LmRpc3BhdGNoLmNvbS9uZXdzLzIwMTcwMTMwL2NvdW5jaWwtcGxhbnMtZGVmZW5zZS1mdW5kLWZvci1yZWZ1Z2Vlcy1pbW1pZ3JhbnRzLWFmZmVjdGVkLWJ5LXRydW1wcy1vcmRlcg.." TargetMode="External"/><Relationship Id="rId4323" Type="http://schemas.openxmlformats.org/officeDocument/2006/relationships/hyperlink" Target="x-webdoc://F4E68AC7-BB5D-4353-9607-236B45683AA1/redir.aspx?REF=eCxq-vpsfd-MOLYkyBwzz4Gj5QX11ae4K2OdFF0H8PgNmW3s-2fUCAFodHRwOi8vd3d3LmNpbmNpbm5hdGkuY29tL3N0b3J5L25ld3MvMjAxNy8wMS8zMC9wcm90ZXN0b3JzLWNhbGwtY2l0eS1wcm90ZWN0LWltbWlncmFudHMvOTcyNTU3NTQv" TargetMode="External"/><Relationship Id="rId4324" Type="http://schemas.openxmlformats.org/officeDocument/2006/relationships/hyperlink" Target="x-webdoc://F4E68AC7-BB5D-4353-9607-236B45683AA1/redir.aspx?REF=PCJvQukaVh6EmUdK-MdWxSCE_ckQvKMXVxUFVjYUGFINmW3s-2fUCAFodHRwOi8vbWlhbWloZXJhbGQudHlwZXBhZC5jb20vbmFrZWRwb2xpdGljcy8yMDE3LzAxL2NvcmNvcmFuLXNjb3R0LWRlbWFuZC1tb3JlLWluZm9ybWF0aW9uLWFib3V0LXJlZnVnZWVzLWluLWZsb3JpZGEuaHRtbA.." TargetMode="External"/><Relationship Id="rId4325" Type="http://schemas.openxmlformats.org/officeDocument/2006/relationships/hyperlink" Target="x-webdoc://F4E68AC7-BB5D-4353-9607-236B45683AA1/redir.aspx?REF=UfUhgurdjkRh0-2xOuzK9x7KUhsgPEI9YGALzFK0gxwNmW3s-2fUCAFodHRwOi8vd3d3Lm5wci5vcmcvMjAxNy8wMS8zMC81MTI0MjE3NjMvbGF3eWVyLXNheXMtaW1taWdyYXRpb24tZXhlY3V0aXZlLW9yZGVyLWNhdWdodC1tYW55LWJ5LXN1cnByaXNl" TargetMode="External"/><Relationship Id="rId4326" Type="http://schemas.openxmlformats.org/officeDocument/2006/relationships/hyperlink" Target="x-webdoc://F4E68AC7-BB5D-4353-9607-236B45683AA1/redir.aspx?REF=-B_YZLXI2rZPX2fHnGtrR98H8LuLePf3l4Qs0KaPsu8NmW3s-2fUCAFodHRwczovL3d3dy53YXNoaW5ndG9ucG9zdC5jb20vcG9saXRpY3MvY29uZ3Jlc3Mvd2hpdGUtaG91c2UtZGVmZW5kcy1pbW1pZ3JhdGlvbi1vcmRlci1pbi1mYWNlLW9mLXByb3Rlc3RzLzIwMTcvMDEvMzAvODJiOGZhOWUtZTZjNS0xMWU2LTkwM2QtOWIxMWVkN2Q4ZDJhX3N0b3J5Lmh0bWw_dXRtX3Rlcm09LjNhZTZkOWFjZjg3MQ.." TargetMode="External"/><Relationship Id="rId4327" Type="http://schemas.openxmlformats.org/officeDocument/2006/relationships/hyperlink" Target="x-webdoc://F4E68AC7-BB5D-4353-9607-236B45683AA1/redir.aspx?REF=bw5KoheRrJTTl5TUFnCf7DZAIRAQHudTHKC9wukV-XsNmW3s-2fUCAFodHRwczovL3d3dy53YXNoaW5ndG9ucG9zdC5jb20vd29ybGQvbmF0aW9uYWwtc2VjdXJpdHkvYS1sb29rLWF0LXRydW1wcy1leGVjdXRpdmUtb3JkZXItb24tcmVmdWdlZXMtaW1taWdyYXRpb24vMjAxNy8wMS8yNy83NDEyMjY4OC1lNGYzLTExZTYtYTQxOS1lZWZlOGVmZjA4MzVfc3RvcnkuaHRtbD91dG1fdGVybT0uMmIxMmY3N2IxOWFi" TargetMode="External"/><Relationship Id="rId4328" Type="http://schemas.openxmlformats.org/officeDocument/2006/relationships/hyperlink" Target="x-webdoc://F4E68AC7-BB5D-4353-9607-236B45683AA1/redir.aspx?REF=9q74Sd6oS2vxFv-bw8A5Odwhq-ztTYVDI62c6DIx6CANmW3s-2fUCAFodHRwczovL3d3dy53YXNoaW5ndG9ucG9zdC5jb20vd29ybGQvbmF0aW9uYWwtc2VjdXJpdHkvdHJ1bXAtb3JkZXJzLXN0cmljdC1uZXctcmVmdWdlZS1zY3JlZW5pbmctY2l0aW5nLXRlcnJvcmlzdHMvMjAxNy8wMS8yNy8wODRiMGEzOC1lNGYyLTExZTYtYTQxOS1lZWZlOGVmZjA4MzVfc3RvcnkuaHRtbD91dG1fdGVybT0uNDE0ZGY3N2MzZjVk" TargetMode="External"/><Relationship Id="rId4329" Type="http://schemas.openxmlformats.org/officeDocument/2006/relationships/hyperlink" Target="x-webdoc://F4E68AC7-BB5D-4353-9607-236B45683AA1/redir.aspx?REF=HRweZTr1Zyi1JHw44oottcVyYHjuXaQNKIC3BezO1rgNmW3s-2fUCAFodHRwczovL3d3dy53YXNoaW5ndG9ucG9zdC5jb20vd29ybGQvdGhlX2FtZXJpY2FzL3VuLXNheXMtbWlncmFudC1yZXNldHRsZW1lbnQtcHJvZ3JhbXMtYmVuZWZpdC11cy8yMDE3LzAxLzI4L2VjNjc2MWEwLWU1MzYtMTFlNi1hNDE5LWVlZmU4ZWZmMDgzNV9zdG9yeS5odG1sP3V0bV90ZXJtPS44M2JmYTdmMWRiMTU." TargetMode="External"/><Relationship Id="rId2190" Type="http://schemas.openxmlformats.org/officeDocument/2006/relationships/hyperlink" Target="https://www.washingtonpost.com/local/study-there-is-no-evidence-that-immigration-increases-crime/2017/03/06/d2e98f9a-0260-11e7-9d14-9724d48f5666_story.html?utm_term=.15f846bed6ee" TargetMode="External"/><Relationship Id="rId2191" Type="http://schemas.openxmlformats.org/officeDocument/2006/relationships/hyperlink" Target="https://www.nytimes.com/interactive/2017/03/06/us/politics/undocumented-illegal-immigrants.html?_r=0" TargetMode="External"/><Relationship Id="rId2192" Type="http://schemas.openxmlformats.org/officeDocument/2006/relationships/hyperlink" Target="https://www.nytimes.com/2017/03/05/nyregion/living-in-fear-in-the-us-time-to-take-her-education-and-leave.html" TargetMode="External"/><Relationship Id="rId2193" Type="http://schemas.openxmlformats.org/officeDocument/2006/relationships/hyperlink" Target="https://www.washingtonpost.com/news/answer-sheet/wp/2017/03/04/immigrant-students-tweet-to-trump-this-is-how-our-families-help-make-america-great/?utm_term=.e882c7c809fc" TargetMode="External"/><Relationship Id="rId2194" Type="http://schemas.openxmlformats.org/officeDocument/2006/relationships/hyperlink" Target="https://www.washingtonpost.com/news/post-nation/wp/2017/03/05/thousands-of-ice-detainees-claim-they-were-forced-into-labor-a-violation-of-anti-slavery-laws/?hpid=hp_rhp-top-table-main_pn-detainees-801amhomepagestory&amp;utm_term=.fedf82ce3993" TargetMode="External"/><Relationship Id="rId2195" Type="http://schemas.openxmlformats.org/officeDocument/2006/relationships/hyperlink" Target="https://www.washingtonpost.com/national/a-us-citizen-is-denied-college-aid--because-of-her-mothers-immigration-status/2017/03/05/8e38adc6-fded-11e6-a51a-e16b4bcc6644_story.html?utm_term=.3afb5a0575e3" TargetMode="External"/><Relationship Id="rId2196" Type="http://schemas.openxmlformats.org/officeDocument/2006/relationships/hyperlink" Target="https://www.washingtonpost.com/politics/inside-trumps-fury-the-president-rages-at-leaks-setbacks-and-accusations/2017/03/05/40713af4-01df-11e7-ad5b-d22680e18d10_story.html?hpid=hp_rhp-top-table-main_trumptumult-830pm%3Ahomepage%2Fstory&amp;utm_term=.04384b82537e" TargetMode="External"/><Relationship Id="rId2197" Type="http://schemas.openxmlformats.org/officeDocument/2006/relationships/hyperlink" Target="http://www.huffingtonpost.com/entry/steve-bannon-camp-of-the-saints-immigration_us_58b75206e4b0284854b3dc03?" TargetMode="External"/><Relationship Id="rId2198" Type="http://schemas.openxmlformats.org/officeDocument/2006/relationships/hyperlink" Target="https://www.nytimes.com/2017/03/04/opinion/sunday/president-trumps-island-mentality.html?ref=opinion&amp;_r=0" TargetMode="External"/><Relationship Id="rId2199" Type="http://schemas.openxmlformats.org/officeDocument/2006/relationships/hyperlink" Target="https://www.washingtonpost.com/posteverything/wp/2017/03/03/optimistic-leftist/?utm_term=.2878c13d8c02" TargetMode="External"/><Relationship Id="rId3620" Type="http://schemas.openxmlformats.org/officeDocument/2006/relationships/hyperlink" Target="x-webdoc://F4E68AC7-BB5D-4353-9607-236B45683AA1/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621" Type="http://schemas.openxmlformats.org/officeDocument/2006/relationships/hyperlink" Target="x-webdoc://F4E68AC7-BB5D-4353-9607-236B45683AA1/redir.aspx?REF=XclfgPK7Y65VvAYbAvlmAADBr0xfXy9wtOGvEDM2165t5Ens-2fUCAFodHRwczovL3d3dzMudGhlZGF0YWJhbmsuY29tL2RwZy8zNzYvcGVyc29uYWwyLmFzcD9mb3JtaWQ9RXZlbnRzJmM9NTc1OTAyMCZhYWN3Yz0zMTE1NjM3NjEwNjA0NTYxOTU5NDA4Mg.." TargetMode="External"/><Relationship Id="rId3622" Type="http://schemas.openxmlformats.org/officeDocument/2006/relationships/hyperlink" Target="x-webdoc://F4E68AC7-BB5D-4353-9607-236B45683AA1/redir.aspx?REF=96Hcb1briwyjqGs08JiuiJtSa7Qjear0zFdG2xfOL9Bt5Ens-2fUCAFodHRwczovL3d3dy5wYXByb2Jvbm8ubmV0L2NpdmlsbGF3L2NhbGVuZGFyL2V2ZW50LjYyNzY0MC1IYWJlYXNfUGV0aXRpb25zX2Zvcl9EZXRhaW5lZF9JbW1pZ3JhbnRzX1dlYmNhc3Q." TargetMode="External"/><Relationship Id="rId3623" Type="http://schemas.openxmlformats.org/officeDocument/2006/relationships/hyperlink" Target="x-webdoc://F4E68AC7-BB5D-4353-9607-236B45683AA1/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624" Type="http://schemas.openxmlformats.org/officeDocument/2006/relationships/hyperlink" Target="x-webdoc://F4E68AC7-BB5D-4353-9607-236B45683AA1/redir.aspx?REF=IVYzJPAS_vHt_9rh8RA82JjpM-uRemt4NSoyUIbodFtt5Ens-2fUCAFodHRwOi8vd3d3Lm5iY25ld3MuY29tL25ld3MvdXMtbmV3cy93aGl0ZS1ob3VzZS1yZXdyaXRpbmctdHJ1bXAtcy1jb250cm92ZXJzaWFsLXRyYXZlbC1iYW4tb3JkZXItc291cmNlcy1uNzE5MzU2" TargetMode="External"/><Relationship Id="rId3625" Type="http://schemas.openxmlformats.org/officeDocument/2006/relationships/hyperlink" Target="x-webdoc://F4E68AC7-BB5D-4353-9607-236B45683AA1/redir.aspx?REF=-DOw3osK2VWGKM-MqUzSQfc4wb_94qb4Szpx2a2BPIdt5Ens-2fUCAFodHRwOi8vY21zbnkudXM1Lmxpc3QtbWFuYWdlLmNvbS90cmFjay9jbGljaz91PWFiMzQxZGQwNjYyMGZlMjRjNjRjYzJmMDAmaWQ9M2E5YzBhZGQyYiZlPWY3ODQ5ZWZiYzE." TargetMode="External"/><Relationship Id="rId3626" Type="http://schemas.openxmlformats.org/officeDocument/2006/relationships/hyperlink" Target="x-webdoc://F4E68AC7-BB5D-4353-9607-236B45683AA1/redir.aspx?REF=yqjIsttVRB7U7Fhd4rh06v2jZhKUUhMj45E5kWxPqflt5Ens-2fUCAFodHRwOi8vY21zbnkudXM1Lmxpc3QtbWFuYWdlMi5jb20vdHJhY2svY2xpY2s_dT1hYjM0MWRkMDY2MjBmZTI0YzY0Y2MyZjAwJmlkPWM1MTEzMmIzM2ImZT1mNzg0OWVmYmMx" TargetMode="External"/><Relationship Id="rId3627" Type="http://schemas.openxmlformats.org/officeDocument/2006/relationships/hyperlink" Target="x-webdoc://F4E68AC7-BB5D-4353-9607-236B45683AA1/redir.aspx?REF=Bf1N13K9LUQwgFABfzpl2zuCwYM4BwusBhpL1l_ZVi9t5Ens-2fUCAFodHRwOi8vbGF3cHJvZmVzc29ycy50eXBlcGFkLmNvbS9pbW1pZ3JhdGlvbi8yMDE3LzAyL3RydW1wLWp1c3QtZ2V0dGluZy1zdGFydGVkLXdpdGgtaW1taWdyYXRpb24tcmFpZHMuaHRtbA.." TargetMode="External"/><Relationship Id="rId3628" Type="http://schemas.openxmlformats.org/officeDocument/2006/relationships/hyperlink" Target="x-webdoc://F4E68AC7-BB5D-4353-9607-236B45683AA1/redir.aspx?REF=-S89mmW0vO6grcQ8WTUVDobhdZSHd2Fo4dLMJzUQmHpt5Ens-2fUCAFodHRwOi8vbGF3cHJvZmVzc29ycy50eXBlcGFkLmNvbS9pbW1pZ3JhdGlvbi8yMDE3LzAyL2ltbWlncnRhaW9uLWFydGljbGUtb2YtdGhlLWRheS1wb2xpY2luZy10aGUtaW1taWdyYW50LWlkZW50aXR5LWJ5LWthdGllLXRpbnRvLS5odG1s" TargetMode="External"/><Relationship Id="rId3629" Type="http://schemas.openxmlformats.org/officeDocument/2006/relationships/hyperlink" Target="x-webdoc://F4E68AC7-BB5D-4353-9607-236B45683AA1/redir.aspx?REF=O6sAeRVM-IIj8omNKviPQQn-Z1y68T2o3zIJtcLYxzNt5Ens-2fUCAFodHRwOi8vbGF3cHJvZmVzc29ycy50eXBlcGFkLmNvbS9pbW1pZ3JhdGlvbi8yMDE3LzAyL3VzLXRvLWNhbmFkYS1yZWZ1Z2VlLXJvdXRlLW1ha2VzLW5hdGlvbmFsLW5ld3MuaHRtb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nytimes.com/2017/04/25/us/judge-blocks-trump-sanctuary-cities.html?_r=0" TargetMode="External"/><Relationship Id="rId7" Type="http://schemas.openxmlformats.org/officeDocument/2006/relationships/hyperlink" Target="http://gothamist.com/2017/04/27/nyc_budget_2018_de_blasio.php" TargetMode="External"/><Relationship Id="rId8" Type="http://schemas.openxmlformats.org/officeDocument/2006/relationships/hyperlink" Target="http://www.aila.org/infonet/dhs-announces-launch-of-new-office-for-victims" TargetMode="External"/><Relationship Id="rId9" Type="http://schemas.openxmlformats.org/officeDocument/2006/relationships/hyperlink" Target="https://www.buzzfeed.com/briannasacks/people-bombarded-trumps-new-criminal-alien-hotline-with?utm_term=.nsma31Yxr#.ineVMvmdY" TargetMode="External"/><Relationship Id="rId550" Type="http://schemas.openxmlformats.org/officeDocument/2006/relationships/hyperlink" Target="http://thehill.com/blogs/pundits-blog/immigration/328145-companies-can-use-flexibility-to-combat-immigration-issues" TargetMode="External"/><Relationship Id="rId551" Type="http://schemas.openxmlformats.org/officeDocument/2006/relationships/hyperlink" Target="http://www.eagletribune.com/news/merrimack_valley/climate-of-fear-deportation-push-is-driving-some-immigrants-into/article_c979042a-61f9-5e71-9193-0454fb1d209f.html" TargetMode="External"/><Relationship Id="rId552" Type="http://schemas.openxmlformats.org/officeDocument/2006/relationships/hyperlink" Target="https://psmag.com/latino-immigration-is-linked-to-a-reduction-in-homicides-7f858a83709e" TargetMode="External"/><Relationship Id="rId553" Type="http://schemas.openxmlformats.org/officeDocument/2006/relationships/hyperlink" Target="https://www.washingtonpost.com/local/marylands-lawmakers-cap-session-aimed-against-trump/2017/04/10/61b4110c-1e4d-11e7-bb59-a74ccaf1d02f_story.html?utm_term=.b1ec10604311" TargetMode="External"/><Relationship Id="rId554" Type="http://schemas.openxmlformats.org/officeDocument/2006/relationships/hyperlink" Target="http://www.baltimoresun.com/news/maryland/politics/bs-md-trust-act-falters-20170410-story.html" TargetMode="External"/><Relationship Id="rId555" Type="http://schemas.openxmlformats.org/officeDocument/2006/relationships/hyperlink" Target="http://www.latimes.com/nation/la-na-storm-lake-editor-2017-story.html" TargetMode="External"/><Relationship Id="rId556" Type="http://schemas.openxmlformats.org/officeDocument/2006/relationships/hyperlink" Target="http://www.ktvn.com/story/35052354/local-church-offers-sanctuary-to-immigrant-facing-deportation" TargetMode="External"/><Relationship Id="rId557" Type="http://schemas.openxmlformats.org/officeDocument/2006/relationships/hyperlink" Target="http://www.southbendtribune.com/news/granger-restaurant-owner-roberto-beristain-deported/article_77635bc8-1a58-11e7-a694-1741825be474.html" TargetMode="External"/><Relationship Id="rId558" Type="http://schemas.openxmlformats.org/officeDocument/2006/relationships/hyperlink" Target="http://kfoxtv.com/news/local/undocumented-immigrant-with-no-record-living-in-us-deported-to-mexico-at-el-paso-bridge" TargetMode="External"/><Relationship Id="rId559" Type="http://schemas.openxmlformats.org/officeDocument/2006/relationships/hyperlink" Target="http://www.sandiegouniontribune.com/news/immigration/sd-me-immigration-judges-20170410-story.html" TargetMode="External"/><Relationship Id="rId1490" Type="http://schemas.openxmlformats.org/officeDocument/2006/relationships/hyperlink" Target="http://www.wcax.com/story/34956774/is-ice-targeting-immigration-activists" TargetMode="External"/><Relationship Id="rId1491" Type="http://schemas.openxmlformats.org/officeDocument/2006/relationships/hyperlink" Target="https://www.washingtonpost.com/local/busy-day-set-for-maryland-lawmakers-on-crossover-day/2017/03/20/2037830e-0d35-11e7-aa57-2ca1b05c41b8_story.html?utm_term=.9dbf4c5b3a3f" TargetMode="External"/><Relationship Id="rId1492" Type="http://schemas.openxmlformats.org/officeDocument/2006/relationships/hyperlink" Target="https://www.nytimes.com/reuters/2017/03/21/us/politics/21reuters-maryland-immigration.html?_r=0" TargetMode="External"/><Relationship Id="rId1493" Type="http://schemas.openxmlformats.org/officeDocument/2006/relationships/hyperlink" Target="http://www.baltimoresun.com/news/maryland/politics/bs-md-trust-act-house-20170320-story.html" TargetMode="External"/><Relationship Id="rId1494" Type="http://schemas.openxmlformats.org/officeDocument/2006/relationships/hyperlink" Target="https://www.washingtonpost.com/national/immigration-judges-to-be-sent-to-border-detention-centers/2017/03/17/2f1d3414-0b40-11e7-bd19-fd3afa0f7e2a_story.html?utm_term=.314b4b596218" TargetMode="External"/><Relationship Id="rId1495" Type="http://schemas.openxmlformats.org/officeDocument/2006/relationships/hyperlink" Target="https://www.nytimes.com/2017/03/18/us/doctor-shortage-visa-policy.html" TargetMode="External"/><Relationship Id="rId1496" Type="http://schemas.openxmlformats.org/officeDocument/2006/relationships/hyperlink" Target="http://www.reuters.com/article/us-usa-immigration-judges-exclusive-idUSKBN16O2S6" TargetMode="External"/><Relationship Id="rId1497" Type="http://schemas.openxmlformats.org/officeDocument/2006/relationships/hyperlink" Target="https://www.washingtonpost.com/local/education/your-child-is-safe-schools-address-deportation-fears-among-immigrant-families/2017/03/19/5f8877ae-09be-11e7-93dc-00f9bdd74ed1_story.html?utm_term=.5e8dccaab0c8" TargetMode="External"/><Relationship Id="rId1498" Type="http://schemas.openxmlformats.org/officeDocument/2006/relationships/hyperlink" Target="http://www.huffingtonpost.com/entry/dhs-secretary-democrats-immigration_us_58cbf0d7e4b0ec9d29db7371?e6xyljvyxj1rksxlxr" TargetMode="External"/><Relationship Id="rId1499" Type="http://schemas.openxmlformats.org/officeDocument/2006/relationships/hyperlink" Target="https://www.washingtonpost.com/business/the-latest-judge-doesnt-extend-order-on-new-travel-ban/2017/03/16/eb5e2e88-0ab1-11e7-bd19-fd3afa0f7e2a_story.html?utm_term=.690d9b26ea37" TargetMode="External"/><Relationship Id="rId2920" Type="http://schemas.openxmlformats.org/officeDocument/2006/relationships/hyperlink" Target="x-webdoc://F4E68AC7-BB5D-4353-9607-236B45683AA1/redir.aspx?REF=l7XBRtKf6OQrKGnFrs9OM26C5krLSaHr3blQaNpdOhZtziPs-2fUCAFodHRwOi8vd3d3Lm5iY3NhbmRpZWdvLmNvbS9vbi1haXIvYXMtc2Vlbi1vbi9LYXRpYTZwbTAyMjNfU2FuLURpZWdvLTQxNDY3NjY4NC5odG1s" TargetMode="External"/><Relationship Id="rId2921" Type="http://schemas.openxmlformats.org/officeDocument/2006/relationships/hyperlink" Target="x-webdoc://F4E68AC7-BB5D-4353-9607-236B45683AA1/redir.aspx?REF=GGNuhrIuRtcFEGLi9KhnGFWWPavoK0Jw8RzISaz4V8ltziPs-2fUCAFodHRwOi8vd3d3LmNoaWNhZ290cmlidW5lLmNvbS9uZXdzL2N0LWltbWlncmFudC1qdXZlbmlsZS1kZXRlbnRpb24tY2VudGVyLW1ldC0yMDE3MDIyMy1zdG9yeS5odG1s" TargetMode="External"/><Relationship Id="rId2922" Type="http://schemas.openxmlformats.org/officeDocument/2006/relationships/hyperlink" Target="x-webdoc://F4E68AC7-BB5D-4353-9607-236B45683AA1/redir.aspx?REF=1NFh-sjOLRXqtXTj6Jl-2hpDkMBwdw9SiSc6b5GZ_MdtziPs-2fUCAFodHRwczovL3d3dy53YXNoaW5ndG9ucG9zdC5jb20vbmF0aW9uYWwvY2FsaWZvcm5pYS1wb2xpY2UtY2hpZWYtZmVkcy1pbi1pbW1pZ3JhdGlvbi1wcm9iZS1zcGF0LzIwMTcvMDIvMjMvM2FlY2RmYTQtZmEzMC0xMWU2LWFhMWUtNWY3MzVlZTMxMzM0X3N0b3J5Lmh0bWw_dXRtX3Rlcm09LmE2YmRhODBlOTllMg.." TargetMode="External"/><Relationship Id="rId2923" Type="http://schemas.openxmlformats.org/officeDocument/2006/relationships/hyperlink" Target="x-webdoc://F4E68AC7-BB5D-4353-9607-236B45683AA1/redir.aspx?REF=cvVPHfVfCjb3tTNIx1J_tjnlSAnZFgVbnE6ZYcOWZ7zNLybs-2fUCAFodHRwczovL3d3dy53YXNoaW5ndG9ucG9zdC5jb20vbmF0aW9uYWwvY2FsaWZvcm5pYS1wb2xpY2UtZmVkcy1pbi1pbW1pZ3JhdGlvbi1wcm9iZS1zcGF0LzIwMTcvMDIvMjMvMGEzYWVlZjQtZmEyYy0xMWU2LWFhMWUtNWY3MzVlZTMxMzM0X3N0b3J5Lmh0bWw_dXRtX3Rlcm09LjM1YTM5NjgzNzE1OA.." TargetMode="External"/><Relationship Id="rId2924" Type="http://schemas.openxmlformats.org/officeDocument/2006/relationships/hyperlink" Target="x-webdoc://F4E68AC7-BB5D-4353-9607-236B45683AA1/redir.aspx?REF=CPg41INayQu6LN1hIy0OuX36EpU4yI1OZoWaPXXMUjrNLybs-2fUCAFodHRwOi8vd3d3LmtzYncuY29tL2FydGljbGUvc2FudGEtY3J1ei1wb2xpY2UtY2hpZWYtYmxhc3RzLWhvbWVsYW5kLXNlY3VyaXR5LW92ZXItaWNlLXJhaWQvODk3MTI5NQ.." TargetMode="External"/><Relationship Id="rId2925" Type="http://schemas.openxmlformats.org/officeDocument/2006/relationships/hyperlink" Target="x-webdoc://F4E68AC7-BB5D-4353-9607-236B45683AA1/redir.aspx?REF=k918CHwKLyQsij7-88-f3ADKZNDfF-KBvOpOG-_3uJLNLybs-2fUCAFodHRwczovL3d3dy5ueXRpbWVzLmNvbS9yZXV0ZXJzLzIwMTcvMDIvMjMvd29ybGQvYW1lcmljYXMvMjNyZXV0ZXJzLXRleGFzLWltbWlncmF0aW9uLWRlY2lzaW9uLmh0bWw." TargetMode="External"/><Relationship Id="rId2926" Type="http://schemas.openxmlformats.org/officeDocument/2006/relationships/hyperlink" Target="x-webdoc://F4E68AC7-BB5D-4353-9607-236B45683AA1/redir.aspx?REF=C70ywSmkEZzJWEVGSvms-0r6G14ZiSKOLqN0TcUobm7NLybs-2fUCAFodHRwczovL3d3dy53YXNoaW5ndG9ucG9zdC5jb20vbmV3cy9lZHVjYXRpb24vd3AvMjAxNy8wMi8yMy9tYXJ5bGFuZC1oaWdoLXNjaG9vbGVycy1wbGFuLXByb3Rlc3QtYWZ0ZXItcG9zdGVycy1wcm9tb3RpbmctZGl2ZXJzaXR5LWFyZS1yZW1vdmVkLz91dG1fdGVybT0uNGQ2ODg2MTFjMzAz" TargetMode="External"/><Relationship Id="rId2927" Type="http://schemas.openxmlformats.org/officeDocument/2006/relationships/hyperlink" Target="x-webdoc://F4E68AC7-BB5D-4353-9607-236B45683AA1/redir.aspx?REF=06KEw8EHvqWOAJSt6WS8ll1TrRPHjhVfBx6MXY_ZnnrNLybs-2fUCAFodHRwczovL3d3dy53c2ouY29tL2FydGljbGVzL3Byb3Rlc3RlcnMtaW4tbi1qLWRlbWFuZC1yaWdodHMtZm9yLWltbWlncmFudHMtMTQ4Nzg5Mjc5Nw.." TargetMode="External"/><Relationship Id="rId2928" Type="http://schemas.openxmlformats.org/officeDocument/2006/relationships/hyperlink" Target="x-webdoc://F4E68AC7-BB5D-4353-9607-236B45683AA1/redir.aspx?REF=7q0ZMUFRM1ZSMYLMBOHhO6KUG4uPnnm2_V715BwrGRXNLybs-2fUCAFodHRwczovL3d3dy5wcmkub3JnL3N0b3JpZXMvMjAxNy0wMi0yMi9pbW1pZ3JhdGlvbi1sYXd5ZXJzLXRydW1wLWNyYWNrZG93bi10YWN0aWNzLXdpbGwtc2VlLWZpZXJjZS1sZWdhbC1jaGFsbGVuZ2Vz" TargetMode="External"/><Relationship Id="rId2929" Type="http://schemas.openxmlformats.org/officeDocument/2006/relationships/hyperlink" Target="x-webdoc://F4E68AC7-BB5D-4353-9607-236B45683AA1/redir.aspx?REF=N7sKMMyKIwSc77wd0aRz8arcjHY2RmgKU764cASKuH_NLybs-2fUCAFodHRwOi8vd3d3LnBob2VuaXhuZXd0aW1lcy5jb20vbmV3cy81LXJlYXNvbnMtd2h5LWhvbWVsYW5kLXNlY3VyaXR5cy1uZXctZGVwb3J0YXRpb24tcG9saWN5LWlzLWEtYmlnLWRlYWwtOTEwMjg3Ng.." TargetMode="External"/><Relationship Id="rId4330" Type="http://schemas.openxmlformats.org/officeDocument/2006/relationships/hyperlink" Target="x-webdoc://F4E68AC7-BB5D-4353-9607-236B45683AA1/redir.aspx?REF=6MUYwr23G_Lh1axiyLnaf13dHtlCtI2bVcxCUs3yLTYNmW3s-2fUCAFodHRwczovL3d3dy53YXNoaW5ndG9ucG9zdC5jb20vcG9saXRpY3MvZmVkZXJhbF9nb3Zlcm5tZW50L3RydW1wLXNodXRzLWRvb3Itb24tcmVmdWdlZXMtYnV0LXdpbGwtdGhlLXVzLWJlLXNhZmVyLzIwMTcvMDEvMjgvY2M2MzczYWMtZTVjOC0xMWU2LWE0MTktZWVmZThlZmYwODM1X3N0b3J5Lmh0bWw_dXRtX3Rlcm09LmY1Y2IwNGI4MDgyNA.." TargetMode="External"/><Relationship Id="rId4331" Type="http://schemas.openxmlformats.org/officeDocument/2006/relationships/hyperlink" Target="x-webdoc://F4E68AC7-BB5D-4353-9607-236B45683AA1/redir.aspx?REF=-2wSn8jeUjJrOsuT3A_cjOoF9hfkYdRuLQQCzTWhoS4NmW3s-2fUCAFodHRwczovL3d3dy53YXNoaW5ndG9ucG9zdC5jb20vd29ybGQvdGhlX2FtZXJpY2FzL3BtLXRydWRlYXUtc2F5cy1jYW5hZGEtd2VsY29tZXMtcmVmdWdlZXMvMjAxNy8wMS8yOC84M2Y2ZWQ0YS1lNWQ0LTExZTYtYTQxOS1lZWZlOGVmZjA4MzVfc3RvcnkuaHRtbD91dG1fdGVybT0uZDE5MmI2NDgwYjc0" TargetMode="External"/><Relationship Id="rId4332" Type="http://schemas.openxmlformats.org/officeDocument/2006/relationships/hyperlink" Target="x-webdoc://F4E68AC7-BB5D-4353-9607-236B45683AA1/redir.aspx?REF=4WyDDrPo2aQQR-Mi5KetXSyl0hc8YbBD8BftYpaRrqQNmW3s-2fUCAFodHRwczovL3d3dy53YXNoaW5ndG9ucG9zdC5jb20vbmF0aW9uYWwvbnljLWFpcnBvcnQtYmVjb21lcy1zY2VuZS1vZi1hbmd1aXNoLWFmdGVyLXRydW1wLXRyYXZlbC1iYW4vMjAxNy8wMS8yOC8xZjRmYzQ3Mi1lNWI5LTExZTYtYTQxOS1lZWZlOGVmZjA4MzVfc3RvcnkuaHRtbD91dG1fdGVybT0uMmRmYTRkNTgxOTFh" TargetMode="External"/><Relationship Id="rId4333" Type="http://schemas.openxmlformats.org/officeDocument/2006/relationships/hyperlink" Target="x-webdoc://F4E68AC7-BB5D-4353-9607-236B45683AA1/redir.aspx?REF=9Y6HDDF5_h9D-8Y4rUTWrcUjbzD9sPRw5CjJQ3g_EVwNmW3s-2fUCAFodHRwczovL3d3dy53YXNoaW5ndG9ucG9zdC5jb20vbmF0aW9uYWwvcHJvdGVzdHMtZXJ1cHQtYXQtYWlycG9ydHMtZm9sbG93aW5nLXRydW1wLXRyYXZlbC1iYW4vMjAxNy8wMS8yOC8wZDYyNjliNi1lNWNmLTExZTYtYTQxOS1lZWZlOGVmZjA4MzVfc3RvcnkuaHRtbD91dG1fdGVybT0uNjJkZTExYzZmMmNi" TargetMode="External"/><Relationship Id="rId4334" Type="http://schemas.openxmlformats.org/officeDocument/2006/relationships/hyperlink" Target="x-webdoc://F4E68AC7-BB5D-4353-9607-236B45683AA1/redir.aspx?REF=yPMBXx94l6ZrVBjNGZBn3LDQxPMAvrIenYb4TmeUmHINmW3s-2fUCAFodHRwczovL3d3dy53YXNoaW5ndG9ucG9zdC5jb20vbmF0aW9uYWwvcmVsaWdpb24vdGVjaC1jb21wYW5pZXMtcHJvdGVzdC10cnVtcC1pbW1pZ3JhdGlvbi1vcmRlci8yMDE3LzAxLzI4L2M2ZTA5MjRhLWU1YzEtMTFlNi1hNDE5LWVlZmU4ZWZmMDgzNV9zdG9yeS5odG1sP3V0bV90ZXJtPS4yZDk2MTczMmVlNmY." TargetMode="External"/><Relationship Id="rId4335" Type="http://schemas.openxmlformats.org/officeDocument/2006/relationships/hyperlink" Target="x-webdoc://F4E68AC7-BB5D-4353-9607-236B45683AA1/redir.aspx?REF=DIi6IRiY_bIeP0Fr_qfDTZohnj2NyW9NeQQb9aJfiHsNmW3s-2fUCAFodHRwczovL3d3dy53YXNoaW5ndG9ucG9zdC5jb20vd29ybGQvdGhlX2FtZXJpY2FzL3JlZnVnZWUtbmdvLWNhbGxzLXRydW1wLXN1c3BlbnNpb24taGFybWZ1bC1hbmQtaGFzdHkvMjAxNy8wMS8yOC8yM2MyNWU2Ni1lNTQ2LTExZTYtYTQxOS1lZWZlOGVmZjA4MzVfc3RvcnkuaHRtbD91dG1fdGVybT0uMDZmYWNiZDM3MDIz" TargetMode="External"/><Relationship Id="rId4336" Type="http://schemas.openxmlformats.org/officeDocument/2006/relationships/hyperlink" Target="x-webdoc://F4E68AC7-BB5D-4353-9607-236B45683AA1/redir.aspx?REF=fZ4oOBoi1HBNT9xLotL7mUO-HsLnK14cYuHmOlzr4k0NmW3s-2fUCAFodHRwczovL3d3dy53YXNoaW5ndG9ucG9zdC5jb20vd29ybGQvYXVzdHJhbGlhbi1sZWFkZXItc2F5cy10cnVtcC1hZ3JlZXMtdG8tYWNjZXB0LXJlZnVnZWVzLzIwMTcvMDEvMjkvNDExNDdlOWUtZTY5Ni0xMWU2LTkwM2QtOWIxMWVkN2Q4ZDJhX3N0b3J5Lmh0bWw_dXRtX3Rlcm09LjM2MmVhNTM5YjNiMw.." TargetMode="External"/><Relationship Id="rId4337" Type="http://schemas.openxmlformats.org/officeDocument/2006/relationships/hyperlink" Target="x-webdoc://F4E68AC7-BB5D-4353-9607-236B45683AA1/redir.aspx?REF=sg8hph_FMv0zTCySbBBud5vDmSoWchh8hM1GiBf4tNgNmW3s-2fUCAFodHRwczovL3d3dy53YXNoaW5ndG9ucG9zdC5jb20vbmF0aW9uYWwvaGlnaGVyLWVkdWNhdGlvbi93aXRoLXN0dWRlbnRzLXN0cmFuZGVkLWFicm9hZC1jb2xsZWdlcy1jb25kZW1uLXRyYXZlbC1iYW4vMjAxNy8wMS8yOS81ZjQ3NGMwMC1lNjg0LTExZTYtOTAzZC05YjExZWQ3ZDhkMmFfc3RvcnkuaHRtbD91dG1fdGVybT0uNGY5MWI1Y2ZiZjBh" TargetMode="External"/><Relationship Id="rId4338" Type="http://schemas.openxmlformats.org/officeDocument/2006/relationships/hyperlink" Target="x-webdoc://F4E68AC7-BB5D-4353-9607-236B45683AA1/redir.aspx?REF=bgVaPavezKiSuIPavqAZpgnxmElf-Vb5hM2Ehy3HdH8NmW3s-2fUCAFodHRwOi8vd3d3Lm55dGltZXMuY29tL3JldXRlcnMvMjAxNy8wMS8zMC91cy9wb2xpdGljcy8zMHJldXRlcnMtdXNhLXRydW1wLWltbWlncmF0aW9uLmh0bWw_X3I9MA.." TargetMode="External"/><Relationship Id="rId4339" Type="http://schemas.openxmlformats.org/officeDocument/2006/relationships/hyperlink" Target="x-webdoc://F4E68AC7-BB5D-4353-9607-236B45683AA1/redir.aspx?REF=u6XCEmyAlnkYqwk6IhQE-EtdTftCiiIVsqm1AwH9N_MNmW3s-2fUCAFodHRwczovL3d3dy5ueXRpbWVzLmNvbS8yMDE3LzAxLzI5L3RyYXZlbC90cnVtcC1iYW4tYWlybGluZXMuaHRtbA.." TargetMode="External"/><Relationship Id="rId3630" Type="http://schemas.openxmlformats.org/officeDocument/2006/relationships/hyperlink" Target="x-webdoc://F4E68AC7-BB5D-4353-9607-236B45683AA1/redir.aspx?REF=RM-KYIVwVDo7zSqzHGF8e6fIKlW6Q0-mpbHB-6zNmppt5Ens-2fUCAFodHRwOi8vbGF3cHJvZmVzc29ycy50eXBlcGFkLmNvbS9pbW1pZ3JhdGlvbi8yMDE3LzAyL2FzeWx1bS1zZWVrZXJzLWNvbnRpbnVlLXRvLWZsZWUtdXMtaW50by1jYW5hZGEuaHRtbA.." TargetMode="External"/><Relationship Id="rId3631" Type="http://schemas.openxmlformats.org/officeDocument/2006/relationships/hyperlink" Target="x-webdoc://F4E68AC7-BB5D-4353-9607-236B45683AA1/redir.aspx?REF=ZuvUsl8W4B9OmxKGhr6vYdGfdjTlvO8-u33lzVY4tiJt5Ens-2fUCAFodHRwOi8vbGF3cHJvZmVzc29ycy50eXBlcGFkLmNvbS9pbW1pZ3JhdGlvbi8yMDE3LzAyL2ltbWlncmF0aW9uLWFydGljbGUtb2YtdGhlLWRheS1jcml0aWNhbC1wZXJzcGVjdGl2ZXMtb24tY2xhbmRlc3RpbmUtbWlncmF0aW9uLWZhY2lsaXRhdGlvbi1hbi1vdmVydmkuaHRtbA.." TargetMode="External"/><Relationship Id="rId3632" Type="http://schemas.openxmlformats.org/officeDocument/2006/relationships/hyperlink" Target="x-webdoc://F4E68AC7-BB5D-4353-9607-236B45683AA1/redir.aspx?REF=8ZqfQf09WGHrViII8ts9xRK8dXrq-D5Ukq4gA8ENj4Nt5Ens-2fUCAFodHRwOi8vbGF3cHJvZmVzc29ycy50eXBlcGFkLmNvbS9pbW1pZ3JhdGlvbi8yMDE3LzAyL3NubC10cnVtcC12LXRoZS1uaW50aC1jaXJjdWl0LW9uLXRoZS1wZW9wbGVzLWNvdXJ0Lmh0bWw." TargetMode="External"/><Relationship Id="rId3633" Type="http://schemas.openxmlformats.org/officeDocument/2006/relationships/hyperlink" Target="x-webdoc://F4E68AC7-BB5D-4353-9607-236B45683AA1/redir.aspx?REF=pG9r0_CfUbByB_kS5qC14da7pHB0uMhIbu84sRk51kVt5Ens-2fUCAFodHRwOi8vbGF3cHJvZmVzc29ycy50eXBlcGFkLmNvbS9pbW1pZ3JhdGlvbi8yMDE3LzAyL2ltbWlncmFudC1vZi10aGUtZGF5LXRyZXZvci1ub2FoLXNvdXRoLWFmcmljYS1jb21lZGlhbi10YWxrLXNob3ctaG9zdC5odG1s" TargetMode="External"/><Relationship Id="rId3634" Type="http://schemas.openxmlformats.org/officeDocument/2006/relationships/hyperlink" Target="x-webdoc://F4E68AC7-BB5D-4353-9607-236B45683AA1/redir.aspx?REF=6ltvwhtBYIl82QcFcU_uWQf2cu3dlwt-uyyDtF9dNVZt5Ens-2fUCAFodHRwOi8vbGF3cHJvZmVzc29ycy50eXBlcGFkLmNvbS9pbW1pZ3JhdGlvbi8yMDE3LzAyL2ZlYXItc3BydGVhZHMtb2YtaWNlLXJlbW92YWxzLWluLWltbWlncmFudC1jb21tdW5pdGllcy1hY3JvaXNzLXVzLmh0bWw." TargetMode="External"/><Relationship Id="rId3635" Type="http://schemas.openxmlformats.org/officeDocument/2006/relationships/hyperlink" Target="x-webdoc://F4E68AC7-BB5D-4353-9607-236B45683AA1/redir.aspx?REF=EpQ7-2OXzNFF0i4A8ubyEx1N6MtqTrBa9nnnav7RlTtt5Ens-2fUCAFodHRwOi8vbGF3cHJvZmVzc29ycy50eXBlcGFkLmNvbS9pbW1pZ3JhdGlvbi8yMDE3LzAyL21vb2R5LW9uLXNlY3Rpb24tMy1vZi10ZWgtamFudWFyeS0yNy1leGVjdXRpdmUtb3JkZXIuaHRtbA.." TargetMode="External"/><Relationship Id="rId3636" Type="http://schemas.openxmlformats.org/officeDocument/2006/relationships/hyperlink" Target="x-webdoc://F4E68AC7-BB5D-4353-9607-236B45683AA1/redir.aspx?REF=9y8PWloIQxrqmu3KamUCBUZRzpfUktoEZm_QIvnrYk1t5Ens-2fUCAFodHRwOi8vbGF3cHJvZmVzc29ycy50eXBlcGFkLmNvbS9pbW1pZ3JhdGlvbi8yMDE3LzAyL2NhbGlmb3JuaWEtZHJlYW0tYWN0LWFwcGxpY2F0aW9ucy1kZWNyZWFzZS02NC1wZXJjZW50LS5odG1s" TargetMode="External"/><Relationship Id="rId3637" Type="http://schemas.openxmlformats.org/officeDocument/2006/relationships/hyperlink" Target="x-webdoc://F4E68AC7-BB5D-4353-9607-236B45683AA1/redir.aspx?REF=w12f-E_2oUSyfDYlO104QrUKcDZcpXZ-z3cKjXSFahdt5Ens-2fUCAFodHRwOi8vbGF3cHJvZmVzc29ycy50eXBlcGFkLmNvbS9pbW1pZ3JhdGlvbi8yMDE3LzAyL2ltbWlncmF0aW9uLWFydGljbGUtb2YtdGhlLWRheS1mYW1pbHktcmV1bmlmaWNhdGlvbi1hbmQtdGhlLXNlY3VyaXR5LXN0YXRlLWJ5LWtlcnJ5LWFicmFtcy5odG1s" TargetMode="External"/><Relationship Id="rId3638" Type="http://schemas.openxmlformats.org/officeDocument/2006/relationships/hyperlink" Target="x-webdoc://F4E68AC7-BB5D-4353-9607-236B45683AA1/redir.aspx?REF=j9S12TTuqb2l9knwOXyiQvrNgWXRBKDTH8YZoFkm16TNRUzs-2fUCAFodHRwOi8vbGF3cHJvZmVzc29ycy50eXBlcGFkLmNvbS9pbW1pZ3JhdGlvbi8yMDE3LzAyL3RoZS1uYXRpb24taG93LWxvY2FsLWxlYWRlcnMtY2FuLXJlc2lzdC10aGUtZGVwb3J0YXRpb24tbWFjaGluZS5odG1s" TargetMode="External"/><Relationship Id="rId3639" Type="http://schemas.openxmlformats.org/officeDocument/2006/relationships/hyperlink" Target="x-webdoc://F4E68AC7-BB5D-4353-9607-236B45683AA1/redir.aspx?REF=jRQCNHM8gq8x-EQL8eNOuf7JNBvTnqMC7HRJ_nUVEM7NRUzs-2fUCAFodHRwOi8vbGF3cHJvZmVzc29ycy50eXBlcGFkLmNvbS9pbW1pZ3JhdGlvbi8yMDE3LzAyL3RlZW4tdm9ndWUteWVzLXRlZW4tdm9ndWUtbXktbW9tLXdhcy1kZXBvcnRlZC5odG1s" TargetMode="External"/><Relationship Id="rId560" Type="http://schemas.openxmlformats.org/officeDocument/2006/relationships/hyperlink" Target="http://www.pressherald.com/2017/04/10/scores-of-maine-attorneys-condemn-ice-arrest-at-courthouse/" TargetMode="External"/><Relationship Id="rId561" Type="http://schemas.openxmlformats.org/officeDocument/2006/relationships/hyperlink" Target="http://www.cincinnati.com/story/opinion/letters/2017/04/10/letters-0410-opi/100180356/" TargetMode="External"/><Relationship Id="rId562" Type="http://schemas.openxmlformats.org/officeDocument/2006/relationships/hyperlink" Target="http://www.reuters.com/article/us-usa-immigration-cables-idUSKBN17930K" TargetMode="External"/><Relationship Id="rId563" Type="http://schemas.openxmlformats.org/officeDocument/2006/relationships/hyperlink" Target="https://www.washingtonpost.com/f405c6b8-1db2-11e7-bb59-a74ccaf1d02f_story.html?utm_term=.5ac1bfab738f" TargetMode="External"/><Relationship Id="rId564" Type="http://schemas.openxmlformats.org/officeDocument/2006/relationships/hyperlink" Target="https://www.washingtonpost.com/national/trump-nominates-new-head-of-immigration-agency/2017/04/08/758fb54e-1c8d-11e7-8598-9a99da559f9e_story.html?utm_term=.e19ba691df2a" TargetMode="External"/><Relationship Id="rId565" Type="http://schemas.openxmlformats.org/officeDocument/2006/relationships/hyperlink" Target="https://www.washingtonpost.com/world/middle_east/syrian-refugees-see-glimmer-of-hope-in-trumps-policy-shift/2017/04/09/c56b6a86-1d3c-11e7-bb59-a74ccaf1d02f_story.html?utm_term=.4c569aca7425" TargetMode="External"/><Relationship Id="rId566" Type="http://schemas.openxmlformats.org/officeDocument/2006/relationships/hyperlink" Target="https://www.nytimes.com/2017/04/07/us/undocumented-indiana-man-deported-trump.html" TargetMode="External"/><Relationship Id="rId567" Type="http://schemas.openxmlformats.org/officeDocument/2006/relationships/hyperlink" Target="https://www.washingtonpost.com/news/powerpost/wp/2017/04/07/a-new-house-bill-would-ban-ice-agents-from-identifying-themselves-as-police-officers/?utm_term=.b0e95eab0ade" TargetMode="External"/><Relationship Id="rId568" Type="http://schemas.openxmlformats.org/officeDocument/2006/relationships/hyperlink" Target="http://www.nbcnews.com/news/latino/chicago-s-mexico-midwest-fights-fallout-fear-trump-n740411" TargetMode="External"/><Relationship Id="rId569" Type="http://schemas.openxmlformats.org/officeDocument/2006/relationships/hyperlink" Target="https://www.pri.org/stories/2017-04-07/how-some-immigrant-student-activists-are-tapping-civil-rights-playbook" TargetMode="External"/><Relationship Id="rId2930" Type="http://schemas.openxmlformats.org/officeDocument/2006/relationships/hyperlink" Target="x-webdoc://F4E68AC7-BB5D-4353-9607-236B45683AA1/redir.aspx?REF=DyuZKVdD2PYBZm-iyf1HhOnWgdAh_Af1ZUkrZ3W_94LNLybs-2fUCAFodHRwOi8vd3d3LmRhaWx5cGlvbmVlci5jb20vdG9kYXlzLW5ld3NwYXBlci91cy1tYXktZGVwb3J0LTNsLWluZGlhbnMuaHRtbA.." TargetMode="External"/><Relationship Id="rId2931" Type="http://schemas.openxmlformats.org/officeDocument/2006/relationships/hyperlink" Target="x-webdoc://F4E68AC7-BB5D-4353-9607-236B45683AA1/redir.aspx?REF=Tkc4Z0kC1i595qYA8DcM5mszYEzlDHQknsZxWFHEGujNLybs-2fUCAFodHRwczovL3d3dy53YXNoaW5ndG9ucG9zdC5jb20vbmF0aW9uYWwvZmVhcmZ1bC1pbW1pZ3JhbnRzLXRha2Utc3RlcHMtdG8tcHJvdGVjdC1mYW1pbGllcy1mcm9tLXRydW1wLzIwMTcvMDIvMjIvNDA4MDUyOWMtZjkyZC0xMWU2LWFhMWUtNWY3MzVlZTMxMzM0X3N0b3J5Lmh0bWw_dXRtX3Rlcm09LjczMjVjZjczNmMwNw.." TargetMode="External"/><Relationship Id="rId2932" Type="http://schemas.openxmlformats.org/officeDocument/2006/relationships/hyperlink" Target="x-webdoc://F4E68AC7-BB5D-4353-9607-236B45683AA1/redir.aspx?REF=ADqrNZE4opxGkwqs6AoLAvOaSxsCeMar3G5xf_wnlr_NLybs-2fUCAFodHRwczovL3d3dy5ueXRpbWVzLmNvbS9yZXV0ZXJzLzIwMTcvMDIvMjIvd29ybGQvYW1lcmljYXMvMjJyZXV0ZXJzLXVzYS1ndWF0ZW1hbGEuaHRtbD9fcj0w" TargetMode="External"/><Relationship Id="rId2933" Type="http://schemas.openxmlformats.org/officeDocument/2006/relationships/hyperlink" Target="x-webdoc://F4E68AC7-BB5D-4353-9607-236B45683AA1/redir.aspx?REF=7VLlawK9UyTn5L1CFKz_cMhc7Q--jzTZ2Kmc0TNT-PPNLybs-2fUCAFodHRwczovL21vYmlsZS5ueXRpbWVzLmNvbS8yMDE3LzAyLzIyL255cmVnaW9uL3BvbGljZS1mZWFyLXRydW1wLWltbWlncmF0aW9uLW9yZGVycy1tYXktaGFuZGN1ZmYtZWZmb3J0LXRvLWZpZ2h0LWdhbmdzLmh0bWw_c21pZD1mYi1zaGFyZSZyZWZlcmVyPWh0dHA6Ly9tLmZhY2Vib29rLmNvbQ.." TargetMode="External"/><Relationship Id="rId2934" Type="http://schemas.openxmlformats.org/officeDocument/2006/relationships/hyperlink" Target="x-webdoc://F4E68AC7-BB5D-4353-9607-236B45683AA1/redir.aspx?REF=6yjPt7QF3I3CgMJ-JXv-TMf5GJ8jfiggSnBjUMnk8-bNLybs-2fUCAFodHRwczovL3d3dy5ueXRpbWVzLmNvbS8yMDE3LzAyLzIyL3VzL2ltbWlncmFudHMtZGVwb3J0YXRpb24tZmVhcnMuaHRtbA.." TargetMode="External"/><Relationship Id="rId2935" Type="http://schemas.openxmlformats.org/officeDocument/2006/relationships/hyperlink" Target="x-webdoc://F4E68AC7-BB5D-4353-9607-236B45683AA1/redir.aspx?REF=JE8NkIswv2GQbRU7LSLDLU7mePGJJHhJ-A2VnE3dtCLNLybs-2fUCAFodHRwczovL3d3dy53YXNoaW5ndG9ucG9zdC5jb20vbmV3cy9mYWN0LWNoZWNrZXIvd3AvMjAxNy8wMi8yMy9zcGljZXJzLWNsYWltLXRoZXJlLWFyZS0xMi0xNC0xNS1taWxsaW9uLXBlb3BsZS1pbi10aGUtdS1zLWlsbGVnYWxseS8_dXRtX3Rlcm09LmZkMjk3OTBiMDMzNg.." TargetMode="External"/><Relationship Id="rId2936" Type="http://schemas.openxmlformats.org/officeDocument/2006/relationships/hyperlink" Target="x-webdoc://F4E68AC7-BB5D-4353-9607-236B45683AA1/redir.aspx?REF=AC2L-BSC2gyLrj6k-FGVumly-qv5ALyod_O0TJVLtDbNLybs-2fUCAFodHRwczovL3d3dy53c2ouY29tL2FydGljbGVzL3RydW1wcy1oYXJkLWxpbmUtb24taW1taWdyYXRpb24tY29sbGlkZXMtd2l0aC11LXMtZGVtb2dyYXBoaWNzLTE0ODc3ODkzODg." TargetMode="External"/><Relationship Id="rId2937" Type="http://schemas.openxmlformats.org/officeDocument/2006/relationships/hyperlink" Target="x-webdoc://F4E68AC7-BB5D-4353-9607-236B45683AA1/redir.aspx?REF=ksDhjHF595dDuHYtp6PryNxup2WG9YDJ7gK1swVADcvNLybs-2fUCAFodHRwczovL3d3dy53c2ouY29tL2FydGljbGVzL3RydW1wLWltbWlncmFudC1jcmFja2Rvd24td29ycmllcy1mb29kLWFuZC1yZXN0YXVyYW50LWluZHVzdHJpZXMtMTQ4Nzc5OTAxNg.." TargetMode="External"/><Relationship Id="rId2938" Type="http://schemas.openxmlformats.org/officeDocument/2006/relationships/hyperlink" Target="x-webdoc://F4E68AC7-BB5D-4353-9607-236B45683AA1/redir.aspx?REF=Fcenqt89lL5wqpZSVaBDPKAYdCCedBfC2Yo1RZeZjfXNLybs-2fUCAFodHRwOi8vd3d3LnBvbGl0aWNvLmNvbS9zdG9yeS8yMDE3LzAyL2Fkcmlhbm8tZXNwYWlsbGF0LXRydW1wLWltbWlncmF0aW9uLXBvbGljaWVzLTIzNTI2MA.." TargetMode="External"/><Relationship Id="rId2939" Type="http://schemas.openxmlformats.org/officeDocument/2006/relationships/hyperlink" Target="x-webdoc://F4E68AC7-BB5D-4353-9607-236B45683AA1/redir.aspx?REF=uENJXRqWY-HJLu1pEX5JTBZgb6_8_5nDgjBCk0RLM1bNLybs-2fUCAFodHRwOi8vd3d3LnBvbGl0aWNvLmNvbS90aXBzaGVldHMvbW9ybmluZy1zaGlmdC8yMDE3LzAyL2Rocy1pc3N1ZXMtYmx1ZXByaW50LWZvci1kZXBvcnRhdGlvbi1zdXJnZS0yMTg4NjE." TargetMode="External"/><Relationship Id="rId4340" Type="http://schemas.openxmlformats.org/officeDocument/2006/relationships/hyperlink" Target="x-webdoc://F4E68AC7-BB5D-4353-9607-236B45683AA1/redir.aspx?REF=MSdE-O_sEZgOlAanF0AHFdCr_Dh_ZTlY475iLQATPSlt-m_s-2fUCAFodHRwczovL3d3dy5ueXRpbWVzLmNvbS8yMDE3LzAxLzI5L3VzL3BvbGl0aWNzL2RvbmFsZC10cnVtcC1ydXNoLWltbWlncmF0aW9uLW9yZGVyLWNoYW9zLmh0bWw." TargetMode="External"/><Relationship Id="rId4341" Type="http://schemas.openxmlformats.org/officeDocument/2006/relationships/hyperlink" Target="x-webdoc://F4E68AC7-BB5D-4353-9607-236B45683AA1/redir.aspx?REF=qq_R2NAGxlN1Vz1ljWn1DPS1efiNTy0mvf3Wwb9DP6ht-m_s-2fUCAFodHRwczovL3d3dy53YXNoaW5ndG9ucG9zdC5jb20vbmF0aW9uYWwvaGVhbHRoLXNjaWVuY2UvdHJ1bXAtZ2l2ZXMtbm8tc2lnbi1vZi1iYWNraW5nLWRvd24tZnJvbS10cmF2ZWwtYmFuLzIwMTcvMDEvMjkvNGZmZTkwMGEtZTYyMC0xMWU2LWI4MmYtNjg3ZDZlNmEzZTdjX3N0b3J5Lmh0bWw_dXRtX3Rlcm09LmIxNjc2NGQyZGI3Mw.." TargetMode="External"/><Relationship Id="rId4342" Type="http://schemas.openxmlformats.org/officeDocument/2006/relationships/hyperlink" Target="x-webdoc://F4E68AC7-BB5D-4353-9607-236B45683AA1/redir.aspx?REF=sT_iDLXLxk8kPCGTO5ZZpelSNrpP2_HKap2Uj6YHZ7ht-m_s-2fUCAFodHRwczovL3d3dy53YXNoaW5ndG9ucG9zdC5jb20vd29ybGQvbWlkZGxlX2Vhc3QvYXMtdHJ1bXAtYmFycy1zeXJpYW4tcmVmdWdlZXMtbGlmZS1pbi10aGVpci1jYW1wcy1pcy1nZXR0aW5nLWhhcmRlci8yMDE3LzAxLzI3L2VkNmU1NDIwLWRkMTQtMTFlNi04OTAyLTYxMGZlNDg2NzkxY19zdG9yeS5odG1sP3V0bV90ZXJtPS4zNTI5YmIxMTVmYTE." TargetMode="External"/><Relationship Id="rId4343" Type="http://schemas.openxmlformats.org/officeDocument/2006/relationships/hyperlink" Target="x-webdoc://F4E68AC7-BB5D-4353-9607-236B45683AA1/redir.aspx?REF=QCPyfhLbBnDZ0ItIo4y4MOD9ZZpd-laMiv1ahkpUazRt-m_s-2fUCAFodHRwczovL3d3dy53YXNoaW5ndG9ucG9zdC5jb20vbmV3cy90aGUtc3dpdGNoL3dwLzIwMTcvMDEvMjgvc2lsaWNvbi12YWxsZXktcHVibGljbHktZGVub3VuY2VzLXRydW1wcy1iYW4tb24tbXVzbGltLXJlZnVnZWVzLz91dG1fdGVybT0uNmEwZDcxMzM0N2Y1" TargetMode="External"/><Relationship Id="rId4344" Type="http://schemas.openxmlformats.org/officeDocument/2006/relationships/hyperlink" Target="x-webdoc://F4E68AC7-BB5D-4353-9607-236B45683AA1/redir.aspx?REF=DtVx9bRaAzTWaYxJq17t4ydbIHqyoJ20tfXa8AdAQKpt-m_s-2fUCAFodHRwczovL3d3dy53YXNoaW5ndG9ucG9zdC5jb20vcG93ZXJwb3N0L3BhdWwtcnlhbi10cnVtcHMtcmVmdWdlZS1iYW4tZG9lcy1ub3QtdGFyZ2V0LW11c2xpbXMvMjAxNy8wMS8yOC9lMGNmMWZlNC1lNTZlLTExZTYtYTU0Ny01ZmI5NDExZDMzMmNfc3RvcnkuaHRtbD91dG1fdGVybT0uODNjNDg2NWUzYTdk" TargetMode="External"/><Relationship Id="rId4345" Type="http://schemas.openxmlformats.org/officeDocument/2006/relationships/hyperlink" Target="x-webdoc://F4E68AC7-BB5D-4353-9607-236B45683AA1/redir.aspx?REF=ZSWg609T9DKL-oV-tou4ALMsylqjgh5X8EkAaPykhB9t-m_s-2fUCAFodHRwczovL3d3dy53YXNoaW5ndG9ucG9zdC5jb20vbG9jYWwvc29jaWFsLWlzc3Vlcy9mYW1pbGllcy1zcGxpdC1hcy1taWdyYW50cy1hcmUtdHVybmVkLWJhY2stdGhvc2Utd2FpdGluZy1vbi1yZWZ1Z2Vlcy1sZWZ0LXdpdGhvdXQtYW5zd2Vycy8yMDE3LzAxLzI4LzkzNmQzZmY0LWU1YWMtMTFlNi1hNTQ3LTVmYjk0MTFkMzMyY19zdG9yeS5odG1sP3V0bV90ZXJtPS4xYjQ1YmMwMGQ2NGE." TargetMode="External"/><Relationship Id="rId4346" Type="http://schemas.openxmlformats.org/officeDocument/2006/relationships/hyperlink" Target="x-webdoc://F4E68AC7-BB5D-4353-9607-236B45683AA1/redir.aspx?REF=D1QUxEkTLy7YQrCymC2IBGhxDhclxT-EtX0KsB-Jg-Vt-m_s-2fUCAFodHRwczovL3d3dy53YXNoaW5ndG9ucG9zdC5jb20vd29ybGQvbWlkZGxlX2Vhc3QvaW1taWdyYXRpb24tYmFuLXNvd3MtcGFuaWMtYW5ndWlzaC1hbmQtY29uZnVzaW9uLWF0LWFpcnBvcnRzLWFyb3VuZC10aGUtZ2xvYmUvMjAxNy8wMS8yOC8zNjMwOTNmYy1lNTY4LTExZTYtYTQxOS1lZWZlOGVmZjA4MzVfc3RvcnkuaHRtbD91dG1fdGVybT0uZWUxZjZlNGE0ZTg2" TargetMode="External"/><Relationship Id="rId4347" Type="http://schemas.openxmlformats.org/officeDocument/2006/relationships/hyperlink" Target="x-webdoc://F4E68AC7-BB5D-4353-9607-236B45683AA1/redir.aspx?REF=KGa3JmJThwSZkQvZQgZHhr02HyThc4nciaZSs16NKQdt-m_s-2fUCAFodHRwczovL3d3dy53YXNoaW5ndG9ucG9zdC5jb20vcG9saXRpY3MvY291bnRyaWVzLXdoZXJlLXRydW1wLWRvZXMtYnVzaW5lc3MtYXJlLW5vdC1oaXQtYnktbmV3LXRyYXZlbC1yZXN0cmljdGlvbnMvMjAxNy8wMS8yOC9kZDQwNTM1YS1lNTZiLTExZTYtYTQ1My0xOWVjNGIzZDA5YmFfc3RvcnkuaHRtbD91dG1fdGVybT0uOWVlMmQwMTA3YzI2" TargetMode="External"/><Relationship Id="rId4348" Type="http://schemas.openxmlformats.org/officeDocument/2006/relationships/hyperlink" Target="x-webdoc://F4E68AC7-BB5D-4353-9607-236B45683AA1/redir.aspx?REF=QbH1X3YsfKYnPAjIXbDBr2GDa1AnM7C5VpE7Pxi8APtt-m_s-2fUCAFodHRwczovL3d3dy53YXNoaW5ndG9ucG9zdC5jb20vbmV3cy93b3JsZHZpZXdzL3dwLzIwMTcvMDEvMjgvaGVyZXMtaG93LXRoZS13b3JsZC1pcy1yZXNwb25kaW5nLXRvLXRydW1wcy1iYW4tb24tcmVmdWdlZXMtdHJhdmVsZXJzLWZyb20tNy1tdXNsaW0tbmF0aW9ucy8_dXRtX3Rlcm09LjZjMWI5NmUxNWE1MQ.." TargetMode="External"/><Relationship Id="rId4349" Type="http://schemas.openxmlformats.org/officeDocument/2006/relationships/hyperlink" Target="x-webdoc://F4E68AC7-BB5D-4353-9607-236B45683AA1/redir.aspx?REF=jn2oPGLWj1rkO9RfwUo5TKv3NI-LVgVelJjeEwrEfkBt-m_s-2fUCAFodHRwczovL3d3dy53YXNoaW5ndG9ucG9zdC5jb20vbmV3cy90aGUtZml4L3dwLzIwMTcvMDEvMjgvbWlrZS1wZW5jZS1vbmNlLWNhbGxlZC10cnVtcHMtbXVzbGltLWJhbi11bmNvbnN0aXR1dGlvbmFsLWhlLWp1c3QtYXBwbGF1ZGVkLXRoZS1vcmRlci8_dXRtX3Rlcm09LjU5MTlmZDVmMmQyMw.." TargetMode="External"/><Relationship Id="rId3640" Type="http://schemas.openxmlformats.org/officeDocument/2006/relationships/hyperlink" Target="x-webdoc://F4E68AC7-BB5D-4353-9607-236B45683AA1/redir.aspx?REF=DvcDgcd1c-k9_UVSRcMEtZOuHpmcOJZOtW1NhFDeDgfNRUzs-2fUCAFodHRwOi8vbGF3cHJvZmVzc29ycy50eXBlcGFkLmNvbS9pbW1pZ3JhdGlvbi8yMDE3LzAyL3lvdXItZGFpbHktZnVubnktd2hpdGUtaG91c2Utam9iLWFwcGxpY2F0aW9uLmh0bWw." TargetMode="External"/><Relationship Id="rId3641" Type="http://schemas.openxmlformats.org/officeDocument/2006/relationships/hyperlink" Target="x-webdoc://F4E68AC7-BB5D-4353-9607-236B45683AA1/redir.aspx?REF=iy5NiX--rrJXEyEiO7Iw8qIAUjRDpB6sSFG86FMMCnfNRUzs-2fUCAFodHRwOi8vbGF3cHJvZmVzc29ycy50eXBlcGFkLmNvbS9pbW1pZ3JhdGlvbi8yMDE3LzAyL3RlYWNoaW5nLWVtcGxveW1lbnQtYmFzZWQtbWlncmF0aW9uLmh0bWw." TargetMode="External"/><Relationship Id="rId3642" Type="http://schemas.openxmlformats.org/officeDocument/2006/relationships/hyperlink" Target="x-webdoc://F4E68AC7-BB5D-4353-9607-236B45683AA1/redir.aspx?REF=DYGsZ09MKlnLc5AyTQw3jSxlEML10b56DWc_qJIqMvrNRUzs-2fUCAFodHRwOi8vbGF3cHJvZmVzc29ycy50eXBlcGFkLmNvbS9pbW1pZ3JhdGlvbi8yMDE3LzAyL29mZmljaWFsLWNoaXJsYS1rbm93LXlvdXItcmlnaHRzLXZpZGVvLmh0bWw." TargetMode="External"/><Relationship Id="rId3643" Type="http://schemas.openxmlformats.org/officeDocument/2006/relationships/hyperlink" Target="x-webdoc://F4E68AC7-BB5D-4353-9607-236B45683AA1/redir.aspx?REF=QN8X90otJc3yR-zC1InOk8SRxoDpT1ZLX3ViSTUT6KXNRUzs-2fUCAFodHRwOi8vbGF3cHJvZmVzc29ycy50eXBlcGFkLmNvbS9pbW1pZ3JhdGlvbi8yMDE3LzAyL3JhY2UtZ2VvZ3JhcGh5LWFuZC1tb2JpbGl0eS1ieS1zaGVyYWxseS1rLW11bnNoaS1nZW9yZ2V0b3duLXVuaXZlcnNpdHktbGF3LWNlbnRlci0yMDE2LWdlb3JnZXRvd24taW1taWdyYXRpb24tbGF3LXJldmlldy5odG1s" TargetMode="External"/><Relationship Id="rId3644" Type="http://schemas.openxmlformats.org/officeDocument/2006/relationships/hyperlink" Target="x-webdoc://F4E68AC7-BB5D-4353-9607-236B45683AA1/redir.aspx?REF=lR0-qz3pmojIPv_fREryh9ocR2gxJiRE1H8Bqc07A-LNRUzs-2fUCAFodHRwOi8vbGF3cHJvZmVzc29ycy50eXBlcGFkLmNvbS9pbW1pZ3JhdGlvbi8yMDE3LzAyL2JyZWFraW5nLW5ld3MtY2FsbC1mb3ItZW4tYmFuYy1yZXZpZXctb2YtZGVuaWFsLW9mLWVtZXJnZW5jeS1zdGF5LW1vdGlvbi1pbi13YXNoaW5ndG9uLXYtdHJ1bXAuaHRtbA.." TargetMode="External"/><Relationship Id="rId3645" Type="http://schemas.openxmlformats.org/officeDocument/2006/relationships/hyperlink" Target="x-webdoc://F4E68AC7-BB5D-4353-9607-236B45683AA1/redir.aspx?REF=C48mqVtpF8QLZk1-N-DfSeAIWnhicVrc-pfmJkjgzILNRUzs-2fUCAFodHRwOi8vbGF3cHJvZmVzc29ycy50eXBlcGFkLmNvbS9pbW1pZ3JhdGlvbi8yMDE3LzAyLzIwLW1ldHJvLWFyZWFzLWFyZS1ob21lLXRvLXNpeC1pbi10ZW4tdW5hdXRob3JpemVkLWltbWlncmFudHMtaW4tdXMuaHRtbA.." TargetMode="External"/><Relationship Id="rId3646" Type="http://schemas.openxmlformats.org/officeDocument/2006/relationships/hyperlink" Target="x-webdoc://F4E68AC7-BB5D-4353-9607-236B45683AA1/redir.aspx?REF=wCtXPltPKjr5KjCTysOq5gRu4tl0hV8xXJE9szLWCPnNRUzs-2fUCAFodHRwOi8vbGF3cHJvZmVzc29ycy50eXBlcGFkLmNvbS9pbW1pZ3JhdGlvbi8yMDE3LzAyL2ltbWlncnRhaW9uLWFydGljbGUtb2YtdGhlLWRheS10aGUtc2hhZG93LWltbWlncmF0aW9uLXN5c3RlbS1ieS1kYXZpZC1ydXNzZWxsLmh0bWw." TargetMode="External"/><Relationship Id="rId3647" Type="http://schemas.openxmlformats.org/officeDocument/2006/relationships/hyperlink" Target="x-webdoc://F4E68AC7-BB5D-4353-9607-236B45683AA1/redir.aspx?REF=aLykV4IXy0Fmsu3EGfPqE5BF3AJ3xW1GEVqmvUEiRynNRUzs-2fUCAFodHRwczovL3d3dy5ueXRpbWVzLmNvbS8yMDE3LzAyLzA5L3VzL3BvbGl0aWNzL2FwcGVhbHMtY291cnQtdHJ1bXAtdHJhdmVsLWJhbi5odG1sP19yPTA." TargetMode="External"/><Relationship Id="rId3648" Type="http://schemas.openxmlformats.org/officeDocument/2006/relationships/hyperlink" Target="x-webdoc://F4E68AC7-BB5D-4353-9607-236B45683AA1/redir.aspx?REF=2nb7AYH57F0UKvG-d4J6AOzamKKJgi42v9uowFUwOrnNRUzs-2fUCAFodHRwczovL3d3dy50aGVhdGxhbnRpYy5jb20vcG9saXRpY3MvYXJjaGl2ZS8yMDE3LzAyL25pbnRoLWNpcmN1aXQtdHJ1bXAtcnVsaW5nLzUxNjIyOC8_dXRtX3NvdXJjZT1mYmI." TargetMode="External"/><Relationship Id="rId3649" Type="http://schemas.openxmlformats.org/officeDocument/2006/relationships/hyperlink" Target="x-webdoc://F4E68AC7-BB5D-4353-9607-236B45683AA1/redir.aspx?REF=lnzsMcmWo8pl3Fbb5CJ-TMuxo3wtyrRtoJKz7EuYhknNRUzs-2fUCAFodHRwOi8vd3d3LmxhdGltZXMuY29tL25hdGlvbi9sYS1uYS1uaW50aC1jaXJjdWl0LXRyYXZlbC1iYW4tMjAxNy1zdG9yeS5odG1s" TargetMode="External"/><Relationship Id="rId570" Type="http://schemas.openxmlformats.org/officeDocument/2006/relationships/hyperlink" Target="https://www.buzzfeed.com/adolfoflores/undocumented-immigrants-border-patrol-checkpoints?utm_term=.caWpooQM6" TargetMode="External"/><Relationship Id="rId571" Type="http://schemas.openxmlformats.org/officeDocument/2006/relationships/hyperlink" Target="http://fusion.net/ice-seized-a-mother-of-special-needs-kids-with-no-crimi-1794090284?utm_campaign=Fusion&amp;utm_source=fusion_twitter&amp;utm_medium=socialflow" TargetMode="External"/><Relationship Id="rId572" Type="http://schemas.openxmlformats.org/officeDocument/2006/relationships/hyperlink" Target="https://www.youtube.com/watch?v=Xq51z6P7T3E" TargetMode="External"/><Relationship Id="rId573" Type="http://schemas.openxmlformats.org/officeDocument/2006/relationships/hyperlink" Target="https://www.nytimes.com/2017/04/10/us/sanctuary-states-immigration.html" TargetMode="External"/><Relationship Id="rId574" Type="http://schemas.openxmlformats.org/officeDocument/2006/relationships/hyperlink" Target="http://thehill.com/homenews/state-watch/327655-battle-over-sanctuary-cities-escalating" TargetMode="External"/><Relationship Id="rId575" Type="http://schemas.openxmlformats.org/officeDocument/2006/relationships/hyperlink" Target="https://www.pri.org/stories/2017-04-05/designs-trumps-border-wall-are-here-they-fall-4-categories" TargetMode="External"/><Relationship Id="rId576" Type="http://schemas.openxmlformats.org/officeDocument/2006/relationships/hyperlink" Target="http://www.miamiherald.com/news/local/education/article143392444.html" TargetMode="External"/><Relationship Id="rId577" Type="http://schemas.openxmlformats.org/officeDocument/2006/relationships/hyperlink" Target="http://thehill.com/homenews/administration/327856-trump-touts-visits-with-foreign-leaders-immigration-in-weekly-address" TargetMode="External"/><Relationship Id="rId578" Type="http://schemas.openxmlformats.org/officeDocument/2006/relationships/hyperlink" Target="http://thehill.com/homenews/administration/327968-sessions-to-tour-us-mexico-border" TargetMode="External"/><Relationship Id="rId579" Type="http://schemas.openxmlformats.org/officeDocument/2006/relationships/hyperlink" Target="https://www.nytimes.com/2017/04/10/opinion/the-extreme-foolishness-in-extreme-vetting-proposals.html" TargetMode="External"/><Relationship Id="rId2940" Type="http://schemas.openxmlformats.org/officeDocument/2006/relationships/hyperlink" Target="x-webdoc://F4E68AC7-BB5D-4353-9607-236B45683AA1/redir.aspx?REF=KKt7NVr-GuW0M0PdsuZoFOQHFQ4Xvg7i6-QuDaoARB7NLybs-2fUCAFodHRwOi8vd3d3LnBvbGl0aWNvLmNvbS90aXBzaGVldHMvbW9ybmluZy1lZHVjYXRpb24vMjAxNy8wMi9mZWFyLW9mLXRoZS1mdXR1cmUtZHJlYW1lcnMtYW5kLXRydW1wcy1pbW1pZ3JhdGlvbi1ndWlkYW5jZS0yMTg4NjM." TargetMode="External"/><Relationship Id="rId2941" Type="http://schemas.openxmlformats.org/officeDocument/2006/relationships/hyperlink" Target="x-webdoc://F4E68AC7-BB5D-4353-9607-236B45683AA1/redir.aspx?REF=8fALftWMoq743wZiE1pymDPpupO2-YP5WsW6MUlOjx7NLybs-2fUCAFodHRwczovL3d3dy5kZW1vY3JhY3lub3cub3JnLzIwMTcvMi8yMi9hX2RlcG9ydGF0aW9uX2ZvcmNlX29uX3N0ZXJvaWRzX21pbGxpb25z" TargetMode="External"/><Relationship Id="rId2942" Type="http://schemas.openxmlformats.org/officeDocument/2006/relationships/hyperlink" Target="x-webdoc://F4E68AC7-BB5D-4353-9607-236B45683AA1/redir.aspx?REF=bQDUv93KBkkvHwnFNjtJLOYkmJnetLTrQkae2dHykqLNLybs-2fUCAFodHRwczovL3d3dy5kZW1vY3JhY3lub3cub3JnLzIwMTcvMi8yMi9hZHZvY2F0ZV90cnVtcHNfZGVwb3J0YXRpb25zX2FyZV9wb3NzaWJsZV9iZWNhdXNl" TargetMode="External"/><Relationship Id="rId2943" Type="http://schemas.openxmlformats.org/officeDocument/2006/relationships/hyperlink" Target="x-webdoc://F4E68AC7-BB5D-4353-9607-236B45683AA1/redir.aspx?REF=SlP6xOYmUbbwCkrXLHlfaM5miA6jWC_lGbRxU7DK7ojNLybs-2fUCAFodHRwOi8vd3d3LmV4cHJlc3MuY28udWsvbmV3cy93b3JsZC83NzA5NDgvZm94LW5ld3MtdHVja2VyLWNhcmxzb24tc2NvbGRzLWRhdmlkLWxlb3BvbGQtb3Zlci10cnVtcC1kZXBvcnRhdGlvbi1ydWxlcw.." TargetMode="External"/><Relationship Id="rId2944" Type="http://schemas.openxmlformats.org/officeDocument/2006/relationships/hyperlink" Target="x-webdoc://F4E68AC7-BB5D-4353-9607-236B45683AA1/redir.aspx?REF=vvaYW980ZoI9kzAsUaG8F5AAU-PHIo-TQH0Venph6pXNLybs-2fUCAFodHRwOi8vd3d3LmJha2Vyc2ZpZWxkLmNvbS9uZXdzL2FzLXRydW1wLWltbWlncmF0aW9uLXBvbGljaWVzLXRpZ2h0ZW4tZmVhci1zdGlycy1hbW9uZy11bmRvY3VtZW50ZWQtYXQvYXJ0aWNsZV9lM2ViMzZlNi1mOGI0LTExZTYtYWQxNS1hZjk1N2MyYzFkY2YuaHRtbA.." TargetMode="External"/><Relationship Id="rId2945" Type="http://schemas.openxmlformats.org/officeDocument/2006/relationships/hyperlink" Target="x-webdoc://F4E68AC7-BB5D-4353-9607-236B45683AA1/redir.aspx?REF=nlXiBqHDPRmVK1cHOUMgaSCQvwdBvWefXrkOUXvXy4DNLybs-2fUCAFodHRwczovL3d3dy53YXNoaW5ndG9ucG9zdC5jb20vcG9saXRpY3MvZmVkZXJhbF9nb3Zlcm5tZW50L3JldmlzZWQtdHJ1bXAtaW1taWdyYXRpb24tb3JkZXItZGVsYXllZC11bnRpbC1uZXh0LXdlZWsvMjAxNy8wMi8yMi9hNDQwMzg2MC1mOTUwLTExZTYtYWExZS01ZjczNWVlMzEzMzRfc3RvcnkuaHRtbD91dG1fdGVybT0uODVkNDc0MmQ2MTA2" TargetMode="External"/><Relationship Id="rId2946" Type="http://schemas.openxmlformats.org/officeDocument/2006/relationships/hyperlink" Target="x-webdoc://F4E68AC7-BB5D-4353-9607-236B45683AA1/redir.aspx?REF=PFjYjLkQ4_y_6pDDuK509Fg0TBOTbqw8CBJo6hjVbr7NLybs-2fUCAFodHRwczovL3d3dy5ueXRpbWVzLmNvbS8yMDE3LzAyLzIzL3VzL3BvbGl0aWNzL2ZhY3QtY2hlY2tpbmctY2xhaW1zLWFib3V0LXRydW1wcy10cmF2ZWwtYmFuLmh0bWw_X3I9MA.." TargetMode="External"/><Relationship Id="rId2947" Type="http://schemas.openxmlformats.org/officeDocument/2006/relationships/hyperlink" Target="x-webdoc://F4E68AC7-BB5D-4353-9607-236B45683AA1/redir.aspx?REF=RVj6wS-cbJFaOQ7-5V99hfIKpow35Cwr5ePH6IcHhWnNLybs-2fUCAFodHRwczovL3d3dy53YXNoaW5ndG9ucG9zdC5jb20vd29ybGQvbmF0aW9uYWwtc2VjdXJpdHkvYS1uZXctdHJhdmVsLWJhbi13aXRoLW1vc3RseS1taW5vci10ZWNobmljYWwtZGlmZmVyZW5jZXMtdGhhdC1wcm9iYWJseS13b250LWN1dC1pdC1hbmFseXN0cy1zYXkvMjAxNy8wMi8yMi84YWU5ZDdlNi1mOTE4LTExZTYtYmYwMS1kNDdmOGNmOWI2NDNfc3RvcnkuaHRtbD91dG1fdGVybT0uMWRmOTUwMzA3OTYz" TargetMode="External"/><Relationship Id="rId2948" Type="http://schemas.openxmlformats.org/officeDocument/2006/relationships/hyperlink" Target="x-webdoc://F4E68AC7-BB5D-4353-9607-236B45683AA1/redir.aspx?REF=Nag6UbtCNMWH5qK-nSZYplWUslTdNLYqgZ7AV_wQRUzNLybs-2fUCAFodHRwczovL3d3dy53YXNoaW5ndG9ucG9zdC5jb20vbmF0aW9uYWwvYXMtaW5kaWFuYS1nb3Zlcm5vci1wZW5jZS1mYWlsZWQtdG8tc3RvcC1zeXJpYW4tcmVmdWdlZXMtaGlzLWFkbWluaXN0cmF0aW9uLWlzLXRyeWluZy1hZ2Fpbi8yMDE3LzAyLzIyLzc5NDNiNTIwLWVlMTktMTFlNi05OTczLWM1ZWZiN2NjZmIwZF9zdG9yeS5odG1sP3V0bV90ZXJtPS4wNTgyMTI1OTY4NmY." TargetMode="External"/><Relationship Id="rId2949" Type="http://schemas.openxmlformats.org/officeDocument/2006/relationships/hyperlink" Target="x-webdoc://F4E68AC7-BB5D-4353-9607-236B45683AA1/redir.aspx?REF=qiRwPgZEMa3aGgFnw4kUpqd39uXKxeYLY_z_Fu4qnwPNLybs-2fUCAFodHRwczovL3d3dy53YXNoaW5ndG9ucG9zdC5jb20vbmV3cy92b2xva2gtY29uc3BpcmFjeS93cC8yMDE3LzAyLzIyLzExOS1jb2FsaXRpb24tc3RhdGVtZW50LW9uLXRydW1wcy1vcmlnaW5hbC10cmF2ZWwtYmFuLz91dG1fdGVybT0uZTE3Y2Y4NTlkMmRj" TargetMode="External"/><Relationship Id="rId3100" Type="http://schemas.openxmlformats.org/officeDocument/2006/relationships/hyperlink" Target="x-webdoc://F4E68AC7-BB5D-4353-9607-236B45683AA1/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01" Type="http://schemas.openxmlformats.org/officeDocument/2006/relationships/hyperlink" Target="x-webdoc://F4E68AC7-BB5D-4353-9607-236B45683AA1/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02" Type="http://schemas.openxmlformats.org/officeDocument/2006/relationships/hyperlink" Target="x-webdoc://F4E68AC7-BB5D-4353-9607-236B45683AA1/redir.aspx?REF=E0oVNegVMKpCkK7RCANkVNjfLaAdzu7FXXKjIhSYAYVNtS_s-2fUCAFodHRwczovL2RvY3MuZ29vZ2xlLmNvbS9mb3Jtcy9kL2UvMUZBSXBRTFNlN0gyYzFVVzY1VXc4c25ZQ3FTcTk1bm01bjQ0ejZIdXZJN0lGc3M4VHBYbFZURUEvdmlld2Zvcm0." TargetMode="External"/><Relationship Id="rId3103" Type="http://schemas.openxmlformats.org/officeDocument/2006/relationships/hyperlink" Target="x-webdoc://F4E68AC7-BB5D-4353-9607-236B45683AA1/redir.aspx?REF=Jo_RMsQ9TB-bKA8HyOQhQOoWiBGIUxLrSxiqb8gGaCZNtS_s-2fUCAFodHRwczovL3d3dzMudGhlZGF0YWJhbmsuY29tL2RwZy8zNzYvcGVyc29uYWwyLmFzcD9mb3JtaWQ9RXZlbnRzJmM9NTc1OTAyMCZhYWN3Yz0zMTE1NjM3NjEwNjA0NTYxOTU5NDA4Mg.." TargetMode="External"/><Relationship Id="rId3104" Type="http://schemas.openxmlformats.org/officeDocument/2006/relationships/hyperlink" Target="x-webdoc://F4E68AC7-BB5D-4353-9607-236B45683AA1/redir.aspx?REF=2TNyn9CULrOKPRjxuG9JldMi23KEpbI3GqW5S6VgfJ1NtS_s-2fUCAFodHRwczovL3d3dy5wYXByb2Jvbm8ubmV0L2NpdmlsbGF3L2NhbGVuZGFyL2V2ZW50LjYyNzY0MC1IYWJlYXNfUGV0aXRpb25zX2Zvcl9EZXRhaW5lZF9JbW1pZ3JhbnRzX1dlYmNhc3Q." TargetMode="External"/><Relationship Id="rId3105" Type="http://schemas.openxmlformats.org/officeDocument/2006/relationships/hyperlink" Target="x-webdoc://F4E68AC7-BB5D-4353-9607-236B45683AA1/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06" Type="http://schemas.openxmlformats.org/officeDocument/2006/relationships/hyperlink" Target="x-webdoc://F4E68AC7-BB5D-4353-9607-236B45683AA1/redir.aspx?REF=-cDTTbaMCdmgac9VWqUH01kvjnyJaZu2ZpbNzPJMIfZNtS_s-2fUCAFodHRwczovL3d3dy5pbW1pZ3JhdGlvbmFkdm9jYXRlcy5vcmcvY2FsZW5kYXIvZXZlbnQuNjI5NzMzLU5hdHVyYWxpemF0aW9uX2FuZF9DaXRpemVuc2hpcA.." TargetMode="External"/><Relationship Id="rId3107" Type="http://schemas.openxmlformats.org/officeDocument/2006/relationships/hyperlink" Target="x-webdoc://F4E68AC7-BB5D-4353-9607-236B45683AA1/redir.aspx?REF=RuOEpFAjYMXk-PxzhKZrYUrKNwsf4QFaymn2KkJZEwlNtS_s-2fUCAFodHRwOi8vd3d3Lm1tc2VuZDc1LmNvbS9saW5rLmNmbT9yPTFNcUF3ZzFVanlmSHhubFFLb0dUdnd-fiZwZT1OemVFNS1vclcyeVV2cGNlb2V3VS13NjhZRTRsWm9BcXVhaDFMUnBEQ3VJUWFzRzNyc2w3RFdyN296TnhSRWVOVVlic29OLTE0WWhfZWVQNVFnUlNuZ35-" TargetMode="External"/><Relationship Id="rId3108" Type="http://schemas.openxmlformats.org/officeDocument/2006/relationships/hyperlink" Target="x-webdoc://F4E68AC7-BB5D-4353-9607-236B45683AA1/redir.aspx?REF=ncr08ziId74pI7VpGsvIFnep37yHkpckGjIMT29E9rpNtS_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3109" Type="http://schemas.openxmlformats.org/officeDocument/2006/relationships/hyperlink" Target="x-webdoc://F4E68AC7-BB5D-4353-9607-236B45683AA1/redir.aspx?REF=t-aWZshtkHKEGFmvXHM7wxOKEgrOM7TXJcUgqdlR2uNNtS_s-2fUCAFtYWlsdG86Tk9OREVUQUlORUQuTllDX0pNVFJAaWNlLmRocy5nb3Y." TargetMode="External"/><Relationship Id="rId4350" Type="http://schemas.openxmlformats.org/officeDocument/2006/relationships/hyperlink" Target="x-webdoc://F4E68AC7-BB5D-4353-9607-236B45683AA1/redir.aspx?REF=K5_c7CEQjfc3AMzoRDumpyLV1dvSgkwEyKLuG8CT-pht-m_s-2fUCAFodHRwczovL3d3dy53YXNoaW5ndG9ucG9zdC5jb20vbmV3cy9wb3dlcnBvc3Qvd3AvMjAxNy8wMS8yOC9rZWl0aC1lbGxpc29uLWZpcnN0LW11c2xpbS1jb25ncmVzc21hbi1jYWxscy1mb3ItbWFzcy1yYWxsaWVzLXRvLXN0b3AtdHJ1bXAtb3JkZXJzLz91dG1fdGVybT0uMGZmOGIzNTQ2YjZm" TargetMode="External"/><Relationship Id="rId4351" Type="http://schemas.openxmlformats.org/officeDocument/2006/relationships/hyperlink" Target="x-webdoc://F4E68AC7-BB5D-4353-9607-236B45683AA1/redir.aspx?REF=RXDucMLW5Mi3RYDAyAy3B4pXWeBJCEyl3yuWjSBSvVBt-m_s-2fUCAFodHRwczovL3d3dy53YXNoaW5ndG9ucG9zdC5jb20vbmV3cy93b3JsZHZpZXdzL3dwLzIwMTcvMDEvMjgvaS1hbS1oZWFydGJyb2tlbi1tYWxhbGEtY3JpdGljaXplcy10cnVtcC1mb3ItY2xvc2luZy10aGUtZG9vci1vbi1jaGlsZHJlbi1mbGVlaW5nLXZpb2xlbmNlLz91dG1fdGVybT0uNjk5YzViYzczNDRj" TargetMode="External"/><Relationship Id="rId4352" Type="http://schemas.openxmlformats.org/officeDocument/2006/relationships/hyperlink" Target="x-webdoc://F4E68AC7-BB5D-4353-9607-236B45683AA1/redir.aspx?REF=tPoX4pLUu2VKfLDGuuJ_s_9pGwAfL09zZGMws1RrxBFt-m_s-2fUCAFodHRwOi8vd3d3Lndzai5jb20vYXJ0aWNsZXMvdHJ1bXAtdGVhbS1rZXB0LXBsYW4tZm9yLXRyYXZlbC1iYW4tcXVpZXQtMTQ4NTczODMxNA.." TargetMode="External"/><Relationship Id="rId4353" Type="http://schemas.openxmlformats.org/officeDocument/2006/relationships/hyperlink" Target="x-webdoc://F4E68AC7-BB5D-4353-9607-236B45683AA1/redir.aspx?REF=9V955hjYWM9IQSh0NvaSx2K87Gdv-HgJBKjjZyB92F9t-m_s-2fUCAFodHRwczovL3d3dy53YXNoaW5ndG9ucG9zdC5jb20vYnVzaW5lc3MvZWNvbm9teS9hLWxpdHRsZS1ub3RpY2VkLW1vdmUtYnktdHJ1bXAtY291bGQtbWFrZS1pdC1lYXNpZXItdG8tZGVwb3J0LWltbWlncmFudHMvMjAxNy8wMS8yNy9mZDU3MzRlYy1lNGNiLTExZTYtYTQ1My0xOWVjNGIzZDA5YmFfc3RvcnkuaHRtbD9wb3N0c2hhcmU9NDE5MTQ4NTU2MDY3MTA3NSZ0aWQ9c3NfdHcmdXRtX3Rlcm09LjRkMzAyZTZiNDUyZQ.." TargetMode="External"/><Relationship Id="rId4354" Type="http://schemas.openxmlformats.org/officeDocument/2006/relationships/hyperlink" Target="x-webdoc://F4E68AC7-BB5D-4353-9607-236B45683AA1/redir.aspx?REF=fY0aa9_r9bFaCXqpNw3G6Xsc0-UuVN8hMLvRlIP87zxt-m_s-2fUCAFodHRwczovL3d3dy53YXNoaW5ndG9ucG9zdC5jb20vcG9saXRpY3Mvb3Blbi1kb29ycy1zbGFtbWluZy1nYXRlcy10aGUtdHVtdWx0dW91cy1wb2xpdGljcy1vZi11cy1pbW1pZ3JhdGlvbi1wb2xpY3kvMjAxNy8wMS8yOC9iNjQ2ZWE0OC1lNTdhLTExZTYtYTQ1My0xOWVjNGIzZDA5YmFfc3RvcnkuaHRtbD91dG1fdGVybT0uODVjZDk5NThlNDcy" TargetMode="External"/><Relationship Id="rId4355" Type="http://schemas.openxmlformats.org/officeDocument/2006/relationships/hyperlink" Target="x-webdoc://F4E68AC7-BB5D-4353-9607-236B45683AA1/redir.aspx?REF=CD61MhOvwKWizUXtc61LlSPMXRxLV2zCX8jFOEz9xbBt-m_s-2fUCAFodHRwOi8vd3d3Lndzai5jb20vYXJ0aWNsZXMvd2hhdC1kb2VzLXByZXNpZGVudC10cnVtcHMtdHJhdmVsLWJhbi1kby0xNDg1NzE3NDI5" TargetMode="External"/><Relationship Id="rId4356" Type="http://schemas.openxmlformats.org/officeDocument/2006/relationships/hyperlink" Target="x-webdoc://F4E68AC7-BB5D-4353-9607-236B45683AA1/redir.aspx?REF=lzdxWsq7nFRfTPsi7_B0CoIs2I7bFYUpSDd6DkhnEL5t-m_s-2fUCAFodHRwOi8vd3d3Lndzai5jb20vYXJ0aWNsZXMvZG9uYWxkLXRydW1wcy1pbW1pZ3JhdGlvbi1iYW4tc293cy1jaGFvcy0xNDg1NzQ4MDc5" TargetMode="External"/><Relationship Id="rId4357" Type="http://schemas.openxmlformats.org/officeDocument/2006/relationships/hyperlink" Target="x-webdoc://F4E68AC7-BB5D-4353-9607-236B45683AA1/redir.aspx?REF=lQ8bKUg66Rxsv8LItsdw1lz6DoHJ6iz10abMSNENJxBt-m_s-2fUCAFodHRwczovL3d3dy5wcm9wdWJsaWNhLm9yZy9hcnRpY2xlL3RydW1wLWJhbi1sZWF2ZXMtMTIteWVhci1vbGQtZ2lybC1mYWNpbmctcmV0dXJuLXRvLXdhci10b3JuLXllbWVu" TargetMode="External"/><Relationship Id="rId4358" Type="http://schemas.openxmlformats.org/officeDocument/2006/relationships/hyperlink" Target="x-webdoc://F4E68AC7-BB5D-4353-9607-236B45683AA1/redir.aspx?REF=TTbB4jW5a4y4Bcj6ep1Jn-7ijK4C7kHXqqbMx3KnV_tt-m_s-2fUCAFodHRwOi8vbm1wb2xpdGljcy5uZXQvaW5kZXgvMjAxNy8wMS9kb2N0b3ItcmFjaW5nLWFnYWluc3QtdHJ1bXAtdG8tZ2V0LWJhY2stdG8tb2hpby1kb2VzbnQtbWFrZS1pdC8." TargetMode="External"/><Relationship Id="rId4359" Type="http://schemas.openxmlformats.org/officeDocument/2006/relationships/hyperlink" Target="x-webdoc://F4E68AC7-BB5D-4353-9607-236B45683AA1/redir.aspx?REF=rz9MZtB5OGzJoz24BEKhrf5BHfCFS17-a7hLb7Iaz4Vt-m_s-2fUCAFodHRwOi8vd3d3Lmh1ZmZpbmd0b25wb3N0LmNvbS9lbnRyeS90cnVtcHMtbXVzbGltLWJhbi1uYXRpb25hbHMtY2l0aXplbnMtY291bnRyaWVzX3VzXzU4OGUwNGQxZTRiMDE3NjM3Nzk0ZWYxYw.." TargetMode="External"/><Relationship Id="rId2400" Type="http://schemas.openxmlformats.org/officeDocument/2006/relationships/hyperlink" Target="x-webdoc://F4E68AC7-BB5D-4353-9607-236B45683AA1/redir.aspx?REF=_Y7RnLnM3LNbbyX_SjDsJtagdcHqgbG2ZXrTCze8wbeN3ATs-2fUCAFodHRwOi8vbGF3cHJvZmVzc29ycy50eXBlcGFkLmNvbS9pbW1pZ3JhdGlvbi8yMDE3LzAyL3NiLTU0LWNhbGlmb3JuaWEtYXMtYS1zYW5jdHVhcnktc3RhdGUuaHRtbA.." TargetMode="External"/><Relationship Id="rId2401" Type="http://schemas.openxmlformats.org/officeDocument/2006/relationships/hyperlink" Target="x-webdoc://F4E68AC7-BB5D-4353-9607-236B45683AA1/redir.aspx?REF=GiphZyqZmDwfijFDcFshQ96u1JBKpYTP_zsQKqp-yJaN3ATs-2fUCAFodHRwOi8vbGF3cHJvZmVzc29ycy50eXBlcGFkLmNvbS9pbW1pZ3JhdGlvbi8yMDE3LzAyL2RhY2EtcmVjaXBpZW50LWEtbWFqb3ItbGVhZ3VlLXNvY2Nlci1zdGFyLmh0bWw." TargetMode="External"/><Relationship Id="rId2402" Type="http://schemas.openxmlformats.org/officeDocument/2006/relationships/hyperlink" Target="x-webdoc://F4E68AC7-BB5D-4353-9607-236B45683AA1/redir.aspx?REF=5WJvyx5-UTYjWimkr_17yr4nU2X5rd9HiN1C6a_wut-N3ATs-2fUCAFodHRwOi8vbGF3cHJvZmVzc29ycy50eXBlcGFkLmNvbS9pbW1pZ3JhdGlvbi8yMDE3LzAyL3RydW1wcy1pbW1pZ3JhdGlvbi1wbGFucy1ydXJhbC1tZWRpY2luZS5odG1s" TargetMode="External"/><Relationship Id="rId2403" Type="http://schemas.openxmlformats.org/officeDocument/2006/relationships/hyperlink" Target="x-webdoc://F4E68AC7-BB5D-4353-9607-236B45683AA1/redir.aspx?REF=yzc1f3kiG8_1KHX3E77CdDdKit4s20Ntp3fnWpHH0_-N3ATs-2fUCAFodHRwOi8vbGF3cHJvZmVzc29ycy50eXBlcGFkLmNvbS9pbW1pZ3JhdGlvbi8yMDE3LzAyL3N1cHJlbWUtY291cnQtdG8taGVhci1vcmFsLWFyZ3VtZW50cy1pbi1jcmltaW5hbC1yZW1vdmFsLWNhc2UuaHRtbA.." TargetMode="External"/><Relationship Id="rId2404" Type="http://schemas.openxmlformats.org/officeDocument/2006/relationships/hyperlink" Target="x-webdoc://F4E68AC7-BB5D-4353-9607-236B45683AA1/redir.aspx?REF=oYeJ2_StW4xLEZ02Q6hFBWcQ3J1dl0UEcgEYmJ95tNCN3ATs-2fUCAFodHRwOi8vbGF3cHJvZmVzc29ycy50eXBlcGFkLmNvbS9pbW1pZ3JhdGlvbi8yMDE3LzAyL21leGljYW4tYWN0b3Itc3RhdGVzLW9wcG9zaXRpb24tdG8tdHJ1bXBzLXdhbGwtZHVyaW5nLW9zY2Fycy5odG1s" TargetMode="External"/><Relationship Id="rId2405" Type="http://schemas.openxmlformats.org/officeDocument/2006/relationships/hyperlink" Target="x-webdoc://F4E68AC7-BB5D-4353-9607-236B45683AA1/redir.aspx?REF=wxFWn5EWPJvP_ivzDHeWJv0bfW-ExFJHZblM6jKwqXeN3ATs-2fUCAFodHRwOi8vbGF3cHJvZmVzc29ycy50eXBlcGFkLmNvbS9pbW1pZ3JhdGlvbi8yMDE3LzAyL2FtZXJpY2FzLW1hc3MtZGVwb3J0YXRpb24tc3lzdGVtLWlzLXJvb3RlZC1pbi1yYWNpc20tLmh0bWw." TargetMode="External"/><Relationship Id="rId2406" Type="http://schemas.openxmlformats.org/officeDocument/2006/relationships/hyperlink" Target="x-webdoc://F4E68AC7-BB5D-4353-9607-236B45683AA1/redir.aspx?REF=Rj6SeXJd4PFvTgnxuRieC1Z-Z_EDggNF2Up8wsowv5_tPQfs-2fUCAFodHRwOi8vd3d3LmxhdGltZXMuY29tL3BvbGl0aWNzL2xhLW5hLXBvbC1kZXBvcnQtbGVnYWwtMjAxNzAzMDItc3RvcnkuaHRtbA.." TargetMode="External"/><Relationship Id="rId2407" Type="http://schemas.openxmlformats.org/officeDocument/2006/relationships/hyperlink" Target="x-webdoc://F4E68AC7-BB5D-4353-9607-236B45683AA1/redir.aspx?REF=YpBdh1f3F1M3UQruF9NiSA5uOw-s8RE_zXv92wkIWmztPQfs-2fUCAFodHRwOi8vdGhlaGlsbC5jb20vaG9tZW5ld3MvYWRtaW5pc3RyYXRpb24vMzIyMTQyLW5ldy1kaHMtYXNzZXNzbWVudC1maW5kcy10aGF0LW1vc3QtdXMtYmFzZWQtZXh0cmVtaXN0cy1yYWRpY2FsaXplZA.." TargetMode="External"/><Relationship Id="rId2408" Type="http://schemas.openxmlformats.org/officeDocument/2006/relationships/hyperlink" Target="x-webdoc://F4E68AC7-BB5D-4353-9607-236B45683AA1/redir.aspx?REF=3jsXvHwFmqeIwK7sfwJn36mu6yC9hpjZXRgSg8e7eyvtPQfs-2fUCAFodHRwczovL3d3dy5ocncub3JnL25ld3MvMjAxNy8wMy8wMi9xdWVzdGlvbnMtYW5kLWFuc3dlcnMtdHJ1bXAtYWRtaW5pc3RyYXRpb25zLWltbWlncmF0aW9uLWVuZm9yY2VtZW50LW1lbW9z" TargetMode="External"/><Relationship Id="rId2409" Type="http://schemas.openxmlformats.org/officeDocument/2006/relationships/hyperlink" Target="x-webdoc://F4E68AC7-BB5D-4353-9607-236B45683AA1/redir.aspx?REF=yPcjbgA3QauxSsT3vQMowpzT1OGm0SBu1efyp9dX6avtPQfs-2fUCAFodHRwczovL3d3dy50aGVndWFyZGlhbi5jb20vdXMtbmV3cy8yMDE3L21hci8wMi9kb25hbGQtdHJ1bXAtdHJhdmVsLWJhbi10ZXJyb3Jpc20tZGF0YT9DTVA9c2hhcmVfYnRuX3R3" TargetMode="External"/><Relationship Id="rId3650" Type="http://schemas.openxmlformats.org/officeDocument/2006/relationships/hyperlink" Target="x-webdoc://F4E68AC7-BB5D-4353-9607-236B45683AA1/redir.aspx?REF=NRZtcUH-CpDTHaFZhs0P2Pi4B-epZ1FWaitfbRWE8AnNRUzs-2fUCAFodHRwczovL3ZvaWNlc29mbnkub3JnLzIwMTcvMDIvc2FuY3R1YXJ5LW1vdmVtZW50cy1pbi10aGUtaHVkc29uLXZhbGxleS8." TargetMode="External"/><Relationship Id="rId3651" Type="http://schemas.openxmlformats.org/officeDocument/2006/relationships/hyperlink" Target="x-webdoc://F4E68AC7-BB5D-4353-9607-236B45683AA1/redir.aspx?REF=ZM0r9d_uy_5MABZj5BJpoOcabeyuTO0_CQvqNosRvvjNRUzs-2fUCAFodHRwOi8vd3d3LmxhdGltZXMuY29tL2xvY2FsL2xhbm93L2xhLW1lLWltbWlncmF0aW9uLWFycmVzdHMtMjAxNzAyMDktc3RvcnkuaHRtbA.." TargetMode="External"/><Relationship Id="rId3652" Type="http://schemas.openxmlformats.org/officeDocument/2006/relationships/hyperlink" Target="x-webdoc://F4E68AC7-BB5D-4353-9607-236B45683AA1/redir.aspx?REF=0oSnhYFAYkqDm2bLVEOcS2fOE5w7NnYeJZ01UyjTf6PNRUzs-2fUCAFodHRwOi8vd3d3Lm1vdGhlcmpvbmVzLmNvbS9wb2xpdGljcy8yMDE3LzAyL2RheS1sYWJvcmVycy1kb25hbGQtdHJ1bXAtZXhlY3V0aXZlLW9yZGVyLWltbWlncmF0aW9uLWVuZm9yY2VtZW50" TargetMode="External"/><Relationship Id="rId3653" Type="http://schemas.openxmlformats.org/officeDocument/2006/relationships/hyperlink" Target="x-webdoc://F4E68AC7-BB5D-4353-9607-236B45683AA1/redir.aspx?REF=BDB7qy85LLrEWPM_Ua871Zd6uRm5k4VF0bSO2a0V0sbNRUzs-2fUCAFodHRwOi8vd3d3Lm5ld3lvcmtlci5jb20vbmV3cy9uZXdzLWRlc2svdGVlbi1hZ2Vycy1hZ2FpbnN0LXRydW1w" TargetMode="External"/><Relationship Id="rId3654" Type="http://schemas.openxmlformats.org/officeDocument/2006/relationships/hyperlink" Target="x-webdoc://F4E68AC7-BB5D-4353-9607-236B45683AA1/redir.aspx?REF=GZTuBvDLz4mn-CqC2qU6DwPSFx-vk-WGufl147xXBEHNRUzs-2fUCAFodHRwOi8vZnVzaW9uLm5ldC9zdG9yeS8zODU4ODYvZ3VhZGFsdXBlLWdhcmNpYS1kZXBvcnRlZC1kYXVnaHRlci1yZWFkeS1maWdodC8." TargetMode="External"/><Relationship Id="rId3655" Type="http://schemas.openxmlformats.org/officeDocument/2006/relationships/hyperlink" Target="x-webdoc://F4E68AC7-BB5D-4353-9607-236B45683AA1/redir.aspx?REF=sqbobk5ThfKAJNRhFt9LCvzc6IIIggfNo37OJrAGbOnNRUzs-2fUCAFodHRwOi8vYnJvb2tseW5yZXBvcnRlci5jb20vc3RvcnkvY2l0eS1hZ2VuY2llcy1vcmdhbml6YXRpb25zLWNvbWUtdG9nZXRoZXItaW4tYmF5LXJpZGdlLWZvci1wcm8taW1taWdyYXRpb24tZGF5LW9mLWFjdGlvbi8." TargetMode="External"/><Relationship Id="rId3656" Type="http://schemas.openxmlformats.org/officeDocument/2006/relationships/hyperlink" Target="x-webdoc://F4E68AC7-BB5D-4353-9607-236B45683AA1/redir.aspx?REF=APxPoiL902TAiJuz6xuzGEp2GjYGyqvTV-_n1Y59EvjNRUzs-2fUCAFodHRwOi8vd3d3LnZveC5jb20vMjAxNy8yLzcvMTQ1MTQ3OTIvdHJ1bXAtbXVzbGltLWJhbi1sYXdzdWl0LWp1ZGdl" TargetMode="External"/><Relationship Id="rId3657" Type="http://schemas.openxmlformats.org/officeDocument/2006/relationships/hyperlink" Target="x-webdoc://F4E68AC7-BB5D-4353-9607-236B45683AA1/redir.aspx?REF=QqZmATOFCatWLYsRh9Um-7ICDPJqAzKsNfsEu2TcOVzNRUzs-2fUCAFodHRwczovL3d3dy5ueXRpbWVzLmNvbS8yMDE3LzAyLzA4L3RlY2hub2xvZ3kvcGVyc29uYWx0ZWNoL3doeS1zaWxpY29uLXZhbGxleS13b3VsZG50LXdvcmstd2l0aG91dC1pbW1pZ3JhbnRzLmh0bWw." TargetMode="External"/><Relationship Id="rId3658" Type="http://schemas.openxmlformats.org/officeDocument/2006/relationships/hyperlink" Target="x-webdoc://F4E68AC7-BB5D-4353-9607-236B45683AA1/redir.aspx?REF=zHPzVw8S2R5kDiAvWJWAmrvTjFZLfN9Fw9kkCRtDhG_NRUzs-2fUCAFodHRwOi8vd3d3Lmh1ZmZpbmd0b25wb3N0LmNvbS9lbnRyeS9uZWlsLWdvcnN1Y2gtdHJ1bXAtcmVtYXJrcy1kZW1vcmFsaXppbmctZGlzaGVhcnRlbmluZ191c181ODliOWEwNmU0YjA0MDYxMzEzYjc1Nzg_NGF0c3RlOXRlbnM5dm4yOSYmdXRtX21lZGl1bT1lbWFpbCZ1dG1fY2FtcGFpZ249VGhlJTIwTW9ybmluZyUyMEVtYWlsJTIwMDIwOTE3JnV0bV9jb250ZW50PVRoZSUyME1vcm5pbmclMjBFbWFpbCUyMDAyMDkxNytDSURfYmNlZmU3YWZiYjI0ZjBhZDI4MjMwZmViOGRhMGQ1OTkmdXRtX3NvdXJjZT1FbWFpbCUyMG1hcmtldGluZyUyMHNvZnR3YXJlJnV0bV90ZXJtPUh1ZmZQb3N0Jg.." TargetMode="External"/><Relationship Id="rId3659" Type="http://schemas.openxmlformats.org/officeDocument/2006/relationships/hyperlink" Target="x-webdoc://F4E68AC7-BB5D-4353-9607-236B45683AA1/redir.aspx?REF=ZXASQO-46rdxuIA4pxFtcOSEpFAgsxu3nni4-NOM6UzNRUzs-2fUCAFodHRwOi8vd3d3LnJldXRlcnMuY29tL2FydGljbGUvdXMtdXNhLXRydW1wLXNlc3Npb25zLWlkVVNLQk4xNU8wMjc." TargetMode="External"/><Relationship Id="rId1700" Type="http://schemas.openxmlformats.org/officeDocument/2006/relationships/hyperlink" Target="https://www.washingtonpost.com/lifestyle/travel/federal-judge-in-hawaii-puts-trump-travel-ban-on-hold/2017/03/15/5ddc0ace-09dc-11e7-bd19-fd3afa0f7e2a_story.html?utm_term=.6cdb5f501768" TargetMode="External"/><Relationship Id="rId1701" Type="http://schemas.openxmlformats.org/officeDocument/2006/relationships/hyperlink" Target="https://www.wsj.com/articles/hawaii-judge-blocks-trumps-revised-travel-ban-1489618057" TargetMode="External"/><Relationship Id="rId1702" Type="http://schemas.openxmlformats.org/officeDocument/2006/relationships/hyperlink" Target="http://thehill.com/blogs/blog-briefing-room/news/324043-city-mayors-file-friend-of-the-court-brief-opposing-trumps" TargetMode="External"/><Relationship Id="rId580" Type="http://schemas.openxmlformats.org/officeDocument/2006/relationships/hyperlink" Target="https://www.nytimes.com/2017/04/08/opinion/up-against-the-wall.html?_r=0" TargetMode="External"/><Relationship Id="rId581" Type="http://schemas.openxmlformats.org/officeDocument/2006/relationships/hyperlink" Target="https://www.washingtonpost.com/opinions/former-arizona-sheriff-joe-arpaio-is-knocked-down-to-size/2017/04/07/dc51fb9c-1acc-11e7-855e-4824bbb5d748_story.html?utm_term=.4a8156554d24" TargetMode="External"/><Relationship Id="rId582" Type="http://schemas.openxmlformats.org/officeDocument/2006/relationships/hyperlink" Target="https://www.nytimes.com/2017/04/07/opinion/the-history-of-racism-i-didnt-want-to-share.html" TargetMode="External"/><Relationship Id="rId583" Type="http://schemas.openxmlformats.org/officeDocument/2006/relationships/hyperlink" Target="https://www.washingtonpost.com/blogs/right-turn/wp/2017/04/09/trump-will-find-success-in-dumping-bannons-populism/?utm_term=.fb2dc2aabcfa" TargetMode="External"/><Relationship Id="rId584" Type="http://schemas.openxmlformats.org/officeDocument/2006/relationships/hyperlink" Target="https://www.washingtonpost.com/opinions/the-anne-arundel-county-executives-hypocrisy-on-undocumented-workers/2017/04/07/7d8e7da0-0506-11e7-b1e9-a05d3c21f7cf_story.html?utm_term=.d2ebc799a921" TargetMode="External"/><Relationship Id="rId585" Type="http://schemas.openxmlformats.org/officeDocument/2006/relationships/hyperlink" Target="https://origin-nyi.thehill.com/blogs/pundits-blog/crime/327815-stiffening-immigration-enforcement-is-not-the-answer-to-reducing" TargetMode="External"/><Relationship Id="rId586" Type="http://schemas.openxmlformats.org/officeDocument/2006/relationships/hyperlink" Target="http://thehill.com/blogs/pundits-blog/immigration/327837-public-safety-requires-courthouses-to-be-safe-spaces-for" TargetMode="External"/><Relationship Id="rId587" Type="http://schemas.openxmlformats.org/officeDocument/2006/relationships/hyperlink" Target="http://thehill.com/blogs/pundits-blog/the-judiciary/327957-how-the-travel-ban-ruling-could-change-public-education" TargetMode="External"/><Relationship Id="rId588" Type="http://schemas.openxmlformats.org/officeDocument/2006/relationships/hyperlink" Target="http://www.tampabay.com/opinion/columns/column-why-sheriffs-feds-are-at-odds-on-immigration/2319129" TargetMode="External"/><Relationship Id="rId589" Type="http://schemas.openxmlformats.org/officeDocument/2006/relationships/hyperlink" Target="http://www.sandiegouniontribune.com/news/immigration/sd-me-citizen-path-20170407-story.html" TargetMode="External"/><Relationship Id="rId1703" Type="http://schemas.openxmlformats.org/officeDocument/2006/relationships/hyperlink" Target="https://www.washingtonpost.com/business/trumps-first-budget-boosts-military-cuts-domestic-programs/2017/03/15/e0c8fdb6-09e6-11e7-bd19-fd3afa0f7e2a_story.html?utm_term=.f6ba782cf85b" TargetMode="External"/><Relationship Id="rId1704" Type="http://schemas.openxmlformats.org/officeDocument/2006/relationships/hyperlink" Target="https://www.washingtonpost.com/business/winners-and-losers-in-trumps-first-budget-plan/2017/03/16/af6c0c64-09fe-11e7-bd19-fd3afa0f7e2a_story.html?utm_term=.32de00a0fd04" TargetMode="External"/><Relationship Id="rId1705" Type="http://schemas.openxmlformats.org/officeDocument/2006/relationships/hyperlink" Target="https://www.nytimes.com/2017/03/16/us/politics/donald-trump-border-wall-budget.html" TargetMode="External"/><Relationship Id="rId1706" Type="http://schemas.openxmlformats.org/officeDocument/2006/relationships/hyperlink" Target="https://www.washingtonpost.com/world/national-security/more-justice-department-funds-proposed-to-crack-down-on-violent-crime-and-illegal-immigration/2017/03/15/bf4f25f6-09ab-11e7-b77c-0047d15a24e0_story.html?utm_term=.1a5004c403a7" TargetMode="External"/><Relationship Id="rId1707" Type="http://schemas.openxmlformats.org/officeDocument/2006/relationships/hyperlink" Target="https://www.washingtonpost.com/world/national-security/trump-administration-would-boost-dhs-spending-for-border-wall-agents/2017/03/15/426b48d8-09ad-11e7-93dc-00f9bdd74ed1_story.html?utm_term=.a5f6d0e578b4" TargetMode="External"/><Relationship Id="rId1708" Type="http://schemas.openxmlformats.org/officeDocument/2006/relationships/hyperlink" Target="https://www.wsj.com/articles/trump-seeks-billions-in-new-spending-for-border-wall-with-mexico-1489636863" TargetMode="External"/><Relationship Id="rId1709" Type="http://schemas.openxmlformats.org/officeDocument/2006/relationships/hyperlink" Target="https://www.wsj.com/articles/arizona-ranchers-embrace-stronger-border-but-a-wall-not-exactly-1489599053" TargetMode="External"/><Relationship Id="rId2950" Type="http://schemas.openxmlformats.org/officeDocument/2006/relationships/hyperlink" Target="x-webdoc://F4E68AC7-BB5D-4353-9607-236B45683AA1/redir.aspx?REF=W34eSwvMg-Z2HB2zkhSQs3M0Wro6G91QnHXQIsK7L_4tkSjs-2fUCAFodHRwOi8vdGhlaGlsbC5jb20vaG9tZW5ld3MvYWRtaW5pc3RyYXRpb24vMzIwNTYyLWFkdmlzZXItcnVsaW5ncy1vbi10cnVtcC10cmF2ZWwtYmFuLWZsYXdlZA.." TargetMode="External"/><Relationship Id="rId2951" Type="http://schemas.openxmlformats.org/officeDocument/2006/relationships/hyperlink" Target="x-webdoc://F4E68AC7-BB5D-4353-9607-236B45683AA1/redir.aspx?REF=fvWwfPmFoOatdrKHARO9vQV6dxPcDyctVwf8zYKg7rAtkSjs-2fUCAFodHRwOi8vdGhlaGlsbC5jb20vaG9tZW5ld3MvbmV3cy8zMjA1MzUtYWN0aXZpc3RzLXBsYWNlLXJlZnVnZWVzLXdlbGNvbWUtYmFubmVyLW9uLXN0YXR1ZS1vZi1saWJlcnR5LXBlZGVzdGFs" TargetMode="External"/><Relationship Id="rId2952" Type="http://schemas.openxmlformats.org/officeDocument/2006/relationships/hyperlink" Target="x-webdoc://F4E68AC7-BB5D-4353-9607-236B45683AA1/redir.aspx?REF=ah-RW9OqEueK2fWRx1xve7ZGfyUIEiddXLsKcg9gWUgtkSjs-2fUCAFodHRwOi8vd3d3LnRoZWRhaWx5YmVhc3QuY29tL2FydGljbGVzLzIwMTcvMDIvMjIvbG9ja2VkLXVwLWJ5LWljZS13aXRoLWEtYnJhaW4tdHVtb3IuaHRtbA.." TargetMode="External"/><Relationship Id="rId2953" Type="http://schemas.openxmlformats.org/officeDocument/2006/relationships/hyperlink" Target="x-webdoc://F4E68AC7-BB5D-4353-9607-236B45683AA1/redir.aspx?REF=l8MI4IVteFldX9jZzrUdLAbIrou8UgXz-EmnbEhTYRwtkSjs-2fUCAFodHRwOi8vdGhlaGlsbC5jb20vbGF0aW5vLzMyMDc1NS1sYXd5ZXJzLWljZS1kZXRhaW5lZS13aXRoLWJyYWluLXR1bW9yLXJlbW92ZWQtZnJvbS1ob3NwaXRhbA.." TargetMode="External"/><Relationship Id="rId2954" Type="http://schemas.openxmlformats.org/officeDocument/2006/relationships/hyperlink" Target="x-webdoc://F4E68AC7-BB5D-4353-9607-236B45683AA1/redir.aspx?REF=qathDBNRUiaASZxhLByfBjzQUc6708pJTeZIiJaipiEtkSjs-2fUCAFodHRwczovL3d3dy53YXNoaW5ndG9ucG9zdC5jb20vbmF0aW9uYWwvcHJpbmNpcGFscy10by1iYXItaW1taWdyYXRpb24tYWdlbnRzLWZyb20tY2hpY2Fnby1zY2hvb2xzLzIwMTcvMDIvMjIvOTVjYWNiYTItZjkxZC0xMWU2LWFhMWUtNWY3MzVlZTMxMzM0X3N0b3J5Lmh0bWw_dXRtX3Rlcm09LmI3ODg1MzhkNzc5Mw.." TargetMode="External"/><Relationship Id="rId2955" Type="http://schemas.openxmlformats.org/officeDocument/2006/relationships/hyperlink" Target="x-webdoc://F4E68AC7-BB5D-4353-9607-236B45683AA1/redir.aspx?REF=RlEBIotRmugDMsrAK_A9kq8iPoAM7SWJI74zVaZ2l0AtkSjs-2fUCAFodHRwczovL3d3dy53YXNoaW5ndG9ucG9zdC5jb20vbmF0aW9uYWwvY2hpY2Fnby1zY2hvb2xzLXRha2UtYS1zdGFuZC1vbi1pbW1pZ3JhdGlvbi1lbmZvcmNlbWVudC8yMDE3LzAyLzIzLzk4ZGIyMWNjLWY5ODktMTFlNi1hYTFlLTVmNzM1ZWUzMTMzNF9zdG9yeS5odG1sP3V0bV90ZXJtPS5jMmE3YTZhMzAwYWI." TargetMode="External"/><Relationship Id="rId2956" Type="http://schemas.openxmlformats.org/officeDocument/2006/relationships/hyperlink" Target="x-webdoc://F4E68AC7-BB5D-4353-9607-236B45683AA1/redir.aspx?REF=Glz5Y3LLb1qLgje3A4V50b453uOkZ0xcNUueJycEfFstkSjs-2fUCAFodHRwczovL3d3dy53YXNoaW5ndG9ucG9zdC5jb20vbG9jYWwvdmlyZ2luaWEtc2VuYXRlLXBhc3Nlcy1hbnRpLXNhbmN0dWFyeS1jaXRpZXMtYmlsbC8yMDE3LzAyLzIyL2UwNmE4MDc4LWY5MmYtMTFlNi1hYTFlLTVmNzM1ZWUzMTMzNF9zdG9yeS5odG1sP3V0bV90ZXJtPS4yOTdjOWVlYTkyNTE." TargetMode="External"/><Relationship Id="rId2957" Type="http://schemas.openxmlformats.org/officeDocument/2006/relationships/hyperlink" Target="x-webdoc://F4E68AC7-BB5D-4353-9607-236B45683AA1/redir.aspx?REF=oRI2a5-SptlE_CvxaEp6MogB-KvyQJi-wrT3jan2ZPgtkSjs-2fUCAFodHRwczovL3d3dy53YXNoaW5ndG9ucG9zdC5jb20vbG9jYWwvdmlyZ2luaWEtcG9saXRpY3MvbWNhdWxpZmZlLXZvd3MtdmV0b2VzLWFzLWltbWlncmF0aW9uLWlzc3VlLWhlYXRzLXVwLWluLXZpcmdpbmlhLzIwMTcvMDIvMjIvOTMwMjE5N2MtZjkyZi0xMWU2LWJmMDEtZDQ3ZjhjZjliNjQzX3N0b3J5Lmh0bWw_dXRtX3Rlcm09Ljk3OGYxYzA4MmE0MA.." TargetMode="External"/><Relationship Id="rId2958" Type="http://schemas.openxmlformats.org/officeDocument/2006/relationships/hyperlink" Target="x-webdoc://F4E68AC7-BB5D-4353-9607-236B45683AA1/redir.aspx?REF=UJkl9XEXr9dOhM-szMlm_xUzwOA5Mp49kuxcJ2EfV24tkSjs-2fUCAFodHRwOi8vdGhlaGlsbC5jb20vaG9tZW5ld3MvYWRtaW5pc3RyYXRpb24vMzIwNDg3LXBvbGwtYW1lcmljYW5zLW92ZXJ3aGVsbWluZ2x5LW9wcG9zZS1zYW5jdHVhcnktY2l0aWVz" TargetMode="External"/><Relationship Id="rId2959" Type="http://schemas.openxmlformats.org/officeDocument/2006/relationships/hyperlink" Target="x-webdoc://F4E68AC7-BB5D-4353-9607-236B45683AA1/redir.aspx?REF=tzzQvh94vFeHloip7VwhmfzDwxwCpu60KLwY9RCXjqgtkSjs-2fUCAFodHRwOi8vd3d3LmNocm9uaWNsZXQuY29tL0xvY2FsLU5ld3MvMjAxNy8wMi8yMi9PYmVybGluLWNvdW5jaWwtdGFrZXMtc3RlcHMtdG8tcmVhZmZpcm0tc2FuY3R1YXJ5LWNpdHktc3RhdHVzLmh0bWw." TargetMode="External"/><Relationship Id="rId3110" Type="http://schemas.openxmlformats.org/officeDocument/2006/relationships/hyperlink" Target="x-webdoc://F4E68AC7-BB5D-4353-9607-236B45683AA1/redir.aspx?REF=NPQP__b2rND0mlnCOmkkuwdUWxcnjy0GP53BI0XrvxhNtS_s-2fUCAFtYWlsdG86REVUQUlORUQuTllDX0pNVFJAaWNlLmRocy5nb3Y." TargetMode="External"/><Relationship Id="rId3111" Type="http://schemas.openxmlformats.org/officeDocument/2006/relationships/hyperlink" Target="x-webdoc://F4E68AC7-BB5D-4353-9607-236B45683AA1/redir.aspx?REF=ewjUcFm0yqopb1uSJPQLe-AcVd8M-o_1Wl7Iu_vcUOdNtS_s-2fUCAFodHRwOi8vd3d3LmNhNC51c2NvdXJ0cy5nb3YvT3BpbmlvbnMvUHVibGlzaGVkLzE1MTI3MC5QLnBkZg.." TargetMode="External"/><Relationship Id="rId3112" Type="http://schemas.openxmlformats.org/officeDocument/2006/relationships/hyperlink" Target="x-webdoc://F4E68AC7-BB5D-4353-9607-236B45683AA1/redir.aspx?REF=cRXmYU7QabVgyRK4-dW3QfQK_7O1qNzElwj-mEbbCnZNtS_s-2fUCAFodHRwOi8vd3d3LmhpYXMub3JnL2Jsb2cvaGlhcy12LXRydW1wLXdoeS13ZXJlLXN1aW5n" TargetMode="External"/><Relationship Id="rId3113" Type="http://schemas.openxmlformats.org/officeDocument/2006/relationships/hyperlink" Target="x-webdoc://F4E68AC7-BB5D-4353-9607-236B45683AA1/redir.aspx?REF=5ofO-sm8its3TTA87YNbuwhncnllLCsJuKM7VR44fHpNtS_s-2fUCAFodHRwczovL2JhcmJhcmljdW0ub3Bpbmlvbmluc2lnaHQuY29tL3N1cnZleS8_SUQ9MTYmaWRlbnRpZmllcj03MTQ0ZTQ0YjM0NDEyMzMxN2JlMWJlZWEyNzE5YzA4OGE2MGQ5ZDZj" TargetMode="External"/><Relationship Id="rId3114" Type="http://schemas.openxmlformats.org/officeDocument/2006/relationships/hyperlink" Target="x-webdoc://F4E68AC7-BB5D-4353-9607-236B45683AA1/redir.aspx?REF=0WNLqLS5n7qrrb15yPaId7Wn4mc83eaTymYY-BIzBCNNtS_s-2fUCAFodHRwOi8vd3d3Lmh1bWFucmlnaHRzZmlyc3Qub3JnL3Jlc291cmNlL2FzeWx1bS11bmRlci10aHJlYXQtaW1wYWN0LXByZXNpZGVudC10cnVtcC1zLWltbWlncmF0aW9uLWV4ZWN1dGl2ZS1vcmRlcnMtYW5kLWRlcGFydG1lbnQ." TargetMode="External"/><Relationship Id="rId3115" Type="http://schemas.openxmlformats.org/officeDocument/2006/relationships/hyperlink" Target="x-webdoc://F4E68AC7-BB5D-4353-9607-236B45683AA1/redir.aspx?REF=yXy0tMFqMAfiRNMcXFjdgZ9VUlHTCTmpVtBTY8ZOPDpNtS_s-2fUCAFodHRwOi8vd3d3Lmh1bWFucmlnaHRzZmlyc3Qub3JnL3ByZXNzLXJlbGVhc2UvZGhzLWVuZm9yY2VtZW50LW1lbW8td291bGQtbGltaXQtYWNjZXNzLXByb3RlY3Rpb24tcmVmdWdlZXMtYW5kLWFzeWx1bS1zZWVrZXJz" TargetMode="External"/><Relationship Id="rId3116" Type="http://schemas.openxmlformats.org/officeDocument/2006/relationships/hyperlink" Target="x-webdoc://F4E68AC7-BB5D-4353-9607-236B45683AA1/redir.aspx?REF=fJ9KV7e6zTr74OUhX7Bf1It7A4nzH_z5EL8Wzy9bbYBNtS_s-2fUCAFodHRwczovL3d3dy5mYWNlYm9vay5jb20vZXZlbnRzLzEyODkwOTU4ODQ0NDAyNDgv" TargetMode="External"/><Relationship Id="rId3117" Type="http://schemas.openxmlformats.org/officeDocument/2006/relationships/hyperlink" Target="x-webdoc://F4E68AC7-BB5D-4353-9607-236B45683AA1/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18" Type="http://schemas.openxmlformats.org/officeDocument/2006/relationships/hyperlink" Target="x-webdoc://F4E68AC7-BB5D-4353-9607-236B45683AA1/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19" Type="http://schemas.openxmlformats.org/officeDocument/2006/relationships/hyperlink" Target="x-webdoc://F4E68AC7-BB5D-4353-9607-236B45683AA1/redir.aspx?REF=kbWfrlIoZnJa7-enTOKC_dh7t9u-AV03PlrUGgT9LVKtFjLs-2fUCAFodHRwczovL2RvY3MuZ29vZ2xlLmNvbS9mb3Jtcy9kL2UvMUZBSXBRTFNlN0gyYzFVVzY1VXc4c25ZQ3FTcTk1bm01bjQ0ejZIdXZJN0lGc3M4VHBYbFZURUEvdmlld2Zvcm0." TargetMode="External"/><Relationship Id="rId4360" Type="http://schemas.openxmlformats.org/officeDocument/2006/relationships/hyperlink" Target="x-webdoc://F4E68AC7-BB5D-4353-9607-236B45683AA1/redir.aspx?REF=8oydxOkDpdImFxxbxL-1y7Y4yNzH6jGwhe6aUEdByfBt-m_s-2fUCAFodHRwczovL3d3dy53YXNoaW5ndG9ucG9zdC5jb20vcG9saXRpY3MvZmVkZXJhbF9nb3Zlcm5tZW50L3RydW1wLW9yZGVyLW9uLXJlZnVnZWVzLW11c2xpbXMtc3BhcmtzLWNvbmZ1c2lvbi13b3JyeS8yMDE3LzAxLzI4L2E1ODBiMWY2LWU1Y2MtMTFlNi1hNDE5LWVlZmU4ZWZmMDgzNV9zdG9yeS5odG1sP3V0bV90ZXJtPS5mZGZkNGNkZGZlMjU." TargetMode="External"/><Relationship Id="rId4361" Type="http://schemas.openxmlformats.org/officeDocument/2006/relationships/hyperlink" Target="x-webdoc://F4E68AC7-BB5D-4353-9607-236B45683AA1/redir.aspx?REF=libl1DtkXRH7kcWJG1LUP5stiKbPkprgrrOId4YfZrtt-m_s-2fUCAFodHRwczovL3d3dy53YXNoaW5ndG9ucG9zdC5jb20vbG9jYWwvc29jaWFsLWlzc3Vlcy9yZWZ1Z2Vlcy1kZXRhaW5lZC1hdC11cy1haXJwb3J0cy1jaGFsbGVuZ2UtdHJ1bXBzLWV4ZWN1dGl2ZS1vcmRlci8yMDE3LzAxLzI4L2U2OTUwMWEyLWU1NjItMTFlNi1hNTQ3LTVmYjk0MTFkMzMyY19zdG9yeS5odG1sP3V0bV90ZXJtPS5jZDdhMDg5OTM4ZDQ." TargetMode="External"/><Relationship Id="rId4362" Type="http://schemas.openxmlformats.org/officeDocument/2006/relationships/hyperlink" Target="x-webdoc://F4E68AC7-BB5D-4353-9607-236B45683AA1/redir.aspx?REF=zkcedYaJu9tjtGBadtnYBeTcZOhnXS4OdcKL7Jmn0_Zt-m_s-2fUCAFodHRwczovL3d3dy53YXNoaW5ndG9ucG9zdC5jb20vcG9saXRpY3MvZmVkZXJhbF9nb3Zlcm5tZW50L3doaXRlLWhvdXNlLWltbWlncmF0aW9uLW9yZGVyLXNtYWxsLXByaWNlLWZvci1zYWZldHkvMjAxNy8wMS8yOS9iZjI2Nzg2NC1lNjgyLTExZTYtOTAzZC05YjExZWQ3ZDhkMmFfc3RvcnkuaHRtbD91dG1fdGVybT0uZGExNWVjZWFjYTk4" TargetMode="External"/><Relationship Id="rId4363" Type="http://schemas.openxmlformats.org/officeDocument/2006/relationships/hyperlink" Target="x-webdoc://F4E68AC7-BB5D-4353-9607-236B45683AA1/redir.aspx?REF=YIu0M31P3RgrrE2a-eKcdJcHwXELtHnTb0o5uZSe8hJt-m_s-2fUCAFodHRwczovL3d3dy53YXNoaW5ndG9ucG9zdC5jb20vYnVzaW5lc3Mva29jaHMtY29uZGVtbi10cnVtcHMtaW1taWdyYXRpb24tY3JhY2tkb3duLzIwMTcvMDEvMjkvNjI2MzQ1ZDgtZTY5OC0xMWU2LTkwM2QtOWIxMWVkN2Q4ZDJhX3N0b3J5Lmh0bWw_dXRtX3Rlcm09LmQ5OTk4ZTAwNDc2Ng.." TargetMode="External"/><Relationship Id="rId4364" Type="http://schemas.openxmlformats.org/officeDocument/2006/relationships/hyperlink" Target="x-webdoc://F4E68AC7-BB5D-4353-9607-236B45683AA1/redir.aspx?REF=-TtPl0RqeHDUym2CPFHK-BKN_vHoEyf9i8xEwRv80b9t-m_s-2fUCAFodHRwczovL3d3dy5ueXRpbWVzLmNvbS8yMDE3LzAxLzI5L2J1c2luZXNzL2ltbWlncmF0aW9uLXRyYXZlbC1iYW4tYnVzaW5lc3Nlcy5odG1sP19yPTA." TargetMode="External"/><Relationship Id="rId4365" Type="http://schemas.openxmlformats.org/officeDocument/2006/relationships/hyperlink" Target="x-webdoc://F4E68AC7-BB5D-4353-9607-236B45683AA1/redir.aspx?REF=RU15Mpf7CG-X9wcSAWD_LHWEAp9GXOTEDQ459ciIxCtt-m_s-2fUCAFodHRwczovL3d3dy5ueXRpbWVzLmNvbS8yMDE3LzAxLzI5L3VzL3BvbGl0aWNzL2RvbmFsZC10cnVtcC1pbW1pZ3JhdGlvbi1vcmRlci1pcmFxLmh0bWw." TargetMode="External"/><Relationship Id="rId4366" Type="http://schemas.openxmlformats.org/officeDocument/2006/relationships/hyperlink" Target="x-webdoc://F4E68AC7-BB5D-4353-9607-236B45683AA1/redir.aspx?REF=6Ae6BHdAiPhSUNGY-ylsuwxU99UXUDMqoelKOUw2HxRt-m_s-2fUCAFodHRwczovL3d3dy53YXNoaW5ndG9ucG9zdC5jb20vbmV3cy9lYXJseS1sZWFkL3dwLzIwMTcvMDEvMjkvZG9uYWxkLXRydW1wLXNlZW1zLXRvLWhhdmUtbWFkZS1tZS1hbi1hbGllbi1ydW5uZXItbW8tZmFyYWgtaXMtYmFubmVkLz91dG1fdGVybT0uZDYxNzNmMmRiYzky" TargetMode="External"/><Relationship Id="rId4367" Type="http://schemas.openxmlformats.org/officeDocument/2006/relationships/hyperlink" Target="x-webdoc://F4E68AC7-BB5D-4353-9607-236B45683AA1/redir.aspx?REF=3XsY2-l7LrqehGb_Lhnz8-iF40r71gbfJVHXlD_A5j1t-m_s-2fUCAFodHRwczovL3d3dy53YXNoaW5ndG9ucG9zdC5jb20vbmV3cy9lYXJseS1sZWFkL3dwLzIwMTcvMDEvMzAvZ3JlZ2ctcG9wb3ZpY2gtYW5kLXN0ZXZlLWtlcnItc2hhcnBseS1jcml0aWNpemUtdHJ1bXBzLXRyYXZlbC1iYW4vP3V0bV90ZXJtPS41MmFjZjQwZmQzMzM." TargetMode="External"/><Relationship Id="rId4368" Type="http://schemas.openxmlformats.org/officeDocument/2006/relationships/hyperlink" Target="x-webdoc://F4E68AC7-BB5D-4353-9607-236B45683AA1/redir.aspx?REF=YfNQGr5m373WMIHOPM3yEJS7wDeaQIDaQhQVnYbC8Ndt-m_s-2fUCAFodHRwczovL3d3dy53YXNoaW5ndG9ucG9zdC5jb20vbmV3cy9wb3N0LXBvbGl0aWNzL3dwLzIwMTcvMDEvMjkvaW4tY29uc2VydmF0aXZlLW1lZGlhLXRydW1wLWV4ZWN1dGl2ZS1vcmRlcnMtYXJlLWEtaG9tZS1ydW4vP3V0bV90ZXJtPS45Mzg4MGQ5MWEwNzQ." TargetMode="External"/><Relationship Id="rId4369" Type="http://schemas.openxmlformats.org/officeDocument/2006/relationships/hyperlink" Target="x-webdoc://F4E68AC7-BB5D-4353-9607-236B45683AA1/redir.aspx?REF=6yb4aWSJ-Xuer9Ob3DOIclID2SyyAbDLhxiutvtmCT5t-m_s-2fUCAFodHRwczovL3d3dy53YXNoaW5ndG9ucG9zdC5jb20vbmV3cy9hcnRzLWFuZC1lbnRlcnRhaW5tZW50L3dwLzIwMTcvMDEvMjkvc2FnLWF3YXJkcy1nZXQtcG9saXRpY2FsLWVhcmx5LWFzLWp1bGlhLWxvdWlzLWRyZXlmdXMtYXNodG9uLWt1dGNoZXItc2xhbS10cnVtcHMtZXhlY3V0aXZlLW9yZGVyLz91dG1fdGVybT0uYmYyZGIzY2M4ZmQ1" TargetMode="External"/><Relationship Id="rId2410" Type="http://schemas.openxmlformats.org/officeDocument/2006/relationships/hyperlink" Target="x-webdoc://F4E68AC7-BB5D-4353-9607-236B45683AA1/redir.aspx?REF=J3-mmSSJMUCHdC43u1Uo-pJpcRXJyv3OwtPZyPRgjDLtPQfs-2fUCAFodHRwOi8vd3d3Lm1pYW1paGVyYWxkLmNvbS9uZXdzL2xvY2FsL2NvbW11bml0eS9taWFtaS1kYWRlL2FydGljbGUxMzYxNzk3MzMuaHRtbA.." TargetMode="External"/><Relationship Id="rId2411" Type="http://schemas.openxmlformats.org/officeDocument/2006/relationships/hyperlink" Target="x-webdoc://F4E68AC7-BB5D-4353-9607-236B45683AA1/redir.aspx?REF=UVqYe8hE-hGe32cXYsJ-KwJqF9Kt6g-Kgr-j0KE5-cXtPQfs-2fUCAFodHRwczovL3d3dy5ueXRpbWVzLmNvbS8yMDE3LzAzLzAxL3VzL3BvbGl0aWNzL2ltbWlncmF0aW9uLXRydW1wLmh0bWw_X3I9MA.." TargetMode="External"/><Relationship Id="rId2412" Type="http://schemas.openxmlformats.org/officeDocument/2006/relationships/hyperlink" Target="x-webdoc://F4E68AC7-BB5D-4353-9607-236B45683AA1/redir.aspx?REF=PXuGtBFqsJH8U-U_fqmcrkSCbcr552_ND3DpW-INHuPtPQfs-2fUCAFodHRwOi8vd3d3LnBvbGl0aWNvLmNvbS9zdG9yeS8yMDE3LzAzL3RydW1wLWltbWlncmF0aW9uLWRlbW9jcmF0cy0yMzU1ODg." TargetMode="External"/><Relationship Id="rId2413" Type="http://schemas.openxmlformats.org/officeDocument/2006/relationships/hyperlink" Target="x-webdoc://F4E68AC7-BB5D-4353-9607-236B45683AA1/redir.aspx?REF=kU6XiKbjOgmWKGyoVcn0FsCC5IqSLGPFfLfxs9DZYhbtPQfs-2fUCAFodHRwczovL3RoZWludGVyY2VwdC5jb20vMjAxNy8wMy8wMS90cnVtcC13YW50cy15b3UtdG8tdGhpbmstYWxsLXRoZS1pbW1pZ3JhbnRzLWhlbGwtZGVwb3J0LWFyZS1jcmltaW5hbHMtdGhleXJlLW5vdC8." TargetMode="External"/><Relationship Id="rId2414" Type="http://schemas.openxmlformats.org/officeDocument/2006/relationships/hyperlink" Target="x-webdoc://F4E68AC7-BB5D-4353-9607-236B45683AA1/redir.aspx?REF=k_QECWJqZ6Pc7pF4eqyy5-aD7d40CzM5B5KR0rxngkrtPQfs-2fUCAFodHRwOi8vd3d3LmxhdGltZXMuY29tL25hdGlvbi9sYS1uYS1nZW9yZ2lhLWRyZWFtZXItaW1taWdyYXRpb24tMjAxNzAzMDEtc3RvcnkuaHRtbA.." TargetMode="External"/><Relationship Id="rId2415" Type="http://schemas.openxmlformats.org/officeDocument/2006/relationships/hyperlink" Target="x-webdoc://F4E68AC7-BB5D-4353-9607-236B45683AA1/redir.aspx?REF=NS98UFXlPkfXjvPWhNWWQrSUXvh-SSJjthY_OcLG1jbtPQfs-2fUCAFodHRwOi8vd3d3LnBvbGl0aWNvLmNvbS9zdGF0ZXMvbmV3LXlvcmsvY2l0eS1oYWxsL3N0b3J5LzIwMTcvMDMvaW4tdHJ1bXBzLWNyaW1lLXBvbGljeS1kZS1ibGFzaW8tc2Vlcy1zY2FwZWdvYXRpbmctYW5kLXBvdGVudGlhbGx5LWFtbXVuaXRpb24tMTA5OTk1" TargetMode="External"/><Relationship Id="rId2416" Type="http://schemas.openxmlformats.org/officeDocument/2006/relationships/hyperlink" Target="x-webdoc://F4E68AC7-BB5D-4353-9607-236B45683AA1/redir.aspx?REF=bTC2eszaW9OxZj0VXSAD-ZY_wTPXIaCw1N5Jj75miJPtPQfs-2fUCAFodHRwOi8vYWJjN255LmNvbS8xNzc3NzIwLw.." TargetMode="External"/><Relationship Id="rId2417" Type="http://schemas.openxmlformats.org/officeDocument/2006/relationships/hyperlink" Target="x-webdoc://F4E68AC7-BB5D-4353-9607-236B45683AA1/redir.aspx?REF=cOvQO0DvKHCqGOxu-9T2aXxnPMl7dEcjfEA0swpG-Z3tPQfs-2fUCAFodHRwczovL3RoaW5rcHJvZ3Jlc3Mub3JnL3RydW1wLWRlbGF5cy1tdXNsaW0tYmFuLW1lZGlhLWNvdmVyYWdlLTcyYTU3MzgyYjA3MyMuMmk2dnN1bmhq" TargetMode="External"/><Relationship Id="rId2418" Type="http://schemas.openxmlformats.org/officeDocument/2006/relationships/hyperlink" Target="x-webdoc://F4E68AC7-BB5D-4353-9607-236B45683AA1/redir.aspx?REF=z03djAHOck1QuqvGkF4VmyGcyxpUpAOId1a49BmCS9PtPQfs-2fUCAFodHRwczovL3d3dy5ueXRpbWVzLmNvbS8yMDE3LzAzLzAxL3VzL3BvbGl0aWNzL3RydW1wLXVuZG9jdW1lbnRlZC1pbW1pZ3JhbnRzLmh0bWw_X3I9MA.." TargetMode="External"/><Relationship Id="rId2419" Type="http://schemas.openxmlformats.org/officeDocument/2006/relationships/hyperlink" Target="x-webdoc://F4E68AC7-BB5D-4353-9607-236B45683AA1/redir.aspx?REF=o99oo8I_K-_X-IkfbYNs5n-9TabI-q3KsrCwvF9gfsPtPQfs-2fUCAFodHRwOi8vd3d3LnBvbGl0aWNvLmNvbS9hZ2VuZGEvc3RvcnkvMjAxNy8wMy93aHktdHJ1bXBzLWltbWlncmF0aW9uLXBvbGljaWVzLXdpbGwtaW5jcmVhc2UtdW5kb2N1bWVudGVkLWltbWlncmF0aW9uLTAwMDMzMA.." TargetMode="External"/><Relationship Id="rId3660" Type="http://schemas.openxmlformats.org/officeDocument/2006/relationships/hyperlink" Target="x-webdoc://F4E68AC7-BB5D-4353-9607-236B45683AA1/redir.aspx?REF=Z2e4EDhCmHmj_sGJoGFa0owlkIZ-mEyP-3OqlfFfqMLNRUzs-2fUCAFodHRwczovL3d3dy5ueXRpbWVzLmNvbS9pbnRlcmFjdGl2ZS8yMDE3LzAyLzA4L3dvcmxkL2FtZXJpY2FzL2JlZm9yZS10aGUtd2FsbC1saWZlLWFsb25nLXRoZS11cy1tZXhpY28tYm9yZGVyLmh0bWw_X3I9MA.." TargetMode="External"/><Relationship Id="rId3661" Type="http://schemas.openxmlformats.org/officeDocument/2006/relationships/hyperlink" Target="x-webdoc://F4E68AC7-BB5D-4353-9607-236B45683AA1/redir.aspx?REF=171LjkpQxNlV_d7h7fcf-XWwCJYr9wkniRDetUr4U8vNRUzs-2fUCAFodHRwczovL3ZvaWNlc29mbnkub3JnLzIwMTcvMDIvd29ycmllcy1vdmVyLXRydW1wcy1hY3Rpb24tYW1vbmctbmVwYWxlc2Uv" TargetMode="External"/><Relationship Id="rId3662" Type="http://schemas.openxmlformats.org/officeDocument/2006/relationships/hyperlink" Target="x-webdoc://F4E68AC7-BB5D-4353-9607-236B45683AA1/redir.aspx?REF=r1UMT2I1OY-HgZcp3HRrasDi7Qkxyww0hzxB6aF76CfNRUzs-2fUCAFodHRwczovL3d3dy5ueXRpbWVzLmNvbS8yMDE3LzAyLzA4L3VzL3Bob2VuaXgtZ3VhZGFsdXBlLWdhcmNpYS1kZS1yYXlvcy5odG1s" TargetMode="External"/><Relationship Id="rId3663" Type="http://schemas.openxmlformats.org/officeDocument/2006/relationships/hyperlink" Target="x-webdoc://F4E68AC7-BB5D-4353-9607-236B45683AA1/redir.aspx?REF=PdM5q_xlqUZ3HE_0qOeUGYk8T0aO65DAcv1jGCXKDprNRUzs-2fUCAFodHRwOi8vYWJjbmV3cy5nby5jb20vVVMvd2lyZVN0b3J5L3BvbGljZS1jb25mcm9udC1wcm90ZXN0ZXJzLXBob2VuaXgtaW1taWdyYXRpb24tb2ZmaWNlLTQ1MzY1NTk5" TargetMode="External"/><Relationship Id="rId3664" Type="http://schemas.openxmlformats.org/officeDocument/2006/relationships/hyperlink" Target="x-webdoc://F4E68AC7-BB5D-4353-9607-236B45683AA1/redir.aspx?REF=B47W7_Zha8et_O3UuHjDsvjJ2B-_bUKJO62ut83Cai_NRUzs-2fUCAFodHRwczovL3d3dy55YWhvby5jb20vbmV3cy9pbi1vbmUtdGV4YXMtY2l0eS13aGVyZS1yZWZ1Z2Vlcy1hcmUtd2VsY29tZWQtaW1taWdyYXRpb24tYmFuLXNvd3MtZmVhci1hbmQtY29uZnVzaW9uLTE3MjUyNzgyMi5odG1s" TargetMode="External"/><Relationship Id="rId3665" Type="http://schemas.openxmlformats.org/officeDocument/2006/relationships/hyperlink" Target="x-webdoc://F4E68AC7-BB5D-4353-9607-236B45683AA1/redir.aspx?REF=5ST1xfRiAsbZ-ircvO0ip8GS0yhcrXxkDLMEOlweaZzNRUzs-2fUCAFodHRwOi8vd3d3Lm5wci5vcmcvc2VjdGlvbnMvdGhlc2FsdC8yMDE3LzAyLzA4LzUxNDEzMzg3NS9hbWlkLXRyYXZlbC1iYW4tZGViYXRlLWNoZWZzLWFuZC1mb29kLWJyYW5kcy10YWtlLWEtc3RhbmQtb24taW1taWdyYXRpb24." TargetMode="External"/><Relationship Id="rId3666" Type="http://schemas.openxmlformats.org/officeDocument/2006/relationships/hyperlink" Target="x-webdoc://F4E68AC7-BB5D-4353-9607-236B45683AA1/redir.aspx?REF=QX45hHGM6MzV8YuQr8aPiS28MPIPvYA7bseBpFwkDj7NRUzs-2fUCAFodHRwczovL3d3dy5ueXRpbWVzLmNvbS8yMDE3LzAyLzA3L3VzL3BvbGl0aWNzL3RydW1wLWltbWlncmF0aW9uLWJhbi1oZWFyaW5nLWFwcGVhbC5odG1sP2VtYz1lZGl0X25hXzIwMTcwMjA3Jm5sPWJyZWFraW5nLW5ld3MmbmxpZD02OTQ0MjAxMiZyZWY9aGVhZGxpbmU." TargetMode="External"/><Relationship Id="rId3667" Type="http://schemas.openxmlformats.org/officeDocument/2006/relationships/hyperlink" Target="x-webdoc://F4E68AC7-BB5D-4353-9607-236B45683AA1/redir.aspx?REF=DdjAOQSyxxdm7mXjiMtSl0hucqgVbHVUnzqxcEcYaTDNRUzs-2fUCAFodHRwczovL3d3dy5ueXRpbWVzLmNvbS8yMDE3LzAyLzA3L3VzL3BvbGl0aWNzL2JldHN5LWRldm9zLWVkdWNhdGlvbi1zZWNyZXRhcnktY29uZmlybWVkLmh0bWw." TargetMode="External"/><Relationship Id="rId3668" Type="http://schemas.openxmlformats.org/officeDocument/2006/relationships/hyperlink" Target="x-webdoc://F4E68AC7-BB5D-4353-9607-236B45683AA1/redir.aspx?REF=Vbwj_MDsuwKQXLh3zmOmVXfac-L66S2bu6iCOu2sVePNRUzs-2fUCAFodHRwczovL3d3dy50aGVndWFyZGlhbi5jb20vdXMtbmV3cy8yMDE3L2ZlYi8wNy9kYWtvdGEtYWNjZXNzLXBpcGVsaW5lLWFwcHJvdmVkLXN0YW5kaW5nLXJvY2stc2lvdXg." TargetMode="External"/><Relationship Id="rId3669" Type="http://schemas.openxmlformats.org/officeDocument/2006/relationships/hyperlink" Target="x-webdoc://F4E68AC7-BB5D-4353-9607-236B45683AA1/redir.aspx?REF=CkVk1N-H-W5m56u_3Dym6PKH8xuA_DbUuE-uQkpVWFbNRUzs-2fUCAFodHRwOi8vd3d3Lmh1ZmZpbmd0b25wb3N0LmNvbS9lbnRyeS9ueWMtc3R1ZGVudHMtd2Fsa291dC1kZXZvc191c181ODlhMzg0M2U0YjA5YmQzMDRiZTcxZWM." TargetMode="External"/><Relationship Id="rId1710" Type="http://schemas.openxmlformats.org/officeDocument/2006/relationships/hyperlink" Target="http://www.politico.com/story/2017/03/trump-battle-congress-border-wall-236085" TargetMode="External"/><Relationship Id="rId1711" Type="http://schemas.openxmlformats.org/officeDocument/2006/relationships/hyperlink" Target="https://www.washingtonpost.com/national/immigration-authorities-to-deport-afghan-man-who-helped-us-government/2017/03/15/a7eecb9a-098e-11e7-a15f-a58d4a988474_story.html?utm_term=.09b2d2f3b5d9" TargetMode="External"/><Relationship Id="rId1712" Type="http://schemas.openxmlformats.org/officeDocument/2006/relationships/hyperlink" Target="http://miami.cbslocal.com/2017/03/15/mdcps-superintendent-over-my-dead-body-will-immigration-agents-enforce-on-school-grounds/" TargetMode="External"/><Relationship Id="rId590" Type="http://schemas.openxmlformats.org/officeDocument/2006/relationships/hyperlink" Target="https://www.washingtonpost.com/national/famed-nyc-bakerys-immigrant-workers-defy-trump/2017/04/08/664de814-1c7c-11e7-8598-9a99da559f9e_story.html?utm_term=.f2fb7cc294c1" TargetMode="External"/><Relationship Id="rId591" Type="http://schemas.openxmlformats.org/officeDocument/2006/relationships/hyperlink" Target="http://www.cleveland.com/metro/index.ssf/2017/04/lorain_mom_among_undocumented_immigrants_facing_tougher_deportation_action_under_trump.html" TargetMode="External"/><Relationship Id="rId592" Type="http://schemas.openxmlformats.org/officeDocument/2006/relationships/hyperlink" Target="http://www.deseretnews.com/article/865677355/Second-travel-delay-leaves-deported-Draper-mom-in-limbo.html" TargetMode="External"/><Relationship Id="rId593" Type="http://schemas.openxmlformats.org/officeDocument/2006/relationships/hyperlink" Target="http://www.sltrib.com/news/5146762-155/mormon-women-others-gather-at-salt" TargetMode="External"/><Relationship Id="rId594" Type="http://schemas.openxmlformats.org/officeDocument/2006/relationships/hyperlink" Target="http://www.oregonlive.com/pacific-northwest-news/index.ssf/2017/04/woodburn_taught_latinos_to_dre.html" TargetMode="External"/><Relationship Id="rId595" Type="http://schemas.openxmlformats.org/officeDocument/2006/relationships/hyperlink" Target="https://www.washingtonpost.com/national/north-carolina-police-investigate-store-attack-as-hate-crime/2017/04/07/a2fff030-1bc9-11e7-8598-9a99da559f9e_story.html?utm_term=.05f014515cc0" TargetMode="External"/><Relationship Id="rId596" Type="http://schemas.openxmlformats.org/officeDocument/2006/relationships/hyperlink" Target="https://www.nytimes.com/2017/04/07/nyregion/new-york-can-destroy-documents-judge-rules-in-municipal-id-case.html" TargetMode="External"/><Relationship Id="rId597" Type="http://schemas.openxmlformats.org/officeDocument/2006/relationships/hyperlink" Target="https://www.washingtonpost.com/national/religion/thousands-march-for-immigrant-rights-in-dallas/2017/04/09/5311efba-1d8b-11e7-bb59-a74ccaf1d02f_story.html?utm_term=.b72aade7da02" TargetMode="External"/><Relationship Id="rId598" Type="http://schemas.openxmlformats.org/officeDocument/2006/relationships/hyperlink" Target="https://www.dallasnews.com/news/immigration/2017/04/09/mega-march-immigration-rights-begun-downtown-dallas" TargetMode="External"/><Relationship Id="rId599" Type="http://schemas.openxmlformats.org/officeDocument/2006/relationships/hyperlink" Target="http://dfw.cbslocal.com/2017/04/08/organizers-expect-big-turnout-at-dallas-immigration-march/" TargetMode="External"/><Relationship Id="rId1713" Type="http://schemas.openxmlformats.org/officeDocument/2006/relationships/hyperlink" Target="http://www.pennlive.com/news/2017/03/undocumented_immigrants_immigr.html" TargetMode="External"/><Relationship Id="rId1714" Type="http://schemas.openxmlformats.org/officeDocument/2006/relationships/hyperlink" Target="https://www.thenation.com/article/trumps-assault-on-immigrants-will-seriously-damage-the-economy/" TargetMode="External"/><Relationship Id="rId1715" Type="http://schemas.openxmlformats.org/officeDocument/2006/relationships/hyperlink" Target="https://www.washingtonpost.com/world/asia_pacific/myanmar-refugees-may-be-hurt-most-by-trump-resettlement-cuts/2017/03/15/4b992b9e-09e6-11e7-bd19-fd3afa0f7e2a_story.html?utm_term=.b7afbab07d67" TargetMode="External"/><Relationship Id="rId1716" Type="http://schemas.openxmlformats.org/officeDocument/2006/relationships/hyperlink" Target="https://www.washingtonpost.com/world/national-security/border-agency-anticipates-years-to-hit-trumps-hiring-goal/2017/03/15/b4175284-09d4-11e7-bd19-fd3afa0f7e2a_story.html?utm_term=.2483990c3617" TargetMode="External"/><Relationship Id="rId1717" Type="http://schemas.openxmlformats.org/officeDocument/2006/relationships/hyperlink" Target="https://www.washingtonpost.com/national/sxsw-4-bands-headed-to-music-fest-denied-entry-into-us/2017/03/15/64729552-09db-11e7-bd19-fd3afa0f7e2a_story.html?utm_term=.93350c12841b" TargetMode="External"/><Relationship Id="rId1718" Type="http://schemas.openxmlformats.org/officeDocument/2006/relationships/hyperlink" Target="https://www.nytimes.com/reuters/2017/03/16/world/americas/16reuters-usa-immigration-mexico-canada-insight.html?_r=0" TargetMode="External"/><Relationship Id="rId1719" Type="http://schemas.openxmlformats.org/officeDocument/2006/relationships/hyperlink" Target="https://www.washingtonpost.com/news/tripping/wp/2017/03/16/a-latina-comes-to-the-defense-of-a-muslim-couple-being-verbally-harassed-on-the-new-york-subway/?utm_term=.9f467a6c5baa" TargetMode="External"/><Relationship Id="rId2960" Type="http://schemas.openxmlformats.org/officeDocument/2006/relationships/hyperlink" Target="x-webdoc://F4E68AC7-BB5D-4353-9607-236B45683AA1/redir.aspx?REF=HbF7GCojJ9x0h91-rtZ5Xpun8extPzu7PVOhjbkECqgtkSjs-2fUCAFodHRwczovL3d3dy53YXNoaW5ndG9ucG9zdC5jb20vd29ybGQvdGhlX2FtZXJpY2FzL3VzLW1leGljby1hdC1vZGRzLW92ZXItZGVwb3J0YXRpb24tYXMtdG9wLW9mZmljaWFscy1tZWV0LzIwMTcvMDIvMjMvYTYyZTgxODAtZjlhMS0xMWU2LWFhMWUtNWY3MzVlZTMxMzM0X3N0b3J5Lmh0bWw_dXRtX3Rlcm09LmZmYmIzMTk2YWI5MA.." TargetMode="External"/><Relationship Id="rId2961" Type="http://schemas.openxmlformats.org/officeDocument/2006/relationships/hyperlink" Target="x-webdoc://F4E68AC7-BB5D-4353-9607-236B45683AA1/redir.aspx?REF=qETGk4KesDKtLx9ufAFZ-nE6dmqG4bOT9ppGzXNGUCMtkSjs-2fUCAFodHRwczovL3d3dy53YXNoaW5ndG9ucG9zdC5jb20vd29ybGQvdGhlX2FtZXJpY2FzL2d1YXRlbWFsYS1sZWFkZXItc2F5cy1kaHMtY2hpZWYtc2F5cy1uby1tYXNzLWRlcG9ydGF0aW9ucy8yMDE3LzAyLzIyL2VlMDQyN2UyLWY5NDktMTFlNi1hYTFlLTVmNzM1ZWUzMTMzNF9zdG9yeS5odG1sP3V0bV90ZXJtPS44YTE2ZDMwYzJiMzM." TargetMode="External"/><Relationship Id="rId2962" Type="http://schemas.openxmlformats.org/officeDocument/2006/relationships/hyperlink" Target="x-webdoc://F4E68AC7-BB5D-4353-9607-236B45683AA1/redir.aspx?REF=nW_37TvNXzj-qnsak5fYn3JVZv6FGYtB6Xzm8RvsKJwtkSjs-2fUCAFodHRwczovL3d3dy5ueXRpbWVzLmNvbS8yMDE3LzAyLzIyL3dvcmxkL2FtZXJpY2FzL3JleC10aWxsZXJzb24tbWV4aWNvLWJvcmRlci1yZWxhdGlvbnMuaHRtbD9fcj0w" TargetMode="External"/><Relationship Id="rId2963" Type="http://schemas.openxmlformats.org/officeDocument/2006/relationships/hyperlink" Target="x-webdoc://F4E68AC7-BB5D-4353-9607-236B45683AA1/redir.aspx?REF=t73T-K1KQ_kXj31j8JjOScnHbDLm54pYSGa5Fjvxi2ItkSjs-2fUCAFodHRwczovL3d3dy5ueXRpbWVzLmNvbS8yMDE3LzAyLzIyL3VzL3BvbGl0aWNzL3BhdWwtcnlhbi1ib3JkZXItbWV4aWNvLWltbWlncmF0aW9uLmh0bWw." TargetMode="External"/><Relationship Id="rId2964" Type="http://schemas.openxmlformats.org/officeDocument/2006/relationships/hyperlink" Target="x-webdoc://F4E68AC7-BB5D-4353-9607-236B45683AA1/redir.aspx?REF=EHrQNv6iIZy44tx4cuqraM6c-ZS_ZoeXzVQ07uvybUAtkSjs-2fUCAFodHRwczovL3d3dy53YXNoaW5ndG9ucG9zdC5jb20vcG93ZXJwb3N0L3J5YW4tbWFrZXMtdHJpcC10by11cy1tZXhpY28tYm9yZGVyLWFzLWxhd21ha2Vycy1tdWxsLWJ1aWxkaW5nLXRydW1wcy13YWxsLzIwMTcvMDIvMjIvZmJiMTg4ZWEtZjkzOS0xMWU2LWJmMDEtZDQ3ZjhjZjliNjQzX3N0b3J5Lmh0bWw_dXRtX3Rlcm09LmUzNDI3MGU1N2ViZQ.." TargetMode="External"/><Relationship Id="rId2965" Type="http://schemas.openxmlformats.org/officeDocument/2006/relationships/hyperlink" Target="x-webdoc://F4E68AC7-BB5D-4353-9607-236B45683AA1/redir.aspx?REF=CPrHElu1Xebtsu-sjFJTatZslug5f2XaKbZXI5XloUUtkSjs-2fUCAFodHRwOi8vdGhlaGlsbC5jb20vaG9tZW5ld3MvaG91c2UvMzIwNzMwLXJ5YW4tb24tYm9yZGVyLXdlLXdpbGwtZ2V0LXRoaXMtZG9uZQ.." TargetMode="External"/><Relationship Id="rId2966" Type="http://schemas.openxmlformats.org/officeDocument/2006/relationships/hyperlink" Target="x-webdoc://F4E68AC7-BB5D-4353-9607-236B45683AA1/redir.aspx?REF=Pf90-ZMnLW_0Am2z8w5UT79jCDUavWooWhnbhshJu1EtkSjs-2fUCAFodHRwczovL3d3dy5ueXRpbWVzLmNvbS9hcG9ubGluZS8yMDE3LzAyLzIyL3dvcmxkL2FtZXJpY2FzL2FwLWx0LXVuaXRlZC1zdGF0ZXMtbWV4aWNvLmh0bWw." TargetMode="External"/><Relationship Id="rId2967" Type="http://schemas.openxmlformats.org/officeDocument/2006/relationships/hyperlink" Target="x-webdoc://F4E68AC7-BB5D-4353-9607-236B45683AA1/redir.aspx?REF=8lVgWzZOuvF7a8UATKegxpAWdgX7gL72gCM3nObhwIItkSjs-2fUCAFodHRwczovL3d3dy5ueXRpbWVzLmNvbS9yZXV0ZXJzLzIwMTcvMDIvMjIvd29ybGQvYW1lcmljYXMvMjJyZXV0ZXJzLXVzYS1tZXhpY28uaHRtbA.." TargetMode="External"/><Relationship Id="rId2968" Type="http://schemas.openxmlformats.org/officeDocument/2006/relationships/hyperlink" Target="x-webdoc://F4E68AC7-BB5D-4353-9607-236B45683AA1/redir.aspx?REF=xX4oLYnKTEjpUqTRMfnysM2V6TkBWrI0d7lplWnw4FEtkSjs-2fUCAFodHRwczovL3d3dy53YXNoaW5ndG9ucG9zdC5jb20vbmV3cy93b3JsZHZpZXdzL3dwLzIwMTcvMDIvMjMvdGhlLXRyaWNrbGUtb2YtcmVmdWdlZXMtZmxlZWluZy10aGUtdS1zLXRvLWNhbmFkYS1jb3VsZC1iZWNvbWUtYS1kZWx1Z2UtaW4tdGhlLXNwcmluZy8_dXRtX3Rlcm09LmQxZmI1ZDU5ZjNlZg.." TargetMode="External"/><Relationship Id="rId2969" Type="http://schemas.openxmlformats.org/officeDocument/2006/relationships/hyperlink" Target="x-webdoc://F4E68AC7-BB5D-4353-9607-236B45683AA1/redir.aspx?REF=AWnjBB5EpYCYA1f1e9RX0O-tYhv9Ns8J4YjJV18_HuUtkSjs-2fUCAFodHRwOi8vd3d3LnNhbG9uLmNvbS8yMDE3LzAyLzIwL29iYW1hLXBvbGxzdGVyLWNvcm5lbGwtYmVsY2hlci1vbi10aGUtZmFpbHVyZXMtdGhhdC1sZWQtdG8tcHJlc2lkZW50LXRydW1wLXdoYXQtaGFwcGVucy10by1hLWNlbnRyaXN0LWRlbW9jcmF0LXdoby1jYW50LWhvbGQtdGhlLW9iYW1hLWNvYWxpdGlvbi8." TargetMode="External"/><Relationship Id="rId3120" Type="http://schemas.openxmlformats.org/officeDocument/2006/relationships/hyperlink" Target="x-webdoc://F4E68AC7-BB5D-4353-9607-236B45683AA1/redir.aspx?REF=LxumIJxWyPOS30GVkb2tVR5HmzVheH2SMhCup-6unLStFjLs-2fUCAFodHRwczovL3d3dzMudGhlZGF0YWJhbmsuY29tL2RwZy8zNzYvcGVyc29uYWwyLmFzcD9mb3JtaWQ9RXZlbnRzJmM9NTc1OTAyMCZhYWN3Yz0zMTE1NjM3NjEwNjA0NTYxOTU5NDA4Mg.." TargetMode="External"/><Relationship Id="rId3121" Type="http://schemas.openxmlformats.org/officeDocument/2006/relationships/hyperlink" Target="x-webdoc://F4E68AC7-BB5D-4353-9607-236B45683AA1/redir.aspx?REF=la6t7VooFxUPszpyVmywd_Shh0VKJ8Cnla84tKtactetFjLs-2fUCAFodHRwczovL3d3dy5wYXByb2Jvbm8ubmV0L2NpdmlsbGF3L2NhbGVuZGFyL2V2ZW50LjYyNzY0MC1IYWJlYXNfUGV0aXRpb25zX2Zvcl9EZXRhaW5lZF9JbW1pZ3JhbnRzX1dlYmNhc3Q." TargetMode="External"/><Relationship Id="rId3122" Type="http://schemas.openxmlformats.org/officeDocument/2006/relationships/hyperlink" Target="x-webdoc://F4E68AC7-BB5D-4353-9607-236B45683AA1/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23" Type="http://schemas.openxmlformats.org/officeDocument/2006/relationships/hyperlink" Target="x-webdoc://F4E68AC7-BB5D-4353-9607-236B45683AA1/redir.aspx?REF=PSePffDba_CCaaPYnCUyF-e3es2Z4-qIG7DjkhfSvvatFjLs-2fUCAFodHRwczovL3d3dy5pbW1pZ3JhdGlvbmFkdm9jYXRlcy5vcmcvY2FsZW5kYXIvZXZlbnQuNjI5NzMzLU5hdHVyYWxpemF0aW9uX2FuZF9DaXRpemVuc2hpcA.." TargetMode="External"/><Relationship Id="rId3124" Type="http://schemas.openxmlformats.org/officeDocument/2006/relationships/hyperlink" Target="x-webdoc://F4E68AC7-BB5D-4353-9607-236B45683AA1/redir.aspx?REF=cFBQnqErK17GaSynXz0vmHPUtCbYXLcoCUQ1I97ISBqtFjLs-2fUCAFodHRwOi8vd3d3Lm1tc2VuZDc1LmNvbS9saW5rLmNmbT9yPTFNcUF3ZzFVanlmSHhubFFLb0dUdnd-fiZwZT1OemVFNS1vclcyeVV2cGNlb2V3VS13NjhZRTRsWm9BcXVhaDFMUnBEQ3VJUWFzRzNyc2w3RFdyN296TnhSRWVOVVlic29OLTE0WWhfZWVQNVFnUlNuZ35-" TargetMode="External"/><Relationship Id="rId3125" Type="http://schemas.openxmlformats.org/officeDocument/2006/relationships/hyperlink" Target="x-webdoc://F4E68AC7-BB5D-4353-9607-236B45683AA1/redir.aspx?REF=mCJRfz2fvW_dCQcU1Bn6tOsAUjiGVcswYcSNfCH5PrGtFjLs-2fUCAFtYWlsdG86Z2thb0BueWxhZy5vcmc." TargetMode="External"/><Relationship Id="rId3126" Type="http://schemas.openxmlformats.org/officeDocument/2006/relationships/hyperlink" Target="x-webdoc://F4E68AC7-BB5D-4353-9607-236B45683AA1/UrlBlockedError.aspx" TargetMode="External"/><Relationship Id="rId3127" Type="http://schemas.openxmlformats.org/officeDocument/2006/relationships/hyperlink" Target="x-webdoc://F4E68AC7-BB5D-4353-9607-236B45683AA1/UrlBlockedError.aspx" TargetMode="External"/><Relationship Id="rId3128" Type="http://schemas.openxmlformats.org/officeDocument/2006/relationships/hyperlink" Target="x-webdoc://F4E68AC7-BB5D-4353-9607-236B45683AA1/redir.aspx?REF=bEVwyk0FkoQo2lsHHkicvmiTy-ftnnT-9WhHq9aRrO-tFjLs-2fUCAFodHRwOi8vd3d3LnR3aXR0ZXIuY29tL05ZTEFH" TargetMode="External"/><Relationship Id="rId3129" Type="http://schemas.openxmlformats.org/officeDocument/2006/relationships/hyperlink" Target="x-webdoc://F4E68AC7-BB5D-4353-9607-236B45683AA1/redir.aspx?REF=VlFmv9omZrzd4bk9IKkFPuCk7tfKRzApd7LGXUJs8rKtFjLs-2fUCAFodHRwczovL3d3dy5kaHMuZ292L3B1YmxpY2F0aW9uL2ltcGxlbWVudGluZy1wcmVzaWRlbnRzLWJvcmRlci1zZWN1cml0eS1hbmQtaW1taWdyYXRpb24tZW5mb3JjZW1lbnQtaW1wcm92ZW1lbnQtcG9saWNpZXM." TargetMode="External"/><Relationship Id="rId4370" Type="http://schemas.openxmlformats.org/officeDocument/2006/relationships/hyperlink" Target="x-webdoc://F4E68AC7-BB5D-4353-9607-236B45683AA1/redir.aspx?REF=bBU0hcv1mB_imy9AvQAMS23ukLG_KPuhr7kg2BBjQFpt-m_s-2fUCAFodHRwOi8vd3d3Lndzai5jb20vYXJ0aWNsZXMvcHJvdGVzdHMtY29udGludWUtYWdhaW5zdC10cnVtcHMtZXhlY3V0aXZlLW9yZGVyLWJhbm5pbmctc29tZS1mcm9tLXUtcy0xNDg1NzM1Njcy" TargetMode="External"/><Relationship Id="rId4371" Type="http://schemas.openxmlformats.org/officeDocument/2006/relationships/hyperlink" Target="x-webdoc://F4E68AC7-BB5D-4353-9607-236B45683AA1/redir.aspx?REF=SyreycVh01prgo-uf1n8FPiSbYld5sr4gkMxziIB0itt-m_s-2fUCAFodHRwOi8vd3d3LnNlbGYuY29tL3N0b3J5L21hZGVsZWluZS1hbGJyaWdodA.." TargetMode="External"/><Relationship Id="rId4372" Type="http://schemas.openxmlformats.org/officeDocument/2006/relationships/hyperlink" Target="x-webdoc://F4E68AC7-BB5D-4353-9607-236B45683AA1/redir.aspx?REF=08W1iph7n3i2q7dCr6GhXh2Zk-a5u8GE-qPWgo5EG3Zt-m_s-2fUCAFodHRwOi8vd3d3LndjdHJpYi5jb20vbmV3cy80MjA3OTQxLWlyYXFpcy10aWVzLXVzLWFyZS1maXJzdC1zdWUtb3Zlci10cnVtcC1pbW1pZ3JhdGlvbi1vcmRlcg.." TargetMode="External"/><Relationship Id="rId4373" Type="http://schemas.openxmlformats.org/officeDocument/2006/relationships/hyperlink" Target="x-webdoc://F4E68AC7-BB5D-4353-9607-236B45683AA1/redir.aspx?REF=jebVpDA4VN9nKDx_56DpASetXj5chwCze3BurZ_-EWBt-m_s-2fUCAFodHRwOi8vd3d3LnBvbGl0aWNvLmNvbS9zdGF0ZXMvZmxvcmlkYS9zdG9yeS8yMDE3LzAxL3J1YmlvLXNjb3R0LXNheS10aGV5cmUtdW5lYXN5LXdpdGgtdHJ1bXBzLWltbWlncmF0aW9uLW9yZGVyLTEwOTE1NA.." TargetMode="External"/><Relationship Id="rId4374" Type="http://schemas.openxmlformats.org/officeDocument/2006/relationships/hyperlink" Target="x-webdoc://F4E68AC7-BB5D-4353-9607-236B45683AA1/redir.aspx?REF=J_aQXa8CDu45PB3s4tJ_I6B28f6TCf7c5fe9rEeau8Jt-m_s-2fUCAFodHRwczovL3d3dy53YXNoaW5ndG9ucG9zdC5jb20vd29ybGQvbWlkZGxlX2Vhc3QvdGhlLWxhdGVzdC1yb3VoYW5pLXRpbWUtdG8tcmVtb3ZlLXdhbGxzLWJldHdlZW4tbmF0aW9ucy8yMDE3LzAxLzI4L2U4ZGIxZGQ0LWU1NDktMTFlNi1hNDE5LWVlZmU4ZWZmMDgzNV9zdG9yeS5odG1sP3V0bV90ZXJtPS5jYjllMGE3NTI0ZWY." TargetMode="External"/><Relationship Id="rId4375" Type="http://schemas.openxmlformats.org/officeDocument/2006/relationships/hyperlink" Target="x-webdoc://F4E68AC7-BB5D-4353-9607-236B45683AA1/redir.aspx?REF=4igfPM0pDVdBxq_X4Ex7ThDbCh0jQGdDYgPmLVRfS91t-m_s-2fUCAFodHRwczovL3d3dy53YXNoaW5ndG9ucG9zdC5jb20vbmF0aW9uYWwvcmVsaWdpb24vZmlsbS1hY2FkZW15LXRyb3VibGVkLWJ5LXBvc3NpYmxlLXZpc2EtYmFuLW9mLW9zY2FyLW5vbWluZWUvMjAxNy8wMS8yOC84OGZlZGU1YS1lNWMxLTExZTYtYTQxOS1lZWZlOGVmZjA4MzVfc3RvcnkuaHRtbD91dG1fdGVybT0uYmI0ZGY3YjMyYzhh" TargetMode="External"/><Relationship Id="rId4376" Type="http://schemas.openxmlformats.org/officeDocument/2006/relationships/hyperlink" Target="x-webdoc://F4E68AC7-BB5D-4353-9607-236B45683AA1/redir.aspx?REF=plJJ7bF76t1DETeM_aG9e5tl7iSk9oAmo8uKOeGObfTNW3Ls-2fUCAFodHRwczovL3d3dy5ueXRpbWVzLmNvbS8yMDE3LzAxLzI2L255cmVnaW9uL3F1ZWVucy1ueS1qZmstYXR0YWNrLmh0bWw_cnJlZj1jb2xsZWN0aW9uJTJGdGltZXN0b3BpYyUyRktlbm5lZHklMjBJbnRlcm5hdGlvbmFsJTIwQWlycG9ydCUyMChOWUMpJmFjdGlvbj1jbGljayZjb250ZW50Q29sbGVjdGlvbj10aW1lc3RvcGljcyZyZWdpb249c3RyZWFtJm1vZHVsZT1zdHJlYW1fdW5pdCZ2ZXJzaW9uPWxhdGVzdCZjb250ZW50UGxhY2VtZW50PTImcGd0eXBlPWNvbGxlY3Rpb24mX3I9MA.." TargetMode="External"/><Relationship Id="rId4377" Type="http://schemas.openxmlformats.org/officeDocument/2006/relationships/hyperlink" Target="x-webdoc://F4E68AC7-BB5D-4353-9607-236B45683AA1/redir.aspx?REF=Z88f5kdnS56JVLxFTEPc3vC-Q-ID5A7vDcqRBkHoqDLNW3Ls-2fUCAFodHRwczovL3d3dy53YXNoaW5ndG9ucG9zdC5jb20vbmV3cy9zcG9ydHMvd3AvMjAxNy8wMS8yOC9uYmEtcmVhY2hlcy1vdXQtdG8tc3RhdGUtZGVwdC1mb3ItY2xhcmlmaWNhdGlvbi1vbi10cnVtcC1leGVjdXRpdmUtb3JkZXIvP3V0bV90ZXJtPS4zN2QyZGUzYmVhZTg." TargetMode="External"/><Relationship Id="rId4378" Type="http://schemas.openxmlformats.org/officeDocument/2006/relationships/hyperlink" Target="x-webdoc://F4E68AC7-BB5D-4353-9607-236B45683AA1/redir.aspx?REF=Ao28tqDlklQQNDM_W-1NbUj2UbOQCcTpPCbWZPr9-FHNW3Ls-2fUCAFodHRwOi8vd3d3LmNubi5jb20vMjAxNy8wMS8yOS9wb2xpdGljcy9kb25hbGQtdHJ1bXAtaW1taWdyYW50LXBvbGljeS1zb2NpYWwtbWVkaWEtY29udGFjdHMvaW5kZXguaHRtbD9hZGtleT1ibg.." TargetMode="External"/><Relationship Id="rId4379" Type="http://schemas.openxmlformats.org/officeDocument/2006/relationships/hyperlink" Target="x-webdoc://F4E68AC7-BB5D-4353-9607-236B45683AA1/redir.aspx?REF=lxriSRvQF17PqMWi_LBL9ZjjQV2kTEUHsyTo20kQpr3NW3Ls-2fUCAFodHRwczovL3d3dy50aGVzdGFyLmNvbS9uZXdzL3dvcmxkLzIwMTcvMDEvMjgvcGFzc3BvcnQtaG9sZGVycy1vZi03LW11c2xpbS1tYWpvcml0eS1jb3VudHJpZXMtY2FudC1ib2FyZC1haXItY2FuYWRhLWZsaWdodHMtdG8tdXMuaHRtbA.." TargetMode="External"/><Relationship Id="rId2420" Type="http://schemas.openxmlformats.org/officeDocument/2006/relationships/hyperlink" Target="x-webdoc://F4E68AC7-BB5D-4353-9607-236B45683AA1/redir.aspx?REF=iLvdil3oMEaowSD3JOSAdWTZ60tn017LmOD9fPb8jzjtPQfs-2fUCAFodHRwOi8vd3d3LnJldXRlcnMuY29tL2FydGljbGUvdXMtdXNhLWltbWlncmF0aW9uLWNhbmFkYS1pZFVTS0JOMTY4NTZXP2ZlZWRUeXBlPVJTUyZmZWVkTmFtZT10b3BOZXdzJnV0bV9zb3VyY2U9dHdpdHRlciZ1dG1fbWVkaXVtPVNvY2lhbA.." TargetMode="External"/><Relationship Id="rId2421" Type="http://schemas.openxmlformats.org/officeDocument/2006/relationships/hyperlink" Target="x-webdoc://F4E68AC7-BB5D-4353-9607-236B45683AA1/redir.aspx?REF=VdWVMYcWpWJtx28beryrSaHc4b_yHSp8MkQF6KE18DDtPQfs-2fUCAFodHRwOi8vd3d3Lm5iY25ld3MuY29tL3N0b3J5bGluZS90cnVtcHMtYWRkcmVzcy10by1jb25ncmVzcy90cnVtcC1zLWJpZy1wcm9taXNlcy1jb21lLWR1ZS1tYWpvci1jb25ncmVzcy1hZGRyZXNzLW43MjY0MzE." TargetMode="External"/><Relationship Id="rId2422" Type="http://schemas.openxmlformats.org/officeDocument/2006/relationships/hyperlink" Target="x-webdoc://F4E68AC7-BB5D-4353-9607-236B45683AA1/redir.aspx?REF=exMMbUy4nxYDNyfTRB2v5yXI3XBpw5R3rSI9Fjx3K4TtPQfs-2fUCAFodHRwOi8vd3d3Lndhc2hpbmd0b250aW1lcy5jb20vbmV3cy8yMDE3L2ZlYi8yNy9hY3RpdmlzdC10by1hZGRyZXNzLWltbWlncmF0aW9uLWhlYWx0aC1hZnRlci10cnVtcC8_dXRtX3NvdXJjZT1SU1NfRmVlZHV0bV9tZWRpdW09UlNT" TargetMode="External"/><Relationship Id="rId2423" Type="http://schemas.openxmlformats.org/officeDocument/2006/relationships/hyperlink" Target="x-webdoc://F4E68AC7-BB5D-4353-9607-236B45683AA1/redir.aspx?REF=lNUC_HReZhASxScZSxlfEQA0NWAMQWfVyhlflLfsSjbtPQfs-2fUCAFodHRwczovL3d3dy51c25ld3MuY29tL25ld3MvdG9wLW5ld3MvYXJ0aWNsZXMvMjAxNy0wMi0yNy9jYWxpZm9ybmlhLWRlbWFuZHMtZGV0YWlscy1vZi10cnVtcC1hZG1pbmlzdHJhdGlvbi1pbW1pZ3JhdGlvbi1hcnJlc3Rz" TargetMode="External"/><Relationship Id="rId2424" Type="http://schemas.openxmlformats.org/officeDocument/2006/relationships/hyperlink" Target="x-webdoc://F4E68AC7-BB5D-4353-9607-236B45683AA1/UrlBlockedError.aspx" TargetMode="External"/><Relationship Id="rId2425" Type="http://schemas.openxmlformats.org/officeDocument/2006/relationships/hyperlink" Target="x-webdoc://F4E68AC7-BB5D-4353-9607-236B45683AA1/UrlBlockedError.aspx" TargetMode="External"/><Relationship Id="rId2426" Type="http://schemas.openxmlformats.org/officeDocument/2006/relationships/hyperlink" Target="x-webdoc://F4E68AC7-BB5D-4353-9607-236B45683AA1/redir.aspx?REF=uFCVEflXGHoqBjILnvWbTlfyDAl18ZMVcPsWXykBmt_tPQfs-2fUCAFodHRwczovL2FwbmV3cy5jb20vNjQyY2NlMDAzNTJlNDgzZjg4Y2JiMDU3MGM2MzJhMTgvVGhlLUxhdGVzdDotVHJ1bXAtdG8tc2lnbi1uZXctdHJhdmVsLW9yZGVyLW9uLVdlZG5lc2RheQ.." TargetMode="External"/><Relationship Id="rId2427" Type="http://schemas.openxmlformats.org/officeDocument/2006/relationships/hyperlink" Target="x-webdoc://F4E68AC7-BB5D-4353-9607-236B45683AA1/redir.aspx?REF=gre1_XCZNwF1eVq0hzaBjv1aw_3odAFXJVI9oZir7d7tPQfs-2fUCAFodHRwczovL3d3dy5ueXRpbWVzLmNvbS8yMDE3LzAyLzI3L29waW5pb24vd2hhdC1pdHMtbGlrZS10by1oYXZlLXlvdXItcGFyZW50cy1kZXBvcnRlZC5odG1sP2FjdGlvbj1jbGljayZwZ3R5cGU9SG9tZXBhZ2UmY2xpY2tTb3VyY2U9c3RvcnktaGVhZGluZyZtb2R1bGU9b3Bpbmlvbi1jLWNvbC1yaWdodC1yZWdpb24mcmVnaW9uPW9waW5pb24tYy1jb2wtcmlnaHQtcmVnaW9uJldULm5hdj1vcGluaW9uLWMtY29sLXJpZ2h0LXJlZ2lvbiZfcj0x" TargetMode="External"/><Relationship Id="rId2428" Type="http://schemas.openxmlformats.org/officeDocument/2006/relationships/hyperlink" Target="x-webdoc://F4E68AC7-BB5D-4353-9607-236B45683AA1/redir.aspx?REF=2EjIDKE7pyAinDw4T926XhlOL9INzZM8QLtr6i16g_vtPQfs-2fUCAFodHRwOi8vd3d3LnZveC5jb20vMjAxNy8yLzI2LzE0NzQ3MzE4L29zY2Fycy0yMDE3LWJlc3QtZm9yZWlnbi1maWxtLWFzZ2hhci1mYXJoYWRpLXNwZWVjaA.." TargetMode="External"/><Relationship Id="rId2429" Type="http://schemas.openxmlformats.org/officeDocument/2006/relationships/hyperlink" Target="x-webdoc://F4E68AC7-BB5D-4353-9607-236B45683AA1/redir.aspx?REF=8sPD-tEdEI9YBkEVlPWAUTo42XMswNN8u6b7NWaaho_tPQfs-2fUCAFodHRwOi8vd3d3Lmh1ZmZpbmd0b25wb3N0LmNvbS9lbnRyeS9nYWVsLWdhcmMlQzMlQURhLWJlcm5hbC1kZW5vdW5jZXMtdHJ1bXBzLWJvcmRlci13YWxsLWluLXBvd2VyZnVsLW9zY2Fycy1tb21lbnRfdXNfNThiMzk5NGZlNGIwYThhOWI3ODM2ZGNm" TargetMode="External"/><Relationship Id="rId3670" Type="http://schemas.openxmlformats.org/officeDocument/2006/relationships/hyperlink" Target="x-webdoc://F4E68AC7-BB5D-4353-9607-236B45683AA1/redir.aspx?REF=UhVbabiLEnCBAZwD4f0IUz1eQssPOWlYiEDHUHx-yHPNRUzs-2fUCAFodHRwczovL2xvbmdpc2xhbmR3aW5zLmNvbS9uZXdzL25ldy1mZWF0dXJlLW1vbnRobHktaGF0ZS1jcmltZXMtcmVwb3J0LW55LWphbnVhcnktMjAxNy8_dXRtX2NvbnRlbnQ9JnV0bV9zb3VyY2U9VmVydGljYWxSZXNwb25zZSZ1dG1fbWVkaXVtPUVtYWlsJnV0bV90ZXJtPVJlYWQlMjBtb3JlJTJFJnV0bV9jYW1wYWlnbj1JbXBvcnRhbnQlMjBIZWFkbGluZXMlMjBmcm9tJTIwTG9uZyUyMElzbGFuZCUyMFdpbnMlMjE." TargetMode="External"/><Relationship Id="rId3671" Type="http://schemas.openxmlformats.org/officeDocument/2006/relationships/hyperlink" Target="x-webdoc://F4E68AC7-BB5D-4353-9607-236B45683AA1/redir.aspx?REF=jPrY9s2YrrGc0invt5RliXXfpvZpg6bBVX__UZyAgO3NRUzs-2fUCAFodHRwOi8vdGhlaGlsbC5jb20vbGF0aW5vLzMxOTA0NC1wYW5pYy1zZXR0aW5nLWluLWFtb25nLWhpc3Bhbmljcy1vdmVyLWRlcG9ydGF0aW9ucw.." TargetMode="External"/><Relationship Id="rId3672" Type="http://schemas.openxmlformats.org/officeDocument/2006/relationships/hyperlink" Target="x-webdoc://F4E68AC7-BB5D-4353-9607-236B45683AA1/redir.aspx?REF=vrvhRJ1ZF2acfiNhtN1d76kxn1LjMrINu5n8RgnNiSXNRUzs-2fUCAFodHRwczovL3d3dy55YWhvby5jb20vbmV3cy9mbG9yaWRhcy1mb3JlaWduZXJzLWxpdmluZy1mZWFyLWVyYS10cnVtcC0wODI1MTEzMzEuaHRtbA.." TargetMode="External"/><Relationship Id="rId3673" Type="http://schemas.openxmlformats.org/officeDocument/2006/relationships/hyperlink" Target="x-webdoc://F4E68AC7-BB5D-4353-9607-236B45683AA1/redir.aspx?REF=2O7YEGYMcvdfQ0AzUPnKRok-_JgbWv6MQDFl5WmPNA7NRUzs-2fUCAFodHRwczovL3d3dy53YXNoaW5ndG9ucG9zdC5jb20vbmF0aW9uYWwvaW1taWdyYW50cy13YWl0LWluLWZlYXItYWZ0ZXItcmFpZHMtdHJ1bXAtdGFrZXMtY3JlZGl0LzIwMTcvMDIvMTIvM2ZlNTIzNDAtZjE2Ni0xMWU2LTlmYjEtMmQ4ZjNmYzljMGVkX3N0b3J5Lmh0bWw_dXRtX3Rlcm09LmZlZWVmNmRiZDI1Mg.." TargetMode="External"/><Relationship Id="rId3674" Type="http://schemas.openxmlformats.org/officeDocument/2006/relationships/hyperlink" Target="x-webdoc://F4E68AC7-BB5D-4353-9607-236B45683AA1/redir.aspx?REF=2CroMPGyKyWA9vHDtslNaVlOeLbIBqDtqQEfXvIm6-3NRUz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3675" Type="http://schemas.openxmlformats.org/officeDocument/2006/relationships/hyperlink" Target="x-webdoc://F4E68AC7-BB5D-4353-9607-236B45683AA1/redir.aspx?REF=ns9N6SjA1vKhccTiMly-vJSuGmPA9Vtls8bpiqPIIqnNRUzs-2fUCAFodHRwOi8vdGltZS5jb20vNDY2NzA0Mi9kb25hbGQtdHJ1bXAtZGVwb3J0YXRpb24tZ3VhZGFsdXBlLWdhcmNpYS1kZS1yYXlvcy1hcml6b25hLw.." TargetMode="External"/><Relationship Id="rId3676" Type="http://schemas.openxmlformats.org/officeDocument/2006/relationships/hyperlink" Target="x-webdoc://F4E68AC7-BB5D-4353-9607-236B45683AA1/redir.aspx?REF=nbg3wV28rCTKYecK9LsXNQj_3FOFRyzTHf-Kah9uZw_NRUzs-2fUCAFodHRwOi8vd3d3Lm5hdGlvbmFsbWVtby5jb20vcmFpZHMtYWNyb3NzLXVzLWltbWlncmFudC8." TargetMode="External"/><Relationship Id="rId3677" Type="http://schemas.openxmlformats.org/officeDocument/2006/relationships/hyperlink" Target="x-webdoc://F4E68AC7-BB5D-4353-9607-236B45683AA1/redir.aspx?REF=EGKshNII4i5LZfJjPFMBXasPVgn0lJYnmOMoQzA-YVbNRUzs-2fUCAFodHRwOi8vd3d3LmZveG5ld3MuY29tL3BvbGl0aWNzLzIwMTcvMDIvMTAvdHJ1bXAtb3JkZXItZm9yLXB1Ymxpc2hpbmctd2Vla2x5LWxpc3QtaW1taWdyYW50LWNyaW1lcy1kcmF3cy1wcmFpc2UtYW5kLW91dGNyeS5odG1s" TargetMode="External"/><Relationship Id="rId3678" Type="http://schemas.openxmlformats.org/officeDocument/2006/relationships/hyperlink" Target="x-webdoc://F4E68AC7-BB5D-4353-9607-236B45683AA1/redir.aspx?REF=NIrvOMFx8Vtg_KvXVMyzO28NI5oU8HoqDAUu7e7fq2rNRUzs-2fUCAFodHRwOi8vd3d3LmNic25ld3MuY29tL25ld3MvZG9uYWxkLXRydW1wLXBvbGljaWVzLWdvb2QtZm9yLWltbWlncmF0aW9uLWxhd3llcnMv" TargetMode="External"/><Relationship Id="rId3679" Type="http://schemas.openxmlformats.org/officeDocument/2006/relationships/hyperlink" Target="x-webdoc://F4E68AC7-BB5D-4353-9607-236B45683AA1/redir.aspx?REF=7OP6MlEpUmWB9ZqERFjwx6uScJK5sK4erGb0k3DOs0PNRUzs-2fUCAFodHRwczovL3d3dy5ueXRpbWVzLmNvbS8yMDE3LzAyLzEyL255cmVnaW9uL2ltbWlncmF0aW9uLWFycmVzdHMtc2FuY3R1YXJ5LWNpdHkuaHRtbD9fcj0w" TargetMode="External"/><Relationship Id="rId1720" Type="http://schemas.openxmlformats.org/officeDocument/2006/relationships/hyperlink" Target="http://www.politifact.com/truth-o-meter/statements/2017/mar/14/donald-trump/trump-says-after-executive-orders-illegal-immigrat/" TargetMode="External"/><Relationship Id="rId1721" Type="http://schemas.openxmlformats.org/officeDocument/2006/relationships/hyperlink" Target="http://www.huffingtonpost.com/entry/trump-voter-fraud-investigation_us_58c9741ae4b0cb7d28ce2d3c?a3" TargetMode="External"/><Relationship Id="rId1722" Type="http://schemas.openxmlformats.org/officeDocument/2006/relationships/hyperlink" Target="http://www.huffingtonpost.com/entry/catherine-cortez-masto-steve-king-racism_us_58c80226e4b0428c7f133912" TargetMode="External"/><Relationship Id="rId1723" Type="http://schemas.openxmlformats.org/officeDocument/2006/relationships/hyperlink" Target="http://thehill.com/blogs/floor-action/house/324223-dem-blasts-rep-kings-somebody-elses-babies-comments-on-house-floor" TargetMode="External"/><Relationship Id="rId1724" Type="http://schemas.openxmlformats.org/officeDocument/2006/relationships/hyperlink" Target="https://rewire.news/article/2017/03/15/why-did-mike-pence-fight-keep-white-paper-secret/" TargetMode="External"/><Relationship Id="rId1725" Type="http://schemas.openxmlformats.org/officeDocument/2006/relationships/hyperlink" Target="https://www.bostonglobe.com/opinion/editorials/2017/03/07/muslim-ban-ban-ban-ban/eBp24mVkX1R6Pm97V7DzEK/story.html" TargetMode="External"/><Relationship Id="rId1726" Type="http://schemas.openxmlformats.org/officeDocument/2006/relationships/hyperlink" Target="https://www.nytimes.com/2017/03/16/us/politics/trump-travel-ban-campaign.html" TargetMode="External"/><Relationship Id="rId1727" Type="http://schemas.openxmlformats.org/officeDocument/2006/relationships/hyperlink" Target="https://www.washingtonpost.com/news/volokh-conspiracy/wp/2017/03/15/five-9th-circuit-judges-dissent-arguing-for-vacating-panel-decision-on-president-trumps-immigration-executive-order/?utm_term=.467b2fbf828d" TargetMode="External"/><Relationship Id="rId1728" Type="http://schemas.openxmlformats.org/officeDocument/2006/relationships/hyperlink" Target="https://www.washingtonpost.com/news/politics/wp/2017/03/15/about-10-percent-of-kids-in-rep-steve-kings-district-are-somebody-elses-babies/?utm_term=.b79da7d1cf3e" TargetMode="External"/><Relationship Id="rId1729" Type="http://schemas.openxmlformats.org/officeDocument/2006/relationships/hyperlink" Target="https://www.washingtonpost.com/opinions/donald-trump-steve-king--and-some-very-happy-white-nationalists/2017/03/15/7b0bfcea-09c7-11e7-a15f-a58d4a988474_story.html?utm_term=.2d19deeb4606" TargetMode="External"/><Relationship Id="rId2970" Type="http://schemas.openxmlformats.org/officeDocument/2006/relationships/hyperlink" Target="x-webdoc://F4E68AC7-BB5D-4353-9607-236B45683AA1/redir.aspx?REF=fBU-dWyVnVcHrwqNVy7uVU81bM7r6lEcMjW1jrg3jAgtkSjs-2fUCAFodHRwczovL3d3dy53YXNoaW5ndG9ucG9zdC5jb20vb3BpbmlvbnMvbWV4aWNvLW1heS1zdHJpa2UtYmFjay1oZXJlcy1ob3cvMjAxNy8wMi8yMi81ZDFlOGY1Ni1mOTQ5LTExZTYtYmYwMS1kNDdmOGNmOWI2NDNfc3RvcnkuaHRtbD91dG1fdGVybT0uYjE1YzI2M2FiYmU2" TargetMode="External"/><Relationship Id="rId2971" Type="http://schemas.openxmlformats.org/officeDocument/2006/relationships/hyperlink" Target="x-webdoc://F4E68AC7-BB5D-4353-9607-236B45683AA1/redir.aspx?REF=n8lw32uSbnTKfI5HHQsYY1goYWE1eogTk6My76Xfxl0tkSjs-2fUCAFodHRwczovL3d3dy53c2ouY29tL2FydGljbGVzL3RydW1wcy1kZXBvcnRhdGlvbi1zdXJnZS0xNDg3ODA4NTQ1" TargetMode="External"/><Relationship Id="rId2972" Type="http://schemas.openxmlformats.org/officeDocument/2006/relationships/hyperlink" Target="x-webdoc://F4E68AC7-BB5D-4353-9607-236B45683AA1/redir.aspx?REF=h78qIEQTm_nt07n_xum9FVtdQV62bLdsRVOH8eSEnv8tkSjs-2fUCAFodHRwOi8vbGFvcGluaW9uLmNvbS8yMDE3LzAyLzIyL3RydW1wcy11bnVzdWFsbHktc2Vuc2libGUtc3RhbmNlLw.." TargetMode="External"/><Relationship Id="rId2973" Type="http://schemas.openxmlformats.org/officeDocument/2006/relationships/hyperlink" Target="x-webdoc://F4E68AC7-BB5D-4353-9607-236B45683AA1/redir.aspx?REF=b0pdugP2BXsh_oJPfVFcjiTJXQW1cmkZQcLTL9TNO9otkSjs-2fUCAFodHRwOi8vd3d3Lm9oaW8uY29tL2VkaXRvcmlhbC9lZGl0b3JpYWxzL2p1ZGdlcy1kby10aGVpci1qb2ItaW4tY2hlY2tpbmctdGhlLWV4ZWN1dGl2ZS0xLjc0NzIyNA.." TargetMode="External"/><Relationship Id="rId2974" Type="http://schemas.openxmlformats.org/officeDocument/2006/relationships/hyperlink" Target="x-webdoc://F4E68AC7-BB5D-4353-9607-236B45683AA1/redir.aspx?REF=HSiAvm4GB5qBYTC_WkaoqidKphkr59c4Gz_XlfFhd28tkSjs-2fUCAFodHRwOi8vd3d3LmNsZXZlbGFuZC5jb20vb3Bpbmlvbi9pbmRleC5zc2YvMjAxNy8wMi9iaWRfdG9fYmFuX29oaW9fc2FuY3R1YXJ5X2NpdGkuaHRtbA.." TargetMode="External"/><Relationship Id="rId2975" Type="http://schemas.openxmlformats.org/officeDocument/2006/relationships/hyperlink" Target="x-webdoc://F4E68AC7-BB5D-4353-9607-236B45683AA1/redir.aspx?REF=8_RaIuFjWatBf1QumxCgerX35XO7kgJ3ayjd1dXPCKktkSjs-2fUCAFodHRwczovL3d3dy5ueXRpbWVzLmNvbS8yMDE3LzAyLzIyL3Vwc2hvdC9kZW1vY3JhdHMtYmVzdC1iZXQtZm9yLWhvdXNlLWNvbnRyb2wtaXMtZm9sbG93aW5nLXRoZS1zdW4uaHRtbD9ycmVmPWNvbGxlY3Rpb24lMkZzZWN0aW9uY29sbGVjdGlvbiUyRnVwc2hvdCZzbWlkPXR3LXVwc2hvdG55dCZzbXR5cD1jdXI." TargetMode="External"/><Relationship Id="rId2976" Type="http://schemas.openxmlformats.org/officeDocument/2006/relationships/hyperlink" Target="x-webdoc://F4E68AC7-BB5D-4353-9607-236B45683AA1/redir.aspx?REF=jxTtlrPl7mjCbz6-KNkgX1aZngjZRqAlieS8BGSrh6MtkSjs-2fUCAFodHRwOi8vd3d3LmZvcmJlcy5jb20vc2l0ZXMvc3R1YXJ0YW5kZXJzb24vMjAxNy8wMi8yMi9pZi1pdC1zb3VuZHMtbGlrZS1hLWRlcG9ydGF0aW9uLWZvcmNlLw.." TargetMode="External"/><Relationship Id="rId2977" Type="http://schemas.openxmlformats.org/officeDocument/2006/relationships/hyperlink" Target="x-webdoc://F4E68AC7-BB5D-4353-9607-236B45683AA1/redir.aspx?REF=z4Vnswf2wLmltpwEj4BFYLGr8rsB8P01ELS0JSZxOX8tkSjs-2fUCAFodHRwOi8vd3d3Lmh1ZmZpbmd0b25wb3N0LmNvbS9lbnRyeS9sYXRpbm8tcG9saXRpY2FsLXBvd2VyLW1vYmlsaXplcy1jaGFuZ2UtaW4tYXJpem9uYV91c181OGFkZjZmMmU0YjBlYTZlZTNkMDM0ZGE." TargetMode="External"/><Relationship Id="rId2978" Type="http://schemas.openxmlformats.org/officeDocument/2006/relationships/hyperlink" Target="x-webdoc://F4E68AC7-BB5D-4353-9607-236B45683AA1/redir.aspx?REF=QqSBfqQn7S3HZf5iaMNxcrdrhym88n8iHbskof94wQUtkSjs-2fUCAFodHRwOi8vdGhlaGlsbC5jb20vYmxvZ3MvcHVuZGl0cy1ibG9nL2ltbWlncmF0aW9uLzMyMDYzMi10cnVtcHMtbWVudGlvbi1vZi1ob25vci1raWxsaW5ncy1iZXRyYXktdGhlLXRydXRoLW9mLWhpcw.." TargetMode="External"/><Relationship Id="rId2979" Type="http://schemas.openxmlformats.org/officeDocument/2006/relationships/hyperlink" Target="x-webdoc://F4E68AC7-BB5D-4353-9607-236B45683AA1/redir.aspx?REF=G6ah-F_rzh5b3G1x5FXOEM3Qnj60dO6kB4BPccEXCh8tkSjs-2fUCAFodHRwOi8vdGhlaGlsbC5jb20vYmxvZ3MvcHVuZGl0cy1ibG9nL2ltbWlncmF0aW9uLzMyMDU4Mi1kZXBvcnRhdGlvbi1mb3JjZS10cnVtcHMtbmV3LWltbWlncmF0aW9uLXJ1bGVzLWFyZS1iYXNlZC1vbg.." TargetMode="External"/><Relationship Id="rId3130" Type="http://schemas.openxmlformats.org/officeDocument/2006/relationships/hyperlink" Target="x-webdoc://F4E68AC7-BB5D-4353-9607-236B45683AA1/redir.aspx?REF=r9L1vDby4WlXM1yegPxwcZjxQET-ApUolC1p1UGocxutFjLs-2fUCAFodHRwOi8vd3d3LmFpbGEub3JnL2luZm9uZXQvYW5hbHlzaXMtb2YtZGhzLW1lbW9yYW5kdW0tb24tYm9yZGVyLWVuZm9yY2VtZW50" TargetMode="External"/><Relationship Id="rId3131" Type="http://schemas.openxmlformats.org/officeDocument/2006/relationships/hyperlink" Target="x-webdoc://F4E68AC7-BB5D-4353-9607-236B45683AA1/redir.aspx?REF=xBkPNtyTUn5j960T7pnmrep73niSkRAr8fk_kKk7-cKtFjLs-2fUCAFodHRwczovL3d3dy5kaHMuZ292L3B1YmxpY2F0aW9uL2VuZm9yY2VtZW50LWltbWlncmF0aW9uLWxhd3Mtc2VydmUtbmF0aW9uYWwtaW50ZXJlc3Q." TargetMode="External"/><Relationship Id="rId3132" Type="http://schemas.openxmlformats.org/officeDocument/2006/relationships/hyperlink" Target="x-webdoc://F4E68AC7-BB5D-4353-9607-236B45683AA1/redir.aspx?REF=CSojVzALfmwTHJr3gmI5nXv1nK-pT25EicQV_O3asV2tFjLs-2fUCAFodHRwOi8vd3d3LmFpbGEub3JnL2luZm9uZXQvYW5hbHlzaXMtb2YtZGhzLW1lbW9yYW5kdW0tb24taW50ZXJpb3ItZW5mb3JjZW1lbnQ." TargetMode="External"/><Relationship Id="rId3133" Type="http://schemas.openxmlformats.org/officeDocument/2006/relationships/hyperlink" Target="x-webdoc://F4E68AC7-BB5D-4353-9607-236B45683AA1/redir.aspx?REF=JuyKV5Lob4Y9c1Z6nOsrvq3uvdPMJn8f8d18e1ZTFj6tFjLs-2fUCAFodHRwOi8vd3d3LmFpbGEub3JnL2Fkdm8tbWVkaWEvaXNzdWVzL2ltbWlncmF0aW9uLTIwMTctYS1uZXctcHJlc2lkZW50LWFuZC1jb25ncmVzcz91dG1fc291cmNlPVJlY2VudCUyMFBvc3RpbmdzJTIwQWxlcnQmdXRtX21lZGl1bT1FbWFpbCZ1dG1fY2FtcGFpZ249UlAlMjBEYWlseQ.." TargetMode="External"/><Relationship Id="rId3134" Type="http://schemas.openxmlformats.org/officeDocument/2006/relationships/hyperlink" Target="x-webdoc://F4E68AC7-BB5D-4353-9607-236B45683AA1/redir.aspx?REF=9yM4Zqr64_9t8DyZYh1JKkUtEtot8k3dPSIKoDbH8XqtFjLs-2fUCAFodHRwczovL3d3dy5hbWVyaWNhbmltbWlncmF0aW9uY291bmNpbC5vcmcvcHJhY3RpY2VfYWR2aXNvcnkvZXhwZWRpdGVkLXJlbW92YWwtd2hhdC1oYXMtY2hhbmdlZC1leGVjdXRpdmUtb3JkZXI." TargetMode="External"/><Relationship Id="rId3135" Type="http://schemas.openxmlformats.org/officeDocument/2006/relationships/hyperlink" Target="x-webdoc://F4E68AC7-BB5D-4353-9607-236B45683AA1/redir.aspx?REF=WG-gDUBuqsfdKpwMDWMTWQaUbVeEkrmnUvUSpw2jXKitFjLs-2fUCAFodHRwczovL3d3dy5ueXRpbWVzLmNvbS8yMDE3LzAyLzIxL3VzL3BvbGl0aWNzL2Rocy1pbW1pZ3JhdGlvbi10cnVtcC5odG1s" TargetMode="External"/><Relationship Id="rId3136" Type="http://schemas.openxmlformats.org/officeDocument/2006/relationships/hyperlink" Target="x-webdoc://F4E68AC7-BB5D-4353-9607-236B45683AA1/redir.aspx?REF=GYYjVYEczuVcdaWW8wn6Mc0mltFiJuUxs8iR5k0E5l2tFjLs-2fUCAFodHRwczovL3d3dy53YXNoaW5ndG9ucG9zdC5jb20vcG9saXRpY3MvdHJ1bXAtYWRtaW5pc3RyYXRpb24tc2Vla3MtdG8tcHJldmVudC1wYW5pYy1vdmVyLW5ldy1pbW1pZ3JhdGlvbi1lbmZvcmNlbWVudC1wb2xpY2llcy8yMDE3LzAyLzIxL2EyYTY5NWE4LWY4NDctMTFlNi1iZjAxLWQ0N2Y4Y2Y5YjY0M19zdG9yeS5odG1sP3V0bV90ZXJtPS44M2IzZjk1MmE5Zjk." TargetMode="External"/><Relationship Id="rId3137" Type="http://schemas.openxmlformats.org/officeDocument/2006/relationships/hyperlink" Target="x-webdoc://F4E68AC7-BB5D-4353-9607-236B45683AA1/redir.aspx?REF=7039_erEnnYDGIVmfdV0k3FlNdnvLRu4EkihyUCCKMatFjLs-2fUCAFodHRwczovL3d3dy5ueXRpbWVzLmNvbS8yMDE3LzAyLzIxL29waW5pb24vbXItdHJ1bXBzLWRlcG9ydGF0aW9uLWZvcmNlLXByZXBhcmVzLWFuLWFzc2F1bHQtb24tYW1lcmljYW4tdmFsdWVzLmh0bWw_YWN0aW9uPWNsaWNrJnBndHlwZT1Ib21lcGFnZSZjbGlja1NvdXJjZT1zdG9yeS1oZWFkaW5nJm1vZHVsZT1vcGluaW9uLWMtY29sLWxlZnQtcmVnaW9uJnJlZ2lvbj1vcGluaW9uLWMtY29sLWxlZnQtcmVnaW9uJldULm5hdj1vcGluaW9uLWMtY29sLWxlZnQtcmVnaW9uJl9yPTA." TargetMode="External"/><Relationship Id="rId3138" Type="http://schemas.openxmlformats.org/officeDocument/2006/relationships/hyperlink" Target="x-webdoc://F4E68AC7-BB5D-4353-9607-236B45683AA1/redir.aspx?REF=p9-9zeQdZtTNXXNWJrv09ND540Quid3NalvkETjnBYatFjLs-2fUCAFodHRwczovL3d3dy53YXNoaW5ndG9ucG9zdC5jb20vb3BpbmlvbnMvdGhlLXRydW1wLWFkbWluaXN0cmF0aW9ucy1ibHVlcHJpbnQtZm9yLW1hc3MtcmVtb3ZhbHMtd2l0aC1hLXN0cmVhay1vZi1jcnVlbHR5LzIwMTcvMDIvMjEvZTQ2YTRlOTgtZjg3YS0xMWU2LWJmMDEtZDQ3ZjhjZjliNjQzX3N0b3J5Lmh0bWw_dXRtX3Rlcm09LmYxYzU4NTdjOTY3MA.." TargetMode="External"/><Relationship Id="rId3139" Type="http://schemas.openxmlformats.org/officeDocument/2006/relationships/hyperlink" Target="x-webdoc://F4E68AC7-BB5D-4353-9607-236B45683AA1/redir.aspx?REF=d9ItdIqmoIHeGWYBJX2fnQxkbkJBxDMilXajnQu4r0StFjLs-2fUCAFodHRwczovL3d3dy5ueXRpbWVzLmNvbS8yMDE3LzAyLzIwL3VzL3RoZS1yb2FkLW9yLWZsaWdodC1mcm9tLWRldGVudGlvbi10by1kZXBvcnRhdGlvbi5odG1s" TargetMode="External"/><Relationship Id="rId4380" Type="http://schemas.openxmlformats.org/officeDocument/2006/relationships/hyperlink" Target="x-webdoc://F4E68AC7-BB5D-4353-9607-236B45683AA1/redir.aspx?REF=AxslJ0d0PcSoetwkUaLYSVksj65aFpqa9h3iea_6QJbNW3Ls-2fUCAFodHRwczovL21vYmlsZS5ueXRpbWVzLmNvbS8yMDE3LzAxLzI4L29waW5pb24vZG9uYWxkLXRydW1wcy1tdXNsaW0tYmFuLWlzLWNvd2FyZGx5LWFuZC1kYW5nZXJvdXMuaHRtbD9zbWlkPXR3LW55dG9waW5pb24mc210eXA9Y3VyJnJlZmVyZXI9" TargetMode="External"/><Relationship Id="rId4381" Type="http://schemas.openxmlformats.org/officeDocument/2006/relationships/hyperlink" Target="x-webdoc://F4E68AC7-BB5D-4353-9607-236B45683AA1/redir.aspx?REF=qDJblhpjyNEN136ICRWziukOYkZQN4vsRelNJJD4YKPNW3Ls-2fUCAFodHRwczovL3d3dy53YXNoaW5ndG9ucG9zdC5jb20vb3BpbmlvbnMvcGFuZGVyaW5nLXRvLWZlYXIvMjAxNy8wMS8yOC9iNzg0MDkwNC1lNThlLTExZTYtYTU0Ny01ZmI5NDExZDMzMmNfc3RvcnkuaHRtbD91dG1fdGVybT0uNDk0YTA4YTYzOWM3" TargetMode="External"/><Relationship Id="rId4382" Type="http://schemas.openxmlformats.org/officeDocument/2006/relationships/hyperlink" Target="x-webdoc://F4E68AC7-BB5D-4353-9607-236B45683AA1/redir.aspx?REF=xOAFbeIpAaWNxf1fjl4pnKz9bg_5SnFV36g7svVZ3HrNW3Ls-2fUCAFodHRwOi8vd3d3Lndhc2hpbmd0b25leGFtaW5lci5jb20vYXJ0aWNsZS8yNjEzMzAx" TargetMode="External"/><Relationship Id="rId4383" Type="http://schemas.openxmlformats.org/officeDocument/2006/relationships/hyperlink" Target="x-webdoc://F4E68AC7-BB5D-4353-9607-236B45683AA1/redir.aspx?REF=PT8CNvHzjINc9FRbEY1uRIA4bknsVE8BcpguFZITWaLNW3Ls-2fUCAFodHRwczovL3d3dy5ueXRpbWVzLmNvbS8yMDE3LzAxLzI5L29waW5pb24vd2hvLWhhc250LXRydW1wLWJhbm5lZC1wZW9wbGUtZnJvbS1wbGFjZXMtd2hlcmUtaGVzLW1hZGUtbW9uZXkuaHRtbD9hY3Rpb249Y2xpY2smcGd0eXBlPUhvbWVwYWdlJmNsaWNrU291cmNlPXN0b3J5LWhlYWRpbmcmbW9kdWxlPW9waW5pb24tYy1jb2wtbGVmdC1yZWdpb24mcmVnaW9uPW9waW5pb24tYy1jb2wtbGVmdC1yZWdpb24mV1QubmF2PW9waW5pb24tYy1jb2wtbGVmdC1yZWdpb24." TargetMode="External"/><Relationship Id="rId4384" Type="http://schemas.openxmlformats.org/officeDocument/2006/relationships/hyperlink" Target="x-webdoc://F4E68AC7-BB5D-4353-9607-236B45683AA1/redir.aspx?REF=E-M0hCLyokP0j1nsZ6K0AZkN_8z7W4XvS5f_9WHfjwXNW3Ls-2fUCAFodHRwczovL3d3dy53YXNoaW5ndG9ucG9zdC5jb20vb3BpbmlvbnMvZ2xvYmFsLW9waW5pb25zL3RydW1wLXNodXRzLXRoZS1kb29yLW9uLW1lbi1hbmQtd29tZW4td2hvLWhhdmUtc2FjcmlmaWNlZC1mb3ItdGhlLXVzLzIwMTcvMDEvMjgvMTdhMGUwYjQtZTVhMy0xMWU2LWE0NTMtMTllYzRiM2QwOWJhX3N0b3J5Lmh0bWw_dXRtX3Rlcm09LjI5YzM4YTc1NDExOA.." TargetMode="External"/><Relationship Id="rId4385" Type="http://schemas.openxmlformats.org/officeDocument/2006/relationships/hyperlink" Target="x-webdoc://F4E68AC7-BB5D-4353-9607-236B45683AA1/redir.aspx?REF=9RPOZ7uNyuC95dgUxM0BmgjqPgchrDlPx9OmWyaaivnNW3Ls-2fUCAFodHRwczovL3d3dy53YXNoaW5ndG9ucG9zdC5jb20vbmV3cy9hY3RzLW9mLWZhaXRoL3dwLzIwMTcvMDEvMjgvd2lsbC13ZS1iZS1mb3JjZWQtaW50by1hLXJlbGlnaW91cy10ZXN0LXRoZS1kYW5nZXJvdXMtcXVlc3Rpb25zLW11c2xpbXMtYXJlLWZhY2luZy8_dXRtX3Rlcm09LjRiOWQyNDM0ODU1OA.." TargetMode="External"/><Relationship Id="rId4386" Type="http://schemas.openxmlformats.org/officeDocument/2006/relationships/hyperlink" Target="x-webdoc://F4E68AC7-BB5D-4353-9607-236B45683AA1/redir.aspx?REF=mL7-wHLQLevRNP4ooKTYrUb8iF3r4u5hnyLdylyj57LNW3Ls-2fUCAFodHRwczovL3d3dy5ibG9vbWJlcmcuY29tL3ZpZXcvYXJ0aWNsZXMvMjAxNy0wMS0yNy90cnVtcC1zLXdhbGwtaXMtYWJvdXQtcmFnZS1ub3QtaW1taWdyYXRpb24." TargetMode="External"/><Relationship Id="rId4387" Type="http://schemas.openxmlformats.org/officeDocument/2006/relationships/hyperlink" Target="x-webdoc://F4E68AC7-BB5D-4353-9607-236B45683AA1/redir.aspx?REF=n21kU-WFs9cwCeRLMsUAUGs-Kd9mvVf56Yn44pmdj93NW3Ls-2fUCAFodHRwczovL3d3dy50aGVhdGxhbnRpYy5jb20vcG9saXRpY3MvYXJjaGl2ZS8yMDE3LzAxL2EtY2xhcmlmeWluZy1tb21lbnQtaW4tYW1lcmljYW4taGlzdG9yeS81MTQ4Njgv" TargetMode="External"/><Relationship Id="rId4388" Type="http://schemas.openxmlformats.org/officeDocument/2006/relationships/hyperlink" Target="x-webdoc://F4E68AC7-BB5D-4353-9607-236B45683AA1/redir.aspx?REF=A1RF-BYIaFC6gzpO9YcpPAQA7DTd9R7dodu_rCNjEi_NW3Ls-2fUCAFodHRwczovL3d3dy5zY3ByLm9yZy9uZXdzLzIwMTcvMDEvMjgvNjg1MzkvdHJ1bXAtaW1taWdyYXRpb24tb3JkZXItcHJvbXBzLWFpcnBvcnQtZGV0ZW50aW9ucy8." TargetMode="External"/><Relationship Id="rId4389" Type="http://schemas.openxmlformats.org/officeDocument/2006/relationships/hyperlink" Target="x-webdoc://F4E68AC7-BB5D-4353-9607-236B45683AA1/redir.aspx?REF=1E5MqZEh6q7ISbeHKVmhfr7p5mcVUV__PTB5BvZD9d7NW3Ls-2fUCAFodHRwOi8vcmFkaW8ud29zdS5vcmcvcG9zdC9jbGV2ZWxhbmQtY2xlcmd5LXVyZ2Utc2VuYXRvci1wb3J0bWFuLXJlamVjdC1zZXNzaW9ucy1ub21pbmF0aW9uLXVzLWF0dG9ybmV5LWdlbmVyYWw." TargetMode="External"/><Relationship Id="rId2430" Type="http://schemas.openxmlformats.org/officeDocument/2006/relationships/hyperlink" Target="x-webdoc://F4E68AC7-BB5D-4353-9607-236B45683AA1/redir.aspx?REF=q9cLLZLVwRt0_bJ0ubtDhLfgAi1MbXwIL4FFZ5g-tXztPQfs-2fUCAFodHRwOi8vd3d3Lm55dGltZXMuY29tLzIwMTcvMDIvMjUvdXMvaWNlLWltbWlncmFudC1kZXBvcnRhdGlvbnMtdHJ1bXAuaHRtbA.." TargetMode="External"/><Relationship Id="rId2431" Type="http://schemas.openxmlformats.org/officeDocument/2006/relationships/hyperlink" Target="x-webdoc://F4E68AC7-BB5D-4353-9607-236B45683AA1/redir.aspx?REF=HLuJuSSX9v1EWQES9ioUU7cEsW3tn2lOMz8j9F1W_EftPQfs-2fUCAFodHRwOi8vd3d3LnJldXRlcnMuY29tL2FydGljbGUvdXMtdXNhLWltbWlncmF0aW9uLXBhcmVudHMtaWRVU0tCTjE2QTE2Vg.." TargetMode="External"/><Relationship Id="rId2432" Type="http://schemas.openxmlformats.org/officeDocument/2006/relationships/hyperlink" Target="x-webdoc://F4E68AC7-BB5D-4353-9607-236B45683AA1/redir.aspx?REF=Rj6SeXJd4PFvTgnxuRieC1Z-Z_EDggNF2Up8wsowv5_tPQfs-2fUCAFodHRwOi8vd3d3LmxhdGltZXMuY29tL3BvbGl0aWNzL2xhLW5hLXBvbC1kZXBvcnQtbGVnYWwtMjAxNzAzMDItc3RvcnkuaHRtbA.." TargetMode="External"/><Relationship Id="rId2433" Type="http://schemas.openxmlformats.org/officeDocument/2006/relationships/hyperlink" Target="x-webdoc://F4E68AC7-BB5D-4353-9607-236B45683AA1/redir.aspx?REF=RvBDFCzrsmuGrNJcqlmnvDZ1JVQr2ZOFDMCT0RyUK3ntPQfs-2fUCAFodHRwOi8vd3d3LnNmY2hyb25pY2xlLmNvbS9idXNpbmVzcy9hcnRpY2xlL01lcml0LWJhc2VkLWltbWlncmF0aW9uLWNvdWxkLWhlbHAtdGVjaC0xMDk3MDI0NC5waHA." TargetMode="External"/><Relationship Id="rId2434" Type="http://schemas.openxmlformats.org/officeDocument/2006/relationships/hyperlink" Target="x-webdoc://F4E68AC7-BB5D-4353-9607-236B45683AA1/redir.aspx?REF=zJzNYlXeAJS5ikOfpWNmVqD0v5B69Bqd6Vojy7gaOiztPQfs-2fUCAFodHRwczovL3d3dy53YXNoaW5ndG9ucG9zdC5jb20vbG9jYWwva2FpbmUtb3RoZXJzLXF1ZXN0aW9uLWltbWlncmF0aW9ucy1hcnJlc3RzLzIwMTcvMDMvMDIvOTYxOTRkNDgtZmY5Yi0xMWU2LTliNzgtODI0Y2NhYjk0NDM1X3N0b3J5Lmh0bWw_dXRtX3Rlcm09LjZkNTI4YjZjZWNhNg.." TargetMode="External"/><Relationship Id="rId2435" Type="http://schemas.openxmlformats.org/officeDocument/2006/relationships/hyperlink" Target="x-webdoc://F4E68AC7-BB5D-4353-9607-236B45683AA1/redir.aspx?REF=3BbCDK_zGlAe4qiTP9ciHUDUqfqatTUsDZpr6RrPKDztPQfs-2fUCAFodHRwOi8vd3d3LnBvbGl0aWNvLmNvbS90aXBzaGVldHMvbW9ybmluZy1zaGlmdC8yMDE3LzAzL2RlbXMtZGlzbWlzcy10cnVtcC1pbW1pZ3JhdGlvbi1yZWZvcm0tdGFsay0yMTkwMTU." TargetMode="External"/><Relationship Id="rId2436" Type="http://schemas.openxmlformats.org/officeDocument/2006/relationships/hyperlink" Target="x-webdoc://F4E68AC7-BB5D-4353-9607-236B45683AA1/redir.aspx?REF=RujytUEjiwjy09f_c7oWjb1e4994meUo19VOvUUT3fztPQfs-2fUCAFodHRwOi8vd3d3LmJ1c2luZXNzaW5zaWRlci5jb20vd2hhdC1pcy12b2ljZS10cnVtcC1pbW1pZ3JhdGlvbi1vZmZpY2UtMjAxNy0z" TargetMode="External"/><Relationship Id="rId2437" Type="http://schemas.openxmlformats.org/officeDocument/2006/relationships/hyperlink" Target="x-webdoc://F4E68AC7-BB5D-4353-9607-236B45683AA1/redir.aspx?REF=z9Z6RiXQBhLD2la44JAXdsjwCyp0mHlan0l_5Pe8bGztPQfs-2fUCAFodHRwczovL3d3dy53YXNoaW5ndG9ucG9zdC5jb20vbmF0aW9uYWwvcmVsaWdpb24vbm90LXNvLXVyZ2VudC1hbnltb3JlLXRydW1wcy1uZXctdHJhdmVsLWJhbi1kZWxheWVkLzIwMTcvMDMvMDIvMDQwY2ZmNDYtZmY4Zi0xMWU2LTliNzgtODI0Y2NhYjk0NDM1X3N0b3J5Lmh0bWw_dXRtX3Rlcm09LjBkMzc0OTY0MDdiMA.." TargetMode="External"/><Relationship Id="rId2438" Type="http://schemas.openxmlformats.org/officeDocument/2006/relationships/hyperlink" Target="x-webdoc://F4E68AC7-BB5D-4353-9607-236B45683AA1/redir.aspx?REF=khBNQjxTHdg-BzOgUtahtsr4hwzvJAjIFkgI28dEPS_tPQfs-2fUCAFodHRwczovL3d3dy53YXNoaW5ndG9ucG9zdC5jb20vd29ybGQvYXNpYV9wYWNpZmljL2luZG9uZXNpYW5zLXNob2NrZWQtYnktdHJ1bXAtYnV0LXN0aWxsLWFkbWlyZS11cy12YWx1ZXMvMjAxNy8wMy8wMi9lNzRiNWVjYS1mZmMwLTExZTYtOWI3OC04MjRjY2FiOTQ0MzVfc3RvcnkuaHRtbD91dG1fdGVybT0uOTEyYjA3NjZkYzE5" TargetMode="External"/><Relationship Id="rId2439" Type="http://schemas.openxmlformats.org/officeDocument/2006/relationships/hyperlink" Target="x-webdoc://F4E68AC7-BB5D-4353-9607-236B45683AA1/redir.aspx?REF=jLeDXDaQSchx7MHYnVBLHpHOCHA14jvi73roRxUMYVLtPQfs-2fUCAFodHRwczovL3d3dy53YXNoaW5ndG9ucG9zdC5jb20vbmV3cy90aGUtZml4L3dwLzIwMTcvMDMvMDMvaGVyZXMtdGhlLXRydXRoLW9mLXRoZS10aW1pbmctb24tdHJ1bXBzLXRyYXZlbC1iYW4vP3V0bV90ZXJtPS5lMTViMzVlNTU3NWM." TargetMode="External"/><Relationship Id="rId3680" Type="http://schemas.openxmlformats.org/officeDocument/2006/relationships/hyperlink" Target="x-webdoc://F4E68AC7-BB5D-4353-9607-236B45683AA1/redir.aspx?REF=PyA1SfzY2Cqqrv6eNSJQBqTFZaZrRyyTXLlIFdDuvN7NRUzs-2fUCAFodHRwczovL3d3dy5ueXRpbWVzLmNvbS8yMDE3LzAyLzEyL3VzL3BvbGljZS1jaGllZnMtdHJ1bXAtbGF3LWVuZm9yY2VtZW50LXByaW9yaXRpZXMuaHRtbA.." TargetMode="External"/><Relationship Id="rId3681" Type="http://schemas.openxmlformats.org/officeDocument/2006/relationships/hyperlink" Target="x-webdoc://F4E68AC7-BB5D-4353-9607-236B45683AA1/redir.aspx?REF=7ygYAIh2DGB15epq0MV9fNN-Dp6f5igkCNlt0n-w5FnNRUzs-2fUCAFodHRwczovL3d3dy5ueXRpbWVzLmNvbS92aWRlby91cy8xMDAwMDAwMDQ5MjY0MTQvaW1taWdyYXRpb24tcmFpZHMtc2V0LW9mZi1wcm90ZXN0cy5odG1s" TargetMode="External"/><Relationship Id="rId3682" Type="http://schemas.openxmlformats.org/officeDocument/2006/relationships/hyperlink" Target="x-webdoc://F4E68AC7-BB5D-4353-9607-236B45683AA1/redir.aspx?REF=7lRsnG4YhQ5LEJL3kt4UeyHSndinQp8zqe8UGIYRWF7NRUz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3683" Type="http://schemas.openxmlformats.org/officeDocument/2006/relationships/hyperlink" Target="x-webdoc://F4E68AC7-BB5D-4353-9607-236B45683AA1/redir.aspx?REF=OAgm6hM9xZseETRXwXGstCoXsWjSsu4tg279tj9ChhjNRUzs-2fUCAFodHRwczovL3d3dy53YXNoaW5ndG9ucG9zdC5jb20vbmV3cy9wb3dlcnBvc3Qvd3AvMjAxNy8wMi8xMi90cnVtcC1yYWlkcy10YXJnZXRpbmctaW1taWdyYW50cy1hcmUtdGhlLWtlZXBpbmctb2YtbXktY2FtcGFpZ24tcHJvbWlzZS8_dXRtX3Rlcm09LjQ4ZjY2Mzk2YTg0OA.." TargetMode="External"/><Relationship Id="rId3684" Type="http://schemas.openxmlformats.org/officeDocument/2006/relationships/hyperlink" Target="x-webdoc://F4E68AC7-BB5D-4353-9607-236B45683AA1/redir.aspx?REF=ZM0r9d_uy_5MABZj5BJpoOcabeyuTO0_CQvqNosRvvjNRUzs-2fUCAFodHRwOi8vd3d3LmxhdGltZXMuY29tL2xvY2FsL2xhbm93L2xhLW1lLWltbWlncmF0aW9uLWFycmVzdHMtMjAxNzAyMDktc3RvcnkuaHRtbA.." TargetMode="External"/><Relationship Id="rId3685" Type="http://schemas.openxmlformats.org/officeDocument/2006/relationships/hyperlink" Target="x-webdoc://F4E68AC7-BB5D-4353-9607-236B45683AA1/redir.aspx?REF=iV6FWhENx__NRFoYUP68OuZul9ppc47JTEqvCJ1cYLwtp07s-2fUCAFodHRwOi8vd3d3Lmh1ZmZpbmd0b25wb3N0LmNvbS9lbnRyeS90cnVtcC1pbW1pZ3JhdGlvbi1yYWlkcy1kZXBvcnRhdGlvbl91c181ODllMWViMGU0YjA5NGExMjllYjAzYjA_MnQ4ZjlwYmw3OHUyMmlocHZp" TargetMode="External"/><Relationship Id="rId3686" Type="http://schemas.openxmlformats.org/officeDocument/2006/relationships/hyperlink" Target="x-webdoc://F4E68AC7-BB5D-4353-9607-236B45683AA1/redir.aspx?REF=u2AaGTAedy1jTWnjF0oltNewldbbI_ipQcYN9ep41IMtp07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3687" Type="http://schemas.openxmlformats.org/officeDocument/2006/relationships/hyperlink" Target="x-webdoc://F4E68AC7-BB5D-4353-9607-236B45683AA1/redir.aspx?REF=Mt5SDgLNL2D_Pdlxt7K6DdlEjsRz07M2iwmvdScHWvAtp07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3688" Type="http://schemas.openxmlformats.org/officeDocument/2006/relationships/hyperlink" Target="x-webdoc://F4E68AC7-BB5D-4353-9607-236B45683AA1/redir.aspx?REF=cTUBy3HnBObEKfEqKQUPnM10lcKsu8UeORr7fs_Iw1ctp07s-2fUCAFodHRwczovL3d3dy5ueXRpbWVzLmNvbS9yZXV0ZXJzLzIwMTcvMDIvMTIvdXMvcG9saXRpY3MvMTJyZXV0ZXJzLXVzYXMtdHJ1bXAtaW1taWdyYXRpb24uaHRtbA.." TargetMode="External"/><Relationship Id="rId3689" Type="http://schemas.openxmlformats.org/officeDocument/2006/relationships/hyperlink" Target="x-webdoc://F4E68AC7-BB5D-4353-9607-236B45683AA1/redir.aspx?REF=cqqrr2ijS8ZQTSrIafjJtLsOZcXd5UYJKUVr0bsKq40tp07s-2fUCAFodHRwczovL3d3dy5ueXRpbWVzLmNvbS9yZXV0ZXJzLzIwMTcvMDIvMTMvdXMvcG9saXRpY3MvMTNyZXV0ZXJzLXVzYS10cnVtcC1pbW1pZ3JhdGlvbi1sZWdhbC5odG1sP19yPTA." TargetMode="External"/><Relationship Id="rId1730" Type="http://schemas.openxmlformats.org/officeDocument/2006/relationships/hyperlink" Target="https://www.bloomberg.com/view/articles/2017-03-15/lindsey-graham-s-immigration-reform-plan-for-the-age-of-trump" TargetMode="External"/><Relationship Id="rId1731" Type="http://schemas.openxmlformats.org/officeDocument/2006/relationships/hyperlink" Target="https://www.bloomberg.com/view/articles/2017-03-15/congress-scales-trump-s-border-wall" TargetMode="External"/><Relationship Id="rId1732" Type="http://schemas.openxmlformats.org/officeDocument/2006/relationships/hyperlink" Target="http://www.cnn.com/2017/03/14/opinions/border-crossing-double-edged-sword-opinion-kayyem/" TargetMode="External"/><Relationship Id="rId1733" Type="http://schemas.openxmlformats.org/officeDocument/2006/relationships/hyperlink" Target="http://www.salon.com/2017/03/15/everyones-wrong-on-immigration-open-borders-are-the-only-way-to-defeat-trump-and-build-a-better-world/" TargetMode="External"/><Relationship Id="rId1734" Type="http://schemas.openxmlformats.org/officeDocument/2006/relationships/hyperlink" Target="http://www.myajc.com/news/national-govt--politics/new-trump-travel-ban-halted/V7hlv0SMlkDkQrOboE095N/" TargetMode="External"/><Relationship Id="rId1735" Type="http://schemas.openxmlformats.org/officeDocument/2006/relationships/hyperlink" Target="http://west-roxbury.wickedlocal.com/news/20170315/boston-immigration-lawyers-offer-practical-advice" TargetMode="External"/><Relationship Id="rId1736" Type="http://schemas.openxmlformats.org/officeDocument/2006/relationships/hyperlink" Target="https://www.washingtonpost.com/local/u-of-maryland-looks-to-help-students-in-country-illegally/2017/03/16/c4ed32f8-0a2f-11e7-bd19-fd3afa0f7e2a_story.html?utm_term=.306656507ba8" TargetMode="External"/><Relationship Id="rId1737" Type="http://schemas.openxmlformats.org/officeDocument/2006/relationships/hyperlink" Target="http://learningenglish.voanews.com/a/trump-wants-to-admit-immigrants-based-on-job-skills-tom-cotton/3763575.html" TargetMode="External"/><Relationship Id="rId1738" Type="http://schemas.openxmlformats.org/officeDocument/2006/relationships/hyperlink" Target="http://www.nbcnews.com/news/us-news/conservative-cities-see-sanctuary-city-term-scarlet-letter-n729401" TargetMode="External"/><Relationship Id="rId1739" Type="http://schemas.openxmlformats.org/officeDocument/2006/relationships/hyperlink" Target="https://www.washingtonpost.com/national/us-government-says-new-travel-ban-substantially-different/2017/03/14/42bf8cb4-0916-11e7-bd19-fd3afa0f7e2a_story.html?utm_term=.7ad3a0695e10" TargetMode="External"/><Relationship Id="rId2980" Type="http://schemas.openxmlformats.org/officeDocument/2006/relationships/hyperlink" Target="x-webdoc://F4E68AC7-BB5D-4353-9607-236B45683AA1/redir.aspx?REF=MgElWwr5dG1ab6_xynL-jlOpnFUgw4m_pdwuru0zyU0tkSjs-2fUCAFodHRwOi8vdGhlaGlsbC5jb20vYmxvZ3MvcHVuZGl0cy1ibG9nL2ltbWlncmF0aW9uLzMyMDUwMC1kb25hbGQtdHJ1bXBzLXdhci1vbi1pbW1pZ3JhbnQtd29tZW4." TargetMode="External"/><Relationship Id="rId2981" Type="http://schemas.openxmlformats.org/officeDocument/2006/relationships/hyperlink" Target="x-webdoc://F4E68AC7-BB5D-4353-9607-236B45683AA1/redir.aspx?REF=f1rPvRHBQZ-hNif_1IsNIWzjNFlTvMRaRcRhgo58M38tkSjs-2fUCAFodHRwOi8vd3d3LmNsZXZlbGFuZC5jb20vb3Bpbmlvbi9pbmRleC5zc2YvMjAxNy8wMi9zYW5jdHVhcnlfY2l0aWVzX2tlZXBfaWxsZWdhbC5odG1s" TargetMode="External"/><Relationship Id="rId2982" Type="http://schemas.openxmlformats.org/officeDocument/2006/relationships/hyperlink" Target="http://philly.com/" TargetMode="External"/><Relationship Id="rId2983" Type="http://schemas.openxmlformats.org/officeDocument/2006/relationships/hyperlink" Target="x-webdoc://F4E68AC7-BB5D-4353-9607-236B45683AA1/redir.aspx?REF=pcgi33TU7KcntcR_66uADztrSLPN8FeeBhX7iuslbtwtkSjs-2fUCAFodHRwOi8vd3d3LnBoaWxseS5jb20vcGhpbGx5L2J1c2luZXNzL0JvcmRlcndpc2UtV2FudHMtdG8tTWFrZS1GaWxpbmctRm9yLUEtR3JlZW4tQ2FyZC1FYXNpZXIuaHRtbA.." TargetMode="External"/><Relationship Id="rId2984" Type="http://schemas.openxmlformats.org/officeDocument/2006/relationships/hyperlink" Target="x-webdoc://F4E68AC7-BB5D-4353-9607-236B45683AA1/redir.aspx?REF=5izZXKPcicfkyP_2Umb7GNY5Mw6809CmjvclIRcQYqctkSjs-2fUCAFodHRwczovL3d3dy5tcHJuZXdzLm9yZy9zdG9yeS8yMDE3LzAyLzIyL3ByZXNpZGVudC10cnVtcHMtbmV3LWltbWlncmF0aW9uLXBvbGljeQ.." TargetMode="External"/><Relationship Id="rId2985" Type="http://schemas.openxmlformats.org/officeDocument/2006/relationships/hyperlink" Target="x-webdoc://F4E68AC7-BB5D-4353-9607-236B45683AA1/redir.aspx?REF=qdpW6tmK1OfNC4gXO7tb6qnqxyJY6_BB2SMMCLgISE4tkSjs-2fUCAFodHRwOi8vd3d3LndidXIub3JnL25ld3MvMjAxNy8wMi8yMy9ib3N0b24taW1taWdyYXRpb24tY291cnQtYmFja2xvZw.." TargetMode="External"/><Relationship Id="rId2986" Type="http://schemas.openxmlformats.org/officeDocument/2006/relationships/hyperlink" Target="x-webdoc://F4E68AC7-BB5D-4353-9607-236B45683AA1/redir.aspx?REF=ppHi-L9BKhp3comFN3dwM0KFmFyPHKFOgh6ajWr-HZItkSjs-2fUCAFodHRwOi8vbWljaGlnYW5yYWRpby5vcmcvcG9zdC9uZXctb3JkZXJzLWltbWlncmF0aW9uLWF0dG9ybmV5LWFkdmlzZXMtcGFyZW50cy1oYXZlLXBsYW4tY2FzZS10aGV5LWdldC1kZXRhaW5lZA.." TargetMode="External"/><Relationship Id="rId2987" Type="http://schemas.openxmlformats.org/officeDocument/2006/relationships/hyperlink" Target="x-webdoc://F4E68AC7-BB5D-4353-9607-236B45683AA1/redir.aspx?REF=a5rPIsCisvUQvouw5YJQ-yUyvIdMcfIB3_B_GKCHVz8tkSjs-2fUCAFodHRwczovL3d3dy53YXNoaW5ndG9ucG9zdC5jb20vbmF0aW9uYWwvb3JlZ29uLWpvaW5zLXN1aXQtYWdhaW5zdC1wcmVzaWRlbnQtdHJ1bXBzLXRyYXZlbC1iYW4vMjAxNy8wMi8yMy9lODJkMzgxYy1mOTkwLTExZTYtYWExZS01ZjczNWVlMzEzMzRfc3RvcnkuaHRtbD91dG1fdGVybT0uODI2M2Q0NTdhNzk0" TargetMode="External"/><Relationship Id="rId2988" Type="http://schemas.openxmlformats.org/officeDocument/2006/relationships/hyperlink" Target="x-webdoc://F4E68AC7-BB5D-4353-9607-236B45683AA1/redir.aspx?REF=8PSkRe8-FozQALYsUgQXZ9jb8hrRpM_CSBb2H4WmfRUtkSjs-2fUCAFodHRwczovL3d3dy53YXNoaW5ndG9ucG9zdC5jb20vbmF0aW9uYWwvdGhlLWxhdGVzdC1hZy1zYXlzLXN0YXRlLW5lZWRzLXByb3RlY3Rpb24tZnJvbS10cmF2ZWwtYmFuLzIwMTcvMDIvMjMvNGM4MTZiMzItZjk4YS0xMWU2LWFhMWUtNWY3MzVlZTMxMzM0X3N0b3J5Lmh0bWw_dXRtX3Rlcm09LjFjNmRkYmU2NjJhMg.." TargetMode="External"/><Relationship Id="rId2989" Type="http://schemas.openxmlformats.org/officeDocument/2006/relationships/hyperlink" Target="x-webdoc://F4E68AC7-BB5D-4353-9607-236B45683AA1/redir.aspx?REF=i29hzIV95Hk-hELi1CXoiw2HXmrHEs1mTtMj9Z0lzcON8irs-2fUCAFodHRwczovL3d3dy53c2ouY29tL2FydGljbGVzL3RleGFzLXJlcHVibGljYW5zLW9wcG9zZS1tb25vbGl0aGljLWJvcmRlci13YWxsLTE0ODc4MTAyODM." TargetMode="External"/><Relationship Id="rId3140" Type="http://schemas.openxmlformats.org/officeDocument/2006/relationships/hyperlink" Target="x-webdoc://F4E68AC7-BB5D-4353-9607-236B45683AA1/redir.aspx?REF=SPBnlucBigKwODtAkzmXHrQKaftDlBswrDWZr2Dro9etFjLs-2fUCAFodHRwczovL3d3dy5mYWNlYm9vay5jb20vZXZlbnRzLzEyODkwOTU4ODQ0NDAyNDgv" TargetMode="External"/><Relationship Id="rId3141" Type="http://schemas.openxmlformats.org/officeDocument/2006/relationships/hyperlink" Target="x-webdoc://F4E68AC7-BB5D-4353-9607-236B45683AA1/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42" Type="http://schemas.openxmlformats.org/officeDocument/2006/relationships/hyperlink" Target="x-webdoc://F4E68AC7-BB5D-4353-9607-236B45683AA1/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43" Type="http://schemas.openxmlformats.org/officeDocument/2006/relationships/hyperlink" Target="x-webdoc://F4E68AC7-BB5D-4353-9607-236B45683AA1/redir.aspx?REF=LxumIJxWyPOS30GVkb2tVR5HmzVheH2SMhCup-6unLStFjLs-2fUCAFodHRwczovL3d3dzMudGhlZGF0YWJhbmsuY29tL2RwZy8zNzYvcGVyc29uYWwyLmFzcD9mb3JtaWQ9RXZlbnRzJmM9NTc1OTAyMCZhYWN3Yz0zMTE1NjM3NjEwNjA0NTYxOTU5NDA4Mg.." TargetMode="External"/><Relationship Id="rId3144" Type="http://schemas.openxmlformats.org/officeDocument/2006/relationships/hyperlink" Target="x-webdoc://F4E68AC7-BB5D-4353-9607-236B45683AA1/redir.aspx?REF=la6t7VooFxUPszpyVmywd_Shh0VKJ8Cnla84tKtactetFjLs-2fUCAFodHRwczovL3d3dy5wYXByb2Jvbm8ubmV0L2NpdmlsbGF3L2NhbGVuZGFyL2V2ZW50LjYyNzY0MC1IYWJlYXNfUGV0aXRpb25zX2Zvcl9EZXRhaW5lZF9JbW1pZ3JhbnRzX1dlYmNhc3Q." TargetMode="External"/><Relationship Id="rId3145" Type="http://schemas.openxmlformats.org/officeDocument/2006/relationships/hyperlink" Target="x-webdoc://F4E68AC7-BB5D-4353-9607-236B45683AA1/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46" Type="http://schemas.openxmlformats.org/officeDocument/2006/relationships/hyperlink" Target="x-webdoc://F4E68AC7-BB5D-4353-9607-236B45683AA1/redir.aspx?REF=PSePffDba_CCaaPYnCUyF-e3es2Z4-qIG7DjkhfSvvatFjLs-2fUCAFodHRwczovL3d3dy5pbW1pZ3JhdGlvbmFkdm9jYXRlcy5vcmcvY2FsZW5kYXIvZXZlbnQuNjI5NzMzLU5hdHVyYWxpemF0aW9uX2FuZF9DaXRpemVuc2hpcA.." TargetMode="External"/><Relationship Id="rId3147" Type="http://schemas.openxmlformats.org/officeDocument/2006/relationships/hyperlink" Target="x-webdoc://F4E68AC7-BB5D-4353-9607-236B45683AA1/redir.aspx?REF=mCJRfz2fvW_dCQcU1Bn6tOsAUjiGVcswYcSNfCH5PrGtFjLs-2fUCAFtYWlsdG86Z2thb0BueWxhZy5vcmc." TargetMode="External"/><Relationship Id="rId3148" Type="http://schemas.openxmlformats.org/officeDocument/2006/relationships/hyperlink" Target="x-webdoc://F4E68AC7-BB5D-4353-9607-236B45683AA1/redir.aspx?REF=FLu9H4XhoYjAwd6kzM9htXhC8mDSYa6yHY7V7nNxWVGtFjLs-2fUCAFodHRwOi8vd3d3LmFpbGEub3JnL2luZm9uZXQvbmV3LWVkaXRpb25zLXJlcXVpcmVkLW1vc3QtdXNjaXMtZm9ybXMtZmViLTIwMTc." TargetMode="External"/><Relationship Id="rId3149" Type="http://schemas.openxmlformats.org/officeDocument/2006/relationships/hyperlink" Target="x-webdoc://F4E68AC7-BB5D-4353-9607-236B45683AA1/redir.aspx?REF=VlFmv9omZrzd4bk9IKkFPuCk7tfKRzApd7LGXUJs8rKtFjLs-2fUCAFodHRwczovL3d3dy5kaHMuZ292L3B1YmxpY2F0aW9uL2ltcGxlbWVudGluZy1wcmVzaWRlbnRzLWJvcmRlci1zZWN1cml0eS1hbmQtaW1taWdyYXRpb24tZW5mb3JjZW1lbnQtaW1wcm92ZW1lbnQtcG9saWNpZXM." TargetMode="External"/><Relationship Id="rId4390" Type="http://schemas.openxmlformats.org/officeDocument/2006/relationships/hyperlink" Target="x-webdoc://F4E68AC7-BB5D-4353-9607-236B45683AA1/redir.aspx?REF=8YwqBKqWidufrj4JExIS7myYZ55S8l7JEuiP5IV6PQ7NW3Ls-2fUCAFodHRwczovL3d3dy53YXNoaW5ndG9ucG9zdC5jb20vbG9jYWwvdmlyZ2luaWEtYXR0b3JuZXktZ2VuZXJhbC1yZXF1ZXN0cy1pbmZvcm1hdGlvbi1vbi1kZXRlbnRpb25zLzIwMTcvMDEvMzAvODc3MDQzMzgtZTZlZi0xMWU2LTkwM2QtOWIxMWVkN2Q4ZDJhX3N0b3J5Lmh0bWw_dXRtX3Rlcm09LjkzNjI4NmNjMzNkYg.." TargetMode="External"/><Relationship Id="rId4391" Type="http://schemas.openxmlformats.org/officeDocument/2006/relationships/hyperlink" Target="x-webdoc://F4E68AC7-BB5D-4353-9607-236B45683AA1/redir.aspx?REF=HcWH1io8BwG9gykdH58TYBhT8AEiwsI6nDujK2o8bCrNW3Ls-2fUCAFodHRwczovL3d3dy53YXNoaW5ndG9ucG9zdC5jb20vbG9jYWwvbWQtcG9saXRpY3MvbWFyeWxhbmQtZGVtb2NyYXRzLXByZXNzLWhvZ2FuLW9uLXRydW1wcy10cmF2ZWwtYmFuLzIwMTcvMDEvMjkvYzAxMGM3ZWMtZTY1MS0xMWU2LWJmNmYtMzAxYjZiNDQzNjI0X3N0b3J5Lmh0bWw_dXRtX3Rlcm09LmRiMzViOTVkMTA3Mw.." TargetMode="External"/><Relationship Id="rId4392" Type="http://schemas.openxmlformats.org/officeDocument/2006/relationships/hyperlink" Target="x-webdoc://F4E68AC7-BB5D-4353-9607-236B45683AA1/redir.aspx?REF=1m62WskObkTBhTK6p3KLvFMchh3PzNGsvch0h9XIT_HNW3Ls-2fUCAFtYWlsdG86Z2thb0BueWxhZy5vcmc." TargetMode="External"/><Relationship Id="rId4393" Type="http://schemas.openxmlformats.org/officeDocument/2006/relationships/hyperlink" Target="x-webdoc://F4E68AC7-BB5D-4353-9607-236B45683AA1/UrlBlockedError.aspx" TargetMode="External"/><Relationship Id="rId4394" Type="http://schemas.openxmlformats.org/officeDocument/2006/relationships/hyperlink" Target="x-webdoc://F4E68AC7-BB5D-4353-9607-236B45683AA1/UrlBlockedError.aspx" TargetMode="External"/><Relationship Id="rId4395" Type="http://schemas.openxmlformats.org/officeDocument/2006/relationships/hyperlink" Target="x-webdoc://F4E68AC7-BB5D-4353-9607-236B45683AA1/redir.aspx?REF=y6lMazNQdo7kOfJesyfWPjz7Eypz1InKDgKyeaCo0d3NW3Ls-2fUCAFodHRwOi8vd3d3LnR3aXR0ZXIuY29tL05ZTEFH" TargetMode="External"/><Relationship Id="rId4396" Type="http://schemas.openxmlformats.org/officeDocument/2006/relationships/fontTable" Target="fontTable.xml"/><Relationship Id="rId4397" Type="http://schemas.openxmlformats.org/officeDocument/2006/relationships/theme" Target="theme/theme1.xml"/><Relationship Id="rId2440" Type="http://schemas.openxmlformats.org/officeDocument/2006/relationships/hyperlink" Target="x-webdoc://F4E68AC7-BB5D-4353-9607-236B45683AA1/redir.aspx?REF=-ixk7QjopoJB9J1RwAWQ70_EZ-eJAdrG8E07vy_RY9vtPQfs-2fUCAFodHRwOi8vd3d3Lm1zbmJjLmNvbS9yYWNoZWwtbWFkZG93LXNob3cvdHJtcy1leGNsdXNpdmUtZGhzLWRvY3VtZW50LXVuZGVybWluZXMtdHJ1bXAtY2FzZS10cmF2ZWwtYmFu" TargetMode="External"/><Relationship Id="rId2441" Type="http://schemas.openxmlformats.org/officeDocument/2006/relationships/hyperlink" Target="x-webdoc://F4E68AC7-BB5D-4353-9607-236B45683AA1/redir.aspx?REF=YpBdh1f3F1M3UQruF9NiSA5uOw-s8RE_zXv92wkIWmztPQfs-2fUCAFodHRwOi8vdGhlaGlsbC5jb20vaG9tZW5ld3MvYWRtaW5pc3RyYXRpb24vMzIyMTQyLW5ldy1kaHMtYXNzZXNzbWVudC1maW5kcy10aGF0LW1vc3QtdXMtYmFzZWQtZXh0cmVtaXN0cy1yYWRpY2FsaXplZA.." TargetMode="External"/><Relationship Id="rId2442" Type="http://schemas.openxmlformats.org/officeDocument/2006/relationships/hyperlink" Target="x-webdoc://F4E68AC7-BB5D-4353-9607-236B45683AA1/redir.aspx?REF=OplXZwQ1WuTWFGj9-BLOi3WGgFHugdzGw7FYElK8qw_tPQfs-2fUCAFodHRwOi8vdGhlaGlsbC5jb20vcG9saWN5L3RyYW5zcG9ydGF0aW9uLzMyMjA0MC10cmF2ZWwtZ3JvdXAtdXJnZXMtdHJ1bXAtdG8taW5jbHVkZS13ZWxjb21lLW1lc3NhZ2UtaW4tbmV3LWV4ZWN1dGl2ZQ.." TargetMode="External"/><Relationship Id="rId2443" Type="http://schemas.openxmlformats.org/officeDocument/2006/relationships/hyperlink" Target="x-webdoc://F4E68AC7-BB5D-4353-9607-236B45683AA1/redir.aspx?REF=ZvTqJx3c3H4YuyPAwc9nKB66qP-F6fCD-LbumyMQZRLtPQfs-2fUCAFodHRwczovL3d3dy53YXNoaW5ndG9ucG9zdC5jb20vbmF0aW9uYWwvbGF3eWVyLWRldGFpbmVkLWltbWlncmFudC10by1iZS1kZXBvcnRlZC13aXRob3V0LWhlYXJpbmcvMjAxNy8wMy8wMy8xYzgwMGRjYS0wMDAyLTExZTctOWI3OC04MjRjY2FiOTQ0MzVfc3RvcnkuaHRtbD91dG1fdGVybT0uNjc3ZjQ1ZTQzNGVl" TargetMode="External"/><Relationship Id="rId2444" Type="http://schemas.openxmlformats.org/officeDocument/2006/relationships/hyperlink" Target="x-webdoc://F4E68AC7-BB5D-4353-9607-236B45683AA1/redir.aspx?REF=nL60tarWoUBLRGT1KnE26OW5ZnCrj53BUwwnOfX0-h7tPQfs-2fUCAFodHRwczovL3d3dy5ueXRpbWVzLmNvbS8yMDE3LzAzLzAyL3VzL2ltbWlncmFudC1kYWNhLWRldGFpbmVkLmh0bWw_X3I9MA.." TargetMode="External"/><Relationship Id="rId2445" Type="http://schemas.openxmlformats.org/officeDocument/2006/relationships/hyperlink" Target="x-webdoc://F4E68AC7-BB5D-4353-9607-236B45683AA1/redir.aspx?REF=-Vw4HgWG3LIeMjIf1EvjWFCHqwdokE8HMCANlSw1Xs_tPQfs-2fUCAFodHRwczovL3d3dy53c2ouY29tL2FydGljbGVzL2lsbGVnYWwtaW1taWdyYW50LWRldGFpbmVkLWFmdGVyLWhvbGRpbmctbmV3cy1jb25mZXJlbmNlLTE0ODg0Mjk1MDk." TargetMode="External"/><Relationship Id="rId2446" Type="http://schemas.openxmlformats.org/officeDocument/2006/relationships/hyperlink" Target="x-webdoc://F4E68AC7-BB5D-4353-9607-236B45683AA1/redir.aspx?REF=0dgK8OynNsgB69O8pFT0r1GlBhjk7DPc7u6afwBYQibtPQfs-2fUCAFodHRwOi8vd3d3Lmh1ZmZpbmd0b25wb3N0LmNvbS9lbnRyeS9kcmVhbWVyLWRlcG9ydGF0aW9uLWRhbmllbGEtdmFyZ2FzX3VzXzU4Yjg5MjBmZTRiMGQyODIxYjRjYzYzMg.." TargetMode="External"/><Relationship Id="rId2447" Type="http://schemas.openxmlformats.org/officeDocument/2006/relationships/hyperlink" Target="x-webdoc://F4E68AC7-BB5D-4353-9607-236B45683AA1/redir.aspx?REF=0xaFJcWKmZn7oO9vLwlZ6Nj2Vrl3UldItNzS_FZzpBDtPQfs-2fUCAFodHRwOi8vdGhlaGlsbC5jb20vYmxvZ3MvYmxvZy1icmllZmluZy1yb29tL25ld3MvMzIyMTI5LWRyZWFtZXItZGV0YWluZWQtYWZ0ZXItc3BlYWtpbmctYXQtcHJlc3MtY29uZmVyZW5jZS10by1iZQ.." TargetMode="External"/><Relationship Id="rId2448" Type="http://schemas.openxmlformats.org/officeDocument/2006/relationships/hyperlink" Target="x-webdoc://F4E68AC7-BB5D-4353-9607-236B45683AA1/redir.aspx?REF=Y86IYiHP45bvf4uXBGzogAJx72YDHuVmZmUDXxPgBCbtPQfs-2fUCAFodHRwczovL3d3dy5ueXRpbWVzLmNvbS9hcG9ubGluZS8yMDE3LzAzLzAyL3VzL2FwLXVzLWljZS1kZXRhaW5lZS1ob3NwaXRhbC5odG1s" TargetMode="External"/><Relationship Id="rId2449" Type="http://schemas.openxmlformats.org/officeDocument/2006/relationships/hyperlink" Target="x-webdoc://F4E68AC7-BB5D-4353-9607-236B45683AA1/redir.aspx?REF=OjShm1oFpLCeNyQBm2GNH-44XkbBuZwsoTP3qqh8XUrtPQfs-2fUCAFodHRwczovL3d3dy53YXNoaW5ndG9ucG9zdC5jb20vbmV3cy9tb3JuaW5nLW1peC93cC8yMDE3LzAzLzAyL3RoaXMtc2FsdmFkb3Jhbi1pbW1pZ3JhbnQtaGFzLWEtYnJhaW4tdHVtb3ItaWNlLXdpbGwtbGV0LWhlci1nby13aGVuLWhlci1mYW1pbHktcGF5cy0xNTAwMC8_dXRtX3Rlcm09LjM2NjBmZTdhYjQ3NQ.." TargetMode="External"/><Relationship Id="rId3690" Type="http://schemas.openxmlformats.org/officeDocument/2006/relationships/hyperlink" Target="x-webdoc://F4E68AC7-BB5D-4353-9607-236B45683AA1/redir.aspx?REF=AQTelMvaqZ7x80YwwfTlgAbytbqfZTTT7zEliN2N9lktp07s-2fUCAFodHRwczovL3d3dy53YXNoaW5ndG9ucG9zdC5jb20vbmV3cy90aGUtZml4L3dwLzIwMTcvMDIvMTAvb29wcy10cnVtcC1jYWxscy1jb3VydHMtZGVjaXNpb24tZGlzZ3JhY2VmdWwtYnktY2l0aW5nLWFuLWFydGljbGUtdGhhdC1zYXlzLWl0LXdhcy1yaWdodC8_dXRtX3Rlcm09LmQzZDA5YzcyNjUyOQ.." TargetMode="External"/><Relationship Id="rId3691" Type="http://schemas.openxmlformats.org/officeDocument/2006/relationships/hyperlink" Target="x-webdoc://F4E68AC7-BB5D-4353-9607-236B45683AA1/redir.aspx?REF=k31Jip7VTHdeCC6n_rvMRn9ePfp0M2zB3mZOWhOqdz0tp07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3692" Type="http://schemas.openxmlformats.org/officeDocument/2006/relationships/hyperlink" Target="x-webdoc://F4E68AC7-BB5D-4353-9607-236B45683AA1/redir.aspx?REF=dLdnEUTpkxYetZXYdwwQwnkgMh_ZvkM5SqH0lQvfaD0tp07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3693" Type="http://schemas.openxmlformats.org/officeDocument/2006/relationships/hyperlink" Target="x-webdoc://F4E68AC7-BB5D-4353-9607-236B45683AA1/redir.aspx?REF=7xIi6eY2csr0LGULOlKrTm5cuYnPudH5RDoEV2f_bp0tp07s-2fUCAFodHRwczovL3d3dy53YXNoaW5ndG9ucG9zdC5jb20vbmV3cy9wb2xpdGljcy93cC8yMDE3LzAyLzEyL3RoZS1sb29taW5nLWNvbmZsaWN0LWJldHdlZW4tdHJ1bXBzLWltbWlncmF0aW9uLXN3ZWVwcy1hbmQtcmVsaWdpb3VzLWZyZWVkb20vP3V0bV90ZXJtPS5mOWYzNWZkN2MxZTY." TargetMode="External"/><Relationship Id="rId3694" Type="http://schemas.openxmlformats.org/officeDocument/2006/relationships/hyperlink" Target="x-webdoc://F4E68AC7-BB5D-4353-9607-236B45683AA1/redir.aspx?REF=Hdo5pql9pGyUIC-HUNwdha_7_DttARHgZBM_Aq93gGwtp07s-2fUCAFodHRwczovL3d3dy53YXNoaW5ndG9ucG9zdC5jb20vbmV3cy9wb3dlcnBvc3Qvd3AvMjAxNy8wMi8xMi9zdGVwaGVuLW1pbGxlci1zYXlzLXdoaXRlLWhvdXNlLXdpbGwtZmlnaHQtZm9yLXRyYXZlbC1iYW4tYWR2YW5jZXMtZmFsc2Utdm90ZXItZnJhdWQtY2xhaW1zLz91dG1fdGVybT0uZTQyMzNhYjYxZDQ5" TargetMode="External"/><Relationship Id="rId3695" Type="http://schemas.openxmlformats.org/officeDocument/2006/relationships/hyperlink" Target="x-webdoc://F4E68AC7-BB5D-4353-9607-236B45683AA1/redir.aspx?REF=EgJWd0VIazIXRP33QJexSxSFADxKhfnizK3vdw96wsQtp07s-2fUCAFodHRwOi8vd3d3LnVuaXZpc2lvbi5jb20vdW5pdmlzaW9uLW5ld3MvcG9saXRpY3MvaG93LXdoaXRlLWhvdXNlLWFkdmlzb3Itc3RlcGhlbi1taWxsZXItd2VudC1mcm9tLXBlc3RlcmluZy1oaXNwYW5pYy1zdHVkZW50cy10by1kZXNpZ25pbmctdHJ1bXBzLWltbWlncmF0aW9uLXBvbGljeQ.." TargetMode="External"/><Relationship Id="rId3696" Type="http://schemas.openxmlformats.org/officeDocument/2006/relationships/hyperlink" Target="x-webdoc://F4E68AC7-BB5D-4353-9607-236B45683AA1/redir.aspx?REF=bjxYIcKm3sOIlLEdk_R8JSuWw85xn9DlRB-3St8IxIgtp07s-2fUCAFodHRwOi8vdGhlaGlsbC5jb20vaG9tZW5ld3MvYWRtaW5pc3RyYXRpb24vMzE5MTIyLW1pbGxlci1hbGwtb3B0aW9ucy1vbi10aGUtdGFibGUtZm9yLXRoZS10cmF2ZWwtYmFu" TargetMode="External"/><Relationship Id="rId3697" Type="http://schemas.openxmlformats.org/officeDocument/2006/relationships/hyperlink" Target="x-webdoc://F4E68AC7-BB5D-4353-9607-236B45683AA1/redir.aspx?REF=Nbf8X3cCY7M0WT-NjCIrb94gZ2b21u1Q0Hu_PpIHs0otp07s-2fUCAFodHRwOi8vd3d3LnRoZXZlcmdlLmNvbS8yMDE3LzIvMTIvMTQ1ODMxMjQvbmFzYS1zaWRkLWJpa2thbm5hdmFyLWRldGFpbmVkLWNicC1waG9uZS1zZWFyY2gtdHJ1bXAtdHJhdmVsLWJhbg.." TargetMode="External"/><Relationship Id="rId3698" Type="http://schemas.openxmlformats.org/officeDocument/2006/relationships/hyperlink" Target="x-webdoc://F4E68AC7-BB5D-4353-9607-236B45683AA1/redir.aspx?REF=YaebnuqkhMU4TEfDeVLq8hHfmr-p7xbc1M38HTsfeYYtp07s-2fUCAFodHRwOi8vd3d3LmRhbGxhc25ld3MuY29tL25ld3MvaW1taWdyYXRpb24vMjAxNy8wMi8xMi9mb3JtZXItaWNlLWNoaWVmLXNheXMtdHJ1bXAtaW1taWdyYXRpb24tcG9saWNpZXMtd2lsbC1oaXQtcGVvcGxlLWhhcmRlcg.." TargetMode="External"/><Relationship Id="rId3699" Type="http://schemas.openxmlformats.org/officeDocument/2006/relationships/hyperlink" Target="x-webdoc://F4E68AC7-BB5D-4353-9607-236B45683AA1/redir.aspx?REF=QzJ592iDiTlbEXvVgprxJAUzbMTnmFvx0P-oio2NQDUtp07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800" Type="http://schemas.openxmlformats.org/officeDocument/2006/relationships/hyperlink" Target="https://www.wsj.com/articles/trump-administration-considers-far-reaching-steps-for-extreme-vetting-1491303602" TargetMode="External"/><Relationship Id="rId801" Type="http://schemas.openxmlformats.org/officeDocument/2006/relationships/hyperlink" Target="http://www.reuters.com/article/us-usa-immigration-visas-idUSKBN1752CQ" TargetMode="External"/><Relationship Id="rId802" Type="http://schemas.openxmlformats.org/officeDocument/2006/relationships/hyperlink" Target="https://www.washingtonpost.com/national/immigration-agents-round-up-153-in-south-texas/2017/04/03/0eace84e-18df-11e7-8598-9a99da559f9e_story.html?utm_term=.f76cea5d8072" TargetMode="External"/><Relationship Id="rId803" Type="http://schemas.openxmlformats.org/officeDocument/2006/relationships/hyperlink" Target="https://www.bostonglobe.com/metro/2017/04/03/state-top-court-weighs-whether-local-authorities-must-detain-immigrants-for-ice/gex9iZLvg1OPOVjwLDU9EM/story.html" TargetMode="External"/><Relationship Id="rId804" Type="http://schemas.openxmlformats.org/officeDocument/2006/relationships/hyperlink" Target="http://www.slate.com/blogs/moneybox/2017/03/31/there_s_no_presumption_of_innocence_in_trump_s_weekly_immigrant_crime_blotter.html" TargetMode="External"/><Relationship Id="rId805" Type="http://schemas.openxmlformats.org/officeDocument/2006/relationships/hyperlink" Target="http://www.npr.org/2017/04/03/522424593/immigration-dragnet-gains-support-after-migrants-are-arrested-for-crimes" TargetMode="External"/><Relationship Id="rId806" Type="http://schemas.openxmlformats.org/officeDocument/2006/relationships/hyperlink" Target="http://www.chicagotribune.com/news/immigration/ct-immigration-check-ins-met-20170404-story.html" TargetMode="External"/><Relationship Id="rId807" Type="http://schemas.openxmlformats.org/officeDocument/2006/relationships/hyperlink" Target="https://www.nytimes.com/2017/04/03/technology/tech-worker-h-1b-visas-changes.html?_r=0" TargetMode="External"/><Relationship Id="rId808" Type="http://schemas.openxmlformats.org/officeDocument/2006/relationships/hyperlink" Target="https://www.nytimes.com/2017/04/03/us/tech-visa-applications-h1b.html" TargetMode="External"/><Relationship Id="rId809" Type="http://schemas.openxmlformats.org/officeDocument/2006/relationships/hyperlink" Target="https://www.wsj.com/articles/trump-administration-reopens-h-1b-program-with-a-twist-1491256323" TargetMode="External"/><Relationship Id="rId1740" Type="http://schemas.openxmlformats.org/officeDocument/2006/relationships/hyperlink" Target="https://www.washingtonpost.com/local/social-issues/lawyers-challenging-trumps-new-travel-ban-hope-for-court-action-by-wednesday/2017/03/14/2e8be98a-08c2-11e7-b77c-0047d15a24e0_story.html?utm_term=.74ffec50cbd8" TargetMode="External"/><Relationship Id="rId1741" Type="http://schemas.openxmlformats.org/officeDocument/2006/relationships/hyperlink" Target="https://www.wsj.com/articles/trumps-revised-travel-ban-set-for-an-array-of-legal-challenges-1489524985" TargetMode="External"/><Relationship Id="rId1742" Type="http://schemas.openxmlformats.org/officeDocument/2006/relationships/hyperlink" Target="http://thehill.com/policy/transportation/324010-legal-battles-to-watch-over-presidents-new-travel-ban" TargetMode="External"/><Relationship Id="rId1743" Type="http://schemas.openxmlformats.org/officeDocument/2006/relationships/hyperlink" Target="http://www.reuters.com/article/us-usa-trump-king-idUSKBN16L2L9" TargetMode="External"/><Relationship Id="rId1744" Type="http://schemas.openxmlformats.org/officeDocument/2006/relationships/hyperlink" Target="https://www.washingtonpost.com/news/the-fix/wp/2017/03/14/editorial-blasts-gop-for-denouncing-steve-kings-rhetoric-but-supporting-his-election/?utm_term=.355a2211541b" TargetMode="External"/><Relationship Id="rId1745" Type="http://schemas.openxmlformats.org/officeDocument/2006/relationships/hyperlink" Target="http://www.cnn.com/2017/03/14/politics/kfile-steve-king-prediction/index.html" TargetMode="External"/><Relationship Id="rId1746" Type="http://schemas.openxmlformats.org/officeDocument/2006/relationships/hyperlink" Target="http://www.reuters.com/article/us-usa-immigration-court-idUSKBN16L2N8" TargetMode="External"/><Relationship Id="rId1747" Type="http://schemas.openxmlformats.org/officeDocument/2006/relationships/hyperlink" Target="https://www.bostonglobe.com/news/nation/2017/03/13/immigration-crackdown-strains-farms-nationwide/Hr9oqoJ1dENI3ekKw3HHdO/story.html" TargetMode="External"/><Relationship Id="rId1748" Type="http://schemas.openxmlformats.org/officeDocument/2006/relationships/hyperlink" Target="https://www.wsj.com/articles/arrested-dreamer-can-challenge-his-detention-in-federal-court-judge-says-1489543674" TargetMode="External"/><Relationship Id="rId1749" Type="http://schemas.openxmlformats.org/officeDocument/2006/relationships/hyperlink" Target="http://www.huffingtonpost.com/entry/daniel-ramirez-medina-ruling_us_58c868e1e4b022994fa2fe12" TargetMode="External"/><Relationship Id="rId2990" Type="http://schemas.openxmlformats.org/officeDocument/2006/relationships/hyperlink" Target="x-webdoc://F4E68AC7-BB5D-4353-9607-236B45683AA1/redir.aspx?REF=DLCox0io4rwcjZZtrfUb9pESnxtE_8MAU-xkv-WYp-CN8irs-2fUCAFodHRwOi8vd3d3Lm55ZGFpbHluZXdzLmNvbS9uZXdzL3BvbGl0aWNzL2Rocy1yZWxlYXNlcy1leHBhbnNpdmUtbmV3LWRlcG9ydGF0aW9uLXBvbGljaWVzLWFydGljbGUtMS4yOTc4Mjkx" TargetMode="External"/><Relationship Id="rId2991" Type="http://schemas.openxmlformats.org/officeDocument/2006/relationships/hyperlink" Target="x-webdoc://F4E68AC7-BB5D-4353-9607-236B45683AA1/redir.aspx?REF=JimowbL20iFqilr4EpLL6pvB7qSTLnuPzkTeVvx19IyN8irs-2fUCAFodHRwczovL3d3dy5ibmEuY29tL2Rocy1pbW1pZ3JhdGlvbi1tZW1vcy1uNTc5ODIwODQxNjQv" TargetMode="External"/><Relationship Id="rId2992" Type="http://schemas.openxmlformats.org/officeDocument/2006/relationships/hyperlink" Target="x-webdoc://F4E68AC7-BB5D-4353-9607-236B45683AA1/redir.aspx?REF=714-ycPvbLEBdzr_KLl-qYBbzpKG2MEUykn4Ein1tX-N8irs-2fUCAFodHRwOi8vd3d3LmNubi5jb20vMjAxNy8wMi8yMS9wb2xpdGljcy9kYWNhLWRyZWFtZXJzLWRvbmFsZC10cnVtcC1ib3RoLXdheXMv" TargetMode="External"/><Relationship Id="rId2993" Type="http://schemas.openxmlformats.org/officeDocument/2006/relationships/hyperlink" Target="x-webdoc://F4E68AC7-BB5D-4353-9607-236B45683AA1/redir.aspx?REF=2TrfkJHI0oJltvHkwpEZUzsQk3_Z5atA436KEx2b4cON8irs-2fUCAFodHRwczovL3d3dy50aGVzdGFyLmNvbS9uZXdzL3dvcmxkLzIwMTcvMDIvMjEvbmV3LXRydW1wLW1lbW9zLW91dGxpbmUtcGxhbnMtdG8tZGVwb3J0LW1pbGxpb25zLW9mLWltbWlncmFudHMuaHRtbA.." TargetMode="External"/><Relationship Id="rId2994" Type="http://schemas.openxmlformats.org/officeDocument/2006/relationships/hyperlink" Target="x-webdoc://F4E68AC7-BB5D-4353-9607-236B45683AA1/redir.aspx?REF=7CRxGes8OHFhfK7KmI-o1DIZNJPYKCmdL3V1xtROG2CN8irs-2fUCAFodHRwOi8vd3d3LmxhdGltZXMuY29tL3BvbGl0aWNzL3dhc2hpbmd0b24vbGEtbmEtZXNzZW50aWFsLXdhc2hpbmd0b24tdXBkYXRlcy1zd2VlcGluZy1ob21lbGFuZC1zZWN1cml0eS1ndWlkZWxpbmVzLTE0ODc3MDI0NTUtaHRtbHN0b3J5Lmh0bWw." TargetMode="External"/><Relationship Id="rId2995" Type="http://schemas.openxmlformats.org/officeDocument/2006/relationships/hyperlink" Target="x-webdoc://F4E68AC7-BB5D-4353-9607-236B45683AA1/redir.aspx?REF=9TjhhZqSnJk7lXEgg-7LRnFLz_yrLC-Alm8ZH2u-_QKN8irs-2fUCAFodHRwOi8vd3d3LmJsb29tYmVyZ3F1aW50LmNvbS9wb2xpdGljcy8yMDE3LzAyLzIxL3RydW1wLXRlYW0tc3RhcnRzLWRldGFpbGluZy1pbW1pZ3JhdGlvbi1jcmFja2Rvd24tcGxhbi1pbi1tZW1vcw.." TargetMode="External"/><Relationship Id="rId2996" Type="http://schemas.openxmlformats.org/officeDocument/2006/relationships/hyperlink" Target="x-webdoc://F4E68AC7-BB5D-4353-9607-236B45683AA1/redir.aspx?REF=kxpmSsN31xxZcFrsTh97OaedrJSRscbLiP0Qz3ETVDqN8irs-2fUCAFodHRwOi8vd3d3LnVzYXRvZGF5LmNvbS9zdG9yeS9uZXdzL25hdGlvbi8yMDE3LzAyLzIxL2RvbmFsZC10cnVtcC1ob21lbGFuZC1zZWN1cml0eS1pc3N1ZXMtZGVwb3J0YXRpb24tbWVtb3MvOTgxOTAxOTIv" TargetMode="External"/><Relationship Id="rId2997" Type="http://schemas.openxmlformats.org/officeDocument/2006/relationships/hyperlink" Target="x-webdoc://F4E68AC7-BB5D-4353-9607-236B45683AA1/redir.aspx?REF=A0NROrpOmGGGlv9MXS_YCfAP4xfIer1z8qvZ0OLDDMuN8irs-2fUCAFodHRwOi8vYmxvZ3MuY2ZyLm9yZy9yZW5ld2luZy1hbWVyaWNhLzIwMTcvMDIvMjEvdHJ1bXAtZGhzLWFuZC1pbW1pZ3JhdGlvbi10aGUtbmV3LW1lbW9zLXRoYXQtaWdub3JlLXBvbGl0aWNhbC1yZWFsaXRpZXMvP2NpZD1zb2MtdHdpdHRlci1pbi10cnVtcF9kaHNfaW1taWdyYXRpb24tMDIyMTE3" TargetMode="External"/><Relationship Id="rId2998" Type="http://schemas.openxmlformats.org/officeDocument/2006/relationships/hyperlink" Target="x-webdoc://F4E68AC7-BB5D-4353-9607-236B45683AA1/redir.aspx?REF=wUoi_NBEDVM8lWAKonvjoKBdDf3PTlTgHyrGToZ22KCN8irs-2fUCAFodHRwOi8vd3d3Lm5ocmVnaXN0ZXIuY29tL2dlbmVyYWwtbmV3cy8yMDE3MDIyMS9uZXctaGF2ZW4tYWN0aXZpc3RzLWRyYXctb24td29ybGQtd2FyLWlpLWhvcnJvci1zdG9yeS10by1kZXBpY3QtZmVhci1mZWx0LWJ5LXVuZG9jdW1lbnRlZC1pbW1pZ3JhbnRz" TargetMode="External"/><Relationship Id="rId2999" Type="http://schemas.openxmlformats.org/officeDocument/2006/relationships/hyperlink" Target="x-webdoc://F4E68AC7-BB5D-4353-9607-236B45683AA1/redir.aspx?REF=50XvNpvnNOtb5Q_m515nzjuMPPhFxyHgYzfgK1Oym7qN8irs-2fUCAFodHRwczovL3d3dy53YXNoaW5ndG9ucG9zdC5jb20vcG9saXRpY3MvY291cnRzX2xhdy9taWxsaW9ucy10YXJnZXRlZC1mb3ItcG9zc2libGUtZGVwb3J0YXRpb24tdW5kZXItdHJ1bXAtcnVsZXMvMjAxNy8wMi8yMS9iZmZjNjE2YS1mOGEwLTExZTYtYWExZS01ZjczNWVlMzEzMzRfc3RvcnkuaHRtbD91dG1fdGVybT0uZDEzOWNjZTAyMWIw" TargetMode="External"/><Relationship Id="rId3150" Type="http://schemas.openxmlformats.org/officeDocument/2006/relationships/hyperlink" Target="x-webdoc://F4E68AC7-BB5D-4353-9607-236B45683AA1/redir.aspx?REF=r9L1vDby4WlXM1yegPxwcZjxQET-ApUolC1p1UGocxutFjLs-2fUCAFodHRwOi8vd3d3LmFpbGEub3JnL2luZm9uZXQvYW5hbHlzaXMtb2YtZGhzLW1lbW9yYW5kdW0tb24tYm9yZGVyLWVuZm9yY2VtZW50" TargetMode="External"/><Relationship Id="rId3151" Type="http://schemas.openxmlformats.org/officeDocument/2006/relationships/hyperlink" Target="x-webdoc://F4E68AC7-BB5D-4353-9607-236B45683AA1/redir.aspx?REF=xBkPNtyTUn5j960T7pnmrep73niSkRAr8fk_kKk7-cKtFjLs-2fUCAFodHRwczovL3d3dy5kaHMuZ292L3B1YmxpY2F0aW9uL2VuZm9yY2VtZW50LWltbWlncmF0aW9uLWxhd3Mtc2VydmUtbmF0aW9uYWwtaW50ZXJlc3Q." TargetMode="External"/><Relationship Id="rId3152" Type="http://schemas.openxmlformats.org/officeDocument/2006/relationships/hyperlink" Target="x-webdoc://F4E68AC7-BB5D-4353-9607-236B45683AA1/redir.aspx?REF=CSojVzALfmwTHJr3gmI5nXv1nK-pT25EicQV_O3asV2tFjLs-2fUCAFodHRwOi8vd3d3LmFpbGEub3JnL2luZm9uZXQvYW5hbHlzaXMtb2YtZGhzLW1lbW9yYW5kdW0tb24taW50ZXJpb3ItZW5mb3JjZW1lbnQ." TargetMode="External"/><Relationship Id="rId3153" Type="http://schemas.openxmlformats.org/officeDocument/2006/relationships/hyperlink" Target="x-webdoc://F4E68AC7-BB5D-4353-9607-236B45683AA1/redir.aspx?REF=GzHM0zoTskpUgQzjsPHqBWGO1OE5qjWQhHEGHvoCwgqtFjL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3154" Type="http://schemas.openxmlformats.org/officeDocument/2006/relationships/hyperlink" Target="x-webdoc://F4E68AC7-BB5D-4353-9607-236B45683AA1/redir.aspx?REF=day1O5Ve9k1i0rAN_rpHQypxZ21f6X2_tVSaFC0gXM6tFjLs-2fUCAFodHRwOi8vbnlsYWcub3JnL2dldC1oZWxwL2ltbWlncmFudC1yaWdodHMtYW5kLXJlc291cmNlcw.." TargetMode="External"/><Relationship Id="rId3155" Type="http://schemas.openxmlformats.org/officeDocument/2006/relationships/hyperlink" Target="x-webdoc://F4E68AC7-BB5D-4353-9607-236B45683AA1/redir.aspx?REF=day1O5Ve9k1i0rAN_rpHQypxZ21f6X2_tVSaFC0gXM6tFjLs-2fUCAFodHRwOi8vbnlsYWcub3JnL2dldC1oZWxwL2ltbWlncmFudC1yaWdodHMtYW5kLXJlc291cmNlcw.." TargetMode="External"/><Relationship Id="rId3156" Type="http://schemas.openxmlformats.org/officeDocument/2006/relationships/hyperlink" Target="x-webdoc://F4E68AC7-BB5D-4353-9607-236B45683AA1/redir.aspx?REF=7Dh2H0YPZGMjZ-tK7dAo7hysTKnt_N2fmEFZaOLzQG6tFjLs-2fUCAFmaWxlOi8vL1xcbnlsYWctZnMxXGRhdGFcREFUQVxJTU1JR1JBTlQlMjBQUk9URUNUSU9OJTIwVU5JVFxJUFUlMjBQcm9qZWN0c1xJUFUlMjBQb2xpY3klMjBUYXNrJTIwRm9yY2VcMiUyMC0lMjBDdXJyZW50JTIwUHJvamVjdHNcS25vdyUyMFlvdXIlMjBSaWdodHM." TargetMode="External"/><Relationship Id="rId3157" Type="http://schemas.openxmlformats.org/officeDocument/2006/relationships/hyperlink" Target="x-webdoc://F4E68AC7-BB5D-4353-9607-236B45683AA1/redir.aspx?REF=0KSRLMiaimYUKpoELoBMRNiKcztjiR4zY7CsDIPlMKOtFjLs-2fUCAFodHRwOi8vd3d3LmRydW1ueWMub3JnL3dwLWNvbnRlbnQvdXBsb2Fkcy8yMDE3LzAyL0FCcmllZkd1aWRlZm9yUmVwb3J0aW5nUmFpZHNvblNvY2lhbE1lZGlhLmRvY3gucGRm" TargetMode="External"/><Relationship Id="rId3158" Type="http://schemas.openxmlformats.org/officeDocument/2006/relationships/hyperlink" Target="x-webdoc://F4E68AC7-BB5D-4353-9607-236B45683AA1/redir.aspx?REF=N3loP9hPs4kU-Z2G4wKZMnKhtP9Wx-7dtWUOCGKEabetFjLs-2fUCAFodHRwczovL3R3aXR0ZXIuY29tL2kvd2ViL3N0YXR1cy84MzEzMjA5MjYxODA0Nzg5ODE." TargetMode="External"/><Relationship Id="rId3159" Type="http://schemas.openxmlformats.org/officeDocument/2006/relationships/hyperlink" Target="x-webdoc://F4E68AC7-BB5D-4353-9607-236B45683AA1/redir.aspx?REF=UFKVlF9arUMR_Xq6WCjhpEsJSkGKelwJsMib5FExNcKtFjLs-2fUCAFodHRwOi8vd3d3LnRoZW55aWMub3JnL0ljZUtpbmdzQ291bnR5" TargetMode="External"/><Relationship Id="rId1200" Type="http://schemas.openxmlformats.org/officeDocument/2006/relationships/hyperlink" Target="http://www.roanoke.com/opinion/editorials/editorial-maybe-rural-virginia-needs-more-immigration-not-less/article_7fb2774c-dc87-5205-8cb7-9e2e4f73fbe0.html" TargetMode="External"/><Relationship Id="rId1201" Type="http://schemas.openxmlformats.org/officeDocument/2006/relationships/hyperlink" Target="mailto:gkao@nylag.org" TargetMode="External"/><Relationship Id="rId1202" Type="http://schemas.openxmlformats.org/officeDocument/2006/relationships/hyperlink" Target="x-webdoc://F4E68AC7-BB5D-4353-9607-236B45683AA1/www.nylag.org" TargetMode="External"/><Relationship Id="rId1203" Type="http://schemas.openxmlformats.org/officeDocument/2006/relationships/hyperlink" Target="x-webdoc://F4E68AC7-BB5D-4353-9607-236B45683AA1/www.facebook.com/NYLegalAssistanceGroup" TargetMode="External"/><Relationship Id="rId1204" Type="http://schemas.openxmlformats.org/officeDocument/2006/relationships/hyperlink" Target="http://www.twitter.com/NYLAG" TargetMode="External"/><Relationship Id="rId1205" Type="http://schemas.openxmlformats.org/officeDocument/2006/relationships/hyperlink" Target="x-webdoc://F4E68AC7-BB5D-4353-9607-236B45683AA1/redir.aspx?REF=iRmO5x1pb1rfSNbbIjH39rF7itK84FEjN_iHipGw9lZt71zs-2fUCAFmaWxlOi8vL1xcbnlsYWctZnMxXGRhdGFcREFUQVxJTU1JR1JBTlQlMjBQUk9URUNUSU9OJTIwVU5JVFxJUFUlMjBQcm9qZWN0c1xJUFUlMjBQb2xpY3klMjBUYXNrJTIwRm9yY2VcNiUyMC0lMjBXZWVrbHklMjBFbWFpbHNc" TargetMode="External"/><Relationship Id="rId1206" Type="http://schemas.openxmlformats.org/officeDocument/2006/relationships/hyperlink" Target="https://www.ice.gov/declined-detainer-outcome-report" TargetMode="External"/><Relationship Id="rId1207" Type="http://schemas.openxmlformats.org/officeDocument/2006/relationships/hyperlink" Target="http://www.politico.com/states/new-york/city-hall/story/2017/03/court-officers-union-tells-members-to-cooperate-100-percent-with-ice-110699" TargetMode="External"/><Relationship Id="rId1208" Type="http://schemas.openxmlformats.org/officeDocument/2006/relationships/hyperlink" Target="http://www.huffingtonpost.com/entry/immigration-enforcement-churches-schools_us_58d2bae5e4b0b22b0d191b21" TargetMode="External"/><Relationship Id="rId1209" Type="http://schemas.openxmlformats.org/officeDocument/2006/relationships/hyperlink" Target="http://www.aila.org/infonet/sevis-reminder-ice-sensitive-locations-policy" TargetMode="External"/><Relationship Id="rId2450" Type="http://schemas.openxmlformats.org/officeDocument/2006/relationships/hyperlink" Target="x-webdoc://F4E68AC7-BB5D-4353-9607-236B45683AA1/redir.aspx?REF=n4IVu01uz3WCg2W9BQGqdZP5K6yoP8TT1_SbuVctYgxNnwns-2fUCAFodHRwOi8vdGhlaGlsbC5jb20vbGF0aW5vLzMyMjA4OC11bmRvY3VtZW50ZWQtd29tYW4td2l0aC1waXR1aXRhcnktdHVtb3ItcmVsZWFzZWQtYnktaWNl" TargetMode="External"/><Relationship Id="rId2451" Type="http://schemas.openxmlformats.org/officeDocument/2006/relationships/hyperlink" Target="x-webdoc://F4E68AC7-BB5D-4353-9607-236B45683AA1/redir.aspx?REF=eGRStD-VQjau1OPK0wX57efagQ5srTI1_MZ5GA8YLqxNnwns-2fUCAFodHRwczovL3d3dy5ueXRpbWVzLmNvbS8yMDE3LzAzLzAyL3VzL2NodXJjaGVzLXdlbGNvbWUtcmVmdWdlZXMtdHJ1bXAuaHRtbD9fcj0w" TargetMode="External"/><Relationship Id="rId2452" Type="http://schemas.openxmlformats.org/officeDocument/2006/relationships/hyperlink" Target="x-webdoc://F4E68AC7-BB5D-4353-9607-236B45683AA1/redir.aspx?REF=0SZRX6YgLqdv7cyRpAR6yYL4_PgKWkrQoHw5ouclmQxNnwns-2fUCAFodHRwczovL3d3dy53YXNoaW5ndG9ucG9zdC5jb20vbmV3cy9hY3RzLW9mLWZhaXRoL3dwLzIwMTcvMDMvMDIvY2FyZGluYWwtd3Vlcmwtdm9pY2VzLWNhdGhvbGljLXN1cHBvcnQtZm9yLWltbWlncmFudHMtYnV0LXVyZ2VzLWNhdXRpb24tYWJvdXQtc2FuY3R1YXJ5LWNodXJjaGVzLz91dG1fdGVybT0uOTU5MzVjZWM0ODUw" TargetMode="External"/><Relationship Id="rId2453" Type="http://schemas.openxmlformats.org/officeDocument/2006/relationships/hyperlink" Target="x-webdoc://F4E68AC7-BB5D-4353-9607-236B45683AA1/redir.aspx?REF=mBgN-ocRrCxcQvqDGsTzUoTZlsVsw8LwTFNdSJlQ6RRNnwns-2fUCAFodHRwczovL3d3dy53YXNoaW5ndG9ucG9zdC5jb20vbmF0aW9uYWwvc3hzdy1jYXVnaHQtaW4taW1taWdyYXRpb24tZGViYXRlLWFmdGVyLWFydGlzdC1yaXBzLWNvbnRyYWN0LzIwMTcvMDMvMDIvZmI3YTY5YWEtZmZiNS0xMWU2LTliNzgtODI0Y2NhYjk0NDM1X3N0b3J5Lmh0bWw_dXRtX3Rlcm09LmYzNjg1NDI0ZGU0ZQ.." TargetMode="External"/><Relationship Id="rId2454" Type="http://schemas.openxmlformats.org/officeDocument/2006/relationships/hyperlink" Target="x-webdoc://F4E68AC7-BB5D-4353-9607-236B45683AA1/redir.aspx?REF=nAogmXtAwqxPB8cMgle8jxQNYBxau0NPIwbeqJZiQa5Nnwns-2fUCAFodHRwczovL3d3dy53YXNoaW5ndG9ucG9zdC5jb20vbmF0aW9uYWwvZGVhbC1tYWRlLWFmdGVyLW1leGljYW4tbWFuLWRpZWQtYXQtYm9yZGVyLWdldHMtaW5pdGlhbC1vay8yMDE3LzAzLzAyLzZlN2JiZTcwLWZmYWUtMTFlNi05Yjc4LTgyNGNjYWI5NDQzNV9zdG9yeS5odG1sP3V0bV90ZXJtPS5mNzE2NDcxYWE5N2Q." TargetMode="External"/><Relationship Id="rId2455" Type="http://schemas.openxmlformats.org/officeDocument/2006/relationships/hyperlink" Target="x-webdoc://F4E68AC7-BB5D-4353-9607-236B45683AA1/redir.aspx?REF=VYgEMbYesrJj0H5bGMDKwhop2iku1_oOIagfjwTDVB9Nnwns-2fUCAFodHRwczovL3d3dy53YXNoaW5ndG9ucG9zdC5jb20vbmF0aW9uYWwvaW1taWdyYW50LXdvbWFuLWFycmVzdGVkLWluLWNvdXJ0aG91c2UtZm9ybWFsbHktY2hhcmdlZC8yMDE3LzAzLzAyLzhiZmI3ZDYwLWZmYTMtMTFlNi05Yjc4LTgyNGNjYWI5NDQzNV9zdG9yeS5odG1sP3V0bV90ZXJtPS41ZDY0NWE2ZmM5MjQ." TargetMode="External"/><Relationship Id="rId2456" Type="http://schemas.openxmlformats.org/officeDocument/2006/relationships/hyperlink" Target="x-webdoc://F4E68AC7-BB5D-4353-9607-236B45683AA1/redir.aspx?REF=ihoq-dD6-lKRNwUv7-iI5OPFjM3zfbumhumVs7km0l5Nnwns-2fUCAFodHRwczovL3d3dy53YXNoaW5ndG9ucG9zdC5jb20vbmF0aW9uYWwvcGhpbGFkZWxwaGlhLWNvbnN1bGF0ZS1vZi1tZXhpY28tb2ZmZXJzLWltbWlncmFudHMtbGVnYWwtYWlkLzIwMTcvMDMvMDMvYTZhZmY0ZjAtMDAwMy0xMWU3LTliNzgtODI0Y2NhYjk0NDM1X3N0b3J5Lmh0bWw_dXRtX3Rlcm09LmY1MzAzMWRlZTkxNQ.." TargetMode="External"/><Relationship Id="rId2457" Type="http://schemas.openxmlformats.org/officeDocument/2006/relationships/hyperlink" Target="x-webdoc://F4E68AC7-BB5D-4353-9607-236B45683AA1/redir.aspx?REF=rSyAeOUICvL4og9p3HLkk0npLA5rd3Q91hl_SnnBjdRNnwns-2fUCAFodHRwczovL3d3dy53YXNoaW5ndG9ucG9zdC5jb20vbmV3cy9wb3dlcnBvc3QvcGFsb21hL2RhaWx5LTIwMi8yMDE3LzAzLzAyL2RhaWx5LTIwMi10cnVtcC1zLXJ1c3NpYS1oZWFkYWNoZS1nZXRzLXdvcnNlLWFzLXNlc3Npb25zLXN0cnVnZ2xlcy10by1zcGluLXVuZGlzY2xvc2VkLW1lZXRpbmdzLzU4Yjc0NWNhZTliNjliMTQwNmM3NWQxYi8_dXRtX3Rlcm09LmE1MjY4N2MzMDlkYSZ3cGlzcmM9bmxfZGFpbHkyMDImd3BtbT0x" TargetMode="External"/><Relationship Id="rId2458" Type="http://schemas.openxmlformats.org/officeDocument/2006/relationships/hyperlink" Target="x-webdoc://F4E68AC7-BB5D-4353-9607-236B45683AA1/redir.aspx?REF=vYI8kKRTiYWKR0BvwScNr892d5MSTwRdNWFiZJ2XostNnwns-2fUCAFodHRwczovL3d3dy53YXNoaW5ndG9ucG9zdC5jb20vbmV3cy9kci1ncmlkbG9jay93cC8yMDE3LzAzLzAyL2EtY2VsZWJyaXR5LWRlbnRpc3QtY2xhaW1zLWhpcy1hbnRpLXRydW1wLWpva2UtbGVkLXRvLWhpbS1iZWluZy1ib290ZWQtZnJvbS1hLXBsYW5lLz91dG1fdGVybT0uMDJkMzNjMWMxN2Zi" TargetMode="External"/><Relationship Id="rId2459" Type="http://schemas.openxmlformats.org/officeDocument/2006/relationships/hyperlink" Target="x-webdoc://F4E68AC7-BB5D-4353-9607-236B45683AA1/redir.aspx?REF=k-vouC8bhDaElTTK9_CbZV_uCbER2nlsByPwvJRyiTVNnwns-2fUCAFodHRwczovL3d3dy53YXNoaW5ndG9ucG9zdC5jb20vbmV3cy9tb3JuaW5nLW1peC93cC8yMDE3LzAzLzAzL21leGljYW4tY29tcGFueS1zYXlzLWl0cy1vcGVuLXRvLXByb3ZpZGluZy1jZW1lbnQtdG8tYnVpbGQtYm9yZGVyLXdhbGwvP3V0bV90ZXJtPS44MzdlMjk4YTdlYzg." TargetMode="External"/><Relationship Id="rId810" Type="http://schemas.openxmlformats.org/officeDocument/2006/relationships/hyperlink" Target="http://thehill.com/policy/technology/327046-trump-takes-aim-at-techs-beloved-h1-b-visas" TargetMode="External"/><Relationship Id="rId811" Type="http://schemas.openxmlformats.org/officeDocument/2006/relationships/hyperlink" Target="http://thehill.com/policy/technology/327005-trump-administration-cracks-down-on-visas-for-computer-programmers" TargetMode="External"/><Relationship Id="rId812" Type="http://schemas.openxmlformats.org/officeDocument/2006/relationships/hyperlink" Target="http://abcnews.go.com/Politics/wireStory/california-senate-oks-statewide-immigrant-sanctuary-bill-46558087" TargetMode="External"/><Relationship Id="rId813" Type="http://schemas.openxmlformats.org/officeDocument/2006/relationships/hyperlink" Target="http://www.dispatch.com/news/20170403/josh-mandel-ramps-up-criticism-of-radical-islamic-terrorism-sanctuary-cities" TargetMode="External"/><Relationship Id="rId814" Type="http://schemas.openxmlformats.org/officeDocument/2006/relationships/hyperlink" Target="https://www.wsj.com/articles/why-trump-against-his-instincts-spared-iraq-from-the-travel-ban-1491231782" TargetMode="External"/><Relationship Id="rId815" Type="http://schemas.openxmlformats.org/officeDocument/2006/relationships/hyperlink" Target="https://www.washingtonpost.com/national/border-wall-contractors-prepare-for-a-hostile-environment/2017/04/04/a87e4124-18fe-11e7-8598-9a99da559f9e_story.html?utm_term=.ff055860ccb9" TargetMode="External"/><Relationship Id="rId816" Type="http://schemas.openxmlformats.org/officeDocument/2006/relationships/hyperlink" Target="https://www.washingtonpost.com/business/us-warns-companies-not-to-overlook-qualified-americans/2017/04/03/99c8f0b0-18b4-11e7-8598-9a99da559f9e_story.html?utm_term=.4fbdbc7240f0" TargetMode="External"/><Relationship Id="rId817" Type="http://schemas.openxmlformats.org/officeDocument/2006/relationships/hyperlink" Target="https://www.washingtonpost.com/national/study-immigrant-drivers-licenses-may-ease-hit-run-crashes/2017/04/03/0b836528-18a1-11e7-8598-9a99da559f9e_story.html?utm_term=.83b655745a2d" TargetMode="External"/><Relationship Id="rId818" Type="http://schemas.openxmlformats.org/officeDocument/2006/relationships/hyperlink" Target="https://www.washingtonpost.com/national/higher-education/university-of-california-foreign-applications-drop-sharply/2017/04/03/400c0d96-187d-11e7-8598-9a99da559f9e_story.html?utm_term=.aef4d73967f1" TargetMode="External"/><Relationship Id="rId819" Type="http://schemas.openxmlformats.org/officeDocument/2006/relationships/hyperlink" Target="https://www.washingtonpost.com/national/know-your-us-constitution-more-states-look-to-teach-it/2017/04/03/8bc065a2-1832-11e7-8598-9a99da559f9e_story.html?utm_term=.60b4fcd88808" TargetMode="External"/><Relationship Id="rId1750" Type="http://schemas.openxmlformats.org/officeDocument/2006/relationships/hyperlink" Target="http://abcnews.go.com/Lifestyle/wireStory/us-president-helps-fuel-surge-mexican-tourism-canada-46123127" TargetMode="External"/><Relationship Id="rId1751" Type="http://schemas.openxmlformats.org/officeDocument/2006/relationships/hyperlink" Target="https://www.nytimes.com/2017/03/14/dining/chefs-politics-immigration.html?_r=0" TargetMode="External"/><Relationship Id="rId1752" Type="http://schemas.openxmlformats.org/officeDocument/2006/relationships/hyperlink" Target="https://www.washingtonpost.com/news/politics/wp/2017/03/14/asylum-claims-at-the-canadian-border-have-tripled-since-last-year/?utm_term=.3022b4c860ff" TargetMode="External"/><Relationship Id="rId1753" Type="http://schemas.openxmlformats.org/officeDocument/2006/relationships/hyperlink" Target="http://www.chicagotribune.com/lifestyles/sc-the-bachelor-vanessa-nick-immigration-status-immigrate-20170314-story.html" TargetMode="External"/><Relationship Id="rId1754" Type="http://schemas.openxmlformats.org/officeDocument/2006/relationships/hyperlink" Target="https://www.washingtonpost.com/news/the-fix/wp/2017/03/14/republicans-are-threatening-to-expose-trump-as-the-emperor-with-no-clothes/?utm_term=.2c354df14abe" TargetMode="External"/><Relationship Id="rId1755" Type="http://schemas.openxmlformats.org/officeDocument/2006/relationships/hyperlink" Target="https://www.washingtonpost.com/news/morning-mix/wp/2017/03/15/a-mexican-american-wanted-to-expose-border-crossing-deaths-so-he-made-a-video-game/?utm_term=.38f3544d1cf3" TargetMode="External"/><Relationship Id="rId1756" Type="http://schemas.openxmlformats.org/officeDocument/2006/relationships/hyperlink" Target="https://www.wsj.com/articles/obama-era-immigration-official-is-in-center-of-trumps-storm-1489516498" TargetMode="External"/><Relationship Id="rId1757" Type="http://schemas.openxmlformats.org/officeDocument/2006/relationships/hyperlink" Target="https://www.wsj.com/articles/the-cost-of-tough-immigration-rules-1489570211" TargetMode="External"/><Relationship Id="rId1758" Type="http://schemas.openxmlformats.org/officeDocument/2006/relationships/hyperlink" Target="https://www.nytimes.com/2017/03/14/opinion/into-the-void-with-steve-king.html" TargetMode="External"/><Relationship Id="rId1759" Type="http://schemas.openxmlformats.org/officeDocument/2006/relationships/hyperlink" Target="http://laopinion.com/2017/03/14/racism-silence-gives-consent/" TargetMode="External"/><Relationship Id="rId3160" Type="http://schemas.openxmlformats.org/officeDocument/2006/relationships/hyperlink" Target="x-webdoc://F4E68AC7-BB5D-4353-9607-236B45683AA1/redir.aspx?REF=OV-wBGAxIuHjVIYObiEMs47APA6kuc8d4Ve83O845mKtFjL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3161" Type="http://schemas.openxmlformats.org/officeDocument/2006/relationships/hyperlink" Target="x-webdoc://F4E68AC7-BB5D-4353-9607-236B45683AA1/redir.aspx?REF=eZbDzO6dgAP8peyiZuV-gD4bzRdVn57sparV0Ps_A6-tFjL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3162" Type="http://schemas.openxmlformats.org/officeDocument/2006/relationships/hyperlink" Target="x-webdoc://F4E68AC7-BB5D-4353-9607-236B45683AA1/redir.aspx?REF=sEOfzBD24zMhZsGZBjB3Gbeb6mWqT6IkOLpEuUZ34hutFjLs-2fUCAFodHRwczovL3d3dy5ueXRpbWVzLmNvbS8yMDE3LzAyLzE1L3VzL2FuLWltbWlncmFudC1tb3RoZXItaW4tZGVudmVyLXdlaWdocy1vcHRpb25zLWFzLWRlcG9ydGF0aW9uLWxvb21zLmh0bWw_X3I9MA.." TargetMode="External"/><Relationship Id="rId3163" Type="http://schemas.openxmlformats.org/officeDocument/2006/relationships/hyperlink" Target="x-webdoc://F4E68AC7-BB5D-4353-9607-236B45683AA1/redir.aspx?REF=gEQwITTDhM6y_jNaYNI8RJ2QqtBo87r_3mgRLor3HXwNeDTs-2fUCAFodHRwOi8vd3d3LmNubi5jb20vMjAxNy8wMi8xNS91cy9jb2xvcmFkby1tb20tdml6Z3VlcnJhLWljZS10cm5kL2luZGV4Lmh0bWw." TargetMode="External"/><Relationship Id="rId3164" Type="http://schemas.openxmlformats.org/officeDocument/2006/relationships/hyperlink" Target="x-webdoc://F4E68AC7-BB5D-4353-9607-236B45683AA1/redir.aspx?REF=8uoB8QsXyStGOMwyxnGybRPFiL_slW-2tybht7surCcNeDTs-2fUCAFodHRwczovL3d3dy5mYWNlYm9vay5jb20vTWV5ZXJMYXdPZmZpY2UvcGhvdG9zL2EuMjUwODkyNTY4MzU0NjIyLjUwNDgzLjI0NzQ3NjIyMjAyOTU5MC8xMTE3NDA4ODk4MzY5NjQ3Lz90eXBlPTMmdGhlYXRlcg.." TargetMode="External"/><Relationship Id="rId3165" Type="http://schemas.openxmlformats.org/officeDocument/2006/relationships/hyperlink" Target="x-webdoc://F4E68AC7-BB5D-4353-9607-236B45683AA1/redir.aspx?REF=kIgkubKqPGczF558VkjkdcEQGQl3-FmrZE4KKJOzW4wNeDTs-2fUCAFodHRwOi8vd3d3Lm5wci5vcmcvMjAxNy8wMi8xNi81MTU1MTA5OTYvY29sb3JhZG8tY2h1cmNoLW9mZmVycy1pbW1pZ3JhbnQtc2FuY3R1YXJ5LWZyb20tZGVwb3J0YXRpb24." TargetMode="External"/><Relationship Id="rId3166" Type="http://schemas.openxmlformats.org/officeDocument/2006/relationships/hyperlink" Target="x-webdoc://F4E68AC7-BB5D-4353-9607-236B45683AA1/redir.aspx?REF=b8P6poCJV-Cz2lfaGj4xZv2_zQVn5HYzcfRGONLGnHINeDTs-2fUCAFodHRwOi8vd3d3LnNhbmN0dWFyeW5vdGRlcG9ydGF0aW9uLm9yZy8." TargetMode="External"/><Relationship Id="rId3167" Type="http://schemas.openxmlformats.org/officeDocument/2006/relationships/hyperlink" Target="x-webdoc://F4E68AC7-BB5D-4353-9607-236B45683AA1/redir.aspx?REF=OYbnuu8KI6Ivuicqe6qdXfPhZBxuDxaqObLRhbCM0o4NeDTs-2fUCAFodHRwOi8vd3d3LmFsamF6ZWVyYS5jb20vbmV3cy8yMDE3LzAyL2RhY2EtcmVjaXBpZW50LWRhbmllbC1yYW1pcmV6LXN1ZXMtYXJyZXN0LTE3MDIxNTE3MjczNTEzNy5odG1s" TargetMode="External"/><Relationship Id="rId3168" Type="http://schemas.openxmlformats.org/officeDocument/2006/relationships/hyperlink" Target="x-webdoc://F4E68AC7-BB5D-4353-9607-236B45683AA1/redir.aspx?REF=CvND0eWd0BPwEtgbjhX_cSG6iFGK9Lv9gY0LMyDhvQYNeDTs-2fUCAFodHRwOi8vd3d3LmNubi5jb20vMjAxNy8wMi8xNC9wb2xpdGljcy9kYW5pZWwtcmFtaXJlei1tZWRpbmEtZGFjYS1kZXRlbnRpb24v" TargetMode="External"/><Relationship Id="rId3169" Type="http://schemas.openxmlformats.org/officeDocument/2006/relationships/hyperlink" Target="x-webdoc://F4E68AC7-BB5D-4353-9607-236B45683AA1/redir.aspx?REF=LF6eT47eC6oS4DKnogNxN-6tG96KCyN0euJwnyMKrC0NeDT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1210" Type="http://schemas.openxmlformats.org/officeDocument/2006/relationships/hyperlink" Target="http://www.wnyc.org/story/colombian-mans-swift-detention-worries-immigrant-advocates/" TargetMode="External"/><Relationship Id="rId1211" Type="http://schemas.openxmlformats.org/officeDocument/2006/relationships/hyperlink" Target="http://petitions.moveon.org/sign/ice-release-juan-vivares" TargetMode="External"/><Relationship Id="rId1212" Type="http://schemas.openxmlformats.org/officeDocument/2006/relationships/hyperlink" Target="file://///nylag-fs1/data/Immigrant%20Protection%20Unit/IPU%20Projects/IPU%20Policy%20Task%20Force/Post-Election%20Policy%20Tracking/Guidance%20and%20Fact%20Sheets/U-visa%20Certification%20Guidance%20%20memo1.docx" TargetMode="External"/><Relationship Id="rId1213" Type="http://schemas.openxmlformats.org/officeDocument/2006/relationships/hyperlink" Target="http://www.ailaleadershipblog.org/2017/03/24/block-the-money-block-the-wall/" TargetMode="External"/><Relationship Id="rId1214" Type="http://schemas.openxmlformats.org/officeDocument/2006/relationships/hyperlink" Target="http://www.aila.org/advo-media/agency-liaison/case-examples/aic-employers-who-may-be-impacted-by-travel-ban" TargetMode="External"/><Relationship Id="rId1215" Type="http://schemas.openxmlformats.org/officeDocument/2006/relationships/hyperlink" Target="https://form.jotform.com/cmackler/nyic-hate-crime-reporting-form" TargetMode="External"/><Relationship Id="rId1216" Type="http://schemas.openxmlformats.org/officeDocument/2006/relationships/hyperlink" Target="https://www1.nyc.gov/site/cchr/law/discriminatory-harassment.page" TargetMode="External"/><Relationship Id="rId1217" Type="http://schemas.openxmlformats.org/officeDocument/2006/relationships/hyperlink" Target="http://elalliance.org/" TargetMode="External"/><Relationship Id="rId1218" Type="http://schemas.openxmlformats.org/officeDocument/2006/relationships/hyperlink" Target="https://www.youtube.com/watch?v=8FWweXKqjZw&amp;index=1&amp;list=PLcXFPx-z7B0rRLMhSFftScqufz8MJGqHb" TargetMode="External"/><Relationship Id="rId1219" Type="http://schemas.openxmlformats.org/officeDocument/2006/relationships/hyperlink" Target="https://youtu.be/eGdpAhnsuZ4" TargetMode="External"/><Relationship Id="rId2460" Type="http://schemas.openxmlformats.org/officeDocument/2006/relationships/hyperlink" Target="x-webdoc://F4E68AC7-BB5D-4353-9607-236B45683AA1/redir.aspx?REF=65ULBOl6zOrtRZcDPWAb8mcCED9B6PfTqv-89y6oMZ9Nnwns-2fUCAFodHRwczovL3d3dy53c2ouY29tL2FydGljbGVzL3JlZnVnZWVzLXRyZWstdG8tY2FuYWRhLWFzLXUtcy10aWdodGVucy1ydWxlcy1vbi1pbW1pZ3JhdGlvbi0xNDg4NDc1NjQx" TargetMode="External"/><Relationship Id="rId2461" Type="http://schemas.openxmlformats.org/officeDocument/2006/relationships/hyperlink" Target="x-webdoc://F4E68AC7-BB5D-4353-9607-236B45683AA1/redir.aspx?REF=FPneJ1i3qEhV4Shq2z_5kWdZ40ZE_38LzoNhwADevExNnwns-2fUCAFodHRwOi8vd3d3LmNic25ld3MuY29tL25ld3MvaWxsaW5vaXMtdW5kb2N1bWVudGVkLWltbWlncmFudC1qdWFuLWNhcmxvcy1oZXJuYW5kZXotcGFjaGVjby1yZWxlYXNlZC1mcm9tLWRldGVudGlvbi8." TargetMode="External"/><Relationship Id="rId2462" Type="http://schemas.openxmlformats.org/officeDocument/2006/relationships/hyperlink" Target="x-webdoc://F4E68AC7-BB5D-4353-9607-236B45683AA1/redir.aspx?REF=tbt-RFzIWWdg50ERiruEnxwOj7uI10DJFBcYXXWg0T5Nnwns-2fUCAFodHRwOi8vd3d3LnVzYXRvZGF5LmNvbS9zdG9yeS9uZXdzLzIwMTcvMDMvMDIvZXhjbHVzaXZlLXR3by1vdGhlci10cnVtcC1hZHZpc2Vycy1hbHNvLXNwb2tlLXJ1c3NpYW4tZW52b3ktZHVyaW5nLWdvcC1jb252ZW50aW9uLzk4NjQ4MTkwLw.." TargetMode="External"/><Relationship Id="rId2463" Type="http://schemas.openxmlformats.org/officeDocument/2006/relationships/hyperlink" Target="x-webdoc://F4E68AC7-BB5D-4353-9607-236B45683AA1/redir.aspx?REF=zwvuMk-OWK59y9_o4GiyhWV84E-2jkTGt3tUkOEAG_VNnwns-2fUCAFodHRwOi8vZnVzaW9uLm5ldC9zdG9yeS8zODk4OTUvaWNlLWNhbGlmb3JuaWEtcm9tdWxvLWF2ZWxpY2EtZ29uemFsZXovP3V0bV9zb3VyY2U9RmFjZWJvb2smdXRtX21lZGl1bT1Tb2NpYWwmdXRtX2NhbXBhaWduPUpS" TargetMode="External"/><Relationship Id="rId2464" Type="http://schemas.openxmlformats.org/officeDocument/2006/relationships/hyperlink" Target="x-webdoc://F4E68AC7-BB5D-4353-9607-236B45683AA1/redir.aspx?REF=HyFT27LlM9mhjweK_sh8hloICSyw3PX40_memfCf9c1Nnwns-2fUCAFodHRwOi8vd3d3LmhvdXN0b25jaHJvbmljbGUuY29tL25ld3MvaG91c3Rvbi10ZXhhcy9ob3VzdG9uL2FydGljbGUvSW1taWdyYXRpb24tYWdlbnRzLWRlcG9ydC1Ib3VzdG9uLWZhdGhlci1vZi10d28tMTA5NzM3MjgucGhw" TargetMode="External"/><Relationship Id="rId2465" Type="http://schemas.openxmlformats.org/officeDocument/2006/relationships/hyperlink" Target="x-webdoc://F4E68AC7-BB5D-4353-9607-236B45683AA1/redir.aspx?REF=qfLwLV2XSj2_H6fza1iRMSaKab-TR0tvMpdfif6VrHFNnwns-2fUCAFodHRwOi8vbGFvcGluaW9uLmNvbS8yMDE3LzAzLzAyL2VkaXRvcmlhbC1jb3Jwb3JhdGUtZ3JlZWQtYXQtdGhlLWV4cGVuc2Utb2YtaW1taWdyYW50cy8." TargetMode="External"/><Relationship Id="rId2466" Type="http://schemas.openxmlformats.org/officeDocument/2006/relationships/hyperlink" Target="x-webdoc://F4E68AC7-BB5D-4353-9607-236B45683AA1/redir.aspx?REF=X5P_TcenIKsS70ISKewvsryRi4sWw8jxlrvFULCNzZVNnwns-2fUCAFodHRwczovL3d3dy5ueXRpbWVzLmNvbS8yMDE3LzAzLzAzL29waW5pb24vYS1zYW5jdHVhcnktY2l0eS1zZWl6ZXMtdGhlLW1vbWVudC1hbmQtdGhlLW5hbWUuaHRtbA.." TargetMode="External"/><Relationship Id="rId2467" Type="http://schemas.openxmlformats.org/officeDocument/2006/relationships/hyperlink" Target="x-webdoc://F4E68AC7-BB5D-4353-9607-236B45683AA1/redir.aspx?REF=qsCS8PnNk-bZAtLL-JzFPe30C4Dh-T8xG9Wlc_OwvolNnwns-2fUCAFodHRwczovL3d3dy53YXNoaW5ndG9ucG9zdC5jb20vYmxvZ3MvcmlnaHQtdHVybi93cC8yMDE3LzAzLzAyL3RoZS13YWxsLWNvbWVzLXR1bWJsaW5nLWRvd24vP3V0bV90ZXJtPS41ZDJkMTgwZTllMGI." TargetMode="External"/><Relationship Id="rId2468" Type="http://schemas.openxmlformats.org/officeDocument/2006/relationships/hyperlink" Target="x-webdoc://F4E68AC7-BB5D-4353-9607-236B45683AA1/redir.aspx?REF=fP1afycZu3V-EwcohV1ciPeDFLQA0QJJ_pqMkTqPNHhNnwns-2fUCAFodHRwczovL3d3dy53YXNoaW5ndG9ucG9zdC5jb20vb3BpbmlvbnMvcmV2b2x0LW9mLXRoZS1hdHRvcm5leXMtZ2VuZXJhbC8yMDE3LzAzLzAyLzEzOTI4YzgyLWZmODEtMTFlNi05OWI0LTllNjEzYWZlYjA5Zl9zdG9yeS5odG1sP3V0bV90ZXJtPS4yYWUzNTM3NDg3MzM." TargetMode="External"/><Relationship Id="rId2469" Type="http://schemas.openxmlformats.org/officeDocument/2006/relationships/hyperlink" Target="x-webdoc://F4E68AC7-BB5D-4353-9607-236B45683AA1/redir.aspx?REF=ByUqUXKrTgMRfhOHCRb_NA6hHy3IhCdTb_I5vzkIK3xNnwns-2fUCAFodHRwczovL3d3dy53YXNoaW5ndG9ucG9zdC5jb20vYmxvZ3MvZXJpay13ZW1wbGUvd3AvMjAxNy8wMy8wMi9wcmVzaWRlbnQtdHJ1bXBzLWxhdGVzdC1ncmVhdGVzdC1mZWFyLW1vbmdlcmluZy1tZWRpYS1saWUvP3V0bV90ZXJtPS4xM2E3NjUyNDM1NTc." TargetMode="External"/><Relationship Id="rId820" Type="http://schemas.openxmlformats.org/officeDocument/2006/relationships/hyperlink" Target="https://www.washingtonpost.com/politics/she-voted-illegally-but-was-the-punishment-too-harsh/2017/04/03/34198b02-0f0f-11e7-9d5a-a83e627dc120_story.html?utm_term=.0cc899e3dcd0" TargetMode="External"/><Relationship Id="rId821" Type="http://schemas.openxmlformats.org/officeDocument/2006/relationships/hyperlink" Target="https://www.theguardian.com/us-news/2017/apr/03/donald-trump-immigration-deportation-protest-secret-agenda" TargetMode="External"/><Relationship Id="rId822" Type="http://schemas.openxmlformats.org/officeDocument/2006/relationships/hyperlink" Target="https://www.washingtonpost.com/blogs/plum-line/wp/2017/04/03/why-is-trump-flailing-because-americans-hate-his-agenda-and-its-based-on-lies/?utm_term=.a29e1c667829" TargetMode="External"/><Relationship Id="rId823" Type="http://schemas.openxmlformats.org/officeDocument/2006/relationships/hyperlink" Target="https://www.washingtonpost.com/news/monkey-cage/wp/2017/04/03/trump-wants-an-immigration-system-overhaul-do-americans-agree/?utm_term=.1be8735ad3da" TargetMode="External"/><Relationship Id="rId824" Type="http://schemas.openxmlformats.org/officeDocument/2006/relationships/hyperlink" Target="https://www.washingtonpost.com/local/the-attack-on-our-civil-liberties-by-tsa-ice-and-other-government-agencies-has-got-to-stop/2017/04/03/55712dc8-1897-11e7-855e-4824bbb5d748_story.html?utm_term=.55833467b261" TargetMode="External"/><Relationship Id="rId825" Type="http://schemas.openxmlformats.org/officeDocument/2006/relationships/hyperlink" Target="https://www.washingtonpost.com/news/rampage/wp/2017/04/03/trump-administration-punts-on-whether-it-will-allow-immigrant-spouses-to-continue-working/?utm_term=.2f6809ca1c4d" TargetMode="External"/><Relationship Id="rId826" Type="http://schemas.openxmlformats.org/officeDocument/2006/relationships/hyperlink" Target="https://www.washingtonpost.com/news/wonk/wp/2017/04/03/this-one-group-gets-70-percent-of-high-skilled-foreign-worker-visas/?utm_term=.2e5ada6d1a63" TargetMode="External"/><Relationship Id="rId827" Type="http://schemas.openxmlformats.org/officeDocument/2006/relationships/hyperlink" Target="https://www.wsj.com/articles/trump-and-the-plutocrats-hubris-1491163752" TargetMode="External"/><Relationship Id="rId828" Type="http://schemas.openxmlformats.org/officeDocument/2006/relationships/hyperlink" Target="http://www.vox.com/policy-and-politics/2017/4/3/14624918/the-case-for-immigration" TargetMode="External"/><Relationship Id="rId829" Type="http://schemas.openxmlformats.org/officeDocument/2006/relationships/hyperlink" Target="http://thehill.com/blogs/congress-blog/homeland-security/326939-protecting-our-border-and-our-budget" TargetMode="External"/><Relationship Id="rId1760" Type="http://schemas.openxmlformats.org/officeDocument/2006/relationships/hyperlink" Target="http://www.usatoday.com/story/opinion/2017/03/15/trump-immigration-policies-disrupt-health-care-increase-doctor-shortage-column/99127548/" TargetMode="External"/><Relationship Id="rId1761" Type="http://schemas.openxmlformats.org/officeDocument/2006/relationships/hyperlink" Target="https://www.nytimes.com/2017/03/14/opinion/somebody-elses-babies.html" TargetMode="External"/><Relationship Id="rId1762" Type="http://schemas.openxmlformats.org/officeDocument/2006/relationships/hyperlink" Target="https://www.washingtonpost.com/opinions/the-trouble-with-shouting-racist-in-a-crowded-nation/2017/03/14/5e5ea2d6-090f-11e7-a15f-a58d4a988474_story.html?utm_term=.eed5a127766c" TargetMode="External"/><Relationship Id="rId1763" Type="http://schemas.openxmlformats.org/officeDocument/2006/relationships/hyperlink" Target="https://www.theatlantic.com/politics/archive/2017/03/steve-kings-failure-of-patriotic-assimilation/519450/" TargetMode="External"/><Relationship Id="rId1764" Type="http://schemas.openxmlformats.org/officeDocument/2006/relationships/hyperlink" Target="http://foreignpolicy.com/2017/03/14/the-gop-is-americas-party-of-white-nationalism/" TargetMode="External"/><Relationship Id="rId1765" Type="http://schemas.openxmlformats.org/officeDocument/2006/relationships/hyperlink" Target="https://www.wsj.com/articles/america-doesnt-have-europes-immigration-problems-1489530039" TargetMode="External"/><Relationship Id="rId1766" Type="http://schemas.openxmlformats.org/officeDocument/2006/relationships/hyperlink" Target="http://www.desmoinesregister.com/story/opinion/editorials/2017/03/13/editorial-gop-needs-oppose-kings-re-election-not-just-kings-words/99134588/" TargetMode="External"/><Relationship Id="rId1767" Type="http://schemas.openxmlformats.org/officeDocument/2006/relationships/hyperlink" Target="http://www.desmoinesregister.com/story/opinion/columnists/kathie-obradovich/2017/03/13/steve-king-says-iowa-gop-should-assume-hes-right-western-civilization/99141120/" TargetMode="External"/><Relationship Id="rId1768" Type="http://schemas.openxmlformats.org/officeDocument/2006/relationships/hyperlink" Target="http://thehill.com/opinion/op-ed/323962-trumps-sanctuary-cities-order-threatens-public-services" TargetMode="External"/><Relationship Id="rId1769" Type="http://schemas.openxmlformats.org/officeDocument/2006/relationships/hyperlink" Target="http://www.miamiherald.com/news/local/community/miami-dade/article138527658.html" TargetMode="External"/><Relationship Id="rId3170" Type="http://schemas.openxmlformats.org/officeDocument/2006/relationships/hyperlink" Target="x-webdoc://F4E68AC7-BB5D-4353-9607-236B45683AA1/redir.aspx?REF=OeVvQFpeLCWrz_OLWJA55eXizu9ZTMQJRirIckTCfLINeDTs-2fUCAFodHRwczovL2RvY3MuZ29vZ2xlLmNvbS9kb2N1bWVudC9kLzEwWkRUR3huRkplMXRvTThWQnVNT3pUaWNGM0ZBblBRWC0tX1NwRk0yWXE0L2VkaXQ." TargetMode="External"/><Relationship Id="rId3171" Type="http://schemas.openxmlformats.org/officeDocument/2006/relationships/hyperlink" Target="x-webdoc://F4E68AC7-BB5D-4353-9607-236B45683AA1/redir.aspx?REF=LfvvLP_a6prghLiHujF0n8LGbO9uaBrKg2bKgMDXyoMNeDTs-2fUCAFodHRwczovL2RvY3MuZ29vZ2xlLmNvbS9mb3Jtcy9kL2UvMUZBSXBRTFNlcXRuazBKUEpSektCV05iY0dCX3lFd0RBWE9rX3NkcUlKNHZKYmtuLTlSSzNOMWcvdmlld2Zvcm0." TargetMode="External"/><Relationship Id="rId3172" Type="http://schemas.openxmlformats.org/officeDocument/2006/relationships/hyperlink" Target="x-webdoc://F4E68AC7-BB5D-4353-9607-236B45683AA1/redir.aspx?REF=G0sejao3g_YE3d0bkGZ3LROGwmah2pJEXUZG9ZP00UANeDTs-2fUCAFodHRwczovL2RvY3MuZ29vZ2xlLmNvbS9mb3Jtcy9kL2UvMUZBSXBRTFNmVl92QUo3bEFPUWh5WXBVQUpMYUhjYUtqX24yZm1xZ2xRZk5lSXJqWlJzdG50Uncvdmlld2Zvcm0_Yz0wJnc9MQ.." TargetMode="External"/><Relationship Id="rId3173" Type="http://schemas.openxmlformats.org/officeDocument/2006/relationships/hyperlink" Target="x-webdoc://F4E68AC7-BB5D-4353-9607-236B45683AA1/redir.aspx?REF=kEMJgYOwUZHE83mpYLZQwYIejAs3abWF1RPRECDv1VANeDTs-2fUCAFodHRwczovL3d3dy5jbGVhcmluZ2hvdXNlLm5ldC9yZXN1bHRzLnBocD9zZWFyY2hTcGVjaWFsQ29sbGVjdGlvbj00NA.." TargetMode="External"/><Relationship Id="rId3174" Type="http://schemas.openxmlformats.org/officeDocument/2006/relationships/hyperlink" Target="x-webdoc://F4E68AC7-BB5D-4353-9607-236B45683AA1/redir.aspx?REF=BQ40WiYcuFCqlYWDM5kMnMStobCel1f61E5fELCa2KkNeDT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3175" Type="http://schemas.openxmlformats.org/officeDocument/2006/relationships/hyperlink" Target="x-webdoc://F4E68AC7-BB5D-4353-9607-236B45683AA1/redir.aspx?REF=9LCA8np07z5c1m0MrQBRdI06N8HtG-d0qJis7qZDx1QNeDTs-2fUCAFodHRwOi8vb2Nmcy5ueS5nb3YvbWFpbi9Gb3Jtcy9raW5zaGlwL09DRlMtNDk0MCUyMERlc2lnbmF0aW9uJTIwb2YlMjBQZXJzb24lMjBpbiUyMFBhcmVudGFsJTIwUmVsYXRpb25zaGlwLnBkZg.." TargetMode="External"/><Relationship Id="rId3176" Type="http://schemas.openxmlformats.org/officeDocument/2006/relationships/hyperlink" Target="x-webdoc://F4E68AC7-BB5D-4353-9607-236B45683AA1/redir.aspx?REF=V9a5yzPMvujSw2ipL1KDHpBEVcXqHQZSnbgeWmxxew4NeDTs-2fUCAFodHRwOi8vb2Nmcy5ueS5nb3YvbWFpbi9Gb3Jtcy9raW5zaGlwL09DRlMtNDk0MFMlMjBEZXNpZ25hY2lvbiUyMGRlJTIwdW5hJTIwUGVyc29uYSUyMGVuJTIwdW5hJTIwUmVsYWNpb24lMjBQYXRlcm5hbC1NYXRlcm5hbC5wZGY." TargetMode="External"/><Relationship Id="rId3177" Type="http://schemas.openxmlformats.org/officeDocument/2006/relationships/hyperlink" Target="x-webdoc://F4E68AC7-BB5D-4353-9607-236B45683AA1/redir.aspx?REF=PzNMkv76oK5vdSsPmU5uHxyO6wAayxOVYF9v8wFVkRoNeDTs-2fUCAFodHRwczovL3d3dy53b21lbnNyZWZ1Z2VlY29tbWlzc2lvbi5vcmcvcmlnaHRzL3Jlc291cmNlcy8xMDIyLWRldGFpbmVkLW9yLWRlcG9ydGVkLXBhcmVudGFsLXRvb2xraXQtZW5nbGlzaC1pbnRlcmFjdGl2ZQ.." TargetMode="External"/><Relationship Id="rId3178" Type="http://schemas.openxmlformats.org/officeDocument/2006/relationships/hyperlink" Target="x-webdoc://F4E68AC7-BB5D-4353-9607-236B45683AA1/redir.aspx?REF=ThzStHQO0ZV8goujPXBjdZaAnm1r8BcrpzSWElPHvQcNeDTs-2fUCAFodHRwOi8vb2Nmcy5ueS5nb3YvbWFpbi9wdWJsaWNhdGlvbnMvUERGX1N0b25nZXJUb2dldGhlclZvbDMucGRm" TargetMode="External"/><Relationship Id="rId3179" Type="http://schemas.openxmlformats.org/officeDocument/2006/relationships/hyperlink" Target="x-webdoc://F4E68AC7-BB5D-4353-9607-236B45683AA1/redir.aspx?REF=s5SBFq8FSueT0JG52Egz-kA5LLfBtSn1HfN3XAVko9UNeDTs-2fUCAFodHRwOi8vd3d3Lm9jZnMuc3RhdGUubnkudXMvbWFpbi9Gb3Jtcy9raW5zaGlwL09DRlMtNDk0MCUyMERlc2lnbmF0aW9uJTIwb2YlMjBQZXJzb24lMjBpbiUyMFBhcmVudGFsJTIwUmVsYXRpb25zaGlwLnBkZg.." TargetMode="External"/><Relationship Id="rId1220" Type="http://schemas.openxmlformats.org/officeDocument/2006/relationships/hyperlink" Target="https://youtu.be/cCgnGHqPiCY" TargetMode="External"/><Relationship Id="rId1221" Type="http://schemas.openxmlformats.org/officeDocument/2006/relationships/hyperlink" Target="http://elalliance.org/languages/meso-america/tlapanec/" TargetMode="External"/><Relationship Id="rId1222" Type="http://schemas.openxmlformats.org/officeDocument/2006/relationships/hyperlink" Target="file://///nylag-fs1/data/Immigrant%20Protection%20Unit/IPU%20Projects/IPU%20Policy%20Task%20Force/Post-Election%20Policy%20Tracking/Guidance%20and%20Fact%20Sheets/KYR%20Training" TargetMode="External"/><Relationship Id="rId1223" Type="http://schemas.openxmlformats.org/officeDocument/2006/relationships/hyperlink" Target="http://www.aila.org/infonet/information-refugee-claimants-to-canada-from-usa" TargetMode="External"/><Relationship Id="rId1224" Type="http://schemas.openxmlformats.org/officeDocument/2006/relationships/hyperlink" Target="http://www.aila.org/practice/ethics/ethics-resources/2012-2015/ethical-issues-representing-children" TargetMode="External"/><Relationship Id="rId1225" Type="http://schemas.openxmlformats.org/officeDocument/2006/relationships/hyperlink" Target="http://www.aila.org/infonet/practice-pointer-rights-of-lprs-at-ports-of-entry" TargetMode="External"/><Relationship Id="rId1226" Type="http://schemas.openxmlformats.org/officeDocument/2006/relationships/hyperlink" Target="http://www.aila.org/advo-media/tools/psas/know-your-rights-handouts-if-ice-visits" TargetMode="External"/><Relationship Id="rId1227" Type="http://schemas.openxmlformats.org/officeDocument/2006/relationships/hyperlink" Target="https://www.americanimmigrationcouncil.org/research/immigration-detainers-overview" TargetMode="External"/><Relationship Id="rId1228" Type="http://schemas.openxmlformats.org/officeDocument/2006/relationships/hyperlink" Target="https://www.americanimmigrationcouncil.org/practice_advisory/mandamus-actions-avoiding-dismissal-and-proving-case" TargetMode="External"/><Relationship Id="rId1229" Type="http://schemas.openxmlformats.org/officeDocument/2006/relationships/hyperlink" Target="x-webdoc://F4E68AC7-BB5D-4353-9607-236B45683AA1/UrlBlockedError.aspx" TargetMode="External"/><Relationship Id="rId2470" Type="http://schemas.openxmlformats.org/officeDocument/2006/relationships/hyperlink" Target="x-webdoc://F4E68AC7-BB5D-4353-9607-236B45683AA1/redir.aspx?REF=vffJSx7Okwp9fXk890-XnkR8-q4sZlCjRg0Ch4JkdpNNnwns-2fUCAFodHRwczovL3d3dy53YXNoaW5ndG9ucG9zdC5jb20vbmV3cy90aGUtZml4L3dwLzIwMTcvMDMvMDMvd2h5LWRvbmFsZC10cnVtcC1jb3VsZC1iZS10aGUtb25lLW1hbi10by1kby10aGUtaW1wb3NzaWJsZS1pbW1pZ3JhdGlvbi1yZWZvcm0vP3V0bV90ZXJtPS5iMjJhMTE3ZDhmNTY." TargetMode="External"/><Relationship Id="rId2471" Type="http://schemas.openxmlformats.org/officeDocument/2006/relationships/hyperlink" Target="x-webdoc://F4E68AC7-BB5D-4353-9607-236B45683AA1/redir.aspx?REF=3a3dIYMGliwxYxhMOgvGc3lc33dGUt1nb_bgcQ-YJWtNnwns-2fUCAFodHRwczovL3d3dy53YXNoaW5ndG9ucG9zdC5jb20vcG9zdGV2ZXJ5dGhpbmcvd3AvMjAxNy8wMy8wMy90aGUtYmlnZ2VzdC1wcm9ibGVtLXdpdGgtdHJ1bXBzLWJvcmRlci13YWxsLWlzbnQtbW9uZXktaXRzLWdldHRpbmctdGhlLWxhbmQvP3V0bV90ZXJtPS43OTdhMmRlMzBmMzQ." TargetMode="External"/><Relationship Id="rId2472" Type="http://schemas.openxmlformats.org/officeDocument/2006/relationships/hyperlink" Target="x-webdoc://F4E68AC7-BB5D-4353-9607-236B45683AA1/redir.aspx?REF=FJCWDZcDsgZrG7UClBTNKjb2me5PoueB3ekVCIx-2zxNnwns-2fUCAFodHRwczovL3d3dy5zYWxvbi5jb20vMjAxNy8wMy8wMi90cnVtcHMtb2ZmaWNlLW9mLWltbWlncmFudC1jcmltZS1oYXMtc2luaXN0ZXItaW1wbGljYXRpb25zLWFuZC1kYXJrLWVjaG9lcy1vZi1oaXN0b3J5Lw.." TargetMode="External"/><Relationship Id="rId2473" Type="http://schemas.openxmlformats.org/officeDocument/2006/relationships/hyperlink" Target="x-webdoc://F4E68AC7-BB5D-4353-9607-236B45683AA1/redir.aspx?REF=uHCuKXpUuJZud_cmHlAvepq2r0LDDTvGXfl5g3UCYiJNnwns-2fUCAFodHRwOi8vd3d3Lndlc3R3b3JkLmNvbS9uZXdzL2ltbWlncmF0aW9uLWxhd3llcnMtc2NyYW1ibGluZy10by1hZGRyZXNzLWZlYXJzLW9mLWljZS1jaGVja3BvaW50cy1hbmQtcmFpZHMtODg0NDg2Mw.." TargetMode="External"/><Relationship Id="rId2474" Type="http://schemas.openxmlformats.org/officeDocument/2006/relationships/hyperlink" Target="x-webdoc://F4E68AC7-BB5D-4353-9607-236B45683AA1/redir.aspx?REF=77Uv-HhEXXOxDTYlkeHZmSZlB1_9pPZiKMTU5ks75bJNnwns-2fUCAFodHRwOi8vd3d3LmNsZXZlbGFuZC5jb20vbWV0cm8vaW5kZXguc3NmLzIwMTcvMDMvbWF5b3JfbGVhZGVyc19nbG9iYWxfY2xldmVsYW5kLmh0bWw." TargetMode="External"/><Relationship Id="rId2475" Type="http://schemas.openxmlformats.org/officeDocument/2006/relationships/hyperlink" Target="x-webdoc://F4E68AC7-BB5D-4353-9607-236B45683AA1/redir.aspx?REF=t_pqt9Ue341JR0KJ1_iSu5Im4q3_HXKaP60PWnRgGiVNnwns-2fUCAFodHRwOi8vd3d3Lm1pYW1paGVyYWxkLmNvbS9uZXdzL2xvY2FsL2NvbW11bml0eS9taWFtaS1kYWRlL2FydGljbGUxMzYwNDQzMTMuaHRtbA.." TargetMode="External"/><Relationship Id="rId2476" Type="http://schemas.openxmlformats.org/officeDocument/2006/relationships/hyperlink" Target="x-webdoc://F4E68AC7-BB5D-4353-9607-236B45683AA1/redir.aspx?REF=zcRFL3BC_5prFL_iUOaqS7K817JwQLlQLyBhX6ZL3IFNnwns-2fUCAFodHRwczovL3d3dy53YXNoaW5ndG9ucG9zdC5jb20vbmF0aW9uYWwvaW1taWdyYW50LXdpdGgtc3VwcG9ydC1pbi1pbGxpbm9pcy10b3duLXJlbGVhc2VkLW9uLWJvbmQvMjAxNy8wMy8wMi9lMGMyYzQ3YS1mZjRlLTExZTYtOWI3OC04MjRjY2FiOTQ0MzVfc3RvcnkuaHRtbD91dG1fdGVybT0uMDAzZjc5NzFkOGUx" TargetMode="External"/><Relationship Id="rId2477" Type="http://schemas.openxmlformats.org/officeDocument/2006/relationships/hyperlink" Target="x-webdoc://F4E68AC7-BB5D-4353-9607-236B45683AA1/redir.aspx?REF=_kHBAIPNgonV9RJQiMa-hZmUUGTANc8lRxFwQEdqkjlNnwns-2fUCAFodHRwOi8vd3d3LmF6ZmFtaWx5LmNvbS9zdG9yeS8zNDU4ODg1Ny9waG9lbml4LWNhZmUtdGhyZWF0ZW5lZC1hZnRlci1pbW1pZ3JhdGlvbi1wcm90ZXN0" TargetMode="External"/><Relationship Id="rId2478" Type="http://schemas.openxmlformats.org/officeDocument/2006/relationships/hyperlink" Target="x-webdoc://F4E68AC7-BB5D-4353-9607-236B45683AA1/redir.aspx?REF=UKNpT8IkyT_O51IMQten1MSrK7DgrqzSy-OArl17xhRNnwns-2fUCAFodHRwOi8vd3RvcC5jb20vZ292ZXJubWVudC8yMDE3LzAzL2FwLWV4cGxhaW5zLXRydW1wcy1vZmZpY2Utb24taW1taWdyYW50LWNyaW1lLw.." TargetMode="External"/><Relationship Id="rId2479" Type="http://schemas.openxmlformats.org/officeDocument/2006/relationships/hyperlink" Target="x-webdoc://F4E68AC7-BB5D-4353-9607-236B45683AA1/redir.aspx?REF=DnoB-4fz2uCKMQrkH2HsETVdplsxFJSQkB6kJLdftHBNnwns-2fUCAFodHRwczovL3d3dy5ueXRpbWVzLmNvbS8yMDE3LzAzLzAxL3VzL3BvbGl0aWNzL3RydW1wLXVuZG9jdW1lbnRlZC1pbW1pZ3JhbnRzLmh0bWw." TargetMode="External"/><Relationship Id="rId3900" Type="http://schemas.openxmlformats.org/officeDocument/2006/relationships/hyperlink" Target="x-webdoc://F4E68AC7-BB5D-4353-9607-236B45683AA1/redir.aspx?REF=dL7ZdhiULuJznYr-pTo0pCMWX4MfA6VjRurMU7JyRjetLFjs-2fUCAFodHRwczovL3d3dy53YXNoaW5ndG9ucG9zdC5jb20vbmF0aW9uYWwvdGV4YXMtc2VuYXRlLXZvdGVzLXRvLW9rLWNvbnRlbnRpb3VzLXNhbmN0dWFyeS1jaXRpZXMtYmlsbC8yMDE3LzAyLzA3L2NiYTI0ZDA0LWVkOWMtMTFlNi1hMTAwLWZkYWFmNDAwMzY5YV9zdG9yeS5odG1sP3V0bV90ZXJtPS4wMDhlOWMyNWFmZGE." TargetMode="External"/><Relationship Id="rId3901" Type="http://schemas.openxmlformats.org/officeDocument/2006/relationships/hyperlink" Target="x-webdoc://F4E68AC7-BB5D-4353-9607-236B45683AA1/redir.aspx?REF=7iwgX7Rrdg6HVrA9oE_C20fj0ctS-72-whgn4a1waqGtLFjs-2fUCAFodHRwOi8vd3d3Lm9ybGFuZG9zZW50aW5lbC5jb20vbmV3cy9wb2xpdGljcy9wb2xpdGljYWwtcHVsc2Uvb3Mtb3JhbmdlLWNvdW50eS1pbW1pZ3JhbnRzLXNhbmN0dWFyeS0yMDE3MDIwNy1zdG9yeS5odG1s" TargetMode="External"/><Relationship Id="rId3902" Type="http://schemas.openxmlformats.org/officeDocument/2006/relationships/hyperlink" Target="x-webdoc://F4E68AC7-BB5D-4353-9607-236B45683AA1/redir.aspx?REF=TgIDmJ28OIjvUZaBw2Yw-OaujZk9p98G8_aXjY6ZyEitLFjs-2fUCAFodHRwczovL3d3dy5wcm9wdWJsaWNhLm9yZy9hcnRpY2xlL2FmdGVyLW9mZmljaWFscy1zaWduLW9mZi1jbGV2ZWxhbmQtY2xpbmljLWRvY3Rvci1zZWNyZXRseS1yZXR1cm5zLWhvbWU." TargetMode="External"/><Relationship Id="rId3903" Type="http://schemas.openxmlformats.org/officeDocument/2006/relationships/hyperlink" Target="x-webdoc://F4E68AC7-BB5D-4353-9607-236B45683AA1/redir.aspx?REF=q1mVhG2AByZ0R17N_AXgIOTVLhjuZ307WRIV3-dnDcatLFjs-2fUCAFodHRwOi8vd3d3LmNsZXZlbGFuZDE5LmNvbS9zdG9yeS8zNDQ0NDk2OS9jbGV2ZWxhbmQtY2xpbmljLXRvLXRhbGstYWJvdXQtZG9jdG9yLWFmZmVjdGVkLWJ5LXRydW1wLXRyYXZlbC1iYW4tYXQtMS1wbQ.." TargetMode="External"/><Relationship Id="rId3904" Type="http://schemas.openxmlformats.org/officeDocument/2006/relationships/hyperlink" Target="x-webdoc://F4E68AC7-BB5D-4353-9607-236B45683AA1/redir.aspx?REF=Wh1N67YVqnicMe02Cc26fOvepWG2qLKrmj5C8F0GUditLFjs-2fUCAFodHRwOi8vd3d3LmRpc3BhdGNoLmNvbS9uZXdzLzIwMTcwMjA3L21hbmRlbC1rZWxsZXItYmxhc3RlZC1mb3ItZm9sbG93aW5nLXRydW1wcy1sZWFkLW9uLWltbWlncmF0aW9u" TargetMode="External"/><Relationship Id="rId3905" Type="http://schemas.openxmlformats.org/officeDocument/2006/relationships/hyperlink" Target="x-webdoc://F4E68AC7-BB5D-4353-9607-236B45683AA1/redir.aspx?REF=fyns1Q-P55j01qr3_i9qM25VKHpDqwYymUShr7VUFk6tLFjs-2fUCAFodHRwOi8vd3d3LmNsZXZlbGFuZC5jb20vbWV0cm8vaW5kZXguc3NmLzIwMTcvMDIvc3VkYW5lc2VfY2xldmVsYW5kX2NsaW5pY19yZXNpLmh0bWw." TargetMode="External"/><Relationship Id="rId3906" Type="http://schemas.openxmlformats.org/officeDocument/2006/relationships/hyperlink" Target="x-webdoc://F4E68AC7-BB5D-4353-9607-236B45683AA1/redir.aspx?REF=nCQ2GtsGgZiePn37Gox2D941l4bVSZwXLyxz42lsFP-tLFjs-2fUCAFodHRwczovL3d3dy5ueXRpbWVzLmNvbS9hcG9ubGluZS8yMDE3LzAyLzA3L3VzL2FwLXVzLWltbWlncmFudC1zdHVkZW50cy1maW5hbmNpYWwtYWlkLmh0bWw." TargetMode="External"/><Relationship Id="rId3907" Type="http://schemas.openxmlformats.org/officeDocument/2006/relationships/hyperlink" Target="x-webdoc://F4E68AC7-BB5D-4353-9607-236B45683AA1/redir.aspx?REF=ks3mibr4cLnN6BlUpvBb18lboJOyBVyB5ASf9GrS2v6tLFjs-2fUCAFodHRwOi8vd3d3LmJhbHRpbW9yZXN1bi5jb20vbmV3cy9tYXJ5bGFuZC9oYXJmb3JkL2FlZ2lzL3BoLWFnLXBpbGxhbGFtYXJyaS1iYXBkLXN1cHBvcnQtMDIwOC0yMDE3MDIwNi1zdG9yeS5odG1s" TargetMode="External"/><Relationship Id="rId3908" Type="http://schemas.openxmlformats.org/officeDocument/2006/relationships/hyperlink" Target="x-webdoc://F4E68AC7-BB5D-4353-9607-236B45683AA1/redir.aspx?REF=JrHega-m1IRXVI0BQHjmhHJKzfZLyp3AsyrNgsvgjVqtLFjs-2fUCAFodHRwczovL3d3dy53YXNoaW5ndG9ucG9zdC5jb20vbmV3cy9tb3JuaW5nLW1peC93cC8yMDE3LzAyLzA3L3dvcmRzLW1hdHRlci10cnVtcHMtbG9vc2UtdGFsay1hYm91dC1tdXNsaW1zLWdldHMtd2VhcG9uaXplZC1pbi1jb3VydC1hZ2FpbnN0LXRyYXZlbC1iYW4vP3V0bV90ZXJtPS4wOTI4NDdkNjg4NTU." TargetMode="External"/><Relationship Id="rId3909" Type="http://schemas.openxmlformats.org/officeDocument/2006/relationships/hyperlink" Target="x-webdoc://F4E68AC7-BB5D-4353-9607-236B45683AA1/redir.aspx?REF=Q0zcsXeH0Bx6YHuYsPEK8FI3_Y6HrxuOdUikxc9bZ76tLFjs-2fUCAFodHRwOi8vd3d3LnBvbGl0aWNvLmNvbS9zdG9yeS8yMDE3LzAyL2ltbWlncmF0aW9uLXRydW1wLXNlbmF0ZS1jb3R0b24tMjM0NzA2" TargetMode="External"/><Relationship Id="rId830" Type="http://schemas.openxmlformats.org/officeDocument/2006/relationships/hyperlink" Target="http://mlive.com/" TargetMode="External"/><Relationship Id="rId831" Type="http://schemas.openxmlformats.org/officeDocument/2006/relationships/hyperlink" Target="http://www.mlive.com/news/index.ssf/2017/04/lansing_city_council_considers.html" TargetMode="External"/><Relationship Id="rId832" Type="http://schemas.openxmlformats.org/officeDocument/2006/relationships/hyperlink" Target="https://www.washingtonpost.com/national/higher-education/immigrant-tuition-break-gaining-support-in-tennessee/2017/04/04/80dd6c10-190a-11e7-8598-9a99da559f9e_story.html?utm_term=.b95014e5408f" TargetMode="External"/><Relationship Id="rId833" Type="http://schemas.openxmlformats.org/officeDocument/2006/relationships/hyperlink" Target="https://www.washingtonpost.com/local/bill-on-immigrants-and-policing-gets-attention-in-maryland/2017/04/03/330cd20c-18b8-11e7-8598-9a99da559f9e_story.html?utm_term=.de4c094315fd" TargetMode="External"/><Relationship Id="rId834" Type="http://schemas.openxmlformats.org/officeDocument/2006/relationships/hyperlink" Target="https://www.nytimes.com/2017/04/04/us/california-democrats-response-trump.html" TargetMode="External"/><Relationship Id="rId835" Type="http://schemas.openxmlformats.org/officeDocument/2006/relationships/hyperlink" Target="https://www.washingtonpost.com/local/md-politics/md-minority-caucuses-urge-passage-of-trust-act-to-protect-undocumented-immigrants/2017/04/03/9dc5f4c4-1873-11e7-9887-1a5314b56a08_story.html?utm_term=.c13de568349d" TargetMode="External"/><Relationship Id="rId836" Type="http://schemas.openxmlformats.org/officeDocument/2006/relationships/hyperlink" Target="https://www.nytimes.com/reuters/2017/04/04/us/04reuters-massachusetts-immigration.html?_r=0" TargetMode="External"/><Relationship Id="rId837" Type="http://schemas.openxmlformats.org/officeDocument/2006/relationships/hyperlink" Target="https://www.bna.com/year-lottery-likely-n57982086114/?amp=true" TargetMode="External"/><Relationship Id="rId838" Type="http://schemas.openxmlformats.org/officeDocument/2006/relationships/hyperlink" Target="https://www.theguardian.com/us-news/2017/apr/01/green-card-arrests-undocumented-immigration-trump" TargetMode="External"/><Relationship Id="rId839" Type="http://schemas.openxmlformats.org/officeDocument/2006/relationships/hyperlink" Target="https://www.washingtonpost.com/politics/seeking-central-role-on-immigration-attorney-general-jeff-sessions-plots-border-visit-to-arizona/2017/03/30/34fc8596-1550-11e7-833c-503e1f6394c9_story.html?utm_term=.849ce6b31ac6" TargetMode="External"/><Relationship Id="rId1770" Type="http://schemas.openxmlformats.org/officeDocument/2006/relationships/hyperlink" Target="http://www.alaskapublic.org/2017/03/14/immigration-enforcement-changes-hit-home-in-alaska/" TargetMode="External"/><Relationship Id="rId1771" Type="http://schemas.openxmlformats.org/officeDocument/2006/relationships/hyperlink" Target="https://www.washingtonpost.com/national/federal-judge-border-patrol-in-arizona-violated-court-order/2017/03/14/921e164a-08fd-11e7-bd19-fd3afa0f7e2a_story.html?utm_term=.4baee3087031" TargetMode="External"/><Relationship Id="rId1772" Type="http://schemas.openxmlformats.org/officeDocument/2006/relationships/hyperlink" Target="http://www.elpasotimes.com/story/news/crime/2017/03/13/border-patrol-prisoner-dies-jail-hanging/99147374/" TargetMode="External"/><Relationship Id="rId1773" Type="http://schemas.openxmlformats.org/officeDocument/2006/relationships/hyperlink" Target="https://www.washingtonpost.com/local/social-issues/lawyers-face-off-on-trump-travel-ban-in-md-court-wednesday-morning/2017/03/14/b2d24636-090c-11e7-93dc-00f9bdd74ed1_story.html?utm_term=.b860e674cc8b" TargetMode="External"/><Relationship Id="rId1774" Type="http://schemas.openxmlformats.org/officeDocument/2006/relationships/hyperlink" Target="https://www.washingtonpost.com/local/education/for-u-mds-undocumented-students-new-resources-aim-to-help/2017/03/14/85d0b882-08d2-11e7-a15f-a58d4a988474_story.html?utm_term=.4851486436ca" TargetMode="External"/><Relationship Id="rId1775" Type="http://schemas.openxmlformats.org/officeDocument/2006/relationships/hyperlink" Target="https://www.texasobserver.org/texas-border-wall-mexico-condemnation-letter/" TargetMode="External"/><Relationship Id="rId1776" Type="http://schemas.openxmlformats.org/officeDocument/2006/relationships/hyperlink" Target="http://www.tennessean.com/story/news/politics/2017/03/13/tennessee-sues-federal-government-over-refugees/99123670/" TargetMode="External"/><Relationship Id="rId1777" Type="http://schemas.openxmlformats.org/officeDocument/2006/relationships/hyperlink" Target="http://www.chicagotribune.com/news/opinion/commentary/ct-immigration-deportation-trump-american-dream-perspec-0315-jm-20170314-story.html" TargetMode="External"/><Relationship Id="rId1778" Type="http://schemas.openxmlformats.org/officeDocument/2006/relationships/hyperlink" Target="https://www.vice.com/en_us/article/undocumented-spouses-of-us-citizens-are-desperately-applying-for-green-cards-because-of-trump" TargetMode="External"/><Relationship Id="rId1779" Type="http://schemas.openxmlformats.org/officeDocument/2006/relationships/hyperlink" Target="http://www.npr.org/2017/03/13/519662321/in-their-search-for-asylum-central-americans-find-the-u-s-is-closing-its-doors" TargetMode="External"/><Relationship Id="rId3180" Type="http://schemas.openxmlformats.org/officeDocument/2006/relationships/hyperlink" Target="x-webdoc://F4E68AC7-BB5D-4353-9607-236B45683AA1/redir.aspx?REF=0XK-zLTHa4Ke5BJwKqsvgqCalSU7o64Uv1qfwOe8SEANeDTs-2fUCAFodHRwOi8vY29kZXMuZmluZGxhdy5jb20vbnkvZ2VuZXJhbC1vYmxpZ2F0aW9ucy1sYXcvZ29iLXNlY3QtNS0xNTUxLmh0bWw." TargetMode="External"/><Relationship Id="rId3181" Type="http://schemas.openxmlformats.org/officeDocument/2006/relationships/hyperlink" Target="x-webdoc://F4E68AC7-BB5D-4353-9607-236B45683AA1/redir.aspx?REF=tqfzAqZkMnoLJUrTwWwCGrEXbYxjL9pwV4_ql-9ZaNcNeDTs-2fUCAFodHRwOi8vd3d3LmltbWRlZmVuc2Uub3JnL2VtZXJnZW5jeS1wcmVwYXJlZG5lc3Mv" TargetMode="External"/><Relationship Id="rId3182" Type="http://schemas.openxmlformats.org/officeDocument/2006/relationships/hyperlink" Target="x-webdoc://F4E68AC7-BB5D-4353-9607-236B45683AA1/redir.aspx?REF=qBVsewCgt91B_Bgzz3PrehzkIlHqzcYDXmALsnTOfykNeDTs-2fUCAFodHRwczovL3Blbm5zdGF0ZWxhdy5wc3UuZWR1L2ltbWlncmF0aW9uLWFmdGVyLWVsZWN0aW9uI0V4ZWN1dGl2ZQ.." TargetMode="External"/><Relationship Id="rId3183" Type="http://schemas.openxmlformats.org/officeDocument/2006/relationships/hyperlink" Target="x-webdoc://F4E68AC7-BB5D-4353-9607-236B45683AA1/redir.aspx?REF=fy_g1rc2_1fkSabCbGblmg89BVdqEh9Y5Lbrx8PeKzMNeDT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pXZHBZbk52YmtCdWVXeGhaeTV2Y21jbWRYTmxjbWxrUFdWbmFXSnpiMjVBYm5sc1lXY3ViM0puSm1ac1BTWmxlSFJ5WVQxTmRXeDBhWFpoY21saGRHVkpaRDBtSmlZPSYmJjEwMCYmJmh0dHBzOi8vd3d3LnVzY2lzLmdvdi9pLTc2NXY." TargetMode="External"/><Relationship Id="rId3184" Type="http://schemas.openxmlformats.org/officeDocument/2006/relationships/hyperlink" Target="x-webdoc://F4E68AC7-BB5D-4353-9607-236B45683AA1/redir.aspx?REF=dPU3vvcbkHZlZEQZ8rcZcwsTHx5e2c_lyTXIOMGrusc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CYmJmh0dHBzOi8vd3d3LnVzY2lzLmdvdi9pLTk0MnA." TargetMode="External"/><Relationship Id="rId3185" Type="http://schemas.openxmlformats.org/officeDocument/2006/relationships/hyperlink" Target="x-webdoc://F4E68AC7-BB5D-4353-9607-236B45683AA1/redir.aspx?REF=3bWDohUYOX7BO2ANfcPt5xaavydlupnA2SLNbMtFwGY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SYmJmh0dHBzOi8vd3d3LnVzY2lzLmdvdi9pLTkxMnA." TargetMode="External"/><Relationship Id="rId3186" Type="http://schemas.openxmlformats.org/officeDocument/2006/relationships/hyperlink" Target="x-webdoc://F4E68AC7-BB5D-4353-9607-236B45683AA1/redir.aspx?REF=57r_IVT_TFuofXODsj8Hba_tyumtL-cVRT8rtI3eqWINeDTs-2fUCAFodHRwczovL3d3dy5pbW1pZ3JhdGlvbmFkdm9jYXRlcy5vcmcvY2FsZW5kYXIvZXZlbnQuNjMyMTM3LUdlbmVyYWxfSW1taWdyYXRpb25fVHJhaW5pbmdfZm9yX0NhdGhvbGljX0NoYXJpdGllc19JbW1pZ3JhdGlvbl9Db3VydF9IZWxwRA.." TargetMode="External"/><Relationship Id="rId3187" Type="http://schemas.openxmlformats.org/officeDocument/2006/relationships/hyperlink" Target="x-webdoc://F4E68AC7-BB5D-4353-9607-236B45683AA1/redir.aspx?REF=frmBBVE2DuCrkr7OcEqor0iePIxC5k66u7ZTlUGVxc0NeDTs-2fUCAFodHRwczovL3d3dy5mYWNlYm9vay5jb20vZXZlbnRzLzEyODkwOTU4ODQ0NDAyNDgv" TargetMode="External"/><Relationship Id="rId3188" Type="http://schemas.openxmlformats.org/officeDocument/2006/relationships/hyperlink" Target="x-webdoc://F4E68AC7-BB5D-4353-9607-236B45683AA1/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89" Type="http://schemas.openxmlformats.org/officeDocument/2006/relationships/hyperlink" Target="x-webdoc://F4E68AC7-BB5D-4353-9607-236B45683AA1/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1230" Type="http://schemas.openxmlformats.org/officeDocument/2006/relationships/hyperlink" Target="http://www.aila.org/infonet/eoir-provides-info-for-two-new-hearing-locations" TargetMode="External"/><Relationship Id="rId1231" Type="http://schemas.openxmlformats.org/officeDocument/2006/relationships/hyperlink" Target="http://www.aila.org/infonet/bia-matter-of--02-24-17" TargetMode="External"/><Relationship Id="rId1232" Type="http://schemas.openxmlformats.org/officeDocument/2006/relationships/hyperlink" Target="https://www.scribd.com/document/324934077/I-M-E-G-AXXX-XXX-997-BIA-Aug-23-2016" TargetMode="External"/><Relationship Id="rId1233" Type="http://schemas.openxmlformats.org/officeDocument/2006/relationships/hyperlink" Target="https://www.scribd.com/document/324229685/Juan-Padilla-Lambert-A055-860-485-BIA-Aug-23-2016-pdf" TargetMode="External"/><Relationship Id="rId1234" Type="http://schemas.openxmlformats.org/officeDocument/2006/relationships/hyperlink" Target="http://www.aila.org/infonet/ca2-gil-v-sessions-03-17-17" TargetMode="External"/><Relationship Id="rId1235" Type="http://schemas.openxmlformats.org/officeDocument/2006/relationships/hyperlink" Target="http://www.aila.org/infonet/ca7-delgado-arteaga-v-sessions-03-23-17" TargetMode="External"/><Relationship Id="rId1236" Type="http://schemas.openxmlformats.org/officeDocument/2006/relationships/hyperlink" Target="http://www.aila.org/infonet/ca8-alvarado-arenas-v-sessions-03-22-17" TargetMode="External"/><Relationship Id="rId1237" Type="http://schemas.openxmlformats.org/officeDocument/2006/relationships/hyperlink" Target="http://www.aila.org/infonet/ca6-lopez-v-sessions-03-21-17" TargetMode="External"/><Relationship Id="rId1238" Type="http://schemas.openxmlformats.org/officeDocument/2006/relationships/hyperlink" Target="http://www.aila.org/infonet/dos-cable-superseding-previously-issued-cable" TargetMode="External"/><Relationship Id="rId1239" Type="http://schemas.openxmlformats.org/officeDocument/2006/relationships/hyperlink" Target="http://www.aila.org/infonet/uscis-provides-tips-for-filing-form-i-601a" TargetMode="External"/><Relationship Id="rId2480" Type="http://schemas.openxmlformats.org/officeDocument/2006/relationships/hyperlink" Target="x-webdoc://F4E68AC7-BB5D-4353-9607-236B45683AA1/redir.aspx?REF=BTp-DlfK85RKhGW4ntOlQx3yUtrItmpfoYbiQdwK64ZNnwns-2fUCAFodHRwOi8vd3d3LnBvbGl0aWNvLmNvbS9zdG9yeS8yMDE3LzAzL3RydW1wLWltbWlncmF0aW9uLWRlbW9jcmF0cy0yMzU1ODg." TargetMode="External"/><Relationship Id="rId2481" Type="http://schemas.openxmlformats.org/officeDocument/2006/relationships/hyperlink" Target="x-webdoc://F4E68AC7-BB5D-4353-9607-236B45683AA1/redir.aspx?REF=nMrc6rCul0jLQAYhTA3PWpKOekgvfUgAIRLHqAWYM2RNnwns-2fUCAFodHRwOi8vZGFpbHlzaWduYWwuY29tLzIwMTcvMDMvMDEvaG93LXRydW1wLXByb3Bvc2VzLXRvLWhlbHAtdmljdGltcy1vZi1jcmltZXMtYnktaWxsZWdhbC1pbW1pZ3JhbnRzLw.." TargetMode="External"/><Relationship Id="rId2482" Type="http://schemas.openxmlformats.org/officeDocument/2006/relationships/hyperlink" Target="x-webdoc://F4E68AC7-BB5D-4353-9607-236B45683AA1/redir.aspx?REF=mJMyfTkuvcnLig0H1A1FrdYi-4WgRgRRW0zV7ffPkapNnwns-2fUCAFodHRwczovL3d3dy50aGVzdGFyLmNvbS9uZXdzL3dvcmxkLzIwMTcvMDMvMDEvaW4tc2luZ2xpbmctb3V0LWNyaW1lcy1ieS1pbGxlZ2FsLWltbWlncmFudHMtZG9uYWxkLXRydW1wLWV2b2tlcy10cm91YmxpbmctcHJlY2VkZW50cy5odG1s" TargetMode="External"/><Relationship Id="rId2483" Type="http://schemas.openxmlformats.org/officeDocument/2006/relationships/hyperlink" Target="x-webdoc://F4E68AC7-BB5D-4353-9607-236B45683AA1/redir.aspx?REF=Ud1_jYLPTN4IC23O2xuZ4bmnX8uDwRwwaQFklE4xQthNnwns-2fUCAFodHRwczovL3d3dy53YXNoaW5ndG9ucG9zdC5jb20vcG9saXRpY3MvY29uZ3Jlc3MvdHJ1bXAtc2F5cy1oZXMtb3Blbi10by1jb21wcm9taXNlLWltbWlncmF0aW9uLWJpbGwvMjAxNy8wMi8yOC85YjVkMDlmYS1mZTEyLTExZTYtOWI3OC04MjRjY2FiOTQ0MzVfc3RvcnkuaHRtbD91dG1fdGVybT0uYzMxNTgyMzA4NGY3" TargetMode="External"/><Relationship Id="rId2484" Type="http://schemas.openxmlformats.org/officeDocument/2006/relationships/hyperlink" Target="x-webdoc://F4E68AC7-BB5D-4353-9607-236B45683AA1/redir.aspx?REF=PRODQhZag4ruz6BNXcau0j_PbWJCN2kUv2AuNY61NDNNnwns-2fUCAFodHRwOi8vd3d3LnJldXRlcnMuY29tL2FydGljbGUvdXMtdXNhLXRydW1wLWltbWlncmF0aW9uLWlkVVNLQk4xNjkwOFg_aWw9MA.." TargetMode="External"/><Relationship Id="rId2485" Type="http://schemas.openxmlformats.org/officeDocument/2006/relationships/hyperlink" Target="x-webdoc://F4E68AC7-BB5D-4353-9607-236B45683AA1/redir.aspx?REF=TigXQ6GRHuicqiDEPmlGDMw1KVruy_nMG_QubvMuyRlNnwns-2fUCAFodHRwczovL3d3dy5ueXRpbWVzLmNvbS8yMDE3LzAzLzAxL3VzL3BvbGl0aWNzL2ltbWlncmF0aW9uLXRydW1wLmh0bWw." TargetMode="External"/><Relationship Id="rId2486" Type="http://schemas.openxmlformats.org/officeDocument/2006/relationships/hyperlink" Target="x-webdoc://F4E68AC7-BB5D-4353-9607-236B45683AA1/redir.aspx?REF=QNUymQ2xZnVZIjhg0JUbMNztmzUZN5zyfYY0Ahu11O9Nnwns-2fUCAFodHRwczovL3d3dy50aGVndWFyZGlhbi5jb20vdXMtbmV3cy8yMDE3L21hci8wMS9wb2xpY2UtY2hpZWZzLWxldHRlci10cnVtcC1kZXBvcnRhdGlvbi1pbW1pZ3JhbnRzP0NNUD1zaGFyZV9idG5fbGluaw.." TargetMode="External"/><Relationship Id="rId2487" Type="http://schemas.openxmlformats.org/officeDocument/2006/relationships/hyperlink" Target="x-webdoc://F4E68AC7-BB5D-4353-9607-236B45683AA1/redir.aspx?REF=XTl9Z0IoEJtkQ-4FOTV1Ol5eQgIFfApQ7UsxnuI_YGFNnwns-2fUCAFodHRwczovL3d3dy53YXNoaW5ndG9ucG9zdC5jb20vbmV3cy90cnVlLWNyaW1lL3dwLzIwMTcvMDMvMDEvcG9saWNlLWNoaWVmcy1pbW1pZ3JhdGlvbi10YXNrLWZvcmNlLW91dGxpbmVzLW9wcG9zaXRpb24tdG8tdHJ1bXAtcG9saWN5Lz91dG1fdGVybT0uODNlMzdmOWMxY2E3" TargetMode="External"/><Relationship Id="rId2488" Type="http://schemas.openxmlformats.org/officeDocument/2006/relationships/hyperlink" Target="x-webdoc://F4E68AC7-BB5D-4353-9607-236B45683AA1/redir.aspx?REF=1tXSE0UJBCOwV-N8Kn_YopCe5vYxUPyxEW5s3_jyybhNnwns-2fUCAFodHRwczovL3d3dy51c25ld3MuY29tL25ld3MvYmVzdC1zdGF0ZXMvbWlzc2lzc2lwcGkvYXJ0aWNsZXMvMjAxNy0wMy0wMS9hdHRvcm5leS1kcmVhbWVyLWltbWlncmFudC1kZXRhaW5lZA.." TargetMode="External"/><Relationship Id="rId2489" Type="http://schemas.openxmlformats.org/officeDocument/2006/relationships/hyperlink" Target="x-webdoc://F4E68AC7-BB5D-4353-9607-236B45683AA1/redir.aspx?REF=Nnx-UpfUERt3gxH5NcqPVrfufrc-uN5X6nUkDRayk99Nnwns-2fUCAFodHRwczovL3d3dy53YXNoaW5ndG9ucG9zdC5jb20vbmV3cy9tb3JuaW5nLW1peC93cC8yMDE3LzAzLzAyL2ljZS1uYWJzLXlvdW5nLWRyZWFtZXItYXBwbGljYW50LWFmdGVyLXNoZS1zcGVha3Mtb3V0LWF0LWEtbmV3cy1jb25mZXJlbmNlLz91dG1fdGVybT0uYWVjOGVjNWRiMWEz" TargetMode="External"/><Relationship Id="rId3910" Type="http://schemas.openxmlformats.org/officeDocument/2006/relationships/hyperlink" Target="x-webdoc://F4E68AC7-BB5D-4353-9607-236B45683AA1/redir.aspx?REF=TlUlVvIscSX0Z5e8oL4vJUWCb0WjAIu82CRcIjZKlwmtLFjs-2fUCAFodHRwczovL3d3dy53YXNoaW5ndG9ucG9zdC5jb20vd29ybGQvbmF0aW9uYWwtc2VjdXJpdHkvb3Bwb3NpdGlvbi10by10cnVtcC10cmF2ZWwtYmFuLWdyb3dzLWFzLWtleS1jb3VydC1kZWNpc2lvbi1sb29tcy8yMDE3LzAyLzA2L2Q3NjZlYzdjLWVjNzQtMTFlNi05NjYyLTZlZWRmMTYyNzg4Ml9zdG9yeS5odG1sP3V0bV90ZXJtPS4xNDYxNjUxYTBjNzY." TargetMode="External"/><Relationship Id="rId3911" Type="http://schemas.openxmlformats.org/officeDocument/2006/relationships/hyperlink" Target="x-webdoc://F4E68AC7-BB5D-4353-9607-236B45683AA1/redir.aspx?REF=Z5-UZKhcbn8K0bG6FRmAXKiV-0UoBbFGFc69QrJj0H6tLFjs-2fUCAFodHRwczovL3d3dy53YXNoaW5ndG9ucG9zdC5jb20vbmF0aW9uYWwvdHJ1bXAtd2hlbi1hc2tlZC1hYm91dC1wdXRpbi1zYXlzLXVzLWlzbnQtc28taW5ub2NlbnQvMjAxNy8wMi8wNS80ZTU0M2UxMC1lYzAzLTExZTYtYTEwMC1mZGFhZjQwMDM2OWFfc3RvcnkuaHRtbD91dG1fdGVybT0uZDIwMmRlMjBhN2Ux" TargetMode="External"/><Relationship Id="rId3912" Type="http://schemas.openxmlformats.org/officeDocument/2006/relationships/hyperlink" Target="x-webdoc://F4E68AC7-BB5D-4353-9607-236B45683AA1/redir.aspx?REF=e2bYxIyM4iaP9KtesLsNqSXi_jvCUV8pO78gutX_B5etLFjs-2fUCAFodHRwczovL3d3dy50aGVhdGxhbnRpYy5jb20vaGVhbHRoL2FyY2hpdmUvMjAxNy8wMi90aGUtdmFsdWUtb2YtaW1taWdyYW50LWRvY3RvcnMvNTE1Njk0Lw.." TargetMode="External"/><Relationship Id="rId3913" Type="http://schemas.openxmlformats.org/officeDocument/2006/relationships/hyperlink" Target="x-webdoc://F4E68AC7-BB5D-4353-9607-236B45683AA1/redir.aspx?REF=-yp_xTzfHOX5b79JJjuwmzqw2Wp5Gc-SkNANTWXYQ_6tLFjs-2fUCAFodHRwczovL3d3dy5ueXRpbWVzLmNvbS8yMDE3LzAyLzA1L3VzL2xhbmNhc3Rlci1yZWZ1Z2Vlcy10cnVtcC10cmF2ZWwtYmFuLmh0bWw." TargetMode="External"/><Relationship Id="rId3914" Type="http://schemas.openxmlformats.org/officeDocument/2006/relationships/hyperlink" Target="x-webdoc://F4E68AC7-BB5D-4353-9607-236B45683AA1/redir.aspx?REF=7e5G6RQgdoMKdEtvwo8VxXXt5qzN-7EWrdd7XglXQrStLFjs-2fUCAFodHRwczovL3d3dy5ueXRpbWVzLmNvbS9pbnRlcmFjdGl2ZS8yMDE3LzAyLzA2L3VzL3BvbGl0aWNzL3doeS10cnVtcC1jaG9zZS10aGUtc2V2ZW4tY291bnRyaWVzLmh0bWw." TargetMode="External"/><Relationship Id="rId3915" Type="http://schemas.openxmlformats.org/officeDocument/2006/relationships/hyperlink" Target="x-webdoc://F4E68AC7-BB5D-4353-9607-236B45683AA1/redir.aspx?REF=8Jv1DPlJfdIGkB-A6db5pfn8Px1a4o6ih7ap_eo59Z2tLFjs-2fUCAFodHRwczovL3d3dy53YXNoaW5ndG9ucG9zdC5jb20vbmV3cy9mYWN0LWNoZWNrZXIvd3AvMjAxNy8wMi8wNy90cnVtcHMtY2xhaW0tdGhhdC1vYmFtYS1maXJzdC1pZGVudGlmaWVkLXRoZS1zZXZlbi1jb3VudHJpZXMtaW4taGlzLXRyYXZlbC1iYW4vP3V0bV90ZXJtPS5hYzczYTM2YWI3MGU." TargetMode="External"/><Relationship Id="rId3916" Type="http://schemas.openxmlformats.org/officeDocument/2006/relationships/hyperlink" Target="x-webdoc://F4E68AC7-BB5D-4353-9607-236B45683AA1/redir.aspx?REF=E4OWd5PpCnCVCZu6r064hXs958_nQLsjO_9vdWjBsOatLFjs-2fUCAFodHRwczovL3d3dy53c2ouY29tL2FydGljbGVzL2RvbmFsZC10cnVtcHMtaW1taWdyYXRpb24tb3JkZXItYXdhaXRzLWFwcGVhbHMtY291cnRzLXJ1bGluZy0xNDg2NDA5NzAx" TargetMode="External"/><Relationship Id="rId3917" Type="http://schemas.openxmlformats.org/officeDocument/2006/relationships/hyperlink" Target="x-webdoc://F4E68AC7-BB5D-4353-9607-236B45683AA1/redir.aspx?REF=KzQFaN991GnCtByTVs9LKRK6KTU0FLIJLmPy0x7EctmtLFjs-2fUCAFodHRwczovL3d3dy53YXNoaW5ndG9ucG9zdC5jb20vYnVzaW5lc3MvdGVjaG5vbG9neS9hcHBlYWxzLWNvdXJ0LXdlaWdocy10cnVtcC1iYW4tYXMtdHJhdmVsZXJzLWFycml2ZS10by10ZWFycy8yMDE3LzAyLzA2L2FiMjA1YzRlLWVjZTEtMTFlNi1hMTAwLWZkYWFmNDAwMzY5YV9zdG9yeS5odG1sP3V0bV90ZXJtPS5lNmQ3NTcwYjI0NGU." TargetMode="External"/><Relationship Id="rId3918" Type="http://schemas.openxmlformats.org/officeDocument/2006/relationships/hyperlink" Target="x-webdoc://F4E68AC7-BB5D-4353-9607-236B45683AA1/redir.aspx?REF=uZHYhrKPhbQHDz8cl4e4I5yvVlTUfe-zACyq76VykAitLFjs-2fUCAFodHRwczovL3d3dy53YXNoaW5ndG9ucG9zdC5jb20vbmF0aW9uYWwvaG93LWNvdXJ0LWJhdHRsZS1vdmVyLXRyYXZlbC1iYW4tY291bGQtdW5mb2xkLzIwMTcvMDIvMDYvOWQwNGQwMmEtZWNjNS0xMWU2LWExMDAtZmRhYWY0MDAzNjlhX3N0b3J5Lmh0bWw_dXRtX3Rlcm09LjM3MzNkNmViZDBmOA.." TargetMode="External"/><Relationship Id="rId3919" Type="http://schemas.openxmlformats.org/officeDocument/2006/relationships/hyperlink" Target="x-webdoc://F4E68AC7-BB5D-4353-9607-236B45683AA1/redir.aspx?REF=DB8z_Hy6KqgXo7DEt2AQbUSHIs7pj-88CNRKO2QcS8GtLFjs-2fUCAFodHRwczovL3d3dy53YXNoaW5ndG9ucG9zdC5jb20vbG9jYWwvdmlyZ2luaWEtcG9saXRpY3MvYXQtZHVsbGVzLWJhbGxvb25zLWFuZC1odWdzLWluLWFycml2YWxzLWhhbGwtZHVyaW5nLXBhdXNlLWluLXRyYXZlbC1iYW4vMjAxNy8wMi8wNi84OWVmZDcxNC1lYzg0LTExZTYtOTk3My1jNWVmYjdjY2ZiMGRfc3RvcnkuaHRtbD91dG1fdGVybT0uMDM3MWE4NzkyODJi" TargetMode="External"/><Relationship Id="rId840" Type="http://schemas.openxmlformats.org/officeDocument/2006/relationships/hyperlink" Target="https://www.washingtonpost.com/national/federal-officials-defend-immigration-arrests-in-courthouses/2017/03/31/2072cff4-164a-11e7-bb16-269934184168_story.html?utm_term=.348f4173eadc" TargetMode="External"/><Relationship Id="rId841" Type="http://schemas.openxmlformats.org/officeDocument/2006/relationships/hyperlink" Target="https://www.nytimes.com/reuters/2017/03/31/us/politics/31reuters-usa-immigration-courthouses.html" TargetMode="External"/><Relationship Id="rId842" Type="http://schemas.openxmlformats.org/officeDocument/2006/relationships/hyperlink" Target="https://www.washingtonpost.com/world/national-security/top-us-officials-defend-courthouse-arrests-of-undocumented-immigrants-in-escalating-feud-with-california-justice/2017/03/31/d92dddfe-1627-11e7-ada0-1489b735b3a3_story.html?utm_term=.0f0f07a3ec3c" TargetMode="External"/><Relationship Id="rId843" Type="http://schemas.openxmlformats.org/officeDocument/2006/relationships/hyperlink" Target="https://www.washingtonpost.com/news/morning-mix/wp/2017/04/03/democrats-want-to-limit-ice-power-by-banning-agents-from-courthouses-bus-stops/?utm_term=.11814be647d5" TargetMode="External"/><Relationship Id="rId844" Type="http://schemas.openxmlformats.org/officeDocument/2006/relationships/hyperlink" Target="https://www.washingtonpost.com/local/social-issues/for-immigrants-fighting-deportation-a-push-for-government-funded-lawyers/2017/04/02/bc69a5dc-1621-11e7-ada0-1489b735b3a3_story.html?utm_term=.db890c76134a" TargetMode="External"/><Relationship Id="rId845" Type="http://schemas.openxmlformats.org/officeDocument/2006/relationships/hyperlink" Target="http://www.thedailybeast.com/articles/2017/03/31/american-citizen-trapped-in-ice-jail.html" TargetMode="External"/><Relationship Id="rId846" Type="http://schemas.openxmlformats.org/officeDocument/2006/relationships/hyperlink" Target="https://www.washingtonpost.com/national/empty-jails-hope-to-cash-in-on-illegal-immigration-crackdown/2017/03/31/aef2910c-162b-11e7-bb16-269934184168_story.html?utm_term=.b58dff62b6fd" TargetMode="External"/><Relationship Id="rId847" Type="http://schemas.openxmlformats.org/officeDocument/2006/relationships/hyperlink" Target="https://www.washingtonpost.com/news/education/wp/2017/04/03/house-democrats-ask-trump-administration-to-remind-schools-that-they-must-educate-undocumented-children/?utm_term=.3d049e130578" TargetMode="External"/><Relationship Id="rId848" Type="http://schemas.openxmlformats.org/officeDocument/2006/relationships/hyperlink" Target="https://www.bostonglobe.com/business/2017/04/02/immigration-fears-lead-sped-weddings-and-prenups/UyksYzEKwrYTYZoeGYHYKM/story.html" TargetMode="External"/><Relationship Id="rId849" Type="http://schemas.openxmlformats.org/officeDocument/2006/relationships/hyperlink" Target="http://www.huffingtonpost.com/entry/trump-california-courthouses-ice_us_58de77ace4b0ba3595947656" TargetMode="External"/><Relationship Id="rId1780" Type="http://schemas.openxmlformats.org/officeDocument/2006/relationships/hyperlink" Target="https://www.wsj.com/articles/a-new-look-at-the-h-1b-visa-programs-impact-on-american-workers-1489483811" TargetMode="External"/><Relationship Id="rId1781" Type="http://schemas.openxmlformats.org/officeDocument/2006/relationships/hyperlink" Target="https://www.usnews.com/news/best-states/washington/articles/2017-03-13/the-latest-states-seeks-tuesday-trump-travel-ban-hearing" TargetMode="External"/><Relationship Id="rId1782" Type="http://schemas.openxmlformats.org/officeDocument/2006/relationships/hyperlink" Target="http://www.reuters.com/article/us-usa-immigration-idUSKBN16K264" TargetMode="External"/><Relationship Id="rId1783" Type="http://schemas.openxmlformats.org/officeDocument/2006/relationships/hyperlink" Target="http://www.reuters.com/article/us-usa-obama-lawyers-idUSKBN16K1MP" TargetMode="External"/><Relationship Id="rId1784" Type="http://schemas.openxmlformats.org/officeDocument/2006/relationships/hyperlink" Target="http://www.politico.com/story/2017/03/house-democrats-john-kelly-meeting-235996" TargetMode="External"/><Relationship Id="rId1785" Type="http://schemas.openxmlformats.org/officeDocument/2006/relationships/hyperlink" Target="http://www.washingtontimes.com/news/2017/mar/13/dems-vow-govt-shutdown-over-trump-border-wall/" TargetMode="External"/><Relationship Id="rId1786" Type="http://schemas.openxmlformats.org/officeDocument/2006/relationships/hyperlink" Target="https://www.nytimes.com/2017/03/13/us/politics/budget-wall-government-shutdown-democrats.html" TargetMode="External"/><Relationship Id="rId1787" Type="http://schemas.openxmlformats.org/officeDocument/2006/relationships/hyperlink" Target="http://ijr.com/2017/03/823437-senate-democrats-threaten-government-shutdown-border-wall/?utm_source=twitter&amp;utm_medium=social" TargetMode="External"/><Relationship Id="rId1788" Type="http://schemas.openxmlformats.org/officeDocument/2006/relationships/hyperlink" Target="http://www.foxnews.com/us/2017/03/13/legal-cinderellas-immigration-judges-drowning-in-sea-cases.html" TargetMode="External"/><Relationship Id="rId1789" Type="http://schemas.openxmlformats.org/officeDocument/2006/relationships/hyperlink" Target="http://www.thedailybeast.com/articles/2017/03/13/trump-making-nativist-group-s-wish-list-a-reality.html" TargetMode="External"/><Relationship Id="rId3190" Type="http://schemas.openxmlformats.org/officeDocument/2006/relationships/hyperlink" Target="x-webdoc://F4E68AC7-BB5D-4353-9607-236B45683AA1/redir.aspx?REF=mdKbpUngAhzAlBveNkF1t9RBgFZEDI7nXyhZI1onUsgNeDTs-2fUCAFodHRwczovL3d3dzMudGhlZGF0YWJhbmsuY29tL2RwZy8zNzYvcGVyc29uYWwyLmFzcD9mb3JtaWQ9RXZlbnRzJmM9NTc1OTAyMCZhYWN3Yz0zMTE1NjM3NjEwNjA0NTYxOTU5NDA4Mg.." TargetMode="External"/><Relationship Id="rId3191" Type="http://schemas.openxmlformats.org/officeDocument/2006/relationships/hyperlink" Target="x-webdoc://F4E68AC7-BB5D-4353-9607-236B45683AA1/redir.aspx?REF=jxcPHC5rUIE91jth337dHvvFvp7JEvXqZp8fSRGQnU8NeDTs-2fUCAFodHRwczovL3d3dy5wYXByb2Jvbm8ubmV0L2NpdmlsbGF3L2NhbGVuZGFyL2V2ZW50LjYyNzY0MC1IYWJlYXNfUGV0aXRpb25zX2Zvcl9EZXRhaW5lZF9JbW1pZ3JhbnRzX1dlYmNhc3Q." TargetMode="External"/><Relationship Id="rId3192" Type="http://schemas.openxmlformats.org/officeDocument/2006/relationships/hyperlink" Target="x-webdoc://F4E68AC7-BB5D-4353-9607-236B45683AA1/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93" Type="http://schemas.openxmlformats.org/officeDocument/2006/relationships/hyperlink" Target="x-webdoc://F4E68AC7-BB5D-4353-9607-236B45683AA1/redir.aspx?REF=ha_dDh4J6wa4F-GRrlcgeoHPcDbClFRimz8eyiy5ZYANeDTs-2fUCAFodHRwczovL3d3dy5pbW1pZ3JhdGlvbmFkdm9jYXRlcy5vcmcvY2FsZW5kYXIvZXZlbnQuNjI5NzMzLU5hdHVyYWxpemF0aW9uX2FuZF9DaXRpemVuc2hpcA.." TargetMode="External"/><Relationship Id="rId3194" Type="http://schemas.openxmlformats.org/officeDocument/2006/relationships/hyperlink" Target="x-webdoc://F4E68AC7-BB5D-4353-9607-236B45683AA1/redir.aspx?REF=9CdDJwzXCKh9URuPiNfcyVuymhDDhGir6qrM2pL31LkNeDTs-2fUCAFodHRwczovL2JvbC5ibmEuY29tL3RydW1wLW9yZGVyLXZpY3RpbXMtYXJlLWJlaW5nLXRyYWNrZWQtYnktdGhpcy1sYXctZmlybS8." TargetMode="External"/><Relationship Id="rId3195" Type="http://schemas.openxmlformats.org/officeDocument/2006/relationships/hyperlink" Target="x-webdoc://F4E68AC7-BB5D-4353-9607-236B45683AA1/redir.aspx?REF=WXMSnvyqrGDM_9lp959VTSF6y9D2nCCbYeyVHUXjYqUNeDTs-2fUCAFodHRwOi8vbGF3cHJvZmVzc29ycy50eXBlcGFkLmNvbS9pbW1pZ3JhdGlvbi8yMDE3LzAyL2Zyb20tdGhlLWJvb2tzaGVsdmVzLXRoZS1yZWZ1Z2Vlcy1ieS12aWV0LXRoYW5oLW5ndXllbi5odG1s" TargetMode="External"/><Relationship Id="rId3196" Type="http://schemas.openxmlformats.org/officeDocument/2006/relationships/hyperlink" Target="x-webdoc://F4E68AC7-BB5D-4353-9607-236B45683AA1/redir.aspx?REF=8CiTJ8OfIa1YeVw-UtxCVSeh_goDO1FFbxmU8DLZyvkNeDTs-2fUCAFodHRwOi8vbGF3cHJvZmVzc29ycy50eXBlcGFkLmNvbS9pbW1pZ3JhdGlvbi8yMDE3LzAyL3N1cHJlbWUtY291cnQtaGVhcnMtYXJndW1lbnRzLWluLWJvcmRlci1zaG9vdGluZy1jYXNlLXRvZGF5Lmh0bWw." TargetMode="External"/><Relationship Id="rId3197" Type="http://schemas.openxmlformats.org/officeDocument/2006/relationships/hyperlink" Target="x-webdoc://F4E68AC7-BB5D-4353-9607-236B45683AA1/redir.aspx?REF=SD-GK78fYb6bwB5bU6IubBPvHIefZRHxhbd3wtoChvYNeDTs-2fUCAFodHRwOi8vbGF3cHJvZmVzc29ycy50eXBlcGFkLmNvbS9pbW1pZ3JhdGlvbi8yMDE3LzAyL3RydW1wLWFkbWluaXN0cmF0aW9uLXRha2VzLWltbWlncmFudC1kZXRlbnRpb24tY2FzZS10by1uaW50aC1jaXJjdWl0Lmh0bWw." TargetMode="External"/><Relationship Id="rId3198" Type="http://schemas.openxmlformats.org/officeDocument/2006/relationships/hyperlink" Target="x-webdoc://F4E68AC7-BB5D-4353-9607-236B45683AA1/redir.aspx?REF=yMtbyO4Ssm4Y6PJfP2PcmLhMx4L1g-LqUDcuZgjRoNkNeDTs-2fUCAFodHRwOi8vbGF3cHJvZmVzc29ycy50eXBlcGFkLmNvbS9pbW1pZ3JhdGlvbi8yMDE3LzAyL2ltbWlncmF0aW9uLWNvdXJ0cy1kZWNpZGluZy1tb3JlLWNhc2VzLWJ1dC1iYWNrbG9nLWdyb3dpbmctLmh0bWw." TargetMode="External"/><Relationship Id="rId3199" Type="http://schemas.openxmlformats.org/officeDocument/2006/relationships/hyperlink" Target="x-webdoc://F4E68AC7-BB5D-4353-9607-236B45683AA1/redir.aspx?REF=gMFTDLkDeLZlb-q9JC3l2Vt_u9VzttgNDrTc9oWD7tUNeDTs-2fUCAFodHRwOi8vbGF3cHJvZmVzc29ycy50eXBlcGFkLmNvbS9pbW1pZ3JhdGlvbi8yMDE3LzAyL3lvdXItcGxheWxpc3Qtc2FycGludG8uaHRtbA.." TargetMode="External"/><Relationship Id="rId300" Type="http://schemas.openxmlformats.org/officeDocument/2006/relationships/hyperlink" Target="https://www.wsj.com/articles/by-trashing-mexico-trump-hurts-the-u-s-1492983840" TargetMode="External"/><Relationship Id="rId301" Type="http://schemas.openxmlformats.org/officeDocument/2006/relationships/hyperlink" Target="https://www.usnews.com/opinion/articles/2017-04-21/trumps-immigration-restrictions-will-hurt-americans" TargetMode="External"/><Relationship Id="rId302" Type="http://schemas.openxmlformats.org/officeDocument/2006/relationships/hyperlink" Target="http://www.newyorker.com/news/ryan-lizza/the-white-house-seems-excited-to-shut-down-the-government" TargetMode="External"/><Relationship Id="rId303" Type="http://schemas.openxmlformats.org/officeDocument/2006/relationships/hyperlink" Target="https://washingtonspectator.org/trump-deportation-force-dubose/" TargetMode="External"/><Relationship Id="rId304" Type="http://schemas.openxmlformats.org/officeDocument/2006/relationships/hyperlink" Target="http://www.miamiherald.com/news/nation-world/world/americas/haiti/article146100224.html" TargetMode="External"/><Relationship Id="rId305" Type="http://schemas.openxmlformats.org/officeDocument/2006/relationships/hyperlink" Target="http://nj.com/" TargetMode="External"/><Relationship Id="rId306" Type="http://schemas.openxmlformats.org/officeDocument/2006/relationships/hyperlink" Target="http://www.nj.com/news/index.ssf/2017/04/do_immigrants_facing_deportation_have_a_right_to_a.html" TargetMode="External"/><Relationship Id="rId307" Type="http://schemas.openxmlformats.org/officeDocument/2006/relationships/hyperlink" Target="http://www.philly.com/philly/news/politics/city/DOJ-letter-sanctuary-cities-funding-Philadelphia-April-21-2017.html" TargetMode="External"/><Relationship Id="rId308" Type="http://schemas.openxmlformats.org/officeDocument/2006/relationships/hyperlink" Target="http://www.cincinnati.com/story/news/2017/04/21/his-mom-deported-15-year-old-boy-left-questions/100702052/" TargetMode="External"/><Relationship Id="rId309" Type="http://schemas.openxmlformats.org/officeDocument/2006/relationships/hyperlink" Target="https://www.washingtonpost.com/national/sessions-praises-nypd-after-soft-on-crime-controversy/2017/04/23/3791a602-284b-11e7-9081-f5405f56d3e4_story.html?utm_term=.f64068a777a7" TargetMode="External"/><Relationship Id="rId1240" Type="http://schemas.openxmlformats.org/officeDocument/2006/relationships/hyperlink" Target="http://www.aila.org/infonet/cbp-memo-executive-order-hiring-surge-plan" TargetMode="External"/><Relationship Id="rId1241" Type="http://schemas.openxmlformats.org/officeDocument/2006/relationships/hyperlink" Target="http://www.aila.org/advo-media/whats-happening-in-congress/pending-legislation/s-608-bill-to-nullify-effects-of-the-exec-orderder" TargetMode="External"/><Relationship Id="rId1242" Type="http://schemas.openxmlformats.org/officeDocument/2006/relationships/hyperlink" Target="http://www.aila.org/advo-media/whats-happening-in-congress/congressional-updates/update-congressional-hearings-on-immigration" TargetMode="External"/><Relationship Id="rId1243" Type="http://schemas.openxmlformats.org/officeDocument/2006/relationships/hyperlink" Target="http://www.aila.org/infonet/cbp-requests-proposals-for-border-wall-prototypes" TargetMode="External"/><Relationship Id="rId1244" Type="http://schemas.openxmlformats.org/officeDocument/2006/relationships/hyperlink" Target="http://www.aila.org/infonet/asista-request-uscis-accept-prior-editions-i-918" TargetMode="External"/><Relationship Id="rId1245" Type="http://schemas.openxmlformats.org/officeDocument/2006/relationships/hyperlink" Target="https://www.facebook.com/events/1899030313649428/" TargetMode="External"/><Relationship Id="rId1246" Type="http://schemas.openxmlformats.org/officeDocument/2006/relationships/hyperlink" Target="https://exchange.nylag.org/owa/redir.aspx?REF=ke-z2rfki-2qs0vfZYw5gJHDmUsyQ5DkdEcmMYl1CRZtOqLU-2fUCAFodHRwOi8vd3d3LmltbWRlZmVuc2Uub3JnL3R0dHdvcmtzaG9wLw.." TargetMode="External"/><Relationship Id="rId1247" Type="http://schemas.openxmlformats.org/officeDocument/2006/relationships/hyperlink" Target="https://cgrs.uchastings.edu/sites/default/files/Flyer_Webinar_Haitian%20Asylum%20Claims_3-30-2017_Final.pdf" TargetMode="External"/><Relationship Id="rId1248" Type="http://schemas.openxmlformats.org/officeDocument/2006/relationships/hyperlink" Target="https://www.facebook.com/events/1381782628547228/" TargetMode="External"/><Relationship Id="rId1249" Type="http://schemas.openxmlformats.org/officeDocument/2006/relationships/hyperlink" Target="http://www.thenyic.org/node/5296" TargetMode="External"/><Relationship Id="rId2490" Type="http://schemas.openxmlformats.org/officeDocument/2006/relationships/hyperlink" Target="x-webdoc://F4E68AC7-BB5D-4353-9607-236B45683AA1/redir.aspx?REF=NPXXVCIJTkzj7xclAxhP9Rs8mxlvVRtlH8oK9wb6QaOtAAzs-2fUCAFodHRwczovL3d3dy53c2ouY29tL2FydGljbGVzL2lsbGVnYWwtaW1taWdyYW50LWRldGFpbmVkLWFmdGVyLWhvbGRpbmctbmV3cy1jb25mZXJlbmNlLTE0ODg0Mjk1MDk." TargetMode="External"/><Relationship Id="rId2491" Type="http://schemas.openxmlformats.org/officeDocument/2006/relationships/hyperlink" Target="x-webdoc://F4E68AC7-BB5D-4353-9607-236B45683AA1/redir.aspx?REF=ofTykzHp_I4RgLFCY3YC2Rgq6eQv5OMHod8z_xM-3r6tAAzs-2fUCAFodHRwOi8vdGhlaGlsbC5jb20vYmxvZ3MvYmxvZy1icmllZmluZy1yb29tL25ld3MvMzIxODg1LWRyZWFtZXItZGV0YWluZWQtYWZ0ZXItc3BlYWtpbmctYXQtaW1taWdyYXRpb24tcHJlc3MtY29uZmVyZW5jZQ.." TargetMode="External"/><Relationship Id="rId2492" Type="http://schemas.openxmlformats.org/officeDocument/2006/relationships/hyperlink" Target="x-webdoc://F4E68AC7-BB5D-4353-9607-236B45683AA1/redir.aspx?REF=v6PclYp1E0QvA3JXWylOmnfwN1m43zZf3Fd2fZvu6H6tAAzs-2fUCAFodHRwOi8vd3d3LmNsYXJpb25sZWRnZXIuY29tL3N0b3J5L25ld3MvbG9jYWwvMjAxNy8wMy8wMS9pbW1pZ3JhbnQtZGV0YWluZWQtYWZ0ZXItcHJlc3MtY29uZmVyZW5jZS85ODU4OTcyMC8." TargetMode="External"/><Relationship Id="rId2493" Type="http://schemas.openxmlformats.org/officeDocument/2006/relationships/hyperlink" Target="x-webdoc://F4E68AC7-BB5D-4353-9607-236B45683AA1/redir.aspx?REF=bT1k0WXc3X7yTv6ZAaXiw1m55GS8mgo7j1QSN9mPotutAAzs-2fUCAFodHRwczovL3d3dy53YXNoaW5ndG9ucG9zdC5jb20vcG9saXRpY3MvZmVkZXJhbF9nb3Zlcm5tZW50L29mZmljaWFscy1uZXctdHJ1bXAtb3JkZXItZHJvcHMtaXJhcS1mcm9tLXRyYXZlbC1iYW4tbGlzdC8yMDE3LzAyLzI4LzI2Y2JlNTBjLWZlMzUtMTFlNi05Yjc4LTgyNGNjYWI5NDQzNV9zdG9yeS5odG1sP3V0bV90ZXJtPS4wZGY1NjA5NDllYjQ." TargetMode="External"/><Relationship Id="rId2494" Type="http://schemas.openxmlformats.org/officeDocument/2006/relationships/hyperlink" Target="x-webdoc://F4E68AC7-BB5D-4353-9607-236B45683AA1/redir.aspx?REF=ziS9qxPiNNKu43PwYT6Tzw-ooxKS-5mfJd1d5cd0hAGtAAzs-2fUCAFodHRwczovL3d3dy53YXNoaW5ndG9ucG9zdC5jb20vd29ybGQvbmF0aW9uYWwtc2VjdXJpdHkvYWZ0ZXItc2F5aW5nLWRhbmdlcm91cy1wZW9wbGUtbWF5LWJlLXBvdXJpbmctaW50by1vdXItY291bnRyeS10cnVtcC1oYXMtcmVwZWF0ZWRseS1wdXQtb2ZmLWlua2luZy1uZXctdHJhdmVsLWJhbi8yMDE3LzAzLzAxLzZmM2NhNDdlLWZlODYtMTFlNi04ZjQxLWVhNmVkNTk3ZTRjYV9zdG9yeS5odG1sP3V0bV90ZXJtPS42MzJjYmZmYzc3YjQ." TargetMode="External"/><Relationship Id="rId2495" Type="http://schemas.openxmlformats.org/officeDocument/2006/relationships/hyperlink" Target="x-webdoc://F4E68AC7-BB5D-4353-9607-236B45683AA1/redir.aspx?REF=PEUptNJ199ri12EBhiRYYj8dTqNPgsYq41qbdQRebXKtAAzs-2fUCAFodHRwczovL3d3dy53YXNoaW5ndG9ucG9zdC5jb20vbmV3cy9wb3N0LW5hdGlvbi93cC8yMDE3LzAzLzAxL3RydW1wLWFyZ3Vlcy1mb3ItcmV2aXNlZC10cmF2ZWwtYmFuLWJ5LWNpdGluZy1hdHRhY2tzLWNhcnJpZWQtb3V0LWJ5LXUtcy1jaXRpemVucy8_dXRtX3Rlcm09LmI4YzllZGUwMzk3ZQ.." TargetMode="External"/><Relationship Id="rId2496" Type="http://schemas.openxmlformats.org/officeDocument/2006/relationships/hyperlink" Target="x-webdoc://F4E68AC7-BB5D-4353-9607-236B45683AA1/redir.aspx?REF=4tSYnm86NXJ4ISTbQhNyybM0N_rWqX2mwZYzHN0MN2KtAAzs-2fUCAFodHRwczovL3d3dy53c2ouY29tL2FydGljbGVzL3Utcy10by1yZW1vdmUtaXJhcS1mcm9tLXRyYXZlbC1iYW4tbGlzdC0xNDg4NDE1ODA3" TargetMode="External"/><Relationship Id="rId2497" Type="http://schemas.openxmlformats.org/officeDocument/2006/relationships/hyperlink" Target="x-webdoc://F4E68AC7-BB5D-4353-9607-236B45683AA1/redir.aspx?REF=oq3SllWL-SLrDM6P3AhX0RoJWvnM0uaO-W3iF6QCYxWtAAzs-2fUCAFodHRwczovL3d3dy53YXNoaW5ndG9ucG9zdC5jb20vbmV3cy9tb3JuaW5nLW1peC93cC8yMDE3LzAzLzAyL3RoaXMtc2FsdmFkb3Jhbi1pbW1pZ3JhbnQtaGFzLWEtYnJhaW4tdHVtb3ItaWNlLXdpbGwtbGV0LWhlci1nby13aGVuLWhlci1mYW1pbHktcGF5cy0xNTAwMC8_dXRtX3Rlcm09LmFmYmNkMGRkNGZjMQ.." TargetMode="External"/><Relationship Id="rId2498" Type="http://schemas.openxmlformats.org/officeDocument/2006/relationships/hyperlink" Target="x-webdoc://F4E68AC7-BB5D-4353-9607-236B45683AA1/redir.aspx?REF=MwPmBiWeNqdxrQZ62VI91G4U6nCkF075OImhZMRIyMGtAAzs-2fUCAFodHRwOi8vd3d3Lmh1ZmZpbmd0b25wb3N0LmNvbS9lbnRyeS91bmRvY3VtZW50ZWQtbW9tLXdpdGgtYnJhaW4tdHVtb3ItdG8tZ2V0LXRoaXJkLWJvbmQtaGVhcmluZ191c181OGI3MGI1OGU0YjAxOWQzNmQwZmYzOWE." TargetMode="External"/><Relationship Id="rId2499" Type="http://schemas.openxmlformats.org/officeDocument/2006/relationships/hyperlink" Target="x-webdoc://F4E68AC7-BB5D-4353-9607-236B45683AA1/redir.aspx?REF=acGgWadRaUzCymu7HeSUTDLzNZJKzfLacO0RQ7vNokOtAAzs-2fUCAFodHRwOi8vd3d3LnZveC5jb20vd29ybGQvMjAxNy8yLzIzLzE0NzAzOTc0L211c2xpbS1iYW4tc3lyaWFuLWNvdXBsZS12aWRlbw.." TargetMode="External"/><Relationship Id="rId3920" Type="http://schemas.openxmlformats.org/officeDocument/2006/relationships/hyperlink" Target="x-webdoc://F4E68AC7-BB5D-4353-9607-236B45683AA1/redir.aspx?REF=8kqUxru9u3PnIPnbPdPECHuPjivrbPIcMXKhIB3nI3OtLFjs-2fUCAFodHRwczovL3d3dy53YXNoaW5ndG9ucG9zdC5jb20vYnVzaW5lc3MvdGVjaG5vbG9neS90ZWNoLWZpcm1zLXRha2Utc3RhbmQtYWdhaW5zdC10cmF2ZWwtYmFuLXJpc2tpbmctYmFja2xhc2gvMjAxNy8wMi8wNi8wYmM1ZWUxNi1lY2UxLTExZTYtYTEwMC1mZGFhZjQwMDM2OWFfc3RvcnkuaHRtbD91dG1fdGVybT0uNzAyODZlNWQzZWM3" TargetMode="External"/><Relationship Id="rId3921" Type="http://schemas.openxmlformats.org/officeDocument/2006/relationships/hyperlink" Target="x-webdoc://F4E68AC7-BB5D-4353-9607-236B45683AA1/redir.aspx?REF=aiYr8jvxeczd8rG5iFbuREmZbxn3eVBFq-mIMsjp696tLFjs-2fUCAFodHRwOi8vc3BvcnRzLnlhaG9vLmNvbS9uZXdzLzg0LWx1bWJlcnMtY29udHJvdmVyc2lhbC1zdXBlci1ib3dsLWFkLXN0ZWFscy1zb2NpYWwtMTgzNTA4NjU3LS1uZmwuaHRtbA.." TargetMode="External"/><Relationship Id="rId3922" Type="http://schemas.openxmlformats.org/officeDocument/2006/relationships/hyperlink" Target="x-webdoc://F4E68AC7-BB5D-4353-9607-236B45683AA1/redir.aspx?REF=W8X_oSoIooNGwRVJ9J864z9Okhfud00C2WVuYjobdx-tLFjs-2fUCAFodHRwOi8vd3d3LnJldXRlcnMuY29tL2FydGljbGUvdXMtZXVyb3BlLW1pZ3JhbnRzLWV1LXVzYS1pZFVTS0JOMTVNMTlN" TargetMode="External"/><Relationship Id="rId3923" Type="http://schemas.openxmlformats.org/officeDocument/2006/relationships/hyperlink" Target="x-webdoc://F4E68AC7-BB5D-4353-9607-236B45683AA1/redir.aspx?REF=VS6sOMMYWTt2pg-RehQRmTP_06VnQ0IyE2ypCnSc1U2tLFjs-2fUCAFodHRwczovL3d3dy5ueXRpbWVzLmNvbS8yMDE3LzAyLzA2L3VzL3BvbGl0aWNzL3RydW1wLXRyYXZlbC1iYW4tY291cnQuaHRtbA.." TargetMode="External"/><Relationship Id="rId3924" Type="http://schemas.openxmlformats.org/officeDocument/2006/relationships/hyperlink" Target="x-webdoc://F4E68AC7-BB5D-4353-9607-236B45683AA1/redir.aspx?REF=YwRJFjfuCPXLUR7BZEf5hNT49G2MmAA1Ra-6Wvkw_3itLFjs-2fUCAFodHRwczovL3d3dy53YXNoaW5ndG9ucG9zdC5jb20vbmV3cy90aGUtc3dpdGNoL3dwLzIwMTcvMDIvMDUvdWJlci10d2l0dGVyLW5ldGZsaXgtYW5kLW90aGVyLXRlY2gtZ2lhbnRzLXRvLWNhbGwtdHJhdmVsLWJhbi11bmxhd2Z1bC1pbi1yYXJlLWNvb3JkaW5hdGVkLWxlZ2FsLWFjdGlvbi8_dXRtX3Rlcm09LjY5ZTE3NTdhMWZiYQ.." TargetMode="External"/><Relationship Id="rId3925" Type="http://schemas.openxmlformats.org/officeDocument/2006/relationships/hyperlink" Target="x-webdoc://F4E68AC7-BB5D-4353-9607-236B45683AA1/redir.aspx?REF=8fOFGIwiNR3S9NwofjpWkzMinYy9t6PUlRYMzHQxv-itLFjs-2fUCAFodHRwczovL3d3dy53YXNoaW5ndG9ucG9zdC5jb20vd29ybGQvbmF0aW9uYWwtc2VjdXJpdHkvb3Bwb3NpdGlvbi10by10cnVtcC10cmF2ZWwtYmFuLWdyb3dzLWFzLWtleS1jb3VydC1kZWNpc2lvbi1sb29tcy8yMDE3LzAyLzA2L2Q3NjZlYzdjLWVjNzQtMTFlNi05NjYyLTZlZWRmMTYyNzg4Ml9zdG9yeS5odG1sP3V0bV90ZXJtPS41NTQzOWQ3MmIyYWM." TargetMode="External"/><Relationship Id="rId3926" Type="http://schemas.openxmlformats.org/officeDocument/2006/relationships/hyperlink" Target="x-webdoc://F4E68AC7-BB5D-4353-9607-236B45683AA1/redir.aspx?REF=JxikzSlSUFRXVY6y4I45lzVEkE72Ko9nlPOs9adZ9lmtLFjs-2fUCAFodHRwOi8vdGhlaGlsbC5jb20vYmxvZ3MvYmxvZy1icmllZmluZy1yb29tL25ld3MvMzE4MDMyLWZvcm1lci11cy1vZmZpY2lhbHMtdXJnZS1jb3VydC1ub3QtdG8tcmVpbnN0YXRlLXRydW1w" TargetMode="External"/><Relationship Id="rId3927" Type="http://schemas.openxmlformats.org/officeDocument/2006/relationships/hyperlink" Target="x-webdoc://F4E68AC7-BB5D-4353-9607-236B45683AA1/redir.aspx?REF=izb7UPWV7SvCFxmsHZl-_QyKpy5hwkpptXJKuYn01-KtLFjs-2fUCAFodHRwczovL3d3dy5ueXRpbWVzLmNvbS8yMDE3LzAyLzA2L3dvcmxkL21pZGRsZWVhc3QvbW90aGVycy1hbmQtZGF1Z2h0ZXJzLWRpdmlkZWQtYnktcmVmdWdlZS1iYW4tZW5jb3VudGVyLXRoZS1ndWlsdC1vZi1nb29kLWZvcnR1bmUuaHRtbA.." TargetMode="External"/><Relationship Id="rId3928" Type="http://schemas.openxmlformats.org/officeDocument/2006/relationships/hyperlink" Target="x-webdoc://F4E68AC7-BB5D-4353-9607-236B45683AA1/redir.aspx?REF=abNsmC58hYInYbaI4_1BAb6Wek6VpPK-HZ2g7PPfWmitLFjs-2fUCAFodHRwczovL3d3dy5ueXRpbWVzLmNvbS8yMDE3LzAyLzA2L2hlYWx0aC90cnVtcC10cmF2ZWwtYmFuLWRvY3RvcnMuaHRtbA.." TargetMode="External"/><Relationship Id="rId3929" Type="http://schemas.openxmlformats.org/officeDocument/2006/relationships/hyperlink" Target="x-webdoc://F4E68AC7-BB5D-4353-9607-236B45683AA1/redir.aspx?REF=rhIr2-d51FOmCGPxumf1KhDusmLF7ZpFHuPGYF-7LtKtLFjs-2fUCAFodHRwczovL3d3dy5ueXRpbWVzLmNvbS8yMDE3LzAyLzA3L3VzL3JlZnVnZWUtdmV0dGluZy1wcm9jZXNzLmh0bWw." TargetMode="External"/><Relationship Id="rId850" Type="http://schemas.openxmlformats.org/officeDocument/2006/relationships/hyperlink" Target="http://www.denverpost.com/2017/04/02/sanctuary-city-debate-denver/" TargetMode="External"/><Relationship Id="rId851" Type="http://schemas.openxmlformats.org/officeDocument/2006/relationships/hyperlink" Target="https://www.washingtonpost.com/national/son-of-mexican-mariachi-singer-arrested-at-border/2017/03/31/1a7ba5ea-1671-11e7-bb16-269934184168_story.html?utm_term=.cb360161175b" TargetMode="External"/><Relationship Id="rId852" Type="http://schemas.openxmlformats.org/officeDocument/2006/relationships/hyperlink" Target="http://thehill.com/homenews/administration/326890-newark-mayor-trump-crackdown-on-sanctuary-cities-an-effort-to-fo" TargetMode="External"/><Relationship Id="rId853" Type="http://schemas.openxmlformats.org/officeDocument/2006/relationships/hyperlink" Target="https://www.washingtonpost.com/national/students-to-stay-home-farmworkers-to-march-for-cesar-chavez/2017/03/31/b77dc15a-1637-11e7-bb16-269934184168_story.html?utm_term=.6c9635979a63" TargetMode="External"/><Relationship Id="rId854" Type="http://schemas.openxmlformats.org/officeDocument/2006/relationships/hyperlink" Target="https://www.washingtonpost.com/national/us-house-race-offers-insight-into-shifting-democratic-party/2017/04/01/b8bbdeec-16e8-11e7-bb16-269934184168_story.html?utm_term=.59ac28483600" TargetMode="External"/><Relationship Id="rId855" Type="http://schemas.openxmlformats.org/officeDocument/2006/relationships/hyperlink" Target="https://www.washingtonpost.com/world/middle_east/egypts-el-sissi-and-americas-trump-a-common-language/2017/04/03/906b503e-183d-11e7-8598-9a99da559f9e_story.html?utm_term=.7d04f9ea2437" TargetMode="External"/><Relationship Id="rId856" Type="http://schemas.openxmlformats.org/officeDocument/2006/relationships/hyperlink" Target="https://www.nytimes.com/2017/03/31/world/americas/mexico-trump-nafta.html" TargetMode="External"/><Relationship Id="rId857" Type="http://schemas.openxmlformats.org/officeDocument/2006/relationships/hyperlink" Target="https://www.washingtonpost.com/news/morning-mix/wp/2017/04/01/smuggled-to-the-u-s-to-be-a-surrogate-one-woman-claims-she-was-abused-and-used-for-her-womb/?utm_term=.f926aef139f7" TargetMode="External"/><Relationship Id="rId858" Type="http://schemas.openxmlformats.org/officeDocument/2006/relationships/hyperlink" Target="https://www.washingtonpost.com/politics/trumps-budget-would-hit-rural-towns-especially-hard--but-theyre-willing-to-trust-him/2017/04/02/51a456d4-12e3-11e7-833c-503e1f6394c9_story.html?utm_term=.9b90b62fcc9f" TargetMode="External"/><Relationship Id="rId859" Type="http://schemas.openxmlformats.org/officeDocument/2006/relationships/hyperlink" Target="https://www.washingtonpost.com/politics/stephen-k-bannon-architect-of-antiglobalist-policies-got-rich-as-a-global-capitalist/2017/03/31/47382082-0a8b-11e7-a15f-a58d4a988474_story.html?utm_term=.1da597dba831" TargetMode="External"/><Relationship Id="rId1790" Type="http://schemas.openxmlformats.org/officeDocument/2006/relationships/hyperlink" Target="http://www.voanews.com/a/us-lawmaker-controversial-tweet-on-immigration-draws-fire/3764317.html" TargetMode="External"/><Relationship Id="rId1791" Type="http://schemas.openxmlformats.org/officeDocument/2006/relationships/hyperlink" Target="https://www.nytimes.com/2017/03/13/us/politics/steve-king-babies-civilization.html" TargetMode="External"/><Relationship Id="rId1792" Type="http://schemas.openxmlformats.org/officeDocument/2006/relationships/hyperlink" Target="http://blogs.wsj.com/washwire/2017/03/13/rep-steve-king-draws-rebukes-for-immigrant-babies-putdown/" TargetMode="External"/><Relationship Id="rId1793" Type="http://schemas.openxmlformats.org/officeDocument/2006/relationships/hyperlink" Target="http://thehill.com/homenews/house/323625-gop-rep-challenges-fellow-republicans-somebody-elses-baby-tweet" TargetMode="External"/><Relationship Id="rId1794" Type="http://schemas.openxmlformats.org/officeDocument/2006/relationships/hyperlink" Target="http://thehill.com/homenews/house/323633-king-says-he-meant-tweet-endorsing-far-right-dutch-politician" TargetMode="External"/><Relationship Id="rId1795" Type="http://schemas.openxmlformats.org/officeDocument/2006/relationships/hyperlink" Target="http://thehill.com/latino/323671-jeb-bush-kings-comments-dont-reflect-our-shared-history-or-values" TargetMode="External"/><Relationship Id="rId1796" Type="http://schemas.openxmlformats.org/officeDocument/2006/relationships/hyperlink" Target="http://thehill.com/homenews/house/323672-gop-lawmaker-challenges-rep-king-expressing-desire-for-homogeneous-america" TargetMode="External"/><Relationship Id="rId1797" Type="http://schemas.openxmlformats.org/officeDocument/2006/relationships/hyperlink" Target="http://thehill.com/homenews/house/323715-lewis-denounces-kings-bigoted-and-racist-remarks" TargetMode="External"/><Relationship Id="rId1798" Type="http://schemas.openxmlformats.org/officeDocument/2006/relationships/hyperlink" Target="https://www.washingtonpost.com/news/morning-mix/wp/2017/03/14/francisca-lino-mom-of-six-is-about-to-be-deported-in-protest-her-congressman-was-handcuffed/?utm_term=.b093e1a9e0ad" TargetMode="External"/><Relationship Id="rId1799" Type="http://schemas.openxmlformats.org/officeDocument/2006/relationships/hyperlink" Target="http://www.nbcnews.com/news/us-news/traveling-while-brown-u-s-border-agents-can-search-your-n732746" TargetMode="External"/><Relationship Id="rId310" Type="http://schemas.openxmlformats.org/officeDocument/2006/relationships/hyperlink" Target="https://www.nytimes.com/2017/04/21/dining/immigration-protest-tom-cat-bakery-a-day-without-bread.html" TargetMode="External"/><Relationship Id="rId311" Type="http://schemas.openxmlformats.org/officeDocument/2006/relationships/hyperlink" Target="http://www.latimes.com/projects/la-fi-construction-trump/" TargetMode="External"/><Relationship Id="rId312" Type="http://schemas.openxmlformats.org/officeDocument/2006/relationships/hyperlink" Target="http://www.mlive.com/news/ann-arbor/index.ssf/2017/04/ann_arbor_man_deportation.html" TargetMode="External"/><Relationship Id="rId313" Type="http://schemas.openxmlformats.org/officeDocument/2006/relationships/hyperlink" Target="http://www.sgvtribune.com/social-affairs/20170422/undocumented-immigrants-make-plans-for-their-children-in-case-of-deportation" TargetMode="External"/><Relationship Id="rId314" Type="http://schemas.openxmlformats.org/officeDocument/2006/relationships/hyperlink" Target="http://www.cincinnati.com/story/news/2017/04/21/former-district-judge-indicted-human-trafficking/100756290/" TargetMode="External"/><Relationship Id="rId315" Type="http://schemas.openxmlformats.org/officeDocument/2006/relationships/hyperlink" Target="http://www.local10.com/news/south-florida-woman-fights-to-reunite-family-after-husband-deported" TargetMode="External"/><Relationship Id="rId316" Type="http://schemas.openxmlformats.org/officeDocument/2006/relationships/hyperlink" Target="http://www.freep.com/story/opinion/contributors/2017/04/21/trump-broken-promises-immigration/100723652/" TargetMode="External"/><Relationship Id="rId317" Type="http://schemas.openxmlformats.org/officeDocument/2006/relationships/hyperlink" Target="https://www.supremecourt.gov/orders/courtorders/041717zor_09m1.pdf" TargetMode="External"/><Relationship Id="rId318" Type="http://schemas.openxmlformats.org/officeDocument/2006/relationships/hyperlink" Target="http://www.scotusblog.com/case-files/cases/castro-v-department-homeland-security/" TargetMode="External"/><Relationship Id="rId319" Type="http://schemas.openxmlformats.org/officeDocument/2006/relationships/hyperlink" Target="http://www.cnn.com/2017/04/17/politics/supreme-court-castro-expedited-removal/" TargetMode="External"/><Relationship Id="rId1250" Type="http://schemas.openxmlformats.org/officeDocument/2006/relationships/hyperlink" Target="https://www.eventbrite.com/e/transformative-immigration-defense-a-cuny-law-review-symposium-tickets-31567718897" TargetMode="External"/><Relationship Id="rId1251" Type="http://schemas.openxmlformats.org/officeDocument/2006/relationships/hyperlink" Target="https://www.eventbrite.com/e/transformative-immigration-defense-a-cuny-law-review-symposium-tickets-31567718897" TargetMode="External"/><Relationship Id="rId1252" Type="http://schemas.openxmlformats.org/officeDocument/2006/relationships/hyperlink" Target="http://www.thenyic.org/node/5107" TargetMode="External"/><Relationship Id="rId1253" Type="http://schemas.openxmlformats.org/officeDocument/2006/relationships/hyperlink" Target="http://brooklynda.org/wp-content/uploads/2017/03/Immigration-Forum-Flyer.pdf" TargetMode="External"/><Relationship Id="rId1254" Type="http://schemas.openxmlformats.org/officeDocument/2006/relationships/hyperlink" Target="http://lawprofessors.typepad.com/immigration/2017/03/immigration-article-of-the-day-the-nondiscrimination-obligation-of-immigration-and-nationality-act-s-1.html" TargetMode="External"/><Relationship Id="rId1255" Type="http://schemas.openxmlformats.org/officeDocument/2006/relationships/hyperlink" Target="http://lawprofessors.typepad.com/immigration/2017/03/ice-retaliating-against-activists-and-sanctuary-policies.html" TargetMode="External"/><Relationship Id="rId1256" Type="http://schemas.openxmlformats.org/officeDocument/2006/relationships/hyperlink" Target="http://lawprofessors.typepad.com/immigration/2017/03/new-yorkers-join-to-remember-tragic-triangle-shirtwaist-factory-fire-of-1911.html" TargetMode="External"/><Relationship Id="rId1257" Type="http://schemas.openxmlformats.org/officeDocument/2006/relationships/hyperlink" Target="http://lawprofessors.typepad.com/immigration/2017/03/cuts-to-legal-services-for-rural-poor-people-would-hurt-those-who-helped-elect-trump-.html" TargetMode="External"/><Relationship Id="rId1258" Type="http://schemas.openxmlformats.org/officeDocument/2006/relationships/hyperlink" Target="http://lawprofessors.typepad.com/immigration/2017/03/amy-howe-on-scotusblog-previews-lee-v-united-states-an-ineffective-assistance-of-counsel-case-involving-an-immigrant-that-t.html" TargetMode="External"/><Relationship Id="rId1259" Type="http://schemas.openxmlformats.org/officeDocument/2006/relationships/hyperlink" Target="http://lawprofessors.typepad.com/immigration/2017/03/immigration-article-of-the-day-migrants-and-the-making-of-america-the-short-and-long-run-effects-of-.html" TargetMode="External"/><Relationship Id="rId3930" Type="http://schemas.openxmlformats.org/officeDocument/2006/relationships/hyperlink" Target="x-webdoc://F4E68AC7-BB5D-4353-9607-236B45683AA1/redir.aspx?REF=d7COGfsEzMkirbR2K2yFwrV2GZSile-z5AbPy1BP3RENjlrs-2fUCAFodHRwczovL3d3dy53YXNoaW5ndG9ucG9zdC5jb20vbmV3cy9tb3JuaW5nLW1peC93cC8yMDE3LzAyLzA2L2tlcnJ5LXBhbmV0dGEtZXgtY2lhLW9mZmljaWFscy10ZWxsLWNvdXJ0LXRydW1wLW9yZGVyLXdpbGwtZW5kYW5nZXItdHJvb3BzLWluLXRoZS1maWVsZC8_dXRtX3Rlcm09LjljYjdhMjg0YjgwYw.." TargetMode="External"/><Relationship Id="rId3931" Type="http://schemas.openxmlformats.org/officeDocument/2006/relationships/hyperlink" Target="x-webdoc://F4E68AC7-BB5D-4353-9607-236B45683AA1/redir.aspx?REF=OE5G9S2T_JGtxzkoI-Zj1s20cW1DGjhPl7uzZzEsG_MNjlrs-2fUCAFodHRwczovL3d3dy53YXNoaW5ndG9ucG9zdC5jb20vcG9saXRpY3Mvd2hpdGVob3VzZS9hcC1leHBsYWlucy1jYW4tdHJ1bXAtZGVueS1mZWRlcmFsLWZ1bmRzLXRvLWEtY2l0eS8yMDE3LzAyLzA2LzNkZWQ4YzZjLWVjYjEtMTFlNi1hMTAwLWZkYWFmNDAwMzY5YV9zdG9yeS5odG1sP3V0bV90ZXJtPS4zZDI0MDE1N2UxZDA." TargetMode="External"/><Relationship Id="rId3932" Type="http://schemas.openxmlformats.org/officeDocument/2006/relationships/hyperlink" Target="x-webdoc://F4E68AC7-BB5D-4353-9607-236B45683AA1/redir.aspx?REF=6pC6pdvvCiy016fNuXwm34tEAJyF0sf6ZYm6monGqngNjlrs-2fUCAFodHRwczovL3d3dy53YXNoaW5ndG9ucG9zdC5jb20vbmF0aW9uYWwvc2FuLWRpZWdvLXRpanVhbmEtbWF5b3JzLWV4dG9sLXZpcnR1ZXMtb2YtY3Jvc3MtYm9yZGVyLXRpZXMvMjAxNy8wMi8wNi8xMmY1NGQ2ZS1lY2NiLTExZTYtYTEwMC1mZGFhZjQwMDM2OWFfc3RvcnkuaHRtbD91dG1fdGVybT0uMDIwN2Q2ZTg0Zjg1" TargetMode="External"/><Relationship Id="rId3933" Type="http://schemas.openxmlformats.org/officeDocument/2006/relationships/hyperlink" Target="x-webdoc://F4E68AC7-BB5D-4353-9607-236B45683AA1/redir.aspx?REF=2wNyMW4RYl73b_fEj2rB6mduu9jyAK7_1zgLjHroVz4Njlrs-2fUCAFodHRwczovL3d3dy5ueXRpbWVzLmNvbS8yMDE3LzAyLzA2L3VzL2F0dG9ybmV5cy1nZW5lcmFsLWRlbW9jcmF0cy10cnVtcC10cmF2ZWwtYmFuLmh0bWw_bXdyc209RW1haWw." TargetMode="External"/><Relationship Id="rId3934" Type="http://schemas.openxmlformats.org/officeDocument/2006/relationships/hyperlink" Target="x-webdoc://F4E68AC7-BB5D-4353-9607-236B45683AA1/redir.aspx?REF=Oewv5hpLJ59qp7po0vdQFMzDlKbkpNiHdfI-66il_rwNjlrs-2fUCAFodHRwczovL3d3dy53YXNoaW5ndG9ucG9zdC5jb20vbmV3cy93b3JsZHZpZXdzL3dwLzIwMTcvMDIvMDcvdGhlLXJlZnVnZWVzLWFyZS1oZXJlLXdoZXRoZXIteW91LWxpa2UtaXQtb3Itbm90Lz91dG1fdGVybT0uYjk3ZTJhYmM1NTIw" TargetMode="External"/><Relationship Id="rId3935" Type="http://schemas.openxmlformats.org/officeDocument/2006/relationships/hyperlink" Target="x-webdoc://F4E68AC7-BB5D-4353-9607-236B45683AA1/redir.aspx?REF=d66PqXibmISKraBrFdG8XBgQOxvTNv4JcUJBWC75RyoNjlrs-2fUCAFodHRwczovL3d3dy53YXNoaW5ndG9ucG9zdC5jb20vbmV3cy9nZXQtdGhlcmUvd3AvMjAxNy8wMi8wNi9sYWJvci1ub21pbmVlLWFuZHJldy1wdXpkZXItaGlyZWQtYW4tdW5kb2N1bWVudGVkLWhvdXNld29ya2VyLz91dG1fdGVybT0uMTgyZTZkOTdmYzhl" TargetMode="External"/><Relationship Id="rId3936" Type="http://schemas.openxmlformats.org/officeDocument/2006/relationships/hyperlink" Target="x-webdoc://F4E68AC7-BB5D-4353-9607-236B45683AA1/redir.aspx?REF=B38nUYUIs8egUO2GjrSxBVl6kgFtUp4oRDOaxW2KnmsNjlrs-2fUCAFodHRwczovL3d3dy53YXNoaW5ndG9ucG9zdC5jb20vbmV3cy9ncmFkZS1wb2ludC93cC8yMDE3LzAyLzA3L2ktZmVsdC1sb3ZlZC1saWJ5YW4tc3R1ZGVudC1iYW5uZWQtZnJvbS1lbnRyeS10by10aGUtdS1zLXdhcy1hYmxlLXRvLXJldHVybi10by1nZW9yZ2UtbWFzb24tdW5pdmVyc2l0eS8_dXRtX3Rlcm09LmVlMmIzNzgyMDU4Ng.." TargetMode="External"/><Relationship Id="rId3937" Type="http://schemas.openxmlformats.org/officeDocument/2006/relationships/hyperlink" Target="x-webdoc://F4E68AC7-BB5D-4353-9607-236B45683AA1/redir.aspx?REF=m-4L8apWAy13VH2pDl15zTDJufGfFU2oE86Z2gJAYO4Njlrs-2fUCAFodHRwOi8vd3d3LnZveC5jb20vcG9saWN5LWFuZC1wb2xpdGljcy8yMDE3LzIvNi8xNDQ3MzQ4Mi9yZXNpc3RhbmNlLXdvcmtzLWFudGktdHJ1bXAtcHJvdGVzdHM." TargetMode="External"/><Relationship Id="rId3938" Type="http://schemas.openxmlformats.org/officeDocument/2006/relationships/hyperlink" Target="x-webdoc://F4E68AC7-BB5D-4353-9607-236B45683AA1/redir.aspx?REF=ykGUQ2Qr6-gkzsAixWQinUjLzcmLqio_9mEKWa0SCV4Njlrs-2fUCAFodHRwczovL3d3dy5idXp6ZmVlZC5jb20vY29yYWxld2lzL29yZ2FuaXplcnMtb2YtdGhlLXdvbWVucy1tYXJjaC1hcmUtcGxhbm5pbmctYS1zdHJpa2U_dXRtX3Rlcm09LnR1MkVWOFkzOXk." TargetMode="External"/><Relationship Id="rId3939" Type="http://schemas.openxmlformats.org/officeDocument/2006/relationships/hyperlink" Target="x-webdoc://F4E68AC7-BB5D-4353-9607-236B45683AA1/redir.aspx?REF=1rqgcmzt208ffr322EChAA8TYIX1vCIq4gGDJlfOOVkNjlrs-2fUCAFodHRwczovL3d3dy53YXNoaW5ndG9ucG9zdC5jb20vb3BpbmlvbnMvcmVmdWdlZXMtYXJlLXBhcnQtb2YtYW1lcmljYXMtZmFicmljLWFuZC1pdHMtcHJvbWlzZS8yMDE3LzAyLzA2L2MxMDE3OWJhLWVhNTktMTFlNi04MGMyLTMwZTU3ZTU3ZTA1ZF9zdG9yeS5odG1sP3V0bV90ZXJtPS41OTQxYWY4YTdiNmE." TargetMode="External"/><Relationship Id="rId860" Type="http://schemas.openxmlformats.org/officeDocument/2006/relationships/hyperlink" Target="https://www.bostonglobe.com/lifestyle/2017/03/31/for-white-nationalists-college-campuses-are-new-recruiting-ground/MmxrcFXPY2ZHWycgvqCOAP/story.html" TargetMode="External"/><Relationship Id="rId861" Type="http://schemas.openxmlformats.org/officeDocument/2006/relationships/hyperlink" Target="http://www.philly.com/philly/opinion/20170402_Inquirer_Editorial__Trump_keeps_blowing_smoke_on_immigration.html" TargetMode="External"/><Relationship Id="rId862" Type="http://schemas.openxmlformats.org/officeDocument/2006/relationships/hyperlink" Target="https://www.wsj.com/articles/immigration-and-the-e-pluribus-unum-issue-1490986977" TargetMode="External"/><Relationship Id="rId863" Type="http://schemas.openxmlformats.org/officeDocument/2006/relationships/hyperlink" Target="https://www.nytimes.com/2017/04/01/opinion/sunday/why-is-this-hate-different-from-all-other-hate.html" TargetMode="External"/><Relationship Id="rId864" Type="http://schemas.openxmlformats.org/officeDocument/2006/relationships/hyperlink" Target="https://www.washingtonpost.com/news/the-fix/wp/2017/04/02/a-judge-rules-trump-may-have-incited-violence-and-trump-again-has-his-own-mouth-to-blame/?utm_term=.c96662085ac6" TargetMode="External"/><Relationship Id="rId865" Type="http://schemas.openxmlformats.org/officeDocument/2006/relationships/hyperlink" Target="https://www.washingtonpost.com/opinions/trumps-failing-presidency-has-the-gop-in-a-free-fall/2017/03/30/e0882d62-1581-11e7-ada0-1489b735b3a3_story.html?utm_term=.f5bda2ed6850" TargetMode="External"/><Relationship Id="rId866" Type="http://schemas.openxmlformats.org/officeDocument/2006/relationships/hyperlink" Target="https://www.washingtonpost.com/news/volokh-conspiracy/wp/2017/03/31/fake-news-giuliani-admitted-that-trumps-executive-order-on-immigration-is-a-muslim-ban/?utm_term=.45f56c866652" TargetMode="External"/><Relationship Id="rId867" Type="http://schemas.openxmlformats.org/officeDocument/2006/relationships/hyperlink" Target="http://www.newyorker.com/news/john-cassidy/the-facts-about-immigration" TargetMode="External"/><Relationship Id="rId868" Type="http://schemas.openxmlformats.org/officeDocument/2006/relationships/hyperlink" Target="https://www.bloomberg.com/view/articles/2017-04-02/trump-can-wear-down-sanctuary-cities" TargetMode="External"/><Relationship Id="rId869" Type="http://schemas.openxmlformats.org/officeDocument/2006/relationships/hyperlink" Target="http://www.chicagotribune.com/news/opinion/chapman/ct-mexico-border-wall-trump-chapman-perspec-0402-md-20170331-column.html" TargetMode="External"/><Relationship Id="rId320" Type="http://schemas.openxmlformats.org/officeDocument/2006/relationships/hyperlink" Target="https://www.supremecourt.gov/orders/courtorders/041717zor_09m1.pdf" TargetMode="External"/><Relationship Id="rId321" Type="http://schemas.openxmlformats.org/officeDocument/2006/relationships/hyperlink" Target="http://www2.ca3.uscourts.gov/opinarch/161339p.pdf" TargetMode="External"/><Relationship Id="rId322" Type="http://schemas.openxmlformats.org/officeDocument/2006/relationships/hyperlink" Target="https://cliniclegal.org/tracking-uac-de-designations" TargetMode="External"/><Relationship Id="rId323" Type="http://schemas.openxmlformats.org/officeDocument/2006/relationships/hyperlink" Target="https://cliniclegal.org/tracking-uac-de-designations" TargetMode="External"/><Relationship Id="rId324" Type="http://schemas.openxmlformats.org/officeDocument/2006/relationships/hyperlink" Target="file://///nylag-fs1/data/Immigrant%20Protection%20Unit/Templates/Asylum/Information%20&amp;%20Practice/Country%20Conditions%20Research/Haitian%20Firm%20Resettlement%20in%20Brazil" TargetMode="External"/><Relationship Id="rId325" Type="http://schemas.openxmlformats.org/officeDocument/2006/relationships/hyperlink" Target="file://///nylag-fs1/data/Immigrant%20Protection%20Unit/Templates/Asylum/Information%20&amp;%20Practice/Country%20Conditions%20Research/Haitian%20Firm%20Resettlement%20in%20Brazil" TargetMode="External"/><Relationship Id="rId326" Type="http://schemas.openxmlformats.org/officeDocument/2006/relationships/hyperlink" Target="http://www.silive.com/news/2017/04/defeated_in_idnyc_lawsuit_cast.html" TargetMode="External"/><Relationship Id="rId327" Type="http://schemas.openxmlformats.org/officeDocument/2006/relationships/hyperlink" Target="https://archive.org/web/" TargetMode="External"/><Relationship Id="rId328" Type="http://schemas.openxmlformats.org/officeDocument/2006/relationships/hyperlink" Target="https://archive.org/web/" TargetMode="External"/><Relationship Id="rId329" Type="http://schemas.openxmlformats.org/officeDocument/2006/relationships/hyperlink" Target="mailto:kg275@cornell.edu" TargetMode="External"/><Relationship Id="rId1260" Type="http://schemas.openxmlformats.org/officeDocument/2006/relationships/hyperlink" Target="http://lawprofessors.typepad.com/immigration/2017/03/love-wins-in-louisiana.html" TargetMode="External"/><Relationship Id="rId1261" Type="http://schemas.openxmlformats.org/officeDocument/2006/relationships/hyperlink" Target="http://lawprofessors.typepad.com/immigration/2017/03/debating-the-big-questions-on-immigration-what-rights-do-immigrants-have-and-is-the-president-free-to-bar-them.html" TargetMode="External"/><Relationship Id="rId1262" Type="http://schemas.openxmlformats.org/officeDocument/2006/relationships/hyperlink" Target="http://lawprofessors.typepad.com/immigration/2017/03/university-of-california-is-moving-forward-with-mexican-initiative-regardless-of-trump-actions-.html" TargetMode="External"/><Relationship Id="rId1263" Type="http://schemas.openxmlformats.org/officeDocument/2006/relationships/hyperlink" Target="http://lawprofessors.typepad.com/immigration/2017/03/immigrants-including-legal-immigrants-afraid-to-access-public-benefit-safety-net.html" TargetMode="External"/><Relationship Id="rId1264" Type="http://schemas.openxmlformats.org/officeDocument/2006/relationships/hyperlink" Target="http://lawprofessors.typepad.com/immigration/2017/03/blame-game-trump-casts-immigrants-as-dangerous-criminals-but-the-evidence-shows-otherwise.html" TargetMode="External"/><Relationship Id="rId1265" Type="http://schemas.openxmlformats.org/officeDocument/2006/relationships/hyperlink" Target="http://lawprofessors.typepad.com/immigration/2017/03/stateless-in-the-united-states-the-united-nations-efforts-to-end-statelessness-and-american-gender-discrimination-in-lynch-v.html" TargetMode="External"/><Relationship Id="rId1266" Type="http://schemas.openxmlformats.org/officeDocument/2006/relationships/hyperlink" Target="http://lawprofessors.typepad.com/immigration/2017/03/on-march-28-the-supreme-court-will-be-hearing-oral-arguments-in-an-ineffective-assistance-of-counsel-case-lee-v-united-s.html" TargetMode="External"/><Relationship Id="rId1267" Type="http://schemas.openxmlformats.org/officeDocument/2006/relationships/hyperlink" Target="http://lawprofessors.typepad.com/immigration/2017/03/from-the-bookshelves-states-the-law-and-access-to-refugee-protection-fortresses-and-fairness-editors.html" TargetMode="External"/><Relationship Id="rId1268" Type="http://schemas.openxmlformats.org/officeDocument/2006/relationships/hyperlink" Target="http://lawprofessors.typepad.com/immigration/2017/03/death-of-teen-in-custody-leads-to-million-dollar-settlement.html" TargetMode="External"/><Relationship Id="rId1269" Type="http://schemas.openxmlformats.org/officeDocument/2006/relationships/hyperlink" Target="http://lawprofessors.typepad.com/immigration/2017/03/university-of-baltimore-school-of-law-clinical-fellow-for-civil-advocacy-clinic.html" TargetMode="External"/><Relationship Id="rId3940" Type="http://schemas.openxmlformats.org/officeDocument/2006/relationships/hyperlink" Target="x-webdoc://F4E68AC7-BB5D-4353-9607-236B45683AA1/redir.aspx?REF=yNfieJkid5St_zx1bkC9LkLSXt5R5BlFxmju9_yBvEYNjlrs-2fUCAFodHRwczovL3d3dy5ueXRpbWVzLmNvbS8yMDE3LzAyLzA2L29waW5pb24vZXhlY3V0aXZlLXBvd2VyLXJ1bi1hbW9rLmh0bWw_X3I9MA.." TargetMode="External"/><Relationship Id="rId3941" Type="http://schemas.openxmlformats.org/officeDocument/2006/relationships/hyperlink" Target="x-webdoc://F4E68AC7-BB5D-4353-9607-236B45683AA1/redir.aspx?REF=TlV3VrkRvK3b2y60qCrzCFBJY5ukgV8mPWWZxOdFuC0Njlrs-2fUCAFodHRwOi8vd3d3LnNsYXRlLmNvbS9hcnRpY2xlcy9uZXdzX2FuZF9wb2xpdGljcy9jb3Zlcl9zdG9yeS8yMDE3LzAyL2dvdmVybm1lbnRfYnlfd2hpdGVfbmF0aW9uYWxpc21faXNfdXBvbl91cy5odG1s" TargetMode="External"/><Relationship Id="rId3942" Type="http://schemas.openxmlformats.org/officeDocument/2006/relationships/hyperlink" Target="x-webdoc://F4E68AC7-BB5D-4353-9607-236B45683AA1/redir.aspx?REF=0RSWaG4Y2e30Yk2o8OzSW91xk1fpY9rQ0_3OTZOsl9YNjlrs-2fUCAFodHRwOi8vd3d3LnNsYXRlLmNvbS9hcnRpY2xlcy9uZXdzX2FuZF9wb2xpdGljcy9oaXN0b3J5LzIwMTcvMDIvdHJ1bXBfc19tdXNsaW1fYmFuX2FuZF90aGVfbG9uZ19oaXN0b3J5X29mX2FtZXJpY2FuX25hdGl2aXNtLmh0bWw." TargetMode="External"/><Relationship Id="rId3943" Type="http://schemas.openxmlformats.org/officeDocument/2006/relationships/hyperlink" Target="x-webdoc://F4E68AC7-BB5D-4353-9607-236B45683AA1/redir.aspx?REF=kzDozuWrT1D8frQPIoSeMnVERSmNStsuR9pQUAUi-gMNjlrs-2fUCAFodHRwOi8vd3d3LmNoaWNhZ290cmlidW5lLmNvbS9jdC1pbW1pZ3JhdGlvbi1sYXd5ZXJzLXRydW1wLXRyYXZlbC1iYW4tMDIwOC1iaXotMjAxNzAyMDYtc3RvcnkuaHRtbA.." TargetMode="External"/><Relationship Id="rId3944" Type="http://schemas.openxmlformats.org/officeDocument/2006/relationships/hyperlink" Target="x-webdoc://F4E68AC7-BB5D-4353-9607-236B45683AA1/redir.aspx?REF=5RRLqzO54Dhi76ZOmlC2ytNgSEpQTw7vZzqZurtjbEgNjlrs-2fUCAFodHRwczovL3d3dy53YXNoaW5ndG9ucG9zdC5jb20vbG9jYWwvYmlsbC13b3VsZC1hbGxvdy12aWN0aW1zLXRvLXN1ZS12aXJnaW5pYS1zYW5jdHVhcnktY2l0aWVzLzIwMTcvMDIvMDYvNzRlOGRiYWMtZWNjYy0xMWU2LWExMDAtZmRhYWY0MDAzNjlhX3N0b3J5Lmh0bWw_dXRtX3Rlcm09LmZhZWYyMTEwYjQ4MA.." TargetMode="External"/><Relationship Id="rId3945" Type="http://schemas.openxmlformats.org/officeDocument/2006/relationships/hyperlink" Target="x-webdoc://F4E68AC7-BB5D-4353-9607-236B45683AA1/redir.aspx?REF=yQLjF1OgQIcZXivYuxU1jiqTqxKuvLO_NpjFl846j1MNjlrs-2fUCAFodHRwczovL3d3dy53c2ouY29tL2FydGljbGVzL0FQNzI5NGRiZDE0NTdmNGNiZThiY2Q5ODZlZmExNTZiMDQ." TargetMode="External"/><Relationship Id="rId3946" Type="http://schemas.openxmlformats.org/officeDocument/2006/relationships/hyperlink" Target="x-webdoc://F4E68AC7-BB5D-4353-9607-236B45683AA1/redir.aspx?REF=tpPgAy2jlr6gqiKLWe2zEsLOXbk58bfE2CMZ5E51OvoNjlrs-2fUCAFodHRwczovL3d3dy53YXNoaW5ndG9ucG9zdC5jb20vbG9jYWwvbWQtcG9saXRpY3Mvc3BvbnNvcnMtY29uc2lkZXItdGFraW5nLXNhbmN0dWFyeS1vdXQtb2YtaG93YXJkLWltbWlncmF0aW9uLWJpbGwvMjAxNy8wMi8wNi8zM2YxNjRjYS1lYzk1LTExZTYtYjRmZi1hYzJjZjUwOWVmZTVfc3RvcnkuaHRtbD91dG1fdGVybT0uYThkYjQ2YWNmZGZh" TargetMode="External"/><Relationship Id="rId3947" Type="http://schemas.openxmlformats.org/officeDocument/2006/relationships/hyperlink" Target="x-webdoc://F4E68AC7-BB5D-4353-9607-236B45683AA1/redir.aspx?REF=sPLNB01FIz9eXMXFx1IjgrUul0vvBFfJOSvGyd_6ID4Njlrs-2fUCAFodHRwOi8vd3d3LmNsZXZlbGFuZC5jb20vcG9saXRpY3MvaW5kZXguc3NmLzIwMTcvMDIvb2hpb190cmVhc3VyZXJfam9zaF9tYW5kZWxfYmFjLmh0bWw." TargetMode="External"/><Relationship Id="rId3948" Type="http://schemas.openxmlformats.org/officeDocument/2006/relationships/hyperlink" Target="x-webdoc://F4E68AC7-BB5D-4353-9607-236B45683AA1/redir.aspx?REF=yWPGbd3CH2UpYbL1DEjTp0LDINXYxIRtq0NR6zeim4wNjlrs-2fUCAFodHRwOi8vd3d3LmNsZXZlbGFuZC5jb20vbWV0cm8vaW5kZXguc3NmLzIwMTcvMDIvcmVmdWdlZV9mYW1pbGllc19kdWVfaGVyZV9hZnRlLmh0bWw." TargetMode="External"/><Relationship Id="rId3949" Type="http://schemas.openxmlformats.org/officeDocument/2006/relationships/hyperlink" Target="x-webdoc://F4E68AC7-BB5D-4353-9607-236B45683AA1/redir.aspx?REF=KG-x1DELf-bW5tiGy0vnI9NOtBwUQjDFJgZNunrWyFcNjlrs-2fUCAFodHRwOi8vd3d3LmxvY2FsMTAuY29tL3RoaXMtd2Vlay1pbi1zb3V0aC1mbG9yaWRhL3RoaXMtd2Vlay1pbi1zb3V0aC1mbG9yaWRhLW1pYW1pLWRhZGUtbWF5b3ItZGVmZW5kcy1zYW5jdHVhcnktY2l0eS1wb3NpdGlvbg.." TargetMode="External"/><Relationship Id="rId4100" Type="http://schemas.openxmlformats.org/officeDocument/2006/relationships/hyperlink" Target="x-webdoc://F4E68AC7-BB5D-4353-9607-236B45683AA1/redir.aspx?REF=B777PVgRPYpeLv86mG7evNay-m9q3aD9VKGsx5nKPigtsmHs-2fUCAFodHRwOi8vdGhlaGlsbC5jb20vcG9saWN5L25hdGlvbmFsLXNlY3VyaXR5LzMxNzcwOS1mZWRlcmFsLWp1ZGdlLWhhbHRzLWVuZm9yY2VtZW50LW9mLXRydW1wLWltbWlncmF0aW9uLWJhbg.." TargetMode="External"/><Relationship Id="rId4101" Type="http://schemas.openxmlformats.org/officeDocument/2006/relationships/hyperlink" Target="x-webdoc://F4E68AC7-BB5D-4353-9607-236B45683AA1/redir.aspx?REF=PHmSndrBrz8YJn9qmrFyb1UguNYTrDzfSry9BUm1aUstsmHs-2fUCAFodHRwOi8vdGhlaGlsbC5jb20vaG9tZW5ld3MvYWRtaW5pc3RyYXRpb24vMzE3NzA4LXBvbGwtbW9yZS10aGFuLWhhbGYtb2YtYW1lcmljYW5zLWRpc2FwcHJvdmUtb2YtdHJ1bXBzLWltbWlncmF0aW9u" TargetMode="External"/><Relationship Id="rId4102" Type="http://schemas.openxmlformats.org/officeDocument/2006/relationships/hyperlink" Target="x-webdoc://F4E68AC7-BB5D-4353-9607-236B45683AA1/redir.aspx?REF=Zfr_Uh3G62d1HTZAA_HRheZEuET_ZIYidntRLcDcGLktsmHs-2fUCAFodHRwczovL3d3dy53YXNoaW5ndG9ucG9zdC5jb20vc3BvcnRzL3JlZnVnZWUtdHJhdmVsLWJhbi1icmluZ3Mtc2FkbmVzcy10by1sb3N0LWJveS1sb3Blei1sb21vbmcvMjAxNy8wMi8wMy85ODJjNTNhMC1lOWUzLTExZTYtOTAzZC05YjExZWQ3ZDhkMmFfc3RvcnkuaHRtbD91dG1fdGVybT0uYmU2MWNmMDBiMTU3" TargetMode="External"/><Relationship Id="rId4103" Type="http://schemas.openxmlformats.org/officeDocument/2006/relationships/hyperlink" Target="x-webdoc://F4E68AC7-BB5D-4353-9607-236B45683AA1/redir.aspx?REF=imBE3V9BWjgIYdHbl7gzbPwDQkKDqHlnwU_BDun15PUtsmHs-2fUCAFodHRwczovL3d3dy53YXNoaW5ndG9ucG9zdC5jb20vbmF0aW9uYWwvaW4tbmV3LXlvcmstcmVmdWdlZS1oYXZlbi1uZXctYW54aWV0eS1pbi1hZ2Utb2YtdHJ1bXAvMjAxNy8wMi8wMy8yMjk1YjFlNC1lOWQ1LTExZTYtOTAzZC05YjExZWQ3ZDhkMmFfc3RvcnkuaHRtbD91dG1fdGVybT0uZDc3NjZiYWFiM2U3" TargetMode="External"/><Relationship Id="rId4104" Type="http://schemas.openxmlformats.org/officeDocument/2006/relationships/hyperlink" Target="x-webdoc://F4E68AC7-BB5D-4353-9607-236B45683AA1/redir.aspx?REF=UQyDx1BA5RM1Y2C0oO_ZAuj0sb7qluQM1NUBELQHMkotsmHs-2fUCAFodHRwczovL3d3dy53YXNoaW5ndG9ucG9zdC5jb20vbmF0aW9uYWwvcmVsaWdpb24vbWFuLXNlbnQtYmFjay10by1pcmFuLXVuZGVyLXRydW1wLXRyYXZlbC1iYW4tcmV0dXJucy10by11cy8yMDE3LzAyLzAyL2RmZDE0MTUyLWU5YjEtMTFlNi05MDNkLTliMTFlZDdkOGQyYV9zdG9yeS5odG1sP3V0bV90ZXJtPS43NDdiMWQ4NjBjODE." TargetMode="External"/><Relationship Id="rId4105" Type="http://schemas.openxmlformats.org/officeDocument/2006/relationships/hyperlink" Target="x-webdoc://F4E68AC7-BB5D-4353-9607-236B45683AA1/redir.aspx?REF=IUpfQN6hWS_sw5_FzAlWA2ZaK1DnxXKHEiCdz2Kt3QAtsmHs-2fUCAFodHRwOi8vd3d3LnJldXRlcnMuY29tL2FydGljbGUvdXMtZmFjZWJvb2staW1taWdyYXRpb24taWRVU0tCTjE1SDJXWQ.." TargetMode="External"/><Relationship Id="rId4106" Type="http://schemas.openxmlformats.org/officeDocument/2006/relationships/hyperlink" Target="x-webdoc://F4E68AC7-BB5D-4353-9607-236B45683AA1/redir.aspx?REF=rmYyBLOULPLUoTgwCKIGC5yEYTIcZnwxDLs9rED88UstsmHs-2fUCAFodHRwczovL3d3dy53YXNoaW5ndG9ucG9zdC5jb20vd29ybGQvbWlkZGxlX2Vhc3QvaXJhbmlhbnMtaGF2ZS1zdHVkaWVkLWluLXVzLXVuaXZlcnNpdGllcy1mb3ItZGVjYWRlcy10cnVtcHMtYmFuLWhhcy1sZWZ0LW1hbnktc3RyYW5kZWQvMjAxNy8wMi8wMi9kYWU2YmEwMC1lODAzLTExZTYtOTAzZC05YjExZWQ3ZDhkMmFfc3RvcnkuaHRtbD91dG1fdGVybT0uZjlmODdhYTMzYzU2" TargetMode="External"/><Relationship Id="rId4107" Type="http://schemas.openxmlformats.org/officeDocument/2006/relationships/hyperlink" Target="x-webdoc://F4E68AC7-BB5D-4353-9607-236B45683AA1/redir.aspx?REF=IjKNUsRidcMWFYMSk-Lz3pOZUbRfD-XeLkKfwyvbJ9ktsmHs-2fUCAFodHRwczovL3d3dy53YXNoaW5ndG9ucG9zdC5jb20vbmF0aW9uYWwvd2UtY2Fubm90LWFmZm9yZC10by1tYWtlLW91ci1jb21tdW5pdHktbGVzcy1zYWZlLWJ5LWRyaXZpbmctcGVvcGxlLWludG8tdGhlLXNoYWRvd3MvMjAxNy8wMi8wMi9mMTRlZDJkNi1lNWFjLTExZTYtYmExMS02M2M0YjRmYjVhNjNfc3RvcnkuaHRtbD91dG1fdGVybT0uMzY3NzIyOGIwN2Nk" TargetMode="External"/><Relationship Id="rId4108" Type="http://schemas.openxmlformats.org/officeDocument/2006/relationships/hyperlink" Target="x-webdoc://F4E68AC7-BB5D-4353-9607-236B45683AA1/redir.aspx?REF=vMcOmriQyMEDD8AImVwKRwTiY0GMwfgxkZZkhIub_c8tsmHs-2fUCAFodHRwczovL3d3dy53YXNoaW5ndG9ucG9zdC5jb20vbG9jYWwvcHVibGljLXNhZmV0eS95ZW1lbmVzZS1icm90aGVycy1kZXBvcnRlZC1hdC1kdWxsZXMtd2lsbC1saWtlbHktYmUtYWxsb3dlZC1iYWNrLWludG8tdXMvMjAxNy8wMi8wMi83ZGFhMDQ0Yy1lOTRjLTExZTYtYmY2Zi0zMDFiNmI0NDM2MjRfc3RvcnkuaHRtbD91dG1fdGVybT0uMjQ0OTE1YTJiOGQ3" TargetMode="External"/><Relationship Id="rId4109" Type="http://schemas.openxmlformats.org/officeDocument/2006/relationships/hyperlink" Target="x-webdoc://F4E68AC7-BB5D-4353-9607-236B45683AA1/redir.aspx?REF=CBQ4Y8zUWwwVmAkFYPy7ndsPBk60TL6YT9a9Z1NFLSMtsmHs-2fUCAFodHRwczovL3d3dy50aGVhdGxhbnRpYy5jb20vdmlkZW8vaW5kZXgvNTE1NDY2L3doYXQtd2lsbC1oYXBwZW4tdG8tdW5kb2N1bWVudGVkLWRvY3RvcnMv" TargetMode="External"/><Relationship Id="rId870" Type="http://schemas.openxmlformats.org/officeDocument/2006/relationships/hyperlink" Target="http://www.slate.com/articles/news_and_politics/cover_story/2017/04/ice_detainees_enter_an_unbelievably_cruel_system_designed_to_make_them_disappear.html" TargetMode="External"/><Relationship Id="rId871" Type="http://schemas.openxmlformats.org/officeDocument/2006/relationships/hyperlink" Target="http://www.slate.com/articles/news_and_politics/politics/2017/03/don_t_forget_donald_trump_is_still_winning_his_war_on_immigrants.html" TargetMode="External"/><Relationship Id="rId872" Type="http://schemas.openxmlformats.org/officeDocument/2006/relationships/hyperlink" Target="http://thehill.com/blogs/pundits-blog/immigration/326701-immigrants-go-to-war-for-america-they-should-be-valued-not" TargetMode="External"/><Relationship Id="rId873" Type="http://schemas.openxmlformats.org/officeDocument/2006/relationships/hyperlink" Target="http://www.providencejournal.com/news/20170401/mechanics-of-deportation-make-for-quick-exits-long-uncertainty" TargetMode="External"/><Relationship Id="rId874" Type="http://schemas.openxmlformats.org/officeDocument/2006/relationships/hyperlink" Target="http://cjonline.com/news/crime-courts/local/2017-04-02/executive-order-undocumented-immigration-prompts-uncertainty-fear" TargetMode="External"/><Relationship Id="rId875" Type="http://schemas.openxmlformats.org/officeDocument/2006/relationships/hyperlink" Target="http://nola.com/" TargetMode="External"/><Relationship Id="rId876" Type="http://schemas.openxmlformats.org/officeDocument/2006/relationships/hyperlink" Target="http://www.nola.com/politics/index.ssf/2017/03/a_matter_of_time_local_immigra.html" TargetMode="External"/><Relationship Id="rId877" Type="http://schemas.openxmlformats.org/officeDocument/2006/relationships/hyperlink" Target="http://www.necn.com/news/new-england/Young-Girl-With-Medical-Condition-Sister-Turned-Away-by-Customs-Officials-417778593.html" TargetMode="External"/><Relationship Id="rId878" Type="http://schemas.openxmlformats.org/officeDocument/2006/relationships/hyperlink" Target="http://katu.com/news/local/immigration-lawyer-shortage-nearing-crisis" TargetMode="External"/><Relationship Id="rId879" Type="http://schemas.openxmlformats.org/officeDocument/2006/relationships/hyperlink" Target="http://www.sltrib.com/news/lds/5001136-155/byu-law-students-help-fleeing-immigrants" TargetMode="External"/><Relationship Id="rId3400" Type="http://schemas.openxmlformats.org/officeDocument/2006/relationships/hyperlink" Target="x-webdoc://F4E68AC7-BB5D-4353-9607-236B45683AA1/redir.aspx?REF=kIqAXr3eqLMpMK9qpq6KlhCUd6ingyp6pmhaFAaiUEvtXkDs-2fUCAFodHRwOi8vdGltZS5jb20vNDY2OTMxNy9kb25hbGQtdHJ1bXAtZGVwb3J0YXRpb25zLWFkdm9jYXRlcy1mZWFyLw.." TargetMode="External"/><Relationship Id="rId3401" Type="http://schemas.openxmlformats.org/officeDocument/2006/relationships/hyperlink" Target="x-webdoc://F4E68AC7-BB5D-4353-9607-236B45683AA1/redir.aspx?REF=-e8kZN7MZZXmrIzQC0CpmdmO81jO0qe67GVWu98IRd7tXkDs-2fUCAFodHRwOi8vbG9jYWwxMi5jb20vbmV3cy9uYXRpb24td29ybGQvbW9yZS1zdGF0ZXMtbGluZS11cC1iZWhpbmQtdHJ1bXAtc2FuY3R1YXJ5LWNpdHktbGVnaXNsYXRpb24." TargetMode="External"/><Relationship Id="rId3402" Type="http://schemas.openxmlformats.org/officeDocument/2006/relationships/hyperlink" Target="x-webdoc://F4E68AC7-BB5D-4353-9607-236B45683AA1/redir.aspx?REF=B2aRYrDJoxu_LZylvkD-PPXk4gahi8oERm6h7EdQEDTtXkDs-2fUCAFodHRwczovL3d3dy5ueXRpbWVzLmNvbS9yZXV0ZXJzLzIwMTcvMDIvMTMvd29ybGQvYW1lcmljYXMvMTNyZXV0ZXJzLXVzYS1pbW1pZ3JhdGlvbi1yYWlkcy5odG1s" TargetMode="External"/><Relationship Id="rId3403" Type="http://schemas.openxmlformats.org/officeDocument/2006/relationships/hyperlink" Target="x-webdoc://F4E68AC7-BB5D-4353-9607-236B45683AA1/redir.aspx?REF=YeI2RAmMvvVYTKViburjky5iE2sxfZFji55JBDhk6antXkDs-2fUCAFodHRwczovL3d3dy53YXNoaW5ndG9ucG9zdC5jb20vbmF0aW9uYWwvaW1taWdyYXRpb24tYXV0aG9yaXRpZXMtYXJyZXN0ZWQtNjgwLXBlb3BsZS1pbi1yYWlkcy1sYXN0LXdlZWsvMjAxNy8wMi8xMy8zNjU5ZGE3NC1mMjMyLTExZTYtOGQ3Mi0yNjM0NzBiZjA0MDFfc3RvcnkuaHRtbD91dG1fdGVybT0uOGYzNGNjOTQ0NTM5" TargetMode="External"/><Relationship Id="rId3404" Type="http://schemas.openxmlformats.org/officeDocument/2006/relationships/hyperlink" Target="x-webdoc://F4E68AC7-BB5D-4353-9607-236B45683AA1/redir.aspx?REF=oO3pVZVw6aGeGFSsSsuTyOIcLhp002Bq0ing3Dhu00ztXkDs-2fUCAFodHRwczovL3d3dy53c2ouY29tL2FydGljbGVzL3Utcy1pbW1pZ3JhdGlvbi1hZ2VudHMtYXJyZXN0LW1vcmUtdGhhbi02ODAtaW4tcmFpZHMtMTQ4NzAzMDgwNA.." TargetMode="External"/><Relationship Id="rId3405" Type="http://schemas.openxmlformats.org/officeDocument/2006/relationships/hyperlink" Target="x-webdoc://F4E68AC7-BB5D-4353-9607-236B45683AA1/redir.aspx?REF=rCoOAYK0oX_RT6lQXCbB7rPaI4ctpbgLhtqqh4Uo8T_tXkDs-2fUCAFodHRwOi8vd3d3LnBvbGl0aWNvLmNvbS9zdG9yeS8yMDE3LzAyL2NvbmdyZXNzaW9uYWwtaGlzcGFuaWMtY2F1Y3VzLWltbWlncmF0aW9uLW9mZmljaWFsLXJhaWRzLTIzNDk2Nw.." TargetMode="External"/><Relationship Id="rId3406" Type="http://schemas.openxmlformats.org/officeDocument/2006/relationships/hyperlink" Target="x-webdoc://F4E68AC7-BB5D-4353-9607-236B45683AA1/redir.aspx?REF=Jcg7TLstjClwse0--z0gaco2uvsrt1j2kvz2DHKWa_rtXkDs-2fUCAFodHRwOi8vd3d3LnZveC5jb20vcG9saWN5LWFuZC1wb2xpdGljcy8yMDE3LzIvMTQvMTQ1OTY2NDAvaW1taWdyYXRpb24taWNlLXJhaWRz" TargetMode="External"/><Relationship Id="rId3407" Type="http://schemas.openxmlformats.org/officeDocument/2006/relationships/hyperlink" Target="x-webdoc://F4E68AC7-BB5D-4353-9607-236B45683AA1/redir.aspx?REF=Ib2wW4bLW6gz5kktx8ZVfWDGPSAa5wFeohGoO5etuvrtXkDs-2fUCAFodHRwOi8vYWJjbmV3cy5nby5jb20vUG9saXRpY3MvaG9tZWxhbmQtc2VjdXJpdHktY2hpZWYta2VsbHktcmVzcG9uZHMtb3V0cmFnZS1pbW1pZ3JhdGlvbi1yYWlkcy9zdG9yeT9pZD00NTQ1NzA3NSZjaWQ9c29jaWFsX3R3aXR0ZXJfYWJjbnA." TargetMode="External"/><Relationship Id="rId3408" Type="http://schemas.openxmlformats.org/officeDocument/2006/relationships/hyperlink" Target="x-webdoc://F4E68AC7-BB5D-4353-9607-236B45683AA1/redir.aspx?REF=Ib8M8dwMmSv1Ey7uhqF1DL-xLWiD1avy8Ak6wXhgE2TtXkDs-2fUCAFodHRwOi8vd3d3LmNubi5jb20vMjAxNy8wMi8xMy9wb2xpdGljcy9pY2UtcmFpZHMtaW1taWdyYXRpb24tZW5mb3JjZW1lbnQtdGFyZ2V0cy8." TargetMode="External"/><Relationship Id="rId3409" Type="http://schemas.openxmlformats.org/officeDocument/2006/relationships/hyperlink" Target="x-webdoc://F4E68AC7-BB5D-4353-9607-236B45683AA1/redir.aspx?REF=Q8bLdShCR8SIrRO2j-2SGyq74vo8r2i7m5u0SxdwI_7tXkDs-2fUCAFodHRwczovL25ld3MudmljZS5jb20vc3RvcnkvaW1taWdyYXRpb24tcmFpZHMtaGl0LW1ham9yLWNpdGllcy10aHJvdWdob3V0LXUtcw.." TargetMode="External"/><Relationship Id="rId330" Type="http://schemas.openxmlformats.org/officeDocument/2006/relationships/hyperlink" Target="mailto:smg338@cornell.edu" TargetMode="External"/><Relationship Id="rId331" Type="http://schemas.openxmlformats.org/officeDocument/2006/relationships/hyperlink" Target="https://ag.ny.gov/press-release/fear-rise-new-yorks-immigrant-communities-ag-schneiderman-releases-tenants-rights" TargetMode="External"/><Relationship Id="rId332" Type="http://schemas.openxmlformats.org/officeDocument/2006/relationships/hyperlink" Target="http://www.aila.org/advo-media/issues/immigration-2017-a-new-president-and-congress/resources-for-responding-large-scale-enforcement" TargetMode="External"/><Relationship Id="rId333" Type="http://schemas.openxmlformats.org/officeDocument/2006/relationships/hyperlink" Target="https://nationalimmigrationproject.org/PDFs/practitioners/practice_advisories/gen/2017_12Apr_remedies.pdf" TargetMode="External"/><Relationship Id="rId334" Type="http://schemas.openxmlformats.org/officeDocument/2006/relationships/hyperlink" Target="https://www.immigrantdefenseproject.org/wp-content/uploads/IDP-Practical-Tips-for-Defenders-on-ICE-at-Courts-April-2017.pdf?utm_source=IDP+NEWSLETTER&amp;utm_campaign=0922e7c689-EMAIL_CAMPAIGN_2017_04_10&amp;utm_medium=email&amp;utm_term=0_edbeb94e67-0922e7c689-140632829" TargetMode="External"/><Relationship Id="rId335" Type="http://schemas.openxmlformats.org/officeDocument/2006/relationships/hyperlink" Target="https://www.immdefense.org/what-we-do/legal-advice/lawline-web-form/" TargetMode="External"/><Relationship Id="rId336" Type="http://schemas.openxmlformats.org/officeDocument/2006/relationships/hyperlink" Target="mailto:info@immdefense.org" TargetMode="External"/><Relationship Id="rId337" Type="http://schemas.openxmlformats.org/officeDocument/2006/relationships/hyperlink" Target="x-webdoc://F4E68AC7-BB5D-4353-9607-236B45683AA1/UrlBlockedError.aspx" TargetMode="External"/><Relationship Id="rId338" Type="http://schemas.openxmlformats.org/officeDocument/2006/relationships/hyperlink" Target="http://www.aila.org/advo-media/tools/psas/know-your-rights-handouts-if-ice-visits" TargetMode="External"/><Relationship Id="rId339" Type="http://schemas.openxmlformats.org/officeDocument/2006/relationships/hyperlink" Target="http://www.aila.org/advo-media/issues/immigration-2017-a-new-president-and-congress/executive-actions-issued-border-and-interior" TargetMode="External"/><Relationship Id="rId1270" Type="http://schemas.openxmlformats.org/officeDocument/2006/relationships/hyperlink" Target="http://lawprofessors.typepad.com/immigration/2017/03/remembering-oscar-romero-1917-1980.html" TargetMode="External"/><Relationship Id="rId1271" Type="http://schemas.openxmlformats.org/officeDocument/2006/relationships/hyperlink" Target="http://lawprofessors.typepad.com/immigration/2017/03/source-ice-is-targeting-sanctuary-cities-with-raids.html" TargetMode="External"/><Relationship Id="rId2700" Type="http://schemas.openxmlformats.org/officeDocument/2006/relationships/hyperlink" Target="x-webdoc://F4E68AC7-BB5D-4353-9607-236B45683AA1/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2701" Type="http://schemas.openxmlformats.org/officeDocument/2006/relationships/hyperlink" Target="x-webdoc://F4E68AC7-BB5D-4353-9607-236B45683AA1/redir.aspx?REF=PKd3_VUSz89VNoTtkU2ByxSePbjvxTuY5QtmTxRLOqON5xfs-2fUCAFodHRwczovL2RvY3MuZ29vZ2xlLmNvbS9mb3Jtcy9kL2UvMUZBSXBRTFNlN0gyYzFVVzY1VXc4c25ZQ3FTcTk1bm01bjQ0ejZIdXZJN0lGc3M4VHBYbFZURUEvdmlld2Zvcm0." TargetMode="External"/><Relationship Id="rId2702" Type="http://schemas.openxmlformats.org/officeDocument/2006/relationships/hyperlink" Target="x-webdoc://F4E68AC7-BB5D-4353-9607-236B45683AA1/redir.aspx?REF=T3lkUt083RMJaR9DZsJXKzAF-TclXn3GvYwBJQA5DbaN5xfs-2fUCAFodHRwczovL3d3dzMudGhlZGF0YWJhbmsuY29tL2RwZy8zNzYvcGVyc29uYWwyLmFzcD9mb3JtaWQ9RXZlbnRzJmM9NTc1OTAyMCZhYWN3Yz0zMTE1NjM3NjEwNjA0NTYxOTU5NDA4Mg.." TargetMode="External"/><Relationship Id="rId2703" Type="http://schemas.openxmlformats.org/officeDocument/2006/relationships/hyperlink" Target="x-webdoc://F4E68AC7-BB5D-4353-9607-236B45683AA1/redir.aspx?REF=iS0njJIlE1wQtAko0uwAhK3kVGk57tGkoBAPOfFzyd2N5xfs-2fUCAFodHRwczovL3d3dy5wYXByb2Jvbm8ubmV0L2NpdmlsbGF3L2NhbGVuZGFyL2V2ZW50LjYyNzY0MC1IYWJlYXNfUGV0aXRpb25zX2Zvcl9EZXRhaW5lZF9JbW1pZ3JhbnRzX1dlYmNhc3Q." TargetMode="External"/><Relationship Id="rId2704" Type="http://schemas.openxmlformats.org/officeDocument/2006/relationships/hyperlink" Target="x-webdoc://F4E68AC7-BB5D-4353-9607-236B45683AA1/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705" Type="http://schemas.openxmlformats.org/officeDocument/2006/relationships/hyperlink" Target="x-webdoc://F4E68AC7-BB5D-4353-9607-236B45683AA1/redir.aspx?REF=egQvWtzCo-D0TYKpJotCCfmmfj2l4taHE6CiH-tTGXaN5xfs-2fUCAFodHRwczovL2F0dGVuZGVlLmdvdG93ZWJpbmFyLmNvbS9yZWdpc3Rlci84MTY1NDE3OTMxNDc1MzM5Nzc3" TargetMode="External"/><Relationship Id="rId2706" Type="http://schemas.openxmlformats.org/officeDocument/2006/relationships/hyperlink" Target="x-webdoc://F4E68AC7-BB5D-4353-9607-236B45683AA1/redir.aspx?REF=kTg1HQC6Odes7bp2CaBd_8r_XEjYvF0zAV0f4VgqfNuN5xfs-2fUCAFodHRwczovL2RvY3MuZ29vZ2xlLmNvbS9zcHJlYWRzaGVldHMvZC8xbWFOQlBnRFdfd0lhQjhfcTNVekJYQmZwWmc0d0hXRzJKSEFCUU1CVmNjYy9lZGl0P3VzcD1zaGFyaW5n" TargetMode="External"/><Relationship Id="rId2707" Type="http://schemas.openxmlformats.org/officeDocument/2006/relationships/hyperlink" Target="x-webdoc://F4E68AC7-BB5D-4353-9607-236B45683AA1/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708" Type="http://schemas.openxmlformats.org/officeDocument/2006/relationships/hyperlink" Target="x-webdoc://F4E68AC7-BB5D-4353-9607-236B45683AA1/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709" Type="http://schemas.openxmlformats.org/officeDocument/2006/relationships/hyperlink" Target="x-webdoc://F4E68AC7-BB5D-4353-9607-236B45683AA1/redir.aspx?REF=R-Iyetv9jZez8r4bYJvyE-pPEEGRA9jCbGsPSOxyrqvtSBrs-2fUCAFodHRwczovL2RvY3MuZ29vZ2xlLmNvbS9zcHJlYWRzaGVldHMvZC8xRUptWERpR1NwVjNpVWhYN3NvMno4ZmstWGk3Q0xKWDhQV21hTk1jcVdsOC9lZGl0P3VzcD1zaGFyaW5n" TargetMode="External"/><Relationship Id="rId1272" Type="http://schemas.openxmlformats.org/officeDocument/2006/relationships/hyperlink" Target="http://lawprofessors.typepad.com/immigration/2017/03/after-an-immigration-raid-a-citys-students-vanish.html" TargetMode="External"/><Relationship Id="rId1273" Type="http://schemas.openxmlformats.org/officeDocument/2006/relationships/hyperlink" Target="http://lawprofessors.typepad.com/immigration/2017/03/immigrtaion-article-of-the-day-is-the-chinese-exclusion-case-still-good-law-the-president-is-trying-.html" TargetMode="External"/><Relationship Id="rId1274" Type="http://schemas.openxmlformats.org/officeDocument/2006/relationships/hyperlink" Target="http://lawprofessors.typepad.com/immigration/2017/03/the-benach-collopy-asylum-summer-fellowship-2017.html" TargetMode="External"/><Relationship Id="rId1275" Type="http://schemas.openxmlformats.org/officeDocument/2006/relationships/hyperlink" Target="http://lawprofessors.typepad.com/immigration/2017/03/from-the-bookshelves-s-central-americans-reconstructing-memories-struggles-and-communities-of-resist.html" TargetMode="External"/><Relationship Id="rId1276" Type="http://schemas.openxmlformats.org/officeDocument/2006/relationships/hyperlink" Target="http://lawprofessors.typepad.com/immigration/2017/03/ublic-relations-strategy-to-paint-immigrants-and-immigration-as-negatives-embedded-deep-within-trump-executive-orders.html" TargetMode="External"/><Relationship Id="rId1277" Type="http://schemas.openxmlformats.org/officeDocument/2006/relationships/hyperlink" Target="http://lawprofessors.typepad.com/immigration/2017/03/russian-signer-barred-from-international-singing-competition-over-illegal-entry.html" TargetMode="External"/><Relationship Id="rId1278" Type="http://schemas.openxmlformats.org/officeDocument/2006/relationships/hyperlink" Target="http://lawprofessors.typepad.com/immigration/2017/03/trump-immigration-policies-designed-to-terrorize-immigrants.html" TargetMode="External"/><Relationship Id="rId1279" Type="http://schemas.openxmlformats.org/officeDocument/2006/relationships/hyperlink" Target="http://lawprofessors.typepad.com/immigration/2017/03/new-dhs-declined-detainer-outcome-report.html" TargetMode="External"/><Relationship Id="rId3950" Type="http://schemas.openxmlformats.org/officeDocument/2006/relationships/hyperlink" Target="x-webdoc://F4E68AC7-BB5D-4353-9607-236B45683AA1/redir.aspx?REF=kAq_WmxcrIi2AxXSXVKqHGSB2mQvWa2KzlaSA2xohocNjlrs-2fUCAFtYWlsdG86Z2thb0BueWxhZy5vcmc." TargetMode="External"/><Relationship Id="rId3951" Type="http://schemas.openxmlformats.org/officeDocument/2006/relationships/hyperlink" Target="x-webdoc://F4E68AC7-BB5D-4353-9607-236B45683AA1/UrlBlockedError.aspx" TargetMode="External"/><Relationship Id="rId3952" Type="http://schemas.openxmlformats.org/officeDocument/2006/relationships/hyperlink" Target="x-webdoc://F4E68AC7-BB5D-4353-9607-236B45683AA1/UrlBlockedError.aspx" TargetMode="External"/><Relationship Id="rId3953" Type="http://schemas.openxmlformats.org/officeDocument/2006/relationships/hyperlink" Target="x-webdoc://F4E68AC7-BB5D-4353-9607-236B45683AA1/redir.aspx?REF=ZsmF6U77HvH-Xd4TgL72U2oCMiIOEMLsRQc8RLAOp_gNjlrs-2fUCAFodHRwOi8vd3d3LnR3aXR0ZXIuY29tL05ZTEFH" TargetMode="External"/><Relationship Id="rId3954" Type="http://schemas.openxmlformats.org/officeDocument/2006/relationships/hyperlink" Target="x-webdoc://F4E68AC7-BB5D-4353-9607-236B45683AA1/redir.aspx?REF=1K2Q_764nWGmBxSyebaqdrc8q-MyzOoLBoAIqqrBhEMNjlrs-2fUCAFodHRwczovL3d3dy5ueXRpbWVzLmNvbS8yMDE3LzAyLzA5L3VzL3BvbGl0aWNzL2FwcGVhbHMtY291cnQtdHJ1bXAtdHJhdmVsLWJhbi5odG1sP3NtaWQ9ZmItbnl0aW1lcyZzbXR5cD1jdXImX3I9MQ.." TargetMode="External"/><Relationship Id="rId3955" Type="http://schemas.openxmlformats.org/officeDocument/2006/relationships/hyperlink" Target="x-webdoc://F4E68AC7-BB5D-4353-9607-236B45683AA1/redir.aspx?REF=8_kRneu-jwJWE8GCElt5nVjfO_qaGqHFN2vvZOqKnWwNjlrs-2fUCAFodHRwOi8vcGRmc2VydmVyLmFtbGF3LmNvbS9ubGovY2E5X3RydW1wXzIwMTcwMjA5LnBkZg.." TargetMode="External"/><Relationship Id="rId3956" Type="http://schemas.openxmlformats.org/officeDocument/2006/relationships/hyperlink" Target="x-webdoc://F4E68AC7-BB5D-4353-9607-236B45683AA1/redir.aspx?REF=8tINFvGgzl2ZlWu8lyyQv2HVdUC5-b4yuvz_rBnLS2kNjlrs-2fUCAFodHRwczovL3R3aXR0ZXIuY29tL3JlYWxEb25hbGRUcnVtcC9zdGF0dXMvODI5ODM2MjMxODAyNTE1NDU3" TargetMode="External"/><Relationship Id="rId3957" Type="http://schemas.openxmlformats.org/officeDocument/2006/relationships/hyperlink" Target="x-webdoc://F4E68AC7-BB5D-4353-9607-236B45683AA1/redir.aspx?REF=-NQ5_YPZ1fLi1U2f1uU_JlQp_u3lY0_1BpPoXA2Kdk0Njlrs-2fUCAFodHRwczovL3d3dy5ueXRpbWVzLmNvbS8yMDE3LzAyLzEwL3VzL3BvbGl0aWNzL3RydW1wLXZvd3MtcXVpY2stYWN0aW9uLXRvLXN0b3AtdGVycm9yaXNtLWFmdGVyLWNvdXJ0LWRlZmVhdC5odG1sP2hwJmFjdGlvbj1jbGljayZwZ3R5cGU9SG9tZXBhZ2UmY2xpY2tTb3VyY2U9c3RvcnktaGVhZGluZyZtb2R1bGU9YS1sZWRlLXBhY2thZ2UtcmVnaW9uJnJlZ2lvbj10b3AtbmV3cyZXVC5uYXY9dG9wLW5ld3M." TargetMode="External"/><Relationship Id="rId3958" Type="http://schemas.openxmlformats.org/officeDocument/2006/relationships/hyperlink" Target="x-webdoc://F4E68AC7-BB5D-4353-9607-236B45683AA1/redir.aspx?REF=hn3sv3ioVPy3awwd81vJRoYhnUt6aiTJVCKvy9AV2IUNjlrs-2fUCAFodHRwczovL3d3dy5hbWVyaWNhbmltbWlncmF0aW9uY291bmNpbC5vcmcvc2l0ZXMvZGVmYXVsdC9maWxlcy9wcmFjdGljZV9hZHZpc29yeS9jaGFsbGVuZ2luZ19wcmVzaWRlbnRfdHJ1bXBzX2Jhbl9vbl9lbnRyeS5wZGY." TargetMode="External"/><Relationship Id="rId3959" Type="http://schemas.openxmlformats.org/officeDocument/2006/relationships/hyperlink" Target="x-webdoc://F4E68AC7-BB5D-4353-9607-236B45683AA1/redir.aspx?REF=0TC0WrVCKUGUttxh0sKp1HPDa3XuI7tW5p2_uclXT7MNjlrs-2fUCAFodHRwczovL3d3dy53YXNoaW5ndG9ucG9zdC5jb20vbmV3cy9tb3JuaW5nLW1peC93cC8yMDE3LzAyLzEwL2ZlYXItc3ByZWFkcy1pbi1sLWEtYWZ0ZXItaW1taWdyYXRpb24tcmFpZC1hZHZvY2F0ZXMtY2xhaW0tb2ZmaWNpYWxzLXNheS1hcnJlc3RzLWFyZS1yb3V0aW5lLz91dG1fdGVybT0uNWU5NjMwMTkyMjRm" TargetMode="External"/><Relationship Id="rId4110" Type="http://schemas.openxmlformats.org/officeDocument/2006/relationships/hyperlink" Target="x-webdoc://F4E68AC7-BB5D-4353-9607-236B45683AA1/redir.aspx?REF=46LLFb5ph8FMpLz6G66OkTljdK8U27asAkvPOXa4c2MtsmHs-2fUCAFodHRwczovL3d3dy5zdGF0bmV3cy5jb20vMjAxNy8wMi8wMi9tYXRjaC1kYXktdHJ1bXAtbWVkaWNhbC1zdHVkZW50cy8." TargetMode="External"/><Relationship Id="rId4111" Type="http://schemas.openxmlformats.org/officeDocument/2006/relationships/hyperlink" Target="x-webdoc://F4E68AC7-BB5D-4353-9607-236B45683AA1/redir.aspx?REF=iCwbvaA71bgzWWZwfoY1WxC655LusyZ1xoMsTiitLhktsmHs-2fUCAFodHRwOi8vd3d3Lm9wYi5vcmcvbmV3cy9hcnRpY2xlL3BvcnRsYW5kLWljZS1pbW1pZ3JhdGlvbi1hcnJlc3RzLW11bHRub21haC1jb3VudHktY291cnRob3VzZS8." TargetMode="External"/><Relationship Id="rId4112" Type="http://schemas.openxmlformats.org/officeDocument/2006/relationships/hyperlink" Target="x-webdoc://F4E68AC7-BB5D-4353-9607-236B45683AA1/redir.aspx?REF=qA6Q-mFedpLVcHzf1kon-M-7vg7HSrN72vdlGipVY3otsmHs-2fUCAFodHRwOi8vd3d3Lm1pYW1pbmV3dGltZXMuY29tL25ld3MvcmVwb3J0ZXItc2F5cy1oZXItdHJpbmlkYWRpYW4taHVzYmFuZC13YXMtZGV0YWluZWQtYXQtZm9ydC1sYXVkZXJhbGUtYWlycG9ydC1sYXN0LW5pZ2h0LTkxMTA4MTU." TargetMode="External"/><Relationship Id="rId4113" Type="http://schemas.openxmlformats.org/officeDocument/2006/relationships/hyperlink" Target="x-webdoc://F4E68AC7-BB5D-4353-9607-236B45683AA1/redir.aspx?REF=CCSNgFmp0QX5TSrJeM83Wd-dmz_hBNnJh9dCnIUCCr8tsmHs-2fUCAFodHRwczovL3d3dy53YXNoaW5ndG9ucG9zdC5jb20vbmF0aW9uYWwvc3RhdGVzLWRpZmZlci1pbi1yZXNwb25zZS10by10cnVtcC1pbW1pZ3JhdGlvbi1wbGFucy8yMDE3LzAyLzAyL2MzY2EyYWQ2LWU5MTctMTFlNi05MDNkLTliMTFlZDdkOGQyYV9zdG9yeS5odG1sP3V0bV90ZXJtPS4xZmQ2OTQ3MDhhMWY." TargetMode="External"/><Relationship Id="rId4114" Type="http://schemas.openxmlformats.org/officeDocument/2006/relationships/hyperlink" Target="x-webdoc://F4E68AC7-BB5D-4353-9607-236B45683AA1/redir.aspx?REF=gucwrYHES-73LMyusKtO-BJ7MO78-J87g_7xHRg09zctsmHs-2fUCAFodHRwczovL3d3dy53YXNoaW5ndG9ucG9zdC5jb20vbmF0aW9uYWwvcmVkLWJsdWUtc3RhdGVzLXNwbGl0LW92ZXItdHJ1bXBzLXNhbmN0dWFyeS1jaXR5LW9yZGVyLzIwMTcvMDIvMDIvYmQ0MDM2ODQtZTkxNi0xMWU2LTkwM2QtOWIxMWVkN2Q4ZDJhX3N0b3J5Lmh0bWw_dXRtX3Rlcm09LjA3NThiNzkwZTE5NA.." TargetMode="External"/><Relationship Id="rId4115" Type="http://schemas.openxmlformats.org/officeDocument/2006/relationships/hyperlink" Target="x-webdoc://F4E68AC7-BB5D-4353-9607-236B45683AA1/redir.aspx?REF=hO3l-BGrLhkgESA8WuCtdhpl5XExiWlpot5tAd6d8KgtsmHs-2fUCAFodHRwczovL3d3dy53YXNoaW5ndG9ucG9zdC5jb20vbmF0aW9uYWwvdGV4YXMtbGVnaXNsYXRvcnMtc2Vlay1mdW5kaW5nLWJhbi1mb3Itc2FuY3R1YXJ5LWNpdGllcy8yMDE3LzAyLzAzLzRjZDE5NTBlLWU5ZTQtMTFlNi05MDNkLTliMTFlZDdkOGQyYV9zdG9yeS5odG1sP3V0bV90ZXJtPS4xMzg0YjU0ZmMyMTI." TargetMode="External"/><Relationship Id="rId4116" Type="http://schemas.openxmlformats.org/officeDocument/2006/relationships/hyperlink" Target="x-webdoc://F4E68AC7-BB5D-4353-9607-236B45683AA1/redir.aspx?REF=NfJsz9YuNF2Ie37TFUih-yNaFuPjRAUeN25WC2-GivEtsmHs-2fUCAFodHRwczovL3d3dy5ueXRpbWVzLmNvbS8yMDE3LzAyLzAzL2VkdWNhdGlvbi9lZGxpZmUvZGFjYS11bmRvY3VtZW50ZWQtdW5pdmVyc2l0eS1vZi1jYWxpZm9ybmlhLW1lcmNlZC1maWF0LWx1eC1zY2hvbGFycy5odG1s" TargetMode="External"/><Relationship Id="rId4117" Type="http://schemas.openxmlformats.org/officeDocument/2006/relationships/hyperlink" Target="x-webdoc://F4E68AC7-BB5D-4353-9607-236B45683AA1/redir.aspx?REF=xnyM6pt6vSYSj2sAC011GwcFwFkjvgxj6G-8NgWVxjEtsmHs-2fUCAFodHRwczovL3d3dy5ueXRpbWVzLmNvbS8yMDE3LzAyLzAyL29waW5pb24vYW5nZWxpbmEtam9saWUtcmVmdWdlZS1wb2xpY3ktc2hvdWxkLWJlLWJhc2VkLW9uLWZhY3RzLW5vdC1mZWFyLmh0bWw." TargetMode="External"/><Relationship Id="rId4118" Type="http://schemas.openxmlformats.org/officeDocument/2006/relationships/hyperlink" Target="x-webdoc://F4E68AC7-BB5D-4353-9607-236B45683AA1/redir.aspx?REF=eIFVEPfxlwwhCX3dT3Cw9lkTWrGcLHGqdNAMlZCDBcktsmHs-2fUCAFodHRwczovL3d3dy53YXNoaW5ndG9ucG9zdC5jb20vYmxvZ3MvcGx1bS1saW5lL3dwLzIwMTcvMDIvMDIvb24tdHJ1bXBzLWltbWlncmF0aW9uLW1vdmVzLWEtZGVlcC1kaXZpZGUtYWxvbmctZWR1Y2F0aW9uYWwtbGluZXMvP3V0bV90ZXJtPS5iMTI5MjExMWI3OWU." TargetMode="External"/><Relationship Id="rId4119" Type="http://schemas.openxmlformats.org/officeDocument/2006/relationships/hyperlink" Target="x-webdoc://F4E68AC7-BB5D-4353-9607-236B45683AA1/redir.aspx?REF=MokUp1hdwPDAzLm1TxGcL4gEJSXk7V8XlnudMyGwWbUtsmHs-2fUCAFodHRwczovL3d3dy5ib3N0b25nbG9iZS5jb20vb3Bpbmlvbi8yMDE3LzAyLzAyL3JlZnVnZWUtc3R1ZGVudHMtdGVhY2gtaW1wb3J0YW50LWxlc3Nvbi1hYm91dC1pbW1pZ3JhdGlvbi94am0zR2NsbW5vWUxjUk5tQ21Pc3FNL3N0b3J5Lmh0bWw." TargetMode="External"/><Relationship Id="rId880" Type="http://schemas.openxmlformats.org/officeDocument/2006/relationships/hyperlink" Target="https://www.washingtonpost.com/local/virginia-politics/corey-stewart-declares-victory-for-free-speech-after-two-venues-back-out-of-immigration-rally/2017/04/01/a41166a0-162b-11e7-ada0-1489b735b3a3_story.html?utm_term=.63d94dc533e7" TargetMode="External"/><Relationship Id="rId881" Type="http://schemas.openxmlformats.org/officeDocument/2006/relationships/hyperlink" Target="http://www.roanoke.com/news/crime/bedford_county/charged-with-murder-in-death-of-lynchburg-teen/article_8977fb53-99f9-500b-965a-50e46dffeeb9.html" TargetMode="External"/><Relationship Id="rId882" Type="http://schemas.openxmlformats.org/officeDocument/2006/relationships/hyperlink" Target="http://hjnews.com/" TargetMode="External"/><Relationship Id="rId883" Type="http://schemas.openxmlformats.org/officeDocument/2006/relationships/hyperlink" Target="http://news.hjnews.com/logan_hj/sheriff-wrong-about-ice-s-local-presence/article_ecb38581-3dda-5eae-a759-1df809e307e8.html" TargetMode="External"/><Relationship Id="rId884" Type="http://schemas.openxmlformats.org/officeDocument/2006/relationships/hyperlink" Target="http://www.sacbee.com/news/local/news-columns-blogs/marcos-breton/article142191084.html" TargetMode="External"/><Relationship Id="rId885" Type="http://schemas.openxmlformats.org/officeDocument/2006/relationships/hyperlink" Target="http://www.star-telegram.com/opinion/opn-columns-blogs/bud-kennedy/article142164639.html" TargetMode="External"/><Relationship Id="rId886" Type="http://schemas.openxmlformats.org/officeDocument/2006/relationships/hyperlink" Target="https://www.nytimes.com/2017/03/29/us/politics/travel-ban-trump-judge-hawaii.html" TargetMode="External"/><Relationship Id="rId887" Type="http://schemas.openxmlformats.org/officeDocument/2006/relationships/hyperlink" Target="http://www.politico.com/f/?id=0000015b-23c8-d874-addf-33e83a8c0001" TargetMode="External"/><Relationship Id="rId888" Type="http://schemas.openxmlformats.org/officeDocument/2006/relationships/hyperlink" Target="http://thehill.com/latino/326714-sessions-kelly-fire-back-at-california-judge" TargetMode="External"/><Relationship Id="rId889" Type="http://schemas.openxmlformats.org/officeDocument/2006/relationships/hyperlink" Target="http://www.wbur.org/news/2017/03/30/green-card-" TargetMode="External"/><Relationship Id="rId3410" Type="http://schemas.openxmlformats.org/officeDocument/2006/relationships/hyperlink" Target="x-webdoc://F4E68AC7-BB5D-4353-9607-236B45683AA1/redir.aspx?REF=fJGI3-xM25SGfgIta_ws8gSMi02gaMRxaXzKsOY0wDPtXkDs-2fUCAFodHRwOi8vd3d3Lm55ZGFpbHluZXdzLmNvbS9uZXcteW9yay9mZWFyZnVsLW5ldy15b3JrZXJzLWZsb29kLWltbWlncmF0aW9uLWhvdGxpbmUtZmVkZXJhbC1yYWlkcy1hcnRpY2xlLTEuMjk3MTMzNQ.." TargetMode="External"/><Relationship Id="rId3411" Type="http://schemas.openxmlformats.org/officeDocument/2006/relationships/hyperlink" Target="x-webdoc://F4E68AC7-BB5D-4353-9607-236B45683AA1/redir.aspx?REF=VvPVLkA-js1PTEEDGLvxoLPFFkixTvlzL2_VgPtMD4LtXkDs-2fUCAFodHRwOi8vdGhlaGlsbC5jb20vcG9saWN5L2ludGVybmF0aW9uYWwvMzE5Mjg5LWRocy03NS1wZXJjZW50LW9mLWluZGl2aWR1YWxzLWFycmVzdGVkLWxhc3Qtd2Vlay13ZXJlLWNyaW1pbmFsLWFsaWVucw.." TargetMode="External"/><Relationship Id="rId3412" Type="http://schemas.openxmlformats.org/officeDocument/2006/relationships/hyperlink" Target="x-webdoc://F4E68AC7-BB5D-4353-9607-236B45683AA1/redir.aspx?REF=LYe6GjmrRkYlRNflyDuHhKHRc6KsqzC2sQ3h7qyOrs_tXkDs-2fUCAFodHRwOi8vdGhlaGlsbC5jb20vYmxvZ3MvZmxvb3ItYWN0aW9uL3NlbmF0ZS8zMTkyOTctc2NodW1lci13YW50cy1kZXRhaWxzLW9uLWRpc3R1cmJpbmctdHJ1bXAtaW1taWdyYXRpb24tcmFpZHM." TargetMode="External"/><Relationship Id="rId3413" Type="http://schemas.openxmlformats.org/officeDocument/2006/relationships/hyperlink" Target="x-webdoc://F4E68AC7-BB5D-4353-9607-236B45683AA1/redir.aspx?REF=5s0eHs0hbvuwQN9zql9snLHOwujsF7SlW-B-zLDFeAftXkDs-2fUCAFodHRwczovL3d3dy53YXNoaW5ndG9ucG9zdC5jb20vbmF0aW9uYWwvaGlnaGVyLWVkdWNhdGlvbi9qdWRnZS1zYXlzLXRydW1wLXRyYXZlbC1iYW4tY2FzZS1jYW4tcHJvY2VlZC1pbi1sb3dlci1jb3VydC8yMDE3LzAyLzEzLzQ2MGNkODFlLWYyNGYtMTFlNi05ZmIxLTJkOGYzZmM5YzBlZF9zdG9yeS5odG1sP3V0bV90ZXJtPS4xNDU5YzdmYjIxODQ." TargetMode="External"/><Relationship Id="rId3414" Type="http://schemas.openxmlformats.org/officeDocument/2006/relationships/hyperlink" Target="x-webdoc://F4E68AC7-BB5D-4353-9607-236B45683AA1/redir.aspx?REF=qO4sETGk0ayWRk1xDP_ZoJTQIe2UswT0cs-wTV9FTGntXkDs-2fUCAFodHRwczovL3d3dy5ueXRpbWVzLmNvbS8yMDE3LzAyLzEzL3VzL3BvbGl0aWNzL3RydW1wLXRyYXZlbC1iYW4tY291cnRzLmh0bWw." TargetMode="External"/><Relationship Id="rId3415" Type="http://schemas.openxmlformats.org/officeDocument/2006/relationships/hyperlink" Target="x-webdoc://F4E68AC7-BB5D-4353-9607-236B45683AA1/redir.aspx?REF=a3MwAHvmNzsXCrEn8uirQicqEm9tJF85WHiMafaaZHbtXkDs-2fUCAFodHRwczovL3d3dy53YXNoaW5ndG9ucG9zdC5jb20vbG9jYWwvcHVibGljLXNhZmV0eS9qdWRnZS1pbi12aXJnaW5pYS1ncmFudHMtcHJlbGltaW5hcnktaW5qdW5jdGlvbi1hZ2FpbnN0LXRyYXZlbC1iYW4vMjAxNy8wMi8xMy9hNjE2NGJmZS1mMjU1LTExZTYtYTliMC1lY2VlN2NlNDc1ZmNfc3RvcnkuaHRtbD91dG1fdGVybT0uOGQ5OWM5ZGZmNjA4" TargetMode="External"/><Relationship Id="rId3416" Type="http://schemas.openxmlformats.org/officeDocument/2006/relationships/hyperlink" Target="x-webdoc://F4E68AC7-BB5D-4353-9607-236B45683AA1/redir.aspx?REF=LhM0SPhDtb6Vv_qnD9jj3sHX-DdiyM1PvgWYcpHcLn3tXkDs-2fUCAFodHRwczovL3d3dy53c2ouY29tL2FydGljbGVzL3RydW1wLXRyYXZlbC1iYW4tbGlrZWx5LXVuY29uc3RpdHV0aW9uYWwtZmVkZXJhbC1qdWRnZS1pbi12aXJnaW5pYS1maW5kcy0xNDg3MDQwNTcy" TargetMode="External"/><Relationship Id="rId3417" Type="http://schemas.openxmlformats.org/officeDocument/2006/relationships/hyperlink" Target="x-webdoc://F4E68AC7-BB5D-4353-9607-236B45683AA1/redir.aspx?REF=Z0rp6mXNqxS9OXNZ-ghfKg8VUMm7HHQLPI3S92dgv9XtXkDs-2fUCAFodHRwOi8vd3d3Lm5wci5vcmcvMjAxNy8wMi8xMy81MTQ5NTY1MDgvd2hpdGUtaG91c2UtaW1taWdyYXRpb24tb3JkZXItcmVtYWlucy13YXlsYWlkLWluLXRoZS1jb3VydHM." TargetMode="External"/><Relationship Id="rId3418" Type="http://schemas.openxmlformats.org/officeDocument/2006/relationships/hyperlink" Target="x-webdoc://F4E68AC7-BB5D-4353-9607-236B45683AA1/redir.aspx?REF=Qck0K0Nok0cOsPMVUL4E_g9DzRQR2eW4Qf_lTvAmdTXtXkDs-2fUCAFodHRwczovL3d3dy53YXNoaW5ndG9ucG9zdC5jb20vcG9saXRpY3MvZmVkZXJhbF9nb3Zlcm5tZW50L3RyYXZlbC1iYW4tcmlza3MtYWxpZW5hdGluZy1rZXktcGFydG5lcnMtaW4tZmlnaHQtYWdhaW5zdC1pcy8yMDE3LzAyLzEzLzhhYTY3MjZlLWYyMWQtMTFlNi05ZmIxLTJkOGYzZmM5YzBlZF9zdG9yeS5odG1sP3V0bV90ZXJtPS5iOTEyODVlM2E4MzU." TargetMode="External"/><Relationship Id="rId3419" Type="http://schemas.openxmlformats.org/officeDocument/2006/relationships/hyperlink" Target="x-webdoc://F4E68AC7-BB5D-4353-9607-236B45683AA1/redir.aspx?REF=nFdxytQg2MiS1OgliBX2iUyZBgTtbnn0_4jEDcjU6nXtXkDs-2fUCAFodHRwOi8vd3d3Lm5wci5vcmcvc2VjdGlvbnMvcGFyYWxsZWxzLzIwMTcvMDIvMTMvNTE0OTY2MDUxL2Zvci1yZWZ1Z2Vlcy1hbmQtYWR2b2NhdGVzLXRydW1wLWltbWlncmF0aW9uLW9yZGVyLXN0YXktbGVhZHMtdG8tZGlzYXJyYXk." TargetMode="External"/><Relationship Id="rId340" Type="http://schemas.openxmlformats.org/officeDocument/2006/relationships/hyperlink" Target="https://www.justice.gov/opa/press-release/file/956841/download" TargetMode="External"/><Relationship Id="rId341" Type="http://schemas.openxmlformats.org/officeDocument/2006/relationships/hyperlink" Target="http://links.govdelivery.com/track?type=click&amp;enid=ZWFzPTEmbXNpZD0mYXVpZD0mbWFpbGluZ2lkPTIwMTcwNDEzLjcyMjg3NjQxJm1lc3NhZ2VpZD1NREItUFJELUJVTC0yMDE3MDQxMy43MjI4NzY0MSZkYXRhYmFzZWlkPTEwMDEmc2VyaWFsPTE3OTMzMTA0JmVtYWlsaWQ9ZWdpYnNvbkBueWxhZy5vcmcmdXNlcmlkPWVnaWJzb25AbnlsYWcub3JnJnRhcmdldGlkPSZmbD0mZXh0cmE9TXVsdGl2YXJpYXRlSWQ9JiYm&amp;&amp;&amp;100&amp;&amp;&amp;http://www.justice.gov/eoir/office-chief-immigration-judge-0" TargetMode="External"/><Relationship Id="rId342" Type="http://schemas.openxmlformats.org/officeDocument/2006/relationships/hyperlink" Target="http://www.aila.org/infonet/dhs-releases-ice-declined-detainer-outcome-report" TargetMode="External"/><Relationship Id="rId343" Type="http://schemas.openxmlformats.org/officeDocument/2006/relationships/hyperlink" Target="https://www.justice.gov/eoir/pr/executive-office-immigration-review-swears-14-immigration-judges" TargetMode="External"/><Relationship Id="rId344" Type="http://schemas.openxmlformats.org/officeDocument/2006/relationships/hyperlink" Target="https://attendee.gotowebinar.com/register/8907167168272539650" TargetMode="External"/><Relationship Id="rId345" Type="http://schemas.openxmlformats.org/officeDocument/2006/relationships/hyperlink" Target="http://brooklynda.org/wp-content/uploads/2017/03/Immigration-Forum-Flyer.pdf" TargetMode="External"/><Relationship Id="rId346" Type="http://schemas.openxmlformats.org/officeDocument/2006/relationships/hyperlink" Target="http://www.thenyic.org/node/5397" TargetMode="External"/><Relationship Id="rId347" Type="http://schemas.openxmlformats.org/officeDocument/2006/relationships/hyperlink" Target="http://send.nycbar.org/link.cfm?r=K8A7gxKEM7J3IyP8TQSltg~~&amp;pe=wLj25FXdB-rLPQ0aTZ--IgNSUiDK0Paxff4Hsxd4VljLJbn7V9foRsph5e61W-Ebd6TWnSzfGiP6RJuqiIxyTw~~" TargetMode="External"/><Relationship Id="rId348" Type="http://schemas.openxmlformats.org/officeDocument/2006/relationships/hyperlink" Target="http://www.aila.org/infonet/uscis-listening-session-invitation-to-discuss" TargetMode="External"/><Relationship Id="rId349" Type="http://schemas.openxmlformats.org/officeDocument/2006/relationships/hyperlink" Target="http://www.signupgenius.com/go/10c0548aeac2ea5f49-42817" TargetMode="External"/><Relationship Id="rId1280" Type="http://schemas.openxmlformats.org/officeDocument/2006/relationships/hyperlink" Target="http://lawprofessors.typepad.com/immigration/2017/03/demographic-changes-in-mexico-latin-america-will-slow-immigration-of-young-workers-to-zero-by-2050-b.html" TargetMode="External"/><Relationship Id="rId1281" Type="http://schemas.openxmlformats.org/officeDocument/2006/relationships/hyperlink" Target="http://lawprofessors.typepad.com/immigration/2017/03/immigration-article-of-the-day-the-rights-of-marriage-obergefell-din-and-the-future-of-constitutiona.html" TargetMode="External"/><Relationship Id="rId2710" Type="http://schemas.openxmlformats.org/officeDocument/2006/relationships/hyperlink" Target="x-webdoc://F4E68AC7-BB5D-4353-9607-236B45683AA1/redir.aspx?REF=fTUs-_yV50V4f_ctAknBPOAIrEzqvzokBZc249fqKv7tSBrs-2fUCAFodHRwczovL3d3dy5pbW1pZ3JhdGlvbmFkdm9jYXRlcy5vcmcvY2FsZW5kYXIvZXZlbnQuNjI5NzMzLU5hdHVyYWxpemF0aW9uX2FuZF9DaXRpemVuc2hpcA.." TargetMode="External"/><Relationship Id="rId2711" Type="http://schemas.openxmlformats.org/officeDocument/2006/relationships/hyperlink" Target="x-webdoc://F4E68AC7-BB5D-4353-9607-236B45683AA1/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2712" Type="http://schemas.openxmlformats.org/officeDocument/2006/relationships/hyperlink" Target="x-webdoc://F4E68AC7-BB5D-4353-9607-236B45683AA1/redir.aspx?REF=K3HojrPBUKI_3x794Zp6lORE4uxR9f8O2Xwmh67v6xztSBrs-2fUCAFodHRwczovL2RvY3MuZ29vZ2xlLmNvbS9zcHJlYWRzaGVldHMvZC8xcU5sX0YzYTZjc2o5R3RMVXJhVTVZLUJBbzYyOVlyZ2hNWXFLTHZHQlFqdy9lZGl0P3VzcD1zaGFyaW5n" TargetMode="External"/><Relationship Id="rId2713" Type="http://schemas.openxmlformats.org/officeDocument/2006/relationships/hyperlink" Target="x-webdoc://F4E68AC7-BB5D-4353-9607-236B45683AA1/redir.aspx?REF=joH7ecSeU4jjQONLNmUw0gsZmuTXWMr8ojKfa8wZ29LtSBrs-2fUCAFodHRwOi8vd3d3LmltbWRlZmVuc2Uub3JnL3R0dHdvcmtzaG9wLw.." TargetMode="External"/><Relationship Id="rId2714" Type="http://schemas.openxmlformats.org/officeDocument/2006/relationships/hyperlink" Target="x-webdoc://F4E68AC7-BB5D-4353-9607-236B45683AA1/redir.aspx?REF=m1ht91zBx7IaCpHo1ko5kVNySaCBch9w95Di6k1WdHHtSBrs-2fUCAFtYWlsdG86Z2thb0BueWxhZy5vcmc." TargetMode="External"/><Relationship Id="rId2715" Type="http://schemas.openxmlformats.org/officeDocument/2006/relationships/hyperlink" Target="x-webdoc://F4E68AC7-BB5D-4353-9607-236B45683AA1/redir.aspx?REF=OBZ-MZ3tqqYOe_yRjty4eX8vT5vGLfWSObwuREkOxRntSBrs-2fUCAFodHRwczovL3d3dy53YXNoaW5ndG9ucG9zdC5jb20vcG9saXRpY3MvdHJ1bXAtc2F5cy1oZS1pcy1vcGVuLXRvLWltbWlncmF0aW9uLWNvbXByb21pc2UtaW5jbHVkaW5nLWxlZ2FsLXN0YXR1cy8yMDE3LzAyLzI4LzQwYTY0YzdlLWZlMTItMTFlNi04ZjQxLWVhNmVkNTk3ZTRjYV9zdG9yeS5odG1s" TargetMode="External"/><Relationship Id="rId2716" Type="http://schemas.openxmlformats.org/officeDocument/2006/relationships/hyperlink" Target="x-webdoc://F4E68AC7-BB5D-4353-9607-236B45683AA1/redir.aspx?REF=0-3bUdI4wC9v92eAm1Zhp_0W7Lybc42wFbb-FnqAJg_tSBrs-2fUCAFodHRwczovL3d3dy53YXNoaW5ndG9ucG9zdC5jb20vcG9saXRpY3MvdHJ1bXAtdXNlcy1zcGVlY2gtZ3Vlc3QtbGlzdC10by1zZW5kLWEtbWVzc2FnZS1vbi1pbW1pZ3JhdGlvbi1lbmZvcmNlbWVudC8yMDE3LzAyLzI4LzVlZDY3ODA2LWZkY2YtMTFlNi05OWI0LTllNjEzYWZlYjA5Zl9zdG9yeS5odG1sP2hwaWQ9aHBfaHAtdG9wLXRhYmxlLW1haW5fdHJ1bXBpbW1pZ3JhdGlvbi0wNjMycG0lM0Fob21lcGFnZSUyRnN0b3J5JnV0bV90ZXJtPS4wZGU3MGVmYTI1Nzk." TargetMode="External"/><Relationship Id="rId2717" Type="http://schemas.openxmlformats.org/officeDocument/2006/relationships/hyperlink" Target="x-webdoc://F4E68AC7-BB5D-4353-9607-236B45683AA1/redir.aspx?REF=-Ta1HaQbMqmUQVRbCUwSNLHJ8Xwk8eVxsL8B3AiJKxXtSBrs-2fUCAFtYWlsdG86amZrbmVlZGFsYXd5ZXJAZ21haWwuY29t" TargetMode="External"/><Relationship Id="rId2718" Type="http://schemas.openxmlformats.org/officeDocument/2006/relationships/hyperlink" Target="tel:(844)%20326-4904" TargetMode="External"/><Relationship Id="rId2719" Type="http://schemas.openxmlformats.org/officeDocument/2006/relationships/hyperlink" Target="x-webdoc://F4E68AC7-BB5D-4353-9607-236B45683AA1/redir.aspx?REF=VW20XCAPbf2KP76HOh_2-HWkgltN_881PpaZA4euXxrtSBrs-2fUCAFodHRwOi8vYml0Lmx5L05ZSUNSUg.." TargetMode="External"/><Relationship Id="rId1282" Type="http://schemas.openxmlformats.org/officeDocument/2006/relationships/hyperlink" Target="http://lawprofessors.typepad.com/immigration/2017/03/germany-set-to-deport-german-born-terror-suspects.html" TargetMode="External"/><Relationship Id="rId1283" Type="http://schemas.openxmlformats.org/officeDocument/2006/relationships/hyperlink" Target="http://lawprofessors.typepad.com/immigration/2017/03/following-the-lead-of-the-chief-justice-of-california-washington-supreme-court-chief-justice-sends-l.html" TargetMode="External"/><Relationship Id="rId1284" Type="http://schemas.openxmlformats.org/officeDocument/2006/relationships/hyperlink" Target="http://lawprofessors.typepad.com/immigration/2017/03/immigration-law-border-enforcement-a-one-week-summer-program-for-law-students.html" TargetMode="External"/><Relationship Id="rId1285" Type="http://schemas.openxmlformats.org/officeDocument/2006/relationships/hyperlink" Target="http://lawprofessors.typepad.com/immigration/2017/03/latinos-are-reporting-fewer-sexual-assaults-amid-a-climate-of-fear-in-immigrant-communities-lapd-say.html" TargetMode="External"/><Relationship Id="rId1286" Type="http://schemas.openxmlformats.org/officeDocument/2006/relationships/hyperlink" Target="http://lawprofessors.typepad.com/immigration/2017/03/conference-to-mark-centennial-of-bisbee-deportation.html" TargetMode="External"/><Relationship Id="rId1287" Type="http://schemas.openxmlformats.org/officeDocument/2006/relationships/hyperlink" Target="http://lawprofessors.typepad.com/immigration/2017/03/from-the-bookshelves-one-nation-undecided-clear-thinking-about-five-hard-issues-that-divide-us-by-pe.html" TargetMode="External"/><Relationship Id="rId1288" Type="http://schemas.openxmlformats.org/officeDocument/2006/relationships/hyperlink" Target="http://lawprofessors.typepad.com/immigration/2017/03/immigration-article-of-the-day-the-human-cost-of-iirira-stories-from-individuals-impacted-by-the-imm.html" TargetMode="External"/><Relationship Id="rId1289" Type="http://schemas.openxmlformats.org/officeDocument/2006/relationships/hyperlink" Target="http://lawprofessors.typepad.com/immigration/2017/03/a-california-waiter-refused-to-serve-4-latina-customers-until-he-saw-proof-of-residency.html" TargetMode="External"/><Relationship Id="rId3960" Type="http://schemas.openxmlformats.org/officeDocument/2006/relationships/hyperlink" Target="x-webdoc://F4E68AC7-BB5D-4353-9607-236B45683AA1/redir.aspx?REF=w-virf2AU-EeV5gVLW3dmR8b-5VUSL8yZsOLEa08O9ANjlrs-2fUCAFodHRwczovL3d3dy50ZXhhc29ic2VydmVyLm9yZy9pY2UtYWdlbnRzLXJlcG9ydGVkbHktZGV0YWluLXVuZG9jdW1lbnRlZC1pbW1pZ3JhbnRzLWluLWF1c3Rpbi8." TargetMode="External"/><Relationship Id="rId3961" Type="http://schemas.openxmlformats.org/officeDocument/2006/relationships/hyperlink" Target="x-webdoc://F4E68AC7-BB5D-4353-9607-236B45683AA1/redir.aspx?REF=C8qMeX1CQ80lSX_Z4x2vTcNXEnmb-N6M7OF111kBbAwNjlrs-2fUCAFodHRwczovL3d3dy53YXNoaW5ndG9ucG9zdC5jb20vbmV3cy9tb3JuaW5nLW1peC93cC8yMDE3LzAyLzA5L2Zvci1kZWNhZGVzLWltbWlncmF0aW9uLWF1dGhvcml0aWVzLWdhdmUtdGhpcy1tb3RoZXItYS1wYXNzLXdlZG5lc2RheS13aGVuLXNoZS1jaGVja2VkLWluLXdpdGgtdGhlbS10aGV5LXNlaXplZC1oZXIvP3V0bV90ZXJtPS5jOGUzM2RkYTVjMGQ." TargetMode="External"/><Relationship Id="rId3962" Type="http://schemas.openxmlformats.org/officeDocument/2006/relationships/hyperlink" Target="x-webdoc://F4E68AC7-BB5D-4353-9607-236B45683AA1/redir.aspx?REF=yGP1_eDf-_qY76NrtwBAQVtfxU01QtnP1_ln-8lxBVENjlrs-2fUCAFodHRwczovL3d3dy5ueXRpbWVzLmNvbS8yMDE3LzAyLzA4L3VzL3Bob2VuaXgtZ3VhZGFsdXBlLWdhcmNpYS1kZS1yYXlvcy5odG1sP3NtaWQ9dHctc2hhcmU." TargetMode="External"/><Relationship Id="rId3963" Type="http://schemas.openxmlformats.org/officeDocument/2006/relationships/hyperlink" Target="x-webdoc://F4E68AC7-BB5D-4353-9607-236B45683AA1/redir.aspx?REF=_ZnsNkeInex6_-9Ti09o8mpfHJM5fjQOh_XEOlXcZp0Njlrs-2fUCAFodHRwOi8vd3d3LnNmZ2F0ZS5jb20vbmF0aW9uL2FydGljbGUvU2VuLUhhcnJpcy0xc3QtYmlsbC1zZWVrcy1sZWdhbC1jb3Vuc2VsLWZvci0xMDkxODk0My5waHA." TargetMode="External"/><Relationship Id="rId3964" Type="http://schemas.openxmlformats.org/officeDocument/2006/relationships/hyperlink" Target="x-webdoc://F4E68AC7-BB5D-4353-9607-236B45683AA1/redir.aspx?REF=x7gCHUT0YqXad7i3SeAAKsF3tHHQENLqC65fJIqQLe4Njlrs-2fUCAFtYWlsdG86YWlycG9ydEByZWZ1Z2VlcmlnaHRzLm9yZw.." TargetMode="External"/><Relationship Id="rId3965" Type="http://schemas.openxmlformats.org/officeDocument/2006/relationships/hyperlink" Target="x-webdoc://F4E68AC7-BB5D-4353-9607-236B45683AA1/redir.aspx?REF=MqtTR-CV1jahe1Mh3-2KxKrMtYoZNjxSEN3UxiQ10wENjlrs-2fUCAFodHRwczovL3JlZnVnZWVyaWdodHMub3JnL0JhcnJlZFRyYXZlbGVyUXVlc3Rpb25uYWlyZS5wZGY." TargetMode="External"/><Relationship Id="rId3966" Type="http://schemas.openxmlformats.org/officeDocument/2006/relationships/hyperlink" Target="x-webdoc://F4E68AC7-BB5D-4353-9607-236B45683AA1/redir.aspx?REF=BTl1G_TjbfWO2SRxAf17vRkaRrBFunEaisFN-kVReTYNjlrs-2fUCAFodHRwczovL3JlZnVnZWVyaWdodHMub3JnL0JhcnJlZFRyYXZlbGVyUXVlc3Rpb25uYWlyZV9GYXJzaS5wZGY." TargetMode="External"/><Relationship Id="rId3967" Type="http://schemas.openxmlformats.org/officeDocument/2006/relationships/hyperlink" Target="x-webdoc://F4E68AC7-BB5D-4353-9607-236B45683AA1/redir.aspx?REF=OB8-juCyVt5GO-zjucz-WHNqJRy2YJZoFA4b71FMxfQNjlrs-2fUCAFodHRwczovL3JlZnVnZWVyaWdodHMub3JnL0JhcnJlZFRyYXZlbGVyUXVlc3Rpb25uYWlyZV9BcmFiaWMucGRm" TargetMode="External"/><Relationship Id="rId3968" Type="http://schemas.openxmlformats.org/officeDocument/2006/relationships/hyperlink" Target="x-webdoc://F4E68AC7-BB5D-4353-9607-236B45683AA1/redir.aspx?REF=twIhhbnIGmEg2VInLkSzhzh78kcxnWAfMs2HZJapIJ4Njlrs-2fUCAFodHRwczovL3JlZnVnZWVyaWdodHMub3JnL0JhcnJlZFRyYXZlbGVyUXVlc3Rpb25uYWlyZV9Tb21hbGkucGRm" TargetMode="External"/><Relationship Id="rId3969" Type="http://schemas.openxmlformats.org/officeDocument/2006/relationships/hyperlink" Target="http://whitehouse.gov/" TargetMode="External"/><Relationship Id="rId4120" Type="http://schemas.openxmlformats.org/officeDocument/2006/relationships/hyperlink" Target="x-webdoc://F4E68AC7-BB5D-4353-9607-236B45683AA1/redir.aspx?REF=7lVEcKOkanNJhuUpWT1LLpwBJFPhzNAqc6z-XPoD9zstsmHs-2fUCAFodHRwczovL3d3dy5ib3N0b25nbG9iZS5jb20vb3Bpbmlvbi8yMDE3LzAyLzAyL2RvaW5nLXdoYXQtanVzdC1mb3ItaW1taWdyYW50cy9aMWJFTlo5cjNxMVFBOU9Sbmh3Rm9JL3N0b3J5Lmh0bWw." TargetMode="External"/><Relationship Id="rId4121" Type="http://schemas.openxmlformats.org/officeDocument/2006/relationships/hyperlink" Target="x-webdoc://F4E68AC7-BB5D-4353-9607-236B45683AA1/redir.aspx?REF=US66rEPMPw4KbXknyCa2oM3g22OTbf564NzuHYuQ_MktsmHs-2fUCAFodHRwczovL3d3dy53c2ouY29tL2FydGljbGVzL2luLXRydW1wcy13YXNoaW5ndG9uLW5vdGhpbmctZmVlbHMtc3RhYmxlLTE0ODYwODE1NDY." TargetMode="External"/><Relationship Id="rId4122" Type="http://schemas.openxmlformats.org/officeDocument/2006/relationships/hyperlink" Target="x-webdoc://F4E68AC7-BB5D-4353-9607-236B45683AA1/redir.aspx?REF=Yl1TTN8eHUhXvbMgPFBxtNgxPSzqcCgR7ObDPBDQWIMtsmHs-2fUCAFodHRwOi8vd3d3LnBvbGl0aWNvLmNvbS9zdGF0ZXMvbmV3LXlvcmsvYWxiYW55L3N0b3J5LzIwMTcvMDIvdW5pdmVyc2l0aWVzLWNvbGxlZ2VzLWhhdmUtZmV3LWxlZ2FsLW9wdGlvbnMtd2hlbi1pdC1jb21lcy10by10cnVtcC1pbW1pZ3JhdGlvbi1iYW4tMTA5Mjgw" TargetMode="External"/><Relationship Id="rId4123" Type="http://schemas.openxmlformats.org/officeDocument/2006/relationships/hyperlink" Target="x-webdoc://F4E68AC7-BB5D-4353-9607-236B45683AA1/redir.aspx?REF=_hiCqLJzB8dFFLlHK_IHM7uxtzbTcA1vUg6v5rfdvZstsmHs-2fUCAFodHRwOi8vd3d3LmtjcncuY29tL25ld3MtY3VsdHVyZS9zaG93cy9wcmVzcy1wbGF5LXdpdGgtbWFkZWxlaW5lLWJyYW5kL3RydW1wcy1wYXJhbGxlbHMtd2l0aC1uaXhvbi1hbmQtdGhlLWdyb3dpbmctZmlnaHQtYWdhaW5zdC10cnVtcHMtdHJhdmVsLWJhbg.." TargetMode="External"/><Relationship Id="rId4124" Type="http://schemas.openxmlformats.org/officeDocument/2006/relationships/hyperlink" Target="x-webdoc://F4E68AC7-BB5D-4353-9607-236B45683AA1/redir.aspx?REF=HYSy4hbX_abzB2af8-e7kg9ZYDpd0ddh3_tTB-DwFJgtsmHs-2fUCAFodHRwOi8vd3d3LmNiczQ2LmNvbS9zdG9yeS8zNDQwODA0MS9sb2NhbC1pbW1pZ3JhdGlvbi1ncm91cHMtYnJhY2UtZm9yLXdhdmUtb2YtZGVwb3J0YXRpb25z" TargetMode="External"/><Relationship Id="rId4125" Type="http://schemas.openxmlformats.org/officeDocument/2006/relationships/hyperlink" Target="x-webdoc://F4E68AC7-BB5D-4353-9607-236B45683AA1/redir.aspx?REF=U7t3IU5Vk4BG4iZN2knaOGpiHA0ytB8Cu4IlxSn8F8QtsmHs-2fUCAFodHRwOi8vd3d3LmJlbm5pbmd0b25iYW5uZXIuY29tL3N0b3JpZXMvd2hhdC1leGFjdGx5LWlzLWFuLWV4ZWN1dGl2ZS1vcmRlciw0OTcwMTI." TargetMode="External"/><Relationship Id="rId4126" Type="http://schemas.openxmlformats.org/officeDocument/2006/relationships/hyperlink" Target="x-webdoc://F4E68AC7-BB5D-4353-9607-236B45683AA1/redir.aspx?REF=wLY_K7f92EjGAEAUGKYmhHd4elsPgXj3s47qp9G43K8tsmHs-2fUCAFodHRwOi8vYWJjMTMuY29tLzE3MzAzMTgv" TargetMode="External"/><Relationship Id="rId4127" Type="http://schemas.openxmlformats.org/officeDocument/2006/relationships/hyperlink" Target="x-webdoc://F4E68AC7-BB5D-4353-9607-236B45683AA1/redir.aspx?REF=uL7jXcRfDVLDYsHDn51BOHP4PBJjdyOG7XkbiU3r7qItsmHs-2fUCAFodHRwOi8vd3d3LjEzYWJjLmNvbS9jb250ZW50L25ld3MvTG9jYWwtaW1taWdyYW50cy1wcm90ZWN0ZWQtYnktT2JhbWEtcHJvZ3JhbS0tLTQxMjYwMTgzMy5odG1s" TargetMode="External"/><Relationship Id="rId4128" Type="http://schemas.openxmlformats.org/officeDocument/2006/relationships/hyperlink" Target="x-webdoc://F4E68AC7-BB5D-4353-9607-236B45683AA1/redir.aspx?REF=O7Ku9unYXKNRaIA1daV5rEPBicvCFF0tsn9-2LzqFH0tsmHs-2fUCAFodHRwOi8vd3d3Lmt2b2EuY29tL3N0b3J5LzM0NDE1MzI3L2NvdXJ0LWRlY2xpbmVzLWFyaXpvbmFzLWJpZC10by1yZWNvbnNpZGVyLWxpY2Vuc2UtY2FzZQ.." TargetMode="External"/><Relationship Id="rId4129" Type="http://schemas.openxmlformats.org/officeDocument/2006/relationships/hyperlink" Target="x-webdoc://F4E68AC7-BB5D-4353-9607-236B45683AA1/redir.aspx?REF=ks6YgIof-6U2swsgWGQUWblCi3oZX48iakmPiS5e3cAtsmHs-2fUCAFodHRwczovL3d3dy5ib3N0b25nbG9iZS5jb20vbWV0cm8vMjAxNy8wMi8wMS9jb3VuY2lsb3JzLXdyYW5nbGUtb3Zlci13b3JkLXNhbmN0dWFyeS9ieVJXRTdXbk5XVFJ3NzJ3OTZua1JML3N0b3J5Lmh0bWw." TargetMode="External"/><Relationship Id="rId890" Type="http://schemas.openxmlformats.org/officeDocument/2006/relationships/hyperlink" Target="https://www.nytimes.com/2017/04/02/nyregion/rikers-island-jail-closure-plan.html" TargetMode="External"/><Relationship Id="rId891" Type="http://schemas.openxmlformats.org/officeDocument/2006/relationships/hyperlink" Target="http://immigrationcourtside.com/2017/03/29/update-on-singapore-asylum-grant-grossman-law-reports-that-amos-yee-remains-detained-in-wisconsin-pending-possible-dhs-appeal/" TargetMode="External"/><Relationship Id="rId892" Type="http://schemas.openxmlformats.org/officeDocument/2006/relationships/hyperlink" Target="http://www.aila.org/advo-media/tools/aila-stands-with-immigrants-campaign" TargetMode="External"/><Relationship Id="rId893" Type="http://schemas.openxmlformats.org/officeDocument/2006/relationships/hyperlink" Target="http://www.aila.org/advo-media/aila-correspondence/2017/sign-on-letter-urging-congress-to-not-fund" TargetMode="External"/><Relationship Id="rId894" Type="http://schemas.openxmlformats.org/officeDocument/2006/relationships/hyperlink" Target="x-webdoc://F4E68AC7-BB5D-4353-9607-236B45683AA1/immigrationcourtside.com" TargetMode="External"/><Relationship Id="rId895" Type="http://schemas.openxmlformats.org/officeDocument/2006/relationships/hyperlink" Target="http://www.aila.org/practice/ethics/ethics-resources/2016-2019/cyber-security-and-the-ethics-of-protecting-client" TargetMode="External"/><Relationship Id="rId896" Type="http://schemas.openxmlformats.org/officeDocument/2006/relationships/hyperlink" Target="http://www.appleseednetwork.org/deportationmanual/?utm_source=Children+During+Deportation%3A+A+New+Resource&amp;utm_campaign=Deporation+Manual%3A++Child+Custody+Update&amp;utm_medium=email" TargetMode="External"/><Relationship Id="rId897" Type="http://schemas.openxmlformats.org/officeDocument/2006/relationships/hyperlink" Target="file://///nylag-fs1/data/Immigrant%20Protection%20Unit/Templates/Asylum/Information%20&amp;%20Practice/Case%20Research/GangClaimChart_CGRS.docx" TargetMode="External"/><Relationship Id="rId898" Type="http://schemas.openxmlformats.org/officeDocument/2006/relationships/hyperlink" Target="http://www.aila.org/infonet/credible-fear-lesson-plans-comparison-chart" TargetMode="External"/><Relationship Id="rId899" Type="http://schemas.openxmlformats.org/officeDocument/2006/relationships/hyperlink" Target="http://www.aila.org/practice/ethics/ethics-resources/2016-2019/submitting-an-affirmative-asylum-app-ethical-qs" TargetMode="External"/><Relationship Id="rId3420" Type="http://schemas.openxmlformats.org/officeDocument/2006/relationships/hyperlink" Target="x-webdoc://F4E68AC7-BB5D-4353-9607-236B45683AA1/redir.aspx?REF=dIL9cd9K7T0F0D6VRUkl3xv4wX7KYFypHQJX502Z6sbtXkDs-2fUCAFodHRwczovL3d3dy53YXNoaW5ndG9ucG9zdC5jb20vcG9saXRpY3MvY291cnRzX2xhdy9hcC1mYWN0LWNoZWNrLXRydW1wLXRha2VzLWNyZWRpdC1mb3Itam9icy1hcnJlc3RzLzIwMTcvMDIvMTQvNDE0Y2JmMDItZjI4Zi0xMWU2LTlmYjEtMmQ4ZjNmYzljMGVkX3N0b3J5Lmh0bWw_dXRtX3Rlcm09LmEyM2NjN2VjMmNlNQ.." TargetMode="External"/><Relationship Id="rId3421" Type="http://schemas.openxmlformats.org/officeDocument/2006/relationships/hyperlink" Target="x-webdoc://F4E68AC7-BB5D-4353-9607-236B45683AA1/redir.aspx?REF=t8ZbwoT5AI_bVKqyMmJVIrYuQxuG2f7ZCDP878P4KULtXkDs-2fUCAFodHRwczovL3d3dy53YXNoaW5ndG9ucG9zdC5jb20vbmV3cy9wb3N0LW5hdGlvbi93cC8yMDE3LzAyLzEzLzQtd2F5cy10aGUtdHJ1bXAtYWRtaW5pc3RyYXRpb24tY291bGQtZmlnaHQtZm9yLWl0cy10cmF2ZWwtYmFuLz91dG1fdGVybT0uZTBkOGVmYmJjNTlm" TargetMode="External"/><Relationship Id="rId3422" Type="http://schemas.openxmlformats.org/officeDocument/2006/relationships/hyperlink" Target="x-webdoc://F4E68AC7-BB5D-4353-9607-236B45683AA1/redir.aspx?REF=o6s_xyBCQZVeTRQYmtUrYHjLjAz5DaJYR_rgQ2_IpprtXkDs-2fUCAFodHRwczovL3d3dy53c2ouY29tL2FydGljbGVzL3RydW1wLW9uLWltbWlncmF0aW9uLXBvbGljeS1kb2luZy13aGF0LXdlLXNhaWQtd2Utd291bGQtZG8tMTQ4NzAxNzA2Ng.." TargetMode="External"/><Relationship Id="rId3423" Type="http://schemas.openxmlformats.org/officeDocument/2006/relationships/hyperlink" Target="x-webdoc://F4E68AC7-BB5D-4353-9607-236B45683AA1/redir.aspx?REF=fGouKm9DHlv_h6CA7MqWOSWQik-vp8OUWtO-1qygz0jtXkDs-2fUCAFodHRwOi8vd3d3LnBvbGl0aWNvLmNvbS90aXBzaGVldHMvbW9ybmluZy10ZWNoLzIwMTcvMDIvd2F0Y2hpbmctZm9yLXRydW1wcy1uZXh0LW1vdmUtb24tdGhlLWltbWlncmF0aW9uLW9yZGVyLTIxODcwNw.." TargetMode="External"/><Relationship Id="rId3424" Type="http://schemas.openxmlformats.org/officeDocument/2006/relationships/hyperlink" Target="x-webdoc://F4E68AC7-BB5D-4353-9607-236B45683AA1/redir.aspx?REF=-18Lo3OA4a16gJZtvn3b9CkC3otHx7KiPs1_SIIjXgntXkDs-2fUCAFodHRwOi8vdGhlaGlsbC5jb20vaG9tZW5ld3MvYWRtaW5pc3RyYXRpb24vMzE5MjgxLXRydW1wLWRlZmVuZHMtaW1taWdyYXRpb24tcG9saWNpZXM." TargetMode="External"/><Relationship Id="rId3425" Type="http://schemas.openxmlformats.org/officeDocument/2006/relationships/hyperlink" Target="x-webdoc://F4E68AC7-BB5D-4353-9607-236B45683AA1/redir.aspx?REF=cwi-Z6LKxJwuCon7f94Q4twlTslDmIDSbSJw7QQfHP_tXkDs-2fUCAFodHRwOi8vdGhlaGlsbC5jb20vYmxvZ3MvYmxvZy1icmllZmluZy1yb29tL25ld3MvMzE5MTk3LWFjbHUtdG8tbGF1bmNoLXJhcGlkLXJlc3BvbnNlLXRlYW0tdG8tY2hhbGxlbmdlLWRlcG9ydGF0aW9ucw.." TargetMode="External"/><Relationship Id="rId3426" Type="http://schemas.openxmlformats.org/officeDocument/2006/relationships/hyperlink" Target="x-webdoc://F4E68AC7-BB5D-4353-9607-236B45683AA1/redir.aspx?REF=wDYJWR-krFkLOyFK3c9ofmLygG_tXThOixbAxPOd61HtXkDs-2fUCAFodHRwOi8vdGhlaGlsbC5jb20vaG9tZW5ld3MvMzE5MTk1LXRob3VzYW5kcy1wcm90ZXN0LXRydW1wLWluLW1leGljby1jaXR5" TargetMode="External"/><Relationship Id="rId3427" Type="http://schemas.openxmlformats.org/officeDocument/2006/relationships/hyperlink" Target="x-webdoc://F4E68AC7-BB5D-4353-9607-236B45683AA1/redir.aspx?REF=304AdfGfs7AEk9er4pUuNaPHL0jDApaU7e0PMGrxu87tXkDs-2fUCAFodHRwOi8vaW5zaWRlci5mb3huZXdzLmNvbS8yMDE3LzAyLzEzL3R1Y2tlci1jYXJsc29uLWJhdHRsZXMtaW1taWdyYXRpb24tYXR0b3JuZXktZG9uYWxkLXRydW1wLWNoYW9zLWJhbm5vbi1taWxsZXI." TargetMode="External"/><Relationship Id="rId3428" Type="http://schemas.openxmlformats.org/officeDocument/2006/relationships/hyperlink" Target="x-webdoc://F4E68AC7-BB5D-4353-9607-236B45683AA1/redir.aspx?REF=0Ecfv1BX4OZLo4aGh7noOcJ4OoEma1UC5xel6E1iAdvtXkDs-2fUCAFodHRwOi8vd3d3LmJyb3duc3ZpbGxlaGVyYWxkLmNvbS9uZXdzL2FydGljbGVfMGVlOTk4YzgtZjIzMC0xMWU2LTlmNTktYzcyNjk1M2IyYmZkLmh0bWw." TargetMode="External"/><Relationship Id="rId3429" Type="http://schemas.openxmlformats.org/officeDocument/2006/relationships/hyperlink" Target="x-webdoc://F4E68AC7-BB5D-4353-9607-236B45683AA1/redir.aspx?REF=XZQJGCent7SyC8xG8gK2sMbpMdRTS4GEZALrXzK0XGDtXkDs-2fUCAFodHRwczovL3d3dy53YXNoaW5ndG9ucG9zdC5jb20vd29ybGQvdGhlX2FtZXJpY2FzL21leGljYW4tb2ZmaWNpYWwtbm8taW5jcmVhc2Utc2Vlbi1pbi1kZXBvcnRhdGlvbnMtYnktdXMvMjAxNy8wMi8xMy9iMzEyY2QyYS1mMjRlLTExZTYtOWZiMS0yZDhmM2ZjOWMwZWRfc3RvcnkuaHRtbD91dG1fdGVybT0uZTA1Yzc2YTUxY2Ji" TargetMode="External"/><Relationship Id="rId350" Type="http://schemas.openxmlformats.org/officeDocument/2006/relationships/hyperlink" Target="http://www.riseupmay1.org/" TargetMode="External"/><Relationship Id="rId351" Type="http://schemas.openxmlformats.org/officeDocument/2006/relationships/hyperlink" Target="http://r20.rs6.net/tn.jsp?f=0018xFCmn5c7Gu8wL28G64RE0E0wkHmbvazkP_386qTo8YnCBuD36LWxtjxXZDf6Dbo8d9-b_5hnmPsWKhHqeluvGDzGw3446JGNnDHWWxKWpGu20RZpyH_JkOZ56-pJlqeW8T1oHKZg70pgAlEYULDyLWY75XnnxIke5t5mNEVH1ohn-EeTpqaIqdWaK2g1uLhfYEQ-dRQtcC6cfokQ1DjDplSreCXLCvSPEc5NQain73dHVyDL_PrOrxBOi_Nw275MGQ0c8Zrlnc=&amp;c=uGKM63TxNdAeR_acFr8JPaeyHSWCkkxVh-_JusDWFPgkCQwHkBO9pw==&amp;ch=nRCKTUU-KLWUxBI8dshkcOO8E6W3_J00F4DbR2rdoi4d-m7GDLNzaA==" TargetMode="External"/><Relationship Id="rId352" Type="http://schemas.openxmlformats.org/officeDocument/2006/relationships/hyperlink" Target="http://lawprofessors.typepad.com/immigration/2017/04/administrations-no-hiolds-barred-approach-to-undocumented-immigrants-appears-to-be-having-an-impact.html" TargetMode="External"/><Relationship Id="rId353" Type="http://schemas.openxmlformats.org/officeDocument/2006/relationships/hyperlink" Target="http://lawprofessors.typepad.com/immigration/2017/04/tax-day-musings-tax-filings-seen-dipping-amid-trump-crackdown-on-illegal-immigration.html" TargetMode="External"/><Relationship Id="rId354" Type="http://schemas.openxmlformats.org/officeDocument/2006/relationships/hyperlink" Target="http://lawprofessors.typepad.com/immigration/2017/04/homeland-security-chief-says-confusion-spurred-by-the-trump-administration-is-stemming-illegal-immigration.html" TargetMode="External"/><Relationship Id="rId355" Type="http://schemas.openxmlformats.org/officeDocument/2006/relationships/hyperlink" Target="http://lawprofessors.typepad.com/immigration/2017/04/easter-message-from-sean-spicer.html" TargetMode="External"/><Relationship Id="rId356" Type="http://schemas.openxmlformats.org/officeDocument/2006/relationships/hyperlink" Target="http://lawprofessors.typepad.com/immigration/2017/04/ices-public-shaming-detainer-reports-were-so-inaccurate-they-had-to-stop-publishing-them.html" TargetMode="External"/><Relationship Id="rId357" Type="http://schemas.openxmlformats.org/officeDocument/2006/relationships/hyperlink" Target="http://lawprofessors.typepad.com/immigration/2017/04/german-immigrants-brought-easter-bunny-to-us.html" TargetMode="External"/><Relationship Id="rId358" Type="http://schemas.openxmlformats.org/officeDocument/2006/relationships/hyperlink" Target="http://lawprofessors.typepad.com/immigration/2017/04/monarch-butterflies-immigration-protest-art.html" TargetMode="External"/><Relationship Id="rId359" Type="http://schemas.openxmlformats.org/officeDocument/2006/relationships/hyperlink" Target="http://lawprofessors.typepad.com/immigration/2017/04/yesterday-judge-william-orrick-in-the-us-district-court-for-the-northern-district-of-california-heard-oral-arguments-in-a.html" TargetMode="External"/><Relationship Id="rId1290" Type="http://schemas.openxmlformats.org/officeDocument/2006/relationships/hyperlink" Target="http://lawprofessors.typepad.com/immigration/2017/03/cnn-how-many-mosques-have-been-targeted-just-this-year.html" TargetMode="External"/><Relationship Id="rId1291" Type="http://schemas.openxmlformats.org/officeDocument/2006/relationships/hyperlink" Target="http://lawprofessors.typepad.com/immigration/2017/03/nearly-300-law-professors-trumps-executive-order-on-sanctuary-cities-is-unconstitutional.html" TargetMode="External"/><Relationship Id="rId2720" Type="http://schemas.openxmlformats.org/officeDocument/2006/relationships/hyperlink" Target="x-webdoc://F4E68AC7-BB5D-4353-9607-236B45683AA1/redir.aspx?REF=q9bHjOoWbGZXWpgJ5QPaTRQEO4_H8PQgVnYDLgoeodztSBrs-2fUCAFodHRwOi8vb3JnMi5zYWxzYWxhYnMuY29tL2RpYS90cmFjay5qc3A_dj0yJmM9UWV5YmVleGJsalo1RyUyRnJGUiUyQmU2S1loenVVd2FNbmI4" TargetMode="External"/><Relationship Id="rId2721" Type="http://schemas.openxmlformats.org/officeDocument/2006/relationships/hyperlink" Target="x-webdoc://F4E68AC7-BB5D-4353-9607-236B45683AA1/redir.aspx?REF=keQqKmpFmf753TFXnp4fMzfzyAIluUQbUg4wBFJ9s8btSBrs-2fUCAFodHRwOi8vb3JnMi5zYWxzYWxhYnMuY29tL2RpYS90cmFjay5qc3A_dj0yJmM9czBQVWJweFIwQ1QxQ3J0Qk42YjVPWWh6dVV3YU1uYjg." TargetMode="External"/><Relationship Id="rId2722" Type="http://schemas.openxmlformats.org/officeDocument/2006/relationships/hyperlink" Target="x-webdoc://F4E68AC7-BB5D-4353-9607-236B45683AA1/redir.aspx?REF=m-4f22RR00zA9twzK9Kau-WnCuBxstaYoDuptUS-csLtSBrs-2fUCAFodHRwOi8vb3JnMi5zYWxzYWxhYnMuY29tL2RpYS90cmFjay5qc3A_dj0yJmM9TWtjbHJjMUNSQUYwQ0E0RnQxVmtOU1pyYVZLZFQ2STA." TargetMode="External"/><Relationship Id="rId2723" Type="http://schemas.openxmlformats.org/officeDocument/2006/relationships/hyperlink" Target="x-webdoc://F4E68AC7-BB5D-4353-9607-236B45683AA1/redir.aspx?REF=LtZH81gP9UUubglk7rFr4KWCIlFPK_x9D_SjNLYg1kTtSBrs-2fUCAFodHRwOi8vb3JnMi5zYWxzYWxhYnMuY29tL2RpYS90cmFjay5qc3A_dj0yJmM9MVdCdkJLeUthV0dXWVNER3RMSHA0NGh6dVV3YU1uYjg." TargetMode="External"/><Relationship Id="rId2724" Type="http://schemas.openxmlformats.org/officeDocument/2006/relationships/hyperlink" Target="x-webdoc://F4E68AC7-BB5D-4353-9607-236B45683AA1/redir.aspx?REF=HIhEru0BOpKQiYWNAxp62fNvc9FLLTTZtovjMmkwPxPtSBrs-2fUCAFodHRwOi8vb3JnMi5zYWxzYWxhYnMuY29tL2RpYS90cmFjay5qc3A_dj0yJmM9czBQVWJweFIwQ1RhaWRoQ2hqMmtyb2h6dVV3YU1uYjg." TargetMode="External"/><Relationship Id="rId2725" Type="http://schemas.openxmlformats.org/officeDocument/2006/relationships/hyperlink" Target="x-webdoc://F4E68AC7-BB5D-4353-9607-236B45683AA1/redir.aspx?REF=VoeRGast4OyFkOttH2oSZec6zxCc0k_FDQb2wQp9-lXtSBrs-2fUCAFodHRwOi8vb3JnMi5zYWxzYWxhYnMuY29tL2RpYS90cmFjay5qc3A_dj0yJmM9Tjdnb0N1VjNHZVJtdHg2WVd0Uktkb2h6dVV3YU1uYjg." TargetMode="External"/><Relationship Id="rId2726" Type="http://schemas.openxmlformats.org/officeDocument/2006/relationships/hyperlink" Target="x-webdoc://F4E68AC7-BB5D-4353-9607-236B45683AA1/redir.aspx?REF=hU94WHZOxs4vS7czdYAXUH1UEdNk7f0gGQKz8b6HxxPtSBrs-2fUCAFodHRwOi8vb3JnMi5zYWxzYWxhYnMuY29tL2RpYS90cmFjay5qc3A_dj0yJmM9RW9sJTJGNnhaekUlMkZ2S0VPcEsySWx6UTRoenVVd2FNbmI4" TargetMode="External"/><Relationship Id="rId2727" Type="http://schemas.openxmlformats.org/officeDocument/2006/relationships/hyperlink" Target="x-webdoc://F4E68AC7-BB5D-4353-9607-236B45683AA1/redir.aspx?REF=tZsUcFs60uR9aD9RARnbAT8o2YX6L4J6y7T0ScuaSiTtSBrs-2fUCAFodHRwOi8vb3JnMi5zYWxzYWxhYnMuY29tL2RpYS90cmFjay5qc3A_dj0yJmM9MUJXR1RwUE9CTyUyQnY2bTZldkhQa2ZZaHp1VXdhTW5iOA.." TargetMode="External"/><Relationship Id="rId2728" Type="http://schemas.openxmlformats.org/officeDocument/2006/relationships/hyperlink" Target="x-webdoc://F4E68AC7-BB5D-4353-9607-236B45683AA1/redir.aspx?REF=VJO5_jDHdD9JZm6t_RvmHTehy3-YSn_El0ZQbxrAGrrtSBrs-2fUCAFodHRwczovL2RvY3MuZ29vZ2xlLmNvbS9mb3Jtcy9kL2UvMUZBSXBRTFNlN0gyYzFVVzY1VXc4c25ZQ3FTcTk1bm01bjQ0ejZIdXZJN0lGc3M4VHBYbFZURUEvdmlld2Zvcm0." TargetMode="External"/><Relationship Id="rId2729" Type="http://schemas.openxmlformats.org/officeDocument/2006/relationships/hyperlink" Target="x-webdoc://F4E68AC7-BB5D-4353-9607-236B45683AA1/redir.aspx?REF=57x3SDXbkqew-nCJNZloglnyN4DdTeNmLlkS8bhFHEDtSBrs-2fUCAFodHRwczovL3d3dzMudGhlZGF0YWJhbmsuY29tL2RwZy8zNzYvcGVyc29uYWwyLmFzcD9mb3JtaWQ9RXZlbnRzJmM9NTc1OTAyMCZhYWN3Yz0zMTE1NjM3NjEwNjA0NTYxOTU5NDA4Mg.." TargetMode="External"/><Relationship Id="rId1292" Type="http://schemas.openxmlformats.org/officeDocument/2006/relationships/hyperlink" Target="http://lawprofessors.typepad.com/immigration/2017/03/international-day-for-the-elimination-of-racial-discrimination.html" TargetMode="External"/><Relationship Id="rId1293" Type="http://schemas.openxmlformats.org/officeDocument/2006/relationships/hyperlink" Target="http://lawprofessors.typepad.com/immigration/2017/03/the-university-of-california-has-released-a-following-as-guidance-for-all-the-uc-campuses-faculty-students-and-staff-t.html" TargetMode="External"/><Relationship Id="rId1294" Type="http://schemas.openxmlformats.org/officeDocument/2006/relationships/hyperlink" Target="http://lawprofessors.typepad.com/immigration/2017/03/the-negative-consequences-of-entangling-local-policing-and-immigration-enforcement.html" TargetMode="External"/><Relationship Id="rId1295" Type="http://schemas.openxmlformats.org/officeDocument/2006/relationships/hyperlink" Target="http://lawprofessors.typepad.com/immigration/2017/03/immigration-article-of-the-day-abolishing-immigration-prisons-by-c%C3%A9sar-cuauht%C3%A9moc-garc%C3%ADa-hern%C3%A1ndez.html" TargetMode="External"/><Relationship Id="rId1296" Type="http://schemas.openxmlformats.org/officeDocument/2006/relationships/hyperlink" Target="http://lawprofessors.typepad.com/immigration/2017/03/ijs-are-border-bound.html" TargetMode="External"/><Relationship Id="rId1297" Type="http://schemas.openxmlformats.org/officeDocument/2006/relationships/hyperlink" Target="http://lawprofessors.typepad.com/immigration/2017/03/aals-call-for-papers-immigration-adjudication-in-an-era-of-mass-deportation.html" TargetMode="External"/><Relationship Id="rId1298" Type="http://schemas.openxmlformats.org/officeDocument/2006/relationships/hyperlink" Target="http://lawprofessors.typepad.com/immigration/2017/03/immigration-article-of-the-day-creating-cohesive-coherent-immigration-policy-by-pia-m-orrenius-and-m.html" TargetMode="External"/><Relationship Id="rId1299" Type="http://schemas.openxmlformats.org/officeDocument/2006/relationships/hyperlink" Target="http://lawprofessors.typepad.com/immigration/2017/03/60-minutes-build-on-trump-huysteria-are-us-jobs-vulnerable-to-workers-with-h-1b-visas.html" TargetMode="External"/><Relationship Id="rId3970" Type="http://schemas.openxmlformats.org/officeDocument/2006/relationships/hyperlink" Target="x-webdoc://F4E68AC7-BB5D-4353-9607-236B45683AA1/redir.aspx?REF=fNTf0hjPZGPLOYvDFcy9eGr7fQwFri5txI4TBjYI3AgNjlrs-2fUCAFodHRwczovL3d3dy53aGl0ZWhvdXNlLmdvdi90aGUtcHJlc3Mtb2ZmaWNlLzIwMTcvMDIvMDkvcHJlc2lkZW50aWFsLWV4ZWN1dGl2ZS1vcmRlci1lbmZvcmNpbmctZmVkZXJhbC1sYXctcmVzcGVjdC10cmFuc25hdGlvbmFs" TargetMode="External"/><Relationship Id="rId3971" Type="http://schemas.openxmlformats.org/officeDocument/2006/relationships/hyperlink" Target="x-webdoc://F4E68AC7-BB5D-4353-9607-236B45683AA1/redir.aspx?REF=PNudir4nqgZs5KDE3jk3sbcIjzIVdDRSwy5hdohsxmINjlrs-2fUCAFodHRwczovL3d3dy53aGl0ZWhvdXNlLmdvdi90aGUtcHJlc3Mtb2ZmaWNlLzIwMTcvMDIvMDkvcHJlc2lkZW50aWFsLWV4ZWN1dGl2ZS1vcmRlci1wcmV2ZW50aW5nLXZpb2xlbmNlLWFnYWluc3QtZmVkZXJhbC1zdGF0ZQ.." TargetMode="External"/><Relationship Id="rId3972" Type="http://schemas.openxmlformats.org/officeDocument/2006/relationships/hyperlink" Target="x-webdoc://F4E68AC7-BB5D-4353-9607-236B45683AA1/redir.aspx?REF=jZbcQ1QxnIu2IU-W_rbpWqZdmfpz3nPrqJdzIdFKN48Njlrs-2fUCAFodHRwczovL3d3dy53aGl0ZWhvdXNlLmdvdi90aGUtcHJlc3Mtb2ZmaWNlLzIwMTcvMDIvMDkvcHJlc2lkZW50aWFsLWV4ZWN1dGl2ZS1vcmRlci10YXNrLWZvcmNlLWNyaW1lLXJlZHVjdGlvbi1hbmQtcHVibGlj" TargetMode="External"/><Relationship Id="rId3973" Type="http://schemas.openxmlformats.org/officeDocument/2006/relationships/hyperlink" Target="x-webdoc://F4E68AC7-BB5D-4353-9607-236B45683AA1/redir.aspx?REF=DgwFrm1Tnawa-B5qxqgVv6lH3SEoNcBO-DIQvQ3TVscNjlrs-2fUCAFodHRwczovL3d3dy5mYWNlYm9vay5jb20vZXZlbnRzLzk4NzI2MjMyNDc1MjA5NC8." TargetMode="External"/><Relationship Id="rId3974" Type="http://schemas.openxmlformats.org/officeDocument/2006/relationships/hyperlink" Target="x-webdoc://F4E68AC7-BB5D-4353-9607-236B45683AA1/redir.aspx?REF=UW-A4HyQk5IqMKQrLsdynAfJzRMe0ouYkBBjGIjfVVMNjlrs-2fUCAFtYWlsdG86eXJlaXNtYW5AbmNqd255Lm9yZw.." TargetMode="External"/><Relationship Id="rId3975" Type="http://schemas.openxmlformats.org/officeDocument/2006/relationships/hyperlink" Target="x-webdoc://F4E68AC7-BB5D-4353-9607-236B45683AA1/redir.aspx?REF=kAq_WmxcrIi2AxXSXVKqHGSB2mQvWa2KzlaSA2xohocNjlrs-2fUCAFtYWlsdG86Z2thb0BueWxhZy5vcmc." TargetMode="External"/><Relationship Id="rId3976" Type="http://schemas.openxmlformats.org/officeDocument/2006/relationships/hyperlink" Target="x-webdoc://F4E68AC7-BB5D-4353-9607-236B45683AA1/redir.aspx?REF=BP63RtZ4pN6sGXRxD2KKlv5Zjg_t4SB2pU6NHfS7EXENjlrs-2fUCAFodHRwOi8vd3d3LmluZGVwZW5kZW50LmNvLnVrL25ld3Mvd29ybGQvYW1lcmljYXMvZG9uYWxkLXRydW1wLXNpZ24tZXhlY3V0aXZlLW9yZGVyLXBvbGljZS1tb3JlLWF1dGhvcml0eS1tdXJkZXItc2hvb3RpbmctdXMtcHJlc2lkZW50LWplZmYtc2Vzc2lvbnMtYTc1NzIwMDEuaHRtbA.." TargetMode="External"/><Relationship Id="rId3977" Type="http://schemas.openxmlformats.org/officeDocument/2006/relationships/hyperlink" Target="x-webdoc://F4E68AC7-BB5D-4353-9607-236B45683AA1/redir.aspx?REF=IHw7_suctux9SalAtCRAQVeMafg4KfHhtCqAK-DlS7wNjlrs-2fUCAFodHRwczovL3d3dy5ueXRpbWVzLmNvbS8yMDE3LzAyLzA4L3VzL3Bob2VuaXgtZ3VhZGFsdXBlLWdhcmNpYS1kZS1yYXlvcy5odG1s" TargetMode="External"/><Relationship Id="rId3978" Type="http://schemas.openxmlformats.org/officeDocument/2006/relationships/hyperlink" Target="x-webdoc://F4E68AC7-BB5D-4353-9607-236B45683AA1/redir.aspx?REF=BLHb6MuGsxVGMZyVIMD90puVo3B4khW27zSXRRWRBTINjlrs-2fUCAFodHRwczovL3d3dy5mYWNlYm9vay5jb20vVW5pdGVkV2VEcmVhbS9waG90b3MvcGIuMTMwMjM0MzEzNzA0Mzk5Li0yMjA3NTIwMDAwLjE0ODY2NjQ1NDMuLzEyOTkyNjA0MjM0Njg0NDMvP3R5cGU9MyZ0aGVhdGVy" TargetMode="External"/><Relationship Id="rId3979" Type="http://schemas.openxmlformats.org/officeDocument/2006/relationships/hyperlink" Target="x-webdoc://F4E68AC7-BB5D-4353-9607-236B45683AA1/redir.aspx?REF=9t6ckQqdZIdBr0ztqUXqIt02JCsYlxpRp2wDQTz1w-INjlrs-2fUCAFodHRwczovL3d3dy5hY2x1Lm9yZy9ibG9nL3NwZWFrLWZyZWVseS9hY2x1LWFuZC1vdGhlci1ncm91cHMtYXNrLWVtZXJnZW5jeS1oZWFyaW5nLW11c2xpbS1iYW4taW50ZXJuYXRpb25hbC1odW1hbi1yaWdodHM." TargetMode="External"/><Relationship Id="rId4130" Type="http://schemas.openxmlformats.org/officeDocument/2006/relationships/hyperlink" Target="x-webdoc://F4E68AC7-BB5D-4353-9607-236B45683AA1/redir.aspx?REF=pKMGxtUhzNjRizMAPyZ95jJXiPEHCLBnGJZXr_bVwf4tsmHs-2fUCAFodHRwOi8vd3d3LnNjYWxhd2FnbWFnYXppbmUub3JnL2FydGljbGVzL3dpdGgtYW1lcmljYW4tdmFsdWVzLXVuZGVyLWF0dGFjay1ub3J0aC1jYXJvbGluaWFucy1jYW4tc3RhbmQtdXAtYW5kLWZpZ2h0LWJhY2s." TargetMode="External"/><Relationship Id="rId4131" Type="http://schemas.openxmlformats.org/officeDocument/2006/relationships/hyperlink" Target="x-webdoc://F4E68AC7-BB5D-4353-9607-236B45683AA1/redir.aspx?REF=Jk5G0EzTmvYi_LsPseZYYzIU4IrxfL_kvhjGpig51GEtsmHs-2fUCAFodHRwczovL3d3dy5ueXRpbWVzLmNvbS8yMDE3LzAyLzAyL3VzL2ZvcmVpZ25lcnMtdHJhcHBlZC1pbi10aGUtdW5pdGVkLXN0YXRlcy1ieS1uZXctcG9saWN5Lmh0bWw." TargetMode="External"/><Relationship Id="rId4132" Type="http://schemas.openxmlformats.org/officeDocument/2006/relationships/hyperlink" Target="x-webdoc://F4E68AC7-BB5D-4353-9607-236B45683AA1/redir.aspx?REF=O1p4-J5XnjcKRJa3y0uCIArhSt_kKGak3tWy9zb8kRYtsmHs-2fUCAFodHRwczovL2dtYS55YWhvby5jb20vd2hlcmUtdHJ1bXAtZXhlY3V0aXZlLW9yZGVyLXN0YW5kcy1oYXBwZW5zLW5leHQtMDgzMzAwODQ3LS1hYmMtbmV3cy10b3BzdG9yaWVzLmh0bWw." TargetMode="External"/><Relationship Id="rId4133" Type="http://schemas.openxmlformats.org/officeDocument/2006/relationships/hyperlink" Target="x-webdoc://F4E68AC7-BB5D-4353-9607-236B45683AA1/redir.aspx?REF=iIvgMF0Po_yj0hh39p8VJGk-49gDlAp90wOfMKgwyF4tsmHs-2fUCAFodHRwczovL3d3dy55b3V0dWJlLmNvbS93YXRjaD92PXEyTngtalJtS180" TargetMode="External"/><Relationship Id="rId4134" Type="http://schemas.openxmlformats.org/officeDocument/2006/relationships/hyperlink" Target="x-webdoc://F4E68AC7-BB5D-4353-9607-236B45683AA1/redir.aspx?REF=cpXawXMrWmrWR1bC18mhnOXfbNGsuOFHQBgCl8kf4ZgtsmHs-2fUCAFodHRwOi8vYWJjbmV3cy5nby5jb20vUG9saXRpY3Mvd2lyZVN0b3J5L2ltbWlncmF0aW9uLWNvdXJ0cy1mb2N1cy1kZXRhaW5lZXMta2lkcy1jYXNlcy00NTIwNzgxNg.." TargetMode="External"/><Relationship Id="rId4135" Type="http://schemas.openxmlformats.org/officeDocument/2006/relationships/hyperlink" Target="x-webdoc://F4E68AC7-BB5D-4353-9607-236B45683AA1/redir.aspx?REF=q2g9YtAH_ZILuundgn0MMEJB4WEabqX7vH4BW4Jbf_UtsmHs-2fUCAFodHRwczovL3d3dy5ueXRpbWVzLmNvbS9hcG9ubGluZS8yMDE3LzAyLzAyL3VzL3BvbGl0aWNzL2FwLXVzLXRydW1wLW1leGljby5odG1s" TargetMode="External"/><Relationship Id="rId4136" Type="http://schemas.openxmlformats.org/officeDocument/2006/relationships/hyperlink" Target="x-webdoc://F4E68AC7-BB5D-4353-9607-236B45683AA1/redir.aspx?REF=-dloUk3bJiJdfHQIs2ix8MyTNAoidaEAAoa9SDWmYCktsmHs-2fUCAFodHRwczovL3d3dy5ueXRpbWVzLmNvbS9hcG9ubGluZS8yMDE3LzAyLzAyL3dvcmxkL2V1cm9wZS9hcC1ldS1ldXJvcGUtbWlncmFudHMtdGhlLWxhdGVzdC5odG1s" TargetMode="External"/><Relationship Id="rId4137" Type="http://schemas.openxmlformats.org/officeDocument/2006/relationships/hyperlink" Target="x-webdoc://F4E68AC7-BB5D-4353-9607-236B45683AA1/redir.aspx?REF=em7-seI9LqAKW8jkGJTTiVXD4NegbQVF-KzvirGAuCEtsmHs-2fUCAFodHRwOi8vd3d3LnJldXRlcnMuY29tL2FydGljbGUvdXMtdXNhLXRydW1wLW1lZXRpbmctaWRVU0tCTjE1RzVKQQ.." TargetMode="External"/><Relationship Id="rId4138" Type="http://schemas.openxmlformats.org/officeDocument/2006/relationships/hyperlink" Target="x-webdoc://F4E68AC7-BB5D-4353-9607-236B45683AA1/redir.aspx?REF=rZXw-junPS0nyuCDHqrKU8nnf8EP6QRZC4dWmw6a2-QtsmHs-2fUCAFodHRwOi8vbW9iaWxlLnJldXRlcnMuY29tL2FydGljbGUvaWRVU0tCTjE1RzVWTw.." TargetMode="External"/><Relationship Id="rId4139" Type="http://schemas.openxmlformats.org/officeDocument/2006/relationships/hyperlink" Target="x-webdoc://F4E68AC7-BB5D-4353-9607-236B45683AA1/redir.aspx?REF=PGoTNxqjUHI0D4V5Br1U1RVsc-Z41Sj9Ve81SXvsrHItsmHs-2fUCAFodHRwOi8vd3d3LnJldXRlcnMuY29tL2FydGljbGUvdXMtdXNhLXRydW1wLWltbWlncmF0aW9uLXJldmlldy1pZFVTS0JOMTVIMUhT" TargetMode="External"/><Relationship Id="rId3430" Type="http://schemas.openxmlformats.org/officeDocument/2006/relationships/hyperlink" Target="x-webdoc://F4E68AC7-BB5D-4353-9607-236B45683AA1/redir.aspx?REF=fYk1jJJGXoZPMBiQmHRytPBawyJD3PPkU5d74EfORUjtXkDs-2fUCAFodHRwczovL3d3dy5ueXRpbWVzLmNvbS9yZXV0ZXJzLzIwMTcvMDIvMTMvd29ybGQvYW1lcmljYXMvMTNyZXV0ZXJzLXVzYS10cnVtcC1pbW1pZ3JhdGlvbi1tZXhpY28uaHRtbA.." TargetMode="External"/><Relationship Id="rId3431" Type="http://schemas.openxmlformats.org/officeDocument/2006/relationships/hyperlink" Target="x-webdoc://F4E68AC7-BB5D-4353-9607-236B45683AA1/redir.aspx?REF=FteMlfLNWgrVkMY5rpSgXBuXn0ODcnkG_6h9vjcSlOPtXkDs-2fUCAFodHRwczovL3d3dy53YXNoaW5ndG9ucG9zdC5jb20vdmlkZW8vbmF0aW9uYWwvdHJ1bXAtYW5kLXRydWRlYXUtb24taG93LWRpZmZlcmVudC1hcHByb2FjaGVzLXRvLWltbWlncmF0aW9uLWFmZmVjdC1ib3JkZXItc2VjdXJpdHkvMjAxNy8wMi8xMy8xZjM0MmM4NC1mMjI2LTExZTYtOWZiMS0yZDhmM2ZjOWMwZWRfdmlkZW8uaHRtbA.." TargetMode="External"/><Relationship Id="rId3432" Type="http://schemas.openxmlformats.org/officeDocument/2006/relationships/hyperlink" Target="x-webdoc://F4E68AC7-BB5D-4353-9607-236B45683AA1/redir.aspx?REF=OnHzlwkbxQNNXWCdW_N2d8IRy97Cg1TqAKhBB-WJPwntXkDs-2fUCAFodHRwczovL3d3dy5ueXRpbWVzLmNvbS9yZXV0ZXJzLzIwMTcvMDIvMTMvd29ybGQvYW1lcmljYXMvMTNyZXV0ZXJzLWlsbGlub2lzLWNyaW1lLXZvdGVyZnJhdWQuaHRtbA.." TargetMode="External"/><Relationship Id="rId3433" Type="http://schemas.openxmlformats.org/officeDocument/2006/relationships/hyperlink" Target="x-webdoc://F4E68AC7-BB5D-4353-9607-236B45683AA1/redir.aspx?REF=ZOo1oScskmIFNfY3jvaII194uwVXPAAOOEhvOMSozd_tXkDs-2fUCAFodHRwOi8vd3d3LnVuaXZpc2lvbi5jb20vdW5pdmlzaW9uLW5ld3MvcG9saXRpY3MvZXhjbHVzaXZlLXRoZS1oaWdoLXNjaG9vbC1zcGVlY2gtYnktc3RlcGhlbi1taWxsZXItdGhhdC1vZmZlbmRlZC1zdHVkZW50cy1hbmQtZ290LWhpbS10aHJvd24tb2ZmLXN0YWdl" TargetMode="External"/><Relationship Id="rId3434" Type="http://schemas.openxmlformats.org/officeDocument/2006/relationships/hyperlink" Target="x-webdoc://F4E68AC7-BB5D-4353-9607-236B45683AA1/redir.aspx?REF=po3qbJPlk9XajbUqvTaHWCxHslnNyEM528U40f5UUDvtXkDs-2fUCAFodHRwczovL3d3dy5wcm9wdWJsaWNhLm9yZy9hcnRpY2xlL2Zvcm1lci1ib3JkZXItY3phci1naXZlcy1yZWFsLWZhY3RzLWFib3V0LWltbWlncmF0aW9u" TargetMode="External"/><Relationship Id="rId3435" Type="http://schemas.openxmlformats.org/officeDocument/2006/relationships/hyperlink" Target="x-webdoc://F4E68AC7-BB5D-4353-9607-236B45683AA1/redir.aspx?REF=McK3svFU5LBN6yWShZKfdq0xD9iTKzRsgqK4QoZLwOvtXkDs-2fUCAFodHRwczovL3d3dy53YXNoaW5ndG9ucG9zdC5jb20vb3BpbmlvbnMvZGl2ZXJzaXR5LWlzLW9uLXRyaWFsLWF0LWEtdmlyZ2luaWEtaGlnaC1zY2hvb2wvMjAxNy8wMi8xMy8yNzBlYTA1MC1lZmQ5LTExZTYtOTY2Mi02ZWVkZjE2Mjc4ODJfc3RvcnkuaHRtbD91dG1fdGVybT0uMmFiODdiOWNmOGUz" TargetMode="External"/><Relationship Id="rId3436" Type="http://schemas.openxmlformats.org/officeDocument/2006/relationships/hyperlink" Target="x-webdoc://F4E68AC7-BB5D-4353-9607-236B45683AA1/redir.aspx?REF=yKFP2cJk1ZgVdC85WK0o0rMo2POrWRdQ8voQE29vvE3tXkDs-2fUCAFodHRwOi8vbGFvcGluaW9uLmNvbS8yMDE3LzAyLzEyL2VkaXRvcmlhbC1yYWlkcy1hcmUtYS1ibG93LXRvLWltbWlncmFudC1mYW1pbGllcy8." TargetMode="External"/><Relationship Id="rId3437" Type="http://schemas.openxmlformats.org/officeDocument/2006/relationships/hyperlink" Target="x-webdoc://F4E68AC7-BB5D-4353-9607-236B45683AA1/redir.aspx?REF=INg9iePUL6OJu0ZaPYPopKBziesYHAA7uOhmhSpmgxftXkDs-2fUCAFodHRwOi8vd3d3Lm1pbGl0YXJ5dGltZXMuY29tL2FydGljbGVzL2ltLWEtcmVmdWdlZS1hbmQtYS1uYXZhbC1vZmZpY2VyLXRoZS1pbW1pZ3JhdGlvbi1iYW4taHVydHMtbXktZmFtaWx5" TargetMode="External"/><Relationship Id="rId3438" Type="http://schemas.openxmlformats.org/officeDocument/2006/relationships/hyperlink" Target="x-webdoc://F4E68AC7-BB5D-4353-9607-236B45683AA1/redir.aspx?REF=zsvClaHv5XNg9wLUKeN2EStdva7kod61SBMaiQd8xObtXkDs-2fUCAFodHRwczovL3d3dy5ueXRpbWVzLmNvbS8yMDE3LzAyLzEzL29waW5pb24vbGF0aW5vLWFtZXJpY2Fucy1waXR5LXlvdS1wcmVzaWRlbnQtdHJ1bXAuaHRtbA.." TargetMode="External"/><Relationship Id="rId3439" Type="http://schemas.openxmlformats.org/officeDocument/2006/relationships/hyperlink" Target="x-webdoc://F4E68AC7-BB5D-4353-9607-236B45683AA1/redir.aspx?REF=elvsWuNsp6PE6Qgfed1ZXrPIhsRl9gtXXo2iyA1OD4_tXkDs-2fUCAFodHRwczovL3d3dy53YXNoaW5ndG9ucG9zdC5jb20vb3BpbmlvbnMvdHJ1bXAtdHJhdmVsLWJhbi1ydWxpbmctcmFpc2VzLXRoZS1zdGFrZXMtaW4tdGhlLXN1cHJlbWUtY291cnQtYmF0dGxlLzIwMTcvMDIvMTMvNzgyNzM1MjgtZjIwNS0xMWU2LWI5YzktZTgzZmNlNDJmYjYxX3N0b3J5Lmh0bWw_dXRtX3Rlcm09LjNjY2U3OWVkZDYyMA.." TargetMode="External"/><Relationship Id="rId360" Type="http://schemas.openxmlformats.org/officeDocument/2006/relationships/hyperlink" Target="http://lawprofessors.typepad.com/immigration/2017/04/immigrants-of-teh-day-how-two-chinese-immigrants-built-a-billion-dollar-fast-food-empire-.html" TargetMode="External"/><Relationship Id="rId361" Type="http://schemas.openxmlformats.org/officeDocument/2006/relationships/hyperlink" Target="http://lawprofessors.typepad.com/immigration/2017/04/breitbart-applauds-new-immigration-hawks-named-to-senior-dhs-positions.html" TargetMode="External"/><Relationship Id="rId362" Type="http://schemas.openxmlformats.org/officeDocument/2006/relationships/hyperlink" Target="http://lawprofessors.typepad.com/immigration/2017/04/faced-with-san-francisco-lawsuit-trump-lawyer-backs-down-on-sanctuary-cities-.html" TargetMode="External"/><Relationship Id="rId363" Type="http://schemas.openxmlformats.org/officeDocument/2006/relationships/hyperlink" Target="http://lawprofessors.typepad.com/immigration/2017/04/right-to-counsel-in-expedited-removal-amicus-brief-sign-on-request-for-attorneys-law-profs.html" TargetMode="External"/><Relationship Id="rId364" Type="http://schemas.openxmlformats.org/officeDocument/2006/relationships/hyperlink" Target="http://lawprofessors.typepad.com/immigration/2017/04/new-detention-center-coming-to-conroe-texas.html" TargetMode="External"/><Relationship Id="rId365" Type="http://schemas.openxmlformats.org/officeDocument/2006/relationships/hyperlink" Target="http://lawprofessors.typepad.com/immigration/2017/04/trump-should-claim-victory-on-the-border-and-abandon-the-wall.html" TargetMode="External"/><Relationship Id="rId366" Type="http://schemas.openxmlformats.org/officeDocument/2006/relationships/hyperlink" Target="http://lawprofessors.typepad.com/immigration/2017/04/irreconcilable-trumps-eo-and-the-ina-the-refuge-vol-i-issue-1-6-pages-posted-5-apr-2017-cindy-galway-buys.html" TargetMode="External"/><Relationship Id="rId367" Type="http://schemas.openxmlformats.org/officeDocument/2006/relationships/hyperlink" Target="http://lawprofessors.typepad.com/immigration/2017/04/lawsuit-targets-trumps-border-wall-enforcement-program.html" TargetMode="External"/><Relationship Id="rId368" Type="http://schemas.openxmlformats.org/officeDocument/2006/relationships/hyperlink" Target="http://lawprofessors.typepad.com/immigration/2017/04/what-world-cup-bid-signals-for-muslim-ban-nafta-.html" TargetMode="External"/><Relationship Id="rId369" Type="http://schemas.openxmlformats.org/officeDocument/2006/relationships/hyperlink" Target="http://lawprofessors.typepad.com/immigration/2017/04/immigration-article-of-the-day-immigration-policy-and-agriculture-possible-directions-for-the-future.html" TargetMode="External"/><Relationship Id="rId2730" Type="http://schemas.openxmlformats.org/officeDocument/2006/relationships/hyperlink" Target="x-webdoc://F4E68AC7-BB5D-4353-9607-236B45683AA1/redir.aspx?REF=QLTWyvDvTnU4zp-iISjqQKKNbiYYb49_p1im4pbcQJDtSBrs-2fUCAFodHRwczovL3d3dy5wYXByb2Jvbm8ubmV0L2NpdmlsbGF3L2NhbGVuZGFyL2V2ZW50LjYyNzY0MC1IYWJlYXNfUGV0aXRpb25zX2Zvcl9EZXRhaW5lZF9JbW1pZ3JhbnRzX1dlYmNhc3Q." TargetMode="External"/><Relationship Id="rId2731" Type="http://schemas.openxmlformats.org/officeDocument/2006/relationships/hyperlink" Target="x-webdoc://F4E68AC7-BB5D-4353-9607-236B45683AA1/redir.aspx?REF=KIbDaPdEIH1b20ocCcxeF1YYhGlhS35HWknbXKv3h2DtSBr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732" Type="http://schemas.openxmlformats.org/officeDocument/2006/relationships/hyperlink" Target="x-webdoc://F4E68AC7-BB5D-4353-9607-236B45683AA1/redir.aspx?REF=OEjbTxY6fOGOtdx8eoPhAsGdAleTdh9VoYLJK566tE3tSBrs-2fUCAFodHRwczovL2F0dGVuZGVlLmdvdG93ZWJpbmFyLmNvbS9yZWdpc3Rlci84MTY1NDE3OTMxNDc1MzM5Nzc3" TargetMode="External"/><Relationship Id="rId2733" Type="http://schemas.openxmlformats.org/officeDocument/2006/relationships/hyperlink" Target="x-webdoc://F4E68AC7-BB5D-4353-9607-236B45683AA1/redir.aspx?REF=ybSn87dRheNDeWJHXLFUZldxMuxxbjj1TvlVkA89VxXtSBrs-2fUCAFodHRwczovL2RvY3MuZ29vZ2xlLmNvbS9zcHJlYWRzaGVldHMvZC8xbWFOQlBnRFdfd0lhQjhfcTNVekJYQmZwWmc0d0hXRzJKSEFCUU1CVmNjYy9lZGl0P3VzcD1zaGFyaW5n" TargetMode="External"/><Relationship Id="rId2734" Type="http://schemas.openxmlformats.org/officeDocument/2006/relationships/hyperlink" Target="x-webdoc://F4E68AC7-BB5D-4353-9607-236B45683AA1/redir.aspx?REF=4A3RFbVgzOjZrpQqaBNQmeOHfXSjmlXveEPR3CSwr_btSBr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735" Type="http://schemas.openxmlformats.org/officeDocument/2006/relationships/hyperlink" Target="x-webdoc://F4E68AC7-BB5D-4353-9607-236B45683AA1/redir.aspx?REF=DKjRT9WcXi3v_JyhrR2qYmzuwhgOJSbtzSM4y9ZlIzDtSBr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736" Type="http://schemas.openxmlformats.org/officeDocument/2006/relationships/hyperlink" Target="x-webdoc://F4E68AC7-BB5D-4353-9607-236B45683AA1/redir.aspx?REF=R-Iyetv9jZez8r4bYJvyE-pPEEGRA9jCbGsPSOxyrqvtSBrs-2fUCAFodHRwczovL2RvY3MuZ29vZ2xlLmNvbS9zcHJlYWRzaGVldHMvZC8xRUptWERpR1NwVjNpVWhYN3NvMno4ZmstWGk3Q0xKWDhQV21hTk1jcVdsOC9lZGl0P3VzcD1zaGFyaW5n" TargetMode="External"/><Relationship Id="rId2737" Type="http://schemas.openxmlformats.org/officeDocument/2006/relationships/hyperlink" Target="x-webdoc://F4E68AC7-BB5D-4353-9607-236B45683AA1/redir.aspx?REF=fTUs-_yV50V4f_ctAknBPOAIrEzqvzokBZc249fqKv7tSBrs-2fUCAFodHRwczovL3d3dy5pbW1pZ3JhdGlvbmFkdm9jYXRlcy5vcmcvY2FsZW5kYXIvZXZlbnQuNjI5NzMzLU5hdHVyYWxpemF0aW9uX2FuZF9DaXRpemVuc2hpcA.." TargetMode="External"/><Relationship Id="rId2738" Type="http://schemas.openxmlformats.org/officeDocument/2006/relationships/hyperlink" Target="x-webdoc://F4E68AC7-BB5D-4353-9607-236B45683AA1/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2739" Type="http://schemas.openxmlformats.org/officeDocument/2006/relationships/hyperlink" Target="x-webdoc://F4E68AC7-BB5D-4353-9607-236B45683AA1/redir.aspx?REF=K3HojrPBUKI_3x794Zp6lORE4uxR9f8O2Xwmh67v6xztSBrs-2fUCAFodHRwczovL2RvY3MuZ29vZ2xlLmNvbS9zcHJlYWRzaGVldHMvZC8xcU5sX0YzYTZjc2o5R3RMVXJhVTVZLUJBbzYyOVlyZ2hNWXFLTHZHQlFqdy9lZGl0P3VzcD1zaGFyaW5n" TargetMode="External"/><Relationship Id="rId3980" Type="http://schemas.openxmlformats.org/officeDocument/2006/relationships/hyperlink" Target="x-webdoc://F4E68AC7-BB5D-4353-9607-236B45683AA1/redir.aspx?REF=T6BWzTB7FwTC4M0DY7CcxIQZVlgG9Jd4mm9Z-LcfE9wNjlrs-2fUCAFodHRwczovL3d3dy5ldmVudGJyaXRlLmNvbS9lL25ldy1pbW1pZ3JhdGlvbi1wYXJhZGlnbS1yaWdodHMtYXQtdGhlLWJvcmRlci10aWNrZXRzLTMxNzE5MjIxMDQ0P3V0bV9zb3VyY2U9ZWJfZW1haWwmdXRtX21lZGl1bT1lbWFpbCZ1dG1fY2FtcGFpZ249cmVtaW5kZXJfYXR0ZW5kZWVzXzQ4aG91cl9lbWFpbCZ1dG1fdGVybT1ldmVudG5hbWU." TargetMode="External"/><Relationship Id="rId3981" Type="http://schemas.openxmlformats.org/officeDocument/2006/relationships/hyperlink" Target="x-webdoc://F4E68AC7-BB5D-4353-9607-236B45683AA1/redir.aspx?REF=grXwWRcYshQyXQJrVn4fnYt7cTPITOMCNgOIIq-ClNYNjlrs-2fUCAFodHRwczovL2RvY3MuZ29vZ2xlLmNvbS9mb3Jtcy9kL2UvMUZBSXBRTFNjTF9Cd2l4SEtYaEVuOGVneG9wbGxwYUFJYVB0M0tpWlBmVkNtTDBfQ2VPQlhPNWcvdmlld2Zvcm0." TargetMode="External"/><Relationship Id="rId3982" Type="http://schemas.openxmlformats.org/officeDocument/2006/relationships/hyperlink" Target="x-webdoc://F4E68AC7-BB5D-4353-9607-236B45683AA1/redir.aspx?REF=lbYBU0c_YOxK8o9uOTP7LUphS2iynrj5_SlILgsFfPRt71zs-2fUCAFtYWlsdG86RENoZW5AbnlsYWcub3Jn" TargetMode="External"/><Relationship Id="rId3983" Type="http://schemas.openxmlformats.org/officeDocument/2006/relationships/hyperlink" Target="x-webdoc://F4E68AC7-BB5D-4353-9607-236B45683AA1/redir.aspx?REF=8czIj6KY3-3a6oeNt5A-TWRrXUSs_RajEl57U26fu8pt71zs-2fUCAFtYWlsdG86RUdpYnNvbkBueWxhZy5vcmc." TargetMode="External"/><Relationship Id="rId3984" Type="http://schemas.openxmlformats.org/officeDocument/2006/relationships/hyperlink" Target="x-webdoc://F4E68AC7-BB5D-4353-9607-236B45683AA1/redir.aspx?REF=X4uI4tuQlWfVK9bL4JjIEGRAsU6qJF8WnzYM6i3tKhdt71zs-2fUCAFtYWlsdG86aXB1QG55bGFnLm9yZw.." TargetMode="External"/><Relationship Id="rId3985" Type="http://schemas.openxmlformats.org/officeDocument/2006/relationships/hyperlink" Target="x-webdoc://F4E68AC7-BB5D-4353-9607-236B45683AA1/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3986" Type="http://schemas.openxmlformats.org/officeDocument/2006/relationships/hyperlink" Target="x-webdoc://F4E68AC7-BB5D-4353-9607-236B45683AA1/redir.aspx?REF=PaNQJlHbblJzrYksH26ekkHE2wOw8aLFaxcMsWEb22pt71zs-2fUCAFodHRwOi8vd3d3LnBvbGl0aWNvLmNvbS9zdG9yeS8yMDE3LzAyL3RydW1wLWFwcGVhbC1pbW1pZ3JhdGlvbi10cmF2ZWwtYmFuLTIzNDY1NQ.." TargetMode="External"/><Relationship Id="rId3987" Type="http://schemas.openxmlformats.org/officeDocument/2006/relationships/hyperlink" Target="x-webdoc://F4E68AC7-BB5D-4353-9607-236B45683AA1/redir.aspx?REF=FcEEFUvRHRADFSImjmuqANvBtqLlgSkeVqqJKJr6ZdNt71zs-2fUCAFodHRwOi8vd3d3LmNhOS51c2NvdXJ0cy5nb3YvbWVkaWEvdmlld192aWRlby5waHA_cGtfdmlkPTAwMDAwMTA4ODQ." TargetMode="External"/><Relationship Id="rId3988" Type="http://schemas.openxmlformats.org/officeDocument/2006/relationships/hyperlink" Target="x-webdoc://F4E68AC7-BB5D-4353-9607-236B45683AA1/redir.aspx?REF=euf0L0j63YHun10wqjIMLQfcjDlXeOavlM6zpYuZZOdt71zs-2fUCAFodHRwOi8vY2RuLmNhOS51c2NvdXJ0cy5nb3YvZGF0YXN0b3JlL2dlbmVyYWwvMjAxNy8wMi8wNi8xNy0zNTEwNSUyME1hc3NhY2h1c2V0dHMsJTIwUGVubnN5bHZhbmlhLCUyMGV0JTIwYWwsJTIwQW1pY3VzJTIwTW90aW9uJTIwYW5kJTIwQnJpZWYucGRm" TargetMode="External"/><Relationship Id="rId3989" Type="http://schemas.openxmlformats.org/officeDocument/2006/relationships/hyperlink" Target="x-webdoc://F4E68AC7-BB5D-4353-9607-236B45683AA1/redir.aspx?REF=L-5tP-l9Zz059FK0jCW0WzUPXWgYwXDwbR4le8BiyLBt71zs-2fUCAFodHRwczovL3d3dy5jYTkudXNjb3VydHMuZ292L2NvbnRlbnQvdmlldy5waHA_cGtfaWQ9MDAwMDAwMDg2MA.." TargetMode="External"/><Relationship Id="rId4140" Type="http://schemas.openxmlformats.org/officeDocument/2006/relationships/hyperlink" Target="x-webdoc://F4E68AC7-BB5D-4353-9607-236B45683AA1/redir.aspx?REF=y1Nkc-W2vgtrjhkLowz7zRdtZ0kEv0a27UCVmI-7qQEtsmHs-2fUCAFodHRwczovL3d3dy53YXNoaW5ndG9ucG9zdC5jb20vbmV3cy90aGUtZml4L3dwLzIwMTcvMDEvMzEvdHJ1bXBzLXRlYW0taXMtbWFkLXBlb3BsZS1hcmUtY2FsbGluZy10aGUtdHJhdmVsLWJhbi1hLWJhbi1ldmVuLXRob3VnaC10aGV5LWFsc28tY2FsbGVkLWl0LWEtYmFuLz91dG1fdGVybT0uMmJjNDllNjAyNzc3" TargetMode="External"/><Relationship Id="rId4141" Type="http://schemas.openxmlformats.org/officeDocument/2006/relationships/hyperlink" Target="x-webdoc://F4E68AC7-BB5D-4353-9607-236B45683AA1/redir.aspx?REF=8gMV4Z-E-1U64l0_m05d_dqVSWJuVf6ZeVmgq5wFG_SNE2Ts-2fUCAFodHRwOi8vYmxvZ3Mud3NqLmNvbS93YXNod2lyZS8yMDE3LzAyLzAxL2EtYmFuLW9yLW5vdC1hLWJhbi10aGF0LWlzLXRoZS1xdWVzdGlvbi1mb3ItdGhlLXdoaXRlLWhvdXNlLw.." TargetMode="External"/><Relationship Id="rId4142" Type="http://schemas.openxmlformats.org/officeDocument/2006/relationships/hyperlink" Target="x-webdoc://F4E68AC7-BB5D-4353-9607-236B45683AA1/redir.aspx?REF=DH5p7ZKFT91dqVYcqlnM7WZb3V4CbahDOxmrd6du8XmNE2Ts-2fUCAFodHRwczovL3d3dy53c2ouY29tL2FydGljbGVzL2RyYWZ0LW9mLWV4ZWN1dGl2ZS1vcmRlci1sb29rcy10by1yZS1leGFtaW5lLXZpc2EtcHJvZ3JhbXMtMTQ4NTk1NjIzNw.." TargetMode="External"/><Relationship Id="rId4143" Type="http://schemas.openxmlformats.org/officeDocument/2006/relationships/hyperlink" Target="x-webdoc://F4E68AC7-BB5D-4353-9607-236B45683AA1/redir.aspx?REF=4TC-3GWshdFuJP7Z5ikcZi8NSrUP-KYBv_iBOBhel8GNE2Ts-2fUCAFodHRwOi8vd3d3LnBvbGl0aWNvLmNvbS9zdG9yeS8yMDE3LzAyL3RydW1wLWltbWlncmF0aW9uLW9yZGVyLWJhbi1uby1iYW4tMjM0NDc3" TargetMode="External"/><Relationship Id="rId4144" Type="http://schemas.openxmlformats.org/officeDocument/2006/relationships/hyperlink" Target="x-webdoc://F4E68AC7-BB5D-4353-9607-236B45683AA1/redir.aspx?REF=eXjfmeQUASjeMZsBh5Nwf7RRplN4FZnbab-lYU38R4iNE2Ts-2fUCAFodHRwOi8vd3d3LnBvbGl0aWNvLmNvbS9zdG9yeS8yMDE3LzAyL3doaXRlLWhvdXNlLWdyZWVuLWNhcmQtaG9sZGVycy1uby1sb25nZXItY292ZXJlZC1ieS10cnVtcC1leGVjdXRpdmUtb3JkZXItMjM0NTA1" TargetMode="External"/><Relationship Id="rId4145" Type="http://schemas.openxmlformats.org/officeDocument/2006/relationships/hyperlink" Target="x-webdoc://F4E68AC7-BB5D-4353-9607-236B45683AA1/redir.aspx?REF=U2jDhwOrlTFAqRB0bZ1QWlsFiZ4n9Fb7qtlDwOqoZkiNE2Ts-2fUCAFodHRwOi8vd3d3LnJldXRlcnMuY29tL2FydGljbGUvdXMtdXNhLXRydW1wLWltbWlncmF0aW9uLXZhdGljYW4taWRVU0tCTjE1RzRIUg.." TargetMode="External"/><Relationship Id="rId4146" Type="http://schemas.openxmlformats.org/officeDocument/2006/relationships/hyperlink" Target="x-webdoc://F4E68AC7-BB5D-4353-9607-236B45683AA1/redir.aspx?REF=oyktU2jw0Rueu9qsN8fYRPkr8H0FKv5mbXWVgpE70viNE2Ts-2fUCAFodHRwOi8vbW9iaWxlLnJldXRlcnMuY29tL2FydGljbGUvaWRVU0tCTjE1RjJCMQ.." TargetMode="External"/><Relationship Id="rId4147" Type="http://schemas.openxmlformats.org/officeDocument/2006/relationships/hyperlink" Target="x-webdoc://F4E68AC7-BB5D-4353-9607-236B45683AA1/redir.aspx?REF=teLcTqkN7mVWx4ZxkNoeiC5ok7dDs9Vb0pXnTIi6UaONE2Ts-2fUCAFodHRwczovL3d3dy53c2ouY29tL2FydGljbGVzL2FwcGxlLWNvbnNpZGVycy1sZWdhbC1vcHRpb25zLWFnYWluc3QtdHJ1bXBzLWltbWlncmF0aW9uLW9yZGVyLTE0ODU5MjUwMDU." TargetMode="External"/><Relationship Id="rId4148" Type="http://schemas.openxmlformats.org/officeDocument/2006/relationships/hyperlink" Target="x-webdoc://F4E68AC7-BB5D-4353-9607-236B45683AA1/redir.aspx?REF=ZxErp2ZH0AP2rEhSLaZeVc6G--nXatLdx1OUzQJ-5siNE2Ts-2fUCAFodHRwczovL3d3dy53c2ouY29tL2FydGljbGVzL3RydW1wLXRyYXZlbC1iYW4taXMtYS13YWtlLXVwLWNhbGwtZm9yLWJ1c2luZXNzLTE0ODU5NzUwMzU." TargetMode="External"/><Relationship Id="rId4149" Type="http://schemas.openxmlformats.org/officeDocument/2006/relationships/hyperlink" Target="x-webdoc://F4E68AC7-BB5D-4353-9607-236B45683AA1/redir.aspx?REF=7QV2IOj4Tz8AnkU4VHKR8jw0nv2XACzZwVyUQTG3S2qNE2Ts-2fUCAFodHRwczovL3d3dy53c2ouY29tL2FydGljbGVzL3Utcy1jb2xsZWdlcy1tYWtlLXBsYW5zLWZvci1leHRlbmRlZC10cmF2ZWwtYmFuLTE0ODU5ODA4Nzk." TargetMode="External"/><Relationship Id="rId3440" Type="http://schemas.openxmlformats.org/officeDocument/2006/relationships/hyperlink" Target="x-webdoc://F4E68AC7-BB5D-4353-9607-236B45683AA1/redir.aspx?REF=u09LZHNaMJnQcsdIsfdUvuR-NIrnz7Mh1d7HLmWZ0yztXkDs-2fUCAFodHRwczovL3d3dy53YXNoaW5ndG9ucG9zdC5jb20vbmV3cy9tb25rZXktY2FnZS93cC8yMDE3LzAyLzE0L3RydW1wcy13YWxsLXdpdGgtbWV4aWNvLWlnbm9yZXMtYS1sb25nLWhpc3Rvcnktb2YtYmlsYXRlcmFsLWNvb3BlcmF0aW9uLXRoYXRzLWEtcHJvYmxlbS8_dXRtX3Rlcm09LmIyNjVkMTY5NTJhMQ.." TargetMode="External"/><Relationship Id="rId3441" Type="http://schemas.openxmlformats.org/officeDocument/2006/relationships/hyperlink" Target="x-webdoc://F4E68AC7-BB5D-4353-9607-236B45683AA1/redir.aspx?REF=X0a50Ojkj0cqzIjUCXJ5XlT0Fm5IT-vygAJH8MP6wY7tXkDs-2fUCAFodHRwczovL3d3dy53YXNoaW5ndG9ucG9zdC5jb20vbmV3cy92b2xva2gtY29uc3BpcmFjeS93cC8yMDE3LzAyLzEzL2ZlZGVyYWwtY291cnQtcnVsZXMtYWdhaW5zdC10cnVtcHMtaW1taWdyYXRpb24tb3JkZXItYmVjYXVzZS1pdC1kaXNjcmltaW5hdGVzLWFnYWluc3QtbXVzbGltcy8_dXRtX3Rlcm09LmM3NDEzZGJkMDQyOA.." TargetMode="External"/><Relationship Id="rId3442" Type="http://schemas.openxmlformats.org/officeDocument/2006/relationships/hyperlink" Target="x-webdoc://F4E68AC7-BB5D-4353-9607-236B45683AA1/redir.aspx?REF=FM-SUnepcjYs6_s2drdjC3Nb7My31CMU9zxbLm0wAwntXkDs-2fUCAFodHRwczovL3d3dy5ibG9vbWJlcmcuY29tL3ZpZXcvYXJ0aWNsZXMvMjAxNy0wMi0xMy90cnVtcC1jYW4tdC1tYWtlLXdvcnRoaW5ndG9uLW1pbm5lc290YS13aGl0ZS1hZ2Fpbg.." TargetMode="External"/><Relationship Id="rId3443" Type="http://schemas.openxmlformats.org/officeDocument/2006/relationships/hyperlink" Target="x-webdoc://F4E68AC7-BB5D-4353-9607-236B45683AA1/redir.aspx?REF=87YBW5JLm3E6ItE3-ayjyNzSGuJTort_uEohYHj05-ztXkDs-2fUCAFodHRwOi8vd3d3Lm1pYW1paGVyYWxkLmNvbS9vcGluaW9uL29wLWVkL2FydGljbGUxMzI1NjA0ODkuaHRtbA.." TargetMode="External"/><Relationship Id="rId3444" Type="http://schemas.openxmlformats.org/officeDocument/2006/relationships/hyperlink" Target="x-webdoc://F4E68AC7-BB5D-4353-9607-236B45683AA1/redir.aspx?REF=G5DS9LdScwIi57-IGV8rhAOXyGPVvXRYjZbE0qfh_aTtXkDs-2fUCAFodHRwOi8vdGhlaGlsbC5jb20vYmxvZ3MvcHVuZGl0cy1ibG9nL2ltbWlncmF0aW9uLzMxOTIxMi1pZi1pbW1pZ3JhdGlvbi1iYW4tZ29lcy10by1zdXByZW1lLWNvdXJ0LXRydW1wLWlzLWlzLXNob28taW4." TargetMode="External"/><Relationship Id="rId3445" Type="http://schemas.openxmlformats.org/officeDocument/2006/relationships/hyperlink" Target="x-webdoc://F4E68AC7-BB5D-4353-9607-236B45683AA1/redir.aspx?REF=O5pWxRKyytOjE4kpVX-l4JBRS5zQCS5UAGiJoRbVP_HtXkDs-2fUCAFodHRwczovL3d3dy53YXNoaW5ndG9ucG9zdC5jb20vYmxvZ3MvcGx1bS1saW5lL3dwLzIwMTcvMDIvMTMvdHJ1bXBzLXJlaWduLW9mLWZlYXItbWF5LXNvb24tZ2V0LWEtd2hvbGUtbG90LXdvcnNlLWhlcmVzLXdoYXQtdG8tbG9vay1mb3IvP3V0bV90ZXJtPS4yYTJkYzM1MWE0YTA." TargetMode="External"/><Relationship Id="rId3446" Type="http://schemas.openxmlformats.org/officeDocument/2006/relationships/hyperlink" Target="x-webdoc://F4E68AC7-BB5D-4353-9607-236B45683AA1/redir.aspx?REF=_DcWl2EIi80kgksxHApZurdqMpM3ldpVI0S_tzESnpbtXkDs-2fUCAFodHRwOi8vd3d3LnRpbWVzZnJlZXByZXNzLmNvbS9uZXdzL2xvY2FsL3N0b3J5LzIwMTcvZmViLzEyL25vdGFyaW8tZnJhdWQtdGFyZ2V0cy1pbW1pZ3JhbnRzLXNlZWtpbmctZ2FsZS80MTI0MTMv" TargetMode="External"/><Relationship Id="rId3447" Type="http://schemas.openxmlformats.org/officeDocument/2006/relationships/hyperlink" Target="x-webdoc://F4E68AC7-BB5D-4353-9607-236B45683AA1/redir.aspx?REF=dErn9a7dVt7lT3qmZpXGWDttZbl4bzL8rjwMcuwvp7rtXkDs-2fUCAFodHRwOi8vd3d3Lm5iY3NhbmRpZWdvLmNvbS9vbi1haXIvYXMtc2Vlbi1vbi9LYXRpYS01UE0tMDIwOV9TYW4tRGllZ28tNDEzMzY0NjMzLmh0bWw_dD0xNDg." TargetMode="External"/><Relationship Id="rId3448" Type="http://schemas.openxmlformats.org/officeDocument/2006/relationships/hyperlink" Target="x-webdoc://F4E68AC7-BB5D-4353-9607-236B45683AA1/redir.aspx?REF=qHH1I-kSaMGDsZOCvFQKFHGEFlhnjwwYkiTE06W3LwXtXkDs-2fUCAFodHRwOi8vd3d3LnNmY2hyb25pY2xlLmNvbS9iYXlhcmVhL2FydGljbGUvQWR2b2NhdGVzLWZvci1wZW9wbGUtZmFjaW5nLWRlcG9ydGF0aW9uLWhhdmUtMTA5MjUxNDgucGhw" TargetMode="External"/><Relationship Id="rId3449" Type="http://schemas.openxmlformats.org/officeDocument/2006/relationships/hyperlink" Target="x-webdoc://F4E68AC7-BB5D-4353-9607-236B45683AA1/redir.aspx?REF=unxo2y0Uz17V6tBv7MClBLfazP55W90i-elgyI-Ai-9NwELs-2fUCAFodHRwczovL3d3dy5tZW1waGlzZGFpbHluZXdzLmNvbS9uZXdzLzIwMTcvZmViLzE0L2ltbWlncmF0aW9uLWF0dG9ybmV5LWNpdGVzLWFueGlldHktb3Zlci1uZXh0LXN0ZXBzLWluLWZlZGVyYWwtaW1taWdyYXRpb24tcnVsZXMv" TargetMode="External"/><Relationship Id="rId370" Type="http://schemas.openxmlformats.org/officeDocument/2006/relationships/hyperlink" Target="http://lawprofessors.typepad.com/immigration/2017/04/watchdog-organization-files-civil-rights-complaint-alleging-rising-sexual-abuse-assault-and-harassment-in-us-immigration.html" TargetMode="External"/><Relationship Id="rId371" Type="http://schemas.openxmlformats.org/officeDocument/2006/relationships/hyperlink" Target="http://lawprofessors.typepad.com/immigration/2017/04/trump-economic-adviser-riles-anti-immigrant-base.html" TargetMode="External"/><Relationship Id="rId372" Type="http://schemas.openxmlformats.org/officeDocument/2006/relationships/hyperlink" Target="http://lawprofessors.typepad.com/immigration/2017/04/long-lost-photos-reveal-life-of-mexican-migrant-workers-in-1950s-america.html" TargetMode="External"/><Relationship Id="rId373" Type="http://schemas.openxmlformats.org/officeDocument/2006/relationships/hyperlink" Target="http://lawprofessors.typepad.com/immigration/2017/04/natl-immigration-project-on-defending-against-ice-courthouse-arrests.html" TargetMode="External"/><Relationship Id="rId374" Type="http://schemas.openxmlformats.org/officeDocument/2006/relationships/hyperlink" Target="http://lawprofessors.typepad.com/immigration/2017/04/jennifer-chacon-on-ice-arrests-at-courthouses.html" TargetMode="External"/><Relationship Id="rId375" Type="http://schemas.openxmlformats.org/officeDocument/2006/relationships/hyperlink" Target="http://lawprofessors.typepad.com/immigration/2017/04/border-searches-of-electronic-devices-are-up.html" TargetMode="External"/><Relationship Id="rId376" Type="http://schemas.openxmlformats.org/officeDocument/2006/relationships/hyperlink" Target="http://lawprofessors.typepad.com/immigration/2017/04/after-making-history-at-harvard-this-latina-daca-student-to-earn-phd-from-claremont.html" TargetMode="External"/><Relationship Id="rId377" Type="http://schemas.openxmlformats.org/officeDocument/2006/relationships/hyperlink" Target="http://lawprofessors.typepad.com/immigration/2017/04/nearly-1500-economists-say-immigration-strengthens-american-economy-in-letter-to-white-house-congres.html" TargetMode="External"/><Relationship Id="rId378" Type="http://schemas.openxmlformats.org/officeDocument/2006/relationships/hyperlink" Target="http://lawprofessors.typepad.com/immigration/2017/04/trump-organization-settles-restaurant-suits-with-chefs-sparked-by-trumps-statements-about-mexican-im.html" TargetMode="External"/><Relationship Id="rId379" Type="http://schemas.openxmlformats.org/officeDocument/2006/relationships/hyperlink" Target="http://lawprofessors.typepad.com/immigration/2017/04/attorney-general-jeff-sessions-delivers-remarks-announcing-the-department-of-justices-renewed-commitment-to-criminal-immig.html" TargetMode="External"/><Relationship Id="rId2740" Type="http://schemas.openxmlformats.org/officeDocument/2006/relationships/hyperlink" Target="x-webdoc://F4E68AC7-BB5D-4353-9607-236B45683AA1/redir.aspx?REF=m1ht91zBx7IaCpHo1ko5kVNySaCBch9w95Di6k1WdHHtSBrs-2fUCAFtYWlsdG86Z2thb0BueWxhZy5vcmc." TargetMode="External"/><Relationship Id="rId2741" Type="http://schemas.openxmlformats.org/officeDocument/2006/relationships/hyperlink" Target="x-webdoc://F4E68AC7-BB5D-4353-9607-236B45683AA1/UrlBlockedError.aspx" TargetMode="External"/><Relationship Id="rId2742" Type="http://schemas.openxmlformats.org/officeDocument/2006/relationships/hyperlink" Target="x-webdoc://F4E68AC7-BB5D-4353-9607-236B45683AA1/UrlBlockedError.aspx" TargetMode="External"/><Relationship Id="rId2743" Type="http://schemas.openxmlformats.org/officeDocument/2006/relationships/hyperlink" Target="x-webdoc://F4E68AC7-BB5D-4353-9607-236B45683AA1/redir.aspx?REF=jA2dKdkXYwk5D_WEZylGZTNc2UU-yv7LgUqegjGtlM_tSBrs-2fUCAFodHRwOi8vd3d3LnR3aXR0ZXIuY29tL05ZTEFH" TargetMode="External"/><Relationship Id="rId2744" Type="http://schemas.openxmlformats.org/officeDocument/2006/relationships/hyperlink" Target="x-webdoc://F4E68AC7-BB5D-4353-9607-236B45683AA1/redir.aspx?REF=t8IE9E_2hdgEv9IqNYWkRnlEZe4uxNoTa_oedmPpnMXtSBrs-2fUCAFodHRwOi8vd3d3LmluZGVwZW5kZW50LmNvLnVrL25ld3Mvd29ybGQvYW1lcmljYXMvZG9uYWxkLXRydW1wLXJlZnVnZWUtaW1taWdyYXRpb24tdHJhdmVsLWV4ZWN1dGl2ZS1vcmRlci11cy1wcmVzaWRlbnQtd2hpdGUtaG91c2Utb3ZhbC1vZmZpY2UtYTc2MDEzMTEuaHRtbA.." TargetMode="External"/><Relationship Id="rId2745" Type="http://schemas.openxmlformats.org/officeDocument/2006/relationships/hyperlink" Target="x-webdoc://F4E68AC7-BB5D-4353-9607-236B45683AA1/redir.aspx?REF=QelHMyGkPMhBrTVsfVYQdFk3OXc7DeUOPIRjJzd1R-ftSBrs-2fUCAFodHRwczovL3d3dy5ueXRpbWVzLmNvbS8yMDE3LzAyLzI3L29waW5pb24vd2hhdC1pdHMtbGlrZS10by1oYXZlLXlvdXItcGFyZW50cy1kZXBvcnRlZC5odG1sP213cnNtPUVtYWlsJl9yPTE." TargetMode="External"/><Relationship Id="rId2746" Type="http://schemas.openxmlformats.org/officeDocument/2006/relationships/hyperlink" Target="x-webdoc://F4E68AC7-BB5D-4353-9607-236B45683AA1/redir.aspx?REF=WVkkMQzZeuyLJfXCSVCycwgcY4-CWe9E8T4vFSHL4dztSBrs-2fUCAFodHRwczovL2hlbHAuY2JwLmdvdi9hcHAvYW5zd2Vycy9kZXRhaWwvYV9pZC8yNjgva3cvdXMlMjBjaXRpemVuJTIwQ0hJTEQlMjBUUkFWRUxJTkclMjBBTE9ORS9zZXNzaW9uL0wzUnBiV1V2TVRRMk1UWTRORFV6TUM5emFXUXZXRWRDWkdGZlQyMCUzRC9zdWdnZXN0ZWQvMQ.." TargetMode="External"/><Relationship Id="rId2747" Type="http://schemas.openxmlformats.org/officeDocument/2006/relationships/hyperlink" Target="x-webdoc://F4E68AC7-BB5D-4353-9607-236B45683AA1/redir.aspx?REF=_SPjp7iIwLB_zuxoG9PEAzywPB6h5Q_AmdpKakDL0BxNqhzs-2fUCAFodHRwczovL2hlbHAuY2JwLmdvdi9hcHAvYW5zd2Vycy9kZXRhaWwvYV9pZC8xMjU0L2t3LzEyNTQvc25vLzE." TargetMode="External"/><Relationship Id="rId2748" Type="http://schemas.openxmlformats.org/officeDocument/2006/relationships/hyperlink" Target="x-webdoc://F4E68AC7-BB5D-4353-9607-236B45683AA1/redir.aspx?REF=GTHp5hxVcpsVVknBJdup8rscSpxM92VV454dCTCU-p1Nqhzs-2fUCAFodHRwczovL2hlbHAuY2JwLmdvdi9hcHAvYW5zd2Vycy9kZXRhaWwvYV9pZC80NDkva3cvbWlub3JzJTIwdHJhdmVsbGluZyUyMGFsb25lJTIwdG8lMjBVUy9zdWdnZXN0ZWQvMQ.." TargetMode="External"/><Relationship Id="rId2749" Type="http://schemas.openxmlformats.org/officeDocument/2006/relationships/hyperlink" Target="x-webdoc://F4E68AC7-BB5D-4353-9607-236B45683AA1/redir.aspx?REF=t7gdcvGbjvg3WzTbrAWTMxgEJCo7UKBJseiwDCFdyHdNqhzs-2fUCAFodHRwOi8vd3d3LmF2aWFuY2EuY29tL2VuLWV1L3RyYXZlbC1pbmZvcm1hdGlvbi9wbGFuLXlvdXItdHJpcC9zcGVjaWFsLXNlcnZpY2VzL3VuYWNjb21wYW5pZWQtbWlub3JzLmFzcHg." TargetMode="External"/><Relationship Id="rId3990" Type="http://schemas.openxmlformats.org/officeDocument/2006/relationships/hyperlink" Target="x-webdoc://F4E68AC7-BB5D-4353-9607-236B45683AA1/redir.aspx?REF=btOKaMk3X364yKuLl6I7PzMCzVJbfHE7J9tWjVfvofJt71zs-2fUCAFodHRwOi8vYmxvZ3MubmV3c2Nob29sLmVkdS96b2xiZXJnLWNlbnRlci8yMDE3LzAyLzAzL3RoZS10cnVtcC1leGVjdXRpdmUtb3JkZXJzLW9uLWltbWlncmF0aW9uLWFuZC1yZWZ1Z2Vlcy1hLWxlZ2FsLWFuZC1wb2xpY3ktZGlzY3Vzc2lvbi8." TargetMode="External"/><Relationship Id="rId3991" Type="http://schemas.openxmlformats.org/officeDocument/2006/relationships/hyperlink" Target="x-webdoc://F4E68AC7-BB5D-4353-9607-236B45683AA1/redir.aspx?REF=EL4iEPBruFHiYka_CfKOl9wfAPdstWHHStaiPSEZFqdt71zs-2fUCAFodHRwOi8vZXBpY2ZvaWEub3JnLw.." TargetMode="External"/><Relationship Id="rId3992" Type="http://schemas.openxmlformats.org/officeDocument/2006/relationships/image" Target="media/image3.jpeg"/><Relationship Id="rId3993" Type="http://schemas.openxmlformats.org/officeDocument/2006/relationships/hyperlink" Target="x-webdoc://F4E68AC7-BB5D-4353-9607-236B45683AA1/redir.aspx?REF=iRmO5x1pb1rfSNbbIjH39rF7itK84FEjN_iHipGw9lZt71zs-2fUCAFmaWxlOi8vL1xcbnlsYWctZnMxXGRhdGFcREFUQVxJTU1JR1JBTlQlMjBQUk9URUNUSU9OJTIwVU5JVFxJUFUlMjBQcm9qZWN0c1xJUFUlMjBQb2xpY3klMjBUYXNrJTIwRm9yY2VcNiUyMC0lMjBXZWVrbHklMjBFbWFpbHNc" TargetMode="External"/><Relationship Id="rId3994" Type="http://schemas.openxmlformats.org/officeDocument/2006/relationships/hyperlink" Target="x-webdoc://F4E68AC7-BB5D-4353-9607-236B45683AA1/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3995" Type="http://schemas.openxmlformats.org/officeDocument/2006/relationships/hyperlink" Target="x-webdoc://F4E68AC7-BB5D-4353-9607-236B45683AA1/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3996" Type="http://schemas.openxmlformats.org/officeDocument/2006/relationships/hyperlink" Target="x-webdoc://F4E68AC7-BB5D-4353-9607-236B45683AA1/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3997" Type="http://schemas.openxmlformats.org/officeDocument/2006/relationships/hyperlink" Target="x-webdoc://F4E68AC7-BB5D-4353-9607-236B45683AA1/redir.aspx?REF=PaNQJlHbblJzrYksH26ekkHE2wOw8aLFaxcMsWEb22pt71zs-2fUCAFodHRwOi8vd3d3LnBvbGl0aWNvLmNvbS9zdG9yeS8yMDE3LzAyL3RydW1wLWFwcGVhbC1pbW1pZ3JhdGlvbi10cmF2ZWwtYmFuLTIzNDY1NQ.." TargetMode="External"/><Relationship Id="rId3998" Type="http://schemas.openxmlformats.org/officeDocument/2006/relationships/hyperlink" Target="x-webdoc://F4E68AC7-BB5D-4353-9607-236B45683AA1/redir.aspx?REF=ZMSVfTGTvPhiTtSXnyVyQVfOHTGUkNmzngBvbKZUa8tt71zs-2fUCAFodHRwOi8vd3d3LmFpbGEub3JnL0ZpbGUvUmVsYXRlZC8xNzAxMzEwN2MucGRm" TargetMode="External"/><Relationship Id="rId3999" Type="http://schemas.openxmlformats.org/officeDocument/2006/relationships/hyperlink" Target="x-webdoc://F4E68AC7-BB5D-4353-9607-236B45683AA1/redir.aspx?REF=eCUZJoqpBC-6boL5M-jK95Xd05c-yPXLZiVoXLIZkQVt71zs-2fUCAFodHRwczovL3d3dy5kaHMuZ292L25ld3MvMjAxNy8wMi8wNC9kaHMtc3RhdGVtZW50LWNvbXBsaWFuY2UtcmVjZW50LWNvdXJ0LW9yZGVy" TargetMode="External"/><Relationship Id="rId4150" Type="http://schemas.openxmlformats.org/officeDocument/2006/relationships/hyperlink" Target="x-webdoc://F4E68AC7-BB5D-4353-9607-236B45683AA1/redir.aspx?REF=IUID8hxZbAAZ0cRy4CRsc2VXNKEN4Nto71xsz_23NpaNE2Ts-2fUCAFodHRwczovL3d3dy53c2ouY29tL2FydGljbGVzL3RlY2gtY29tcGFuaWVzLWNvbnNpZGVyLWpvaW50LWxldHRlci10by10cnVtcC1vcHBvc2luZy10cmF2ZWwtYmFuLTE0ODYwMjM4MTA." TargetMode="External"/><Relationship Id="rId4151" Type="http://schemas.openxmlformats.org/officeDocument/2006/relationships/hyperlink" Target="x-webdoc://F4E68AC7-BB5D-4353-9607-236B45683AA1/redir.aspx?REF=fW5Ys9QKQ_gRYzC8jsTqs3ye2apdXU6xX4yQVcxhNOWNE2Ts-2fUCAFodHRwczovL3d3dy53c2ouY29tL2FydGljbGVzL2luZG9uZXNpYS1jYWxscy1kb25hbGQtdHJ1bXBzLWltbWlncmF0aW9uLWJhbi1hLW1pc3Rha2UtMTQ4NjAzMzIzNA.." TargetMode="External"/><Relationship Id="rId4152" Type="http://schemas.openxmlformats.org/officeDocument/2006/relationships/hyperlink" Target="x-webdoc://F4E68AC7-BB5D-4353-9607-236B45683AA1/redir.aspx?REF=7RPiZP0AEj5OvaDO0I0uHLspdypWYxFNOEFU1JAO9R6NE2Ts-2fUCAFodHRwOi8vZG9jdW1lbnRzLmxhdGltZXMuY29tL3JlYWQtZmVkZXJhbC1qdWRnZXMtdGVtcG9yYXJ5LXJlc3RyYWluaW5nLW9yZGVyLWFnYWluc3QtdHJ1bXBzLXRyYXZlbC1iYW4v" TargetMode="External"/><Relationship Id="rId4153" Type="http://schemas.openxmlformats.org/officeDocument/2006/relationships/hyperlink" Target="x-webdoc://F4E68AC7-BB5D-4353-9607-236B45683AA1/redir.aspx?REF=0kqRz8d4esvsjqxE-zVQge6qk7ry9gcyJZb7CzvXxwWNE2Ts-2fUCAFodHRwOi8vdGhlaGlsbC5jb20vaG9tZW5ld3MvbWVkaWEvMzE3MjkyLWNubi1wcm9kdWNlci1zdWVzLW92ZXItdHJ1bXAtcmVmdWdlZS1vcmRlcg.." TargetMode="External"/><Relationship Id="rId4154" Type="http://schemas.openxmlformats.org/officeDocument/2006/relationships/hyperlink" Target="x-webdoc://F4E68AC7-BB5D-4353-9607-236B45683AA1/redir.aspx?REF=le_izEqOQ4KIm_O1Enh_15hhnuYO8NAyYTNBSr_6XteNE2Ts-2fUCAFodHRwOi8vdGhlaGlsbC5jb20vaG9tZW5ld3MvbmV3cy8zMTcyODgtaG9sb2NhdXN0LW11c2V1bS10by1sYXdtYWtlcnMtcHJvdGVjdC1hbGwtcmVmdWdlZXM." TargetMode="External"/><Relationship Id="rId4155" Type="http://schemas.openxmlformats.org/officeDocument/2006/relationships/hyperlink" Target="x-webdoc://F4E68AC7-BB5D-4353-9607-236B45683AA1/redir.aspx?REF=vQFxFa2gGJt2Ogn2somBvm1tWgNht-N-Mj7CwY5n4f2NE2Ts-2fUCAFodHRwOi8vdGhlaGlsbC5jb20vYmxvZ3MvYmxvZy1icmllZmluZy1yb29tL25ld3MvMzE3MjgyLWRlbS1sYXdtYWtlci1jb25ncmVzcy1zaG91bGQtY29uc2lkZXItaW1wZWFjaGluZy10cnVtcC1pZi1oZQ.." TargetMode="External"/><Relationship Id="rId4156" Type="http://schemas.openxmlformats.org/officeDocument/2006/relationships/hyperlink" Target="x-webdoc://F4E68AC7-BB5D-4353-9607-236B45683AA1/redir.aspx?REF=0yvq2YXFVdHfaryKnFXuwYcuV-bW_jtgVG5s1njUYQ2NE2Ts-2fUCAFodHRwOi8vdGhlaGlsbC5jb20vYmxvZ3MvYmxvZy1icmllZmluZy1yb29tL25ld3MvMzE3NDI1LW55Yy1ib2RlZ2FzLXRvLXNodXQtZG93bi1pbi1wcm90ZXN0LW9mLXRydW1wLWltbWlncmF0aW9uLWJhbg.." TargetMode="External"/><Relationship Id="rId4157" Type="http://schemas.openxmlformats.org/officeDocument/2006/relationships/hyperlink" Target="x-webdoc://F4E68AC7-BB5D-4353-9607-236B45683AA1/redir.aspx?REF=xtAlSiKkGQycX5HsYMOEXYHoiicUZKUaH4Uil_LOwZqNE2Ts-2fUCAFodHRwczovL3d3dy5ueXRpbWVzLmNvbS9hcG9ubGluZS8yMDE3LzAyLzAxL3dvcmxkL21pZGRsZWVhc3QvYXAtbWwtdHJ1bXAtYmFjay10by1zeXJpYS5odG1s" TargetMode="External"/><Relationship Id="rId4158" Type="http://schemas.openxmlformats.org/officeDocument/2006/relationships/hyperlink" Target="x-webdoc://F4E68AC7-BB5D-4353-9607-236B45683AA1/redir.aspx?REF=Z_oiOQjKai2Se7Ot9m9sQ5-EzzqGKvlJwQOvKbKCL7qNE2Ts-2fUCAFodHRwczovL3d3dy53YXNoaW5ndG9ucG9zdC5jb20vcG9saXRpY3MvaG93LXRydW1wcy1pbW1pZ3JhdGlvbi1vcmRlci1jb3VsZC1odXJ0LXRoZS11cy1lY29ub215LzIwMTcvMDIvMDEvZjI3ZmM5ZDQtZThhYS0xMWU2LTkwM2QtOWIxMWVkN2Q4ZDJhX3N0b3J5Lmh0bWw_dXRtX3Rlcm09LmQxMWViYzQ2Y2E3OA.." TargetMode="External"/><Relationship Id="rId4159" Type="http://schemas.openxmlformats.org/officeDocument/2006/relationships/hyperlink" Target="x-webdoc://F4E68AC7-BB5D-4353-9607-236B45683AA1/redir.aspx?REF=Cnzn2x4VAD5eYIkBDKHk-sw9OcUpscLSxrV-qGLpageNE2Ts-2fUCAFodHRwczovL3d3dy53YXNoaW5ndG9ucG9zdC5jb20vYnVzaW5lc3Mvam91cm5hbGlzdC1zYXlzLWhlLXdhcy13cm9uZ2x5LWRldGFpbmVkLXVuZGVyLXRyYXZlbC1iYW4vMjAxNy8wMi8wMS8yNWU4MzkyMi1lOGE3LTExZTYtOTAzZC05YjExZWQ3ZDhkMmFfc3RvcnkuaHRtbD91dG1fdGVybT0uYWIwMzE1MmFhMTM0" TargetMode="External"/><Relationship Id="rId2200" Type="http://schemas.openxmlformats.org/officeDocument/2006/relationships/hyperlink" Target="https://www.washingtonpost.com/opinions/federal-prosecutors-have-brought-charges-in-cases-far-less-serious-than-sessionss/2017/03/03/d4345396-003d-11e7-8ebe-6e0dbe4f2bca_story.html?hpid=hp_no-name_opinion-card-d%3Ahomepage%2Fstory&amp;utm_term=.6538974f41ec" TargetMode="External"/><Relationship Id="rId2201" Type="http://schemas.openxmlformats.org/officeDocument/2006/relationships/hyperlink" Target="http://www.latimes.com/opinion/op-ed/la-oe-meyerson-test-la-immigration-20170305-story.html" TargetMode="External"/><Relationship Id="rId2202" Type="http://schemas.openxmlformats.org/officeDocument/2006/relationships/hyperlink" Target="http://www.slate.com/articles/news_and_politics/politics/2017/02/a_scientific_examination_of_what_trump_tweets_during_shabbat.html" TargetMode="External"/><Relationship Id="rId2203" Type="http://schemas.openxmlformats.org/officeDocument/2006/relationships/hyperlink" Target="http://www.denverpost.com/2017/03/02/class-action-ice-detention-aurora-immigration/" TargetMode="External"/><Relationship Id="rId2204" Type="http://schemas.openxmlformats.org/officeDocument/2006/relationships/hyperlink" Target="http://www.9news.com/mb/news/local/politics/city-attorney-deportation-fears-impacting-criminal-cases/415790173" TargetMode="External"/><Relationship Id="rId2205" Type="http://schemas.openxmlformats.org/officeDocument/2006/relationships/hyperlink" Target="http://www.statesman.com/news/ice-agents-travis-county-courthouses-looking-for-suspects/4SOJOGzCfKX4oDuM81wK2J/" TargetMode="External"/><Relationship Id="rId2206" Type="http://schemas.openxmlformats.org/officeDocument/2006/relationships/hyperlink" Target="http://www.azcentral.com/story/news/politics/immigration/2017/03/02/family-phoenix-construction-worker-detained-ice-sons-birthday/98671324/" TargetMode="External"/><Relationship Id="rId2207" Type="http://schemas.openxmlformats.org/officeDocument/2006/relationships/hyperlink" Target="http://www.miamiherald.com/news/local/community/miami-dade/article136179733.html" TargetMode="External"/><Relationship Id="rId2208" Type="http://schemas.openxmlformats.org/officeDocument/2006/relationships/hyperlink" Target="http://abc11.com/news/detained-by-ice-apex-dreamer-may-lose-more-than-freedom/1782425/" TargetMode="External"/><Relationship Id="rId2209" Type="http://schemas.openxmlformats.org/officeDocument/2006/relationships/hyperlink" Target="http://www.opb.org/news/article/oregon-immigrant-deport-criminal-background-children/" TargetMode="External"/><Relationship Id="rId3450" Type="http://schemas.openxmlformats.org/officeDocument/2006/relationships/hyperlink" Target="x-webdoc://F4E68AC7-BB5D-4353-9607-236B45683AA1/redir.aspx?REF=JUXbA0GpIa-NOLM5GOmo_mSKiVDOuHqpZu_7KmBjGldNwELs-2fUCAFodHRwOi8vd3d3LmthcHB0di5jb20vYXJ0aWNsZS8yMDE3L2ZlYi8xMy9wZW9wbGUtaGVyZS1hcmUtdmVyeS1zY2FyZWQtbG9jYWwtbGF3eWVyLWhlbHBzLWltbS8." TargetMode="External"/><Relationship Id="rId3451" Type="http://schemas.openxmlformats.org/officeDocument/2006/relationships/hyperlink" Target="x-webdoc://F4E68AC7-BB5D-4353-9607-236B45683AA1/redir.aspx?REF=s-uLI4ka5-7bLaCJvETlT3D4xIy7HYs25ERmPToyfaRNwELs-2fUCAFodHRwczovL3d3dy53YXNoaW5ndG9ucG9zdC5jb20vbmF0aW9uYWwvdGhvdXNhbmRzLXByb3Rlc3Qtd2lzY29uc2luLXNoZXJpZmZzLWltbWlncmF0aW9uLWNyYWNrZG93bi8yMDE3LzAyLzEzL2ZiZWJiODg0LWYyMjgtMTFlNi05ZmIxLTJkOGYzZmM5YzBlZF9zdG9yeS5odG1sP3V0bV90ZXJtPS5lMmEyYjYzYTZjMTM." TargetMode="External"/><Relationship Id="rId3452" Type="http://schemas.openxmlformats.org/officeDocument/2006/relationships/hyperlink" Target="x-webdoc://F4E68AC7-BB5D-4353-9607-236B45683AA1/redir.aspx?REF=D5bdCfX2uXXY815W-c5SjpGvQTmKYLHn4UZ-FxH-UhJNwELs-2fUCAFodHRwOi8vZm94Nm5vdy5jb20vMjAxNy8wMi8xMy9kYXktd2l0aG91dC1sYXRpbm9zLWh1bmRyZWRzLW1hcmNoLWluLW1pbHdhdWtlZS10by1zaG93LXRoZS1wb3dlci1vZi10aGUtcGVvcGxlLw.." TargetMode="External"/><Relationship Id="rId3453" Type="http://schemas.openxmlformats.org/officeDocument/2006/relationships/hyperlink" Target="x-webdoc://F4E68AC7-BB5D-4353-9607-236B45683AA1/redir.aspx?REF=e4I109Srott3nKkVwMzKRWbgGQ8gaviNZnPadr5AcVVNwELs-2fUCAFodHRwczovL3d3dy53YXNoaW5ndG9ucG9zdC5jb20vbG9jYWwvbWQtcG9saXRpY3MvbWlub3JpdHktbGF3bWFrZXJzLXVuaXRlLWFyb3VuZC1tZC1iaWxsLXRvLXByb3RlY3QtdW5kb2N1bWVudGVkLWltbWlncmFudHMvMjAxNy8wMi8xMy9hZmRjOTJmYS1mMjQyLTExZTYtYTliMC1lY2VlN2NlNDc1ZmNfc3RvcnkuaHRtbD91dG1fdGVybT0uMzI4ZjlmODYwZjI1" TargetMode="External"/><Relationship Id="rId3454" Type="http://schemas.openxmlformats.org/officeDocument/2006/relationships/hyperlink" Target="x-webdoc://F4E68AC7-BB5D-4353-9607-236B45683AA1/redir.aspx?REF=E-YIn09l_-Hjm1-AWG7mWr6x4_aZPXweQGK5gP6xUF1NwELs-2fUCAFodHRwOi8vd3d3LnJldmlld2pvdXJuYWwuY29tL25ld3MvcG9saXRpY3MtYW5kLWdvdmVybm1lbnQvbmV2YWRhL3JvYmVyc29uLWJyaW5nLWJpbGwtd291bGQtcHJldmVudC1zYW5jdHVhcnktY2l0aWVzLW5ldmFkYQ.." TargetMode="External"/><Relationship Id="rId3455" Type="http://schemas.openxmlformats.org/officeDocument/2006/relationships/hyperlink" Target="x-webdoc://F4E68AC7-BB5D-4353-9607-236B45683AA1/redir.aspx?REF=JVAbesHcuviFfYnNf6fIcSh3EArV9SNUS2nYM_WR-mhNwELs-2fUCAFodHRwOi8vd3d3LmxhbnNpbmdzdGF0ZWpvdXJuYWwuY29tL3N0b3J5L25ld3MvbG9jYWwvMjAxNy8wMi8xNC9sYW5zaW5nLXNhbmN0dWFyeS1jaXR5LXJlc29sdXRpb24tcHV0LWhvbGQtLS0tYWdhaW4vOTc4NTQzOTAv" TargetMode="External"/><Relationship Id="rId3456" Type="http://schemas.openxmlformats.org/officeDocument/2006/relationships/hyperlink" Target="x-webdoc://F4E68AC7-BB5D-4353-9607-236B45683AA1/redir.aspx?REF=tjeQwG_9VURYXKbbBmE4toOXPyKyPB3AhiUJtC6McblNwELs-2fUCAFodHRwczovL3d3dy53YXNoaW5ndG9ucG9zdC5jb20vbG9jYWwvdmlyZ2luaWEtcG9saXRpY3MvaWxsZWdhbC1pbW1pZ3JhbnRzLXdvdWxkLWRvLW92ZXJ0aW1lLWluLXZhLWphaWxzLXVuZGVyLWJpbGwtdG8tYm9vc3QtZGVwb3J0YXRpb25zLzIwMTcvMDIvMTMvOGFmZDBjNmEtZjIxNy0xMWU2LWE5YjAtZWNlZTdjZTQ3NWZjX3N0b3J5Lmh0bWw_dXRtX3Rlcm09LjIzZWNkNmY1NzdkNA.." TargetMode="External"/><Relationship Id="rId3457" Type="http://schemas.openxmlformats.org/officeDocument/2006/relationships/hyperlink" Target="x-webdoc://F4E68AC7-BB5D-4353-9607-236B45683AA1/redir.aspx?REF=1HPLmQ_o7U4WeRFUf3syIMs2CEDbyTSPPjGnKFVTBTVNwELs-2fUCAFodHRwOi8vd3d3LnRlbGVncmFtLmNvbS9vcGluaW9uLzIwMTcwMjA3L3doYXQtaXMtYW1lcmljYW4." TargetMode="External"/><Relationship Id="rId3458" Type="http://schemas.openxmlformats.org/officeDocument/2006/relationships/hyperlink" Target="x-webdoc://F4E68AC7-BB5D-4353-9607-236B45683AA1/redir.aspx?REF=jFct7eNNPc0rXTnzyycslW8k2Z7dsyUF3aHNusvU2LRNwELs-2fUCAFodHRwOi8vdGhlaGlsbC5jb20vbGF0aW5vLzMxOTA0NC1wYW5pYy1zZXR0aW5nLWluLWFtb25nLWhpc3Bhbmljcy1vdmVyLWRlcG9ydGF0aW9ucw.." TargetMode="External"/><Relationship Id="rId3459" Type="http://schemas.openxmlformats.org/officeDocument/2006/relationships/hyperlink" Target="x-webdoc://F4E68AC7-BB5D-4353-9607-236B45683AA1/redir.aspx?REF=ZPe2xVdmck-Obrd1m5t9l-uRZvMSn_7WWCoDyta-f9VNwELs-2fUCAFodHRwczovL3d3dy55YWhvby5jb20vbmV3cy9mbG9yaWRhcy1mb3JlaWduZXJzLWxpdmluZy1mZWFyLWVyYS10cnVtcC0wODI1MTEzMzEuaHRtbA.." TargetMode="External"/><Relationship Id="rId1500" Type="http://schemas.openxmlformats.org/officeDocument/2006/relationships/hyperlink" Target="https://www.washingtonpost.com/national/religion/travel-ban-fight-personal-for-hawaiis-scholarly-gentleman/2017/03/18/410aac4c-0ba9-11e7-bd19-fd3afa0f7e2a_story.html?utm_term=.9cabda5cad39" TargetMode="External"/><Relationship Id="rId1501" Type="http://schemas.openxmlformats.org/officeDocument/2006/relationships/hyperlink" Target="http://www.reuters.com/article/us-usa-sxsw-trump-bands-idUSKBN16P0LI" TargetMode="External"/><Relationship Id="rId1502" Type="http://schemas.openxmlformats.org/officeDocument/2006/relationships/hyperlink" Target="https://www.nytimes.com/2017/03/19/us/travel-ban-persian-new-year-celebration.html?_r=0" TargetMode="External"/><Relationship Id="rId1503" Type="http://schemas.openxmlformats.org/officeDocument/2006/relationships/hyperlink" Target="https://www.wsj.com/articles/trump-travel-ban-strong-dollar-take-edge-off-tourism-to-u-s-1490011201" TargetMode="External"/><Relationship Id="rId1504" Type="http://schemas.openxmlformats.org/officeDocument/2006/relationships/hyperlink" Target="https://www.wsj.com/articles/hawaiis-muslim-community-takes-stand-against-trump-travel-ban-1489784368" TargetMode="External"/><Relationship Id="rId1505" Type="http://schemas.openxmlformats.org/officeDocument/2006/relationships/hyperlink" Target="https://www.wsj.com/articles/justice-department-appeals-judge-s-decision-to-block-trump-s-travel-ban-1489780586" TargetMode="External"/><Relationship Id="rId1506" Type="http://schemas.openxmlformats.org/officeDocument/2006/relationships/hyperlink" Target="https://www.washingtonpost.com/local/social-issues/dhs-secretary-kelly-house-democrats-face-off-at-first-meeting/2017/03/17/8b21bc4e-0b36-11e7-93dc-00f9bdd74ed1_story.html?utm_term=.153c67f83b82" TargetMode="External"/><Relationship Id="rId1507" Type="http://schemas.openxmlformats.org/officeDocument/2006/relationships/hyperlink" Target="https://www.washingtonpost.com/local/trafficandcommuting/former-alexandria-deputy-police-chief-says-he-was-detained-at-jfk-airport-because-of-his-name/2017/03/19/9428f02e-0cc5-11e7-ab07-07d9f521f6b5_story.html?utm_term=.02a64a69dfce" TargetMode="External"/><Relationship Id="rId1508" Type="http://schemas.openxmlformats.org/officeDocument/2006/relationships/hyperlink" Target="https://www.washingtonpost.com/news/post-nation/wp/2017/03/19/philadelphias-cinco-de-mayo-festival-was-just-canceled-amid-fears-of-an-ice-raid/?utm_term=.2388d8e86027" TargetMode="External"/><Relationship Id="rId1509" Type="http://schemas.openxmlformats.org/officeDocument/2006/relationships/hyperlink" Target="https://www.washingtonpost.com/politics/young-americans-most-see-trump-as-illegitimate-president/2017/03/18/769c9b50-0be4-11e7-bd19-fd3afa0f7e2a_story.html?utm_term=.db9de2783ece" TargetMode="External"/><Relationship Id="rId380" Type="http://schemas.openxmlformats.org/officeDocument/2006/relationships/hyperlink" Target="http://lawprofessors.typepad.com/immigration/2017/04/immigrtaion-article-of-the-day-the-ten-parts-of-illegal-in-illegal-immigration-that-i-do-not-underst.html" TargetMode="External"/><Relationship Id="rId381" Type="http://schemas.openxmlformats.org/officeDocument/2006/relationships/hyperlink" Target="http://lawprofessors.typepad.com/immigration/2017/04/we-are-all-migrants-posters-highlight-human-stories-.html" TargetMode="External"/><Relationship Id="rId382" Type="http://schemas.openxmlformats.org/officeDocument/2006/relationships/hyperlink" Target="http://lawprofessors.typepad.com/immigration/2017/04/costly-immigration-enforcement-measures-send-message-of-fear.html" TargetMode="External"/><Relationship Id="rId383" Type="http://schemas.openxmlformats.org/officeDocument/2006/relationships/hyperlink" Target="http://lawprofessors.typepad.com/immigration/2017/04/call-for-applications-2018-vilcek-prizes-for-creative-promise.html" TargetMode="External"/><Relationship Id="rId384" Type="http://schemas.openxmlformats.org/officeDocument/2006/relationships/hyperlink" Target="http://lawprofessors.typepad.com/immigration/2017/04/the-big-beautiful-walls-impact-on-wildlife.html" TargetMode="External"/><Relationship Id="rId385" Type="http://schemas.openxmlformats.org/officeDocument/2006/relationships/hyperlink" Target="http://lawprofessors.typepad.com/immigration/2017/04/alabamna-governor-champion-of-strict-immigration-enforcement-law-resigns-amid-scandal.html" TargetMode="External"/><Relationship Id="rId386" Type="http://schemas.openxmlformats.org/officeDocument/2006/relationships/hyperlink" Target="http://lawprofessors.typepad.com/immigration/2017/04/on-april-18-in-san-francisco-the-us-court-of-appeals-for-the-ninth-circuit-will-hear-oral-argument-in-the-reinhardt-ta.html" TargetMode="External"/><Relationship Id="rId387" Type="http://schemas.openxmlformats.org/officeDocument/2006/relationships/hyperlink" Target="http://lawprofessors.typepad.com/immigration/2017/04/full-fourth-circuit-to-rule-on-trump-immigration-order.html" TargetMode="External"/><Relationship Id="rId388" Type="http://schemas.openxmlformats.org/officeDocument/2006/relationships/hyperlink" Target="http://lawprofessors.typepad.com/immigration/2017/04/immigration-offenses-make-up-a-growing-share-of-federal-arrests.html" TargetMode="External"/><Relationship Id="rId389" Type="http://schemas.openxmlformats.org/officeDocument/2006/relationships/hyperlink" Target="http://lawprofessors.typepad.com/immigration/2017/04/president-donald-j-trump-announces-intent-to-nominate-lee-francis-cissna-to-the-united-states-citizenship-and-immigration-se.html" TargetMode="External"/><Relationship Id="rId2750" Type="http://schemas.openxmlformats.org/officeDocument/2006/relationships/hyperlink" Target="x-webdoc://F4E68AC7-BB5D-4353-9607-236B45683AA1/redir.aspx?REF=DooHfwroRtKWxQ2OyB_maRAb_xdxgmK9FNyng_rKn21Nqhzs-2fUCAFodHRwczovL3d3dy5qZXRibHVlLmNvbS9wL3VtbnIucGRm" TargetMode="External"/><Relationship Id="rId2751" Type="http://schemas.openxmlformats.org/officeDocument/2006/relationships/hyperlink" Target="x-webdoc://F4E68AC7-BB5D-4353-9607-236B45683AA1/redir.aspx?REF=6s2XtHevfOfAAdVwZ9Vcv5mTV6QzSk_ulvwdRLTk8S5Nqhzs-2fUCAFodHRwczovL2xvY2F0b3IuaWNlLmdvdi9vZGxzL2hvbWVQYWdlLmRv" TargetMode="External"/><Relationship Id="rId2752" Type="http://schemas.openxmlformats.org/officeDocument/2006/relationships/hyperlink" Target="x-webdoc://F4E68AC7-BB5D-4353-9607-236B45683AA1/redir.aspx?REF=q0a7TsQZ3zsMxpYf-iAYgkbt2hMIchVJzk6LGpTzLnxNqhzs-2fUCAFtYWlsdG86c29jaWFsd29ya2ludGVybnFuc0BlaWljLm9yZw.." TargetMode="External"/><Relationship Id="rId2753" Type="http://schemas.openxmlformats.org/officeDocument/2006/relationships/image" Target="media/image1.jpeg"/><Relationship Id="rId2754" Type="http://schemas.openxmlformats.org/officeDocument/2006/relationships/hyperlink" Target="x-webdoc://F4E68AC7-BB5D-4353-9607-236B45683AA1/redir.aspx?REF=lr_Ll7dX4NPkM_5D8SfyIh-m8Q0DEzI0x6Ss-awzBNhNqhzs-2fUCAFodHRwczovL2F0dGVuZGVlLmdvdG93ZWJpbmFyLmNvbS9yZWdpc3Rlci84MTY1NDE3OTMxNDc1MzM5Nzc3" TargetMode="External"/><Relationship Id="rId2755" Type="http://schemas.openxmlformats.org/officeDocument/2006/relationships/hyperlink" Target="x-webdoc://F4E68AC7-BB5D-4353-9607-236B45683AA1/redir.aspx?REF=hWVU0f-Bq7HNq5vlzw2Pu3bAFzLK7sXZBbCc71Qj6SpNqhzs-2fUCAFtYWlsdG86c3VwcG9ydEBpbW1pZ3JhdGlvbmFkdm9jYXRlcy5vcmc." TargetMode="External"/><Relationship Id="rId2756" Type="http://schemas.openxmlformats.org/officeDocument/2006/relationships/hyperlink" Target="x-webdoc://F4E68AC7-BB5D-4353-9607-236B45683AA1/redir.aspx?REF=YlraJ7XzqRDCtwcPGcIfMGXqCoN8T9sEY3Z1TjD8Cl1Nqhzs-2fUCAFodHRwczovL2RvY3MuZ29vZ2xlLmNvbS9mb3Jtcy9kL2UvMUZBSXBRTFNlN0gyYzFVVzY1VXc4c25ZQ3FTcTk1bm01bjQ0ejZIdXZJN0lGc3M4VHBYbFZURUEvdmlld2Zvcm0." TargetMode="External"/><Relationship Id="rId2757" Type="http://schemas.openxmlformats.org/officeDocument/2006/relationships/hyperlink" Target="x-webdoc://F4E68AC7-BB5D-4353-9607-236B45683AA1/redir.aspx?REF=7uYn-ZsJK2SWz9qB4METt6E1i2C2Cn3td2NBs4s-ZNVNqhzs-2fUCAFodHRwczovL3d3dzMudGhlZGF0YWJhbmsuY29tL2RwZy8zNzYvcGVyc29uYWwyLmFzcD9mb3JtaWQ9RXZlbnRzJmM9NTc1OTAyMCZhYWN3Yz0zMTE1NjM3NjEwNjA0NTYxOTU5NDA4Mg.." TargetMode="External"/><Relationship Id="rId2758" Type="http://schemas.openxmlformats.org/officeDocument/2006/relationships/hyperlink" Target="x-webdoc://F4E68AC7-BB5D-4353-9607-236B45683AA1/redir.aspx?REF=L5MHDnekn0k7fG_kGioCkj1TMHMCn2fQHpjHpjaHO19Nqhzs-2fUCAFodHRwczovL3d3dy5wYXByb2Jvbm8ubmV0L2NpdmlsbGF3L2NhbGVuZGFyL2V2ZW50LjYyNzY0MC1IYWJlYXNfUGV0aXRpb25zX2Zvcl9EZXRhaW5lZF9JbW1pZ3JhbnRzX1dlYmNhc3Q." TargetMode="External"/><Relationship Id="rId2759" Type="http://schemas.openxmlformats.org/officeDocument/2006/relationships/hyperlink" Target="x-webdoc://F4E68AC7-BB5D-4353-9607-236B45683AA1/redir.aspx?REF=F74u_ZGPy6or45_WWj8wdj7OQ-b1RR3M_kPvQ6mVPmZNqhz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4160" Type="http://schemas.openxmlformats.org/officeDocument/2006/relationships/hyperlink" Target="x-webdoc://F4E68AC7-BB5D-4353-9607-236B45683AA1/redir.aspx?REF=UbQAnEm49aCOLZsb_UfunObRGjD8ByZNmqEQiCpjon-NE2Ts-2fUCAFodHRwOi8vZm9ydHVuZS5jb20vMjAxNy8wMi8wMS9pbmRpYS12aXNhLXRlY2gtd29ya2Vycy1oMWIv" TargetMode="External"/><Relationship Id="rId4161" Type="http://schemas.openxmlformats.org/officeDocument/2006/relationships/hyperlink" Target="x-webdoc://F4E68AC7-BB5D-4353-9607-236B45683AA1/redir.aspx?REF=1IpbSpEMHm983CLU3CF1z3BL8S_yi0_7IQKgJLaGG22NE2Ts-2fUCAFodHRwczovL3d3dy5ueXRpbWVzLmNvbS8yMDE3LzAyLzAxL3dvcmxkL2V1cm9wZS90cnVtcC10cmF2ZWwtYmFuLXN5cmlhLXJlZnVnZWVzLmh0bWw." TargetMode="External"/><Relationship Id="rId4162" Type="http://schemas.openxmlformats.org/officeDocument/2006/relationships/hyperlink" Target="x-webdoc://F4E68AC7-BB5D-4353-9607-236B45683AA1/redir.aspx?REF=mnnEdBjZI4E03189uzmmZInVo4qFBRIwyK4S6AYz4yKNE2Ts-2fUCAFodHRwczovL3d3dy5ueXRpbWVzLmNvbS8yMDE3LzAyLzAyL3dvcmxkL2FmcmljYS90cnVtcC1yZWZ1Z2VlLWJhbi1zb21hbGlhLmh0bWw." TargetMode="External"/><Relationship Id="rId4163" Type="http://schemas.openxmlformats.org/officeDocument/2006/relationships/hyperlink" Target="x-webdoc://F4E68AC7-BB5D-4353-9607-236B45683AA1/redir.aspx?REF=YVteozAhFXaZaqkPIeXAKfPGL7gLTOPdeixzh_Y7DvGNE2Ts-2fUCAFodHRwczovL3d3dy53YXNoaW5ndG9ucG9zdC5jb20vbG9jYWwvc29jaWFsLWlzc3Vlcy93aGl0ZS1ob3VzZS1wcm9wb3NhbC10by1hc2staW1taWdyYXRpb24tc3RhdHVzLWluLWNlbnN1cy1jb3VsZC1oYXZlLWNoaWxsaW5nLWVmZmVjdC1leHBlcnRzLXNheS8yMDE3LzAyLzAxLzFmYzUxYjhlLWU4YWYtMTFlNi1iZjZmLTMwMWI2YjQ0MzYyNF9zdG9yeS5odG1sP3V0bV90ZXJtPS5lNTA4Yjg4MTM2MmQ." TargetMode="External"/><Relationship Id="rId4164" Type="http://schemas.openxmlformats.org/officeDocument/2006/relationships/hyperlink" Target="x-webdoc://F4E68AC7-BB5D-4353-9607-236B45683AA1/redir.aspx?REF=Tiouf-FsjG8-hIGEwS_2YGzD5C8CGhlYKcFpfnQWve6NE2Ts-2fUCAFodHRwczovL3d3dy53c2ouY29tL2FydGljbGVzL3RydW1wcy1pbW1pZ3JhdGlvbi1zdGFuY2Utc3RpbmdzLWluZGlhcy1tb3N0LWltcG9ydGFudC1pbmR1c3RyeS0xNDg1OTUzMjE0" TargetMode="External"/><Relationship Id="rId4165" Type="http://schemas.openxmlformats.org/officeDocument/2006/relationships/hyperlink" Target="x-webdoc://F4E68AC7-BB5D-4353-9607-236B45683AA1/redir.aspx?REF=PQcZfHPTdIy1Mp9Mk0tN_oZKCXU_7R6w9nmBIjONkXaNE2Ts-2fUCAFodHRwczovL3d3dy53c2ouY29tL2FydGljbGVzL21pZGRsZS1lYXN0LWNocmlzdGlhbnMtZmVhci10cnVtcC1iYW4td2lsbC1iYWNrZmlyZS0xNDg2MDMxNDAy" TargetMode="External"/><Relationship Id="rId4166" Type="http://schemas.openxmlformats.org/officeDocument/2006/relationships/hyperlink" Target="x-webdoc://F4E68AC7-BB5D-4353-9607-236B45683AA1/redir.aspx?REF=uDuvie8C-TxtJzy-n_MxOnAQ6fDoqFj-zcFu6ijEzIONE2Ts-2fUCAFodHRwczovL3d3dy53c2ouY29tL2FydGljbGVzL2hvdy1pbW1pZ3JhdGlvbi11bmNlcnRhaW50eS10aHJlYXRlbnMtYW1lcmljYXMtdGVjaC1kb21pbmFuY2UtMTQ4NjAzMTU4Mg.." TargetMode="External"/><Relationship Id="rId4167" Type="http://schemas.openxmlformats.org/officeDocument/2006/relationships/hyperlink" Target="x-webdoc://F4E68AC7-BB5D-4353-9607-236B45683AA1/redir.aspx?REF=z4ukPqv3d9TtUFVk9rMcxEJSTcqNXrrzvHr8XrSeoo-NE2Ts-2fUCAFodHRwczovL3d3dy5ueXRpbWVzLmNvbS9hcG9ubGluZS8yMDE3LzAyLzAyL3VzL3BvbGl0aWNzL2FwLXVzLXRydW1wLXRoZS1sYXRlc3QuaHRtbD9fcj0w" TargetMode="External"/><Relationship Id="rId4168" Type="http://schemas.openxmlformats.org/officeDocument/2006/relationships/hyperlink" Target="x-webdoc://F4E68AC7-BB5D-4353-9607-236B45683AA1/redir.aspx?REF=5P-9mlEEhvZiDRqpvvHrscA-TrVpSgrrhp0mi6Sft8GNE2Ts-2fUCAFodHRwczovL3d3dy53YXNoaW5ndG9ucG9zdC5jb20vbmV3cy9wb2xpdGljcy93cC8yMDE3LzAyLzAxL3N0ZXZlLWJhbm5vbi1vbmNlLWNvbXBsYWluZWQtdGhhdC0yMC1wZXJjZW50LW9mLXRoZS1jb3VudHJ5LWlzLW1hZGUtdXAtb2YtaW1taWdyYW50cy1pdC1pc250Lz91dG1fdGVybT0uZDhlZDYyZTNhYzIx" TargetMode="External"/><Relationship Id="rId4169" Type="http://schemas.openxmlformats.org/officeDocument/2006/relationships/hyperlink" Target="x-webdoc://F4E68AC7-BB5D-4353-9607-236B45683AA1/redir.aspx?REF=vC0pAf4SiKek54TXGkN5S991C9GudjQUi0fRkfvsrdeNE2Ts-2fUCAFodHRwOi8vd3d3Lm1pYW1paGVyYWxkLmNvbS9vcGluaW9uL2VkaXRvcmlhbHMvYXJ0aWNsZTEyOTk0MTcwNC5odG1s" TargetMode="External"/><Relationship Id="rId2210" Type="http://schemas.openxmlformats.org/officeDocument/2006/relationships/hyperlink" Target="http://www.detroitnews.com/story/opinion/editorials/2017/03/02/immigration-reform/98665802/" TargetMode="External"/><Relationship Id="rId2211" Type="http://schemas.openxmlformats.org/officeDocument/2006/relationships/hyperlink" Target="https://www.nytimes.com/reuters/2017/03/09/world/americas/09reuters-usa-immigration-judges.html" TargetMode="External"/><Relationship Id="rId2212" Type="http://schemas.openxmlformats.org/officeDocument/2006/relationships/hyperlink" Target="https://www.nytimes.com/2017/03/10/us/daniela-vargas-detained-daca-released.html?smid=tw-share" TargetMode="External"/><Relationship Id="rId2213" Type="http://schemas.openxmlformats.org/officeDocument/2006/relationships/hyperlink" Target="http://www.ijdh.org/2017/02/topics/immigration-topics/action-alert-join-the-haiti-deportations-response-network/" TargetMode="External"/><Relationship Id="rId2214" Type="http://schemas.openxmlformats.org/officeDocument/2006/relationships/hyperlink" Target="http://www.latinorebels.com/2017/03/08/latino-trump-diversity-coalition-advisor-says-he-helped-save-daca/" TargetMode="External"/><Relationship Id="rId2215"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2216"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2217" Type="http://schemas.openxmlformats.org/officeDocument/2006/relationships/hyperlink" Target="https://www.eventbrite.com/e/transformative-immigration-defense-a-cuny-law-review-symposium-tickets-31567718897" TargetMode="External"/><Relationship Id="rId2218" Type="http://schemas.openxmlformats.org/officeDocument/2006/relationships/hyperlink" Target="https://exchange.nylag.org/owa/redir.aspx?REF=PDDWj_LBjU088NWKetQHhILWkuSNUWEECfLAWhatvsNtOqLU-2fUCAFtYWlsdG86Q293Z2lsbEB1bmhjci5vcmc." TargetMode="External"/><Relationship Id="rId2219"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3460" Type="http://schemas.openxmlformats.org/officeDocument/2006/relationships/hyperlink" Target="x-webdoc://F4E68AC7-BB5D-4353-9607-236B45683AA1/redir.aspx?REF=UOnIYjeD9Vx5i1Z9hgo6oK_VGpCf01nuFqCbol2yHQdNwELs-2fUCAFodHRwczovL3d3dy53YXNoaW5ndG9ucG9zdC5jb20vbmF0aW9uYWwvaW1taWdyYW50cy13YWl0LWluLWZlYXItYWZ0ZXItcmFpZHMtdHJ1bXAtdGFrZXMtY3JlZGl0LzIwMTcvMDIvMTIvM2ZlNTIzNDAtZjE2Ni0xMWU2LTlmYjEtMmQ4ZjNmYzljMGVkX3N0b3J5Lmh0bWw_dXRtX3Rlcm09LmZlZWVmNmRiZDI1Mg.." TargetMode="External"/><Relationship Id="rId3461" Type="http://schemas.openxmlformats.org/officeDocument/2006/relationships/hyperlink" Target="x-webdoc://F4E68AC7-BB5D-4353-9607-236B45683AA1/redir.aspx?REF=1tuTvJVRvbEqrOchb9Qm4voUfTy_ELq_unJd1E4zLBNNwEL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3462" Type="http://schemas.openxmlformats.org/officeDocument/2006/relationships/hyperlink" Target="x-webdoc://F4E68AC7-BB5D-4353-9607-236B45683AA1/redir.aspx?REF=stL0h_NYaLvG4wEhVZbC1mPvcWMMWgjd9FzuO3RQDHNNwELs-2fUCAFodHRwOi8vdGltZS5jb20vNDY2NzA0Mi9kb25hbGQtdHJ1bXAtZGVwb3J0YXRpb24tZ3VhZGFsdXBlLWdhcmNpYS1kZS1yYXlvcy1hcml6b25hLw.." TargetMode="External"/><Relationship Id="rId3463" Type="http://schemas.openxmlformats.org/officeDocument/2006/relationships/hyperlink" Target="x-webdoc://F4E68AC7-BB5D-4353-9607-236B45683AA1/redir.aspx?REF=X0RB9YibP2w203i0b4jPQYTMN5wDK8P69iehRyOF16dNwELs-2fUCAFodHRwOi8vd3d3Lm5hdGlvbmFsbWVtby5jb20vcmFpZHMtYWNyb3NzLXVzLWltbWlncmFudC8." TargetMode="External"/><Relationship Id="rId3464" Type="http://schemas.openxmlformats.org/officeDocument/2006/relationships/hyperlink" Target="x-webdoc://F4E68AC7-BB5D-4353-9607-236B45683AA1/redir.aspx?REF=9Tqf9RwcB76I4xuL77qoNGI5mjX5PFVPxjzZ1dC8zcZNwELs-2fUCAFodHRwOi8vd3d3LmZveG5ld3MuY29tL3BvbGl0aWNzLzIwMTcvMDIvMTAvdHJ1bXAtb3JkZXItZm9yLXB1Ymxpc2hpbmctd2Vla2x5LWxpc3QtaW1taWdyYW50LWNyaW1lcy1kcmF3cy1wcmFpc2UtYW5kLW91dGNyeS5odG1s" TargetMode="External"/><Relationship Id="rId3465" Type="http://schemas.openxmlformats.org/officeDocument/2006/relationships/hyperlink" Target="x-webdoc://F4E68AC7-BB5D-4353-9607-236B45683AA1/redir.aspx?REF=vNsa5WHqeUt-ZE6R0GwjNYBckYizjQhkDav1mSdQ4t5NwELs-2fUCAFodHRwOi8vd3d3LmNic25ld3MuY29tL25ld3MvZG9uYWxkLXRydW1wLXBvbGljaWVzLWdvb2QtZm9yLWltbWlncmF0aW9uLWxhd3llcnMv" TargetMode="External"/><Relationship Id="rId3466" Type="http://schemas.openxmlformats.org/officeDocument/2006/relationships/hyperlink" Target="x-webdoc://F4E68AC7-BB5D-4353-9607-236B45683AA1/redir.aspx?REF=k615INUKhLnOhxOwONCHXxHQ-ODf2bEldHZHt1hOkLZNwELs-2fUCAFodHRwczovL3d3dy5ueXRpbWVzLmNvbS8yMDE3LzAyLzEyL255cmVnaW9uL2ltbWlncmF0aW9uLWFycmVzdHMtc2FuY3R1YXJ5LWNpdHkuaHRtbD9fcj0w" TargetMode="External"/><Relationship Id="rId3467" Type="http://schemas.openxmlformats.org/officeDocument/2006/relationships/hyperlink" Target="x-webdoc://F4E68AC7-BB5D-4353-9607-236B45683AA1/redir.aspx?REF=UAE6RNLCgTk8FJkX5NSnRmykFYQpNVZkmp75G6fw-_BNwELs-2fUCAFodHRwczovL3d3dy5ueXRpbWVzLmNvbS8yMDE3LzAyLzEyL3VzL3BvbGljZS1jaGllZnMtdHJ1bXAtbGF3LWVuZm9yY2VtZW50LXByaW9yaXRpZXMuaHRtbA.." TargetMode="External"/><Relationship Id="rId3468" Type="http://schemas.openxmlformats.org/officeDocument/2006/relationships/hyperlink" Target="x-webdoc://F4E68AC7-BB5D-4353-9607-236B45683AA1/redir.aspx?REF=lHnFdbaBrSARUpQhEt-aCKmZN4bsXDnnvgFkNWaNJCFNwELs-2fUCAFodHRwczovL3d3dy5ueXRpbWVzLmNvbS92aWRlby91cy8xMDAwMDAwMDQ5MjY0MTQvaW1taWdyYXRpb24tcmFpZHMtc2V0LW9mZi1wcm90ZXN0cy5odG1s" TargetMode="External"/><Relationship Id="rId3469" Type="http://schemas.openxmlformats.org/officeDocument/2006/relationships/hyperlink" Target="x-webdoc://F4E68AC7-BB5D-4353-9607-236B45683AA1/redir.aspx?REF=J0D2bzSWggNvu6FxrnYMZe5glvuKceS5bykgUhKvi65NwEL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1510" Type="http://schemas.openxmlformats.org/officeDocument/2006/relationships/hyperlink" Target="http://www.reuters.com/article/us-usa-immigration-borderwall-idUSKBN16P0NX" TargetMode="External"/><Relationship Id="rId1511" Type="http://schemas.openxmlformats.org/officeDocument/2006/relationships/hyperlink" Target="https://www.nytimes.com/2017/03/18/us/politics/trump-seeks-proposals-for-physically-imposing-wall-with-mexico.html" TargetMode="External"/><Relationship Id="rId1512" Type="http://schemas.openxmlformats.org/officeDocument/2006/relationships/hyperlink" Target="https://www.washingtonpost.com/local/social-issues/trumps-budget-proves-that-us-will-pay-for-border-wall-mexican-governor-says/2017/03/18/d991fb58-0c0a-11e7-93dc-00f9bdd74ed1_story.html?utm_term=.75040bb02cec" TargetMode="External"/><Relationship Id="rId1513" Type="http://schemas.openxmlformats.org/officeDocument/2006/relationships/hyperlink" Target="https://www.washingtonpost.com/world/the_americas/us-officials-begin-fingerprinting-refugee-families-on-nauru/2017/03/19/bdb87cea-0d13-11e7-aa57-2ca1b05c41b8_story.html?utm_term=.91eba3be4cf9" TargetMode="External"/><Relationship Id="rId1514" Type="http://schemas.openxmlformats.org/officeDocument/2006/relationships/hyperlink" Target="https://www.washingtonpost.com/politics/young-americans-most-see-trump-as-illegitimate-president/2017/03/18/769c9b50-0be4-11e7-bd19-fd3afa0f7e2a_story.html?utm_term=.db9de2783ece" TargetMode="External"/><Relationship Id="rId1515" Type="http://schemas.openxmlformats.org/officeDocument/2006/relationships/hyperlink" Target="https://www.washingtonpost.com/business/technology/meetup-takes-risky-leap-into-the-trump-resistance/2017/03/19/97717ea2-0c95-11e7-aa57-2ca1b05c41b8_story.html?utm_term=.592bfb338316" TargetMode="External"/><Relationship Id="rId1516" Type="http://schemas.openxmlformats.org/officeDocument/2006/relationships/hyperlink" Target="https://www.washingtonpost.com/local/public-safety/behind-the-rise-in-seemingly-chaotic-ms-13-violence-a-structured-hierarchy/2017/03/18/53ee3f76-051a-11e7-b1e9-a05d3c21f7cf_story.html?utm_term=.eece5f44c602" TargetMode="External"/><Relationship Id="rId1517" Type="http://schemas.openxmlformats.org/officeDocument/2006/relationships/hyperlink" Target="https://www.washingtonpost.com/national/waiter-fired-after-asking-customer-for-proof-of-residency/2017/03/19/5738e66a-0cd4-11e7-aa57-2ca1b05c41b8_story.html?utm_term=.9d4eac335376" TargetMode="External"/><Relationship Id="rId1518" Type="http://schemas.openxmlformats.org/officeDocument/2006/relationships/hyperlink" Target="https://www.washingtonpost.com/news/post-nation/wp/2017/03/19/a-california-waiter-refused-to-serve-4-latina-women-until-he-saw-proof-of-residency/?utm_term=.490b78649fdc" TargetMode="External"/><Relationship Id="rId1519" Type="http://schemas.openxmlformats.org/officeDocument/2006/relationships/hyperlink" Target="https://www.washingtonpost.com/local/public-safety/secret-service-laptop-with-sensitive-information-stolen-in-new-york-law-enforcement-officials-say/2017/03/17/b3861be0-0b35-11e7-b77c-0047d15a24e0_story.html?utm_term=.12eabd456f19&amp;wpisrc=al_alert-national&amp;wpmk=1" TargetMode="External"/><Relationship Id="rId390" Type="http://schemas.openxmlformats.org/officeDocument/2006/relationships/hyperlink" Target="http://lawprofessors.typepad.com/immigration/2017/04/usc-law-student-faculty-and-staff-immigrant-legal-advice-project.html" TargetMode="External"/><Relationship Id="rId391" Type="http://schemas.openxmlformats.org/officeDocument/2006/relationships/hyperlink" Target="http://lawprofessors.typepad.com/immigration/2017/04/professor-eleanor-brown-moves-to-penn-state-law.html" TargetMode="External"/><Relationship Id="rId392" Type="http://schemas.openxmlformats.org/officeDocument/2006/relationships/hyperlink" Target="https://www.nytimes.com/2017/04/13/us/detained-immigrants-may-face-harsher-conditions-under-trump.html" TargetMode="External"/><Relationship Id="rId393" Type="http://schemas.openxmlformats.org/officeDocument/2006/relationships/hyperlink" Target="http://money.cnn.com/2017/04/13/news/economy/deportation-costs-undocumented-immigrant/" TargetMode="External"/><Relationship Id="rId394" Type="http://schemas.openxmlformats.org/officeDocument/2006/relationships/hyperlink" Target="http://thehill.com/latino/328571-dhs-hires-incense-immigration-supporters" TargetMode="External"/><Relationship Id="rId395" Type="http://schemas.openxmlformats.org/officeDocument/2006/relationships/hyperlink" Target="http://www.npr.org/sections/thetwo-way/2017/04/12/523622086/aclu-files-13-lawsuits-for-records-related-to-trumps-travel-ban" TargetMode="External"/><Relationship Id="rId396" Type="http://schemas.openxmlformats.org/officeDocument/2006/relationships/hyperlink" Target="http://www.latimes.com/politics/washington/la-na-essential-washington-updates-hawaii-asks-9th-circuit-for-an-11-judge-1492021688-htmlstory.html" TargetMode="External"/><Relationship Id="rId397" Type="http://schemas.openxmlformats.org/officeDocument/2006/relationships/hyperlink" Target="http://money.cnn.com/2017/04/13/news/economy/deportation-costs-undocumented-immigrant/" TargetMode="External"/><Relationship Id="rId398" Type="http://schemas.openxmlformats.org/officeDocument/2006/relationships/hyperlink" Target="https://www.washingtonpost.com/national/detained-afghan-family-gets-permanent-us-resident-status/2017/04/14/5585677c-20d8-11e7-bb59-a74ccaf1d02f_story.html?utm_term=.67f3dfdd8597" TargetMode="External"/><Relationship Id="rId399" Type="http://schemas.openxmlformats.org/officeDocument/2006/relationships/hyperlink" Target="https://www.washingtonpost.com/national/border-focus-overlooks-main-driver-of-illegal-immigration/2017/04/13/b6d67532-204e-11e7-bb59-a74ccaf1d02f_story.html?utm_term=.8863a7e86fbf" TargetMode="External"/><Relationship Id="rId2760" Type="http://schemas.openxmlformats.org/officeDocument/2006/relationships/hyperlink" Target="x-webdoc://F4E68AC7-BB5D-4353-9607-236B45683AA1/redir.aspx?REF=ZzRbsJLuMYyBJabj0AcQhC2UpadZHn6LBaK16PVe2O5Nqhzs-2fUCAFodHRwczovL2RvY3MuZ29vZ2xlLmNvbS9zcHJlYWRzaGVldHMvZC8xbWFOQlBnRFdfd0lhQjhfcTNVekJYQmZwWmc0d0hXRzJKSEFCUU1CVmNjYy9lZGl0P3VzcD1zaGFyaW5n" TargetMode="External"/><Relationship Id="rId2761" Type="http://schemas.openxmlformats.org/officeDocument/2006/relationships/hyperlink" Target="x-webdoc://F4E68AC7-BB5D-4353-9607-236B45683AA1/redir.aspx?REF=E2np01cSPNDNG7WxVVHCugMl4AkehNkUnaQb1JzSrnJNqhz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762" Type="http://schemas.openxmlformats.org/officeDocument/2006/relationships/hyperlink" Target="x-webdoc://F4E68AC7-BB5D-4353-9607-236B45683AA1/redir.aspx?REF=b8gDyT3NGd0o3-iG5Dh5aJDVPcqv-NZqLUh3dzezRapNqhzs-2fUCAFodHRwczovL2RvY3MuZ29vZ2xlLmNvbS9zcHJlYWRzaGVldHMvZC8xRUptWERpR1NwVjNpVWhYN3NvMno4ZmstWGk3Q0xKWDhQV21hTk1jcVdsOC9lZGl0P3VzcD1zaGFyaW5n" TargetMode="External"/><Relationship Id="rId2763" Type="http://schemas.openxmlformats.org/officeDocument/2006/relationships/hyperlink" Target="x-webdoc://F4E68AC7-BB5D-4353-9607-236B45683AA1/redir.aspx?REF=45-FhJ7h5pxnn3hYGPdwC7o5DDd_W_grp20AmCQjmn5Nqhzs-2fUCAFodHRwczovL3d3dy5pbW1pZ3JhdGlvbmFkdm9jYXRlcy5vcmcvY2FsZW5kYXIvZXZlbnQuNjI5NzMzLU5hdHVyYWxpemF0aW9uX2FuZF9DaXRpemVuc2hpcA.." TargetMode="External"/><Relationship Id="rId2764" Type="http://schemas.openxmlformats.org/officeDocument/2006/relationships/hyperlink" Target="x-webdoc://F4E68AC7-BB5D-4353-9607-236B45683AA1/redir.aspx?REF=AaoSAK9T2l3uUGc8PVaUA6FzngVkGbUxIr2efqU0xFxNqhzs-2fUCAFodHRwOi8vd3d3Lm1tc2VuZDc1LmNvbS9saW5rLmNmbT9yPTFNcUF3ZzFVanlmSHhubFFLb0dUdnd-fiZwZT1OemVFNS1vclcyeVV2cGNlb2V3VS13NjhZRTRsWm9BcXVhaDFMUnBEQ3VJUWFzRzNyc2w3RFdyN296TnhSRWVOVVlic29OLTE0WWhfZWVQNVFnUlNuZ35-" TargetMode="External"/><Relationship Id="rId2765" Type="http://schemas.openxmlformats.org/officeDocument/2006/relationships/hyperlink" Target="x-webdoc://F4E68AC7-BB5D-4353-9607-236B45683AA1/redir.aspx?REF=hlAmAiXaPTgOxrG9xcZSJmIb4eofMgRBl8t6BPGR6ghNqhzs-2fUCAFodHRwczovL2RvY3MuZ29vZ2xlLmNvbS9zcHJlYWRzaGVldHMvZC8xcU5sX0YzYTZjc2o5R3RMVXJhVTVZLUJBbzYyOVlyZ2hNWXFLTHZHQlFqdy9lZGl0P3VzcD1zaGFyaW5n" TargetMode="External"/><Relationship Id="rId2766" Type="http://schemas.openxmlformats.org/officeDocument/2006/relationships/hyperlink" Target="x-webdoc://F4E68AC7-BB5D-4353-9607-236B45683AA1/redir.aspx?REF=WzOQgpNEamXPn32tQdKxfCbAFwWLDjHgaUmfSE-WCdVNqhzs-2fUCAFtYWlsdG86Z2thb0BueWxhZy5vcmc." TargetMode="External"/><Relationship Id="rId2767" Type="http://schemas.openxmlformats.org/officeDocument/2006/relationships/hyperlink" Target="x-webdoc://F4E68AC7-BB5D-4353-9607-236B45683AA1/redir.aspx?REF=9MPnvTsjFvg2aNv6thGFC8zrVPROxkPJ-LAPhihYR0NNqhzs-2fUCAFodHRwOi8vd3d3LmFpbGEub3JnL2luZm9uZXQvdXNjaXMtZXhlY3V0aXZlLXN1bW1hcnktb2YtY2hhbmdlcy10by10aGUtY3JlZGlibGU." TargetMode="External"/><Relationship Id="rId2768" Type="http://schemas.openxmlformats.org/officeDocument/2006/relationships/hyperlink" Target="x-webdoc://F4E68AC7-BB5D-4353-9607-236B45683AA1/redir.aspx?REF=ArQWabnxrgQiEDZhhXqhI_SMrDuZj9NwZwI1YXec4YVNqhzs-2fUCAFodHRwOi8vd3d3LmFpbGEub3JnL2luZm9uZXQvdXNjaXMtZXhlY3V0aXZlLXN1bW1hcnktb2YtY2hhbmdlcy1yZWFzb25hYmxlLWZlYXI." TargetMode="External"/><Relationship Id="rId2769" Type="http://schemas.openxmlformats.org/officeDocument/2006/relationships/hyperlink" Target="x-webdoc://F4E68AC7-BB5D-4353-9607-236B45683AA1/redir.aspx?REF=n6KxqQn1D7NM3OHWFejKPMwZInbCQp7FYHHqAPyhhrRNqhzs-2fUCAFodHRwOi8vd3d3LmFpbGEub3JnL2luZm9uZXQvcmFpby1hc3lsdW0tZGl2aXNpb24tdHJhaW5pbmctY291cnNlLXJlYXNvbmFibGU." TargetMode="External"/><Relationship Id="rId4170" Type="http://schemas.openxmlformats.org/officeDocument/2006/relationships/hyperlink" Target="x-webdoc://F4E68AC7-BB5D-4353-9607-236B45683AA1/redir.aspx?REF=YvWRsvPxji-_L9qn82z11XqVB8YPmdBnFJqq3_m-f9-NE2Ts-2fUCAFodHRwczovL3d3dy5ueXRpbWVzLmNvbS8yMDE3LzAyLzAxL29waW5pb24vZXZlcnlvbmUtaXMtd2VsY29tZS1oZXJlLmh0bWw_X3I9MA.." TargetMode="External"/><Relationship Id="rId4171" Type="http://schemas.openxmlformats.org/officeDocument/2006/relationships/hyperlink" Target="x-webdoc://F4E68AC7-BB5D-4353-9607-236B45683AA1/redir.aspx?REF=RJBMzSbjrEnI9uYWXtcvjhAYu1IWxotH6rlbAp5wOyONE2Ts-2fUCAFodHRwczovL3d3dy5ueXRpbWVzLmNvbS8yMDE3LzAyLzAyL3BvZGNhc3RzL3RocmVlLXBhdGhzLXRvLWFtZXJpY2EuaHRtbA.." TargetMode="External"/><Relationship Id="rId4172" Type="http://schemas.openxmlformats.org/officeDocument/2006/relationships/hyperlink" Target="x-webdoc://F4E68AC7-BB5D-4353-9607-236B45683AA1/redir.aspx?REF=kBtfN1iPnGAkd5e4Uw2thPI0YWTdQQRIEoUAZjOElceNE2Ts-2fUCAFodHRwczovL3d3dy5ueXRpbWVzLmNvbS8yMDE3LzAyLzAyL3dvcmxkL21pZGRsZWVhc3QvZG9uYWxkLXRydW1wLWF1dGhvcml0YXJpYW4taW50ZXJwcmV0ZXItZGVwb3J0YXRpb24uaHRtbA.." TargetMode="External"/><Relationship Id="rId4173" Type="http://schemas.openxmlformats.org/officeDocument/2006/relationships/hyperlink" Target="x-webdoc://F4E68AC7-BB5D-4353-9607-236B45683AA1/redir.aspx?REF=ozPexeClRbT3O8jxyIgh8lfxTD14dWpu67ZtF_FTgc2NE2Ts-2fUCAFodHRwczovL3d3dy5ueXRpbWVzLmNvbS8yMDE3LzAyLzAyL29waW5pb24vdHJ1bXBzLW1leGljYW4tc2hha2Vkb3duLmh0bWw." TargetMode="External"/><Relationship Id="rId4174" Type="http://schemas.openxmlformats.org/officeDocument/2006/relationships/hyperlink" Target="x-webdoc://F4E68AC7-BB5D-4353-9607-236B45683AA1/redir.aspx?REF=_fcYpPq7qYHhdB5gy4GSy54aIe1Z5BoIS8BB82yHy5uNE2Ts-2fUCAFodHRwczovL3d3dy5ueXRpbWVzLmNvbS8yMDE3LzAyLzAyL29waW5pb24vYW4tYXBvbG9neS10by1tdXNsaW1zLWZvci1wcmVzaWRlbnQtdHJ1bXAuaHRtbA.." TargetMode="External"/><Relationship Id="rId4175" Type="http://schemas.openxmlformats.org/officeDocument/2006/relationships/hyperlink" Target="x-webdoc://F4E68AC7-BB5D-4353-9607-236B45683AA1/redir.aspx?REF=m_24pNEWDeVALpVUutbmu2IPOcFYigsqhLQ5A4IFAEWNE2Ts-2fUCAFodHRwczovL3d3dy53YXNoaW5ndG9ucG9zdC5jb20vcG9zdGV2ZXJ5dGhpbmcvd3AvMjAxNy8wMi8wMS9yZWZ1Z2Vlcy1hcmUtYWxyZWFkeS12aWdvcm91c2x5LXZldHRlZC1pLWtub3ctYmVjYXVzZS1pLXZldHRlZC10aGVtLz91dG1fdGVybT0uZjA3NWIxYjFiZTJh" TargetMode="External"/><Relationship Id="rId4176" Type="http://schemas.openxmlformats.org/officeDocument/2006/relationships/hyperlink" Target="x-webdoc://F4E68AC7-BB5D-4353-9607-236B45683AA1/redir.aspx?REF=RlHCmfdSrAXOjHN3Oi8A_RAxWpe_2umPf8OkwubO_5KNE2Ts-2fUCAFodHRwczovL3d3dy53YXNoaW5ndG9ucG9zdC5jb20vcG9zdGV2ZXJ5dGhpbmcvd3AvMjAxNy8wMS8yNy9pbi12ZW5lenVlbGEtd2UtY291bGRudC1zdG9wLWNoYXZlei1kb250LW1ha2UtdGhlLXNhbWUtbWlzdGFrZXMtd2UtZGlkLz9wb3N0c2hhcmU9NDkxMTQ4NTgxNTA2MTkyNCZ0aWQ9c3NfZmItYm90dG9tJnV0bV90ZXJtPS4wZDlmNzlmNzc3YzE." TargetMode="External"/><Relationship Id="rId4177" Type="http://schemas.openxmlformats.org/officeDocument/2006/relationships/hyperlink" Target="x-webdoc://F4E68AC7-BB5D-4353-9607-236B45683AA1/redir.aspx?REF=eH9kP9YHOWdsdI86gLTL9J4eP_8af_MNg0zxB7TTxzSNE2Ts-2fUCAFodHRwczovL3d3dy53YXNoaW5ndG9ucG9zdC5jb20vYmxvZ3MvcGx1bS1saW5lL3dwLzIwMTcvMDIvMDEvc3RldmUtYmFubm9uLWlzLXRoZS1tb3N0LXBvd2VyZnVsLXBlcnNvbi1pbi10aGUtdHJ1bXAtd2hpdGUtaG91c2UtdGhhdC1zaG91bGQtdGVycmlmeS11cy8_dXRtX3Rlcm09LjlmZDdmMzA0MWQ5Yw.." TargetMode="External"/><Relationship Id="rId4178" Type="http://schemas.openxmlformats.org/officeDocument/2006/relationships/hyperlink" Target="x-webdoc://F4E68AC7-BB5D-4353-9607-236B45683AA1/redir.aspx?REF=3hAKpC7V8aghDIXrJ8hGmo5SnsjKgX2hgGDfxdjNJdKNE2Ts-2fUCAFodHRwczovL25ld3JlcHVibGljLmNvbS9hcnRpY2xlLzE0MDI2OC9hbWVyaWNhcy1uZXctb3Bwb3NpdGlvbi1sZWZ0LXJlc2lzdGFuY2UtdHJ1bXA." TargetMode="External"/><Relationship Id="rId4179" Type="http://schemas.openxmlformats.org/officeDocument/2006/relationships/hyperlink" Target="x-webdoc://F4E68AC7-BB5D-4353-9607-236B45683AA1/redir.aspx?REF=abZtJrHutaQzXdF4enGJbGxU0wMEN-7WzWYxJYosisqNE2Ts-2fUCAFodHRwOi8vdGhlaGlsbC5jb20vYmxvZ3MvcHVuZGl0cy1ibG9nL2ltbWlncmF0aW9uLzMxNzQwMi1leGVjdXRpdmUtb3V0cmFnZS1tdXNsaW0tYmFuLWZhY3RzLWRvbnQtbWF0Y2gtdGhlLWh5cGU." TargetMode="External"/><Relationship Id="rId2220"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2221"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2222"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2223"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2224"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2225" Type="http://schemas.openxmlformats.org/officeDocument/2006/relationships/hyperlink" Target="https://exchange.nylag.org/owa/redir.aspx?REF=ke-z2rfki-2qs0vfZYw5gJHDmUsyQ5DkdEcmMYl1CRZtOqLU-2fUCAFodHRwOi8vd3d3LmltbWRlZmVuc2Uub3JnL3R0dHdvcmtzaG9wLw.." TargetMode="External"/><Relationship Id="rId2226" Type="http://schemas.openxmlformats.org/officeDocument/2006/relationships/hyperlink" Target="x-webdoc://F4E68AC7-BB5D-4353-9607-236B45683AA1/redir.aspx?REF=1d19fLCNzjTRamqVapZSUgE3cQSQhCMaA8fEGaYU6uSt9fjr-2fUCAFodHRwOi8vd3d3LmNubi5jb20vMjAxNy8wMS8zMS9wb2xpdGljcy9zYW4tZnJhbmNpc2NvLXNhbmN0dWFyeS1jaXR5LWxhd3N1aXQv" TargetMode="External"/><Relationship Id="rId2227" Type="http://schemas.openxmlformats.org/officeDocument/2006/relationships/hyperlink" Target="x-webdoc://F4E68AC7-BB5D-4353-9607-236B45683AA1/redir.aspx?REF=obDiJt-K8WB-ozwJHzGhI-uMTOCKK9p25qe4eXHolFGt9fjr-2fUCAFtYWlsdG86Z2thb0BueWxhZy5vcmc." TargetMode="External"/><Relationship Id="rId2228" Type="http://schemas.openxmlformats.org/officeDocument/2006/relationships/hyperlink" Target="x-webdoc://F4E68AC7-BB5D-4353-9607-236B45683AA1/redir.aspx?REF=Iibr14eewM4CdhXIk-PAOLx-mpawSyRiXiCby39IxBGt9fjr-2fUCAFodHRwOi8vd3d3LmNubi5jb20vMjAxNy8wMy8wNy9wb2xpdGljcy9oYXdhaWktdHJhdmVsLWJhbi1sYXdzdWl0L2luZGV4Lmh0bWw." TargetMode="External"/><Relationship Id="rId2229" Type="http://schemas.openxmlformats.org/officeDocument/2006/relationships/hyperlink" Target="x-webdoc://F4E68AC7-BB5D-4353-9607-236B45683AA1/redir.aspx?REF=xhoStXdyHl8Exi3zYPi3fQFwx19_blYHou-ds3v3sgGt9fjr-2fUCAFodHRwOi8vaTIuY2RuLnR1cm5lci5jb20vY25uLzIwMTcvaW1hZ2VzLzAzLzA4LzU4LTEucGRm" TargetMode="External"/><Relationship Id="rId3470" Type="http://schemas.openxmlformats.org/officeDocument/2006/relationships/hyperlink" Target="x-webdoc://F4E68AC7-BB5D-4353-9607-236B45683AA1/redir.aspx?REF=J-lS012WhEepQwtPncpBWOl0slzARC2e3WAVM2NXR0dNwELs-2fUCAFodHRwczovL3d3dy53YXNoaW5ndG9ucG9zdC5jb20vbmV3cy9wb3dlcnBvc3Qvd3AvMjAxNy8wMi8xMi90cnVtcC1yYWlkcy10YXJnZXRpbmctaW1taWdyYW50cy1hcmUtdGhlLWtlZXBpbmctb2YtbXktY2FtcGFpZ24tcHJvbWlzZS8_dXRtX3Rlcm09LjQ4ZjY2Mzk2YTg0OA.." TargetMode="External"/><Relationship Id="rId3471" Type="http://schemas.openxmlformats.org/officeDocument/2006/relationships/hyperlink" Target="x-webdoc://F4E68AC7-BB5D-4353-9607-236B45683AA1/redir.aspx?REF=PlEv5vzaYUaedCO_NpPpcu14r1TfpiWcrgbkK4FQDxVNwELs-2fUCAFodHRwOi8vd3d3LmxhdGltZXMuY29tL2xvY2FsL2xhbm93L2xhLW1lLWltbWlncmF0aW9uLWFycmVzdHMtMjAxNzAyMDktc3RvcnkuaHRtbA.." TargetMode="External"/><Relationship Id="rId3472" Type="http://schemas.openxmlformats.org/officeDocument/2006/relationships/hyperlink" Target="x-webdoc://F4E68AC7-BB5D-4353-9607-236B45683AA1/redir.aspx?REF=Jv5trtpsKJRUtqu6NTtFJVknHJFXM9XLHVIjTxt3mA9NwELs-2fUCAFodHRwOi8vd3d3Lmh1ZmZpbmd0b25wb3N0LmNvbS9lbnRyeS90cnVtcC1pbW1pZ3JhdGlvbi1yYWlkcy1kZXBvcnRhdGlvbl91c181ODllMWViMGU0YjA5NGExMjllYjAzYjA_MnQ4ZjlwYmw3OHUyMmlocHZp" TargetMode="External"/><Relationship Id="rId3473" Type="http://schemas.openxmlformats.org/officeDocument/2006/relationships/hyperlink" Target="x-webdoc://F4E68AC7-BB5D-4353-9607-236B45683AA1/redir.aspx?REF=_GsjzRG4hfljBduOaCV5-pKZfIFnp_38ka2IUKLjHvdNwEL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3474" Type="http://schemas.openxmlformats.org/officeDocument/2006/relationships/hyperlink" Target="x-webdoc://F4E68AC7-BB5D-4353-9607-236B45683AA1/redir.aspx?REF=3BzcUwQXdSoOuXDOZ7h_oUXRlo7PNVDqH1VttQvDblBNwEL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3475" Type="http://schemas.openxmlformats.org/officeDocument/2006/relationships/hyperlink" Target="x-webdoc://F4E68AC7-BB5D-4353-9607-236B45683AA1/redir.aspx?REF=8ooIGBaFl8ebYIGwITKCn3ZpZ0GCzMmp-NcAO5I440NNwELs-2fUCAFodHRwczovL3d3dy5ueXRpbWVzLmNvbS9yZXV0ZXJzLzIwMTcvMDIvMTIvdXMvcG9saXRpY3MvMTJyZXV0ZXJzLXVzYXMtdHJ1bXAtaW1taWdyYXRpb24uaHRtbA.." TargetMode="External"/><Relationship Id="rId3476" Type="http://schemas.openxmlformats.org/officeDocument/2006/relationships/hyperlink" Target="x-webdoc://F4E68AC7-BB5D-4353-9607-236B45683AA1/redir.aspx?REF=JewAcuFN3IDYCThd4kuuxaRDTaImkjeiwZ0v_fgNCr9NwELs-2fUCAFodHRwczovL3d3dy5ueXRpbWVzLmNvbS9yZXV0ZXJzLzIwMTcvMDIvMTMvdXMvcG9saXRpY3MvMTNyZXV0ZXJzLXVzYS10cnVtcC1pbW1pZ3JhdGlvbi1sZWdhbC5odG1sP19yPTA." TargetMode="External"/><Relationship Id="rId3477" Type="http://schemas.openxmlformats.org/officeDocument/2006/relationships/hyperlink" Target="x-webdoc://F4E68AC7-BB5D-4353-9607-236B45683AA1/redir.aspx?REF=-5zRQwyAqU929BboyhvM0exPzC1_HVtzt2CLPWQr_wNNwELs-2fUCAFodHRwczovL3d3dy53YXNoaW5ndG9ucG9zdC5jb20vbmV3cy90aGUtZml4L3dwLzIwMTcvMDIvMTAvb29wcy10cnVtcC1jYWxscy1jb3VydHMtZGVjaXNpb24tZGlzZ3JhY2VmdWwtYnktY2l0aW5nLWFuLWFydGljbGUtdGhhdC1zYXlzLWl0LXdhcy1yaWdodC8_dXRtX3Rlcm09LmQzZDA5YzcyNjUyOQ.." TargetMode="External"/><Relationship Id="rId3478" Type="http://schemas.openxmlformats.org/officeDocument/2006/relationships/hyperlink" Target="x-webdoc://F4E68AC7-BB5D-4353-9607-236B45683AA1/redir.aspx?REF=VpwMvk5k4e3QuCzZaLFSPaPfa6jINOrhSNT_nkdm73xNwEL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3479" Type="http://schemas.openxmlformats.org/officeDocument/2006/relationships/hyperlink" Target="x-webdoc://F4E68AC7-BB5D-4353-9607-236B45683AA1/redir.aspx?REF=K0ihbt9aX-uOt_Ssb1BLuQiGbsNlmbDdZAmdKm3tlrxNwEL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1520" Type="http://schemas.openxmlformats.org/officeDocument/2006/relationships/hyperlink" Target="https://www.washingtonpost.com/local/md-politics/these-first-generation-chinese-americans-are-loudly-opposing-sanctuary-laws/2017/03/17/92728e94-09db-11e7-93dc-00f9bdd74ed1_story.html?utm_term=.2c1dfebea98d" TargetMode="External"/><Relationship Id="rId1521" Type="http://schemas.openxmlformats.org/officeDocument/2006/relationships/hyperlink" Target="https://www.wsj.com/articles/white-house-adviser-kellyanne-conways-husband-is-set-to-lead-justice-departments-civil-division-1489771204" TargetMode="External"/><Relationship Id="rId1522" Type="http://schemas.openxmlformats.org/officeDocument/2006/relationships/hyperlink" Target="http://www.politico.com/story/2017/03/joni-ernst-steve-king-babies-tweet-236203" TargetMode="External"/><Relationship Id="rId1523" Type="http://schemas.openxmlformats.org/officeDocument/2006/relationships/hyperlink" Target="http://thehill.com/latino/324607-reports-find-that-immigrants-commit-less-crime-than-us-born-citizens" TargetMode="External"/><Relationship Id="rId1524" Type="http://schemas.openxmlformats.org/officeDocument/2006/relationships/hyperlink" Target="http://www.cbc.ca/beta/news/politics/mexican-refugees-canada-detained-1.4031389" TargetMode="External"/><Relationship Id="rId1525" Type="http://schemas.openxmlformats.org/officeDocument/2006/relationships/hyperlink" Target="https://www.nytimes.com/2017/03/20/opinion/no-crackdown-on-illegal-employers.html?_r=0" TargetMode="External"/><Relationship Id="rId1526" Type="http://schemas.openxmlformats.org/officeDocument/2006/relationships/hyperlink" Target="https://www.washingtonpost.com/news/volokh-conspiracy/wp/2017/03/17/the-most-important-part-of-judge-bybees-dissent-from-denial-of-en-banc-review-in-washington-v-trump/?utm_term=.6b8167eafff9" TargetMode="External"/><Relationship Id="rId1527" Type="http://schemas.openxmlformats.org/officeDocument/2006/relationships/hyperlink" Target="https://www.washingtonpost.com/blogs/right-turn/wp/2017/03/17/heres-why-trumps-pratfalls-on-immigration-keep-coming/?tid=ss_mail&amp;utm_term=.a6cac011f1a8" TargetMode="External"/><Relationship Id="rId1528" Type="http://schemas.openxmlformats.org/officeDocument/2006/relationships/hyperlink" Target="https://www.washingtonpost.com/blogs/plum-line/wp/2017/03/17/the-repulsive-worldview-of-trump-and-bannon-perfectly-captured-in-one-poll/?utm_term=.644dc1dd5895" TargetMode="External"/><Relationship Id="rId1529" Type="http://schemas.openxmlformats.org/officeDocument/2006/relationships/hyperlink" Target="https://www.washingtonpost.com/local/public-safety/two-rockville-high-students-arrested-after-allegedly-raping-14-year-old-at-school/2017/03/17/a31cf300-0b30-11e7-924c-25b7f4fdf51d_story.html?hpid=hp_local-news_rockville-244pmhomepagestory&amp;utm_term=.f31acbec794f" TargetMode="External"/><Relationship Id="rId2770" Type="http://schemas.openxmlformats.org/officeDocument/2006/relationships/hyperlink" Target="x-webdoc://F4E68AC7-BB5D-4353-9607-236B45683AA1/redir.aspx?REF=xvmU4uFaBTBVW4Aj37PhZgI6G34pkRr3xjK3olb8vcxNqhzs-2fUCAFodHRwOi8vd3d3LmFpbGEub3JnL2luZm9uZXQvcmFpby1hbmQtYXN5bHVtLWRpdmlzaW9uLW9mZmljZXItdHJhaW5pbmctY291cnNl" TargetMode="External"/><Relationship Id="rId2771" Type="http://schemas.openxmlformats.org/officeDocument/2006/relationships/hyperlink" Target="x-webdoc://F4E68AC7-BB5D-4353-9607-236B45683AA1/redir.aspx?REF=xmWaKMS0jic0H0Cr_4qu2EAVjM5x11c2a4fNDlfbt11Nqhzs-2fUCAFodHRwOi8vd3d3LmFpbGEub3JnL2luZm9uZXQvdXNjaXMtYXN5bHVtLWRpdmlzaW9uLW1lbW8tcmVsZWFzaW5nLXJldmlzZWQ." TargetMode="External"/><Relationship Id="rId2772" Type="http://schemas.openxmlformats.org/officeDocument/2006/relationships/hyperlink" Target="x-webdoc://F4E68AC7-BB5D-4353-9607-236B45683AA1/redir.aspx?REF=FZsoYw7hV5SvvD8ephxqMXYmnJvZ822ybvR051wyFx5Nqhz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2773" Type="http://schemas.openxmlformats.org/officeDocument/2006/relationships/hyperlink" Target="x-webdoc://F4E68AC7-BB5D-4353-9607-236B45683AA1/redir.aspx?REF=49yXACKSZNtohsdNZmhqjehqJ9CHmaG-fPpW9miOmV5Nqhzs-2fUCAFodHRwczovL3d3dy5kaHMuZ292L3B1YmxpY2F0aW9uL2ltcGxlbWVudGluZy1wcmVzaWRlbnRzLWJvcmRlci1zZWN1cml0eS1hbmQtaW1taWdyYXRpb24tZW5mb3JjZW1lbnQtaW1wcm92ZW1lbnQtcG9saWNpZXM." TargetMode="External"/><Relationship Id="rId2774" Type="http://schemas.openxmlformats.org/officeDocument/2006/relationships/hyperlink" Target="x-webdoc://F4E68AC7-BB5D-4353-9607-236B45683AA1/redir.aspx?REF=7e3kFU-itFz3aji9t22ZwEfUMxhcL7dJc_LcZJ3GGcVNqhzs-2fUCAFodHRwOi8vd3d3LmFpbGEub3JnL2luZm9uZXQvYW5hbHlzaXMtb2YtZGhzLW1lbW9yYW5kdW0tb24tYm9yZGVyLWVuZm9yY2VtZW50" TargetMode="External"/><Relationship Id="rId2775" Type="http://schemas.openxmlformats.org/officeDocument/2006/relationships/hyperlink" Target="x-webdoc://F4E68AC7-BB5D-4353-9607-236B45683AA1/redir.aspx?REF=mLJq7hB-J0c6cCnuOp5wUXFRv5TwQisQpHCANDy0iaRNqhzs-2fUCAFodHRwczovL3d3dy5kaHMuZ292L3B1YmxpY2F0aW9uL2VuZm9yY2VtZW50LWltbWlncmF0aW9uLWxhd3Mtc2VydmUtbmF0aW9uYWwtaW50ZXJlc3Q." TargetMode="External"/><Relationship Id="rId2776" Type="http://schemas.openxmlformats.org/officeDocument/2006/relationships/hyperlink" Target="x-webdoc://F4E68AC7-BB5D-4353-9607-236B45683AA1/redir.aspx?REF=L1wtRw6M65evcU94HbtUu4LNB_jpRVIkuIRPPZQ_zIZNqhzs-2fUCAFodHRwOi8vd3d3LmFpbGEub3JnL2luZm9uZXQvYW5hbHlzaXMtb2YtZGhzLW1lbW9yYW5kdW0tb24taW50ZXJpb3ItZW5mb3JjZW1lbnQ." TargetMode="External"/><Relationship Id="rId2777" Type="http://schemas.openxmlformats.org/officeDocument/2006/relationships/hyperlink" Target="x-webdoc://F4E68AC7-BB5D-4353-9607-236B45683AA1/redir.aspx?REF=M1_lY4Utk9ect-9Y6KAPibmuX-fmEnew42WfoMIlVkFNqhzs-2fUCAFodHRwczovL3d3dy5kaHMuZ292L25ld3MvMjAxNy8wMi8yMS9xYS1kaHMtaW1wbGVtZW50YXRpb24tZXhlY3V0aXZlLW9yZGVyLWJvcmRlci1zZWN1cml0eS1hbmQtaW1taWdyYXRpb24tZW5mb3JjZW1lbnQ." TargetMode="External"/><Relationship Id="rId2778" Type="http://schemas.openxmlformats.org/officeDocument/2006/relationships/hyperlink" Target="x-webdoc://F4E68AC7-BB5D-4353-9607-236B45683AA1/redir.aspx?REF=jDFfPYV2wpRe2zuOH9QziPdq2MkdQ1_SwHpF_I2RFDlNqhz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2779" Type="http://schemas.openxmlformats.org/officeDocument/2006/relationships/hyperlink" Target="x-webdoc://F4E68AC7-BB5D-4353-9607-236B45683AA1/redir.aspx?REF=hIoSxRLNp0lV4ZLakBc_beUD28TyqbjMK6Ypuhp00C9Nqhzs-2fUCAFodHRwOi8vdGhlaGlsbC5jb20vaG9tZW5ld3MvYWRtaW5pc3RyYXRpb24vMzIwOTE1LXRydW1wLWFkbWluLXJlc2NpbmRzLXBsYW4tdG8tcmVkdWNlLXByaXZhdGUtcHJpc29ucw.." TargetMode="External"/><Relationship Id="rId4180" Type="http://schemas.openxmlformats.org/officeDocument/2006/relationships/hyperlink" Target="x-webdoc://F4E68AC7-BB5D-4353-9607-236B45683AA1/redir.aspx?REF=PFI_9JXLmL0KQQ90pohyNiRTiQlMGXtjbKDuHysaqYqNE2Ts-2fUCAFodHRwOi8vdGhlaGlsbC5jb20vYmxvZ3MvcHVuZGl0cy1ibG9nL2ltbWlncmF0aW9uLzMxNzM2OS10cnVtcHMtbWFzcy1kZXBvcnRhdGlvbi1vcmRlci1kaXNhc3Ryb3VzLWZvci1hbWVyaWNhLWVjb25vbXk." TargetMode="External"/><Relationship Id="rId4181" Type="http://schemas.openxmlformats.org/officeDocument/2006/relationships/hyperlink" Target="x-webdoc://F4E68AC7-BB5D-4353-9607-236B45683AA1/redir.aspx?REF=DCh67T6mOup5BD-b9DFWv36mhB8pQxPZaz4FM2ATr8yNE2Ts-2fUCAFodHRwczovL3d3dy53YXNoaW5ndG9ucG9zdC5jb20vbmF0aW9uYWwvdW5pdmVyc2l0eS1vZi1uZXctbWV4aWNvLXN0dWRlbnRzLXRvLWpvaW4td29ybGQtaGlqYWItZGF5LzIwMTcvMDIvMDEvMDI1NTA0M2UtZThhZS0xMWU2LTkwM2QtOWIxMWVkN2Q4ZDJhX3N0b3J5Lmh0bWw_dXRtX3Rlcm09LjY1ZmM1NWQ3MGY2Ng.." TargetMode="External"/><Relationship Id="rId4182" Type="http://schemas.openxmlformats.org/officeDocument/2006/relationships/hyperlink" Target="x-webdoc://F4E68AC7-BB5D-4353-9607-236B45683AA1/redir.aspx?REF=qfqzm88WKqRZaEd7mvKNbaLczVdmUPMz005KBDW4U2qNE2Ts-2fUCAFodHRwczovL3d3dy53YXNoaW5ndG9ucG9zdC5jb20vbmF0aW9uYWwvcGxlYS1hZ3JlZW1lbnQtcmVhY2hlZC1pbi1zb3V0aC1kYWtvdGFzLWViLTUtdmlzYS1jYXNlLzIwMTcvMDIvMDEvOGI1YjgyYjQtZTg5ZC0xMWU2LTkwM2QtOWIxMWVkN2Q4ZDJhX3N0b3J5Lmh0bWw_dXRtX3Rlcm09LmRkNTI5YTE2YzBlOA.." TargetMode="External"/><Relationship Id="rId4183" Type="http://schemas.openxmlformats.org/officeDocument/2006/relationships/hyperlink" Target="x-webdoc://F4E68AC7-BB5D-4353-9607-236B45683AA1/redir.aspx?REF=LSVDGbe3wv8AWJlUsDbh-lRqwLhqAU2Qky5x9H37QZWNE2Ts-2fUCAFodHRwczovL3d3dy5ueXRpbWVzLmNvbS9hcG9ubGluZS8yMDE3LzAyLzAxL3VzL2FwLXVzLWFudGktc2hhcmlhaC1sYXcuaHRtbA.." TargetMode="External"/><Relationship Id="rId4184" Type="http://schemas.openxmlformats.org/officeDocument/2006/relationships/hyperlink" Target="x-webdoc://F4E68AC7-BB5D-4353-9607-236B45683AA1/redir.aspx?REF=XXGa_yV9f6eQSVpkD24L1FXXkWU_FgoDwIFZCS0A036NE2Ts-2fUCAFodHRwczovL3d3dy53c2ouY29tL2FydGljbGVzL0FQOTJjMjIxNWIyNWIzNGU5MmEzNDMxMTBlYjdjMjAxMmU." TargetMode="External"/><Relationship Id="rId4185" Type="http://schemas.openxmlformats.org/officeDocument/2006/relationships/hyperlink" Target="x-webdoc://F4E68AC7-BB5D-4353-9607-236B45683AA1/redir.aspx?REF=cZX0zZC3nu0KIYWRsy5MzunRgoATyF9ry9tUyOr1fNuNE2Ts-2fUCAFodHRwOi8vd3d3Lm5iY2JheWFyZWEuY29tL25ld3MvbG9jYWwvU2FudGEtQ2xhcmEtQ291bnR5LUNvbnNpZGVycy1TdWluZy1QcmVzaWRlbnQtVHJ1bXAtNDEyMzU1NzczLmh0bWw." TargetMode="External"/><Relationship Id="rId4186" Type="http://schemas.openxmlformats.org/officeDocument/2006/relationships/hyperlink" Target="x-webdoc://F4E68AC7-BB5D-4353-9607-236B45683AA1/redir.aspx?REF=Okuw9jsGssTOM_m7A6oCPhpRSC_LiSVt6gLrPYMNLO-NE2Ts-2fUCAFodHRwczovL3d3dy5wcm9wdWJsaWNhLm9yZy9hcnRpY2xlL2NsZXZlbGFuZC1jbGluaWMtbWVkaWNhbC10cmFpbmVlLXN1ZXMtdG8tY29tZS1iYWNrLXRvLXVuaXRlZC1zdGF0ZXM." TargetMode="External"/><Relationship Id="rId4187" Type="http://schemas.openxmlformats.org/officeDocument/2006/relationships/hyperlink" Target="x-webdoc://F4E68AC7-BB5D-4353-9607-236B45683AA1/redir.aspx?REF=659XaQM9Yo2XT__CNfAzHPO9ySlxDyZ1Tnco7aIg59-NE2Ts-2fUCAFodHRwczovL3d3dy50ZXhhc3RyaWJ1bmUub3JnLzIwMTcvMDIvMDEvc2FuY3R1YXJ5LWZpZ2h0LWFiYm90dC1jdXRzLWZ1bmRpbmctdHJhdmlzLWNvdW50eS8_dXRtX2NhbXBhaWduPXRyaWItc29jaWFsLWJ1dHRvbnMmdXRtX3NvdXJjZT10d2l0dGVyJnV0bV9tZWRpdW09c29jaWFs" TargetMode="External"/><Relationship Id="rId4188" Type="http://schemas.openxmlformats.org/officeDocument/2006/relationships/hyperlink" Target="x-webdoc://F4E68AC7-BB5D-4353-9607-236B45683AA1/redir.aspx?REF=cFyuMyxgAXBs1DAfZbF_xTpBU8_FReztYtQnCfnBna2NE2Ts-2fUCAFodHRwOi8vd3d3LmNsZXZlbGFuZC5jb20vY2xldmVsYW5kLWhlaWdodHMvaW5kZXguc3NmLzIwMTcvMDEvY2xldmVsYW5kX2hlaWdodHNfY29uc2lkZXJzX3NhLmh0bWw." TargetMode="External"/><Relationship Id="rId4189" Type="http://schemas.openxmlformats.org/officeDocument/2006/relationships/hyperlink" Target="x-webdoc://F4E68AC7-BB5D-4353-9607-236B45683AA1/redir.aspx?REF=tOEU1y9VPViSXkHvOe4jhZkrbXl6ik5oZ9QwG21MYMuNE2Ts-2fUCAFodHRwOi8vd3d3LmNpbmNpbm5hdGkuY29tL3N0b3J5L25ld3MvcG9saXRpY3MvMjAxNy8wMS8zMS9tYW5kZWwtbG9jYWwtcmVwdWJsaWNhbnMtb3Bwb3NlLXNhbmN0dWFyeS1jaXR5LXN0YXR1cy85NzI3ODExOC8." TargetMode="External"/><Relationship Id="rId2230" Type="http://schemas.openxmlformats.org/officeDocument/2006/relationships/hyperlink" Target="x-webdoc://F4E68AC7-BB5D-4353-9607-236B45683AA1/redir.aspx?REF=fSCox8ClNWYX6sabTm-l69CTBahbvJdutU0n9nDCQaWt9fj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2231" Type="http://schemas.openxmlformats.org/officeDocument/2006/relationships/hyperlink" Target="x-webdoc://F4E68AC7-BB5D-4353-9607-236B45683AA1/redir.aspx?REF=Lkw2Y8LMdNbjpnEYej2XpZZ0RLbofAWIk0wcv9M3t8it9fjr-2fUCAFodHRwOi8vaTIuY2RuLnR1cm5lci5jb20vY25uLzIwMTcvaW1hZ2VzLzAxLzMxL2NpdHkuYW5kLmNvLnNhbi5mcmFuLnYuZG9uYWxkLnRydW1wLi0ucGFjZXIuMS5wZGY." TargetMode="External"/><Relationship Id="rId2232" Type="http://schemas.openxmlformats.org/officeDocument/2006/relationships/hyperlink" Target="x-webdoc://F4E68AC7-BB5D-4353-9607-236B45683AA1/redir.aspx?REF=WfbWXIhkj4RWMff1D6hNJwW045m8AvmxA-1Bt13eXQkNV_vr-2fUCAFodHRwOi8vdGhlaGlsbC5jb20vYmxvZ3MvZmxvb3ItYWN0aW9uL3NlbmF0ZS8zMjI3OTEtc2VuYXRlLWRlbXMtaW50cm9kdWNlLWJpbGwtdG8tYmxvY2stdHJ1bXBzLXJldmlzZWQtb3JkZXI." TargetMode="External"/><Relationship Id="rId2233" Type="http://schemas.openxmlformats.org/officeDocument/2006/relationships/hyperlink" Target="x-webdoc://F4E68AC7-BB5D-4353-9607-236B45683AA1/redir.aspx?REF=NW5yHrInovS_R3sLo6jSz8tgkTXffcGbBYHsbM5_Zd8NV_vr-2fUCAFodHRwOi8vd3d3LnJldXRlcnMuY29tL2FydGljbGUvdXNhLWltbWlncmF0aW9uLWp1ZGdlcy1pZFVTTDJOMUdHMVJX" TargetMode="External"/><Relationship Id="rId2234" Type="http://schemas.openxmlformats.org/officeDocument/2006/relationships/hyperlink" Target="x-webdoc://F4E68AC7-BB5D-4353-9607-236B45683AA1/redir.aspx?REF=U-xaZZn73RCnMirh7fN-26sGx_SQqYLxv8rbrhftJ1UNV_vr-2fUCAFodHRwczovL3d3dy5ueXRpbWVzLmNvbS8yMDE3LzAzLzA4L3VzL3RydW1wLWltbWlncmF0aW9uLWJvcmRlci5odG1sP2hwJmFjdGlvbj1jbGljayZwZ3R5cGU9SG9tZXBhZ2UmY2xpY2tTb3VyY2U9c3RvcnktaGVhZGluZyZtb2R1bGU9Zmlyc3QtY29sdW1uLXJlZ2lvbiZyZWdpb249dG9wLW5ld3MmV1QubmF2PXRvcC1uZXdz" TargetMode="External"/><Relationship Id="rId2235" Type="http://schemas.openxmlformats.org/officeDocument/2006/relationships/hyperlink" Target="x-webdoc://F4E68AC7-BB5D-4353-9607-236B45683AA1/redir.aspx?REF=qVQdP-ghJ-05cTNdZBb75JOWYA326pqLYrsJg8J9bEUNV_vr-2fUCAFodHRwczovL3d3dy5ueXRpbWVzLmNvbS8yMDE3LzAzLzA4L29waW5pb24vc2VjcmV0YXJ5LWtlbGx5LWlzLW1pc3NpbmctaW4tYWN0aW9uLW9uLWltbWlncmF0aW9uLmh0bWw." TargetMode="External"/><Relationship Id="rId2236" Type="http://schemas.openxmlformats.org/officeDocument/2006/relationships/hyperlink" Target="x-webdoc://F4E68AC7-BB5D-4353-9607-236B45683AA1/redir.aspx?REF=sK4SL54jBCGGcSl1eqdY6UPBSTPLNBrE9Y0T3cHbA90NV_vr-2fUCAFodHRwOi8vd3d3Lm5wci5vcmcvc2VjdGlvbnMvZWQvMjAxNy8wMy8wOS81MTg5OTY3ODAvaS1oYXZlLWNoaWxkcmVuLWNyeWluZy1pbi10aGUtY2xhc3Nyb29t" TargetMode="External"/><Relationship Id="rId2237" Type="http://schemas.openxmlformats.org/officeDocument/2006/relationships/hyperlink" Target="x-webdoc://F4E68AC7-BB5D-4353-9607-236B45683AA1/redir.aspx?REF=rkHkVHuDGoBul3TSvbbhG2t5siXcsleoD8to1scEVzcNV_v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2238" Type="http://schemas.openxmlformats.org/officeDocument/2006/relationships/hyperlink" Target="x-webdoc://F4E68AC7-BB5D-4353-9607-236B45683AA1/redir.aspx?REF=vaOGDVW7hZDnpJ5driPeZ8h2xd_JA234RAr4ssr56XYNV_vr-2fUCAFodHRwOi8vd3d3Lm5wci5vcmcvc2VjdGlvbnMvdGhldHdvLXdheS8yMDE3LzAzLzA4LzUxNzU2MTA0Ni9ob3ctYW1lcmljYXMtaWRlYS1vZi1pbGxlZ2FsLWltbWlncmF0aW9uLWRvZXNudC1hbHdheXMtbWF0Y2gtcmVhbGl0eQ.." TargetMode="External"/><Relationship Id="rId2239" Type="http://schemas.openxmlformats.org/officeDocument/2006/relationships/hyperlink" Target="x-webdoc://F4E68AC7-BB5D-4353-9607-236B45683AA1/redir.aspx?REF=eTX3xOn07Z742FGIG-e0xLqLYsv1wqpK2pRpVHr8PskNV_vr-2fUCAFodHRwOi8vbmlsYy51czExLmxpc3QtbWFuYWdlLmNvbS90cmFjay9jbGljaz91PWY2YzJmOWFlYThhNmE4OWIwZTZkYzIzZTAmaWQ9ODYwODUxOWUzNSZlPTA2MzljZWZiNTU." TargetMode="External"/><Relationship Id="rId3480" Type="http://schemas.openxmlformats.org/officeDocument/2006/relationships/hyperlink" Target="x-webdoc://F4E68AC7-BB5D-4353-9607-236B45683AA1/redir.aspx?REF=_SmZODt8s-tN3K0TMnoJH3LeEbU6Y4KEknmI8quhzfxNwELs-2fUCAFodHRwczovL3d3dy53YXNoaW5ndG9ucG9zdC5jb20vbmV3cy9wb2xpdGljcy93cC8yMDE3LzAyLzEyL3RoZS1sb29taW5nLWNvbmZsaWN0LWJldHdlZW4tdHJ1bXBzLWltbWlncmF0aW9uLXN3ZWVwcy1hbmQtcmVsaWdpb3VzLWZyZWVkb20vP3V0bV90ZXJtPS5mOWYzNWZkN2MxZTY." TargetMode="External"/><Relationship Id="rId3481" Type="http://schemas.openxmlformats.org/officeDocument/2006/relationships/hyperlink" Target="x-webdoc://F4E68AC7-BB5D-4353-9607-236B45683AA1/redir.aspx?REF=GocEMggHjNCm6abi0YM4i891azFYSk1s9QplTjMseWdNwELs-2fUCAFodHRwczovL3d3dy53YXNoaW5ndG9ucG9zdC5jb20vbmV3cy9wb3dlcnBvc3Qvd3AvMjAxNy8wMi8xMi9zdGVwaGVuLW1pbGxlci1zYXlzLXdoaXRlLWhvdXNlLXdpbGwtZmlnaHQtZm9yLXRyYXZlbC1iYW4tYWR2YW5jZXMtZmFsc2Utdm90ZXItZnJhdWQtY2xhaW1zLz91dG1fdGVybT0uZTQyMzNhYjYxZDQ5" TargetMode="External"/><Relationship Id="rId3482" Type="http://schemas.openxmlformats.org/officeDocument/2006/relationships/hyperlink" Target="x-webdoc://F4E68AC7-BB5D-4353-9607-236B45683AA1/redir.aspx?REF=Gjlsiu9CCQO34LdFEabsdIphnNAKNGqvytdejX-foehNwELs-2fUCAFodHRwOi8vd3d3LnVuaXZpc2lvbi5jb20vdW5pdmlzaW9uLW5ld3MvcG9saXRpY3MvaG93LXdoaXRlLWhvdXNlLWFkdmlzb3Itc3RlcGhlbi1taWxsZXItd2VudC1mcm9tLXBlc3RlcmluZy1oaXNwYW5pYy1zdHVkZW50cy10by1kZXNpZ25pbmctdHJ1bXBzLWltbWlncmF0aW9uLXBvbGljeQ.." TargetMode="External"/><Relationship Id="rId3483" Type="http://schemas.openxmlformats.org/officeDocument/2006/relationships/hyperlink" Target="x-webdoc://F4E68AC7-BB5D-4353-9607-236B45683AA1/redir.aspx?REF=9UtES6bxxMxLqmHFh8Fidpx99i3F8NsZrjDbgxkKQgxNwELs-2fUCAFodHRwOi8vdGhlaGlsbC5jb20vaG9tZW5ld3MvYWRtaW5pc3RyYXRpb24vMzE5MTIyLW1pbGxlci1hbGwtb3B0aW9ucy1vbi10aGUtdGFibGUtZm9yLXRoZS10cmF2ZWwtYmFu" TargetMode="External"/><Relationship Id="rId3484" Type="http://schemas.openxmlformats.org/officeDocument/2006/relationships/hyperlink" Target="x-webdoc://F4E68AC7-BB5D-4353-9607-236B45683AA1/redir.aspx?REF=sHJ4LWNhThW3XqNJRafQ7aYcz-ns6qorqw4KT8iYLOZNwELs-2fUCAFodHRwOi8vd3d3LnRoZXZlcmdlLmNvbS8yMDE3LzIvMTIvMTQ1ODMxMjQvbmFzYS1zaWRkLWJpa2thbm5hdmFyLWRldGFpbmVkLWNicC1waG9uZS1zZWFyY2gtdHJ1bXAtdHJhdmVsLWJhbg.." TargetMode="External"/><Relationship Id="rId3485" Type="http://schemas.openxmlformats.org/officeDocument/2006/relationships/hyperlink" Target="x-webdoc://F4E68AC7-BB5D-4353-9607-236B45683AA1/redir.aspx?REF=ioego_JIhiIFm3M4XoiZbjrh-dFfXNIaUkohS-2uuqVNwELs-2fUCAFodHRwOi8vd3d3LmRhbGxhc25ld3MuY29tL25ld3MvaW1taWdyYXRpb24vMjAxNy8wMi8xMi9mb3JtZXItaWNlLWNoaWVmLXNheXMtdHJ1bXAtaW1taWdyYXRpb24tcG9saWNpZXMtd2lsbC1oaXQtcGVvcGxlLWhhcmRlcg.." TargetMode="External"/><Relationship Id="rId3486" Type="http://schemas.openxmlformats.org/officeDocument/2006/relationships/hyperlink" Target="x-webdoc://F4E68AC7-BB5D-4353-9607-236B45683AA1/redir.aspx?REF=v7IB1yiVo6sNARw_-E3ZznJ2C52gupS7eIRTql9aXuhNwEL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3487" Type="http://schemas.openxmlformats.org/officeDocument/2006/relationships/hyperlink" Target="x-webdoc://F4E68AC7-BB5D-4353-9607-236B45683AA1/redir.aspx?REF=Y4rIfHsUuNEi78PG62iKmoJWp91-_dXgDTYxfKrFApBNwELs-2fUCAFodHRwczovL3d3dy5ueXRpbWVzLmNvbS9yZXV0ZXJzLzIwMTcvMDIvMTIvdXMvcG9saXRpY3MvMTJyZXV0ZXJzLXVzYS10cnVtcC1pbW1pZ3JhdGlvbi1sYXdzdWl0Lmh0bWw." TargetMode="External"/><Relationship Id="rId3488" Type="http://schemas.openxmlformats.org/officeDocument/2006/relationships/hyperlink" Target="x-webdoc://F4E68AC7-BB5D-4353-9607-236B45683AA1/redir.aspx?REF=THUuL-zVQ9Ks3Et_C1NhoAC6qiQGScVO3pwILTB3aSpNwELs-2fUCAFodHRwczovL3d3dy53YXNoaW5ndG9ucG9zdC5jb20vbmV3cy90aGUtZml4L3dwLzIwMTcvMDIvMTMvYW1lcmljYW5zLWFyZW50LXJlamVjdGluZy10cnVtcHMtaW1taWdyYXRpb24tYmFuLW91dHJpZ2h0LWJ1dC1pdC1oYXMtYS10b3VnaC1yb2FkLWFoZWFkLz91dG1fdGVybT0uYTViZmM2NWNkYmU5" TargetMode="External"/><Relationship Id="rId3489" Type="http://schemas.openxmlformats.org/officeDocument/2006/relationships/hyperlink" Target="x-webdoc://F4E68AC7-BB5D-4353-9607-236B45683AA1/redir.aspx?REF=97zKoxROMPEEs0axbGs7fIm--E4Ia9-nDUt-mA5FM2ZNwEL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1530" Type="http://schemas.openxmlformats.org/officeDocument/2006/relationships/hyperlink" Target="http://nj.com/" TargetMode="External"/><Relationship Id="rId1531" Type="http://schemas.openxmlformats.org/officeDocument/2006/relationships/hyperlink" Target="http://www.nj.com/news/index.ssf/2017/03/in_immigration_court_time_moves_slowly.html" TargetMode="External"/><Relationship Id="rId1532" Type="http://schemas.openxmlformats.org/officeDocument/2006/relationships/hyperlink" Target="http://abc13.com/politics/sanctuary-city-bill-budget-come-into-focus/1807939/" TargetMode="External"/><Relationship Id="rId1533" Type="http://schemas.openxmlformats.org/officeDocument/2006/relationships/hyperlink" Target="https://www.theguardian.com/cities/2017/mar/17/undocumented-immigrants-charlotte-north-carolina-construction" TargetMode="External"/><Relationship Id="rId1534" Type="http://schemas.openxmlformats.org/officeDocument/2006/relationships/hyperlink" Target="http://www.omaha.com/money/nebraska-iowa-agriculture-businesses-fear-trump-s-immigration-policies-will/article_6f1ec62d-b34e-597e-92dd-a4be2f4f4b7e.html" TargetMode="External"/><Relationship Id="rId1535" Type="http://schemas.openxmlformats.org/officeDocument/2006/relationships/hyperlink" Target="http://www.southbendtribune.com/news/elkhartconnection/elkhart-county-sheriff-says-immigration-enforcement-up-to-feds-not/article_5670b290-8788-5453-b817-a11ca67971a2.html" TargetMode="External"/><Relationship Id="rId1536" Type="http://schemas.openxmlformats.org/officeDocument/2006/relationships/hyperlink" Target="http://www.scpr.org/news/2017/03/20/69948/fearing-immigration-crackdown-some-go-into-hiding/" TargetMode="External"/><Relationship Id="rId1537" Type="http://schemas.openxmlformats.org/officeDocument/2006/relationships/hyperlink" Target="http://www.newsobserver.com/news/local/article139485398.html" TargetMode="External"/><Relationship Id="rId1538" Type="http://schemas.openxmlformats.org/officeDocument/2006/relationships/hyperlink" Target="http://www.loudountimes.com/news/article/perriello_refugees_are_vetted_more_thoroughly_than_the_average_trump432" TargetMode="External"/><Relationship Id="rId1539" Type="http://schemas.openxmlformats.org/officeDocument/2006/relationships/hyperlink" Target="http://ijr.com/2017/03/828179-philly-cinco-de-mayo-celebration-cancelled-fears-widespread-ice-raids/" TargetMode="External"/><Relationship Id="rId2780" Type="http://schemas.openxmlformats.org/officeDocument/2006/relationships/hyperlink" Target="x-webdoc://F4E68AC7-BB5D-4353-9607-236B45683AA1/redir.aspx?REF=8QtvB1D7RHd5TpLAkselrnt5vbeP0rx3Biod8VwbVkJNqhzs-2fUCAFodHRwczovL3d3dy5mb3JiZXMuY29tL3NpdGVzL2FkYW1zYXJoYW4vMjAxNy8wMi8yNC9wcmlzb24tc3RvY2tzLXNvYXItdW5kZXItdHJ1bXAtYXMtc2Vzc2lvbnMtb2tzLXByaXZhdGUtamFpbHMtYWdhaW4vIzExMTJlNjU5MTBjZQ.." TargetMode="External"/><Relationship Id="rId2781" Type="http://schemas.openxmlformats.org/officeDocument/2006/relationships/hyperlink" Target="x-webdoc://F4E68AC7-BB5D-4353-9607-236B45683AA1/redir.aspx?REF=Wk0KzuN2jDxeLssJ5r7lfORzZ_abzmNv7Nb9y2HLZ7hNqhz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2782" Type="http://schemas.openxmlformats.org/officeDocument/2006/relationships/hyperlink" Target="x-webdoc://F4E68AC7-BB5D-4353-9607-236B45683AA1/redir.aspx?REF=wZoWb6uKNIzwxi2Zglgl8c662Mqbv7k2GcG1BVSLiOKtCx_s-2fUCAFodHRwOi8vd3d3LmhpYXMub3JnL2Jsb2cvaGlhcy12LXRydW1wLXdoeS13ZXJlLXN1aW5n" TargetMode="External"/><Relationship Id="rId2783" Type="http://schemas.openxmlformats.org/officeDocument/2006/relationships/hyperlink" Target="x-webdoc://F4E68AC7-BB5D-4353-9607-236B45683AA1/redir.aspx?REF=_2MNO4ot9vUyoNdPcEVbFSiA3hri7S_297FeU9iewtitCx_s-2fUCAFodHRwczovL2dvby5nbC9mb3Jtcy9uR2xuMzVCdEk1VlZ5Yk9jMg.." TargetMode="External"/><Relationship Id="rId2784" Type="http://schemas.openxmlformats.org/officeDocument/2006/relationships/hyperlink" Target="x-webdoc://F4E68AC7-BB5D-4353-9607-236B45683AA1/redir.aspx?REF=_2MNO4ot9vUyoNdPcEVbFSiA3hri7S_297FeU9iewtitCx_s-2fUCAFodHRwczovL2dvby5nbC9mb3Jtcy9uR2xuMzVCdEk1VlZ5Yk9jMg.." TargetMode="External"/><Relationship Id="rId2785" Type="http://schemas.openxmlformats.org/officeDocument/2006/relationships/hyperlink" Target="x-webdoc://F4E68AC7-BB5D-4353-9607-236B45683AA1/redir.aspx?REF=wgoANMlnrb18-YrTu5qFkXjxQmpcK3o_oHzO-qeT0D-tCx_s-2fUCAFodHRwOi8vd3d3Lmh1bWFucmlnaHRzZmlyc3Qub3JnL2V2ZW50L2Fkdm9jYXRlLXJpZ2h0LWFzeWx1bS1oaWxs" TargetMode="External"/><Relationship Id="rId2786" Type="http://schemas.openxmlformats.org/officeDocument/2006/relationships/hyperlink" Target="x-webdoc://F4E68AC7-BB5D-4353-9607-236B45683AA1/UrlBlockedError.aspx" TargetMode="External"/><Relationship Id="rId2787" Type="http://schemas.openxmlformats.org/officeDocument/2006/relationships/hyperlink" Target="x-webdoc://F4E68AC7-BB5D-4353-9607-236B45683AA1/redir.aspx?REF=jGA7QpwkByhdVHnZ82DA1qS9JyCjFD9TJaHAuCWsnuWtCx_s-2fUCAFodHRwOi8vd3d3LmFpbGEub3JnL2Fkdm8tbWVkaWEvd2hhdHMtaGFwcGVuaW5nLWluLWNvbmdyZXNzL3BlbmRpbmctbGVnaXNsYXRpb24." TargetMode="External"/><Relationship Id="rId2788" Type="http://schemas.openxmlformats.org/officeDocument/2006/relationships/hyperlink" Target="x-webdoc://F4E68AC7-BB5D-4353-9607-236B45683AA1/redir.aspx?REF=jGA7QpwkByhdVHnZ82DA1qS9JyCjFD9TJaHAuCWsnuWtCx_s-2fUCAFodHRwOi8vd3d3LmFpbGEub3JnL2Fkdm8tbWVkaWEvd2hhdHMtaGFwcGVuaW5nLWluLWNvbmdyZXNzL3BlbmRpbmctbGVnaXNsYXRpb24." TargetMode="External"/><Relationship Id="rId2789" Type="http://schemas.openxmlformats.org/officeDocument/2006/relationships/hyperlink" Target="x-webdoc://F4E68AC7-BB5D-4353-9607-236B45683AA1/redir.aspx?REF=-okld2MWFXVGE8AzaZjuaaE5xhygntZrW38eqDHRdlmtCx_s-2fUCAFodHRwczovL3d3dy5hbWVyaWNhbmltbWlncmF0aW9uY291bmNpbC5vcmcvcHJhY3RpY2VfYWR2aXNvcnkvZXhwZWRpdGVkLXJlbW92YWwtd2hhdC1oYXMtY2hhbmdlZC1leGVjdXRpdmUtb3JkZXI." TargetMode="External"/><Relationship Id="rId4190" Type="http://schemas.openxmlformats.org/officeDocument/2006/relationships/hyperlink" Target="x-webdoc://F4E68AC7-BB5D-4353-9607-236B45683AA1/redir.aspx?REF=8RHCWkeMf2cZ9llYefE1fwY9Sz-zF3sJdFdFm3QREsiNE2Ts-2fUCAFodHRwOi8vd3d3LmNpbmNpbm5hdGkuY29tL3N0b3J5L25ld3MvMjAxNy8wMi8wMS9jaW5jaW5uYXRpLW9mZmljaWFsbHktc2FuY3R1YXJ5LWNpdHkvOTczMzg3NjAv" TargetMode="External"/><Relationship Id="rId4191" Type="http://schemas.openxmlformats.org/officeDocument/2006/relationships/hyperlink" Target="x-webdoc://F4E68AC7-BB5D-4353-9607-236B45683AA1/redir.aspx?REF=xcEZk-iM7plTpYrnpPtXmNy4vOm5soXEd5RybRx8SVmNE2Ts-2fUCAFodHRwczovL3d3dy5ueXRpbWVzLmNvbS8yMDE3LzAxLzMxL3VzL3BvbGl0aWNzL3Rob21hcy1ob21hbi1pbW1pZ3JhdGlvbi1hbmQtY3VzdG9tcy1lbmZvcmNlbWVudC5odG1s" TargetMode="External"/><Relationship Id="rId4192" Type="http://schemas.openxmlformats.org/officeDocument/2006/relationships/hyperlink" Target="x-webdoc://F4E68AC7-BB5D-4353-9607-236B45683AA1/redir.aspx?REF=wtJ19ivBjcIOTSL1BpXPQmtRaKCVJnh1vDT430PaA52NE2Ts-2fUCAFodHRwczovL3d3dy5ueXRpbWVzLmNvbS8yMDE3LzAxLzMxL3dvcmxkL2FtZXJpY2FzL3N0YXRlLWRlcHQtZGlzc2VudC1jYWJsZS10cnVtcC1pbW1pZ3JhdGlvbi1vcmRlci5odG1s" TargetMode="External"/><Relationship Id="rId4193" Type="http://schemas.openxmlformats.org/officeDocument/2006/relationships/hyperlink" Target="x-webdoc://F4E68AC7-BB5D-4353-9607-236B45683AA1/redir.aspx?REF=AJZJiNrx5T6YqyUIouRPO8TBcw-PHXjNiZFtNjuYLILtdGbs-2fUCAFodHRwczovL3d3dy53YXNoaW5ndG9ucG9zdC5jb20vd29ybGQvbWlkZGxlX2Vhc3QvdGhlLWxhdGVzdC1pcmFuLXNheXMtdXMtb2lsLWNvbXBhbmllcy1mYWNlLW5vLWJhbi1ieS1pcmFuLzIwMTcvMDEvMzEvZGI3OGVjOWUtZTc5MS0xMWU2LTkwM2QtOWIxMWVkN2Q4ZDJhX3N0b3J5Lmh0bWw_dXRtX3Rlcm09LmFlZTBkNTZjODZmMA.." TargetMode="External"/><Relationship Id="rId4194" Type="http://schemas.openxmlformats.org/officeDocument/2006/relationships/hyperlink" Target="x-webdoc://F4E68AC7-BB5D-4353-9607-236B45683AA1/redir.aspx?REF=ZkevSarVpLrUKtKLTSrE_JsP-p62AV4VMgdIOVNk_JDtdGbs-2fUCAFodHRwOi8vd3d3LnJldXRlcnMuY29tL2FydGljbGUvdXMtdXNhLXRydW1wLWltbWlncmF0aW9uLXNhbmZyYW5jaXNjby1pZFVTS0JOMTVGMkIx" TargetMode="External"/><Relationship Id="rId4195" Type="http://schemas.openxmlformats.org/officeDocument/2006/relationships/hyperlink" Target="x-webdoc://F4E68AC7-BB5D-4353-9607-236B45683AA1/redir.aspx?REF=XdnLuYdAjLOuoPbpYMDAAUh8TcfE2P30SXlK4jYLb7rtdGbs-2fUCAFodHRwczovL3d3dy53YXNoaW5ndG9ucG9zdC5jb20vbmV3cy9wb3N0LW5hdGlvbi93cC8yMDE3LzAxLzMxL2lmLWV2ZW4tb25lLWxpZmUtaXMtc3BhcmVkLWl0LXdpbGwtaGF2ZS1iZWVuLXdvcnRoLWl0LXRydW1wLWJhY2tlcnMtb24td2h5LXRoZXktc3VwcG9ydC10cmF2ZWwtcmVzdHJpY3Rpb25zLz91dG1fdGVybT0uNzUxYzI1NjdlNTc1" TargetMode="External"/><Relationship Id="rId4196" Type="http://schemas.openxmlformats.org/officeDocument/2006/relationships/hyperlink" Target="x-webdoc://F4E68AC7-BB5D-4353-9607-236B45683AA1/redir.aspx?REF=sHcq0aKJJOs6GJWiZrHFNswcWW1VVSkjdNRjbQy9Md7tdGbs-2fUCAFodHRwczovL3d3dy53YXNoaW5ndG9ucG9zdC5jb20vbmV3cy9wb3N0LW5hdGlvbi93cC8yMDE3LzAxLzMxLzg3Mi1yZWZ1Z2Vlcy13aWxsLWJlLWFsbG93ZWQtaW4tdGhlLXUtcy10aGlzLXdlZWstZGhzLXNheXMvP3V0bV90ZXJtPS4yZDdmNDQ0MGUxNDg." TargetMode="External"/><Relationship Id="rId4197" Type="http://schemas.openxmlformats.org/officeDocument/2006/relationships/hyperlink" Target="x-webdoc://F4E68AC7-BB5D-4353-9607-236B45683AA1/redir.aspx?REF=aKU2iYa6pHNqDheUlA13Tzh_HbE7J0-V2zAbWw4tO9rtdGbs-2fUCAFodHRwczovL3d3dy53YXNoaW5ndG9ucG9zdC5jb20vd29ybGQvbmF0aW9uYWwtc2VjdXJpdHkvdHJ1bXAtYWRtaW5pc3RyYXRpb24tY2lyY3VsYXRlcy1tb3JlLWRyYWZ0LWltbWlncmF0aW9uLXJlc3RyaWN0aW9ucy1mb2N1c2luZy1vbi1wcm90ZWN0aW5nLXVzLWpvYnMvMjAxNy8wMS8zMS8zODUyOTIzNi1lNzQxLTExZTYtODBjMi0zMGU1N2U1N2UwNWRfc3RvcnkuaHRtbD91dG1fdGVybT0uY2FlNjQ3YTVmZTRk" TargetMode="External"/><Relationship Id="rId4198" Type="http://schemas.openxmlformats.org/officeDocument/2006/relationships/hyperlink" Target="x-webdoc://F4E68AC7-BB5D-4353-9607-236B45683AA1/redir.aspx?REF=zm8DmXPbmbH8KqN9ev6tyvqMRpVC59Y2oNij6dxqO4XtdGbs-2fUCAFodHRwczovL3d3dy53YXNoaW5ndG9ucG9zdC5jb20vbG9jYWwvcHVibGljLXNhZmV0eS9zaXgtcXVlc3Rpb25zLWFib3V0LWNvdXJ0LWNhc2VzLWZpbGVkLWFmdGVyLXRydW1wcy1pbW1pZ3JhdGlvbi1vcmRlci8yMDE3LzAxLzMxLzQ3OTc3Yjg4LWU3ZDQtMTFlNi1iZjZmLTMwMWI2YjQ0MzYyNF9zdG9yeS5odG1sP3V0bV90ZXJtPS40YjRkN2FkYWM1NGQ." TargetMode="External"/><Relationship Id="rId4199" Type="http://schemas.openxmlformats.org/officeDocument/2006/relationships/hyperlink" Target="x-webdoc://F4E68AC7-BB5D-4353-9607-236B45683AA1/redir.aspx?REF=cG5U8ee2RZLrYE64i_oNXQ3nzi-KyOXAGF7OW5lkfJrtdGbs-2fUCAFodHRwOi8vd3d3Lm5iY25ld3MuY29tL25pZ2h0bHktbmV3cy92aWRlby90cmFuc2xhdG9yLXJpc2tlZC1saWZlLWZvci11LXMtbm93LXN0cmFuZGVkLWJ5LXRydW1wLXRyYXZlbC1iYW4tODY2MTkzOTg3ODc3" TargetMode="External"/><Relationship Id="rId2240" Type="http://schemas.openxmlformats.org/officeDocument/2006/relationships/hyperlink" Target="x-webdoc://F4E68AC7-BB5D-4353-9607-236B45683AA1/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241" Type="http://schemas.openxmlformats.org/officeDocument/2006/relationships/hyperlink" Target="x-webdoc://F4E68AC7-BB5D-4353-9607-236B45683AA1/redir.aspx?REF=oX1JCCk0gjpgJDIgB2S43AOAWZydRQ8k5jOflFoSfAANV_v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242" Type="http://schemas.openxmlformats.org/officeDocument/2006/relationships/hyperlink" Target="x-webdoc://F4E68AC7-BB5D-4353-9607-236B45683AA1/redir.aspx?REF=XGqjc6EOscYjYBcoFReSw0Qo3WVtBUYFVfPaTQaAHo4NV_vr-2fUCAFtYWlsdG86Q293Z2lsbEB1bmhjci5vcmc." TargetMode="External"/><Relationship Id="rId2243" Type="http://schemas.openxmlformats.org/officeDocument/2006/relationships/hyperlink" Target="x-webdoc://F4E68AC7-BB5D-4353-9607-236B45683AA1/redir.aspx?REF=-zV2vhhaiVC2kGZ3f5JwZ8kSQ3LKgTPlE3A29you8-kNV_vr-2fUCAFodHRwczovL2RvY3MuZ29vZ2xlLmNvbS9zcHJlYWRzaGVldHMvZC8xRUptWERpR1NwVjNpVWhYN3NvMno4ZmstWGk3Q0xKWDhQV21hTk1jcVdsOC9lZGl0P3VzcD1zaGFyaW5n" TargetMode="External"/><Relationship Id="rId2244" Type="http://schemas.openxmlformats.org/officeDocument/2006/relationships/hyperlink" Target="x-webdoc://F4E68AC7-BB5D-4353-9607-236B45683AA1/redir.aspx?REF=Btw3hqaIheaZN0JC8P-doaXXk5HyltG83d1-qe-tIUYNV_vr-2fUCAFodHRwczovL3B1YmxpYy5nb3ZkZWxpdmVyeS5jb20vYWNjb3VudHMvVVNESFNDSVNJTlZJVEUvc3Vic2NyaWJlci9uZXc_dG9waWNfaWQ9VVNESFNDSVNJTlZJVEVfMjgy" TargetMode="External"/><Relationship Id="rId2245" Type="http://schemas.openxmlformats.org/officeDocument/2006/relationships/hyperlink" Target="x-webdoc://F4E68AC7-BB5D-4353-9607-236B45683AA1/redir.aspx?REF=Tu-ARGaZJQpNc-U8UNZBt-GoKqLqCLCIr5H5P2sPjrUNV_vr-2fUCAFodHRwczovL3d3dy5pbW1pZ3JhdGlvbmFkdm9jYXRlcy5vcmcvY2FsZW5kYXIvZXZlbnQuNjI5NzMzLU5hdHVyYWxpemF0aW9uX2FuZF9DaXRpemVuc2hpcA.." TargetMode="External"/><Relationship Id="rId2246" Type="http://schemas.openxmlformats.org/officeDocument/2006/relationships/hyperlink" Target="x-webdoc://F4E68AC7-BB5D-4353-9607-236B45683AA1/redir.aspx?REF=ba26yq3bdR41DVbsZFqbzPn6f20W-0itkbnkkM9KFQsNV_vr-2fUCAFodHRwczovL2EwMDItaXJtLm55Yy5nb3YvRXZlbnRSZWdpc3RyYXRpb24vUmVnRm9ybS5hc3B4P2V2ZW50R3VpZD1jMzUxMjk1Zi1lMWRmLTRlYmYtYWRiMS1kNjM0YWZiMjc5Zjk." TargetMode="External"/><Relationship Id="rId2247" Type="http://schemas.openxmlformats.org/officeDocument/2006/relationships/hyperlink" Target="x-webdoc://F4E68AC7-BB5D-4353-9607-236B45683AA1/redir.aspx?REF=a_X7I-AgwqtPaVsFMaRYhlbasVu2Vmtu9-6yXErwQDwNV_vr-2fUCAFodHRwOi8vd3d3Lm1tc2VuZDc1LmNvbS9saW5rLmNmbT9yPTFNcUF3ZzFVanlmSHhubFFLb0dUdnd-fiZwZT1OemVFNS1vclcyeVV2cGNlb2V3VS13NjhZRTRsWm9BcXVhaDFMUnBEQ3VJUWFzRzNyc2w3RFdyN296TnhSRWVOVVlic29OLTE0WWhfZWVQNVFnUlNuZ35-" TargetMode="External"/><Relationship Id="rId2248" Type="http://schemas.openxmlformats.org/officeDocument/2006/relationships/hyperlink" Target="x-webdoc://F4E68AC7-BB5D-4353-9607-236B45683AA1/redir.aspx?REF=yqNCQ2QCtDVbYvDa-T_uuebmrpXvR7xk4Y9q2C6UE1cNV_vr-2fUCAFodHRwczovL2RvY3MuZ29vZ2xlLmNvbS9zcHJlYWRzaGVldHMvZC8xcU5sX0YzYTZjc2o5R3RMVXJhVTVZLUJBbzYyOVlyZ2hNWXFLTHZHQlFqdy9lZGl0P3VzcD1zaGFyaW5n" TargetMode="External"/><Relationship Id="rId2249" Type="http://schemas.openxmlformats.org/officeDocument/2006/relationships/hyperlink" Target="x-webdoc://F4E68AC7-BB5D-4353-9607-236B45683AA1/redir.aspx?REF=b6L7v3PVOO3SQXxgaSABKRFkaNTZvZe8RnCM20Cwau8NV_vr-2fUCAFodHRwOi8vd3d3LmltbWRlZmVuc2Uub3JnL3R0dHdvcmtzaG9wLw.." TargetMode="External"/><Relationship Id="rId3490" Type="http://schemas.openxmlformats.org/officeDocument/2006/relationships/hyperlink" Target="x-webdoc://F4E68AC7-BB5D-4353-9607-236B45683AA1/redir.aspx?REF=1RqvjFm1BOyGpm-5b0ZG_9g0EpJyKDYLlzRlREylVgtNwELs-2fUCAFodHRwczovL3d3dy53YXNoaW5ndG9ucG9zdC5jb20vbmV3cy9pbnNwaXJlZC1saWZlL3dwLzIwMTcvMDIvMTMvd2h5LXRoZXNlLXBoaWxhZGVscGhpYS1sYXd5ZXJzLWFyZS1oZWxwaW5nLWltbWlncmFudHMtc2Vlay1hLWdyZWVuLWNhcmQtZm9yLW9ubHktMS8_dXRtX3Rlcm09LjQzN2ZlN2ViNzY4NQ.." TargetMode="External"/><Relationship Id="rId3491" Type="http://schemas.openxmlformats.org/officeDocument/2006/relationships/hyperlink" Target="x-webdoc://F4E68AC7-BB5D-4353-9607-236B45683AA1/redir.aspx?REF=WfCTdmmrL-EoLvUsmoS_9dnjuy79A7bm4xbTvL6telhNwELs-2fUCAFodHRwOi8vd3d3LnBvbGl0aWNvLmNvbS9zdG9yeS8yMDE3LzAyL3NjaHVtZXItdHJ1bXAtdHJhdmVsLWJhbi0yMzQ5NDQ." TargetMode="External"/><Relationship Id="rId3492" Type="http://schemas.openxmlformats.org/officeDocument/2006/relationships/hyperlink" Target="x-webdoc://F4E68AC7-BB5D-4353-9607-236B45683AA1/redir.aspx?REF=3Fh_Y4PhNcxNiFVlf9cS05DI7gtA93x-bEuKj880bUZNwELs-2fUCAFodHRwOi8vdGhlaGlsbC5jb20vcG9saWN5L3RlY2hub2xvZ3kvMzE5MDA2LXRlY2gtd2Vlay1haGVhZA.." TargetMode="External"/><Relationship Id="rId3493" Type="http://schemas.openxmlformats.org/officeDocument/2006/relationships/hyperlink" Target="x-webdoc://F4E68AC7-BB5D-4353-9607-236B45683AA1/redir.aspx?REF=R_nrUps9i9drRsJU4pzSwSRsb0c16ZndeBfsF32X-5NNwELs-2fUCAFodHRwOi8vdGhlaGlsbC5jb20vaG9tZW5ld3Mvc2VuYXRlLzMxODk5My1nb3Atc2hpZnRpbmctb24taW1taWdyYXRpb24." TargetMode="External"/><Relationship Id="rId3494" Type="http://schemas.openxmlformats.org/officeDocument/2006/relationships/hyperlink" Target="x-webdoc://F4E68AC7-BB5D-4353-9607-236B45683AA1/redir.aspx?REF=d8dcnI60A8ItAFYYNRRTwwaNfBogSFfdktaOLA6f7yRNwELs-2fUCAFodHRwOi8vYWJjbmV3cy5nby5jb20vVVMvd2lyZVN0b3J5L2RlbW9jcmF0aWMtbWF5b3ItZGVmbGVjdHMtY2FsbHMtc2FuY3R1YXJ5LWNpdHktc3RhdHVzLTQ1MzgxNjIx" TargetMode="External"/><Relationship Id="rId3495" Type="http://schemas.openxmlformats.org/officeDocument/2006/relationships/hyperlink" Target="x-webdoc://F4E68AC7-BB5D-4353-9607-236B45683AA1/redir.aspx?REF=ZAn6dQoGHN7J7NF0DRVIfT7sX5yxbX8ZLCvaXY3hiJJNwELs-2fUCAFodHRwczovL3d3dy53YXNoaW5ndG9ucG9zdC5jb20vbmV3cy9mYWN0LWNoZWNrZXIvd3AvMjAxNy8wMi8wOC90cnVtcHMtY2xhaW0tdGhhdC1zYW5jdHVhcnktY2l0aWVzLWJyZWVkLWNyaW1lLz91dG1fdGVybT0uZjYwNzJkN2I5MWRh" TargetMode="External"/><Relationship Id="rId3496" Type="http://schemas.openxmlformats.org/officeDocument/2006/relationships/hyperlink" Target="x-webdoc://F4E68AC7-BB5D-4353-9607-236B45683AA1/redir.aspx?REF=ip697_3FDWWJNG56yLM2uE_YCV4qAM6dpLXZ4nkSyX-tIUXs-2fUCAFodHRwczovL3d3dy53c2ouY29tL2FydGljbGVzL25ldy15b3JrLWxhd21ha2Vycy1kaXZpZGVkLW92ZXItc2FuY3R1YXJ5LWJpbGwtMTQ4Njk4MTgwOA.." TargetMode="External"/><Relationship Id="rId3497" Type="http://schemas.openxmlformats.org/officeDocument/2006/relationships/hyperlink" Target="x-webdoc://F4E68AC7-BB5D-4353-9607-236B45683AA1/redir.aspx?REF=dra0UeTCGLHhCuzpH8zpUvABHp4L2Pwe2OOXiD-atqatIUXs-2fUCAFodHRwczovL3d3dy5idXp6ZmVlZC5jb20vc2FsdmFkb3JoZXJuYW5kZXovcHJlc2lkZW50LXRydW1wcy1wbGFuLXRvLWVuZC1zYW5jdHVhcnktY2l0aWVzLW1heS1iZS1iYWNrZmlyP3V0bV90ZXJtPS5ubDBkNEQxYXBL" TargetMode="External"/><Relationship Id="rId3498" Type="http://schemas.openxmlformats.org/officeDocument/2006/relationships/hyperlink" Target="x-webdoc://F4E68AC7-BB5D-4353-9607-236B45683AA1/redir.aspx?REF=ccratpCp5iEK14c6Xi0B8VVXQkBYnzTY9hQa7y5D3vOtIUX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3499" Type="http://schemas.openxmlformats.org/officeDocument/2006/relationships/hyperlink" Target="x-webdoc://F4E68AC7-BB5D-4353-9607-236B45683AA1/redir.aspx?REF=nB7U4G6Y5UJSy0SWoph9u6Bdb5N-UYJDk3VSK6GWeiatIUXs-2fUCAFodHRwczovL3d3dy5ueXRpbWVzLmNvbS8yMDE3LzAyLzExL3VzL3BvbGl0aWNzL3N0ZXBoZW4tbWlsbGVyLWRvbmFsZC10cnVtcC1hZHZpc2VyLmh0bWw_bXdyc209RW1haWwmX3I9MA.." TargetMode="External"/><Relationship Id="rId600" Type="http://schemas.openxmlformats.org/officeDocument/2006/relationships/hyperlink" Target="http://www.newsday.com/long-island/suffolk/activists-wife-urge-ice-to-release-detained-brentwood-man-1.13379710" TargetMode="External"/><Relationship Id="rId601" Type="http://schemas.openxmlformats.org/officeDocument/2006/relationships/hyperlink" Target="http://www.cincinnati.com/story/news/politics/2017/04/06/archdioese-cincinnati-calls-scheduled-deportation-fairfield-mother-cruel-and-unnaceptable/100117634/" TargetMode="External"/><Relationship Id="rId602" Type="http://schemas.openxmlformats.org/officeDocument/2006/relationships/hyperlink" Target="https://www.washingtonpost.com/local/virginia-politics/farmers-await-trump-action-on-visas-for-temporary-workers/2017/04/07/5d0027aa-1afa-11e7-9887-1a5314b56a08_story.html?utm_term=.2c3666a7fd4d" TargetMode="External"/><Relationship Id="rId603" Type="http://schemas.openxmlformats.org/officeDocument/2006/relationships/hyperlink" Target="http://www.politico.com/states/florida/story/2017/04/scott-now-mum-on-whether-syrian-refugees-are-welcome-in-florida-111117" TargetMode="External"/><Relationship Id="rId604" Type="http://schemas.openxmlformats.org/officeDocument/2006/relationships/hyperlink" Target="http://www.pbs.org/newshour/bb/california-cities-show-stark-differences-immigration/" TargetMode="External"/><Relationship Id="rId605" Type="http://schemas.openxmlformats.org/officeDocument/2006/relationships/hyperlink" Target="http://www.centralmaine.com/2017/04/10/our-view-immigration-enforcement-actions-only-make-matters-worse/" TargetMode="External"/><Relationship Id="rId606" Type="http://schemas.openxmlformats.org/officeDocument/2006/relationships/hyperlink" Target="http://www.stltoday.com/news/local/columns/tony-messenger/messenger-immigrants-fearing-deportation-prepare-for-separation-from-their-children/article_4f7f8ff2-c7c8-5ef1-b10d-cdc44222402f.html" TargetMode="External"/><Relationship Id="rId607" Type="http://schemas.openxmlformats.org/officeDocument/2006/relationships/hyperlink" Target="http://www.clatl.com/news/article/20857225/in-the-shadows" TargetMode="External"/><Relationship Id="rId608" Type="http://schemas.openxmlformats.org/officeDocument/2006/relationships/hyperlink" Target="http://www.rollingstone.com/politics/features/trump-era-ushers-in-new-unofficial-policy-on-asylum-seekers-w473930" TargetMode="External"/><Relationship Id="rId609" Type="http://schemas.openxmlformats.org/officeDocument/2006/relationships/hyperlink" Target="https://www.ice.gov/news/releases/31-arrested-new-york-ice-operation-targeting-criminal-aliens-illegal-re-entrants" TargetMode="External"/><Relationship Id="rId1540" Type="http://schemas.openxmlformats.org/officeDocument/2006/relationships/hyperlink" Target="http://newsok.com/vision-not-demonization-is-needed-in-immigration-debate/article/5542117" TargetMode="External"/><Relationship Id="rId1541" Type="http://schemas.openxmlformats.org/officeDocument/2006/relationships/hyperlink" Target="x-webdoc://F4E68AC7-BB5D-4353-9607-236B45683AA1/redir.aspx?REF=iRmO5x1pb1rfSNbbIjH39rF7itK84FEjN_iHipGw9lZt71zs-2fUCAFmaWxlOi8vL1xcbnlsYWctZnMxXGRhdGFcREFUQVxJTU1JR1JBTlQlMjBQUk9URUNUSU9OJTIwVU5JVFxJUFUlMjBQcm9qZWN0c1xJUFUlMjBQb2xpY3klMjBUYXNrJTIwRm9yY2VcNiUyMC0lMjBXZWVrbHklMjBFbWFpbHNc" TargetMode="External"/><Relationship Id="rId1542" Type="http://schemas.openxmlformats.org/officeDocument/2006/relationships/hyperlink" Target="https://www.whitehouse.gov/the-press-office/2017/03/06/executive-order-protecting-nation-foreign-terrorist-entry-united-states" TargetMode="External"/><Relationship Id="rId1543" Type="http://schemas.openxmlformats.org/officeDocument/2006/relationships/hyperlink" Target="http://www.aila.org/infonet/dos-announces-suspension-of-implementation" TargetMode="External"/><Relationship Id="rId1544" Type="http://schemas.openxmlformats.org/officeDocument/2006/relationships/hyperlink" Target="http://www.aila.org/infonet/documents-relating-to-state-of-hawaiis-challenge" TargetMode="External"/><Relationship Id="rId1545" Type="http://schemas.openxmlformats.org/officeDocument/2006/relationships/hyperlink" Target="http://www.aila.org/File/Related/17020631f.pdf" TargetMode="External"/><Relationship Id="rId1546" Type="http://schemas.openxmlformats.org/officeDocument/2006/relationships/hyperlink" Target="http://www.aila.org/infonet/fed-ct-ali-v-trump-01-30-17?utm_source=Recent%20Postings%20Alert&amp;utm_medium=Email&amp;utm_campaign=RP%20Daily" TargetMode="External"/><Relationship Id="rId1547" Type="http://schemas.openxmlformats.org/officeDocument/2006/relationships/hyperlink" Target="http://www.aila.org/infonet/fed-court-state-of-washington-v-trump-01-30-17?utm_source=Recent%20Postings%20Alert&amp;utm_medium=Email&amp;utm_campaign=RP%20Daily" TargetMode="External"/><Relationship Id="rId1548" Type="http://schemas.openxmlformats.org/officeDocument/2006/relationships/hyperlink" Target="http://www.aila.org/infonet/documents-relating-to-maryland-suit-against?utm_source=Recent%20Postings%20Alert&amp;utm_medium=Email&amp;utm_campaign=RP%20Daily" TargetMode="External"/><Relationship Id="rId1549" Type="http://schemas.openxmlformats.org/officeDocument/2006/relationships/hyperlink" Target="http://www.aila.org/infonet/documents-relating-to-doe-v-trump-03-10-17?utm_source=Recent%20Postings%20Alert&amp;utm_medium=Email&amp;utm_campaign=RP%20Daily" TargetMode="External"/><Relationship Id="rId2790" Type="http://schemas.openxmlformats.org/officeDocument/2006/relationships/hyperlink" Target="x-webdoc://F4E68AC7-BB5D-4353-9607-236B45683AA1/redir.aspx?REF=b3-bhY9ThvnRKhVVXNaXDClFj54VQyPkimb6TdhV6UWtCx_s-2fUCAFodHRwOi8vd3d3Lmh1bWFucmlnaHRzZmlyc3Qub3JnL3Jlc291cmNlL2FzeWx1bS11bmRlci10aHJlYXQtaW1wYWN0LXByZXNpZGVudC10cnVtcC1zLWltbWlncmF0aW9uLWV4ZWN1dGl2ZS1vcmRlcnMtYW5kLWRlcGFydG1lbnQ." TargetMode="External"/><Relationship Id="rId2791" Type="http://schemas.openxmlformats.org/officeDocument/2006/relationships/hyperlink" Target="x-webdoc://F4E68AC7-BB5D-4353-9607-236B45683AA1/redir.aspx?REF=D85oRVF_ZSv5BGVcpickeK_NIpkM0x798BH-m7eyb9WtCx_s-2fUCAFodHRwOi8vd3d3Lmh1bWFucmlnaHRzZmlyc3Qub3JnL3ByZXNzLXJlbGVhc2UvZGhzLWVuZm9yY2VtZW50LW1lbW8td291bGQtbGltaXQtYWNjZXNzLXByb3RlY3Rpb24tcmVmdWdlZXMtYW5kLWFzeWx1bS1zZWVrZXJz" TargetMode="External"/><Relationship Id="rId2792" Type="http://schemas.openxmlformats.org/officeDocument/2006/relationships/hyperlink" Target="x-webdoc://F4E68AC7-BB5D-4353-9607-236B45683AA1/redir.aspx?REF=nTPc9USD9k8bpkwDV9yx246ZG42IgVJUh_DUz7Yj_HWtCx_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2793" Type="http://schemas.openxmlformats.org/officeDocument/2006/relationships/hyperlink" Target="x-webdoc://F4E68AC7-BB5D-4353-9607-236B45683AA1/redir.aspx?REF=QQsetTmzDerdhE5oJZl2FyaMtxYX9u_FxBafxc2kaJGtCx_s-2fUCAFodHRwOi8vb2Nmcy5ueS5nb3YvbWFpbi9Gb3Jtcy9raW5zaGlwL09DRlMtNDk0MCUyMERlc2lnbmF0aW9uJTIwb2YlMjBQZXJzb24lMjBpbiUyMFBhcmVudGFsJTIwUmVsYXRpb25zaGlwLnBkZg.." TargetMode="External"/><Relationship Id="rId2794" Type="http://schemas.openxmlformats.org/officeDocument/2006/relationships/hyperlink" Target="x-webdoc://F4E68AC7-BB5D-4353-9607-236B45683AA1/redir.aspx?REF=V_tFTdKQx_oIfFgNo0MLAoR6Di3MRhb__niQqKOCGqutCx_s-2fUCAFodHRwOi8vb2Nmcy5ueS5nb3YvbWFpbi9Gb3Jtcy9raW5zaGlwL09DRlMtNDk0MFMlMjBEZXNpZ25hY2lvbiUyMGRlJTIwdW5hJTIwUGVyc29uYSUyMGVuJTIwdW5hJTIwUmVsYWNpb24lMjBQYXRlcm5hbC1NYXRlcm5hbC5wZGY." TargetMode="External"/><Relationship Id="rId2795" Type="http://schemas.openxmlformats.org/officeDocument/2006/relationships/hyperlink" Target="x-webdoc://F4E68AC7-BB5D-4353-9607-236B45683AA1/redir.aspx?REF=H4u4sqTNxboCufEDIfRv6P_TxVTF0Rd32OcWeU6ZleqtCx_s-2fUCAFodHRwczovL3d3dy53b21lbnNyZWZ1Z2VlY29tbWlzc2lvbi5vcmcvcmlnaHRzL3Jlc291cmNlcy8xMDIyLWRldGFpbmVkLW9yLWRlcG9ydGVkLXBhcmVudGFsLXRvb2xraXQtZW5nbGlzaC1pbnRlcmFjdGl2ZQ.." TargetMode="External"/><Relationship Id="rId2796" Type="http://schemas.openxmlformats.org/officeDocument/2006/relationships/hyperlink" Target="x-webdoc://F4E68AC7-BB5D-4353-9607-236B45683AA1/redir.aspx?REF=p84ygcd7rSWGhaKlAYmnU-JPNuKwWAQ8h51OdRNmT4CtCx_s-2fUCAFodHRwOi8vb2Nmcy5ueS5nb3YvbWFpbi9wdWJsaWNhdGlvbnMvUERGX1N0b25nZXJUb2dldGhlclZvbDMucGRm" TargetMode="External"/><Relationship Id="rId2797" Type="http://schemas.openxmlformats.org/officeDocument/2006/relationships/hyperlink" Target="x-webdoc://F4E68AC7-BB5D-4353-9607-236B45683AA1/redir.aspx?REF=A8MfvUTZs1OfP3k6tYL5gHriapQgxm6iJ9btweByuuatCx_s-2fUCAFodHRwOi8vd3d3Lm9jZnMuc3RhdGUubnkudXMvbWFpbi9Gb3Jtcy9raW5zaGlwL09DRlMtNDk0MCUyMERlc2lnbmF0aW9uJTIwb2YlMjBQZXJzb24lMjBpbiUyMFBhcmVudGFsJTIwUmVsYXRpb25zaGlwLnBkZg.." TargetMode="External"/><Relationship Id="rId2798" Type="http://schemas.openxmlformats.org/officeDocument/2006/relationships/hyperlink" Target="x-webdoc://F4E68AC7-BB5D-4353-9607-236B45683AA1/redir.aspx?REF=tn0o0b1nKFWxYV8qTkR65Qa6K3GJodx1gEiaNr1pkOqtCx_s-2fUCAFodHRwOi8vY29kZXMuZmluZGxhdy5jb20vbnkvZ2VuZXJhbC1vYmxpZ2F0aW9ucy1sYXcvZ29iLXNlY3QtNS0xNTUxLmh0bWw." TargetMode="External"/><Relationship Id="rId2799" Type="http://schemas.openxmlformats.org/officeDocument/2006/relationships/hyperlink" Target="x-webdoc://F4E68AC7-BB5D-4353-9607-236B45683AA1/redir.aspx?REF=9D7XkVyBfmrfk5ekl_eLglhxSAk5Gv4w1LauaLbnfc-tCx_s-2fUCAFodHRwOi8vd3d3LmltbWRlZmVuc2Uub3JnL2VtZXJnZW5jeS1wcmVwYXJlZG5lc3Mv" TargetMode="External"/><Relationship Id="rId1000" Type="http://schemas.openxmlformats.org/officeDocument/2006/relationships/hyperlink" Target="https://www.wsj.com/articles/mistakes-hes-made-a-few-too-many-1490916097" TargetMode="External"/><Relationship Id="rId1001" Type="http://schemas.openxmlformats.org/officeDocument/2006/relationships/hyperlink" Target="http://time.com/4716657/trump-immigration-canada-silicon-valley/" TargetMode="External"/><Relationship Id="rId1002" Type="http://schemas.openxmlformats.org/officeDocument/2006/relationships/hyperlink" Target="http://www.houstonchronicle.com/news/houston-texas/houston/article/Immigration-officials-threaten-to-remove-two-11039471.php?t=a621e553d9438d9cbb&amp;cmpid=twitter-premium&amp;cmpid=email-premium" TargetMode="External"/><Relationship Id="rId1003" Type="http://schemas.openxmlformats.org/officeDocument/2006/relationships/hyperlink" Target="http://www.wbur.org/radioboston/2017/03/30/ice-arrests-lawrence" TargetMode="External"/><Relationship Id="rId1004" Type="http://schemas.openxmlformats.org/officeDocument/2006/relationships/hyperlink" Target="http://www.politico.com/states/new-york/city-hall/story/2017/03/police-commissioner-acknowledges-turnstile-hopping-may-lead-to-deportations-110889" TargetMode="External"/><Relationship Id="rId1005" Type="http://schemas.openxmlformats.org/officeDocument/2006/relationships/hyperlink" Target="http://www.oregonlive.com/pacific-northwest-news/index.ssf/2017/03/23_arrested_in_portland_area_i.html" TargetMode="External"/><Relationship Id="rId1006" Type="http://schemas.openxmlformats.org/officeDocument/2006/relationships/hyperlink" Target="http://www.sacbee.com/news/local/article141353198.html" TargetMode="External"/><Relationship Id="rId1007" Type="http://schemas.openxmlformats.org/officeDocument/2006/relationships/hyperlink" Target="http://adn.com/" TargetMode="External"/><Relationship Id="rId1008" Type="http://schemas.openxmlformats.org/officeDocument/2006/relationships/hyperlink" Target="https://www.adn.com/alaska-news/crime-courts/2017/03/30/federal-immigration-enforcement-agency-arrests-4-in-anchorage-during-weekend-operation/" TargetMode="External"/><Relationship Id="rId1009" Type="http://schemas.openxmlformats.org/officeDocument/2006/relationships/hyperlink" Target="https://www.washingtonpost.com/local/chesterfield-leader-criticized-for-comments-on-immigrants/2017/03/31/95128016-15f0-11e7-bb16-269934184168_story.html?utm_term=.376e683ea539" TargetMode="External"/><Relationship Id="rId2250" Type="http://schemas.openxmlformats.org/officeDocument/2006/relationships/hyperlink" Target="x-webdoc://F4E68AC7-BB5D-4353-9607-236B45683AA1/redir.aspx?REF=JWWfuQVeaKlU6v3ZbUprDlIdFnLNOpxB3zq-mYZIZV8NV_vr-2fUCAFtYWlsdG86Z2thb0BueWxhZy5vcmc." TargetMode="External"/><Relationship Id="rId2251" Type="http://schemas.openxmlformats.org/officeDocument/2006/relationships/hyperlink" Target="x-webdoc://F4E68AC7-BB5D-4353-9607-236B45683AA1/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2252" Type="http://schemas.openxmlformats.org/officeDocument/2006/relationships/hyperlink" Target="x-webdoc://F4E68AC7-BB5D-4353-9607-236B45683AA1/redir.aspx?REF=UvSx9srutaSJkDl29w-__OlQHVRQYYZqDDQpg1ofbZUNV_vr-2fUCAFodHRwOi8vbnltYWcuY29tL2RhaWx5L2ludGVsbGlnZW5jZXIvMjAxNy8wMy9ueWNoYS1mYWNlcy1hdC1sZWFzdC11c2QzNS1taWxsaW9uLWluLWN1dHMuaHRtbA.." TargetMode="External"/><Relationship Id="rId2253" Type="http://schemas.openxmlformats.org/officeDocument/2006/relationships/hyperlink" Target="x-webdoc://F4E68AC7-BB5D-4353-9607-236B45683AA1/redir.aspx?REF=m5-lYS73U2eZCBm46agNBKhaal3SrGXAEqjqHXZSvMYNV_vr-2fUCAFodHRwczovL3d3dy53c2ouY29tL2FydGljbGVzL2ZlZGVyYWwtYWlkLXJlZHVjZWQtZm9yLW5ldy15b3JrLWNpdHktaG91c2luZy1hdXRob3JpdHktMTQ4ODg0NDYzOT90ZXNsYT15" TargetMode="External"/><Relationship Id="rId2254" Type="http://schemas.openxmlformats.org/officeDocument/2006/relationships/hyperlink" Target="x-webdoc://F4E68AC7-BB5D-4353-9607-236B45683AA1/redir.aspx?REF=w7kaOjLlP507p00E1LAD2u6L4bWyqvC__crNKsBesksNV_vr-2fUCAFodHRwczovL3d3dy50aGVhdGxhbnRpYy5jb20vYnVzaW5lc3MvYXJjaGl2ZS8yMDE2LzExL3RoZS1mdXR1cmUtb2YtZGVzZWdyZWdhdGlvbi11bmRlci10cnVtcC81MDkwMTgv" TargetMode="External"/><Relationship Id="rId2255" Type="http://schemas.openxmlformats.org/officeDocument/2006/relationships/hyperlink" Target="x-webdoc://F4E68AC7-BB5D-4353-9607-236B45683AA1/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2256" Type="http://schemas.openxmlformats.org/officeDocument/2006/relationships/hyperlink" Target="x-webdoc://F4E68AC7-BB5D-4353-9607-236B45683AA1/redir.aspx?REF=73oEdGl1IZrf2Rvx3NN2iX0UpKhNAnScTp4JSMbVJgINV_vr-2fUCAFodHRwOi8vbmV3cy5jb2x1bWJpYS5lZHUvY29udGVudC8xNTk2" TargetMode="External"/><Relationship Id="rId2257" Type="http://schemas.openxmlformats.org/officeDocument/2006/relationships/hyperlink" Target="x-webdoc://F4E68AC7-BB5D-4353-9607-236B45683AA1/redir.aspx?REF=JhpVoivE750NlVZEoOlocCEI5kmzh48-9xQG4ec2wbQNV_vr-2fUCAFodHRwczovL3d3dy5ueXRpbWVzLmNvbS8yMDE3LzAzLzA3L255cmVnaW9uL2VkdWNhdG9ycy1wcmVwYXJlLWZvci1pbW1pZ3JhdGlvbi1hZ2VudHMtYXQtdGhlLXNjaG9vbGhvdXNlLmh0bWw_aHAmYWN0aW9uPWNsaWNrJnBndHlwZT1Ib21lcGFnZSZjbGlja1NvdXJjZT1zdG9yeS1oZWFkaW5nJm1vZHVsZT1ueWdlby1wcm9tby1yZWdpb24mcmVnaW9uPW55Z2VvLXByb21vLXJlZ2lvbiZXVC5uYXY9bnlnZW8tcHJvbW8tcmVnaW9uJl9yPTA." TargetMode="External"/><Relationship Id="rId2258" Type="http://schemas.openxmlformats.org/officeDocument/2006/relationships/hyperlink" Target="x-webdoc://F4E68AC7-BB5D-4353-9607-236B45683AA1/redir.aspx?REF=DgmAGy9hsXmiS0DuYtWihsXDksnJLInVkomIGmYk8ZkNV_vr-2fUCAFodHRwczovL3d3dy5ueXRpbWVzLmNvbS8yMDE3LzAzLzA3L255cmVnaW9uL2NoYW1wbGFpbi1ueS1jYW5hZGEtbWlncmFudHMuaHRtbD9zbWlkPWZiLXNoYXJl" TargetMode="External"/><Relationship Id="rId2259" Type="http://schemas.openxmlformats.org/officeDocument/2006/relationships/hyperlink" Target="x-webdoc://F4E68AC7-BB5D-4353-9607-236B45683AA1/redir.aspx?REF=_XUGFKo97gLeZDO51I3LSxZx9MVRb5ZM73MPKZMUx-cNV_vr-2fUCAFodHRwczovL2F0dGVuZGVlLmdvdG93ZWJpbmFyLmNvbS9yZWdpc3Rlci84MTY1NDE3OTMxNDc1MzM5Nzc3" TargetMode="External"/><Relationship Id="rId610" Type="http://schemas.openxmlformats.org/officeDocument/2006/relationships/hyperlink" Target="https://www.washingtonpost.com/world/national-security/dhs-immigration-agents-may-arrest-crime-victims-witnesses-at-courthouses/2017/04/04/3956e6d8-196d-11e7-9887-1a5314b56a08_story.html?utm_term=.9e66bb9473ad" TargetMode="External"/><Relationship Id="rId611" Type="http://schemas.openxmlformats.org/officeDocument/2006/relationships/hyperlink" Target="http://www.thedailybeast.com/articles/2017/03/30/legal-immigrants-fear-getting-arrested-in-court-by-ice.html" TargetMode="External"/><Relationship Id="rId612" Type="http://schemas.openxmlformats.org/officeDocument/2006/relationships/hyperlink" Target="http://www.nydailynews.com/new-york/nypd-alerts-feds-court-appearances-immigrants-article-1.3016935" TargetMode="External"/><Relationship Id="rId613" Type="http://schemas.openxmlformats.org/officeDocument/2006/relationships/hyperlink" Target="http://www.aila.org/about/announcements/aila-podcast-ethics-of-filing-for-asylum" TargetMode="External"/><Relationship Id="rId614" Type="http://schemas.openxmlformats.org/officeDocument/2006/relationships/hyperlink" Target="http://www.aila.org/infonet/white-house-memo-implementing-the-executive-order" TargetMode="External"/><Relationship Id="rId615" Type="http://schemas.openxmlformats.org/officeDocument/2006/relationships/hyperlink" Target="http://www.aila.org/advo-media/agency-liaison/case-examples/call-for-examples-sympathetic-haiti-tps-cases" TargetMode="External"/><Relationship Id="rId616" Type="http://schemas.openxmlformats.org/officeDocument/2006/relationships/hyperlink" Target="http://www.riseupmay1.org/" TargetMode="External"/><Relationship Id="rId617" Type="http://schemas.openxmlformats.org/officeDocument/2006/relationships/hyperlink" Target="https://www.alotrolado.org/border-rights-clinic" TargetMode="External"/><Relationship Id="rId618" Type="http://schemas.openxmlformats.org/officeDocument/2006/relationships/hyperlink" Target="file://///nylag-fs1/data/Immigrant%20Protection%20Unit/Templates/Crim%20Imm/Records%20Requests/Criminal%20Records%20Request%20Resources" TargetMode="External"/><Relationship Id="rId619" Type="http://schemas.openxmlformats.org/officeDocument/2006/relationships/hyperlink" Target="https://drive.google.com/open?id=0B79Qh8d1VL5ocTduM3RtbkNsRzg" TargetMode="External"/><Relationship Id="rId1550" Type="http://schemas.openxmlformats.org/officeDocument/2006/relationships/hyperlink" Target="https://www.clearinghouse.net/results.php?searchSpecialCollection=44" TargetMode="External"/><Relationship Id="rId1551" Type="http://schemas.openxmlformats.org/officeDocument/2006/relationships/hyperlink" Target="https://www.nytimes.com/interactive/2017/03/15/us/politics/trump-budget-proposal.html" TargetMode="External"/><Relationship Id="rId1552" Type="http://schemas.openxmlformats.org/officeDocument/2006/relationships/hyperlink" Target="http://www.abajournal.com/news/article/trump_budget_eliminates_funding_for_legal_services_corp" TargetMode="External"/><Relationship Id="rId1553" Type="http://schemas.openxmlformats.org/officeDocument/2006/relationships/hyperlink" Target="http://www.voanews.com/a/donald-trump-budget-immigration-priorities/3769548.html" TargetMode="External"/><Relationship Id="rId1554" Type="http://schemas.openxmlformats.org/officeDocument/2006/relationships/hyperlink" Target="http://www.usatoday.com/story/news/2017/03/16/trump-budget-cuts-immigration-aid-and-local-police-stunned/99271652/" TargetMode="External"/><Relationship Id="rId1555" Type="http://schemas.openxmlformats.org/officeDocument/2006/relationships/hyperlink" Target="http://www.politico.com/story/2017/03/trump-coast-guard-budget-235750" TargetMode="External"/><Relationship Id="rId1556" Type="http://schemas.openxmlformats.org/officeDocument/2006/relationships/hyperlink" Target="http://www.aila.org/infonet/practice-alert-advising-clients-future-of-daca" TargetMode="External"/><Relationship Id="rId1557" Type="http://schemas.openxmlformats.org/officeDocument/2006/relationships/hyperlink" Target="http://www.latinorebels.com/2017/03/08/latino-trump-diversity-coalition-advisor-says-he-helped-save-daca/" TargetMode="External"/><Relationship Id="rId1558" Type="http://schemas.openxmlformats.org/officeDocument/2006/relationships/hyperlink" Target="http://www.aila.org/infonet/eoir-provides-new-hearing-location-details" TargetMode="External"/><Relationship Id="rId1559" Type="http://schemas.openxmlformats.org/officeDocument/2006/relationships/hyperlink" Target="https://www.nytimes.com/reuters/2017/03/09/world/americas/09reuters-usa-immigration-judges.html" TargetMode="External"/><Relationship Id="rId1010" Type="http://schemas.openxmlformats.org/officeDocument/2006/relationships/hyperlink" Target="http://projects.jsonline.com/news/2017/3/30/immigration-was-is-and-will-be-source-of-renewal-in-milwaukee.html" TargetMode="External"/><Relationship Id="rId1011" Type="http://schemas.openxmlformats.org/officeDocument/2006/relationships/hyperlink" Target="http://www.charlotteobserver.com/living/religion/article141763934.html" TargetMode="External"/><Relationship Id="rId1012" Type="http://schemas.openxmlformats.org/officeDocument/2006/relationships/hyperlink" Target="http://money.cnn.com/2017/03/29/technology/h1b-visa-premium-processing/" TargetMode="External"/><Relationship Id="rId1013" Type="http://schemas.openxmlformats.org/officeDocument/2006/relationships/hyperlink" Target="https://www.wsj.com/articles/new-h-1b-visa-allocation-bears-little-of-donald-trumps-imprint-1490795825" TargetMode="External"/><Relationship Id="rId1014" Type="http://schemas.openxmlformats.org/officeDocument/2006/relationships/hyperlink" Target="http://www.mdedge.com/internalmedicinenews/article/134160/health-policy/foreign-doctors-may-lose-us-jobs-after-visa" TargetMode="External"/><Relationship Id="rId1015" Type="http://schemas.openxmlformats.org/officeDocument/2006/relationships/hyperlink" Target="http://www.cnbc.com/2017/03/28/this-is-what-immigration-means-to-the-us-economy-in-two-charts.html" TargetMode="External"/><Relationship Id="rId1016" Type="http://schemas.openxmlformats.org/officeDocument/2006/relationships/hyperlink" Target="https://www.washingtonpost.com/local/education/know-your-rights-clinic-in-school-cafeteria-aims-to-allay-immigrant-fears/2017/03/29/fe8af9cc-0fe9-11e7-9d5a-a83e627dc120_story.html?utm_term=.7b9a03071cef" TargetMode="External"/><Relationship Id="rId1017" Type="http://schemas.openxmlformats.org/officeDocument/2006/relationships/hyperlink" Target="https://www.washingtonpost.com/news/post-nation/wp/2017/03/29/a-13-year-old-sobbed-on-camera-when-ice-took-her-father-away-now-she-has-a-plan/?hpid=hp_no-name_hp-in-the-newspagein-the-news&amp;utm_term=.fa8595e24150" TargetMode="External"/><Relationship Id="rId1018" Type="http://schemas.openxmlformats.org/officeDocument/2006/relationships/hyperlink" Target="https://www.washingtonpost.com/local/this-army-veteran-served-his-country-will-his-undocumented-wife-be-deported/2017/03/29/c60429c8-09bf-11e7-a15f-a58d4a988474_story.html?utm_term=.630418f9d9fa" TargetMode="External"/><Relationship Id="rId1019" Type="http://schemas.openxmlformats.org/officeDocument/2006/relationships/hyperlink" Target="https://www.wsj.com/articles/connecticut-governor-advises-parents-in-u-s-illegally-to-pick-guardians-for-kids-1490818615" TargetMode="External"/><Relationship Id="rId2260" Type="http://schemas.openxmlformats.org/officeDocument/2006/relationships/hyperlink" Target="x-webdoc://F4E68AC7-BB5D-4353-9607-236B45683AA1/redir.aspx?REF=5F5ds77R9XmhBcK5-PXyeKs5TI6n-Ir9cqpfKfqTaroNV_vr-2fUCAFodHRwczovL2RvY3MuZ29vZ2xlLmNvbS9zcHJlYWRzaGVldHMvZC8xbWFOQlBnRFdfd0lhQjhfcTNVekJYQmZwWmc0d0hXRzJKSEFCUU1CVmNjYy9lZGl0P3VzcD1zaGFyaW5n" TargetMode="External"/><Relationship Id="rId2261" Type="http://schemas.openxmlformats.org/officeDocument/2006/relationships/hyperlink" Target="x-webdoc://F4E68AC7-BB5D-4353-9607-236B45683AA1/redir.aspx?REF=nSxBu7EHDiPL7_DdIRlCDSuN8RNNvxAN4cBDndVWZXINV_vr-2fUCAFodHRwczovL3d3dy5ldmVudGJyaXRlLmNvbS9lL2NoYXNpbmctYXN5bHVtLW55LXByZW1pZXJlLWFuZC1kaXJlY3Rvci1xYS10aWNrZXRzLTMyMDc0NzY1NDg3" TargetMode="External"/><Relationship Id="rId2262" Type="http://schemas.openxmlformats.org/officeDocument/2006/relationships/hyperlink" Target="x-webdoc://F4E68AC7-BB5D-4353-9607-236B45683AA1/redir.aspx?REF=HQXPHBu0-ItSCU6firBqkp1WQo3hQj4KIx4B-ghyl4kNV_vr-2fUCAFodHRwOi8vd3d3LmNoYXNpbmdhc3lsdW0uY29tLmF1Lw.." TargetMode="External"/><Relationship Id="rId2263" Type="http://schemas.openxmlformats.org/officeDocument/2006/relationships/hyperlink" Target="x-webdoc://F4E68AC7-BB5D-4353-9607-236B45683AA1/redir.aspx?REF=ObDN03Iooj9gCUKwB4h8DAdWzeYY7fLjiGsY4WrygIgNV_vr-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264" Type="http://schemas.openxmlformats.org/officeDocument/2006/relationships/hyperlink" Target="x-webdoc://F4E68AC7-BB5D-4353-9607-236B45683AA1/redir.aspx?REF=eXXnDOdhJuhqPAuuinxLJaBSYtY5dQ6IKYeLvesTRJkNV_vr-2fUCAFodHRwczovL3d3dy5ueXRpbWVzLmNvbS9jb2x1bW4vcm9nZXItY29oZW4." TargetMode="External"/><Relationship Id="rId2265" Type="http://schemas.openxmlformats.org/officeDocument/2006/relationships/hyperlink" Target="x-webdoc://F4E68AC7-BB5D-4353-9607-236B45683AA1/redir.aspx?REF=eTX3xOn07Z742FGIG-e0xLqLYsv1wqpK2pRpVHr8PskNV_vr-2fUCAFodHRwOi8vbmlsYy51czExLmxpc3QtbWFuYWdlLmNvbS90cmFjay9jbGljaz91PWY2YzJmOWFlYThhNmE4OWIwZTZkYzIzZTAmaWQ9ODYwODUxOWUzNSZlPTA2MzljZWZiNTU." TargetMode="External"/><Relationship Id="rId2266" Type="http://schemas.openxmlformats.org/officeDocument/2006/relationships/hyperlink" Target="x-webdoc://F4E68AC7-BB5D-4353-9607-236B45683AA1/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267" Type="http://schemas.openxmlformats.org/officeDocument/2006/relationships/hyperlink" Target="x-webdoc://F4E68AC7-BB5D-4353-9607-236B45683AA1/redir.aspx?REF=pU3Mtdr9vR79-j3Oc7OodDXWmYiYkLpzkrVjvuU-bmxtuP3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268" Type="http://schemas.openxmlformats.org/officeDocument/2006/relationships/hyperlink" Target="x-webdoc://F4E68AC7-BB5D-4353-9607-236B45683AA1/redir.aspx?REF=0DZOJvvlsk9ATieRXUD6C5tKg2apfhDR61dWIxlt6WZtuP3r-2fUCAFtYWlsdG86Q293Z2lsbEB1bmhjci5vcmc." TargetMode="External"/><Relationship Id="rId2269" Type="http://schemas.openxmlformats.org/officeDocument/2006/relationships/hyperlink" Target="x-webdoc://F4E68AC7-BB5D-4353-9607-236B45683AA1/redir.aspx?REF=pJYscWEjCtN2oZrk3jzcwrvNy0MBSFGddKiR0yHWsZxtuP3r-2fUCAFodHRwczovL2RvY3MuZ29vZ2xlLmNvbS9zcHJlYWRzaGVldHMvZC8xRUptWERpR1NwVjNpVWhYN3NvMno4ZmstWGk3Q0xKWDhQV21hTk1jcVdsOC9lZGl0P3VzcD1zaGFyaW5n" TargetMode="External"/><Relationship Id="rId620" Type="http://schemas.openxmlformats.org/officeDocument/2006/relationships/hyperlink" Target="http://www.nationalimmigrationproject.org/PDFs/community/2017_03Apr_comm-adv-social.pdf" TargetMode="External"/><Relationship Id="rId621" Type="http://schemas.openxmlformats.org/officeDocument/2006/relationships/hyperlink" Target="https://www.americanimmigrationcouncil.org/research/us-citizen-children-impacted-immigration-enforcement" TargetMode="External"/><Relationship Id="rId622" Type="http://schemas.openxmlformats.org/officeDocument/2006/relationships/hyperlink" Target="http://wfc2.wiredforchange.com/dia/track.jsp?v=2&amp;c=42btHr7%2BVPas3HuvoMu80fuYOxHh%2FCG2" TargetMode="External"/><Relationship Id="rId623" Type="http://schemas.openxmlformats.org/officeDocument/2006/relationships/hyperlink" Target="https://www.americanimmigrationcouncil.org/research/immigration-detainers-overview" TargetMode="External"/><Relationship Id="rId624" Type="http://schemas.openxmlformats.org/officeDocument/2006/relationships/hyperlink" Target="http://wfc2.wiredforchange.com/dia/track.jsp?v=2&amp;c=VSGGnwiohg1%2B7vXkBcUZFNYzBchb5km9" TargetMode="External"/><Relationship Id="rId625" Type="http://schemas.openxmlformats.org/officeDocument/2006/relationships/hyperlink" Target="http://www.aila.org/practice/ethics/ethics-resources/2016-2019/dissecting-an-ethics-dilemma-a-practical-checklist" TargetMode="External"/><Relationship Id="rId626" Type="http://schemas.openxmlformats.org/officeDocument/2006/relationships/hyperlink" Target="https://agora.aila.org/product/detail/3197" TargetMode="External"/><Relationship Id="rId627" Type="http://schemas.openxmlformats.org/officeDocument/2006/relationships/hyperlink" Target="http://www.aila.org/membership/communities/sections/global-migration/gms-international-lawyers-list" TargetMode="External"/><Relationship Id="rId628" Type="http://schemas.openxmlformats.org/officeDocument/2006/relationships/hyperlink" Target="https://www.scribd.com/document/324808695/B-A-P-J-AXXX-XXX-863-BIA-Aug-31-2016?utm_source=Recent%20Postings%20Alert&amp;utm_medium=Email&amp;utm_campaign=RP%20Daily" TargetMode="External"/><Relationship Id="rId629" Type="http://schemas.openxmlformats.org/officeDocument/2006/relationships/hyperlink" Target="https://www.scribd.com/document/324926826/Jhosimbher-Holar-Rodas-Mazariegos-A206-512-862-BIA-Sept-7-2016?utm_source=Recent%20Postings%20Alert&amp;utm_medium=Email&amp;utm_campaign=RP%20Daily" TargetMode="External"/><Relationship Id="rId1560" Type="http://schemas.openxmlformats.org/officeDocument/2006/relationships/hyperlink" Target="http://www.aila.org/about/announcements/aila-podcast-ethics-of-filing-for-asylum" TargetMode="External"/><Relationship Id="rId1561" Type="http://schemas.openxmlformats.org/officeDocument/2006/relationships/hyperlink" Target="http://nylag.org/get-help/immigrant-rights-and-resources" TargetMode="External"/><Relationship Id="rId1562" Type="http://schemas.openxmlformats.org/officeDocument/2006/relationships/hyperlink" Target="http://nylag.org/wp-content/uploads/2012/01/IPU-KYR-pocket-flyer-ENGLISH-NO-bleed.pdf" TargetMode="External"/><Relationship Id="rId1563" Type="http://schemas.openxmlformats.org/officeDocument/2006/relationships/hyperlink" Target="http://nylag.org/wp-content/uploads/2012/01/IPU-KYR-pocket-flyer-SPANISH-NO-bleed-final.pdf" TargetMode="External"/><Relationship Id="rId1564" Type="http://schemas.openxmlformats.org/officeDocument/2006/relationships/hyperlink" Target="http://nylag.org/wp-content/uploads/2012/01/IPU-KYR-pocket-flyer-CHINESE-NO-bleed.pdf" TargetMode="External"/><Relationship Id="rId1565" Type="http://schemas.openxmlformats.org/officeDocument/2006/relationships/hyperlink" Target="https://goo.gl/forms/kOiNnptg6FJ2dySp1" TargetMode="External"/><Relationship Id="rId1566" Type="http://schemas.openxmlformats.org/officeDocument/2006/relationships/hyperlink" Target="http://www.aila.org/infonet/tell-the-admin-businesses-stand-with-immigrants" TargetMode="External"/><Relationship Id="rId1567" Type="http://schemas.openxmlformats.org/officeDocument/2006/relationships/hyperlink" Target="http://www.aila.org/advo-media/agency-liaison/case-examples/call-for-examples-implementation-3-6-17-executive" TargetMode="External"/><Relationship Id="rId1568" Type="http://schemas.openxmlformats.org/officeDocument/2006/relationships/hyperlink" Target="http://www.ijdh.org/2017/02/topics/immigration-topics/action-alert-join-the-haiti-deportations-response-network/" TargetMode="External"/><Relationship Id="rId1569" Type="http://schemas.openxmlformats.org/officeDocument/2006/relationships/hyperlink" Target="file://///nylag-fs1/data/Immigrant%20Protection%20Unit/IPU%20Projects/IPU%20Policy%20Task%20Force/Post-Election%20Policy%20Tracking/Guidance%20and%20Fact%20Sheets/KYR%20Training" TargetMode="External"/><Relationship Id="rId1020" Type="http://schemas.openxmlformats.org/officeDocument/2006/relationships/hyperlink" Target="http://www.npr.org/sections/thesalt/2017/03/28/521823480/deportation-fears-prompt-immigrants-to-cancel-food-stamps" TargetMode="External"/><Relationship Id="rId1021" Type="http://schemas.openxmlformats.org/officeDocument/2006/relationships/hyperlink" Target="http://www.chicagotribune.com/news/chicagoinc/ct-kim-foxx-girltalk-0329-chicago-inc-20170328-story.html" TargetMode="External"/><Relationship Id="rId1022" Type="http://schemas.openxmlformats.org/officeDocument/2006/relationships/hyperlink" Target="http://www.huffingtonpost.com/entry/auschwitz-survivor-ice_us_58db5eafe4b0546370632b4f" TargetMode="External"/><Relationship Id="rId1023" Type="http://schemas.openxmlformats.org/officeDocument/2006/relationships/hyperlink" Target="http://thehill.com/homenews/state-watch/326245-ice-director-faces-rowdy-crowd-in-calif" TargetMode="External"/><Relationship Id="rId1024" Type="http://schemas.openxmlformats.org/officeDocument/2006/relationships/hyperlink" Target="https://www.washingtonpost.com/news/wonk/wp/2017/03/29/these-hispanic-contractors-offered-to-build-trumps-border-wall-then-the-death-threats-began/?utm_term=.66af6c30c1b6" TargetMode="External"/><Relationship Id="rId1025" Type="http://schemas.openxmlformats.org/officeDocument/2006/relationships/hyperlink" Target="https://www.wsj.com/articles/mexican-companies-aiming-to-work-on-trumps-border-wall-get-criticized-1490805378" TargetMode="External"/><Relationship Id="rId1026" Type="http://schemas.openxmlformats.org/officeDocument/2006/relationships/hyperlink" Target="https://www.wsj.com/articles/scores-of-builders-raise-their-hands-to-design-trump-border-wall-1490805116" TargetMode="External"/><Relationship Id="rId1027" Type="http://schemas.openxmlformats.org/officeDocument/2006/relationships/hyperlink" Target="https://www.washingtonpost.com/world/the_americas/as-aylum-seekers-flee-us-for-canada-opposition-politicians-call-for-curbs/2017/03/29/fdaf13f0-1492-11e7-bb16-269934184168_story.html?utm_term=.ae599b59003c" TargetMode="External"/><Relationship Id="rId1028" Type="http://schemas.openxmlformats.org/officeDocument/2006/relationships/hyperlink" Target="http://www.politico.com/tipsheets/morning-shift/2017/03/border-wall-on-the-back-burner-219490" TargetMode="External"/><Relationship Id="rId1029" Type="http://schemas.openxmlformats.org/officeDocument/2006/relationships/hyperlink" Target="http://thehill.com/homenews/administration/326339-white-house-signals-it-can-live-without-border-wall-funds" TargetMode="External"/><Relationship Id="rId2270" Type="http://schemas.openxmlformats.org/officeDocument/2006/relationships/hyperlink" Target="x-webdoc://F4E68AC7-BB5D-4353-9607-236B45683AA1/redir.aspx?REF=xQbo27ahyw7LL34QPVTllSXPg6veEMacV0DZKsWVQ8ttuP3r-2fUCAFodHRwczovL3B1YmxpYy5nb3ZkZWxpdmVyeS5jb20vYWNjb3VudHMvVVNESFNDSVNJTlZJVEUvc3Vic2NyaWJlci9uZXc_dG9waWNfaWQ9VVNESFNDSVNJTlZJVEVfMjgy" TargetMode="External"/><Relationship Id="rId2271" Type="http://schemas.openxmlformats.org/officeDocument/2006/relationships/hyperlink" Target="x-webdoc://F4E68AC7-BB5D-4353-9607-236B45683AA1/redir.aspx?REF=BtO00faSt8FkmF0Iw9x-5s4TBLoV9Nj_lu92TQxuDIhtuP3r-2fUCAFodHRwczovL3d3dy5pbW1pZ3JhdGlvbmFkdm9jYXRlcy5vcmcvY2FsZW5kYXIvZXZlbnQuNjI5NzMzLU5hdHVyYWxpemF0aW9uX2FuZF9DaXRpemVuc2hpcA.." TargetMode="External"/><Relationship Id="rId2272" Type="http://schemas.openxmlformats.org/officeDocument/2006/relationships/hyperlink" Target="x-webdoc://F4E68AC7-BB5D-4353-9607-236B45683AA1/redir.aspx?REF=1g2k-F9oUN73n-kblXQy5fwiHQjdyBJX0DEYTidoGDltuP3r-2fUCAFodHRwczovL2EwMDItaXJtLm55Yy5nb3YvRXZlbnRSZWdpc3RyYXRpb24vUmVnRm9ybS5hc3B4P2V2ZW50R3VpZD1jMzUxMjk1Zi1lMWRmLTRlYmYtYWRiMS1kNjM0YWZiMjc5Zjk." TargetMode="External"/><Relationship Id="rId2273" Type="http://schemas.openxmlformats.org/officeDocument/2006/relationships/hyperlink" Target="x-webdoc://F4E68AC7-BB5D-4353-9607-236B45683AA1/redir.aspx?REF=6NN1iOTZEGZ2Oy4VG_TX7Hh7IVdZCZ26v5Kov7jX-VJtuP3r-2fUCAFodHRwOi8vd3d3Lm1tc2VuZDc1LmNvbS9saW5rLmNmbT9yPTFNcUF3ZzFVanlmSHhubFFLb0dUdnd-fiZwZT1OemVFNS1vclcyeVV2cGNlb2V3VS13NjhZRTRsWm9BcXVhaDFMUnBEQ3VJUWFzRzNyc2w3RFdyN296TnhSRWVOVVlic29OLTE0WWhfZWVQNVFnUlNuZ35-" TargetMode="External"/><Relationship Id="rId2274" Type="http://schemas.openxmlformats.org/officeDocument/2006/relationships/hyperlink" Target="x-webdoc://F4E68AC7-BB5D-4353-9607-236B45683AA1/redir.aspx?REF=OX2FqkuW52mLPH5QSJjplILXR_iMkAfGA70McriZs8ttuP3r-2fUCAFodHRwczovL2RvY3MuZ29vZ2xlLmNvbS9zcHJlYWRzaGVldHMvZC8xcU5sX0YzYTZjc2o5R3RMVXJhVTVZLUJBbzYyOVlyZ2hNWXFLTHZHQlFqdy9lZGl0P3VzcD1zaGFyaW5n" TargetMode="External"/><Relationship Id="rId2275" Type="http://schemas.openxmlformats.org/officeDocument/2006/relationships/hyperlink" Target="x-webdoc://F4E68AC7-BB5D-4353-9607-236B45683AA1/redir.aspx?REF=wNl0VT8ipfRIPD3L-pvcdCgXm-46FpQaP4Jc2OEbreRtuP3r-2fUCAFodHRwOi8vd3d3LmltbWRlZmVuc2Uub3JnL3R0dHdvcmtzaG9wLw.." TargetMode="External"/><Relationship Id="rId2276" Type="http://schemas.openxmlformats.org/officeDocument/2006/relationships/hyperlink" Target="x-webdoc://F4E68AC7-BB5D-4353-9607-236B45683AA1/redir.aspx?REF=2iXepaBTBRnCsMmHmzKxREA_5OjF-1qgrsQi2JqiFBFtuP3r-2fUCAFtYWlsdG86Z2thb0BueWxhZy5vcmc." TargetMode="External"/><Relationship Id="rId2277" Type="http://schemas.openxmlformats.org/officeDocument/2006/relationships/hyperlink" Target="x-webdoc://F4E68AC7-BB5D-4353-9607-236B45683AA1/UrlBlockedError.aspx" TargetMode="External"/><Relationship Id="rId2278" Type="http://schemas.openxmlformats.org/officeDocument/2006/relationships/hyperlink" Target="x-webdoc://F4E68AC7-BB5D-4353-9607-236B45683AA1/UrlBlockedError.aspx" TargetMode="External"/><Relationship Id="rId2279" Type="http://schemas.openxmlformats.org/officeDocument/2006/relationships/hyperlink" Target="x-webdoc://F4E68AC7-BB5D-4353-9607-236B45683AA1/redir.aspx?REF=FWfjvI4TZ7mtuIFy6jKRrqt2H059yfXJvQc6uFDHF_ttuP3r-2fUCAFodHRwOi8vd3d3LnR3aXR0ZXIuY29tL05ZTEFH" TargetMode="External"/><Relationship Id="rId3700" Type="http://schemas.openxmlformats.org/officeDocument/2006/relationships/hyperlink" Target="x-webdoc://F4E68AC7-BB5D-4353-9607-236B45683AA1/redir.aspx?REF=tGYKmInOjS-l2t39XXKIzSyCRSE16xBwf-n7WLUbv08tp07s-2fUCAFodHRwczovL3d3dy5ueXRpbWVzLmNvbS9yZXV0ZXJzLzIwMTcvMDIvMTIvdXMvcG9saXRpY3MvMTJyZXV0ZXJzLXVzYS10cnVtcC1pbW1pZ3JhdGlvbi1sYXdzdWl0Lmh0bWw." TargetMode="External"/><Relationship Id="rId3701" Type="http://schemas.openxmlformats.org/officeDocument/2006/relationships/hyperlink" Target="x-webdoc://F4E68AC7-BB5D-4353-9607-236B45683AA1/redir.aspx?REF=VSwdIHg8ogsukKr2XhIW5UWLCRoguMSVgmTUwZOchqEtp07s-2fUCAFodHRwczovL3d3dy53YXNoaW5ndG9ucG9zdC5jb20vbmV3cy90aGUtZml4L3dwLzIwMTcvMDIvMTMvYW1lcmljYW5zLWFyZW50LXJlamVjdGluZy10cnVtcHMtaW1taWdyYXRpb24tYmFuLW91dHJpZ2h0LWJ1dC1pdC1oYXMtYS10b3VnaC1yb2FkLWFoZWFkLz91dG1fdGVybT0uYTViZmM2NWNkYmU5" TargetMode="External"/><Relationship Id="rId3702" Type="http://schemas.openxmlformats.org/officeDocument/2006/relationships/hyperlink" Target="x-webdoc://F4E68AC7-BB5D-4353-9607-236B45683AA1/redir.aspx?REF=TqmtRWemuWRO2Km-h_qZ4oBN6xrtGWpZw-izzoSF9rUtp07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3703" Type="http://schemas.openxmlformats.org/officeDocument/2006/relationships/hyperlink" Target="x-webdoc://F4E68AC7-BB5D-4353-9607-236B45683AA1/redir.aspx?REF=etcsT0RtLzBho76rLkQaCfx1-npUEneqPpOrY6OS9OEtp07s-2fUCAFodHRwczovL3d3dy53YXNoaW5ndG9ucG9zdC5jb20vbmV3cy9pbnNwaXJlZC1saWZlL3dwLzIwMTcvMDIvMTMvd2h5LXRoZXNlLXBoaWxhZGVscGhpYS1sYXd5ZXJzLWFyZS1oZWxwaW5nLWltbWlncmFudHMtc2Vlay1hLWdyZWVuLWNhcmQtZm9yLW9ubHktMS8_dXRtX3Rlcm09LjQzN2ZlN2ViNzY4NQ.." TargetMode="External"/><Relationship Id="rId3704" Type="http://schemas.openxmlformats.org/officeDocument/2006/relationships/hyperlink" Target="x-webdoc://F4E68AC7-BB5D-4353-9607-236B45683AA1/redir.aspx?REF=n9EgTBOuHTWIrUjKfLyzw8kxPibA24NbXySpGC6qsdstp07s-2fUCAFodHRwOi8vd3d3LnBvbGl0aWNvLmNvbS9zdG9yeS8yMDE3LzAyL3NjaHVtZXItdHJ1bXAtdHJhdmVsLWJhbi0yMzQ5NDQ." TargetMode="External"/><Relationship Id="rId3705" Type="http://schemas.openxmlformats.org/officeDocument/2006/relationships/hyperlink" Target="x-webdoc://F4E68AC7-BB5D-4353-9607-236B45683AA1/redir.aspx?REF=eP1ktZf-KdW1SRRBy_b98jnQHaXOERKxkBPDUV-WW6Atp07s-2fUCAFodHRwOi8vdGhlaGlsbC5jb20vcG9saWN5L3RlY2hub2xvZ3kvMzE5MDA2LXRlY2gtd2Vlay1haGVhZA.." TargetMode="External"/><Relationship Id="rId3706" Type="http://schemas.openxmlformats.org/officeDocument/2006/relationships/hyperlink" Target="x-webdoc://F4E68AC7-BB5D-4353-9607-236B45683AA1/redir.aspx?REF=zZW65tex1gQ7dr1g5LGdh9nKPxyk7DcpYErKgkvfuEwtp07s-2fUCAFodHRwOi8vdGhlaGlsbC5jb20vaG9tZW5ld3Mvc2VuYXRlLzMxODk5My1nb3Atc2hpZnRpbmctb24taW1taWdyYXRpb24." TargetMode="External"/><Relationship Id="rId3707" Type="http://schemas.openxmlformats.org/officeDocument/2006/relationships/hyperlink" Target="x-webdoc://F4E68AC7-BB5D-4353-9607-236B45683AA1/redir.aspx?REF=1x2O6Ar4H-yl0Jar5tCM8LvfF1DACfeITCf04-diXSwtp07s-2fUCAFodHRwOi8vYWJjbmV3cy5nby5jb20vVVMvd2lyZVN0b3J5L2RlbW9jcmF0aWMtbWF5b3ItZGVmbGVjdHMtY2FsbHMtc2FuY3R1YXJ5LWNpdHktc3RhdHVzLTQ1MzgxNjIx" TargetMode="External"/><Relationship Id="rId3708" Type="http://schemas.openxmlformats.org/officeDocument/2006/relationships/hyperlink" Target="x-webdoc://F4E68AC7-BB5D-4353-9607-236B45683AA1/redir.aspx?REF=DZFjtHigZsfWL50mMfT5CoSIE_ypYV8j8KBX3x2qSg4tp07s-2fUCAFodHRwczovL3d3dy53YXNoaW5ndG9ucG9zdC5jb20vbmV3cy9mYWN0LWNoZWNrZXIvd3AvMjAxNy8wMi8wOC90cnVtcHMtY2xhaW0tdGhhdC1zYW5jdHVhcnktY2l0aWVzLWJyZWVkLWNyaW1lLz91dG1fdGVybT0uZjYwNzJkN2I5MWRh" TargetMode="External"/><Relationship Id="rId3709" Type="http://schemas.openxmlformats.org/officeDocument/2006/relationships/hyperlink" Target="x-webdoc://F4E68AC7-BB5D-4353-9607-236B45683AA1/redir.aspx?REF=IMZ-Fzgwkw2WXORpEPMLwKfVxEQ46v7so1t-IsXdr4stp07s-2fUCAFodHRwczovL3d3dy53c2ouY29tL2FydGljbGVzL25ldy15b3JrLWxhd21ha2Vycy1kaXZpZGVkLW92ZXItc2FuY3R1YXJ5LWJpbGwtMTQ4Njk4MTgwOA.." TargetMode="External"/><Relationship Id="rId630" Type="http://schemas.openxmlformats.org/officeDocument/2006/relationships/hyperlink" Target="x-webdoc://F4E68AC7-BB5D-4353-9607-236B45683AA1/UrlBlockedError.aspx" TargetMode="External"/><Relationship Id="rId631" Type="http://schemas.openxmlformats.org/officeDocument/2006/relationships/hyperlink" Target="https://www.scribd.com/document/328162186/H-B-AXXX-XXX-608-BIA-July-26-2016" TargetMode="External"/><Relationship Id="rId632" Type="http://schemas.openxmlformats.org/officeDocument/2006/relationships/hyperlink" Target="http://www.aila.org/infonet/bia-matter-of-jimenez-cedillo-2017" TargetMode="External"/><Relationship Id="rId633" Type="http://schemas.openxmlformats.org/officeDocument/2006/relationships/hyperlink" Target="http://www.aila.org/infonet/uscis-webinar-new-identity-verification-process" TargetMode="External"/><Relationship Id="rId634"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635" Type="http://schemas.openxmlformats.org/officeDocument/2006/relationships/hyperlink" Target="https://agora.aila.org/Conference/Detail/1328" TargetMode="External"/><Relationship Id="rId636" Type="http://schemas.openxmlformats.org/officeDocument/2006/relationships/hyperlink" Target="http://brooklynda.org/wp-content/uploads/2017/03/Immigration-Forum-Flyer.pdf" TargetMode="External"/><Relationship Id="rId637" Type="http://schemas.openxmlformats.org/officeDocument/2006/relationships/hyperlink" Target="http://send.nycbar.org/link.cfm?r=K8A7gxKEM7J3IyP8TQSltg~~&amp;pe=wLj25FXdB-rLPQ0aTZ--IgNSUiDK0Paxff4Hsxd4VljLJbn7V9foRsph5e61W-Ebd6TWnSzfGiP6RJuqiIxyTw~~" TargetMode="External"/><Relationship Id="rId638" Type="http://schemas.openxmlformats.org/officeDocument/2006/relationships/hyperlink" Target="http://www.riseupmay1.org/" TargetMode="External"/><Relationship Id="rId639" Type="http://schemas.openxmlformats.org/officeDocument/2006/relationships/hyperlink" Target="http://lawprofessors.typepad.com/immigration/2017/04/thousands-rally-in-dallas-for-overhaul-of-immigration-system.html" TargetMode="External"/><Relationship Id="rId1570" Type="http://schemas.openxmlformats.org/officeDocument/2006/relationships/hyperlink" Target="x-webdoc://F4E68AC7-BB5D-4353-9607-236B45683AA1/UrlBlockedError.aspx" TargetMode="External"/><Relationship Id="rId1571" Type="http://schemas.openxmlformats.org/officeDocument/2006/relationships/hyperlink" Target="http://www.aila.org/infonet/summary-of-trump-memorandum-heightened-screening" TargetMode="External"/><Relationship Id="rId1572" Type="http://schemas.openxmlformats.org/officeDocument/2006/relationships/hyperlink" Target="http://www.aila.org/advo-media/issues/immigration-2017-a-new-president-and-congress/resources-for-responding-large-scale-enforcement#know" TargetMode="External"/><Relationship Id="rId1573" Type="http://schemas.openxmlformats.org/officeDocument/2006/relationships/hyperlink" Target="https://www.nytimes.com/2017/02/17/us/mexican-consulates-flooded-with-fearful-immigrants.html?_r=0" TargetMode="External"/><Relationship Id="rId1574" Type="http://schemas.openxmlformats.org/officeDocument/2006/relationships/hyperlink" Target="x-webdoc://F4E68AC7-BB5D-4353-9607-236B45683AA1/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1575" Type="http://schemas.openxmlformats.org/officeDocument/2006/relationships/hyperlink" Target="http://appleseednetwork.org/wp-content/uploads/2012/05/Protecting-Assets-And-child-Custody-In-The-Face-Of-Deportation-A-Guide-for-Practitioners-Assisting-Immigrant-Families-2012.pdf" TargetMode="External"/><Relationship Id="rId1576" Type="http://schemas.openxmlformats.org/officeDocument/2006/relationships/hyperlink" Target="file://///nylag-fs1/data/DATA/LEGALHEALTH/IMMIGRATION/Safety%20Planning-KYR%20Materials%20for%20Immigrant%20Parents" TargetMode="External"/><Relationship Id="rId1577" Type="http://schemas.openxmlformats.org/officeDocument/2006/relationships/hyperlink" Target="http://www.nyic.org/reports/NoSafeHarbor" TargetMode="External"/><Relationship Id="rId1578" Type="http://schemas.openxmlformats.org/officeDocument/2006/relationships/hyperlink" Target="https://www.uscis.gov/i-918" TargetMode="External"/><Relationship Id="rId1579" Type="http://schemas.openxmlformats.org/officeDocument/2006/relationships/hyperlink" Target="http://www.aila.org/infonet/bia-matter-of-lopes-02-15-17" TargetMode="External"/><Relationship Id="rId1030" Type="http://schemas.openxmlformats.org/officeDocument/2006/relationships/hyperlink" Target="http://thehill.com/policy/energy-environment/326292-interior-secretary-on-wall-were-not-going-to-cede-rio-grande-to" TargetMode="External"/><Relationship Id="rId1031" Type="http://schemas.openxmlformats.org/officeDocument/2006/relationships/hyperlink" Target="http://www.huffingtonpost.com/entry/refugees-resettled-us-skyrocketed_us_58dab856e4b01ca7b4277b2a?d4urxnjge5du6jemi&amp;" TargetMode="External"/><Relationship Id="rId1032" Type="http://schemas.openxmlformats.org/officeDocument/2006/relationships/hyperlink" Target="https://www.washingtonpost.com/national/the-latest-mexican-man-freed-from-detention-thankful/2017/03/29/67a41aee-14e3-11e7-bb16-269934184168_story.html?utm_term=.15ad71b0ab59" TargetMode="External"/><Relationship Id="rId1033" Type="http://schemas.openxmlformats.org/officeDocument/2006/relationships/hyperlink" Target="https://www.washingtonpost.com/national/mexican-man-freed-after-arrest-despite-protected-status/2017/03/29/e696404e-14e2-11e7-bb16-269934184168_story.html?utm_term=.640bb8b0fcea" TargetMode="External"/><Relationship Id="rId1034" Type="http://schemas.openxmlformats.org/officeDocument/2006/relationships/hyperlink" Target="https://www.washingtonpost.com/national/apnewsbreak-judge-approves-release-of-jailed-mexican-man/2017/03/28/818ec938-1414-11e7-bb16-269934184168_story.html?utm_term=.8f5e1d062552" TargetMode="External"/><Relationship Id="rId1035" Type="http://schemas.openxmlformats.org/officeDocument/2006/relationships/hyperlink" Target="https://www.nytimes.com/reuters/2017/03/29/world/americas/29reuters-usa-immigration-dreamer.html?_r=0" TargetMode="External"/><Relationship Id="rId1036" Type="http://schemas.openxmlformats.org/officeDocument/2006/relationships/hyperlink" Target="http://thehill.com/latino/326248-judge-approves-release-of-dreamer-detained-for-six-weeks" TargetMode="External"/><Relationship Id="rId1037" Type="http://schemas.openxmlformats.org/officeDocument/2006/relationships/hyperlink" Target="https://www.washingtonpost.com/national/seattle-announces-lawsuit-over-trump-sanctuary-cities-threat/2017/03/29/1be67c0a-14e3-11e7-bb16-269934184168_story.html?utm_term=.757bd7675cd8" TargetMode="External"/><Relationship Id="rId1038" Type="http://schemas.openxmlformats.org/officeDocument/2006/relationships/hyperlink" Target="https://www.washingtonpost.com/news/morning-mix/wp/2017/03/30/trumpss-campaign-words-stalk-him-in-court-on-sanctuary-cities-just-as-in-travel-ban-cases/?utm_term=.8218cd208f68" TargetMode="External"/><Relationship Id="rId1039" Type="http://schemas.openxmlformats.org/officeDocument/2006/relationships/hyperlink" Target="https://talkingpointsmemo.com/dc/sanctuary-cities-sessions-trump-doj-california" TargetMode="External"/><Relationship Id="rId2280" Type="http://schemas.openxmlformats.org/officeDocument/2006/relationships/hyperlink" Target="x-webdoc://F4E68AC7-BB5D-4353-9607-236B45683AA1/redir.aspx?REF=f3pXFLPSH7RyBS7XhfL9Ix55mZtP70ykv97N56J2gp5tuP3r-2fUCAFodHRwczovL3d3dy53aGl0ZWhvdXNlLmdvdi90aGUtcHJlc3Mtb2ZmaWNlLzIwMTcvMDMvMDYvZXhlY3V0aXZlLW9yZGVyLXByb3RlY3RpbmctbmF0aW9uLWZvcmVpZ24tdGVycm9yaXN0LWVudHJ5LXVuaXRlZC1zdGF0ZXM." TargetMode="External"/><Relationship Id="rId2281" Type="http://schemas.openxmlformats.org/officeDocument/2006/relationships/hyperlink" Target="x-webdoc://F4E68AC7-BB5D-4353-9607-236B45683AA1/redir.aspx?REF=4vXId6vs9O3ZDw3TA_rW_uOa8NgCprE8l7WhQwWs87BtuP3r-2fUCAFodHRwOi8vd3d3LmFpbGEub3JnL2luZm9uZXQvd2hpdGUtaG91c2UtbWVtby1pbXBsZW1lbnRpbmctdGhlLWV4ZWN1dGl2ZS1vcmRlcg.." TargetMode="External"/><Relationship Id="rId2282" Type="http://schemas.openxmlformats.org/officeDocument/2006/relationships/hyperlink" Target="x-webdoc://F4E68AC7-BB5D-4353-9607-236B45683AA1/redir.aspx?REF=FpV3XJdkTE71oOWr3pBywdm5FDVxug7weB8S5ZiMLDJtuP3r-2fUCAFodHRwOi8vd3d3LmFpbGEub3JnL2luZm9uZXQvZmFjdC1zaGVldC1leGVjdXRpdmUtb3JkZXItb24tdHJhdmVsLWJhbi0wMy0wNi0xNw.." TargetMode="External"/><Relationship Id="rId2283" Type="http://schemas.openxmlformats.org/officeDocument/2006/relationships/hyperlink" Target="x-webdoc://F4E68AC7-BB5D-4353-9607-236B45683AA1/redir.aspx?REF=m5Khm-soegkzuidt-E_FNB3CIBYgQN42zKm0EzAG9wBtuP3r-2fUCAFodHRwOi8vd3d3LmFpbGEub3JnL2luZm9uZXQvcS1hbmQtYS1vbi1leGVjdXRpdmUtb3JkZXItb24tdHJhdmVsLWJhbi0wMy0wNi0xNw.." TargetMode="External"/><Relationship Id="rId2284" Type="http://schemas.openxmlformats.org/officeDocument/2006/relationships/hyperlink" Target="x-webdoc://F4E68AC7-BB5D-4353-9607-236B45683AA1/redir.aspx?REF=CqERDuIfs5ps98Cqy8YkvfsGQXF0cqyNFSXNKdBddj1tuP3r-2fUCAFodHRwOi8vd3d3LmFpbGEub3JnL2luZm9uZXQvc3RhdGVtZW50LWJ5LWRocy1zZWNyZXRhcnktcHJlc2lkZW50cy1leGVjdXRpdmU." TargetMode="External"/><Relationship Id="rId2285" Type="http://schemas.openxmlformats.org/officeDocument/2006/relationships/hyperlink" Target="x-webdoc://F4E68AC7-BB5D-4353-9607-236B45683AA1/redir.aspx?REF=1cM2CDexhHNJnRbOw-MdAJ8HNKlaDZ_jg_H1ptkPzFZtuP3r-2fUCAFodHRwOi8vd3d3LmFpbGEub3JnL2luZm9uZXQvZG9qLWRocy1sZXR0ZXItdG8td2hpdGUtaG91c2Utb24tbmVlZC1mb3ItcmV2aWV3" TargetMode="External"/><Relationship Id="rId2286" Type="http://schemas.openxmlformats.org/officeDocument/2006/relationships/hyperlink" Target="x-webdoc://F4E68AC7-BB5D-4353-9607-236B45683AA1/redir.aspx?REF=y5XXBlSf1p0mekwCvP70AcKoaIe3Vc4EtEUoLhSg8Z5tuP3r-2fUCAFodHRwOi8vd3d3LmFpbGEub3JnL2luZm9uZXQvZG9zLXN0YXRlbWVudC1vbi1leGVjdXRpdmUtb3JkZXItc2lnbmVkLW9uLW1hcmNoLTY." TargetMode="External"/><Relationship Id="rId2287" Type="http://schemas.openxmlformats.org/officeDocument/2006/relationships/hyperlink" Target="x-webdoc://F4E68AC7-BB5D-4353-9607-236B45683AA1/redir.aspx?REF=Axql_GPKZXcEBvxzwI79qES_Q28W0bYfy1AEC49eHXZtuP3r-2fUCAFodHRwOi8vd3d3LmFpbGEub3JnL2luZm9uZXQvc3VtbWFyeS1zZWNvbmQtdHJ1bXAtZXhlYy1vcmRlci12aXNhLWlzc3VhbmNl" TargetMode="External"/><Relationship Id="rId2288" Type="http://schemas.openxmlformats.org/officeDocument/2006/relationships/hyperlink" Target="x-webdoc://F4E68AC7-BB5D-4353-9607-236B45683AA1/redir.aspx?REF=UVVIDjA_ehdl29FjlQWYA5IrSigOpvsEQWlF6wvX1SxtuP3r-2fUCAFodHRwOi8vd3d3LmFpbGEub3JnL2luZm9uZXQvcHJhY3RpY2UtYWxlcnQtdHJhdmVsLXdhcm5pbmc." TargetMode="External"/><Relationship Id="rId2289" Type="http://schemas.openxmlformats.org/officeDocument/2006/relationships/hyperlink" Target="x-webdoc://F4E68AC7-BB5D-4353-9607-236B45683AA1/redir.aspx?REF=xwB5v8IhI5RSXmkkPEbbpLTF-iE9HS4YtCShYmU3Y0ptuP3r-2fUCAFodHRwOi8vd3d3LmFpbGEub3JnL2Fkdm8tbWVkaWEvcHJlc3MtcmVsZWFzZXMvMjAxNy9uby1tYXR0ZXItaG93LXdyaXR0ZW4tYS1tdXNsaW0tYW5kLXJlZnVnZWUtYmFu" TargetMode="External"/><Relationship Id="rId3710" Type="http://schemas.openxmlformats.org/officeDocument/2006/relationships/hyperlink" Target="x-webdoc://F4E68AC7-BB5D-4353-9607-236B45683AA1/redir.aspx?REF=mSA8M4zJA5dykss6KpOa5Bp1PoWbTb86V3Fpl-yBKcMtp07s-2fUCAFodHRwczovL3d3dy5idXp6ZmVlZC5jb20vc2FsdmFkb3JoZXJuYW5kZXovcHJlc2lkZW50LXRydW1wcy1wbGFuLXRvLWVuZC1zYW5jdHVhcnktY2l0aWVzLW1heS1iZS1iYWNrZmlyP3V0bV90ZXJtPS5ubDBkNEQxYXBL" TargetMode="External"/><Relationship Id="rId3711" Type="http://schemas.openxmlformats.org/officeDocument/2006/relationships/hyperlink" Target="x-webdoc://F4E68AC7-BB5D-4353-9607-236B45683AA1/redir.aspx?REF=7LEarFoi0ZsFUSIUndsdFztc0jdDEa1frt9e8svPsxktp07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3712" Type="http://schemas.openxmlformats.org/officeDocument/2006/relationships/hyperlink" Target="x-webdoc://F4E68AC7-BB5D-4353-9607-236B45683AA1/redir.aspx?REF=tSIWA0PxtaXQXnbVJe4ZDUkKkOFWRItuud7rE-ePO8Etp07s-2fUCAFodHRwczovL3d3dy5ueXRpbWVzLmNvbS8yMDE3LzAyLzExL3VzL3BvbGl0aWNzL3N0ZXBoZW4tbWlsbGVyLWRvbmFsZC10cnVtcC1hZHZpc2VyLmh0bWw_bXdyc209RW1haWwmX3I9MA.." TargetMode="External"/><Relationship Id="rId3713" Type="http://schemas.openxmlformats.org/officeDocument/2006/relationships/hyperlink" Target="x-webdoc://F4E68AC7-BB5D-4353-9607-236B45683AA1/redir.aspx?REF=DjRIT_-uNao8m86lykIPPv9sIBPAr42cebmPDRoUinktp07s-2fUCAFodHRwczovL3d3dy5ueXRpbWVzLmNvbS8yMDE3LzAyLzEyL3dvcmxkL2FtZXJpY2FzL21leGljby1taWdyYXRpb24tYXN5bHVtLmh0bWw." TargetMode="External"/><Relationship Id="rId3714" Type="http://schemas.openxmlformats.org/officeDocument/2006/relationships/hyperlink" Target="x-webdoc://F4E68AC7-BB5D-4353-9607-236B45683AA1/redir.aspx?REF=HXjqz8ZS3u74FZqUsOVECWTW9Q3upBN3uC-r71Jh4pItp07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3715" Type="http://schemas.openxmlformats.org/officeDocument/2006/relationships/hyperlink" Target="x-webdoc://F4E68AC7-BB5D-4353-9607-236B45683AA1/redir.aspx?REF=qQ3e1_Il27ifm_Wowu_i1MdB12ssTpyd7ghZcI5Asz4tp07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3716" Type="http://schemas.openxmlformats.org/officeDocument/2006/relationships/hyperlink" Target="x-webdoc://F4E68AC7-BB5D-4353-9607-236B45683AA1/redir.aspx?REF=Tu9T-WETF1jCOv-i__tWoVaK7Q4u3uNlQFwXL9MXETQtp07s-2fUCAFodHRwczovL3d3dy50aGVhdGxhbnRpYy5jb20vcG9saXRpY3MvYXJjaGl2ZS8yMDE3LzAyL2NvbmZsaWN0LW92ZXItdHJ1bXAtZm9yY2VzLW91dC1hbi1vcGluaW9uLWVkaXRvci1hdC10aGUtd2FsbC1zdHJlZXQtam91cm5hbC81MTYzMTgv" TargetMode="External"/><Relationship Id="rId3717" Type="http://schemas.openxmlformats.org/officeDocument/2006/relationships/hyperlink" Target="x-webdoc://F4E68AC7-BB5D-4353-9607-236B45683AA1/redir.aspx?REF=4jftLEblHi-XPcTGysvDpX3D62RfD0kFXhN9_iaA-oEtp07s-2fUCAFodHRwOi8vd3d3LmNubi5jb20vMjAxNy8wMi8xMC9wb2xpdGljcy9uZXctZW5nbGFuZC1wYXRyaW90cy1za2lwLXdoaXRlLWhvdXNlLWRvbmFsZC10cnVtcC9pbmRleC5odG1s" TargetMode="External"/><Relationship Id="rId3718" Type="http://schemas.openxmlformats.org/officeDocument/2006/relationships/hyperlink" Target="x-webdoc://F4E68AC7-BB5D-4353-9607-236B45683AA1/redir.aspx?REF=ZmSqCx-U5qxD1wVTjXvDNYutmHQqiHThI8v3JvXqX78tp07s-2fUCAFodHRwOi8vd3d3LnNhbmRpZWdvdW5pb250cmlidW5lLmNvbS9uZXdzL2ltbWlncmF0aW9uL3NkLW1lLWtlbGx5LXZpc2l0LTIwMTcwMjEwLXN0b3J5Lmh0bWw." TargetMode="External"/><Relationship Id="rId3719" Type="http://schemas.openxmlformats.org/officeDocument/2006/relationships/hyperlink" Target="x-webdoc://F4E68AC7-BB5D-4353-9607-236B45683AA1/redir.aspx?REF=HDKmo3KLVS_h63snc2iI-2gp0lhiZ0fLgS-TYoD4qlUtp07s-2fUCAFodHRwczovL3d3dy53YXNoaW5ndG9ucG9zdC5jb20vb3BpbmlvbnMvYW4taW1taWdyYXRpb24tcG9saWN5LXdvcnRoLWVuZGluZy8yMDE3LzAyLzEyLzkzNTI3ZGUwLWVlZjMtMTFlNi05OTczLWM1ZWZiN2NjZmIwZF9zdG9yeS5odG1sP3V0bV90ZXJtPS4zNzliNDNjZmQ1NWE." TargetMode="External"/><Relationship Id="rId640" Type="http://schemas.openxmlformats.org/officeDocument/2006/relationships/hyperlink" Target="http://lawprofessors.typepad.com/immigration/2017/04/deportation-as-a-crime-against-humanity.html" TargetMode="External"/><Relationship Id="rId641" Type="http://schemas.openxmlformats.org/officeDocument/2006/relationships/hyperlink" Target="http://lawprofessors.typepad.com/immigration/2017/04/fulbright-schuman-70th-anniversary-migration-research-award.html" TargetMode="External"/><Relationship Id="rId642" Type="http://schemas.openxmlformats.org/officeDocument/2006/relationships/hyperlink" Target="http://lawprofessors.typepad.com/immigration/2017/04/famed-nyc-bakerys-immigrant-workers-defy-trump.html" TargetMode="External"/><Relationship Id="rId643" Type="http://schemas.openxmlformats.org/officeDocument/2006/relationships/hyperlink" Target="http://lawprofessors.typepad.com/immigration/2017/04/twitter-sues-homeland-security-to-protect-anonymity-of-alt-immigration-account.html" TargetMode="External"/><Relationship Id="rId644" Type="http://schemas.openxmlformats.org/officeDocument/2006/relationships/hyperlink" Target="http://lawprofessors.typepad.com/immigration/2017/04/hiroshi-motomura-immigration-professor-2017-guggenheim-fellow.html" TargetMode="External"/><Relationship Id="rId645" Type="http://schemas.openxmlformats.org/officeDocument/2006/relationships/hyperlink" Target="http://lawprofessors.typepad.com/immigration/2017/04/some-see-risks-rising-for-undocumented-who-pay-their-taxes.html" TargetMode="External"/><Relationship Id="rId646" Type="http://schemas.openxmlformats.org/officeDocument/2006/relationships/hyperlink" Target="http://lawprofessors.typepad.com/immigration/2017/04/to-help-syrians-trump-should-let-refugees-into-us.html" TargetMode="External"/><Relationship Id="rId647" Type="http://schemas.openxmlformats.org/officeDocument/2006/relationships/hyperlink" Target="http://lawprofessors.typepad.com/immigration/2017/04/faces-of-trumps-mass-deportations.html" TargetMode="External"/><Relationship Id="rId648" Type="http://schemas.openxmlformats.org/officeDocument/2006/relationships/hyperlink" Target="http://lawprofessors.typepad.com/immigration/2017/04/new-york-state-becomes-first-in-the-nation-to-provide-lawyers-for-all-immigrants-detained-and-facing.html" TargetMode="External"/><Relationship Id="rId649" Type="http://schemas.openxmlformats.org/officeDocument/2006/relationships/hyperlink" Target="http://lawprofessors.typepad.com/immigration/2017/04/rev-mousin-talks-refugees-more.html" TargetMode="External"/><Relationship Id="rId1580" Type="http://schemas.openxmlformats.org/officeDocument/2006/relationships/hyperlink" Target="http://www.aila.org/infonet/bringas-rodriguez-v-sessionsi-03-08-17" TargetMode="External"/><Relationship Id="rId1581" Type="http://schemas.openxmlformats.org/officeDocument/2006/relationships/hyperlink" Target="http://www.aila.org/infonet/ca3-chavez-alvarez-v-attorney-general-03-09-17" TargetMode="External"/><Relationship Id="rId1582" Type="http://schemas.openxmlformats.org/officeDocument/2006/relationships/hyperlink" Target="http://www.aila.org/infonet/ca4-cantillano-cruz-v-sessions-03-14-17" TargetMode="External"/><Relationship Id="rId1583" Type="http://schemas.openxmlformats.org/officeDocument/2006/relationships/hyperlink" Target="http://www.aila.org/advo-media/whats-happening-in-congress/congressional-updates/written-testimony-house-subcommittee-imm-benefits" TargetMode="External"/><Relationship Id="rId1584" Type="http://schemas.openxmlformats.org/officeDocument/2006/relationships/hyperlink" Target="http://www.aila.org/advo-media/whats-happening-in-congress/congressional-updates/gao-testimony-on-immigration-benefits-system" TargetMode="External"/><Relationship Id="rId1585" Type="http://schemas.openxmlformats.org/officeDocument/2006/relationships/hyperlink" Target="http://www.aila.org/infonet/chasing-down-rumors" TargetMode="External"/><Relationship Id="rId1586" Type="http://schemas.openxmlformats.org/officeDocument/2006/relationships/hyperlink" Target="https://www.justice.gov/usao-nj/pr/former-deportation-officer-convicted-accepting-bribes-harboring-undocumented-immigrant" TargetMode="External"/><Relationship Id="rId1587" Type="http://schemas.openxmlformats.org/officeDocument/2006/relationships/hyperlink" Target="http://www.aila.org/infonet/dos-check-in-with-charlie-oppenheim" TargetMode="External"/><Relationship Id="rId1588" Type="http://schemas.openxmlformats.org/officeDocument/2006/relationships/hyperlink" Target="https://www.uscis.gov/outreach/asylum-division-quarterly-stakeholder-meeting-6" TargetMode="External"/><Relationship Id="rId1589"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10" Type="http://schemas.openxmlformats.org/officeDocument/2006/relationships/hyperlink" Target="http://www.vox.com/policy-and-politics/2017/4/19/15355502/juan-manuel-montes-trump-daca-deport-dreamer" TargetMode="External"/><Relationship Id="rId11" Type="http://schemas.openxmlformats.org/officeDocument/2006/relationships/hyperlink" Target="https://www.dhs.gov/news/2017/04/19/dhs-statement-former-daca-recipient-juan-manuel-montes-bojorquez" TargetMode="External"/><Relationship Id="rId12" Type="http://schemas.openxmlformats.org/officeDocument/2006/relationships/hyperlink" Target="https://www.theatlantic.com/politics/archive/2017/04/trumps-quiet-reversal-on-deporting-young-undocumented-immigrants/524367/" TargetMode="External"/><Relationship Id="rId13" Type="http://schemas.openxmlformats.org/officeDocument/2006/relationships/hyperlink" Target="http://www.scotusblog.com/case-files/cases/maslenjak-v-united-states/" TargetMode="External"/><Relationship Id="rId14" Type="http://schemas.openxmlformats.org/officeDocument/2006/relationships/hyperlink" Target="http://www.scotusblog.com/case-files/cases/maslenjak-v-united-states/" TargetMode="External"/><Relationship Id="rId15" Type="http://schemas.openxmlformats.org/officeDocument/2006/relationships/hyperlink" Target="https://www.nytimes.com/2017/04/26/us/politics/supreme-court-naturalization.html?smid=fb-nytimes&amp;smtyp=cur&amp;_r=1" TargetMode="External"/><Relationship Id="rId16" Type="http://schemas.openxmlformats.org/officeDocument/2006/relationships/hyperlink" Target="https://www.facebook.com/events/1804989066488877/" TargetMode="External"/><Relationship Id="rId17" Type="http://schemas.openxmlformats.org/officeDocument/2006/relationships/hyperlink" Target="https://goo.gl/forms/CKziKeJ3lnNN7BCw2" TargetMode="External"/><Relationship Id="rId18" Type="http://schemas.openxmlformats.org/officeDocument/2006/relationships/hyperlink" Target="https://goo.gl/forms/NeLsHL2Qx0WXM0XI2" TargetMode="External"/><Relationship Id="rId19" Type="http://schemas.openxmlformats.org/officeDocument/2006/relationships/hyperlink" Target="http://support.hias.org/site/R?i=XCP92qFafRLyPPMaXbGOWw" TargetMode="External"/><Relationship Id="rId100" Type="http://schemas.openxmlformats.org/officeDocument/2006/relationships/hyperlink" Target="https://www.washingtonpost.com/world/national-security/homeland-security-formally-opening-immigrant-crime-office/2017/04/26/721dc9e0-2a53-11e7-9081-f5405f56d3e4_story.html?utm_term=.153a987dbac1" TargetMode="External"/><Relationship Id="rId101" Type="http://schemas.openxmlformats.org/officeDocument/2006/relationships/hyperlink" Target="https://www.nytimes.com/2017/04/26/us/politics/trump-voice-immigrants-crime.html" TargetMode="External"/><Relationship Id="rId102" Type="http://schemas.openxmlformats.org/officeDocument/2006/relationships/hyperlink" Target="https://www.washingtonpost.com/local/social-issues/trump-administration-launches-effort-to-help-crime-victims-whose-assailants-are-here-illegally/2017/04/26/70b27f1c-2a29-11e7-b605-33413c691853_story.html?utm_term=.36363fa3561d" TargetMode="External"/><Relationship Id="rId103" Type="http://schemas.openxmlformats.org/officeDocument/2006/relationships/hyperlink" Target="http://www.cnn.com/2017/04/26/politics/voice-immigration-victims-office/" TargetMode="External"/><Relationship Id="rId104" Type="http://schemas.openxmlformats.org/officeDocument/2006/relationships/hyperlink" Target="http://www.expressnews.com/news/local/article/Trump-launches-new-office-to-assist-victims-of-11101690.php" TargetMode="External"/><Relationship Id="rId105" Type="http://schemas.openxmlformats.org/officeDocument/2006/relationships/hyperlink" Target="https://cronkitenews.azpbs.org/2017/04/26/family-members-hail-opening-of-office-for-victims-of-immigrant-crime/" TargetMode="External"/><Relationship Id="rId106" Type="http://schemas.openxmlformats.org/officeDocument/2006/relationships/hyperlink" Target="http://www.latimes.com/politics/la-na-pol-voice-immigrant-crime-20170425-story.html" TargetMode="External"/><Relationship Id="rId107" Type="http://schemas.openxmlformats.org/officeDocument/2006/relationships/hyperlink" Target="http://www.nbcnews.com/politics/politics-news/dhs-announces-new-office-aid-victims-immigrant-crimes-n751376" TargetMode="External"/><Relationship Id="rId108" Type="http://schemas.openxmlformats.org/officeDocument/2006/relationships/hyperlink" Target="http://www.npr.org/2017/04/27/525584236/in-trumps-first-100-days-a-dramatic-reduction-in-immigration" TargetMode="External"/><Relationship Id="rId1040" Type="http://schemas.openxmlformats.org/officeDocument/2006/relationships/hyperlink" Target="https://www.washingtonpost.com/national/health-science/muslim-immigrant-enters-california-lieutenant-governor-race/2017/03/29/4fa4c0e4-14b4-11e7-bb16-269934184168_story.html?utm_term=.81a25a0e90d2" TargetMode="External"/><Relationship Id="rId1041" Type="http://schemas.openxmlformats.org/officeDocument/2006/relationships/hyperlink" Target="https://www.nytimes.com/2017/03/29/us/california-today-muslim-candidate-says-hes-triple-threat-to-donald-trump.html" TargetMode="External"/><Relationship Id="rId1042" Type="http://schemas.openxmlformats.org/officeDocument/2006/relationships/hyperlink" Target="https://www.washingtonpost.com/national/singapore-blogger-remains-in-custody-after-granted-us-asylum/2017/03/29/29fd4d9c-14ce-11e7-bb16-269934184168_story.html?utm_term=.597e292a2569" TargetMode="External"/><Relationship Id="rId1043" Type="http://schemas.openxmlformats.org/officeDocument/2006/relationships/hyperlink" Target="https://www.washingtonpost.com/national/man-hangs-himself-after-3-months-in-immigration-custody/2017/03/30/550fa0d8-1538-11e7-bb16-269934184168_story.html?utm_term=.a8f64a703e46" TargetMode="External"/><Relationship Id="rId1044" Type="http://schemas.openxmlformats.org/officeDocument/2006/relationships/hyperlink" Target="https://www.nytimes.com/2017/03/30/nyregion/statue-of-liberty-immigration-debate-tourism-.html?_r=0" TargetMode="External"/><Relationship Id="rId1045" Type="http://schemas.openxmlformats.org/officeDocument/2006/relationships/hyperlink" Target="https://www.washingtonpost.com/news/post-nation/wp/2017/03/30/a-dreamer-posted-a-selfie-with-her-tax-return-then-came-the-trolls/?utm_term=.f1fe2d6ae4dd" TargetMode="External"/><Relationship Id="rId1046" Type="http://schemas.openxmlformats.org/officeDocument/2006/relationships/hyperlink" Target="https://www.washingtonpost.com/news/education/wp/2017/03/29/trumps-education-department-nixes-obama-era-grant-program-for-school-diversity/?utm_term=.17f5e70c179f" TargetMode="External"/><Relationship Id="rId1047" Type="http://schemas.openxmlformats.org/officeDocument/2006/relationships/hyperlink" Target="http://one.npr.org/?sharedMediaId=521123398:521857772" TargetMode="External"/><Relationship Id="rId1048" Type="http://schemas.openxmlformats.org/officeDocument/2006/relationships/hyperlink" Target="https://www.bostonglobe.com/metro/2017/03/28/yard-signs-channel-fears-and-hopes-fraught-era/O06f03EcV9kSoOkdtZSHUK/story.html" TargetMode="External"/><Relationship Id="rId1049" Type="http://schemas.openxmlformats.org/officeDocument/2006/relationships/hyperlink" Target="https://www.bostonglobe.com/metro/2017/03/29/reluctant-first-khizr-khan-now-embraces-spotlight/gSkmj2bahUnZC79bE4yRBP/story.html" TargetMode="External"/><Relationship Id="rId109" Type="http://schemas.openxmlformats.org/officeDocument/2006/relationships/hyperlink" Target="http://www.univision.com/univision-news/immigration/to-hire-5-000-new-border-agents-trump-administration-seeks-to-drop-lie-detector-test" TargetMode="External"/><Relationship Id="rId2290" Type="http://schemas.openxmlformats.org/officeDocument/2006/relationships/hyperlink" Target="x-webdoc://F4E68AC7-BB5D-4353-9607-236B45683AA1/redir.aspx?REF=Bnan8Vw5-_tDpGf8EoyJNsEp3XncrF5eewtplX8urE1tuP3r-2fUCAFodHRwczovL3d3dy5hY2x1Lm9yZy9uZXdzL2FjbHUtY29tbWVudC10cnVtcHMtbmV3LW11c2xpbS1iYW4." TargetMode="External"/><Relationship Id="rId2291" Type="http://schemas.openxmlformats.org/officeDocument/2006/relationships/hyperlink" Target="x-webdoc://F4E68AC7-BB5D-4353-9607-236B45683AA1/redir.aspx?REF=LA7-7J7soMtadGlK8p8awl2t7I_aoxkb4UVN7wzUoDVtuP3r-2fUCAFodHRwczovL3d3dy5ueXRpbWVzLmNvbS8yMDE3LzAzLzA2L3VzL3BvbGl0aWNzL3RyYXZlbC1iYW4tbXVzbGltLXRydW1wLmh0bWw_aHAmYWN0aW9uPWNsaWNrJnBndHlwZT1Ib21lcGFnZSZjbGlja1NvdXJjZT1zdG9yeS1oZWFkaW5nJm1vZHVsZT1hLWxlZGUtcGFja2FnZS1yZWdpb24mcmVnaW9uPXRvcC1uZXdzJldULm5hdj10b3AtbmV3cyZfcj0w" TargetMode="External"/><Relationship Id="rId2292" Type="http://schemas.openxmlformats.org/officeDocument/2006/relationships/hyperlink" Target="x-webdoc://F4E68AC7-BB5D-4353-9607-236B45683AA1/redir.aspx?REF=O0MoazlpT4EMA5u5rQi5zUtQ-aRWMR3rS8THYEuPf7htuP3r-2fUCAFodHRwOi8vd3d3LmNubi5jb20vMjAxNy8wMy8wNi9wb2xpdGljcy9qb2huLWtlbGx5LXRyYXZlbC1iYW4tbXVzbGltLWNvdW50cmllcy8." TargetMode="External"/><Relationship Id="rId2293" Type="http://schemas.openxmlformats.org/officeDocument/2006/relationships/hyperlink" Target="x-webdoc://F4E68AC7-BB5D-4353-9607-236B45683AA1/redir.aspx?REF=L5B637U6fXi6YRxiQwyNRtJoCGi249Lg8nE5K_hw9VZtuP3r-2fUCAFodHRwczovL3d3dy53YXNoaW5ndG9ucG9zdC5jb20vbmV3cy9tb3JuaW5nLW1peC93cC8yMDE3LzAzLzA3L2Rocy1pcy1jb25zaWRlcmluZy1zZXBhcmF0aW5nLW1vdGhlcnMtYW5kLWNoaWxkcmVuLXdoby1jcm9zcy10aGUtYm9yZGVyLWlsbGVnYWxseS8_dXRtX3Rlcm09LmU5NmMyYjUxMWQyZg.." TargetMode="External"/><Relationship Id="rId2294" Type="http://schemas.openxmlformats.org/officeDocument/2006/relationships/hyperlink" Target="x-webdoc://F4E68AC7-BB5D-4353-9607-236B45683AA1/redir.aspx?REF=yzPwsLvoReZq5k_A_46PhT_qMy2msHxOiz6dIdf-6rVtuP3r-2fUCAFodHRwOi8vd3d3LmNubi5jb20vMjAxNy8wMy8wNi9wb2xpdGljcy9qb2huLWtlbGx5LXNlcGFyYXRpbmctY2hpbGRyZW4tZnJvbS1wYXJlbnRzLWltbWlncmF0aW9uLWJvcmRlci8." TargetMode="External"/><Relationship Id="rId2295" Type="http://schemas.openxmlformats.org/officeDocument/2006/relationships/hyperlink" Target="x-webdoc://F4E68AC7-BB5D-4353-9607-236B45683AA1/redir.aspx?REF=ERFseR29qGd5vHB2xdLt8ERXEHM_88QuvXUjeWBAVMFtuP3r-2fUCAFodHRwOi8vd3d3LmxhdGltZXMuY29tL3BvbGl0aWNzL2xhLWxpdmUtdXBkYXRlcy05dGgtY2lyY3VpdC1hcmd1bWVudHMtZ29sZC1zdGFyLWZhdGhlci1jYW5jZWxlZC1zcGVlY2gtaW4tMTQ4ODgyODIxMC1odG1sc3RvcnkuaHRtbA.." TargetMode="External"/><Relationship Id="rId2296" Type="http://schemas.openxmlformats.org/officeDocument/2006/relationships/hyperlink" Target="x-webdoc://F4E68AC7-BB5D-4353-9607-236B45683AA1/redir.aspx?REF=a8qOCMvWBQoUPdGfQV1R-1qqAgNHDNa1jIm2MQKsyhRtuP3r-2fUCAFodHRwczovL2F0dGVuZGVlLmdvdG93ZWJpbmFyLmNvbS9yZWdpc3Rlci84MTY1NDE3OTMxNDc1MzM5Nzc3" TargetMode="External"/><Relationship Id="rId2297" Type="http://schemas.openxmlformats.org/officeDocument/2006/relationships/hyperlink" Target="x-webdoc://F4E68AC7-BB5D-4353-9607-236B45683AA1/redir.aspx?REF=ga4wFbR7gY-z0XA4zgTnP7sOypSy6SE-2_Q_K8vUu1dtuP3r-2fUCAFodHRwczovL2RvY3MuZ29vZ2xlLmNvbS9zcHJlYWRzaGVldHMvZC8xbWFOQlBnRFdfd0lhQjhfcTNVekJYQmZwWmc0d0hXRzJKSEFCUU1CVmNjYy9lZGl0P3VzcD1zaGFyaW5n" TargetMode="External"/><Relationship Id="rId2298" Type="http://schemas.openxmlformats.org/officeDocument/2006/relationships/hyperlink" Target="x-webdoc://F4E68AC7-BB5D-4353-9607-236B45683AA1/redir.aspx?REF=1lKFd7OzRf4kR6MhnZUXeGVGcqi3bi7LlSqtXGbTzI7NGQDs-2fUCAFodHRwczovL3d3dy5ldmVudGJyaXRlLmNvbS9lL2NoYXNpbmctYXN5bHVtLW55LXByZW1pZXJlLWFuZC1kaXJlY3Rvci1xYS10aWNrZXRzLTMyMDc0NzY1NDg3" TargetMode="External"/><Relationship Id="rId2299" Type="http://schemas.openxmlformats.org/officeDocument/2006/relationships/hyperlink" Target="x-webdoc://F4E68AC7-BB5D-4353-9607-236B45683AA1/redir.aspx?REF=7fREGZXi8IVGyv1Q6IjNirtcnp3p54UsQyVgul-WUz_NGQDs-2fUCAFodHRwOi8vd3d3LmNoYXNpbmdhc3lsdW0uY29tLmF1Lw.." TargetMode="External"/><Relationship Id="rId3720" Type="http://schemas.openxmlformats.org/officeDocument/2006/relationships/hyperlink" Target="x-webdoc://F4E68AC7-BB5D-4353-9607-236B45683AA1/redir.aspx?REF=aF0GXRWlEitdSn7Mrt947dXNBgrVwYI7MJCxuZm4DRQtp07s-2fUCAFodHRwOi8vbGFvcGluaW9uLmNvbS8yMDE3LzAyLzEwL2VkaXRvcmlhbC1mb3ItaW5kZXBlbmRlbnQtanVzdGljZS8." TargetMode="External"/><Relationship Id="rId3721" Type="http://schemas.openxmlformats.org/officeDocument/2006/relationships/hyperlink" Target="x-webdoc://F4E68AC7-BB5D-4353-9607-236B45683AA1/redir.aspx?REF=uoiDtj63bJuaVQPhFMN-x2FstFUOig23Z09effgbYNEtp07s-2fUCAFodHRwOi8vd3d3LnBvbGl0aWNvLmNvbS9tYWdhemluZS9zdG9yeS8yMDE3LzAyL2RhdGEtZHJpdmVuLWNhbXBhaWducy1kZW1vY3JhdHMtbmVlZC1tZXNzYWdlLTIxNDc1OQ.." TargetMode="External"/><Relationship Id="rId3722" Type="http://schemas.openxmlformats.org/officeDocument/2006/relationships/hyperlink" Target="x-webdoc://F4E68AC7-BB5D-4353-9607-236B45683AA1/redir.aspx?REF=FZXzBVWVGaYvV0bkaeHwjbTZrHY_VEhLMi2sp0xsVxMtp07s-2fUCAFodHRwOi8vdGhlaGlsbC5jb20vYmxvZ3MvcHVuZGl0cy1ibG9nL2ltbWlncmF0aW9uLzMxODg3MS10aGUtY291cnQtZGlkLWl0cy1qb2Itb24tdHJ1bXBzLWJhbi10aW1lLWZvci1jb25ncmVzcy10by1kbw.." TargetMode="External"/><Relationship Id="rId3723" Type="http://schemas.openxmlformats.org/officeDocument/2006/relationships/hyperlink" Target="x-webdoc://F4E68AC7-BB5D-4353-9607-236B45683AA1/redir.aspx?REF=L9CJ8YbnYh0B5Q-Gj1sXRSvy43aKo2jUeN1gjQ2rU9gtp07s-2fUCAFodHRwOi8vd3d3Lnd1c2E5LmNvbS9tYi9uZXdzL2xvY2FsL2ljZS1hcnJlc3RzLWFsbGVnZWQtY3JpbWluYWwtYWxpZW5zLWluLW5vcnRoZXJuLXZpcmdpbmlhLzQwNjkzNjI5NQ.." TargetMode="External"/><Relationship Id="rId3724" Type="http://schemas.openxmlformats.org/officeDocument/2006/relationships/hyperlink" Target="x-webdoc://F4E68AC7-BB5D-4353-9607-236B45683AA1/redir.aspx?REF=u5ABCMasaNOIL2VLF_No-M3qVBB0DB6m3mKzlO0UAUgtp07s-2fUCAFodHRwOi8vd3d3LmNoYXJsb3R0ZW9ic2VydmVyLmNvbS9uZXdzL2xvY2FsL2FydGljbGUxMzE2NTA0MTQuaHRtbA.." TargetMode="External"/><Relationship Id="rId3725" Type="http://schemas.openxmlformats.org/officeDocument/2006/relationships/hyperlink" Target="x-webdoc://F4E68AC7-BB5D-4353-9607-236B45683AA1/redir.aspx?REF=XfSj_v_42XP8udf6tIf1ZWHGr_z2UcqJetgxqrwTp1gtp07s-2fUCAFodHRwOi8vcGhpbGFkZWxwaGlhLmNic2xvY2FsLmNvbS8yMDE3LzAyLzA5L21heW9yLWtlbm5leS1maWdodGluZy1mb3Itc2FuY3R1YXJ5LWNpdHktc3RhdHVzLw.." TargetMode="External"/><Relationship Id="rId3726" Type="http://schemas.openxmlformats.org/officeDocument/2006/relationships/hyperlink" Target="x-webdoc://F4E68AC7-BB5D-4353-9607-236B45683AA1/redir.aspx?REF=8Ekw5m9saGcH2IMMky38lKD2t4q3ecOaY3ZWEoJ8g7gtp07s-2fUCAFodHRwOi8vd3d3LmNsZXZlbGFuZC5jb20vbWV0cm8vaW5kZXguc3NmLzIwMTcvMDIvcmVmdWdlZV9mYW1pbGllc19hcnJpdmVfaW5fY2xlLmh0bWw." TargetMode="External"/><Relationship Id="rId3727" Type="http://schemas.openxmlformats.org/officeDocument/2006/relationships/hyperlink" Target="x-webdoc://F4E68AC7-BB5D-4353-9607-236B45683AA1/redir.aspx?REF=ome5YiBdssuNRkS9wsnoqHicqljXiBd0y_PHsvHo_Gctp07s-2fUCAFodHRwOi8vd3d3LmNvbmNvcmRyZWdpc3Rlci5jb20vaW1taWdyYXRpb24tbm90LWxpbmtlZC10by1pbmNyZWFzZWQtY3JpbWUtbGV2ZWxzLWZpbmRzLXVzLXN0dWR5LW92ZXItZm91ci1kZWNhZGVzLw.." TargetMode="External"/><Relationship Id="rId3728" Type="http://schemas.openxmlformats.org/officeDocument/2006/relationships/hyperlink" Target="x-webdoc://F4E68AC7-BB5D-4353-9607-236B45683AA1/redir.aspx?REF=E0pXyjZ_6Bl3gMHmWMfkPBLSCQ_48I9Qbk1djSvVVjktp07s-2fUCAFodHRwOi8vd3d3Lm9ybGFuZG9zZW50aW5lbC5jb20vZmVhdHVyZXMvZWR1Y2F0aW9uL3NjaG9vbC16b25lL29zLWNhbXB1cy1zYW5jdHVhcnktMjAxNzAyMDctc3RvcnkuaHRtbA.." TargetMode="External"/><Relationship Id="rId3729" Type="http://schemas.openxmlformats.org/officeDocument/2006/relationships/hyperlink" Target="x-webdoc://F4E68AC7-BB5D-4353-9607-236B45683AA1/redir.aspx?REF=Ax0Ufn2LNTiidMnFmS_bbDUi3XMD2shlu9M1n8RbKKAtp07s-2fUCAFodHRwOi8vd3d3Lm1pYW1paGVyYWxkLmNvbS9uZXdzL2xvY2FsL2NvbW11bml0eS9taWFtaS1kYWRlL2FydGljbGUxMzE5ODM0MjkuaHRtbA.." TargetMode="External"/><Relationship Id="rId650" Type="http://schemas.openxmlformats.org/officeDocument/2006/relationships/hyperlink" Target="http://lawprofessors.typepad.com/immigration/2017/04/dhs-no-longer-looking-to-detain-womenchildren-separately.html" TargetMode="External"/><Relationship Id="rId651" Type="http://schemas.openxmlformats.org/officeDocument/2006/relationships/hyperlink" Target="http://lawprofessors.typepad.com/immigration/2017/04/a-perspective-on-the-vietnamese-community-and-the-cognitive-dissonance-of-refugees.html" TargetMode="External"/><Relationship Id="rId652" Type="http://schemas.openxmlformats.org/officeDocument/2006/relationships/hyperlink" Target="http://lawprofessors.typepad.com/immigration/2017/04/making-american-great-again-but-for-whom-consider-the-wall-.html" TargetMode="External"/><Relationship Id="rId653" Type="http://schemas.openxmlformats.org/officeDocument/2006/relationships/hyperlink" Target="http://lawprofessors.typepad.com/immigration/2017/04/food-the-immigrant-experience.html" TargetMode="External"/><Relationship Id="rId654" Type="http://schemas.openxmlformats.org/officeDocument/2006/relationships/hyperlink" Target="http://lawprofessors.typepad.com/immigration/2017/04/malibu-officials-denounce-prank-sanctuary-city-placard-bolted-to-roadside-sign.html" TargetMode="External"/><Relationship Id="rId655" Type="http://schemas.openxmlformats.org/officeDocument/2006/relationships/hyperlink" Target="http://lawprofessors.typepad.com/immigration/2017/04/europes-refugee-crisis-is-making-headlines-but-latin-americas-is-just-as-alarming.html" TargetMode="External"/><Relationship Id="rId656" Type="http://schemas.openxmlformats.org/officeDocument/2006/relationships/hyperlink" Target="http://lawprofessors.typepad.com/immigration/2017/04/refugee-as-a-cringeworthy-racial-term.html" TargetMode="External"/><Relationship Id="rId657" Type="http://schemas.openxmlformats.org/officeDocument/2006/relationships/hyperlink" Target="http://lawprofessors.typepad.com/immigration/2017/04/at-the-movies-crossing-arizona.html" TargetMode="External"/><Relationship Id="rId658" Type="http://schemas.openxmlformats.org/officeDocument/2006/relationships/hyperlink" Target="http://lawprofessors.typepad.com/immigration/2017/04/what-history-reveals-about-surges-in-anti-semitism-and-anti-immigrant-sentiments-.html" TargetMode="External"/><Relationship Id="rId659" Type="http://schemas.openxmlformats.org/officeDocument/2006/relationships/hyperlink" Target="http://lawprofessors.typepad.com/immigration/2017/04/immigrtaion-article-of-the-day-refugee-reception-and-perception-us-detention-camps-and-german-welcom.html" TargetMode="External"/><Relationship Id="rId1590"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1591"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1592" Type="http://schemas.openxmlformats.org/officeDocument/2006/relationships/hyperlink" Target="https://exchange.nylag.org/owa/redir.aspx?REF=ke-z2rfki-2qs0vfZYw5gJHDmUsyQ5DkdEcmMYl1CRZtOqLU-2fUCAFodHRwOi8vd3d3LmltbWRlZmVuc2Uub3JnL3R0dHdvcmtzaG9wLw.." TargetMode="External"/><Relationship Id="rId1593" Type="http://schemas.openxmlformats.org/officeDocument/2006/relationships/hyperlink" Target="https://cgrs.uchastings.edu/sites/default/files/Flyer_Webinar_Haitian%20Asylum%20Claims_3-30-2017_Final.pdf" TargetMode="External"/><Relationship Id="rId1594" Type="http://schemas.openxmlformats.org/officeDocument/2006/relationships/hyperlink" Target="http://www.thenyic.org/node/5296" TargetMode="External"/><Relationship Id="rId1595" Type="http://schemas.openxmlformats.org/officeDocument/2006/relationships/hyperlink" Target="https://www.eventbrite.com/e/transformative-immigration-defense-a-cuny-law-review-symposium-tickets-31567718897" TargetMode="External"/><Relationship Id="rId1596" Type="http://schemas.openxmlformats.org/officeDocument/2006/relationships/hyperlink" Target="https://www.eventbrite.com/e/transformative-immigration-defense-a-cuny-law-review-symposium-tickets-31567718897" TargetMode="External"/><Relationship Id="rId1597" Type="http://schemas.openxmlformats.org/officeDocument/2006/relationships/hyperlink" Target="http://lawprofessors.typepad.com/immigration/2017/03/immigration-article-of-the-day-creating-cohesive-coherent-immigration-policy-by-pia-m-orrenius-and-m.html" TargetMode="External"/><Relationship Id="rId1598" Type="http://schemas.openxmlformats.org/officeDocument/2006/relationships/hyperlink" Target="http://lawprofessors.typepad.com/immigration/2017/03/60-minutes-build-on-trump-huysteria-are-us-jobs-vulnerable-to-workers-with-h-1b-visas.html" TargetMode="External"/><Relationship Id="rId1599" Type="http://schemas.openxmlformats.org/officeDocument/2006/relationships/hyperlink" Target="http://lawprofessors.typepad.com/immigration/2017/03/fear-hope-and-deportations.html" TargetMode="External"/><Relationship Id="rId20" Type="http://schemas.openxmlformats.org/officeDocument/2006/relationships/hyperlink" Target="http://www.unhcr.org/en-us/admin/sts/58fa4a894/call-for-proposals-mapping-statelessness-in-the-usa.html" TargetMode="External"/><Relationship Id="rId21" Type="http://schemas.openxmlformats.org/officeDocument/2006/relationships/hyperlink" Target="http://steinhardt.nyu.edu/csd/clinic" TargetMode="External"/><Relationship Id="rId22" Type="http://schemas.openxmlformats.org/officeDocument/2006/relationships/hyperlink" Target="http://links.govdelivery.com/track?type=click&amp;enid=ZWFzPTEmbWFpbGluZ2lkPTIwMTcwNDI2LjcyNzMxMzIxJm1lc3NhZ2VpZD1NREItUFJELUJVTC0yMDE3MDQyNi43MjczMTMyMSZkYXRhYmFzZWlkPTEwMDEmc2VyaWFsPTE3NDA5OTAyJmVtYWlsaWQ9c2h5Y29uaWEuYnVyZGVuQHVzY2lzLmRocy5nb3YmdXNlcmlkPXNoeWNvbmlhLmJ1cmRlbkB1c2Npcy5kaHMuZ292JmZsPSZleHRyYT1NdWx0aXZhcmlhdGVJZD0mJiY=&amp;&amp;&amp;100&amp;&amp;&amp;https://www.oig.dhs.gov/assets/pr/2017/oigpr-041917.pdf" TargetMode="External"/><Relationship Id="rId23" Type="http://schemas.openxmlformats.org/officeDocument/2006/relationships/hyperlink" Target="http://links.govdelivery.com/track?type=click&amp;enid=ZWFzPTEmbWFpbGluZ2lkPTIwMTcwNDI2LjcyNzMxMzIxJm1lc3NhZ2VpZD1NREItUFJELUJVTC0yMDE3MDQyNi43MjczMTMyMSZkYXRhYmFzZWlkPTEwMDEmc2VyaWFsPTE3NDA5OTAyJmVtYWlsaWQ9c2h5Y29uaWEuYnVyZGVuQHVzY2lzLmRocy5nb3YmdXNlcmlkPXNoeWNvbmlhLmJ1cmRlbkB1c2Npcy5kaHMuZ292JmZsPSZleHRyYT1NdWx0aXZhcmlhdGVJZD0mJiY=&amp;&amp;&amp;100&amp;&amp;&amp;https://www.oig.dhs.gov/assets/pr/2017/oigpr-041917.pdf" TargetMode="External"/><Relationship Id="rId24" Type="http://schemas.openxmlformats.org/officeDocument/2006/relationships/hyperlink" Target="https://www.nypl.org/blog/2017/04/21/celebrate-asian-american" TargetMode="External"/><Relationship Id="rId25" Type="http://schemas.openxmlformats.org/officeDocument/2006/relationships/hyperlink" Target="http://www.riseupmay1.org/" TargetMode="External"/><Relationship Id="rId26" Type="http://schemas.openxmlformats.org/officeDocument/2006/relationships/hyperlink" Target="http://r20.rs6.net/tn.jsp?f=0018xFCmn5c7Gu8wL28G64RE0E0wkHmbvazkP_386qTo8YnCBuD36LWxtjxXZDf6Dbo8d9-b_5hnmPsWKhHqeluvGDzGw3446JGNnDHWWxKWpGu20RZpyH_JkOZ56-pJlqeW8T1oHKZg70pgAlEYULDyLWY75XnnxIke5t5mNEVH1ohn-EeTpqaIqdWaK2g1uLhfYEQ-dRQtcC6cfokQ1DjDplSreCXLCvSPEc5NQain73dHVyDL_PrOrxBOi_Nw275MGQ0c8Zrlnc=&amp;c=uGKM63TxNdAeR_acFr8JPaeyHSWCkkxVh-_JusDWFPgkCQwHkBO9pw==&amp;ch=nRCKTUU-KLWUxBI8dshkcOO8E6W3_J00F4DbR2rdoi4d-m7GDLNzaA==" TargetMode="External"/><Relationship Id="rId27" Type="http://schemas.openxmlformats.org/officeDocument/2006/relationships/hyperlink" Target="http://www.mmsend75.com/link.cfm?r=1MqAwg1UjyfHxnlQKoGTvw~~&amp;pe=TX88AOqJ4Q35ipA3o8Vm6T3u9INhE6qT8lHDt-tjv2C_Tn-6CPQ-LwYHFhOo0JNxWFHw_vlu6HONOo5GWZfSRg~~" TargetMode="External"/><Relationship Id="rId28" Type="http://schemas.openxmlformats.org/officeDocument/2006/relationships/hyperlink" Target="https://www.immigrationadvocates.org/calendar/event.640358-Effective_Education_Law_Advocacy_and_Immigration_Law_Developments" TargetMode="External"/><Relationship Id="rId110" Type="http://schemas.openxmlformats.org/officeDocument/2006/relationships/hyperlink" Target="https://cronkitenews.azpbs.org/2017/04/25/rush-to-hire-border-agents-raises-concerns-about-unqualified-officers/" TargetMode="External"/><Relationship Id="rId111" Type="http://schemas.openxmlformats.org/officeDocument/2006/relationships/hyperlink" Target="https://www.washingtonpost.com/politics/ivanka-trump-talks-about-allowing-syrian-refugees-into-us/2017/04/26/60bec0b0-2abb-11e7-9081-f5405f56d3e4_story.html?utm_term=.95c75baeca10" TargetMode="External"/><Relationship Id="rId112" Type="http://schemas.openxmlformats.org/officeDocument/2006/relationships/hyperlink" Target="https://www.nytimes.com/2017/04/26/us/politics/ivanka-trump-syria-refugees-humanitarian-crisis.html" TargetMode="External"/><Relationship Id="rId113" Type="http://schemas.openxmlformats.org/officeDocument/2006/relationships/hyperlink" Target="http://fortune.com/2017/04/26/ivanka-trump-syrian-refugees/?xid=time_socialflow_twitter" TargetMode="External"/><Relationship Id="rId114" Type="http://schemas.openxmlformats.org/officeDocument/2006/relationships/hyperlink" Target="https://www.nytimes.com/2017/04/26/opinion/donald-trumps-first-100-days-the-worst-on-record.html" TargetMode="External"/><Relationship Id="rId115" Type="http://schemas.openxmlformats.org/officeDocument/2006/relationships/hyperlink" Target="https://www.washingtonpost.com/news/volokh-conspiracy/wp/2017/04/26/the-court-decision-against-trumps-sanctuary-cities-order-is-not-much-ado-about-nothing/?utm_term=.faaaec6bd7da" TargetMode="External"/><Relationship Id="rId116" Type="http://schemas.openxmlformats.org/officeDocument/2006/relationships/hyperlink" Target="https://www.washingtonpost.com/news/politics/wp/2017/04/26/in-federal-courts-v-trump-public-opinion-is-on-the-side-of-the-courts/?utm_term=.b881f86d291e" TargetMode="External"/><Relationship Id="rId117" Type="http://schemas.openxmlformats.org/officeDocument/2006/relationships/hyperlink" Target="https://www.washingtonpost.com/news/the-fix/wp/2017/04/26/all-the-times-trump-personally-attacked-judges-and-why-his-tirades-are-worse-than-wrong/?utm_term=.6364a89a2d95" TargetMode="External"/><Relationship Id="rId118" Type="http://schemas.openxmlformats.org/officeDocument/2006/relationships/hyperlink" Target="https://www.washingtonpost.com/blogs/right-turn/wp/2017/04/26/the-jig-is-up-hysteria-over-illegal-immigration-is-baseless/?utm_term=.dcdd63db7ee5" TargetMode="External"/><Relationship Id="rId119" Type="http://schemas.openxmlformats.org/officeDocument/2006/relationships/hyperlink" Target="https://www.washingtonpost.com/opinions/in-praise-of-president-trump-really/2017/04/26/b1c3d774-2aa3-11e7-a616-d7c8a68c1a66_story.html?utm_term=.4630689f981d" TargetMode="External"/><Relationship Id="rId1050" Type="http://schemas.openxmlformats.org/officeDocument/2006/relationships/hyperlink" Target="https://www.wsj.com/articles/americas-growing-labor-shortage-1490829265" TargetMode="External"/><Relationship Id="rId1051" Type="http://schemas.openxmlformats.org/officeDocument/2006/relationships/hyperlink" Target="http://www.usatoday.com/story/opinion/2017/03/28/immigration-shouldnt-be-all-in-the-family-editorials-debates/99008832/" TargetMode="External"/><Relationship Id="rId1052" Type="http://schemas.openxmlformats.org/officeDocument/2006/relationships/hyperlink" Target="http://www.denverpost.com/2017/03/28/jeff-sessions-threat-on-sanctuary-cities-is-sadly-misguided/" TargetMode="External"/><Relationship Id="rId1053" Type="http://schemas.openxmlformats.org/officeDocument/2006/relationships/hyperlink" Target="https://www.nytimes.com/2017/03/29/opinion/im-an-american-first-and-foremost.html" TargetMode="External"/><Relationship Id="rId1054" Type="http://schemas.openxmlformats.org/officeDocument/2006/relationships/hyperlink" Target="https://www.nytimes.com/2017/03/30/opinion/when-the-president-is-ignorant-of-his-own-ignorance.html" TargetMode="External"/><Relationship Id="rId1055" Type="http://schemas.openxmlformats.org/officeDocument/2006/relationships/hyperlink" Target="https://www.washingtonpost.com/opinions/trump-threatens-to-drown-out-the-voices-of-despair/2017/03/29/2b7d99ca-14b4-11e7-9e4f-09aa75d3ec57_story.html?utm_term=.de344405289a" TargetMode="External"/><Relationship Id="rId1056" Type="http://schemas.openxmlformats.org/officeDocument/2006/relationships/hyperlink" Target="https://www.washingtonpost.com/blogs/post-partisan/wp/2017/03/29/sessions-sanctuary-city-policy-stands-in-stark-contrast-to-democrats/?utm_term=.ad3bb9d5aa19" TargetMode="External"/><Relationship Id="rId1057" Type="http://schemas.openxmlformats.org/officeDocument/2006/relationships/hyperlink" Target="https://www.washingtonpost.com/news/monkey-cage/wp/2017/03/30/wealthier-nations-can-learn-from-how-tiny-djibouti-welcomes-refugees/?utm_term=.4288f7386943" TargetMode="External"/><Relationship Id="rId1058" Type="http://schemas.openxmlformats.org/officeDocument/2006/relationships/hyperlink" Target="https://www.washingtonpost.com/news/global-opinions/wp/2017/03/29/dont-throw-away-the-u-s-mexico-defense-relationship/?utm_term=.80fd7cdbb248" TargetMode="External"/><Relationship Id="rId1059" Type="http://schemas.openxmlformats.org/officeDocument/2006/relationships/hyperlink" Target="http://www.miamiherald.com/news/local/news-columns-blogs/fabiola-santiago/article141352993.html" TargetMode="External"/><Relationship Id="rId29" Type="http://schemas.openxmlformats.org/officeDocument/2006/relationships/hyperlink" Target="https://www.immigrationadvocates.org/calendar/event.640922-Understanding_How_Immigration_Policy_Changes_Impact_the_Most_Vulnerable" TargetMode="External"/><Relationship Id="rId3730" Type="http://schemas.openxmlformats.org/officeDocument/2006/relationships/hyperlink" Target="x-webdoc://F4E68AC7-BB5D-4353-9607-236B45683AA1/redir.aspx?REF=OcN-5Sr_IsF36zoa_xFN_9DbbFdNDzdOWYXML0swpnYtp07s-2fUCAFodHRwczovL3d3dy53YXNoaW5ndG9ucG9zdC5jb20vbG9jYWwvbWFyeWxhbmQtbGF0aW5vLWNhdWN1cy10by1kaXNjdXNzLWltbWlncmF0aW9uLXRydXN0LWJpbGwvMjAxNy8wMi8xMy9mZDhmYTlmYS1mMWQwLTExZTYtOWZiMS0yZDhmM2ZjOWMwZWRfc3RvcnkuaHRtbD91dG1fdGVybT0uMmRhYjNhMGY4ODY5" TargetMode="External"/><Relationship Id="rId3731" Type="http://schemas.openxmlformats.org/officeDocument/2006/relationships/hyperlink" Target="x-webdoc://F4E68AC7-BB5D-4353-9607-236B45683AA1/redir.aspx?REF=evvdhct0nJZPk12qIWukTqbzZ_CjSXW6Td4Wwunwi_gtp07s-2fUCAFodHRwczovL3d3dy52aWNlLmNvbS9lbl9jYS9hcnRpY2xlL3RydW1wcy1tYXNzaXZlLWNyYWNrZG93bi1vbi1pbW1pZ3JhbnRzLWhhcy1iZWd1bg.." TargetMode="External"/><Relationship Id="rId3732" Type="http://schemas.openxmlformats.org/officeDocument/2006/relationships/hyperlink" Target="x-webdoc://F4E68AC7-BB5D-4353-9607-236B45683AA1/redir.aspx?REF=_v2FRHPOfoeVfnFz0DsUoBqO08zwuSIPYqggDXMopDctp07s-2fUCAFodHRwOi8vd3d3LnVzbmV3cy5jb20vbmV3cy90aGUtcmVwb3J0L2FydGljbGVzLzIwMTctMDItMTAvdW5lYXNlLWFuZC11bmNlcnRhaW50eS1mb3ItaW1taWdyYW50cy1hZnRlci10cnVtcHMtdHJhdmVsLWJhbj9lbWFpbGVkPTEmc3JjPXVzbl90aGVyZXBvcnQ." TargetMode="External"/><Relationship Id="rId3733" Type="http://schemas.openxmlformats.org/officeDocument/2006/relationships/hyperlink" Target="x-webdoc://F4E68AC7-BB5D-4353-9607-236B45683AA1/redir.aspx?REF=hWzspgszeTrxBiWD6StW_tIQLyKvDQZdlPteQRZjIT0tp07s-2fUCAFodHRwOi8vd3d3LnVuaXZpc2lvbi5jb20vdW5pdmlzaW9uLW5ld3MvaW1taWdyYXRpb24vd2h5LWltbWlncmFudHMtZmVhci1uZXctYXR0b3JuZXktZ2VuZXJhbC1zZXNzaW9ucz9ob290UG9zdElEPTFlMTgzZDlhYTBmNjcxMjFjZjdiNDBmZjI4ZDBlMWI0" TargetMode="External"/><Relationship Id="rId3734" Type="http://schemas.openxmlformats.org/officeDocument/2006/relationships/hyperlink" Target="x-webdoc://F4E68AC7-BB5D-4353-9607-236B45683AA1/redir.aspx?REF=O8dOlJ5wVZx0cj0grgxO2j6HbzGjoz3VvYRnT1LlV7ctp07s-2fUCAFodHRwczovL3d3dy53YXNoaW5ndG9ucG9zdC5jb20vbmF0aW9uYWwvcmVsaWdpb24vZmVkZXJhbC1hcHBlYWxzLWNvdXJ0LXJlZnVzZXMtdG8tcmVpbnN0YXRlLXRydW1wLXRyYXZlbC1iYW4vMjAxNy8wMi8wOS85MWM0YWZiOC1lZjI4LTExZTYtYTEwMC1mZGFhZjQwMDM2OWFfc3RvcnkuaHRtbD91dG1fdGVybT0uZjkzNmMzNzQ2ZGY2" TargetMode="External"/><Relationship Id="rId3735" Type="http://schemas.openxmlformats.org/officeDocument/2006/relationships/hyperlink" Target="x-webdoc://F4E68AC7-BB5D-4353-9607-236B45683AA1/redir.aspx?REF=sEDAc-YYcg_Nmj7XGA__ePYjUQomYTlsqEmQbK9BUa4tp07s-2fUCAFodHRwczovL3d3dy53YXNoaW5ndG9ucG9zdC5jb20vcG9saXRpY3MvZmVkZXJhbF9nb3Zlcm5tZW50L3RydW1wLXJlc3BvbmRzLXRvLXJ1bGluZy1vbi10cmF2ZWwtYmFuLXNlZS15b3UtaW4tY291cnQvMjAxNy8wMi8wOS8yMzM4NDZlYy1lZjI2LTExZTYtYTEwMC1mZGFhZjQwMDM2OWFfc3RvcnkuaHRtbD91dG1fdGVybT0uZTU1MDg4NTU2Yzg3" TargetMode="External"/><Relationship Id="rId3736" Type="http://schemas.openxmlformats.org/officeDocument/2006/relationships/hyperlink" Target="x-webdoc://F4E68AC7-BB5D-4353-9607-236B45683AA1/redir.aspx?REF=JfmgyIUzjxN6QCbaLGdE-K108fnXyE5obVCYr_vshx4tp07s-2fUCAFodHRwczovL3d3dy53YXNoaW5ndG9ucG9zdC5jb20vcG9saXRpY3MvZmVkZXJhbF9nb3Zlcm5tZW50L3RydW1wLXJlc3BvbmRzLXRvLXJ1bGluZy1vbi10cmF2ZWwtYmFuLXNlZS15b3UtaW4tY291cnQvMjAxNy8wMi8wOS8yMzM4NDZlYy1lZjI2LTExZTYtYTEwMC1mZGFhZjQwMDM2OWFfc3RvcnkuaHRtbD91dG1fdGVybT0uYTk1ODc1OWNkMjFk" TargetMode="External"/><Relationship Id="rId3737" Type="http://schemas.openxmlformats.org/officeDocument/2006/relationships/hyperlink" Target="x-webdoc://F4E68AC7-BB5D-4353-9607-236B45683AA1/redir.aspx?REF=E8Vi9ck51wfYDm_ce8u7cpm9U7QkrtvowMsyKILJ2NUtp07s-2fUCAFodHRwczovL3d3dy5ueXRpbWVzLmNvbS9hcG9ubGluZS8yMDE3LzAyLzA5L3VzL2FwLXVzLXRydW1wLXRyYXZlbC1iYW4tcWEuaHRtbD9fcj0w" TargetMode="External"/><Relationship Id="rId3738" Type="http://schemas.openxmlformats.org/officeDocument/2006/relationships/hyperlink" Target="x-webdoc://F4E68AC7-BB5D-4353-9607-236B45683AA1/redir.aspx?REF=KgA28eAAI3h0IbAR-8gwBc8VCGE5ZZ4404pg3KA7zqctp07s-2fUCAFodHRwczovL3d3dy5ueXRpbWVzLmNvbS8yMDE3LzAyLzA5L3VzL3BvbGl0aWNzL2FwcGVhbHMtY291cnQtdHJ1bXAtdHJhdmVsLWJhbi5odG1sP19yPTA." TargetMode="External"/><Relationship Id="rId3739" Type="http://schemas.openxmlformats.org/officeDocument/2006/relationships/hyperlink" Target="x-webdoc://F4E68AC7-BB5D-4353-9607-236B45683AA1/redir.aspx?REF=4DijgAJEFXunZKc4Pwxo0J-g2GDfPjzimaAImz8epGmNCFHs-2fUCAFodHRwczovL3d3dy53YXNoaW5ndG9ucG9zdC5jb20vd29ybGQvbmF0aW9uYWwtc2VjdXJpdHkvZmVkZXJhbC1hcHBlYWxzLWNvdXJ0LW1haW50YWlucy1zdXNwZW5zaW9uLW9mLXRydW1wcy1pbW1pZ3JhdGlvbi1vcmRlci8yMDE3LzAyLzA5L2U4NTI2ZTcwLWVkNDctMTFlNi05NjYyLTZlZWRmMTYyNzg4Ml9zdG9yeS5odG1sP3V0bV90ZXJtPS4yZDRjNDE3YzJiZWU." TargetMode="External"/><Relationship Id="rId660" Type="http://schemas.openxmlformats.org/officeDocument/2006/relationships/hyperlink" Target="http://lawprofessors.typepad.com/immigration/2017/04/this-american-life-line-in-the-sand-a-border-patrol-agent-story.html" TargetMode="External"/><Relationship Id="rId661" Type="http://schemas.openxmlformats.org/officeDocument/2006/relationships/hyperlink" Target="http://lawprofessors.typepad.com/immigration/2017/04/at-the-movies-casa-en-tierra-ajena.html" TargetMode="External"/><Relationship Id="rId662" Type="http://schemas.openxmlformats.org/officeDocument/2006/relationships/hyperlink" Target="http://lawprofessors.typepad.com/immigration/2017/04/californias-growing-changing-population.html" TargetMode="External"/><Relationship Id="rId663" Type="http://schemas.openxmlformats.org/officeDocument/2006/relationships/hyperlink" Target="http://lawprofessors.typepad.com/immigration/2017/04/immigration-article-of-the-day-redefining-american-families-the-disparate-effects-of-iirira-automati.html" TargetMode="External"/><Relationship Id="rId664" Type="http://schemas.openxmlformats.org/officeDocument/2006/relationships/hyperlink" Target="http://lawprofessors.typepad.com/immigration/2017/04/will-the-pr-spotlight-on-migrant-crimes-drums-up-support-for-trumps-immigration-dragnet.html" TargetMode="External"/><Relationship Id="rId665" Type="http://schemas.openxmlformats.org/officeDocument/2006/relationships/hyperlink" Target="http://lawprofessors.typepad.com/immigration/2017/04/the-first-sanctuary-state-sanctuary-state-bill-passes-california-senate-.html" TargetMode="External"/><Relationship Id="rId666" Type="http://schemas.openxmlformats.org/officeDocument/2006/relationships/hyperlink" Target="http://lawprofessors.typepad.com/immigration/2017/04/judge-gorsuch-on-immigration.html" TargetMode="External"/><Relationship Id="rId667" Type="http://schemas.openxmlformats.org/officeDocument/2006/relationships/hyperlink" Target="http://lawprofessors.typepad.com/immigration/2017/04/from-the-bookshelves-ali-noorani-there-goes-the-neighborhood.html" TargetMode="External"/><Relationship Id="rId668" Type="http://schemas.openxmlformats.org/officeDocument/2006/relationships/hyperlink" Target="http://lawprofessors.typepad.com/immigration/2017/04/hit-and-run-accidents-fell-after-california-made-undocumented-immigrants-eligible-for-drivers-licens.html" TargetMode="External"/><Relationship Id="rId669" Type="http://schemas.openxmlformats.org/officeDocument/2006/relationships/hyperlink" Target="http://lawprofessors.typepad.com/immigration/2017/04/boston-college-law-school-conference-statefederal-tensions-in-immigration-enforcement-looking-back-a.html" TargetMode="External"/><Relationship Id="rId30" Type="http://schemas.openxmlformats.org/officeDocument/2006/relationships/hyperlink" Target="http://www.mmsend75.com/link.cfm?r=1MqAwg1UjyfHxnlQKoGTvw~~&amp;pe=qpj54BCdnV5XK7Tb5JBe95LAPOF9Ftf5cBl0M1xUrUKB0cOsgyp2Oq2APM-MOq4lNgaiO4ozlbIo6E7kTUB4cg~~" TargetMode="External"/><Relationship Id="rId31" Type="http://schemas.openxmlformats.org/officeDocument/2006/relationships/hyperlink" Target="https://www.immigrationadvocates.org/calendar/event.641041-Human_Rights_Firsts_Spring_Asylum_Training" TargetMode="External"/><Relationship Id="rId32" Type="http://schemas.openxmlformats.org/officeDocument/2006/relationships/hyperlink" Target="https://www.immigrationadvocates.org/calendar/contact-form.641041-Human_Rights_Firsts_Spring_Asylum_Training" TargetMode="External"/><Relationship Id="rId33" Type="http://schemas.openxmlformats.org/officeDocument/2006/relationships/hyperlink" Target="http://lawprofessors.typepad.com/immigration/2017/05/the-trump-effect-too-scared-to-report-sexual-abuse-the-fear-deportation.html" TargetMode="External"/><Relationship Id="rId34" Type="http://schemas.openxmlformats.org/officeDocument/2006/relationships/hyperlink" Target="http://lawprofessors.typepad.com/immigration/2017/05/attorney-general-sessions-as-attorney-general-jeff-sessions-oversees-plans-to-ramp-up-prosecutions-of-unauthorized-borde.html" TargetMode="External"/><Relationship Id="rId35" Type="http://schemas.openxmlformats.org/officeDocument/2006/relationships/hyperlink" Target="http://lawprofessors.typepad.com/immigration/2017/05/immigration-article-of-the-day-immigration-adjudication-the-missing-rule-of-law-by-lenni-b-benson.html" TargetMode="External"/><Relationship Id="rId36" Type="http://schemas.openxmlformats.org/officeDocument/2006/relationships/hyperlink" Target="http://lawprofessors.typepad.com/immigration/2017/04/former-fair-leader-julie-kirchner-appointed-to-uscis-ombudsman-position.html" TargetMode="External"/><Relationship Id="rId37" Type="http://schemas.openxmlformats.org/officeDocument/2006/relationships/hyperlink" Target="http://lawprofessors.typepad.com/immigration/2017/04/law-enforcement-officials-take-on-daca-students-roles-in-colorado-play.html" TargetMode="External"/><Relationship Id="rId38" Type="http://schemas.openxmlformats.org/officeDocument/2006/relationships/hyperlink" Target="http://lawprofessors.typepad.com/immigration/2017/04/how-immigration-detention-compares-around-the-world.html" TargetMode="External"/><Relationship Id="rId120" Type="http://schemas.openxmlformats.org/officeDocument/2006/relationships/hyperlink" Target="http://www.cnbc.com/2017/04/26/trumps-immigration-crackdown-is-going-to-crush-the-economy-and-one-sector-in-particular-commentary.html" TargetMode="External"/><Relationship Id="rId121" Type="http://schemas.openxmlformats.org/officeDocument/2006/relationships/hyperlink" Target="http://thehill.com/blogs/pundits-blog/immigration/330492-how-politics-trumps-environmentalism-in-border-wall-debate" TargetMode="External"/><Relationship Id="rId122" Type="http://schemas.openxmlformats.org/officeDocument/2006/relationships/hyperlink" Target="http://www.houstonchronicle.com/opinion/outlook/article/Cardenas-Cutting-funds-to-sanctuary-cities-11069237.php?t=5b1d92593f438d9cbb" TargetMode="External"/><Relationship Id="rId123" Type="http://schemas.openxmlformats.org/officeDocument/2006/relationships/hyperlink" Target="http://www.huffingtonpost.com/entry/5900eea7e4b00acb75f1841f" TargetMode="External"/><Relationship Id="rId124" Type="http://schemas.openxmlformats.org/officeDocument/2006/relationships/hyperlink" Target="http://wabe.drupal.publicbroadcasting.net/post/unclear-how-blocked-sanctuary-funding-ban-would-have-affected-ga" TargetMode="External"/><Relationship Id="rId125" Type="http://schemas.openxmlformats.org/officeDocument/2006/relationships/hyperlink" Target="https://www.washingtonpost.com/national/health-science/russian-with-hiv-seeking-us-asylum-is-detained-in-florida/2017/04/26/74f50ebc-2ab2-11e7-9081-f5405f56d3e4_story.html?utm_term=.d18000f739ca" TargetMode="External"/><Relationship Id="rId126" Type="http://schemas.openxmlformats.org/officeDocument/2006/relationships/hyperlink" Target="https://www.nytimes.com/2017/04/26/nyregion/new-york-city-council-sanctuary-city-bills.html" TargetMode="External"/><Relationship Id="rId127" Type="http://schemas.openxmlformats.org/officeDocument/2006/relationships/hyperlink" Target="https://www.washingtonpost.com/national/activists-mexican-who-sought-refuge-in-us-church-detained/2017/04/26/941ad498-2adf-11e7-9081-f5405f56d3e4_story.html?utm_term=.9cab77887ddf" TargetMode="External"/><Relationship Id="rId128" Type="http://schemas.openxmlformats.org/officeDocument/2006/relationships/hyperlink" Target="http://www.politico.com/states/new-york/city-hall/story/2017/04/26/de-blasios-executive-budget-will-include-funds-for-immigrant-legal-services-111537" TargetMode="External"/><Relationship Id="rId129" Type="http://schemas.openxmlformats.org/officeDocument/2006/relationships/hyperlink" Target="https://www.nytimes.com/2017/04/26/nyregion/state-police-will-help-battle-ms-13-cuomo-says.html" TargetMode="External"/><Relationship Id="rId1060" Type="http://schemas.openxmlformats.org/officeDocument/2006/relationships/hyperlink" Target="http://sacramento.cbslocal.com/2017/03/28/holocaust-survivor-has-strong-words-for-ice-director-sheriff-at-immigration-forum/" TargetMode="External"/><Relationship Id="rId1061" Type="http://schemas.openxmlformats.org/officeDocument/2006/relationships/hyperlink" Target="http://nwestiowa.com/" TargetMode="External"/><Relationship Id="rId1062" Type="http://schemas.openxmlformats.org/officeDocument/2006/relationships/hyperlink" Target="http://www.nwestiowa.com/scnews/county-sheriff-responds-to-sanctuary-list/article_c78332fa-13f9-11e7-a0d6-b33dbf4e93bd.html" TargetMode="External"/><Relationship Id="rId1063" Type="http://schemas.openxmlformats.org/officeDocument/2006/relationships/hyperlink" Target="https://www.washingtonpost.com/local/maryland-senate-leader-immigration-bill-wont-pass-as-is/2017/03/29/9ec69e52-14ac-11e7-bb16-269934184168_story.html?utm_term=.8e94507ec950" TargetMode="External"/><Relationship Id="rId1064" Type="http://schemas.openxmlformats.org/officeDocument/2006/relationships/hyperlink" Target="https://www.washingtonpost.com/local/md-politics/senate-president-maryland-is-not-going-to-become-a-sanctuary-state/2017/03/29/f1e80bac-14c0-11e7-ada0-1489b735b3a3_story.html?utm_term=.0252783f034a" TargetMode="External"/><Relationship Id="rId1065" Type="http://schemas.openxmlformats.org/officeDocument/2006/relationships/hyperlink" Target="http://www.politico.com/states/new-york/tipsheets/politico-new-york-education/2017/03/nyc-grapples-with-sanctuary-schools-006968" TargetMode="External"/><Relationship Id="rId1066" Type="http://schemas.openxmlformats.org/officeDocument/2006/relationships/hyperlink" Target="https://www.bostonglobe.com/metro/2017/03/29/rutland/C5lLWvWGwsoLB5Xw1untEO/story.html" TargetMode="External"/><Relationship Id="rId1067" Type="http://schemas.openxmlformats.org/officeDocument/2006/relationships/hyperlink" Target="http://www.richmond.com/news/virginia/government-politics/anti-establishment-gop-candidate-in-virginia-governor-s-race-looks/article_e7b0676d-986a-5530-abbf-1627932b4bdb.html?wpisrc=nl_daily202&amp;wpmm=1" TargetMode="External"/><Relationship Id="rId1068" Type="http://schemas.openxmlformats.org/officeDocument/2006/relationships/hyperlink" Target="http://nola.com/" TargetMode="External"/><Relationship Id="rId1069" Type="http://schemas.openxmlformats.org/officeDocument/2006/relationships/hyperlink" Target="http://www.nola.com/opinions/index.ssf/2017/03/immigrants_new_orleans.html" TargetMode="External"/><Relationship Id="rId39" Type="http://schemas.openxmlformats.org/officeDocument/2006/relationships/hyperlink" Target="http://lawprofessors.typepad.com/immigration/2017/04/language-as-a-canary-the-role-of-language-in-the-refugee-regime-jin-sol-lee-columbia-journal-of-transnational-law-date-w.html" TargetMode="External"/><Relationship Id="rId3740" Type="http://schemas.openxmlformats.org/officeDocument/2006/relationships/hyperlink" Target="x-webdoc://F4E68AC7-BB5D-4353-9607-236B45683AA1/redir.aspx?REF=Xj8qZukPFqnvm_EGmX7Nwb3qA28ww2ZgobDuCEiy7yGNCFHs-2fUCAFodHRwczovL3d3dy53c2ouY29tL2FydGljbGVzL2NvdXJ0LXJ1bGluZy1vbi10cnVtcC10cmF2ZWwtYmFuLWZvY3VzZXMtb24tZHVlLXByb2Nlc3MtMTQ4NjY4ODc3OA.." TargetMode="External"/><Relationship Id="rId3741" Type="http://schemas.openxmlformats.org/officeDocument/2006/relationships/hyperlink" Target="x-webdoc://F4E68AC7-BB5D-4353-9607-236B45683AA1/redir.aspx?REF=OQlsKRpRuRUV8mwE3l7vaYpe4i4dyLmlBBgR2Db-g06NCFHs-2fUCAFodHRwczovL3d3dy53c2ouY29tL2FydGljbGVzL2FwcGVhbHMtY291cnQtcnVsZXMtYWdhaW5zdC10cnVtcC10cmF2ZWwtYmFuLTE0ODY2ODIwMjU." TargetMode="External"/><Relationship Id="rId3742" Type="http://schemas.openxmlformats.org/officeDocument/2006/relationships/hyperlink" Target="x-webdoc://F4E68AC7-BB5D-4353-9607-236B45683AA1/redir.aspx?REF=x7qrgTq6DJ3NGu2V-Z8ceBTtGvcCyq24yiKWcQJT6oKNCFHs-2fUCAFodHRwOi8vd3d3LnBvbGl0aWNvLmNvbS9zdG9yeS8yMDE3LzAyLzMta2V5LXRydW1wLW1pc3Rha2VzLXRoYXQtbGVkLXRvLXRyYXZlbC1iYW4tY291cnQtZGVmZWF0LTIzNDg4NA.." TargetMode="External"/><Relationship Id="rId3743" Type="http://schemas.openxmlformats.org/officeDocument/2006/relationships/hyperlink" Target="x-webdoc://F4E68AC7-BB5D-4353-9607-236B45683AA1/redir.aspx?REF=T8Rx5rcQnqnrYoGg5XKI3uyIlcslNrwPuiaVZnOO8jGNCFHs-2fUCAFodHRwOi8vd3d3LnBvbGl0aWNvLmNvbS9zdG9yeS8yMDE3LzAyL3RydW1wLWNvdXJ0LWRlY2lzaW9uLXRyYXZlbC1iYW4tcnVsaW5nLWRlbW9jcmF0cy0yMzQ4ODM." TargetMode="External"/><Relationship Id="rId3744" Type="http://schemas.openxmlformats.org/officeDocument/2006/relationships/hyperlink" Target="x-webdoc://F4E68AC7-BB5D-4353-9607-236B45683AA1/redir.aspx?REF=H6MxzCJoHxWgf0P4FG9CZ0tWJ--eJLuLbMEFXBE70k2NCFHs-2fUCAFodHRwczovL3d3dy5ibG9vbWJlcmcuY29tL3BvbGl0aWNzL2FydGljbGVzLzIwMTctMDItMDkvYXBwZWFscy1jb3VydC1rZWVwcy11LXMtZG9vcnMtb3Blbi1kdXJpbmctaW1taWdyYXRpb24tZmlnaHQ." TargetMode="External"/><Relationship Id="rId3745" Type="http://schemas.openxmlformats.org/officeDocument/2006/relationships/hyperlink" Target="x-webdoc://F4E68AC7-BB5D-4353-9607-236B45683AA1/redir.aspx?REF=uifMn9vGj4fXh1gl3eCMUv-k3_8uVXqqO8vdGsQ5OYWNCFHs-2fUCAFodHRwczovL3d3dy50aGVhdGxhbnRpYy5jb20vcG9saXRpY3MvYXJjaGl2ZS8yMDE3LzAyL25pbnRoLWNpcmN1aXQtdHJ1bXAtcnVsaW5nLzUxNjIyOC8." TargetMode="External"/><Relationship Id="rId3746" Type="http://schemas.openxmlformats.org/officeDocument/2006/relationships/hyperlink" Target="x-webdoc://F4E68AC7-BB5D-4353-9607-236B45683AA1/redir.aspx?REF=wtHVkFSrbxONP_j9CmEe--zkSliZk2qI6dN_klFvoRyNCFHs-2fUCAFodHRwOi8vbW9iaWxlLnJldXRlcnMuY29tL2FydGljbGUvaWRVU0tCTjE1TzJaTg.." TargetMode="External"/><Relationship Id="rId3747" Type="http://schemas.openxmlformats.org/officeDocument/2006/relationships/hyperlink" Target="x-webdoc://F4E68AC7-BB5D-4353-9607-236B45683AA1/redir.aspx?REF=r84EbQFGxMkseDAtbl4cyaxlPjsPKSTky9kb59QSY0WNCFHs-2fUCAFodHRwczovL3d3dy53YXNoaW5ndG9ucG9zdC5jb20vbmV3cy9wb3dlcnBvc3Qvd3AvMjAxNy8wMi8wOS90cnVtcC1leHByZXNzZXMtb3Blbm5lc3MtdG8tbmV3LWJpcGFydGlzYW4taW1taWdyYXRpb24tYmlsbC1zZW5hdG9ycy1zYXkvP3V0bV90ZXJtPS5jMDQ0ZTNmYTQ2MTA." TargetMode="External"/><Relationship Id="rId3748" Type="http://schemas.openxmlformats.org/officeDocument/2006/relationships/hyperlink" Target="x-webdoc://F4E68AC7-BB5D-4353-9607-236B45683AA1/redir.aspx?REF=zi7ErOxM5nXIzoMWsfxCRdvpqVpHDjpKMh8FtuGkyjeNCFHs-2fUCAFodHRwOi8vd3d3LnZveC5jb20vcG9saWN5LWFuZC1wb2xpdGljcy8yMDE3LzIvOS8xNDU0MTM1MC90cnVtcC1iYW4tcG9sbA.." TargetMode="External"/><Relationship Id="rId3749" Type="http://schemas.openxmlformats.org/officeDocument/2006/relationships/hyperlink" Target="x-webdoc://F4E68AC7-BB5D-4353-9607-236B45683AA1/redir.aspx?REF=jimYNgGYkggy0aZ4CbuVHvvxEkqNL7NDsjZDRnkqt7uNCFHs-2fUCAFodHRwczovL3RoZWludGVyY2VwdC5jb20vMjAxNy8wMi8wOS90cnVtcC1hZG1pbmlzdHJhdGlvbi1wcmVwYXJlcy10by1leGVjdXRlLXZpY2lvdXMtZXhlY3V0aXZlLW9yZGVyLW9uLWRlcG9ydGF0aW9ucy8." TargetMode="External"/><Relationship Id="rId670" Type="http://schemas.openxmlformats.org/officeDocument/2006/relationships/hyperlink" Target="http://lawprofessors.typepad.com/immigration/2017/04/road-trip-canadian-museum-of-human-rights.html" TargetMode="External"/><Relationship Id="rId671" Type="http://schemas.openxmlformats.org/officeDocument/2006/relationships/hyperlink" Target="http://lawprofessors.typepad.com/immigration/2017/04/sf-public-defenders-office-practice-on-immigrant-victims-seeking-u-visas.html" TargetMode="External"/><Relationship Id="rId672" Type="http://schemas.openxmlformats.org/officeDocument/2006/relationships/hyperlink" Target="http://lawprofessors.typepad.com/immigration/2017/04/a-system-designed-to-make-people-disappear-one-pro-bono-lawyers-efforts-to-represent-an-immigrant-de.html" TargetMode="External"/><Relationship Id="rId673" Type="http://schemas.openxmlformats.org/officeDocument/2006/relationships/hyperlink" Target="http://lawprofessors.typepad.com/immigration/2017/04/oregon-farmers-scrambling-as-labor-shortage-collides-with-trump-immigration-crackdown.html" TargetMode="External"/><Relationship Id="rId674" Type="http://schemas.openxmlformats.org/officeDocument/2006/relationships/hyperlink" Target="http://lawprofessors.typepad.com/immigration/2017/04/cornell-law-school-colloquiom-the-hidden-migrant-workforce-comparing-the-canadian-and-us-temporary-f.html" TargetMode="External"/><Relationship Id="rId675" Type="http://schemas.openxmlformats.org/officeDocument/2006/relationships/hyperlink" Target="http://lawprofessors.typepad.com/immigration/2017/04/in-us-restaurants-bars-and-food-trucks-modern-slavery-persists.html" TargetMode="External"/><Relationship Id="rId676" Type="http://schemas.openxmlformats.org/officeDocument/2006/relationships/hyperlink" Target="http://www.nydailynews.com/new-york/new-york-dedicating-10-million-immigration-legal-services-article-1.3020676" TargetMode="External"/><Relationship Id="rId677" Type="http://schemas.openxmlformats.org/officeDocument/2006/relationships/hyperlink" Target="http://www.rollingstone.com/politics/features/trump-era-ushers-in-new-unofficial-policy-on-asylum-seekers-w473930" TargetMode="External"/><Relationship Id="rId678" Type="http://schemas.openxmlformats.org/officeDocument/2006/relationships/hyperlink" Target="http://nypost.com/2017/04/05/law-would-bar-immigration-agents-from-having-police-on-uniforms/" TargetMode="External"/><Relationship Id="rId679" Type="http://schemas.openxmlformats.org/officeDocument/2006/relationships/hyperlink" Target="http://observer.com/2017/04/city-council-immigration-law-fraud/" TargetMode="External"/><Relationship Id="rId3200" Type="http://schemas.openxmlformats.org/officeDocument/2006/relationships/hyperlink" Target="x-webdoc://F4E68AC7-BB5D-4353-9607-236B45683AA1/redir.aspx?REF=XfccIEDIVyYJ1CcXYaC1z7ilR5Dwz0UbRnflCyiplVMNeDTs-2fUCAFodHRwOi8vbGF3cHJvZmVzc29ycy50eXBlcGFkLmNvbS9pbW1pZ3JhdGlvbi8yMDE3LzAyL3N0YW5mb3JkLWpvdXJuYWwtb2YtY2l2aWwtcnRzLWNpdmlsLWxpYmVydGllcy1sYXd5ZXJzLWd1aWRlLXRvLWFjdGl2aXNtLXJlc2lzdGFuY2UtdW5kZXItdHJ1bXAuaHRtbA.." TargetMode="External"/><Relationship Id="rId3201" Type="http://schemas.openxmlformats.org/officeDocument/2006/relationships/hyperlink" Target="x-webdoc://F4E68AC7-BB5D-4353-9607-236B45683AA1/redir.aspx?REF=PHfF7Z-1TUYt3fmtLlCz4McOqeaRu7klRd785H4i4WkNeDTs-2fUCAFodHRwOi8vbGF3cHJvZmVzc29ycy50eXBlcGFkLmNvbS9pbW1pZ3JhdGlvbi8yMDE3LzAyL3Bvc2l0aW9uLW9wZW5pbmctc3RhbmZvcmQtbGF3LXNjaG9vbC1pbW1pZ3JhbnRzLXJpZ2h0cy1jbGluaWMuaHRtbA.." TargetMode="External"/><Relationship Id="rId3202" Type="http://schemas.openxmlformats.org/officeDocument/2006/relationships/hyperlink" Target="x-webdoc://F4E68AC7-BB5D-4353-9607-236B45683AA1/redir.aspx?REF=JBeIjU9w9xNv-69UHW_cUbM-pmKJH5WeAamnHjGFaFANeDTs-2fUCAFodHRwOi8vbGF3cHJvZmVzc29ycy50eXBlcGFkLmNvbS9pbW1pZ3JhdGlvbi8yMDE3LzAyL2NvdW50cmllcy1hZmZlY3RlZC1ieS10cnVtcC10cmF2ZWwtc3VzcGVuc2lvbi1hY2NvdW50ZWQtZm9yLW1vcmUtdGhhbi05MDAwMDAtdXMtZW50cmllcy1zaW5jZS0yMDA2Lmh0bWw." TargetMode="External"/><Relationship Id="rId3203" Type="http://schemas.openxmlformats.org/officeDocument/2006/relationships/hyperlink" Target="x-webdoc://F4E68AC7-BB5D-4353-9607-236B45683AA1/redir.aspx?REF=Qi0rj4GT8E2ZM-dJBYnIfeE0xqgeWoU7JMaQ893WhPYNeDTs-2fUCAFodHRwOi8vbGF3cHJvZmVzc29ycy50eXBlcGFkLmNvbS9pbW1pZ3JhdGlvbi8yMDE3LzAyL3Byb2Zlc3Npb25hbC1jZXJ0aWZpY2F0ZS1pbi1zdHJhdGVnaWMtbWlncmF0aW9uLW1hbmFnZW1lbnQuaHRtbA.." TargetMode="External"/><Relationship Id="rId3204" Type="http://schemas.openxmlformats.org/officeDocument/2006/relationships/hyperlink" Target="x-webdoc://F4E68AC7-BB5D-4353-9607-236B45683AA1/redir.aspx?REF=47Srjmy7Ka07vBwA8unTpjR6UhNEL4ig0Nr4V_yXlcINeDTs-2fUCAFodHRwOi8vbGF3cHJvZmVzc29ycy50eXBlcGFkLmNvbS9pbW1pZ3JhdGlvbi8yMDE3LzAyL3R3by1kb2N1bWVudGFyaWVzLW9uLXRoZS1wbGlnaHQtb2YtcmVmdWdlZXMtb2ZmLXRoZS1pdGFsaWFuLWNvYXN0LWFuZC10aGUtZ3JlZWstY29hc3QtcmVzcGVjdGl2ZWx5LWhhdmUtcmVjZWl2ZWQtb3NjYXIuaHRtbA.." TargetMode="External"/><Relationship Id="rId3205" Type="http://schemas.openxmlformats.org/officeDocument/2006/relationships/hyperlink" Target="x-webdoc://F4E68AC7-BB5D-4353-9607-236B45683AA1/redir.aspx?REF=9aQkzvpthfb3oaNoX9CSMDu6yz7gHoZpdeCl0n73NtUNeDTs-2fUCAFodHRwOi8vbGF3cHJvZmVzc29ycy50eXBlcGFkLmNvbS9pbW1pZ3JhdGlvbi8yMDE3LzAyL2hhcHB5LXByZXNpZGVudHMtZGF5Lmh0bWw." TargetMode="External"/><Relationship Id="rId3206" Type="http://schemas.openxmlformats.org/officeDocument/2006/relationships/hyperlink" Target="x-webdoc://F4E68AC7-BB5D-4353-9607-236B45683AA1/redir.aspx?REF=g8jN0E5t70mF4trgX9cTDejONWtP8qG2Wp76t5kfIlENeDTs-2fUCAFodHRwOi8vbGF3cHJvZmVzc29ycy50eXBlcGFkLmNvbS9pbW1pZ3JhdGlvbi8yMDE3LzAyL2ltbWlncmF0aW9uLWFydGljbGUtb2YtdGhlLWRheS1hLW1vZGVzdC1tZW1vLWJ5LXl4dGEtbWF5YS1tdXJyYXkuaHRtbA.." TargetMode="External"/><Relationship Id="rId3207" Type="http://schemas.openxmlformats.org/officeDocument/2006/relationships/hyperlink" Target="x-webdoc://F4E68AC7-BB5D-4353-9607-236B45683AA1/redir.aspx?REF=-ix_G_zCA9wKzBU-sONywBfqDdW_ril4ILUEdpr_3ioNeDTs-2fUCAFodHRwOi8vbGF3cHJvZmVzc29ycy50eXBlcGFkLmNvbS9pbW1pZ3JhdGlvbi8yMDE3LzAyL3N3ZWV0LTE2LWFuZC1uZXZlci1iZWVuLWRldGFpbmVkLXdoYXQtaXRzLWxpa2UtdG8tYmUtYS10ZWVuLWxpdmluZy1pbi1hbi1pbW1pZ3JhdGlvbi1kZXRlbnRpb24tY2VudGUuaHRtbA.." TargetMode="External"/><Relationship Id="rId3208" Type="http://schemas.openxmlformats.org/officeDocument/2006/relationships/hyperlink" Target="x-webdoc://F4E68AC7-BB5D-4353-9607-236B45683AA1/redir.aspx?REF=cLO33nMR1MWjQf7iud95ItmzP3Fc1L4RqLPGp9Lp0FINeDTs-2fUCAFodHRwOi8vbGF3cHJvZmVzc29ycy50eXBlcGFkLmNvbS9pbW1pZ3JhdGlvbi8yMDE3LzAyL2Rocy1pbXBsZW1lbnRpbmctamFudWFyeS0yNS1pbW1pZ3JhdGlvbi1leGVjdXRpdmUtb3JkZXJzLmh0bWw." TargetMode="External"/><Relationship Id="rId3209" Type="http://schemas.openxmlformats.org/officeDocument/2006/relationships/hyperlink" Target="x-webdoc://F4E68AC7-BB5D-4353-9607-236B45683AA1/redir.aspx?REF=aDtMwNUK7nBR2X5lOjADCD2ED4CHaZYwNGnvyzymuL0NeDTs-2fUCAFodHRwOi8vbGF3cHJvZmVzc29ycy50eXBlcGFkLmNvbS9pbW1pZ3JhdGlvbi8yMDE3LzAyL25vLW1hdHRlci1ob3ctbWFueS1uZXctdHJhdmVsLWJhbnMtdHJ1bXAtaXNzdWVzLW1heGltdW0tcG93ZXItZG9lcy1ub3QtbWVhbi1hYnNvbHV0ZS1wb3dlci0uaHRtbA.." TargetMode="External"/><Relationship Id="rId40" Type="http://schemas.openxmlformats.org/officeDocument/2006/relationships/hyperlink" Target="http://lawprofessors.typepad.com/immigration/2017/04/refusal-to-join-gang-as-a-particular-social-group-and-political-opinion.html" TargetMode="External"/><Relationship Id="rId41" Type="http://schemas.openxmlformats.org/officeDocument/2006/relationships/hyperlink" Target="http://lawprofessors.typepad.com/immigration/2017/04/ice-data-shows-half-of-immigrants-arrested-in-raids-had-traffic-convictions-or-no-record.html" TargetMode="External"/><Relationship Id="rId42" Type="http://schemas.openxmlformats.org/officeDocument/2006/relationships/hyperlink" Target="http://lawprofessors.typepad.com/immigration/2017/04/immigration-article-of-the-day-national-interests-and-common-ground-in-the-us-immigration-debate-how.html" TargetMode="External"/><Relationship Id="rId43" Type="http://schemas.openxmlformats.org/officeDocument/2006/relationships/hyperlink" Target="http://lawprofessors.typepad.com/immigration/2017/04/lesbian-asylum-claim-and-queer-theory.html" TargetMode="External"/><Relationship Id="rId44" Type="http://schemas.openxmlformats.org/officeDocument/2006/relationships/hyperlink" Target="http://lawprofessors.typepad.com/immigration/2017/04/the-integration-of-refugees-in-germany.html" TargetMode="External"/><Relationship Id="rId45" Type="http://schemas.openxmlformats.org/officeDocument/2006/relationships/hyperlink" Target="http://lawprofessors.typepad.com/immigration/2017/04/maslenjak-the-first-lady.html" TargetMode="External"/><Relationship Id="rId46" Type="http://schemas.openxmlformats.org/officeDocument/2006/relationships/hyperlink" Target="http://lawprofessors.typepad.com/immigration/2017/04/as-los-angeles-burned-the-border-patrol-swooped-in.html" TargetMode="External"/><Relationship Id="rId47" Type="http://schemas.openxmlformats.org/officeDocument/2006/relationships/hyperlink" Target="http://lawprofessors.typepad.com/immigration/2017/04/reports-of-aliens-overwhelm-new-voice-.html" TargetMode="External"/><Relationship Id="rId48" Type="http://schemas.openxmlformats.org/officeDocument/2006/relationships/hyperlink" Target="http://lawprofessors.typepad.com/immigration/2017/04/immigration-article-of-the-day-on-the-meaning-of-considered-as-natural-born-john-vlahoplus-.html" TargetMode="External"/><Relationship Id="rId130" Type="http://schemas.openxmlformats.org/officeDocument/2006/relationships/hyperlink" Target="https://www.wsj.com/articles/new-york-state-police-creating-special-unit-to-combat-the-ms-13-gang-1493242847" TargetMode="External"/><Relationship Id="rId131" Type="http://schemas.openxmlformats.org/officeDocument/2006/relationships/hyperlink" Target="https://www.washingtonpost.com/news/politics/wp/2017/04/26/trumps-attempt-to-link-illegal-immigration-to-chicagos-homicide-problem-is-extremely-tenuous/?utm_term=.10e241036e04" TargetMode="External"/><Relationship Id="rId132" Type="http://schemas.openxmlformats.org/officeDocument/2006/relationships/hyperlink" Target="http://www.miamiherald.com/news/local/immigration/article146959214.html" TargetMode="External"/><Relationship Id="rId133" Type="http://schemas.openxmlformats.org/officeDocument/2006/relationships/hyperlink" Target="http://concord.wickedlocal.com/news/20170426/concord-town-meeting-votes-in-favor-of-being-welcoming-community" TargetMode="External"/><Relationship Id="rId134" Type="http://schemas.openxmlformats.org/officeDocument/2006/relationships/hyperlink" Target="http://www.ibtimes.com/political-capital/are-trumps-immigration-orders-legal-administration-faces-rise-federal-immigration" TargetMode="External"/><Relationship Id="rId135" Type="http://schemas.openxmlformats.org/officeDocument/2006/relationships/hyperlink" Target="http://www.huffingtonpost.com/entry/trump-immigrant-detention_us_58f0e2b7e4b0bb9638e34621" TargetMode="External"/><Relationship Id="rId136" Type="http://schemas.openxmlformats.org/officeDocument/2006/relationships/hyperlink" Target="https://www.washingtonpost.com/national/judge-blocks-trump-threat-to-withhold-sanctuary-city-funds/2017/04/25/2e4ea680-2a1c-11e7-9081-f5405f56d3e4_story.html?utm_term=.7397aa23df2e" TargetMode="External"/><Relationship Id="rId137" Type="http://schemas.openxmlformats.org/officeDocument/2006/relationships/hyperlink" Target="http://www.reuters.com/article/us-usa-immigration-ruling-idUSKBN17R2QO" TargetMode="External"/><Relationship Id="rId138" Type="http://schemas.openxmlformats.org/officeDocument/2006/relationships/hyperlink" Target="https://www.nytimes.com/2017/04/25/us/judge-blocks-trump-sanctuary-cities.html" TargetMode="External"/><Relationship Id="rId139" Type="http://schemas.openxmlformats.org/officeDocument/2006/relationships/hyperlink" Target="https://www.washingtonpost.com/local/social-issues/2017/04/25/c9e212c8-29f7-11e7-b605-33413c691853_story.html?utm_term=.e2e1bd0c5dc4" TargetMode="External"/><Relationship Id="rId1070" Type="http://schemas.openxmlformats.org/officeDocument/2006/relationships/hyperlink" Target="https://www.washingtonpost.com/national/us-judge-refuses-to-dismiss-lawsuit-over-asylum-claims/2017/03/28/e0a9ceb6-13fd-11e7-bb16-269934184168_story.html?utm_term=.69780ce2712b" TargetMode="External"/><Relationship Id="rId1071" Type="http://schemas.openxmlformats.org/officeDocument/2006/relationships/hyperlink" Target="http://www.washingtontimes.com/news/2017/mar/27/jeff-sessions-says-hell-punish-sanctuaries-cities/" TargetMode="External"/><Relationship Id="rId2500" Type="http://schemas.openxmlformats.org/officeDocument/2006/relationships/hyperlink" Target="x-webdoc://F4E68AC7-BB5D-4353-9607-236B45683AA1/redir.aspx?REF=BufkQxs73raox3arBaF8B4IaC9gvo8lG0tuO99F9GMmtAAzs-2fUCAFodHRwOi8vd3ByaS5jb20vMjAxNy8wMi8yNS9kb2N0b3ItYnJvd24tc3R1ZGVudC1zdHJhbmRlZC1hYnJvYWQtYWZ0ZXItdmlzYS1yZXZva2VkLw.." TargetMode="External"/><Relationship Id="rId2501" Type="http://schemas.openxmlformats.org/officeDocument/2006/relationships/hyperlink" Target="x-webdoc://F4E68AC7-BB5D-4353-9607-236B45683AA1/redir.aspx?REF=na5-_Z_RhlQFztZ0WQDmkxlZGkuU83CmLXXm6i0UsgCtAAzs-2fUCAFodHRwOi8vd3d3Lmh1ZmZpbmd0b25wb3N0LmNvbS9lbnRyeS93aGF0LXRvLWRvLWR1cmluZy1pY2Utc3RvcHNfdXNfNThiNzE1MDBlNGIwNTYzY2QzNmY2M2Y0" TargetMode="External"/><Relationship Id="rId2502" Type="http://schemas.openxmlformats.org/officeDocument/2006/relationships/hyperlink" Target="x-webdoc://F4E68AC7-BB5D-4353-9607-236B45683AA1/redir.aspx?REF=4OAod810L08xpk5xETHrTz88QMWYITZ2LgX2lm8ocKKtAAzs-2fUCAFodHRwOi8vd3d3Lm1vdGhlcmpvbmVzLmNvbS9wb2xpdGljcy8yMDE3LzAyL3RydW1wLWRlcG9ydGF0aW9uLWljZS1ib3JkZXItcGF0cm9sLWV4cGVkaXRlZC1yZW1vdmFs" TargetMode="External"/><Relationship Id="rId2503" Type="http://schemas.openxmlformats.org/officeDocument/2006/relationships/hyperlink" Target="x-webdoc://F4E68AC7-BB5D-4353-9607-236B45683AA1/redir.aspx?REF=iyx5w_xjOIhVdfN9U1geHLsevtvPg0WuWwOP6ib-h0utAAzs-2fUCAFodHRwczovL3d3dy53YXNoaW5ndG9ucG9zdC5jb20vYnVzaW5lc3Mvd2h5LWRlcG9ydGluZy11bmRvY3VtZW50ZWQtaW1taWdyYW50cy1jb3VsZC1zbG93LXVzLWVjb25vbXkvMjAxNy8wMy8wMS82ZWI2ZWNlYy1mZWM0LTExZTYtOWI3OC04MjRjY2FiOTQ0MzVfc3RvcnkuaHRtbD91dG1fdGVybT0uZTFhNDNkMGEyMTEx" TargetMode="External"/><Relationship Id="rId2504" Type="http://schemas.openxmlformats.org/officeDocument/2006/relationships/hyperlink" Target="x-webdoc://F4E68AC7-BB5D-4353-9607-236B45683AA1/redir.aspx?REF=KZJEA0ZJeQB8B7qQWmakTfiiHakPLVBUQKKzhp37xPutAAzs-2fUCAFodHRwczovL3d3dy53YXNoaW5ndG9ucG9zdC5jb20vbmF0aW9uYWwvd2hpdGUtc294cy1hYnJldS11cC1uZXh0LWluLWN1YmFuLWJhbGxwbGF5ZXItc211Z2dsaW5nLWNhc2UvMjAxNy8wMy8wMS84MDZhYjg1Yy1mZTY5LTExZTYtOWI3OC04MjRjY2FiOTQ0MzVfc3RvcnkuaHRtbD91dG1fdGVybT0uNWYzNzhmYzNkOTRi" TargetMode="External"/><Relationship Id="rId2505" Type="http://schemas.openxmlformats.org/officeDocument/2006/relationships/hyperlink" Target="x-webdoc://F4E68AC7-BB5D-4353-9607-236B45683AA1/redir.aspx?REF=DZnZRHMnceWsg5znIkKof-nOUyIs4zz0nOaC8yEcXFGtAAzs-2fUCAFodHRwczovL3d3dy5ueXRpbWVzLmNvbS9yZXV0ZXJzLzIwMTcvMDMvMDEvd29ybGQvbWlkZGxlZWFzdC8wMXJldXRlcnMtbWljaGlnYW4taW1taWdyYXRpb24uaHRtbA.." TargetMode="External"/><Relationship Id="rId2506" Type="http://schemas.openxmlformats.org/officeDocument/2006/relationships/hyperlink" Target="x-webdoc://F4E68AC7-BB5D-4353-9607-236B45683AA1/redir.aspx?REF=azse--mYdTi-FJWtqjKswemnS82AUl3mVtp0FuW8XDutAAzs-2fUCAFodHRwczovL3d3dy5ueXRpbWVzLmNvbS8yMDE3LzAzLzAxL3VzL3dpdGgtYmFja2luZy1vZi1sYXctZW5mb3JjZW1lbnQtYW4tdW5kb2N1bWVudGVkLWltbWlncmFudC1nZXRzLWEtcmVwcmlldmUuaHRtbA.." TargetMode="External"/><Relationship Id="rId2507" Type="http://schemas.openxmlformats.org/officeDocument/2006/relationships/hyperlink" Target="x-webdoc://F4E68AC7-BB5D-4353-9607-236B45683AA1/redir.aspx?REF=Z_ZJW-slnq7_pBhldfOBq7jJNNp1XtMcUjbjt0pT5_atAAzs-2fUCAFodHRwczovL3d3dy53YXNoaW5ndG9ucG9zdC5jb20vd29ybGQvbmF0aW9uYWwtc2VjdXJpdHkvc2Vzc2lvbnMtc3Bva2UtdHdpY2Utd2l0aC1ydXNzaWFuLWFtYmFzc2Fkb3ItZHVyaW5nLXRydW1wcy1wcmVzaWRlbnRpYWwtY2FtcGFpZ24tanVzdGljZS1vZmZpY2lhbHMtc2F5LzIwMTcvMDMvMDEvNzcyMDVlZGEtZmVhYy0xMWU2LTk5YjQtOWU2MTNhZmViMDlmX3N0b3J5Lmh0bWw_dXRtX3Rlcm09LmY0MTEwNTJkZjRhMw.." TargetMode="External"/><Relationship Id="rId2508" Type="http://schemas.openxmlformats.org/officeDocument/2006/relationships/hyperlink" Target="x-webdoc://F4E68AC7-BB5D-4353-9607-236B45683AA1/redir.aspx?REF=7bSLLwQG7PcXmncCKHZ6VHiZQqtVncRozY3ZYU3XBgKtAAzs-2fUCAFodHRwOi8vd3d3LmZveG5ld3MuY29tL3RyYXZlbC8yMDE3LzAzLzAxL3RyYXZlbC1pbmR1c3RyeS1leHBlcnRzLXdhcm4tdXMtdG91cmlzbS1jb3VsZC10YWtlLW1ham9yLWhpdC11bmRlci10cnVtcC5odG1s" TargetMode="External"/><Relationship Id="rId2509" Type="http://schemas.openxmlformats.org/officeDocument/2006/relationships/hyperlink" Target="x-webdoc://F4E68AC7-BB5D-4353-9607-236B45683AA1/redir.aspx?REF=toJC6yOeml9ToC_3X57O6kgXCGabw7mQID74IShXytqtAAzs-2fUCAFodHRwczovL3d3dy53YXNoaW5ndG9ucG9zdC5jb20vbmV3cy9wb3dlcnBvc3Qvd3AvMjAxNy8wMy8wMS9ncmFoYW0tc2Vlcy10cnVtcC1hcy1zby1rZXktdG8taW1taWdyYXRpb24tcmVmb3JtLWhlZC1uYW1lLXRoZS13YWxsLWFmdGVyLWhpbS8_dXRtX3Rlcm09LmUwOGE4MTMwYzNiNA.." TargetMode="External"/><Relationship Id="rId1072" Type="http://schemas.openxmlformats.org/officeDocument/2006/relationships/hyperlink" Target="https://www.washingtonpost.com/politics/courts_law/immigrants-bid-to-avoid-deportation-before-supreme-court/2017/03/28/03c63cd4-138d-11e7-bb16-269934184168_story.html?utm_term=.dcd458f27144" TargetMode="External"/><Relationship Id="rId1073" Type="http://schemas.openxmlformats.org/officeDocument/2006/relationships/hyperlink" Target="https://www.nytimes.com/2017/03/27/us/maryland-rape-trump-immigration.html?_r=0" TargetMode="External"/><Relationship Id="rId1074" Type="http://schemas.openxmlformats.org/officeDocument/2006/relationships/hyperlink" Target="https://www.washingtonpost.com/national/apnewsbreak-judge-approves-release-of-jailed-mexican-man/2017/03/28/818ec938-1414-11e7-bb16-269934184168_story.html?utm_term=.93a4cd0e1f8f" TargetMode="External"/><Relationship Id="rId1075" Type="http://schemas.openxmlformats.org/officeDocument/2006/relationships/hyperlink" Target="https://www.washingtonpost.com/national/lawyer-disputes-circumstances-of-shooting-by-federal-agent/2017/03/28/74ce46b6-13aa-11e7-bb16-269934184168_story.html?utm_term=.5a2e9f7c2543" TargetMode="External"/><Relationship Id="rId1076" Type="http://schemas.openxmlformats.org/officeDocument/2006/relationships/hyperlink" Target="https://www.washingtonpost.com/politics/courts_law/questions-answers-about-funding-threats-to-sanctuary-cities/2017/03/29/8188ae06-1453-11e7-bb16-269934184168_story.html?utm_term=.ee9663b42213" TargetMode="External"/><Relationship Id="rId1077" Type="http://schemas.openxmlformats.org/officeDocument/2006/relationships/hyperlink" Target="http://www.reuters.com/article/us-usa-immigration-sanctuary-idUSKBN16Z2M4" TargetMode="External"/><Relationship Id="rId1078" Type="http://schemas.openxmlformats.org/officeDocument/2006/relationships/hyperlink" Target="http://thehill.com/homenews/administration/326261-police-union-warns-of-trumps-sanctuary-city-plan" TargetMode="External"/><Relationship Id="rId1079" Type="http://schemas.openxmlformats.org/officeDocument/2006/relationships/hyperlink" Target="https://www.washingtonpost.com/national/health-science/iranians-engines-of-us-university-research-wait-in-limbo/2017/03/29/41fcf090-1439-11e7-bb16-269934184168_story.html?utm_term=.fa95359e3ad2" TargetMode="External"/><Relationship Id="rId49" Type="http://schemas.openxmlformats.org/officeDocument/2006/relationships/hyperlink" Target="http://lawprofessors.typepad.com/immigration/2017/04/sanctuary-order-stay-was-an-easy-call.html" TargetMode="External"/><Relationship Id="rId3750" Type="http://schemas.openxmlformats.org/officeDocument/2006/relationships/hyperlink" Target="x-webdoc://F4E68AC7-BB5D-4353-9607-236B45683AA1/redir.aspx?REF=2U5J3l4euCquOjRSHjG8zeogY7Mh-cnojFwfKUfWifaNCFHs-2fUCAFodHRwczovL3d3dy5ueXRpbWVzLmNvbS92aWRlby91cy8xMDAwMDAwMDQ5MjI0MjEvYXJpem9uYS1wcm90ZXN0cy1mb3ItdW5hdXRob3JpemVkLWltbWlncmFudHMuaHRtbA.." TargetMode="External"/><Relationship Id="rId3751" Type="http://schemas.openxmlformats.org/officeDocument/2006/relationships/hyperlink" Target="x-webdoc://F4E68AC7-BB5D-4353-9607-236B45683AA1/redir.aspx?REF=zgjm7dXCFM-hm2BnNKZh7g-8g6mB58L0bM8uPr4HuYCNCFHs-2fUCAFodHRwczovL3d3dy53YXNoaW5ndG9ucG9zdC5jb20vbmV3cy9wb2xpdGljcy93cC8yMDE3LzAyLzA5L2FuLWFyaXpvbmEtbW9tLWlzLWRlcG9ydGVkLWhvdy1tYW55LW90aGVycy1taWdodC1mYWNlLXRoZS1zYW1lLWZhdGUvP3V0bV90ZXJtPS5hY2UzMWQ5ZGE4NGU." TargetMode="External"/><Relationship Id="rId3752" Type="http://schemas.openxmlformats.org/officeDocument/2006/relationships/hyperlink" Target="x-webdoc://F4E68AC7-BB5D-4353-9607-236B45683AA1/redir.aspx?REF=BGXC9CToj-WFBLfjpOhIq9Ms0alMmYTqmBldmgr92xaNCFHs-2fUCAFodHRwOi8vd3d3LmNubi5jb20vMjAxNy8wMi8wOS91cy9hcml6b25hLWd1YWRhbHVwZS1nYXJjaWEtZGUtcmF5b3MtcHJvdGVzdHMv" TargetMode="External"/><Relationship Id="rId3753" Type="http://schemas.openxmlformats.org/officeDocument/2006/relationships/hyperlink" Target="x-webdoc://F4E68AC7-BB5D-4353-9607-236B45683AA1/redir.aspx?REF=DC21-l8Wkc_b8YI9y4Ua05pFQJ_2rdTJuYKd044qe0eNCFHs-2fUCAFodHRwOi8vd3d3Lm5iY25ld3MuY29tL25ld3MvdXMtbmV3cy9waG9lbml4LWFyaXpvbmEtcHJvdGVzdGVycy1mZWFyLW1vbS1zLWRlcG9ydGF0aW9uLWFmdGVyLTIxLXllYXJzLW43MTg3MzY_Y2lkPXNtX3R3" TargetMode="External"/><Relationship Id="rId3754" Type="http://schemas.openxmlformats.org/officeDocument/2006/relationships/hyperlink" Target="x-webdoc://F4E68AC7-BB5D-4353-9607-236B45683AA1/redir.aspx?REF=2p0MyJdQgRtCAlsTxtiyxHj4xwFM9OJ1HgtCoN-gpCONCFHs-2fUCAFodHRwOi8vd3d3LnNsYXRlLmNvbS9ibG9ncy90aGVfc2xhdGVzdC8yMDE3LzAyLzA5L2d1YWRhbHVwZV9nYXJjaWFfZGVfcmF5b3NfYXJyZXN0ZWRfYnlfaWNlX2FtaWRfcHJvdGVzdHMuaHRtbA.." TargetMode="External"/><Relationship Id="rId3755" Type="http://schemas.openxmlformats.org/officeDocument/2006/relationships/hyperlink" Target="x-webdoc://F4E68AC7-BB5D-4353-9607-236B45683AA1/redir.aspx?REF=yp-eB6h29ygiPCQ7IEiP_4AlEUQa-wv6HPhsaKVB9s6NCFHs-2fUCAFodHRwczovL3d3dy53YXNoaW5ndG9ucG9zdC5jb20vbmF0aW9uYWwvcmVsaWdpb24vbGF3eWVycy1mb3ItdmlyZ2luaWEtY2hhbGxlbmdpbmctdHJ1bXAtdHJhdmVsLWJhbi1pbi1jb3VydC8yMDE3LzAyLzEwL2VjMDI1MzE4LWVmNmUtMTFlNi1hMTAwLWZkYWFmNDAwMzY5YV9zdG9yeS5odG1sP3V0bV90ZXJtPS4xYzc2NDczMTc4Y2Q." TargetMode="External"/><Relationship Id="rId3756" Type="http://schemas.openxmlformats.org/officeDocument/2006/relationships/hyperlink" Target="x-webdoc://F4E68AC7-BB5D-4353-9607-236B45683AA1/redir.aspx?REF=TayhwnJJXrvmDIILY9HSsO2kPsQogdw2Fvoxy7q8KQeNCFHs-2fUCAFodHRwOi8vd3d3LnJldXRlcnMuY29tL2FydGljbGUvdXMtdXNhLXRydW1wLWltbWlncmF0aW9uLWNvdXJ0LWlkVVNLQk4xNU8yWFM." TargetMode="External"/><Relationship Id="rId3757" Type="http://schemas.openxmlformats.org/officeDocument/2006/relationships/hyperlink" Target="x-webdoc://F4E68AC7-BB5D-4353-9607-236B45683AA1/redir.aspx?REF=zzbONI5l9tW-oVQ207YEGhkeoIJL0-QmyF5qPvIP3G2NCFHs-2fUCAFodHRwOi8vd3d3LnBvbGl0aWNvLmNvbS9zdG9yeS8yMDE3LzAyL2Jhc2hhci1hc3NhZC1zeXJpYS1yZWZ1Z2Vlcy10ZXJyb3Jpc3RzLXlhaG9vLWludGVydmlldy0yMzQ4OTA." TargetMode="External"/><Relationship Id="rId3758" Type="http://schemas.openxmlformats.org/officeDocument/2006/relationships/hyperlink" Target="x-webdoc://F4E68AC7-BB5D-4353-9607-236B45683AA1/redir.aspx?REF=mFPQAEF0LQpHanQvogQ9RSJEGsZyHGR59aaBI25JmJONCFHs-2fUCAFodHRwOi8vd3d3LmNuYmMuY29tLzIwMTcvMDIvMDkvYmFsbG1lci10ZWNoLXByb3Rlc3RzLW92ZXItdHJ1bXBzLWltbWlncmF0aW9uLWJhbi1jb25mbGF0ZXMtdHdvLWlzc3Vlcy5odG1s" TargetMode="External"/><Relationship Id="rId3759" Type="http://schemas.openxmlformats.org/officeDocument/2006/relationships/hyperlink" Target="x-webdoc://F4E68AC7-BB5D-4353-9607-236B45683AA1/redir.aspx?REF=FIQXcQrzho3JfUuoKnDyQDKpwDZJqWp0Wsh3JqCCWKWNCFHs-2fUCAFodHRwOi8vdGhlaGlsbC5jb20vaG9tZW5ld3Mvc2VuYXRlLzMxODY0OC1kdXJiaW4tcmVxdWVzdHMtc2VuYXRlLWhlYXJpbmdzLW9uLXRydW1wcy1pbW1pZ3JhdGlvbi1vcmRlcnM." TargetMode="External"/><Relationship Id="rId1800" Type="http://schemas.openxmlformats.org/officeDocument/2006/relationships/hyperlink" Target="http://thehill.com/latino/323676-dems-back-body-cameras-for-ice-agents" TargetMode="External"/><Relationship Id="rId1801" Type="http://schemas.openxmlformats.org/officeDocument/2006/relationships/hyperlink" Target="http://www.chicagotribune.com/news/nationworld/ct-american-immigration-new-zealand-citizenship-20170314-story.html" TargetMode="External"/><Relationship Id="rId1802" Type="http://schemas.openxmlformats.org/officeDocument/2006/relationships/hyperlink" Target="https://www.washingtonpost.com/national/religion/few-clues-on-how-a-justice-gorsuch-would-vote-on-immigration/2017/03/14/59050180-0889-11e7-bd19-fd3afa0f7e2a_story.html?utm_term=.cedff528719f" TargetMode="External"/><Relationship Id="rId1803" Type="http://schemas.openxmlformats.org/officeDocument/2006/relationships/hyperlink" Target="https://www.washingtonpost.com/local/social-issues/deaf-mute-and-accused-of-murder-an-undocumented-immigrant-has-been-in-legal-limbo-for-12-years/2017/03/13/6f53c29c-fe8d-11e6-99b4-9e613afeb09f_story.html?utm_term=.f3fbbbd16103" TargetMode="External"/><Relationship Id="rId1804" Type="http://schemas.openxmlformats.org/officeDocument/2006/relationships/hyperlink" Target="https://www.washingtonpost.com/news/grade-point/wp/2017/03/13/white-supremacist-signs-posted-at-george-washington-university/?utm_term=.da3be88f3590" TargetMode="External"/><Relationship Id="rId1805" Type="http://schemas.openxmlformats.org/officeDocument/2006/relationships/hyperlink" Target="http://www.politico.com/story/2017/03/democrats-immigrants-espaillat-off-message-235976" TargetMode="External"/><Relationship Id="rId1806" Type="http://schemas.openxmlformats.org/officeDocument/2006/relationships/hyperlink" Target="https://www.bostonglobe.com/opinion/editorials/2017/03/13/mexican-border-policy-kids-harsh-yet-ineffective/TTuGvxQzppyXU8Cuya9dlN/story.html" TargetMode="External"/><Relationship Id="rId1807" Type="http://schemas.openxmlformats.org/officeDocument/2006/relationships/hyperlink" Target="http://www.latimes.com/opinion/editorials/la-ed-immigration-daca-20170311-story.html" TargetMode="External"/><Relationship Id="rId1808" Type="http://schemas.openxmlformats.org/officeDocument/2006/relationships/hyperlink" Target="https://www.washingtonpost.com/opinions/white-supremacism-is-ready-to-roar/2017/03/13/883e7570-082b-11e7-b77c-0047d15a24e0_story.html?utm_term=.3d9b761bff3e" TargetMode="External"/><Relationship Id="rId1809" Type="http://schemas.openxmlformats.org/officeDocument/2006/relationships/hyperlink" Target="https://www.washingtonpost.com/news/the-watch/wp/2017/03/13/trump-watch-more-troubling-deportations-tourism-industry-hurting-federal-prosecutors-instructed-to-be-more-aggressive/?utm_term=.571a8f2fbb47" TargetMode="External"/><Relationship Id="rId680" Type="http://schemas.openxmlformats.org/officeDocument/2006/relationships/hyperlink" Target="https://www.washingtonpost.com/local/virginia-politics/ice-arrests-82-in-five-day-sweep-in-virginia-maryland-and-dc/2017/04/05/9b5b6304-1a30-11e7-855e-4824bbb5d748_story.html?utm_term=.8aaf409ba5a6" TargetMode="External"/><Relationship Id="rId681" Type="http://schemas.openxmlformats.org/officeDocument/2006/relationships/hyperlink" Target="http://www.nydailynews.com/new-york/nypd-alerts-feds-court-appearances-immigrants-article-1.3016935" TargetMode="External"/><Relationship Id="rId682" Type="http://schemas.openxmlformats.org/officeDocument/2006/relationships/hyperlink" Target="https://www.marketplace.org/2017/04/05/world/here-s-what-we-know-about-extreme-vetting" TargetMode="External"/><Relationship Id="rId683" Type="http://schemas.openxmlformats.org/officeDocument/2006/relationships/hyperlink" Target="http://www.msn.com/en-us/news/us/us-immigration-agency-will-lose-millions-because-it-can%E2%80%99t-process-visas-fast-enough/ar-BBzwsgX" TargetMode="External"/><Relationship Id="rId684" Type="http://schemas.openxmlformats.org/officeDocument/2006/relationships/hyperlink" Target="http://www.politico.com/tipsheets/morning-shift/2017/04/trump-no-child-of-god-should-ever-suffer-such-horror-219659" TargetMode="External"/><Relationship Id="rId685" Type="http://schemas.openxmlformats.org/officeDocument/2006/relationships/hyperlink" Target="https://www.wsj.com/articles/tensions-rise-between-u-s-and-eu-officials-over-visa-free-travel-1491499138" TargetMode="External"/><Relationship Id="rId686" Type="http://schemas.openxmlformats.org/officeDocument/2006/relationships/hyperlink" Target="https://www.washingtonpost.com/news/wonk/wp/2017/04/07/more-than-200000-foreign-spouses-could-lose-their-right-to-work-under-trump/?utm_term=.53c786151f24" TargetMode="External"/><Relationship Id="rId687" Type="http://schemas.openxmlformats.org/officeDocument/2006/relationships/hyperlink" Target="http://www.huffingtonpost.com/entry/family-immigrant-detention-texas_us_58e6930be4b05894715f103b?utm_hp_ref=latino-voices&amp;ir=LatinoVoices&amp;section=latino-voices&amp;" TargetMode="External"/><Relationship Id="rId688" Type="http://schemas.openxmlformats.org/officeDocument/2006/relationships/hyperlink" Target="http://thehill.com/latino/327720-hispanic-dems-frustration-with-dhs-head-mounts" TargetMode="External"/><Relationship Id="rId689" Type="http://schemas.openxmlformats.org/officeDocument/2006/relationships/hyperlink" Target="https://www.washingtonpost.com/news/post-nation/wp/2017/04/04/the-last-ditch-effort-to-save-a-trump-voters-husband-from-deportation/?utm_term=.2fcad3179f1f" TargetMode="External"/><Relationship Id="rId3210" Type="http://schemas.openxmlformats.org/officeDocument/2006/relationships/hyperlink" Target="x-webdoc://F4E68AC7-BB5D-4353-9607-236B45683AA1/redir.aspx?REF=juW5sF-0CKsbq0NasMGByncLHCng-73znFa7MEDBBpANeDTs-2fUCAFodHRwOi8vbGF3cHJvZmVzc29ycy50eXBlcGFkLmNvbS9pbW1pZ3JhdGlvbi8yMDE3LzAyL3N1bmRheS1icm9hZHdheS1tdXNpY2FsLWFsbGVnaWFuY2Utb24tc2NyZWVucy1uYXRpb253aWRlLWFnYWluLmh0bWw." TargetMode="External"/><Relationship Id="rId3211" Type="http://schemas.openxmlformats.org/officeDocument/2006/relationships/hyperlink" Target="x-webdoc://F4E68AC7-BB5D-4353-9607-236B45683AA1/redir.aspx?REF=7qmiJzM1U28zDNFYGPidj4VwzUYWpHk24QPhS65W8xINeDTs-2fUCAFodHRwOi8vbGF3cHJvZmVzc29ycy50eXBlcGFkLmNvbS9pbW1pZ3JhdGlvbi8yMDE3LzAyL3RvdXJpbmctdGhlLXBlbWJpbmEtcG9lLmh0bWw." TargetMode="External"/><Relationship Id="rId3212" Type="http://schemas.openxmlformats.org/officeDocument/2006/relationships/hyperlink" Target="x-webdoc://F4E68AC7-BB5D-4353-9607-236B45683AA1/redir.aspx?REF=WMu_SciQmAshbvpfp85Z1L2PjtgJ6DEab7ZYFAfaXAoNeDTs-2fUCAFodHRwOi8vbGF3cHJvZmVzc29ycy50eXBlcGFkLmNvbS9pbW1pZ3JhdGlvbi8yMDE3LzAyL3VzLWRlcG9ydHMtZmlyc3QtY3ViYW5zLXNpbmNlLXVzY3ViYW4tcmVsYXRpb25zLW5vcm1hbGl6ZWQuaHRtbA.." TargetMode="External"/><Relationship Id="rId3213" Type="http://schemas.openxmlformats.org/officeDocument/2006/relationships/hyperlink" Target="x-webdoc://F4E68AC7-BB5D-4353-9607-236B45683AA1/redir.aspx?REF=3hMnfzW1fsmc_A43n1d2nJfdXKg8GUr_GZJvHXDlwlcNeDTs-2fUCAFodHRwOi8vbGF3cHJvZmVzc29ycy50eXBlcGFkLmNvbS9pbW1pZ3JhdGlvbi8yMDE3LzAyL2ltbWlncmF0aW9uLWFydGljbGUtb2YtdGhlLWRheS1pbXByb3Zpc2VkLXRyYW5zbmF0aW9uYWxpc20tY2xhbmRlc3RpbmUtbWlncmF0aW9uLWF0LXRoZS1ib3JkZXItb2YtYW4uaHRtbA.." TargetMode="External"/><Relationship Id="rId3214" Type="http://schemas.openxmlformats.org/officeDocument/2006/relationships/hyperlink" Target="x-webdoc://F4E68AC7-BB5D-4353-9607-236B45683AA1/redir.aspx?REF=o8hGEIsgNd1HiUvje0h3NY4TcTeXj-bjycmCd-IX_ngNeDTs-2fUCAFodHRwOi8vbGF3cHJvZmVzc29ycy50eXBlcGFkLmNvbS9pbW1pZ3JhdGlvbi8yMDE3LzAyL2FwLXRydW1wLXdlaWdocy1tb2JpbGl6aW5nLW5hdGlvbmFsLWd1YXJkLWZvci1pbW1pZ3JhdGlvbi1yb3VuZHVwcy5odG1s" TargetMode="External"/><Relationship Id="rId3215" Type="http://schemas.openxmlformats.org/officeDocument/2006/relationships/hyperlink" Target="x-webdoc://F4E68AC7-BB5D-4353-9607-236B45683AA1/redir.aspx?REF=SAcY84biZ5cQ_igH4FqK6Za_o2-zJwdEvww8b4rQHKZt2Tbs-2fUCAFodHRwOi8vbGF3cHJvZmVzc29ycy50eXBlcGFkLmNvbS9pbW1pZ3JhdGlvbi8yMDE3LzAyL2ZlYXJpbmctZGVwb3J0YXRpb24tdW5kb2N1bWVudGVkLW1vdGhlci1zZWVrcy1yZWZ1Z2UtaW4tZGVudmVyLWNodXJjaC0uaHRtbA.." TargetMode="External"/><Relationship Id="rId3216" Type="http://schemas.openxmlformats.org/officeDocument/2006/relationships/hyperlink" Target="x-webdoc://F4E68AC7-BB5D-4353-9607-236B45683AA1/redir.aspx?REF=Qoxz0UUN4ytjdD59EQtuWlMlhEooyPME7ewoRd0yaF5t2Tbs-2fUCAFodHRwOi8vbGF3cHJvZmVzc29ycy50eXBlcGFkLmNvbS9pbW1pZ3JhdGlvbi8yMDE3LzAyL2F0LXRoZS1tb3ZpZXMtb3V0LW9mLXN0YXR1cy5odG1s" TargetMode="External"/><Relationship Id="rId3217" Type="http://schemas.openxmlformats.org/officeDocument/2006/relationships/hyperlink" Target="x-webdoc://F4E68AC7-BB5D-4353-9607-236B45683AA1/redir.aspx?REF=2lLlL5dWN1UHOnhza3P9mUpnVR9jVVZetArcboVbvP5t2Tbs-2fUCAFodHRwOi8vbGF3cHJvZmVzc29ycy50eXBlcGFkLmNvbS9pbW1pZ3JhdGlvbi8yMDE3LzAyL2FuLWFydC1tdXNldW0td2l0aG91dC1pbW1pZ3JhbnQtYXJ0LWRhdmlzLW11c2V1bS1hdC13ZWxsZXNsZXktY29sbGVnZS5odG1s" TargetMode="External"/><Relationship Id="rId3218" Type="http://schemas.openxmlformats.org/officeDocument/2006/relationships/hyperlink" Target="x-webdoc://F4E68AC7-BB5D-4353-9607-236B45683AA1/redir.aspx?REF=zkwrKJAYPmMySqYjyaOPsYyZ-x1_NkyGMvidT2kYK7Rt2Tbs-2fUCAFodHRwOi8vbGF3cHJvZmVzc29ycy50eXBlcGFkLmNvbS9pbW1pZ3JhdGlvbi8yMDE3LzAyL29uLWEtZGF5LXdpdGhvdXQtaW1taWdyYW50cy13b3JrZXJzLXNob3ctdGhlaXItcHJlc2VuY2UtYnktc3RheWluZy1ob21lLmh0bWw." TargetMode="External"/><Relationship Id="rId3219" Type="http://schemas.openxmlformats.org/officeDocument/2006/relationships/hyperlink" Target="x-webdoc://F4E68AC7-BB5D-4353-9607-236B45683AA1/redir.aspx?REF=Fe-NxaFHD1gQ0H2Kx_tQW_4y4nmr-gZkjFSuSUMDGeZt2Tbs-2fUCAFodHRwOi8vbGF3cHJvZmVzc29ycy50eXBlcGFkLmNvbS9pbW1pZ3JhdGlvbi8yMDE3LzAyL2ltbWlncnRhaW9uLWFydGljbGUtb2YtdGhlLWRheS10aGUtcG93ZXItb2YtYS1wcmVzdW1wdGlvbi1jYWxpZm9ybmlhLWFzLWEtbGFib3JhdG9yeS1mb3ItdW5hdXRob3JpemUuaHRtbA.." TargetMode="External"/><Relationship Id="rId50" Type="http://schemas.openxmlformats.org/officeDocument/2006/relationships/hyperlink" Target="http://lawprofessors.typepad.com/immigration/2017/04/in-trumps-first-100-days-a-dramatic-reduction-in-immigration.html" TargetMode="External"/><Relationship Id="rId51" Type="http://schemas.openxmlformats.org/officeDocument/2006/relationships/hyperlink" Target="http://lawprofessors.typepad.com/immigration/2017/04/recap-of-the-supreme-court-argument-in-maslenjak-v-united-states-.html" TargetMode="External"/><Relationship Id="rId52" Type="http://schemas.openxmlformats.org/officeDocument/2006/relationships/hyperlink" Target="http://lawprofessors.typepad.com/immigration/2017/04/immigration-article-of-the-day-cities-rising-european-municipalities-and-the-refugee-surge-by-martha.html" TargetMode="External"/><Relationship Id="rId53" Type="http://schemas.openxmlformats.org/officeDocument/2006/relationships/hyperlink" Target="http://lawprofessors.typepad.com/immigration/2017/04/breaking-news-the-end-of-nafta-.html" TargetMode="External"/><Relationship Id="rId54" Type="http://schemas.openxmlformats.org/officeDocument/2006/relationships/hyperlink" Target="http://lawprofessors.typepad.com/immigration/2017/04/immigration-and-public-safety-immigrants-are-not-the-crime-problem.html" TargetMode="External"/><Relationship Id="rId55" Type="http://schemas.openxmlformats.org/officeDocument/2006/relationships/hyperlink" Target="http://lawprofessors.typepad.com/immigration/2017/04/the-tohono-oodham-nations-border-wall-opposition.html" TargetMode="External"/><Relationship Id="rId56" Type="http://schemas.openxmlformats.org/officeDocument/2006/relationships/hyperlink" Target="http://lawprofessors.typepad.com/immigration/2017/04/immigration-professor-emily-ryo-awarded-carnegie-fellowship.html" TargetMode="External"/><Relationship Id="rId57" Type="http://schemas.openxmlformats.org/officeDocument/2006/relationships/hyperlink" Target="http://lawprofessors.typepad.com/immigration/2017/04/arriving-in-america-carrying-hopes-in-a-plastic-bag.html" TargetMode="External"/><Relationship Id="rId58" Type="http://schemas.openxmlformats.org/officeDocument/2006/relationships/hyperlink" Target="http://lawprofessors.typepad.com/immigration/2017/04/why-caution-is-needed-before-hiring-additional-border-patrol-agents-and-ice-officers.html" TargetMode="External"/><Relationship Id="rId140" Type="http://schemas.openxmlformats.org/officeDocument/2006/relationships/hyperlink" Target="https://www.washingtonpost.com/news/the-fix/wp/2017/04/25/california-is-in-a-war-with-trump-on-sanctuary-cities-and-it-just-won-its-first-major-battle/?utm_term=.183387effea7" TargetMode="External"/><Relationship Id="rId141" Type="http://schemas.openxmlformats.org/officeDocument/2006/relationships/hyperlink" Target="https://www.wsj.com/articles/federal-judge-calls-trumps-order-on-sanctuary-cities-unconstitutional-1493152594" TargetMode="External"/><Relationship Id="rId142" Type="http://schemas.openxmlformats.org/officeDocument/2006/relationships/hyperlink" Target="http://www.politico.com/story/2017/04/26/trump-tweets-sanctuary-cities-237620" TargetMode="External"/><Relationship Id="rId143" Type="http://schemas.openxmlformats.org/officeDocument/2006/relationships/hyperlink" Target="https://www.bloomberg.com/politics/articles/2017-04-25/trump-s-sanctuary-cities-order-blocked-by-federal-judge" TargetMode="External"/><Relationship Id="rId144" Type="http://schemas.openxmlformats.org/officeDocument/2006/relationships/hyperlink" Target="http://thehill.com/homenews/administration/330589-trump-slams-district-court-over-travel-ban-sanctuary-cities-rulings" TargetMode="External"/><Relationship Id="rId145" Type="http://schemas.openxmlformats.org/officeDocument/2006/relationships/hyperlink" Target="https://www.usnews.com/news/politics/articles/2017-04-25/mayors-grapple-with-sanctuary-label-after-sessions-meeting" TargetMode="External"/><Relationship Id="rId146" Type="http://schemas.openxmlformats.org/officeDocument/2006/relationships/hyperlink" Target="http://www.politico.com/story/2017/04/25/trump-sanctuary-cities-definition-mayors-237586" TargetMode="External"/><Relationship Id="rId147" Type="http://schemas.openxmlformats.org/officeDocument/2006/relationships/hyperlink" Target="https://www.washingtonpost.com/world/the_americas/top-mexican-official-calls-us-border-wall-a-hostile-act/2017/04/25/fcc9a5a6-2a1b-11e7-9081-f5405f56d3e4_story.html?utm_term=.374c935749e9" TargetMode="External"/><Relationship Id="rId148" Type="http://schemas.openxmlformats.org/officeDocument/2006/relationships/hyperlink" Target="https://www.washingtonpost.com/business/gop-drops-us-mexico-wall-demands-as-spending-talks-advance/2017/04/25/3c058cb0-2a14-11e7-9081-f5405f56d3e4_story.html?utm_term=.9debd9d5f3f4" TargetMode="External"/><Relationship Id="rId149" Type="http://schemas.openxmlformats.org/officeDocument/2006/relationships/hyperlink" Target="https://www.nytimes.com/2017/04/25/us/politics/mexico-wall-spending-trump.html" TargetMode="External"/><Relationship Id="rId1080" Type="http://schemas.openxmlformats.org/officeDocument/2006/relationships/hyperlink" Target="https://www.nytimes.com/2017/03/29/us/trump-travel-ban.html?_r=0" TargetMode="External"/><Relationship Id="rId1081" Type="http://schemas.openxmlformats.org/officeDocument/2006/relationships/hyperlink" Target="https://www.washingtonpost.com/business/white-house-calls-for-domestic-cuts-to-finance-border-wall/2017/03/28/5e5e5316-1428-11e7-bb16-269934184168_story.html?utm_term=.5f19b682ee77" TargetMode="External"/><Relationship Id="rId2510" Type="http://schemas.openxmlformats.org/officeDocument/2006/relationships/hyperlink" Target="x-webdoc://F4E68AC7-BB5D-4353-9607-236B45683AA1/redir.aspx?REF=UkWY3Ij2E7ZgyRLdMH1066kpqUZBwjErk4kZ7UayE2utAAzs-2fUCAFodHRwczovL3d3dy53YXNoaW5ndG9ucG9zdC5jb20vbmV3cy93b25rL3dwLzIwMTcvMDMvMDEvdHJ1bXAtdG91dHMtc3R1ZHktdGhhdC1zYXlzLWltbWlncmFudHMtY291bGQtYWN0dWFsbHktc2F2ZS10YXhwYXllci1kb2xsYXJzLz91dG1fdGVybT0uMWI0NzEwZGI3Mzg3" TargetMode="External"/><Relationship Id="rId2511" Type="http://schemas.openxmlformats.org/officeDocument/2006/relationships/hyperlink" Target="x-webdoc://F4E68AC7-BB5D-4353-9607-236B45683AA1/redir.aspx?REF=4yGjjPctLgJKsaPskwvElEAItxytC433G9M34WBtt1GtAAzs-2fUCAFodHRwOi8vdGhlaGlsbC5jb20vYmxvZ3MvYmxvZy1icmllZmluZy1yb29tL25ld3MvMzIxOTIxLWNubi13aGl0ZS1ob3VzZS1taXNsZWQtcmVwb3J0ZXJzLW9uLXRydW1wLWltbWlncmF0aW9u" TargetMode="External"/><Relationship Id="rId2512" Type="http://schemas.openxmlformats.org/officeDocument/2006/relationships/hyperlink" Target="x-webdoc://F4E68AC7-BB5D-4353-9607-236B45683AA1/redir.aspx?REF=KUMwMiBQrMvjE4r3ePzSwjsEXGdDgBRjdlEBMXJn3lKtAAzs-2fUCAFodHRwOi8vdGhlaGlsbC5jb20vaG9tZW5ld3Mvc2VuYXRlLzMyMTkyMy1pbW1pZ3JhdGlvbi1hY3RpdmlzdHMtb3Blbi10by1uZWdvdGlhdGluZy13aXRoLXRydW1w" TargetMode="External"/><Relationship Id="rId2513" Type="http://schemas.openxmlformats.org/officeDocument/2006/relationships/hyperlink" Target="x-webdoc://F4E68AC7-BB5D-4353-9607-236B45683AA1/redir.aspx?REF=jxZVfQoUOvViUPQP1mF077bDRAcU6SaE10_MC3oZvcGtAAzs-2fUCAFodHRwczovL3d3dy5ueXRpbWVzLmNvbS8yMDE3LzAzLzAxL29waW5pb24vbm93LWFib3V0LXRoYXQtcm9sZS1hcy1jb21tYW5kZXItaW4tY2hpZWYuaHRtbA.." TargetMode="External"/><Relationship Id="rId2514" Type="http://schemas.openxmlformats.org/officeDocument/2006/relationships/hyperlink" Target="x-webdoc://F4E68AC7-BB5D-4353-9607-236B45683AA1/redir.aspx?REF=B9yOdhv2NetnDALKoUBHfLT-jmfRcsHpcALWUpwyqbWtAAzs-2fUCAFodHRwczovL3d3dy53YXNoaW5ndG9ucG9zdC5jb20vb3BpbmlvbnMvdHJ1bXBzLW9wcG9ydHVuaXR5LXRvLWRvLXRoZS1yaWdodC10aGluZy1vbi1pbW1pZ3JhdGlvbi1yZWZvcm0vMjAxNy8wMy8wMS9iZGRlOTY5OC1mZWMwLTExZTYtOGY0MS1lYTZlZDU5N2U0Y2Ffc3RvcnkuaHRtbD91dG1fdGVybT0uNGZjNzNjMDZjOGYw" TargetMode="External"/><Relationship Id="rId2515" Type="http://schemas.openxmlformats.org/officeDocument/2006/relationships/hyperlink" Target="x-webdoc://F4E68AC7-BB5D-4353-9607-236B45683AA1/redir.aspx?REF=VTWqiuRfUFeQkfRCBXjafoAkrLyfETONoTZ416xdQqetAAzs-2fUCAFodHRwczovL3d3dy5ibG9vbWJlcmcuY29tL3ZpZXcvYXJ0aWNsZXMvMjAxNy0wMy0wMS9zY2FwZWdvYXRlci1pbi1jaGllZg.." TargetMode="External"/><Relationship Id="rId2516" Type="http://schemas.openxmlformats.org/officeDocument/2006/relationships/hyperlink" Target="x-webdoc://F4E68AC7-BB5D-4353-9607-236B45683AA1/redir.aspx?REF=q4U0KWY_-jHuOej-wC5faVUSsKQt14j-Za1LNI8n8ZytAAzs-2fUCAFodHRwOi8vbGFvcGluaW9uLmNvbS8yMDE3LzAzLzAxL3doYXQta2luZC1vZi1nYW1lLWlzLXRoZS1wcmVzaWRlbnQtcGxheWluZy8." TargetMode="External"/><Relationship Id="rId2517" Type="http://schemas.openxmlformats.org/officeDocument/2006/relationships/hyperlink" Target="x-webdoc://F4E68AC7-BB5D-4353-9607-236B45683AA1/redir.aspx?REF=vzhD1aVhOZWIbrQpLRTm-vz-iO7NmgCjbfYHt38spGitAAzs-2fUCAFodHRwczovL3d3dy5ueXRpbWVzLmNvbS8yMDE3LzAzLzAxL29waW5pb24vZG9uYWxkLXRydW1wLW1hc3Rlci1vZi1sb3ctZXhwZWN0YXRpb25zLmh0bWw_X3I9MA.." TargetMode="External"/><Relationship Id="rId2518" Type="http://schemas.openxmlformats.org/officeDocument/2006/relationships/hyperlink" Target="x-webdoc://F4E68AC7-BB5D-4353-9607-236B45683AA1/redir.aspx?REF=rnvTnHFK8UMcT26ni1O_o1c55z4iO6zA4UV5OlZ0CPKtAAzs-2fUCAFodHRwczovL3d3dy53YXNoaW5ndG9ucG9zdC5jb20vYmxvZ3MvcmlnaHQtdHVybi93cC8yMDE3LzAzLzAxL3RydW1wLXByb3Zlcy1oaXMtdHJhdmVsLWJhbi1pcy1hLWZhcmNlLz91dG1fdGVybT0uZmNlZTg3NjUyMGRi" TargetMode="External"/><Relationship Id="rId2519" Type="http://schemas.openxmlformats.org/officeDocument/2006/relationships/hyperlink" Target="x-webdoc://F4E68AC7-BB5D-4353-9607-236B45683AA1/redir.aspx?REF=YqJ2M4wPbfZH7mx3wtLcH0OHC88jIaHfFB6CytxRZKqtAAzs-2fUCAFodHRwczovL3d3dy53YXNoaW5ndG9ucG9zdC5jb20vb3BpbmlvbnMvdHJ1bXAtc3RpbGwtd2FudHMteW91LXRvLWJlLXZlcnktdmVyeS1hZnJhaWQvMjAxNy8wMy8wMS8zYTI2MGZhOC1mZWE2LTExZTYtOTliNC05ZTYxM2FmZWIwOWZfc3RvcnkuaHRtbD91dG1fdGVybT0uMzU3YTRjNDg0NDhk" TargetMode="External"/><Relationship Id="rId1082" Type="http://schemas.openxmlformats.org/officeDocument/2006/relationships/hyperlink" Target="http://www.reuters.com/article/us-usa-immigration-wall-idUSKBN16Z31R" TargetMode="External"/><Relationship Id="rId1083" Type="http://schemas.openxmlformats.org/officeDocument/2006/relationships/hyperlink" Target="https://www.washingtonpost.com/national/student-in-us-illegally-gets-backlash-for-posting-tax-return/2017/03/28/367f6692-13c3-11e7-bb16-269934184168_story.html?utm_term=.48488fcc67f3" TargetMode="External"/><Relationship Id="rId1084" Type="http://schemas.openxmlformats.org/officeDocument/2006/relationships/hyperlink" Target="http://www.reuters.com/article/usa-immigration-iraqis-idUSL2N1H5206" TargetMode="External"/><Relationship Id="rId1085" Type="http://schemas.openxmlformats.org/officeDocument/2006/relationships/hyperlink" Target="https://www.nytimes.com/2017/03/28/us/border-patrol-agents-trump-green-line-podcast.html" TargetMode="External"/><Relationship Id="rId1086" Type="http://schemas.openxmlformats.org/officeDocument/2006/relationships/hyperlink" Target="https://www.washingtonpost.com/news/post-nation/wp/2017/03/28/border-agents-beat-an-undocumented-immigrant-to-death-the-u-s-is-paying-his-family-1-million/?utm_term=.020ce6f9a239" TargetMode="External"/><Relationship Id="rId1087" Type="http://schemas.openxmlformats.org/officeDocument/2006/relationships/hyperlink" Target="http://blogs.wsj.com/washwire/2017/03/28/a-day-after-move-to-strip-funding-from-sanctuary-cities-trump-boasts-to-roomful-of-police-officers-of-election-win/" TargetMode="External"/><Relationship Id="rId1088" Type="http://schemas.openxmlformats.org/officeDocument/2006/relationships/hyperlink" Target="https://www.wsj.com/articles/businesses-that-serve-immigrants-feel-pinched-by-trumps-moves-1490723413" TargetMode="External"/><Relationship Id="rId1089" Type="http://schemas.openxmlformats.org/officeDocument/2006/relationships/hyperlink" Target="https://www.washingtonpost.com/opinions/a-virginia-democrat-visits-a-mosque-and-the-state-gop-puffs-up-with-phony-indignation/2017/03/28/acddb7a0-0e80-11e7-ab07-07d9f521f6b5_story.html?utm_term=.c288703c120e" TargetMode="External"/><Relationship Id="rId59" Type="http://schemas.openxmlformats.org/officeDocument/2006/relationships/hyperlink" Target="http://lawprofessors.typepad.com/immigration/2017/04/immigration-article-of-the-day-from-guant%C3%A1namo-to-syria-the-extraterritorial-rights-of-immigrants-in.html" TargetMode="External"/><Relationship Id="rId3760" Type="http://schemas.openxmlformats.org/officeDocument/2006/relationships/hyperlink" Target="x-webdoc://F4E68AC7-BB5D-4353-9607-236B45683AA1/redir.aspx?REF=9QdSES5GqJFa8Drm15p44NwdD1u9HhkGvAfqwWNkdkGNCFHs-2fUCAFodHRwczovL3d3dy53YXNoaW5ndG9ucG9zdC5jb20vbmF0aW9uYWwvZmF0aGVyLW9mLWdpcmwtd2hvLW1ldC13aXRoLXBvcGUtZmlnaHRzLXRvLXN0YXktaW4tdXMvMjAxNy8wMi8wOS80M2Q5MzY0NC1lZjI3LTExZTYtYTEwMC1mZGFhZjQwMDM2OWFfc3RvcnkuaHRtbD91dG1fdGVybT0uODZmZDk5ODA1NTY3" TargetMode="External"/><Relationship Id="rId3761" Type="http://schemas.openxmlformats.org/officeDocument/2006/relationships/hyperlink" Target="x-webdoc://F4E68AC7-BB5D-4353-9607-236B45683AA1/redir.aspx?REF=tn6MHaUiSNtLrFK1zpXEhLdWd9W2rjh3M5R__mEYweSNCFHs-2fUCAFodHRwczovL3d3dy53c2ouY29tL2FydGljbGVzL2ZlYXJzLW9mLWNyYWNrZG93bi1vbi1oLTFiLXByb2dyYW0tY2F1c2UtcmlmdC1iZXR3ZWVuLXNpbGljb24tdmFsbGV5LWluZGlhbi10ZWNoLWZpcm1zLTE0ODY2NjQ3Mzg." TargetMode="External"/><Relationship Id="rId3762" Type="http://schemas.openxmlformats.org/officeDocument/2006/relationships/hyperlink" Target="x-webdoc://F4E68AC7-BB5D-4353-9607-236B45683AA1/redir.aspx?REF=2KcuwW4OG3mptycKX6CbkaEPyl2RjdBF-gWOEd4V-7qNCFHs-2fUCAFodHRwOi8vdGhlaGlsbC5jb20vYmxvZ3MvYmxvZy1icmllZmluZy1yb29tL25ld3MvMzE4Njk2LW11c2xpbS1hbWVyaWNhbi1vbHltcGlhbi1zYXlzLXNoZS13YXMtZGV0YWluZWQtYnktY3VzdG9tcw.." TargetMode="External"/><Relationship Id="rId3763" Type="http://schemas.openxmlformats.org/officeDocument/2006/relationships/hyperlink" Target="x-webdoc://F4E68AC7-BB5D-4353-9607-236B45683AA1/redir.aspx?REF=MTiGEUU2hiDnzWivD7551-BZfibWKwpIM3PTNLMmuuSNCFHs-2fUCAFodHRwczovL3d3dy53YXNoaW5ndG9ucG9zdC5jb20vbmF0aW9uYWwvbmVhcmx5LTEtaW4tNS1pbW1pZ3JhbnRzLWluLXVzLWlsbGVnYWxseS1pbi1ueWMtbGEtYXJlYXMvMjAxNy8wMi8wOS9iNTIwNDNmZS1lZWVkLTExZTYtYTEwMC1mZGFhZjQwMDM2OWFfc3RvcnkuaHRtbD91dG1fdGVybT0uOTMyZjA5NjQ2MDZm" TargetMode="External"/><Relationship Id="rId3764" Type="http://schemas.openxmlformats.org/officeDocument/2006/relationships/hyperlink" Target="x-webdoc://F4E68AC7-BB5D-4353-9607-236B45683AA1/redir.aspx?REF=qCSxZhrWfPvdbqhPZPEVe0MlHp6Ho8ol2UAuReltGG6NCFHs-2fUCAFodHRwczovL3d3dy53YXNoaW5ndG9ucG9zdC5jb20vbG9jYWwvc29jaWFsLWlzc3Vlcy9tb3N0LXVuYXV0aG9yaXplZC1pbW1pZ3JhbnRzLWxpdmUtaW4tdXJiYW4tYXJlYXMtc3R1ZHktc2hvd3MvMjAxNy8wMi8wOS8yY2NjMjM4YS1lZWQ3LTExZTYtYjRmZi1hYzJjZjUwOWVmZTVfc3RvcnkuaHRtbD91dG1fdGVybT0uYjdlM2NlNjI3ODVm" TargetMode="External"/><Relationship Id="rId3765" Type="http://schemas.openxmlformats.org/officeDocument/2006/relationships/hyperlink" Target="x-webdoc://F4E68AC7-BB5D-4353-9607-236B45683AA1/redir.aspx?REF=LNoxEXIs3u31vi_XXlI5G-C9QREM4rEOJ9gOyFm-VlqNCFHs-2fUCAFodHRwOi8vd3d3LmxhdGltZXMuY29tL2xvY2FsL2xhbm93L2xhLW1lLWlsbGVnYWwtaW1taWdyYXRpb24tbG9zLWFuZ2VsZXMtMjAxNzAyMDgtc3RvcnkuaHRtbA.." TargetMode="External"/><Relationship Id="rId3766" Type="http://schemas.openxmlformats.org/officeDocument/2006/relationships/hyperlink" Target="x-webdoc://F4E68AC7-BB5D-4353-9607-236B45683AA1/redir.aspx?REF=Ux5d0rnkJqAvoFmHRdEPJwB8LpKqm8xARcTEtNoSl0-NCFHs-2fUCAFodHRwOi8vd3d3LmNubi5jb20vMjAxNy8wMi8wOS9wb2xpdGljcy9rZmlsZS1zdGV2ZS1raW5nLXRydW1wLWRhY2EvaW5kZXguaHRtbA.." TargetMode="External"/><Relationship Id="rId3767" Type="http://schemas.openxmlformats.org/officeDocument/2006/relationships/hyperlink" Target="x-webdoc://F4E68AC7-BB5D-4353-9607-236B45683AA1/redir.aspx?REF=yZHrNe0qMxTrS0cdoSYOGg89maah086lBTS0jnSSvymNCFHs-2fUCAFodHRwOi8vdGhlaGlsbC5jb20vaG9tZW5ld3MvYWRtaW5pc3RyYXRpb24vMzE4NjkzLXRydW1wLXNpZ25zLWV4ZWN1dGl2ZS1hY3Rpb25zLXRhcmdldGluZy1jcmltZQ.." TargetMode="External"/><Relationship Id="rId3768" Type="http://schemas.openxmlformats.org/officeDocument/2006/relationships/hyperlink" Target="x-webdoc://F4E68AC7-BB5D-4353-9607-236B45683AA1/redir.aspx?REF=W7PJvbnDonZy9--y0qMJ5jpfB5q9Pw5JygsSXqK1fjqNCFHs-2fUCAFodHRwczovL3d3dy5ueXRpbWVzLmNvbS8yMDE3LzAyLzEwL29waW5pb24vYmFkLWR1ZGUtbm8tYnV0LWRlcG9ydGVkLWFueXdheS5odG1sP213cnNtPUVtYWls" TargetMode="External"/><Relationship Id="rId3769" Type="http://schemas.openxmlformats.org/officeDocument/2006/relationships/hyperlink" Target="x-webdoc://F4E68AC7-BB5D-4353-9607-236B45683AA1/redir.aspx?REF=2ABghY4FG1Je6Gnrj9-WSkmrKwKsrobElFDGq4q8dyWNCFHs-2fUCAFodHRwczovL3d3dy53YXNoaW5ndG9ucG9zdC5jb20vYmxvZ3MvcGx1bS1saW5lL3dwLzIwMTcvMDIvMDkvamVmZi1zZXNzaW9ucy1pcy1ub3ctdGhlLWF0dG9ybmV5LWdlbmVyYWwtaGVyZS1hcmUtdGhlLWZvdXItYmlnZ2VzdC10aGluZ3MtdG8tZmVhci8_dXRtX3Rlcm09Ljg3N2QwM2JlYzZmMw.." TargetMode="External"/><Relationship Id="rId1810" Type="http://schemas.openxmlformats.org/officeDocument/2006/relationships/hyperlink" Target="https://www.washingtonpost.com/posteverything/wp/2017/03/14/indian-americans-wont-be-safe-as-long-as-the-white-house-is-inciting-fear/?utm_term=.e3e5694d5c09" TargetMode="External"/><Relationship Id="rId1811" Type="http://schemas.openxmlformats.org/officeDocument/2006/relationships/hyperlink" Target="https://www.washingtonpost.com/blogs/plum-line/wp/2017/03/13/why-are-we-hearing-crickets-from-the-gop-on-steve-kings-ugly-tweet/?tid=ss_tw&amp;utm_term=.38c9a7f02fe4" TargetMode="External"/><Relationship Id="rId1812" Type="http://schemas.openxmlformats.org/officeDocument/2006/relationships/hyperlink" Target="https://www.washingtonpost.com/news/grade-point/wp/2017/03/13/professor-i-know-firsthand-how-an-american-education-helps-foreign-students-and-how-they-help-make-america-great/?utm_term=.db6ec4ae666f" TargetMode="External"/><Relationship Id="rId1813" Type="http://schemas.openxmlformats.org/officeDocument/2006/relationships/hyperlink" Target="http://www.christianpost.com/news/4-reasons-evangelicals-should-oppose-trumps-muslim-ban-2-0-177036/" TargetMode="External"/><Relationship Id="rId1814" Type="http://schemas.openxmlformats.org/officeDocument/2006/relationships/hyperlink" Target="http://www.huffingtonpost.com/entry/decoding-americas-immigration-sentiment_us_58c6fc12e4b03400023f4a44?utm_medium=email&amp;utm_campaign=pollster+170314&amp;utm_content=pollster+170314+cid_54492581aed9c07795596c3706434517&amp;utm_source=email+marketing+software&amp;utm_term=huffpost&amp;" TargetMode="External"/><Relationship Id="rId1815" Type="http://schemas.openxmlformats.org/officeDocument/2006/relationships/hyperlink" Target="http://thehill.com/blogs/pundits-blog/civil-rights/323740-communities-of-color-must-work-together-in-resisting-trump" TargetMode="External"/><Relationship Id="rId1816" Type="http://schemas.openxmlformats.org/officeDocument/2006/relationships/hyperlink" Target="http://www.pennlive.com/news/2017/03/undocumented_immigrants_immigr.html" TargetMode="External"/><Relationship Id="rId1817" Type="http://schemas.openxmlformats.org/officeDocument/2006/relationships/hyperlink" Target="http://www.politico.com/states/florida/story/2017/03/bill-cracking-down-on-sanctuary-cities-clears-first-committee-stop-110339" TargetMode="External"/><Relationship Id="rId1818" Type="http://schemas.openxmlformats.org/officeDocument/2006/relationships/hyperlink" Target="http://wksu.org/post/after-nearly-dozen-years-akron-family-abruptly-sent-back-colombia" TargetMode="External"/><Relationship Id="rId1819" Type="http://schemas.openxmlformats.org/officeDocument/2006/relationships/hyperlink" Target="http://www.politico.com/story/2017/03/steve-adler-sanctuary-cities-235997" TargetMode="External"/><Relationship Id="rId690" Type="http://schemas.openxmlformats.org/officeDocument/2006/relationships/hyperlink" Target="http://www.huffingtonpost.com/entry/roberto-beristain-deported-wife-trump-vote_us_58e65b8ee4b06a4cb31002bb" TargetMode="External"/><Relationship Id="rId691" Type="http://schemas.openxmlformats.org/officeDocument/2006/relationships/hyperlink" Target="https://www.usnews.com/news/best-states/washington-dc/articles/2017-04-06/immigration-agents-arrest-82-people-in-dc-area-sweep" TargetMode="External"/><Relationship Id="rId692" Type="http://schemas.openxmlformats.org/officeDocument/2006/relationships/hyperlink" Target="https://www.nytimes.com/2017/04/06/us/immigration-raid-fear-brockton-massachusetts.html" TargetMode="External"/><Relationship Id="rId693" Type="http://schemas.openxmlformats.org/officeDocument/2006/relationships/hyperlink" Target="https://www.washingtonpost.com/local/social-issues/like-obama-before-him-trump-is-freeing-foreign-born-criminals/2017/04/06/d9776a3c-149c-11e7-ada0-1489b735b3a3_story.html?utm_term=.c983bf9ecb5f" TargetMode="External"/><Relationship Id="rId694" Type="http://schemas.openxmlformats.org/officeDocument/2006/relationships/hyperlink" Target="https://www.bloomberg.com/news/articles/2017-04-06/ice-agents-go-from-friend-to-foe" TargetMode="External"/><Relationship Id="rId695" Type="http://schemas.openxmlformats.org/officeDocument/2006/relationships/hyperlink" Target="https://www.theguardian.com/us-news/2017/apr/06/ice-immigration-maribel-trujillo-deportation-mexico" TargetMode="External"/><Relationship Id="rId696" Type="http://schemas.openxmlformats.org/officeDocument/2006/relationships/hyperlink" Target="http://www.myajc.com/news/national-govt--politics/check-ins-with-ice-can-now-lead-deportation-for-immigrants/G7gYHMESJrJOcaWP6gESQN/" TargetMode="External"/><Relationship Id="rId697" Type="http://schemas.openxmlformats.org/officeDocument/2006/relationships/hyperlink" Target="http://www.salon.com/2017/04/06/trumps-immigration-roundups-are-having-a-terrible-side-effect-for-sexual-abuse-victims/" TargetMode="External"/><Relationship Id="rId698" Type="http://schemas.openxmlformats.org/officeDocument/2006/relationships/hyperlink" Target="https://www.bna.com/trump-raises-tech-b57982086321/" TargetMode="External"/><Relationship Id="rId699" Type="http://schemas.openxmlformats.org/officeDocument/2006/relationships/hyperlink" Target="https://www.nytimes.com/reuters/2017/04/07/technology/07reuters-twitter-lawsuit.html?_r=0" TargetMode="External"/><Relationship Id="rId3220" Type="http://schemas.openxmlformats.org/officeDocument/2006/relationships/hyperlink" Target="x-webdoc://F4E68AC7-BB5D-4353-9607-236B45683AA1/redir.aspx?REF=MivfcBfXegF8bq6RFnKQVja_uQb_2q4_vBtQyOM3UoBt2Tbs-2fUCAFodHRwOi8vbGF3cHJvZmVzc29ycy50eXBlcGFkLmNvbS9pbW1pZ3JhdGlvbi8yMDE3LzAyL3ByZXNpZGVudC10cnVtcC1zYXlzLW5ldy10cmF2ZWwtYmFuLWlzLW9uLXRoZS13YXkuaHRtbA.." TargetMode="External"/><Relationship Id="rId3221" Type="http://schemas.openxmlformats.org/officeDocument/2006/relationships/hyperlink" Target="x-webdoc://F4E68AC7-BB5D-4353-9607-236B45683AA1/redir.aspx?REF=lPtvO_PdriMFEvUfb6waTSyLCJH2ps_m-lZqcgFB12Nt2Tbs-2fUCAFodHRwOi8vbGF3cHJvZmVzc29ycy50eXBlcGFkLmNvbS9pbW1pZ3JhdGlvbi8yMDE3LzAyL25vbmNpdGl6ZW5zLWFyZS1ub3Qtdm90aW5nLWhlcmUtYXJlLXRoZS1mYWN0cy5odG1s" TargetMode="External"/><Relationship Id="rId3222" Type="http://schemas.openxmlformats.org/officeDocument/2006/relationships/hyperlink" Target="x-webdoc://F4E68AC7-BB5D-4353-9607-236B45683AA1/redir.aspx?REF=PnssXGp7lhnyNkbD1TrtlplRiJqACnp7R0cnaCu94PBt2Tbs-2fUCAFodHRwOi8vbGF3cHJvZmVzc29ycy50eXBlcGFkLmNvbS9pbW1pZ3JhdGlvbi8yMDE3LzAyL2ltbWlncmF0aW9uLWxhdy1ib3JkZXItZW5mb3JjZW1lbnQtYS1vbmUtd2Vlay1zdW1tZXItcHJvZ3JhbS1mb3ItbGF3LXN0dWRlbnRzLmh0bWw." TargetMode="External"/><Relationship Id="rId3223" Type="http://schemas.openxmlformats.org/officeDocument/2006/relationships/hyperlink" Target="x-webdoc://F4E68AC7-BB5D-4353-9607-236B45683AA1/redir.aspx?REF=8mX43RMW99UVt1o3bN13MuEk9og2i5hGAPJLG2IXls9t2Tbs-2fUCAFodHRwOi8vbGF3cHJvZmVzc29ycy50eXBlcGFkLmNvbS9pbW1pZ3JhdGlvbi8yMDE3LzAyL2NlbGVicmF0aW5nLXByZXNpZGVudHMtZGF5LXdpdGgtbmF0dXJhbGl6YXRpb24tY2VyZW1vbmllcy5odG1s" TargetMode="External"/><Relationship Id="rId3224" Type="http://schemas.openxmlformats.org/officeDocument/2006/relationships/hyperlink" Target="x-webdoc://F4E68AC7-BB5D-4353-9607-236B45683AA1/redir.aspx?REF=98gt1Tgz7qCUc0rOSQxXJps3xCwGkS9GPzw6hIEDTv1t2Tbs-2fUCAFodHRwOi8vbGF3cHJvZmVzc29ycy50eXBlcGFkLmNvbS9pbW1pZ3JhdGlvbi8yMDE3LzAyL2tvcmVhbi1pbW1pZ3JhbnRzLWluLXRoZS11bml0ZWQtc3RhdGVzLmh0bWw." TargetMode="External"/><Relationship Id="rId3225" Type="http://schemas.openxmlformats.org/officeDocument/2006/relationships/hyperlink" Target="x-webdoc://F4E68AC7-BB5D-4353-9607-236B45683AA1/redir.aspx?REF=RXghfZFPrrGhkx9_f3RBeBvyVngVProYOCwntvwsn7Jt2Tbs-2fUCAFodHRwOi8vbGF3cHJvZmVzc29ycy50eXBlcGFkLmNvbS9pbW1pZ3JhdGlvbi8yMDE3LzAyL3doeS1hLXdhbGwtd29udC1zdG9wLWltbWlncmF0aW9uLmh0bWw." TargetMode="External"/><Relationship Id="rId3226" Type="http://schemas.openxmlformats.org/officeDocument/2006/relationships/hyperlink" Target="x-webdoc://F4E68AC7-BB5D-4353-9607-236B45683AA1/redir.aspx?REF=D8mXg8dDcqbFWbpYIfjMKFEWuhyOKZJe_SCoKtHjKmxt2Tbs-2fUCAFodHRwOi8vbGF3cHJvZmVzc29ycy50eXBlcGFkLmNvbS9pbW1pZ3JhdGlvbi8yMDE3LzAyL2JpZy1iZWF1dGlmdWwtd2FsbHMtZG9udC1zdG9wLW1pZ3JhbnRzLWluLXRoZS11cy1vci1ldXJvcGUuaHRtbA.." TargetMode="External"/><Relationship Id="rId3227" Type="http://schemas.openxmlformats.org/officeDocument/2006/relationships/hyperlink" Target="x-webdoc://F4E68AC7-BB5D-4353-9607-236B45683AA1/redir.aspx?REF=XoJR1gaJSyxHo29LsA69QCSZPgionB749e2QZUXqyxtt2Tbs-2fUCAFodHRwOi8vbGF3cHJvZmVzc29ycy50eXBlcGFkLmNvbS9pbW1pZ3JhdGlvbi8yMDE3LzAyL3doeS10ZW5zLW9mLXRob3VzYW5kcy1vZi1raWRzLWZyb20tZWwtc2FsdmFkb3ItY29udGludWUtdG8tZmxlZS10by10aGUtdW5pdGVkLXN0YXRlcy5odG1s" TargetMode="External"/><Relationship Id="rId3228" Type="http://schemas.openxmlformats.org/officeDocument/2006/relationships/hyperlink" Target="x-webdoc://F4E68AC7-BB5D-4353-9607-236B45683AA1/redir.aspx?REF=AVFwtBtY9nS0KiCwflnjBALve8lcxh2ZCNoTaZv7nPZt2Tbs-2fUCAFodHRwOi8vbGF3cHJvZmVzc29ycy50eXBlcGFkLmNvbS9pbW1pZ3JhdGlvbi8yMDE3LzAyL2ltbWlncnRhaW9uLWFydGljbGUtb2YtdGhlLWRheW1pZ3JhbnRzLXJlc2lzdC1zeXN0ZW1pYy1kaXNjcmltaW5hdGlvbi1hbmQtZGVodW1hbml6YXRpb24taW4tcHJpdmF0ZS0uaHRtbA.." TargetMode="External"/><Relationship Id="rId3229" Type="http://schemas.openxmlformats.org/officeDocument/2006/relationships/hyperlink" Target="x-webdoc://F4E68AC7-BB5D-4353-9607-236B45683AA1/redir.aspx?REF=AYhimVXuvqjs1cn_JKRnx3mq9t3XGURkfms0UmiysSBt2Tbs-2fUCAFodHRwOi8vbGF3cHJvZmVzc29ycy50eXBlcGFkLmNvbS9pbW1pZ3JhdGlvbi8yMDE3LzAyL3N1bW1lci1zY2hvb2wtb24tZ2xvYmFsLWFuZC1yZWdpb25hbC1taWdyYXRpb24tZ292ZXJuYW5jZS1pbi1nZW5ldmEuaHRtbA.." TargetMode="External"/><Relationship Id="rId60" Type="http://schemas.openxmlformats.org/officeDocument/2006/relationships/hyperlink" Target="http://lawprofessors.typepad.com/immigration/2017/04/breaking-federal-court-enjoins-executive-order-provision-re-funding-for-sanctuary-cities.html" TargetMode="External"/><Relationship Id="rId61" Type="http://schemas.openxmlformats.org/officeDocument/2006/relationships/hyperlink" Target="http://lawprofessors.typepad.com/immigration/2017/04/daca-eligible-immigrants-annually-pay-2-billion-in-state-and-local-taxes.html" TargetMode="External"/><Relationship Id="rId62" Type="http://schemas.openxmlformats.org/officeDocument/2006/relationships/hyperlink" Target="http://lawprofessors.typepad.com/immigration/2017/04/kreosan-ukrainian-youtubers-offer-wacky-experiments-with-a-side-of-war-immigration.html" TargetMode="External"/><Relationship Id="rId63" Type="http://schemas.openxmlformats.org/officeDocument/2006/relationships/hyperlink" Target="http://lawprofessors.typepad.com/immigration/2017/04/us-civil-rights-commission-expresses-concern-with-ice-operation-at-courthouses.html" TargetMode="External"/><Relationship Id="rId64" Type="http://schemas.openxmlformats.org/officeDocument/2006/relationships/hyperlink" Target="http://lawprofessors.typepad.com/immigration/2017/04/does-cooperating-with-ice-harm-local-police-what-the-research-says.html" TargetMode="External"/><Relationship Id="rId65" Type="http://schemas.openxmlformats.org/officeDocument/2006/relationships/hyperlink" Target="http://lawprofessors.typepad.com/immigration/2017/04/under-trump-civil-lawsuits-up-to-redress-immigration-action-and-inaction.html" TargetMode="External"/><Relationship Id="rId66" Type="http://schemas.openxmlformats.org/officeDocument/2006/relationships/hyperlink" Target="http://lawprofessors.typepad.com/immigration/2017/04/acting-brooklyn-district-attorney-announces-new-policy-regarding-handling-of-cases-against-non-citiz.html" TargetMode="External"/><Relationship Id="rId67" Type="http://schemas.openxmlformats.org/officeDocument/2006/relationships/hyperlink" Target="http://lawprofessors.typepad.com/immigration/2017/04/border-wall-may-block-budget.html" TargetMode="External"/><Relationship Id="rId68" Type="http://schemas.openxmlformats.org/officeDocument/2006/relationships/hyperlink" Target="http://lawprofessors.typepad.com/immigration/2017/04/nancy-morawetz-the-power-at-stake-in-maslenjak.html" TargetMode="External"/><Relationship Id="rId150" Type="http://schemas.openxmlformats.org/officeDocument/2006/relationships/hyperlink" Target="https://www.washingtonpost.com/powerpost/trump-shows-flexibility-on-border-wall-gop-launches-talks-on-tax-reform/2017/04/25/63a86c70-29c3-11e7-b605-33413c691853_story.html?utm_term=.6f62d4f21cb5" TargetMode="External"/><Relationship Id="rId151" Type="http://schemas.openxmlformats.org/officeDocument/2006/relationships/hyperlink" Target="http://www.politico.com/story/2017/04/25/kellyanne-conway-border-wall-trump-237570" TargetMode="External"/><Relationship Id="rId152" Type="http://schemas.openxmlformats.org/officeDocument/2006/relationships/hyperlink" Target="http://www.politico.com/story/2017/04/25/trump-fake-news-border-wall-237573" TargetMode="External"/><Relationship Id="rId153" Type="http://schemas.openxmlformats.org/officeDocument/2006/relationships/hyperlink" Target="https://www.washingtonpost.com/politics/trump-scrambles-to-show-progress-as-the-100-day-mark-approaches/2017/04/25/9fc6803c-29d4-11e7-b605-33413c691853_story.html?utm_term=.b5f2c45b1119" TargetMode="External"/><Relationship Id="rId154" Type="http://schemas.openxmlformats.org/officeDocument/2006/relationships/hyperlink" Target="https://www.washingtonpost.com/news/powerpost/wp/2017/04/25/trumps-first-100-days-trumps-working-on-his-agenda-but-cant-avoid-setbacks/?utm_term=.853c5b8cf3fe" TargetMode="External"/><Relationship Id="rId155" Type="http://schemas.openxmlformats.org/officeDocument/2006/relationships/hyperlink" Target="http://thehill.com/homenews/administration/330375-white-house-touts-accomplishments-in-trumps-first-100-days" TargetMode="External"/><Relationship Id="rId156" Type="http://schemas.openxmlformats.org/officeDocument/2006/relationships/hyperlink" Target="http://www.telesurtv.net/english/news/50000-Haitian-Refugees-in-US-May-Face-Mass-Deportation-Soon-Despite-Dire-Conditions-Back-Home-20170424-0020.html" TargetMode="External"/><Relationship Id="rId157" Type="http://schemas.openxmlformats.org/officeDocument/2006/relationships/hyperlink" Target="https://www.washingtonpost.com/national/fewer-immigrants-without-status-since-2009-report/2017/04/25/765e4826-29c8-11e7-9081-f5405f56d3e4_story.html?utm_term=.87e32cc921c3" TargetMode="External"/><Relationship Id="rId158" Type="http://schemas.openxmlformats.org/officeDocument/2006/relationships/hyperlink" Target="https://www.washingtonpost.com/national/a-look-at-immigrants-in-the-us-without-legal-status/2017/04/25/3bf1e474-29cb-11e7-9081-f5405f56d3e4_story.html?utm_term=.2ed040a33973" TargetMode="External"/><Relationship Id="rId159" Type="http://schemas.openxmlformats.org/officeDocument/2006/relationships/hyperlink" Target="https://www.wsj.com/articles/illegal-immigration-fell-before-trump-took-office-study-says-1493137253" TargetMode="External"/><Relationship Id="rId1090" Type="http://schemas.openxmlformats.org/officeDocument/2006/relationships/hyperlink" Target="https://www.washingtonpost.com/news/the-watch/wp/2017/03/27/trump-doesnt-support-cops-he-supports-cops-who-agree-with-him/?utm_term=.b1577f778e5a" TargetMode="External"/><Relationship Id="rId1091" Type="http://schemas.openxmlformats.org/officeDocument/2006/relationships/hyperlink" Target="https://www.washingtonpost.com/news/volokh-conspiracy/wp/2017/03/28/amid-trump-effect-fear-40-of-colleges-see-dip-in-foreign-applicants-but/?utm_term=.76ed2ffdf836" TargetMode="External"/><Relationship Id="rId2520" Type="http://schemas.openxmlformats.org/officeDocument/2006/relationships/hyperlink" Target="x-webdoc://F4E68AC7-BB5D-4353-9607-236B45683AA1/redir.aspx?REF=uLa5k6i3b6II2GzCA9HcWNhRmlvMhxP8M7-U-bp_sDmtAAzs-2fUCAFodHRwczovL3d3dy53YXNoaW5ndG9ucG9zdC5jb20vbmV3cy9nbG9iYWwtb3BpbmlvbnMvd3AvMjAxNy8wMy8wMS90aGUta2Fuc2FzLXNob290aW5nLXRlYWNoZXMtaW5kaWFucy1hLWZldy1sZXNzb25zLWFib3V0LXRydW1wLWFuZC10aGUtdW5pdGVkLXN0YXRlcy8_dXRtX3Rlcm09LjBhNzQ4YWZiNWQzZA.." TargetMode="External"/><Relationship Id="rId2521" Type="http://schemas.openxmlformats.org/officeDocument/2006/relationships/hyperlink" Target="x-webdoc://F4E68AC7-BB5D-4353-9607-236B45683AA1/redir.aspx?REF=t7cUCDb8wawESvJ18SjdHelY_CVgi5To2HUq4b11muetAAzs-2fUCAFodHRwczovL3d3dy53YXNoaW5ndG9ucG9zdC5jb20vb3BpbmlvbnMvdW5kZXItdHJ1bXBzLWNvbW1hbmQtdGhlLXNraWVzLWJlY29tZS1kZWNpZGVkbHktbGVzcy1mcmllbmRseS8yMDE3LzAzLzAxLzdhMWQ5MTI2LWZlZDMtMTFlNi05OWI0LTllNjEzYWZlYjA5Zl9zdG9yeS5odG1sP3V0bV90ZXJtPS5lNWVkNTc0YjJmMTA." TargetMode="External"/><Relationship Id="rId2522" Type="http://schemas.openxmlformats.org/officeDocument/2006/relationships/hyperlink" Target="x-webdoc://F4E68AC7-BB5D-4353-9607-236B45683AA1/redir.aspx?REF=9kYYbYKj-ZtSuZ_dxkkvp6zTnO3oL2CiJpYxkbqU5LGtAAzs-2fUCAFodHRwOi8vd3d3LnNsYXRlLmNvbS9hcnRpY2xlcy9uZXdzX2FuZF9wb2xpdGljcy9wb2xpdGljcy8yMDE3LzAzL25vX3RydW1wX3Nfc3BlZWNoX3dhc19ub3RfcmVhZ2FuZXNxdWUuaHRtbA.." TargetMode="External"/><Relationship Id="rId2523" Type="http://schemas.openxmlformats.org/officeDocument/2006/relationships/hyperlink" Target="x-webdoc://F4E68AC7-BB5D-4353-9607-236B45683AA1/redir.aspx?REF=PQ9xMPzlzDFtSoPJfacA3iDcbCgiJGVX7aXMRcqz9wKtAAzs-2fUCAFodHRwOi8vZnVzaW9uLm5ldC9zdG9yeS8zODk0NTMvZG9uYWxkLXRydW1wLWltbWlncmF0aW9uLWpvaW50LXNlc3Npb24tc3BlZWNoLWZhY3QtY2hlY2svP3V0bV9zb3VyY2U9dHdpdHRlciZ1dG1fbWVkaXVtPXNvY2lhbCZ1dG1fY2FtcGFpZ249c29jaWFsc2hhcmUmdXRtX2NvbnRlbnQ9dGhlbWVfdG9wX21vYmlsZQ.." TargetMode="External"/><Relationship Id="rId2524" Type="http://schemas.openxmlformats.org/officeDocument/2006/relationships/hyperlink" Target="x-webdoc://F4E68AC7-BB5D-4353-9607-236B45683AA1/redir.aspx?REF=XuYY7jYWr40KaTujjl4wExQzwoGFm1LwuBMuOlOawwStAAzs-2fUCAFodHRwOi8vdGhlaGlsbC5jb20vYmxvZ3MvcHVuZGl0cy1ibG9nL2ltbWlncmF0aW9uLzMyMTg1OS10cnVtcHMtbW9zdGx5LXdyb25nLWFib3V0LWltbWlncmFudC1jcmltZS1idXQtZ2V0cy0xLXRoaW5n" TargetMode="External"/><Relationship Id="rId2525" Type="http://schemas.openxmlformats.org/officeDocument/2006/relationships/hyperlink" Target="x-webdoc://F4E68AC7-BB5D-4353-9607-236B45683AA1/redir.aspx?REF=rl2XgcKkPlYglQAKXaENA-2cA8yuRf0HNP11oi5PyzatAAzs-2fUCAFodHRwOi8vdHJpYmxpdmUuY29tL3BvbGl0aWNzL3BvbGl0aWNhbGhlYWRsaW5lcy8xMjAwNDYyMS03NC92aWN0aW1zLXRydW1wLXVuZG9jdW1lbnRlZA.." TargetMode="External"/><Relationship Id="rId2526" Type="http://schemas.openxmlformats.org/officeDocument/2006/relationships/hyperlink" Target="x-webdoc://F4E68AC7-BB5D-4353-9607-236B45683AA1/redir.aspx?REF=h8hC2P51sKgGNF6g7JHZgQjVEqafAnCjxkRLhnz4vWatAAzs-2fUCAFodHRwczovL3d3dy53YXNoaW5ndG9ucG9zdC5jb20vbG9jYWwvdmlyZ2luaWEtaXNzdWVzLWxlZ2FsLWd1aWRhbmNlLWZvci1zY2hvb2xzLW9uLWltbWlncmF0aW9uLzIwMTcvMDMvMDEvMGRiMzViMmMtZmVhMy0xMWU2LTliNzgtODI0Y2NhYjk0NDM1X3N0b3J5Lmh0bWw_dXRtX3Rlcm09LmI0NGVkODY1Njg3MA.." TargetMode="External"/><Relationship Id="rId2527" Type="http://schemas.openxmlformats.org/officeDocument/2006/relationships/hyperlink" Target="x-webdoc://F4E68AC7-BB5D-4353-9607-236B45683AA1/redir.aspx?REF=ePS772MugOwiVxecg70SEcg3PEBqppPMqLwGBOHvDu6tAAzs-2fUCAFodHRwczovL3d3dy53YXNoaW5ndG9ucG9zdC5jb20vbmF0aW9uYWwvaW1taWdyYW50LWxpY2Vuc2VzLWNvbXBsaWNhdGUtbWlubmVzb3Rhcy1yZWFsLWlkLWVmZm9ydC8yMDE3LzAzLzAxL2EwNTNhMTQ4LWZlYmQtMTFlNi05Yjc4LTgyNGNjYWI5NDQzNV9zdG9yeS5odG1sP3V0bV90ZXJtPS5hNzJiMDMwNzM4MTI." TargetMode="External"/><Relationship Id="rId2528" Type="http://schemas.openxmlformats.org/officeDocument/2006/relationships/hyperlink" Target="x-webdoc://F4E68AC7-BB5D-4353-9607-236B45683AA1/redir.aspx?REF=iuWbV511MoVDjM8VN6BrjySqZ9RUdvbzwQAnn9kkQkytAAzs-2fUCAFodHRwczovL3d3dy53c2ouY29tL2FydGljbGVzL2NhbGlmb3JuaWEtaW1taWdyYXRpb24tYmlsbC1zZXRzLXVwLWNsYXNoLXdpdGgtdHJ1bXAtYWRtaW5pc3RyYXRpb24tMTQ4ODM4MDY1Ng.." TargetMode="External"/><Relationship Id="rId2529" Type="http://schemas.openxmlformats.org/officeDocument/2006/relationships/hyperlink" Target="x-webdoc://F4E68AC7-BB5D-4353-9607-236B45683AA1/redir.aspx?REF=xHMmxxYipv3xpCF5-NJ3tUmGVRCkAx-0Zmwms6ygXkKtAAzs-2fUCAFodHRwOi8vd3d3Lm15c3RhdGVzbWFuLmNvbS9uZXdzL2FwcGVhbHMtY291cnQtcmVpbnN0YXRlcy10ZXhhcy1pbW1pZ3JhdGlvbi1sYXcvWlBwWTdxa0RBUDFSZUt2M2kzQnFuSy8_dXRtX2NhbXBhaWduPTIwMTctMDItMjQrU3RhdGVsaW5lK0RhaWx5JnV0bV9tZWRpdW09ZW1haWwmdXRtX3NvdXJjZT1QZXc." TargetMode="External"/><Relationship Id="rId1092" Type="http://schemas.openxmlformats.org/officeDocument/2006/relationships/hyperlink" Target="http://www.newyorker.com/culture/culture-desk/the-sriracha-argument-for-immigration" TargetMode="External"/><Relationship Id="rId1093" Type="http://schemas.openxmlformats.org/officeDocument/2006/relationships/hyperlink" Target="http://www.usatoday.com/story/opinion/2017/03/28/trump-latino-deportation-children-la-raza-column/99689072/" TargetMode="External"/><Relationship Id="rId1094" Type="http://schemas.openxmlformats.org/officeDocument/2006/relationships/hyperlink" Target="https://www.wsj.com/articles/sanctuary-shrieking-1490726419" TargetMode="External"/><Relationship Id="rId1095" Type="http://schemas.openxmlformats.org/officeDocument/2006/relationships/hyperlink" Target="http://thehill.com/blogs/pundits-blog/civil-rights/325973-no-those-are-our-babies-too-why-steve-king-was-wrong" TargetMode="External"/><Relationship Id="rId1096" Type="http://schemas.openxmlformats.org/officeDocument/2006/relationships/hyperlink" Target="http://www.bostonglobe.com/opinion/2017/03/28/jeff-sessions-wrong-immigration-law-and-knows/M1RyWwO1b3vtmNIVIDVULI/story.html?event=event25" TargetMode="External"/><Relationship Id="rId1097" Type="http://schemas.openxmlformats.org/officeDocument/2006/relationships/hyperlink" Target="http://www.miamiherald.com/news/business/article141157088.html" TargetMode="External"/><Relationship Id="rId1098" Type="http://schemas.openxmlformats.org/officeDocument/2006/relationships/hyperlink" Target="http://www.bostonglobe.com/metro/2017/03/29/somerville-mayor-calls-bristol-sheriff-jack-booted-thug-sanctuary-city-spat/KDERCNFCacAYL4Nh76rFWJ/story.html" TargetMode="External"/><Relationship Id="rId1099" Type="http://schemas.openxmlformats.org/officeDocument/2006/relationships/hyperlink" Target="https://www.pri.org/stories/2017-03-27/how-community-ohio-stepping-when-deportations-split-families" TargetMode="External"/><Relationship Id="rId69" Type="http://schemas.openxmlformats.org/officeDocument/2006/relationships/hyperlink" Target="http://lawprofessors.typepad.com/immigration/2017/04/from-the-bookshelves-somalis-in-the-twin-cities-and-columbus-immigrant-incorporation-in-new-destinat.html" TargetMode="External"/><Relationship Id="rId3770" Type="http://schemas.openxmlformats.org/officeDocument/2006/relationships/hyperlink" Target="x-webdoc://F4E68AC7-BB5D-4353-9607-236B45683AA1/redir.aspx?REF=4VAIxIYWR1zxkrhR1EjiXxC3n2H0Y3zEdltMrFSx0cqNCFHs-2fUCAFodHRwczovL3d3dy53YXNoaW5ndG9ucG9zdC5jb20vb3BpbmlvbnMvZmVhcnMtb2YtYW4taXNsYW1pYy1zdGF0ZS1icmVha291dC1mdWVsLXRydW1wcy1zdHJhdGVneS8yMDE3LzAyLzA5L2VhM2Q2YzQ0LWVmMDktMTFlNi05OTczLWM1ZWZiN2NjZmIwZF9zdG9yeS5odG1sP3V0bV90ZXJtPS5iNDNmZjIyMTA4ODI." TargetMode="External"/><Relationship Id="rId3771" Type="http://schemas.openxmlformats.org/officeDocument/2006/relationships/hyperlink" Target="x-webdoc://F4E68AC7-BB5D-4353-9607-236B45683AA1/redir.aspx?REF=yoYL8dwVJByg-tj3fb1_lEISVdGqNEG4kQWXWGMkLaCNCFHs-2fUCAFodHRwczovL3d3dy53YXNoaW5ndG9ucG9zdC5jb20vb3BpbmlvbnMvc2luY2UtOTExLW11c2xpbS1zb2NpZXR5LWluLXRoZS11cy1oYXMtYmVlbi10cmFuc2Zvcm1lZC10cnVtcC1jb3VsZC1jaGFuZ2UtaXQtYmFjay8yMDE3LzAyLzA5LzNmNzVkMDYwLWVjYTktMTFlNi1iNGZmLWFjMmNmNTA5ZWZlNV9zdG9yeS5odG1sP3V0bV90ZXJtPS4wOTJjMDQwMjY4OWY." TargetMode="External"/><Relationship Id="rId3772" Type="http://schemas.openxmlformats.org/officeDocument/2006/relationships/hyperlink" Target="x-webdoc://F4E68AC7-BB5D-4353-9607-236B45683AA1/redir.aspx?REF=lKRq8R_AaMylQMKHNbtXm_6muu2jgZaDvA5c3VPQJxiNCFHs-2fUCAFodHRwczovL3d3dy53YXNoaW5ndG9ucG9zdC5jb20vbmF0aW9uYWwvaGVhbHRoLXNjaWVuY2UvdHJ1bXBzLWltbWlncmF0aW9uLXBvbGljaWVzLW1ha2UtbWUtZmVhci1mb3ItbXktcGF0aWVudHMvMjAxNy8wMi8wOS9lMWViYTU0NC1lZDU0LTExZTYtOTY2Mi02ZWVkZjE2Mjc4ODJfc3RvcnkuaHRtbD91dG1fdGVybT0uZWI2NDA4MWMzODMy" TargetMode="External"/><Relationship Id="rId3773" Type="http://schemas.openxmlformats.org/officeDocument/2006/relationships/hyperlink" Target="x-webdoc://F4E68AC7-BB5D-4353-9607-236B45683AA1/redir.aspx?REF=4gOnDiaIFQiMTApjdNDAbqmBefryuNNRC3tWCZ21XGKNCFHs-2fUCAFodHRwczovL3d3dy53YXNoaW5ndG9ucG9zdC5jb20vbmV3cy92b2xva2gtY29uc3BpcmFjeS93cC8yMDE3LzAyLzA5L3F1aWNrLXJlYWN0aW9ucy10by10aGUtOXRoLWNpcmN1aXRzLWRlY2lzaW9uLWluLXdhc2hpbmd0b24tdi10cnVtcC8_dXRtX3Rlcm09LmZkYzgwNDljZTYxOA.." TargetMode="External"/><Relationship Id="rId3774" Type="http://schemas.openxmlformats.org/officeDocument/2006/relationships/hyperlink" Target="x-webdoc://F4E68AC7-BB5D-4353-9607-236B45683AA1/redir.aspx?REF=L-EnMeNW3Le61FP0PvigybtG6whV-xECy2rIytdqKLmNCFHs-2fUCAFodHRwczovL3d3dy53YXNoaW5ndG9ucG9zdC5jb20vbmV3cy92b2xva2gtY29uc3BpcmFjeS93cC8yMDE3LzAyLzEwL3Rob3VnaHRzLW9uLXRoZS1hcHBlbGxhdGUtY291cnQtcnVsaW5nLWFnYWluc3QtdHJ1bXBzLXJlZnVnZWUtb3JkZXIvP3V0bV90ZXJtPS42NTI0NzVhODkwNDc." TargetMode="External"/><Relationship Id="rId3775" Type="http://schemas.openxmlformats.org/officeDocument/2006/relationships/hyperlink" Target="x-webdoc://F4E68AC7-BB5D-4353-9607-236B45683AA1/redir.aspx?REF=XNUpoFdLRyG1454f4u8fg7IjAEk_zqxTxuTGl3RC4wCNCFHs-2fUCAFodHRwczovL3d3dy53YXNoaW5ndG9ucG9zdC5jb20vcG9zdGV2ZXJ5dGhpbmcvd3AvMjAxNy8wMi8xMC9pLXdvcmtlZC1mb3ItdGhlLXUtcy1hcm15LWluLWlyYXEtYnV0LXdoZW4taS1sYW5kZWQtaW4tYW1lcmljYS1pLXdhcy1kZXRhaW5lZC8_dXRtX3Rlcm09LmRhODk0MDlmZGIxMw.." TargetMode="External"/><Relationship Id="rId3776" Type="http://schemas.openxmlformats.org/officeDocument/2006/relationships/hyperlink" Target="x-webdoc://F4E68AC7-BB5D-4353-9607-236B45683AA1/redir.aspx?REF=mq3Xn7_J06XmsDOl7hWdK_XK9Pzo3zo4fiw4cpYDCA-NCFHs-2fUCAFodHRwczovL3d3dy53YXNoaW5ndG9ucG9zdC5jb20vbmV3cy9hY3RzLW9mLWZhaXRoL3dwLzIwMTcvMDIvMTAvZnJhbmtsaW4tZ3JhaGFtLXNhaWQtaW1taWdyYXRpb24taXMtbm90LWEtYmlibGUtaXNzdWUtaGVyZXMtd2hhdC10aGUtYmlibGUtc2F5cy8_dXRtX3Rlcm09Ljc0NzNkYjFkZTUxOQ.." TargetMode="External"/><Relationship Id="rId3777" Type="http://schemas.openxmlformats.org/officeDocument/2006/relationships/hyperlink" Target="x-webdoc://F4E68AC7-BB5D-4353-9607-236B45683AA1/redir.aspx?REF=G48OjNZoXmdSIj5qvdW8f3W8iieEgSGRj31U0RyhTiqNCFHs-2fUCAFodHRwOi8vd3d3Lm1vdGhlcmpvbmVzLmNvbS9rZXZpbi1kcnVtLzIwMTcvMDIvY2FsaWZvcm5pYS1mYXJtZXJzLXN1cnByaXNlZC10cnVtcC1hbnRpLWltbWlncmFudA.." TargetMode="External"/><Relationship Id="rId3778" Type="http://schemas.openxmlformats.org/officeDocument/2006/relationships/hyperlink" Target="x-webdoc://F4E68AC7-BB5D-4353-9607-236B45683AA1/redir.aspx?REF=TutMENviwujNaDyA4zIvKQ6cjbmlYMrm_gzo5MWGK4mNCFHs-2fUCAFodHRwOi8vdGhlaGlsbC5jb20vYmxvZ3MvcHVuZGl0cy1ibG9nL2hvbWVsYW5kLXNlY3VyaXR5LzMxODY0NS1vbmUtcmVhc29uLXRydW1wcy10cmF2ZWwtYmFuLXByb3Zva2VkLW91dHJhZ2UtdGhl" TargetMode="External"/><Relationship Id="rId3779" Type="http://schemas.openxmlformats.org/officeDocument/2006/relationships/hyperlink" Target="x-webdoc://F4E68AC7-BB5D-4353-9607-236B45683AA1/redir.aspx?REF=r1Ky3JMEsRHaZIJpSpqVGZIU9tIF1awC7yjF5u6Fz66NCFHs-2fUCAFodHRwOi8vdGhlaGlsbC5jb20vYmxvZ3MvcHVuZGl0cy1ibG9nL3ByZXNpZGVudGlhbC1jYW1wYWlnbi8zMTg3NTEtZWxlY3Rpb24tYXV0b3BzeS1sYXRpbm9zLWZhdm9yZWQtY2xpbnRvbi1tb3JlLXRoYQ.." TargetMode="External"/><Relationship Id="rId1820" Type="http://schemas.openxmlformats.org/officeDocument/2006/relationships/hyperlink" Target="https://www.washingtonpost.com/national/aclu-sues-over-initial-hearings-for-detained-immigrants/2017/03/10/223b78a2-05f3-11e7-9d14-9724d48f5666_story.html?utm_term=.8c848639f2e9" TargetMode="External"/><Relationship Id="rId1821" Type="http://schemas.openxmlformats.org/officeDocument/2006/relationships/hyperlink" Target="https://www.washingtonpost.com/national/religion/judge-bars-trump-from-enforcing-travel-ban-against-family/2017/03/10/0fa0cfb0-05f0-11e7-9d14-9724d48f5666_story.html?utm_term=.c0b2b3a147df" TargetMode="External"/><Relationship Id="rId1822" Type="http://schemas.openxmlformats.org/officeDocument/2006/relationships/hyperlink" Target="https://www.washingtonpost.com/local/public-safety/judge-in-maryland-will-weigh-trump-travel-ban-the-day-before-it-takes-effect/2017/03/10/dd175406-05cc-11e7-b1e9-a05d3c21f7cf_story.html?utm_term=.943ed8ecc9e5" TargetMode="External"/><Relationship Id="rId1823" Type="http://schemas.openxmlformats.org/officeDocument/2006/relationships/hyperlink" Target="http://www.politico.com/story/2017/03/trump-travel-ban-court-hearing-235927" TargetMode="External"/><Relationship Id="rId1824" Type="http://schemas.openxmlformats.org/officeDocument/2006/relationships/hyperlink" Target="http://www.npr.org/sections/therecord/2017/03/10/519707931/italian-band-soviet-soviet-denied-entry-to-the-u-s-jailed-and-then-deported?live=1" TargetMode="External"/><Relationship Id="rId1825" Type="http://schemas.openxmlformats.org/officeDocument/2006/relationships/hyperlink" Target="https://www.washingtonpost.com/national/fearful-immigrants-are-offered-anti-deportation-training/2017/03/12/18566a58-0725-11e7-bd19-fd3afa0f7e2a_story.html?utm_term=.f4dfe188007a" TargetMode="External"/><Relationship Id="rId1826" Type="http://schemas.openxmlformats.org/officeDocument/2006/relationships/hyperlink" Target="https://www.washingtonpost.com/national/argentine-woman-facing-deportation-after-protest-to-be-freed/2017/03/10/25a7a066-05bb-11e7-9d14-9724d48f5666_story.html?utm_term=.21a887124251" TargetMode="External"/><Relationship Id="rId1827" Type="http://schemas.openxmlformats.org/officeDocument/2006/relationships/hyperlink" Target="https://www.washingtonpost.com/national/teen-blogger-seeking-us-asylum-fears-return-to-singapore/2017/03/10/ee2f6870-05b6-11e7-9d14-9724d48f5666_story.html?utm_term=.790292280071" TargetMode="External"/><Relationship Id="rId1828" Type="http://schemas.openxmlformats.org/officeDocument/2006/relationships/hyperlink" Target="https://www.washingtonpost.com/national/religion/newark-archbishop-leading-rally-for-man-facing-deportation/2017/03/10/8679ab14-059d-11e7-9d14-9724d48f5666_story.html?utm_term=.aa3730fa5180" TargetMode="External"/><Relationship Id="rId1829" Type="http://schemas.openxmlformats.org/officeDocument/2006/relationships/hyperlink" Target="https://www.nytimes.com/2017/03/10/insider/illegal-undocumented-unauthorized-the-terms-of-immigration-reporting.html" TargetMode="External"/><Relationship Id="rId3230" Type="http://schemas.openxmlformats.org/officeDocument/2006/relationships/hyperlink" Target="x-webdoc://F4E68AC7-BB5D-4353-9607-236B45683AA1/redir.aspx?REF=BMaUfbuTlZYOs6bXx3u_TTInFXdZsaUWFimVRuybYMlt2Tbs-2fUCAFodHRwOi8vbGF3cHJvZmVzc29ycy50eXBlcGFkLmNvbS9pbW1pZ3JhdGlvbi8yMDE3LzAyL3dpdG5lc3NpbmctdGhlLWltcGFjdC1vZi10aGUtYm9yZGVyLXNlY3VyaXR5LWVvLW9uLW9uZS1pbW1pZ3JhdGlvbi1kZXRlbnRpb24tZmFjaWxpdHktYnktbGF1cmVuLWdpbGIuaHRtbA.." TargetMode="External"/><Relationship Id="rId3231" Type="http://schemas.openxmlformats.org/officeDocument/2006/relationships/hyperlink" Target="x-webdoc://F4E68AC7-BB5D-4353-9607-236B45683AA1/redir.aspx?REF=sbdU4OvLsevMdkI4nQzDpYUAKdHvEkRrB0r3V6I_EBRt2Tbs-2fUCAFodHRwOi8vbGF3cHJvZmVzc29ycy50eXBlcGFkLmNvbS9pbW1pZ3JhdGlvbi8yMDE3LzAyL2FyZ3VtZW50LXByZXZpZXctanVzdGljZXMtdGFrZS1vbi1pc3N1ZXMtYXJpc2luZy1vdXQtb2YtY3Jvc3MtYm9yZGVyLXNob290aW5nLmh0bWw." TargetMode="External"/><Relationship Id="rId3232" Type="http://schemas.openxmlformats.org/officeDocument/2006/relationships/hyperlink" Target="x-webdoc://F4E68AC7-BB5D-4353-9607-236B45683AA1/redir.aspx?REF=NqWWPEdCmwqWNd6s-Z2kmGsp9LOZwVubVEmqmi3i1wdt2Tbs-2fUCAFodHRwOi8vbGF3cHJvZmVzc29ycy50eXBlcGFkLmNvbS9pbW1pZ3JhdGlvbi8yMDE3LzAyL2R1cmluZy10aGUtcHJlc2lkZW50aWFsLWNhbXBhaWduLWRvbmFsZC10cnVtcC1wcm9taXNlZC10by1lbmQtdGhlLWRlZmVycmVkLWFjdGlvbi1mb3ItY2hpbGRob29kLWFycml2YWxzLXByb2dyYW0td2hpY2gtd2FzLmh0bWw." TargetMode="External"/><Relationship Id="rId3233" Type="http://schemas.openxmlformats.org/officeDocument/2006/relationships/hyperlink" Target="x-webdoc://F4E68AC7-BB5D-4353-9607-236B45683AA1/redir.aspx?REF=_hSms58b0r5igXZjtR-2YZ0LsRHL7czQ7WB6anZNhDht2Tbs-2fUCAFodHRwOi8vbGF3cHJvZmVzc29ycy50eXBlcGFkLmNvbS9pbW1pZ3JhdGlvbi8yMDE3LzAyL3VjLXByZXNpZGVudC1lbWVyZ2VzLWFzLWNoYW1waW9uLW9mLXByb2dyYW0tZm9yLXVuZG9jdW1lbnRlZC1zdHVkZW50cy5odG1s" TargetMode="External"/><Relationship Id="rId3234" Type="http://schemas.openxmlformats.org/officeDocument/2006/relationships/hyperlink" Target="x-webdoc://F4E68AC7-BB5D-4353-9607-236B45683AA1/redir.aspx?REF=bQWDUFvn_MdPnWnMcy0STFgNjLb1eDA-IRhrNqC8rD5t2Tbs-2fUCAFodHRwOi8vbGF3cHJvZmVzc29ycy50eXBlcGFkLmNvbS9pbW1pZ3JhdGlvbi8yMDE3LzAyL2ltbWlncmF0aW9uLWFydGljbGUtb2YtdGhlLWRheS1uZWdsZWN0ZWQtcHJvdGVjdGVkLWVqZWN0ZWQtbGF0aW4tYW1lcmljYW4td29tZW4tY2F1Z2h0LWJ5LWNyaW1taWdyYXQuaHRtbA.." TargetMode="External"/><Relationship Id="rId3235" Type="http://schemas.openxmlformats.org/officeDocument/2006/relationships/hyperlink" Target="x-webdoc://F4E68AC7-BB5D-4353-9607-236B45683AA1/redir.aspx?REF=TbM8pwHa-UCQ4dd_inxArk8Zs6fKRFGHZnrfHxg-iudt2Tbs-2fUCAFodHRwOi8vdGhlaGlsbC5jb20vaG9tZW5ld3MvYWRtaW5pc3RyYXRpb24vMzE5ODEzLXJlcG9ydC1pY2UtZGV0YWlucy1kb21lc3RpYy12aW9sZW5jZS12aWN0aW0taW4tY291cnQ." TargetMode="External"/><Relationship Id="rId3236" Type="http://schemas.openxmlformats.org/officeDocument/2006/relationships/hyperlink" Target="x-webdoc://F4E68AC7-BB5D-4353-9607-236B45683AA1/redir.aspx?REF=4JBEejvljn1kUkTbApVfnEjJBbKFy7Vv1_G82mREN_Rt2Tbs-2fUCAFodHRwOi8vd3d3Lm5wci5vcmcvc2VjdGlvbnMvdGhldHdvLXdheS8yMDE3LzAyLzE2LzUxNTU1NTQyOC9hLWRheS13aXRob3V0LWltbWlncmFudHMtcHJvbWlzZXMtYS1uYXRpb25hbC1zdHJpa2UtdGh1cnNkYXk." TargetMode="External"/><Relationship Id="rId3237" Type="http://schemas.openxmlformats.org/officeDocument/2006/relationships/hyperlink" Target="x-webdoc://F4E68AC7-BB5D-4353-9607-236B45683AA1/redir.aspx?REF=aG7o6IS7BJCdHQUzZMmkg0bv3wHdEZ8iQ7TARbAY7Qtt2Tbs-2fUCAFodHRwczovL2J1ZmZhbG9uZXdzLmNvbS8yMDE3LzAyLzEzL2hhbWJ1cmctcG9saWNlLWFzc2lzdC11LXMtY3VzdG9tcy1ib3JkZXItcHJvdGVjdGlvbi1vcGVyYXRpb24tdG93bi8." TargetMode="External"/><Relationship Id="rId3238" Type="http://schemas.openxmlformats.org/officeDocument/2006/relationships/hyperlink" Target="x-webdoc://F4E68AC7-BB5D-4353-9607-236B45683AA1/redir.aspx?REF=vt3zCl5SK1daFu0ImmBRkhtPgLwBFQVP5EZzZp7k-jpt2Tbs-2fUCAFodHRwOi8vdGltZS5jb20vNDY3MjU4OC9uZXcteW9yay1hdHRvcm5leS1nZW5lcmFsLXNjaG5laWRlcm1hbi1mcmF1ZC1hbGVydC1pY2UtaW1taWdyYXRpb24tc2NhbXMv" TargetMode="External"/><Relationship Id="rId3239" Type="http://schemas.openxmlformats.org/officeDocument/2006/relationships/hyperlink" Target="x-webdoc://F4E68AC7-BB5D-4353-9607-236B45683AA1/redir.aspx?REF=mqNBNkEDWZCxwAnjYVQaDmVmkTncmZ1lZM3Wnady7tJt2Tbs-2fUCAFodHRwczovL2xvbmdpc2xhbmR3aW5zLmNvbS9uZXdzL25leHQtaWNlLXJhaWRzLW1heS1sb29rLWxpa2UvIy5XS1hEQlNoMEFHay5lbWFpbA.." TargetMode="External"/><Relationship Id="rId70" Type="http://schemas.openxmlformats.org/officeDocument/2006/relationships/hyperlink" Target="http://lawprofessors.typepad.com/immigration/2017/04/us-california-attorney-generals-disagree-on-immigration-enforcement.html" TargetMode="External"/><Relationship Id="rId71" Type="http://schemas.openxmlformats.org/officeDocument/2006/relationships/hyperlink" Target="http://lawprofessors.typepad.com/immigration/2017/04/fearing-a-labor-shortage-growers-push-back-on-immigration-enforcement-food-prices-to-increase.html" TargetMode="External"/><Relationship Id="rId72" Type="http://schemas.openxmlformats.org/officeDocument/2006/relationships/hyperlink" Target="http://lawprofessors.typepad.com/immigration/2017/04/advocates-ask-trump-administration-to-extend-haitian-tps.html" TargetMode="External"/><Relationship Id="rId73" Type="http://schemas.openxmlformats.org/officeDocument/2006/relationships/hyperlink" Target="https://www.usatoday.com/story/news/world/2017/04/20/trump-agency-temporary-protection-haitians-united-states/100709428/" TargetMode="External"/><Relationship Id="rId74" Type="http://schemas.openxmlformats.org/officeDocument/2006/relationships/hyperlink" Target="http://www.latimes.com/local/lanow/la-me-ln-la-justice-fund-20170417-story.html" TargetMode="External"/><Relationship Id="rId75" Type="http://schemas.openxmlformats.org/officeDocument/2006/relationships/hyperlink" Target="http://www.bbc.com/news/world-us-canada-39656340" TargetMode="External"/><Relationship Id="rId76" Type="http://schemas.openxmlformats.org/officeDocument/2006/relationships/hyperlink" Target="http://bklyner.com/restaurants-support-immigrants-rights-day-without-bread/" TargetMode="External"/><Relationship Id="rId77" Type="http://schemas.openxmlformats.org/officeDocument/2006/relationships/hyperlink" Target="http://www.nydailynews.com/news/politics/white-house-insists-no-policy-change-dreamer-deportation-article-1.3075129" TargetMode="External"/><Relationship Id="rId78" Type="http://schemas.openxmlformats.org/officeDocument/2006/relationships/hyperlink" Target="https://www.washingtonpost.com/politics/courts_law/justices-seem-to-favor-limits-on-revoking-us-citizenship/2017/04/26/40cc3362-2aa4-11e7-9081-f5405f56d3e4_story.html?utm_term=.cc7e705558b7" TargetMode="External"/><Relationship Id="rId160" Type="http://schemas.openxmlformats.org/officeDocument/2006/relationships/hyperlink" Target="https://www.usatoday.com/story/news/world/2017/04/25/undocumented-immigrant-population-united-states/100877164/" TargetMode="External"/><Relationship Id="rId161" Type="http://schemas.openxmlformats.org/officeDocument/2006/relationships/hyperlink" Target="http://thehill.com/latino/330381-undocumented-immigrants-fall-to-nearly-10-year-low" TargetMode="External"/><Relationship Id="rId162" Type="http://schemas.openxmlformats.org/officeDocument/2006/relationships/hyperlink" Target="https://www.washingtonpost.com/world/national-security/homeland-security-formally-opening-immigrant-crime-office/2017/04/26/721dc9e0-2a53-11e7-9081-f5405f56d3e4_story.html?utm_term=.773ee35fc40c" TargetMode="External"/><Relationship Id="rId163" Type="http://schemas.openxmlformats.org/officeDocument/2006/relationships/hyperlink" Target="https://www.nytimes.com/aponline/2017/04/25/us/ap-us-immigration-israel-bombings.html" TargetMode="External"/><Relationship Id="rId164" Type="http://schemas.openxmlformats.org/officeDocument/2006/relationships/hyperlink" Target="https://www.nytimes.com/reuters/2017/04/25/world/middleeast/25reuters-michigan-immigration-fraud.html" TargetMode="External"/><Relationship Id="rId165" Type="http://schemas.openxmlformats.org/officeDocument/2006/relationships/hyperlink" Target="https://www.washingtonpost.com/national/us-government-appeals-singapore-teen-bloggers-asylum-case/2017/04/25/107f945a-29ce-11e7-9081-f5405f56d3e4_story.html?utm_term=.9476c0e7ea66" TargetMode="External"/><Relationship Id="rId166" Type="http://schemas.openxmlformats.org/officeDocument/2006/relationships/hyperlink" Target="http://www.nbcnews.com/politics/first-read/trump-won-election-it-s-electorate-he-s-lost-so-n750586" TargetMode="External"/><Relationship Id="rId167" Type="http://schemas.openxmlformats.org/officeDocument/2006/relationships/hyperlink" Target="https://www.bostonglobe.com/opinion/editorials/2017/04/24/renew-protected-status-for-haitians/naGVEd8TT1afpqiEGVEGZN/story.html" TargetMode="External"/><Relationship Id="rId168" Type="http://schemas.openxmlformats.org/officeDocument/2006/relationships/hyperlink" Target="http://www.dailycamera.com/editorials/ci_30943349/editorial-downside-faster-deportations" TargetMode="External"/><Relationship Id="rId169" Type="http://schemas.openxmlformats.org/officeDocument/2006/relationships/hyperlink" Target="http://www.newsobserver.com/opinion/editorials/article146299209.html" TargetMode="External"/><Relationship Id="rId79" Type="http://schemas.openxmlformats.org/officeDocument/2006/relationships/hyperlink" Target="https://www.wsj.com/articles/justices-challenge-government-position-on-stripping-citizenship-for-immigrants-over-small-lies-1493246014" TargetMode="External"/><Relationship Id="rId2530" Type="http://schemas.openxmlformats.org/officeDocument/2006/relationships/hyperlink" Target="x-webdoc://F4E68AC7-BB5D-4353-9607-236B45683AA1/redir.aspx?REF=EERP5RvgcTQGUonLeIx08NRLCE7ivadD56wszPVAMWetAAzs-2fUCAFodHRwOi8vd3d3Lm9oaW8uY29tL2VkaXRvcmlhbC9lZGl0b3JpYWxzL2RlcG9ydGF0aW9uLWZvcmNlLWFzLXBsZWRnZWQtMS43NDkzMjI." TargetMode="External"/><Relationship Id="rId2531" Type="http://schemas.openxmlformats.org/officeDocument/2006/relationships/hyperlink" Target="x-webdoc://F4E68AC7-BB5D-4353-9607-236B45683AA1/redir.aspx?REF=mzRw4z-02Ye2dvekJRJWs3AsETjP6GcvKjzB-PdJ8mENYg7s-2fUCAFodHRwOi8vY2hpY2Fnby5zdW50aW1lcy5jb20vb3Bpbmlvbi9lZGl0b3JpYWwtb24taW1taWdyYXRpb24tdHJ1bXAtd29ya3MtYm90aC1zaWRlcy1vZi10aGUtZmVuY2Uv" TargetMode="External"/><Relationship Id="rId2532" Type="http://schemas.openxmlformats.org/officeDocument/2006/relationships/hyperlink" Target="x-webdoc://F4E68AC7-BB5D-4353-9607-236B45683AA1/redir.aspx?REF=favCisdvWYb_l7uqzJmM611-GqKCTQZ9dhzxjbTjPFkNYg7s-2fUCAFodHRwczovL3d3dy53YXNoaW5ndG9ucG9zdC5jb20vYnVzaW5lc3MvYWlycG9ydHMtbGVnYWwtdm9sdW50ZWVycy1wcmVwYXJlLWZvci1uZXctdHJ1bXAtdHJhdmVsLWJhbi8yMDE3LzAyLzI4L2FhMTkwMzk2LWZlMTYtMTFlNi05Yjc4LTgyNGNjYWI5NDQzNV9zdG9yeS5odG1sP3V0bV90ZXJtPS5kZThmMTJlYmYwMjA." TargetMode="External"/><Relationship Id="rId2533" Type="http://schemas.openxmlformats.org/officeDocument/2006/relationships/hyperlink" Target="x-webdoc://F4E68AC7-BB5D-4353-9607-236B45683AA1/redir.aspx?REF=11PADprRmPXx7L8ilYVnQK_p8YmFYlc2ZCrjCfBLqgoNYg7s-2fUCAFodHRwOi8vd3d3LnJldXRlcnMuY29tL2FydGljbGUvdXMtdXNhLWltbWlncmF0aW9uLWxlZ2FsLWlkVVNLQk4xNjgyU0U." TargetMode="External"/><Relationship Id="rId2534" Type="http://schemas.openxmlformats.org/officeDocument/2006/relationships/hyperlink" Target="x-webdoc://F4E68AC7-BB5D-4353-9607-236B45683AA1/redir.aspx?REF=xnb5xhqgreKDwQqO0PB0d_wZRSx6vmSdTNAyXqOHtIMNYg7s-2fUCAFodHRwOi8vd3d3Lm5iY25ld3MuY29tL3N0b3J5bGluZS90cnVtcHMtYWRkcmVzcy10by1jb25ncmVzcy9kb25hbGQtdHJ1bXAtdGVhc2VzLWltbWlncmF0aW9uLXNob2NrLWJhY2tzLXNwZWVjaC1uNzI3Mzg2" TargetMode="External"/><Relationship Id="rId2535" Type="http://schemas.openxmlformats.org/officeDocument/2006/relationships/hyperlink" Target="x-webdoc://F4E68AC7-BB5D-4353-9607-236B45683AA1/redir.aspx?REF=MMGwFf2ruoN6kYDmwuzF5LemAdRw9yk0Ov2ON6PWSewNYg7s-2fUCAFodHRwOi8vd3d3LmF6Y2VudHJhbC5jb20vc3RvcnkvbmV3cy9wb2xpdGljcy9pbW1pZ3JhdGlvbi8yMDE3LzAzLzAxL3ByZXNpZGVudC1kb25hbGQtdHJ1bXAtaW1taWdyYXRpb24tcmVmb3JtLzk4NTUxNjYyLw.." TargetMode="External"/><Relationship Id="rId2536" Type="http://schemas.openxmlformats.org/officeDocument/2006/relationships/hyperlink" Target="x-webdoc://F4E68AC7-BB5D-4353-9607-236B45683AA1/redir.aspx?REF=fvQyr4EhyyGDFngXC36oiKnmetKChzFnsahbWYgHdmINYg7s-2fUCAFodHRwczovL3d3dy53YXNoaW5ndG9ucG9zdC5jb20vcG9saXRpY3MvY29uZ3Jlc3MvdHJ1bXAtc2F5cy1oZXMtb3Blbi10by1jb21wcm9taXNlLWltbWlncmF0aW9uLWJpbGwvMjAxNy8wMi8yOC85YjVkMDlmYS1mZTEyLTExZTYtOWI3OC04MjRjY2FiOTQ0MzVfc3RvcnkuaHRtbD91dG1fdGVybT0uYzNjNzQ3ZjYxOGFl" TargetMode="External"/><Relationship Id="rId2537" Type="http://schemas.openxmlformats.org/officeDocument/2006/relationships/hyperlink" Target="x-webdoc://F4E68AC7-BB5D-4353-9607-236B45683AA1/redir.aspx?REF=5iUWhjKhfoIexYtdvzicDhFzYjDeHtl5ZzEQX2heWygNYg7s-2fUCAFodHRwczovL3d3dy5ueXRpbWVzLmNvbS8yMDE3LzAyLzI4L3VzL3BvbGl0aWNzL3RydW1wLWFkZHJlc3MtY29uZ3Jlc3MuaHRtbA.." TargetMode="External"/><Relationship Id="rId2538" Type="http://schemas.openxmlformats.org/officeDocument/2006/relationships/hyperlink" Target="x-webdoc://F4E68AC7-BB5D-4353-9607-236B45683AA1/redir.aspx?REF=gOdkM2vAM7UgSnT0NT3AH1lDCtDrkww6q2FaFYOEXxINYg7s-2fUCAFodHRwOi8vd3d3Lm1jY2xhdGNoeWRjLmNvbS9uZXdzL3BvbGl0aWNzLWdvdmVybm1lbnQvd2hpdGUtaG91c2UvYXJ0aWNsZTEzNTMwMDIzNC5odG1s" TargetMode="External"/><Relationship Id="rId2539" Type="http://schemas.openxmlformats.org/officeDocument/2006/relationships/hyperlink" Target="x-webdoc://F4E68AC7-BB5D-4353-9607-236B45683AA1/redir.aspx?REF=ME0M8-loSBdlldgdd3Rw7TFeEgb6rdUuJ4c7Id9VbXoNYg7s-2fUCAFodHRwczovL3d3dy53YXNoaW5ndG9ucG9zdC5jb20vcG9saXRpY3MvZmVkZXJhbF9nb3Zlcm5tZW50L29mZmljaWFscy1uZXctdHJ1bXAtb3JkZXItZHJvcHMtaXJhcS1mcm9tLXRyYXZlbC1iYW4tbGlzdC8yMDE3LzAyLzI4LzI2Y2JlNTBjLWZlMzUtMTFlNi05Yjc4LTgyNGNjYWI5NDQzNV9zdG9yeS5odG1sP3V0bV90ZXJtPS4xOGI1Njk1NTAwNjM." TargetMode="External"/><Relationship Id="rId3780" Type="http://schemas.openxmlformats.org/officeDocument/2006/relationships/hyperlink" Target="x-webdoc://F4E68AC7-BB5D-4353-9607-236B45683AA1/redir.aspx?REF=7wyCne3kXBXhkrd9hKHBTL0VUrX0oCQDoBmFIRoGdl-NCFHs-2fUCAFodHRwczovL3d3dy5zY3ByLm9yZy9uZXdzLzIwMTcvMDIvMDkvNjg5MjYvdHJ1bXAtdHJhdmVsLWJhbi1kZWNpc2lvbi1jb21pbmctdGh1cnNkYXktYXBwZWFscy8." TargetMode="External"/><Relationship Id="rId3781" Type="http://schemas.openxmlformats.org/officeDocument/2006/relationships/hyperlink" Target="x-webdoc://F4E68AC7-BB5D-4353-9607-236B45683AA1/redir.aspx?REF=T4DEb1IuQ1Wk7gVCUAxIRHuFfyl2unPhp9CrA1QN8gGNCFHs-2fUCAFodHRwOi8vd3d3LnN0YXJ0cmlidW5lLmNvbS9hdHRvcm5leXMtcHVsbC1zaGlmdHMtYXQtbWlubmVhcG9saXMtc3QtcGF1bC1pbnRlcm5hdGlvbmFsLXRvLWhlbHAtaW5jb21pbmctcmVmdWdlZXMvNDEzMzE4NTAzLw.." TargetMode="External"/><Relationship Id="rId3782" Type="http://schemas.openxmlformats.org/officeDocument/2006/relationships/hyperlink" Target="x-webdoc://F4E68AC7-BB5D-4353-9607-236B45683AA1/redir.aspx?REF=bn6bveLlDKYCn60diM2HMT38RfYkyONRDHX3dgCHxkSNCFHs-2fUCAFodHRwOi8vd3d3LmthcmUxMS5jb20vbmV3cy9sb2NhbC9tb3JuaW5nLWhlYWRsaW5lcy0yLTEwLTE3LzQwNjY5ODM5Mw.." TargetMode="External"/><Relationship Id="rId3783" Type="http://schemas.openxmlformats.org/officeDocument/2006/relationships/hyperlink" Target="x-webdoc://F4E68AC7-BB5D-4353-9607-236B45683AA1/redir.aspx?REF=Pjd_dVpLNW7egkjlUWnmKxvpyQXWaqkPdzYzyOfGmBqNCFHs-2fUCAFodHRwOi8vd3d3LmF6Y2VudHJhbC5jb20vc3RvcnkvbmV3cy9wb2xpdGljcy9ib3JkZXItaXNzdWVzLzIwMTcvMDIvMDkvYXJpem9uYS1jb3VydC1ydWxpbmctdHJ1bXAtdHJhdmVsLWJhbi85NzcxNTY2NC8." TargetMode="External"/><Relationship Id="rId3784" Type="http://schemas.openxmlformats.org/officeDocument/2006/relationships/hyperlink" Target="http://northjersey.com/" TargetMode="External"/><Relationship Id="rId3785" Type="http://schemas.openxmlformats.org/officeDocument/2006/relationships/hyperlink" Target="x-webdoc://F4E68AC7-BB5D-4353-9607-236B45683AA1/redir.aspx?REF=QgWijd5gTV56kseEKssFPACdLjIlCWlOymF0CfeDRx_taVPs-2fUCAFodHRwOi8vd3d3Lm5vcnRoamVyc2V5LmNvbS9zdG9yeS9uZXdzLzIwMTcvMDIvMDkvYXBwZWFscy1jb3VydC1ydWxpbmctc2Vlbi12aWN0b3J5LXNvbWUtbmovOTc3MjM3NjQv" TargetMode="External"/><Relationship Id="rId3786" Type="http://schemas.openxmlformats.org/officeDocument/2006/relationships/hyperlink" Target="x-webdoc://F4E68AC7-BB5D-4353-9607-236B45683AA1/redir.aspx?REF=hT2F63A7I789qXDCWCGKAnXNJMCB948SZ8OxQjGmlbPtaVPs-2fUCAFodHRwOi8vd3d3LmthcmUxMS5jb20vbmV3cy9wb2xpdGljcy93ZWlnaGluZy10aGUtbGVnYWwtYXJndW1lbnRzLW9mLXRyYXZlbC1iYW4vNDA0Mzk4MTg5" TargetMode="External"/><Relationship Id="rId3787" Type="http://schemas.openxmlformats.org/officeDocument/2006/relationships/hyperlink" Target="x-webdoc://F4E68AC7-BB5D-4353-9607-236B45683AA1/redir.aspx?REF=DLWkaypQi74jKSAvfGMtdlWNnhz_5Q0GnUx-cX8Wko_taVPs-2fUCAFodHRwOi8vd3d3LmthcmUxMS5jb20vbmV3cy9zdC10aG9tYXMtaW1taWdyYXRpb24tbGF3LXByb2Zlc3Nvci10YWxrcy1hYm91dC10aGUtaW1taWdyYXRpb24tZXhlY3V0aXZlLW9yZGVyLzM5ODk0NzYyOA.." TargetMode="External"/><Relationship Id="rId3788" Type="http://schemas.openxmlformats.org/officeDocument/2006/relationships/hyperlink" Target="x-webdoc://F4E68AC7-BB5D-4353-9607-236B45683AA1/redir.aspx?REF=rsxlor0cXox1S4i0sUFvF2wCmoYXbl-ejhSOCifLaGTtaVPs-2fUCAFodHRwOi8vd3d3LmRlY2F0dXJpc2guY29tLzIwMTcvMDIvaW1taWdyYXRpb24tYXR0b3JuZXlzLXJlcG9ydC1pY2UtcmFpZHMtb24tYnVmb3JkLWhpZ2h3YXkv" TargetMode="External"/><Relationship Id="rId3789" Type="http://schemas.openxmlformats.org/officeDocument/2006/relationships/hyperlink" Target="x-webdoc://F4E68AC7-BB5D-4353-9607-236B45683AA1/redir.aspx?REF=3mQTigupda87YloN1QKYTRySx0DiHRhuNMG27k6NVSntaVPs-2fUCAFodHRwOi8vYW1zdGVyZGFtbmV3cy5jb20vbmV3cy8yMDE3L2ZlYi8wOS9pbW1pZ3JhbnRzLWtub3cteW91ci1yaWdodHMv" TargetMode="External"/><Relationship Id="rId1830" Type="http://schemas.openxmlformats.org/officeDocument/2006/relationships/hyperlink" Target="https://www.nytimes.com/2017/03/10/your-money/immigrants-prison-stocks.html" TargetMode="External"/><Relationship Id="rId1831" Type="http://schemas.openxmlformats.org/officeDocument/2006/relationships/hyperlink" Target="https://www.wired.com/2017/03/portable-panic-button-immigrants-swept-raids/?mbid=social_fb" TargetMode="External"/><Relationship Id="rId1832" Type="http://schemas.openxmlformats.org/officeDocument/2006/relationships/hyperlink" Target="http://www.clarionledger.com/story/news/local/2017/03/10/detained-mississippi-immigrant-released/98970450/" TargetMode="External"/><Relationship Id="rId1833" Type="http://schemas.openxmlformats.org/officeDocument/2006/relationships/hyperlink" Target="https://www.washingtonpost.com/world/the_americas/canada-us-seeking-answers-on-refugee-influx/2017/03/10/e76d0d06-05e5-11e7-9d14-9724d48f5666_story.html?utm_term=.2cf51d54b3d2" TargetMode="External"/><Relationship Id="rId1834" Type="http://schemas.openxmlformats.org/officeDocument/2006/relationships/hyperlink" Target="https://www.washingtonpost.com/national/hawaii-teacher-i-wont-teach-undocumented-immigrants/2017/03/10/a0f571c6-05ca-11e7-9d14-9724d48f5666_story.html?utm_term=.828d42187e84" TargetMode="External"/><Relationship Id="rId1835" Type="http://schemas.openxmlformats.org/officeDocument/2006/relationships/hyperlink" Target="https://www.washingtonpost.com/business/mexico-oks-trump-trademarks-for-hotels-and-tourism-industry/2017/03/12/c6ae361a-06e1-11e7-9d14-9724d48f5666_story.html?utm_term=.c8b30ae3e126" TargetMode="External"/><Relationship Id="rId1836" Type="http://schemas.openxmlformats.org/officeDocument/2006/relationships/hyperlink" Target="https://www.washingtonpost.com/entertainment/music/immigration-tensions-seep-into-south-by-southwest-music-fest/2017/03/12/4fc58b0a-0747-11e7-bd19-fd3afa0f7e2a_story.html?utm_term=.38731d6ff627" TargetMode="External"/><Relationship Id="rId1837" Type="http://schemas.openxmlformats.org/officeDocument/2006/relationships/hyperlink" Target="https://www.washingtonpost.com/politics/congress/democrats-warn-against-funding-border-wall-in-catchall-bill/2017/03/13/4473f830-07d4-11e7-bd19-fd3afa0f7e2a_story.html?utm_term=.9d67c56ded99" TargetMode="External"/><Relationship Id="rId1838" Type="http://schemas.openxmlformats.org/officeDocument/2006/relationships/hyperlink" Target="http://abcnews.go.com/US/wireStory/immigration-agent-convicted-accepting-cash-bribes-sex-46041728" TargetMode="External"/><Relationship Id="rId1839" Type="http://schemas.openxmlformats.org/officeDocument/2006/relationships/hyperlink" Target="http://www.reuters.com/article/us-usa-immigration-sanctuary-idUSKBN16H25S" TargetMode="External"/><Relationship Id="rId3240" Type="http://schemas.openxmlformats.org/officeDocument/2006/relationships/hyperlink" Target="x-webdoc://F4E68AC7-BB5D-4353-9607-236B45683AA1/redir.aspx?REF=E9IupCJpHOrp2p5ROseJYwC2T9C88-widEpFA0JXbKpt2Tbs-2fUCAFodHRwOi8vd3d3LmNoaWNhZ290cmlidW5lLmNvbS9uZXdzL2xvY2FsL2JyZWFraW5nL2N0LWltbWlncmF0aW9uLXJhaWRzLWFycmVzdHMtbWV0LTIwMTcwMjE0LXN0b3J5Lmh0bWw." TargetMode="External"/><Relationship Id="rId3241" Type="http://schemas.openxmlformats.org/officeDocument/2006/relationships/hyperlink" Target="x-webdoc://F4E68AC7-BB5D-4353-9607-236B45683AA1/redir.aspx?REF=28IpXMnHIc1zuT7chaw_mSvfUKlSWsck-ubrRk-sSORt2Tbs-2fUCAFodHRwOi8vd3d3LmxhdGltZXMuY29tL25hdGlvbi9sYS1uYS1pY2UtZGFjYS0yMDE3MDIxNC1zdG9yeS5odG1s" TargetMode="External"/><Relationship Id="rId3242" Type="http://schemas.openxmlformats.org/officeDocument/2006/relationships/hyperlink" Target="x-webdoc://F4E68AC7-BB5D-4353-9607-236B45683AA1/redir.aspx?REF=-rVtvG43rD0cxIwS5QBlQgJoYwIFdx6gcH6D1ObXB3dt2Tbs-2fUCAFodHRwczovL3d3dy5kZW1vY3JhY3lub3cub3JnLzIwMTcvMi8xMy9pY2VfYXJyZXN0c182MDBfaW5fbmF0aW9ud2lkZV9yYWlkcw.." TargetMode="External"/><Relationship Id="rId3243" Type="http://schemas.openxmlformats.org/officeDocument/2006/relationships/hyperlink" Target="x-webdoc://F4E68AC7-BB5D-4353-9607-236B45683AA1/redir.aspx?REF=bPcTWYc-XJSGsUtPXd9ex2RFYT8lg5tSkJXfsda7sPtt2Tbs-2fUCAFodHRwczovL3d3dy5mYWNlYm9vay5jb20vbnl0aW1lcy92aWRlb3MvMTAxNTEwODQwODg0NTQ5OTkv" TargetMode="External"/><Relationship Id="rId3244" Type="http://schemas.openxmlformats.org/officeDocument/2006/relationships/hyperlink" Target="x-webdoc://F4E68AC7-BB5D-4353-9607-236B45683AA1/redir.aspx?REF=NtvRcEjHc8PAhYne_M0XYWPoKpTrpBFP5VIYU3x4uyVt2Tbs-2fUCAFodHRwOi8vd3d3LmZvcmJlcy5jb20vc2l0ZXMvYm93bWFubWFyc2ljby8yMDE3LzAyLzE0L3JlYWRpbmctdGhlLXBvbGxzLXdlbGNvbWUtdG8tYW1lcmljYS13aGF0LWFtZXJpY2Fucy1zYXktYWJvdXQtaW1taWdyYXRpb24vIzY3ZTZkMGM2MjY1OA.." TargetMode="External"/><Relationship Id="rId3245" Type="http://schemas.openxmlformats.org/officeDocument/2006/relationships/hyperlink" Target="x-webdoc://F4E68AC7-BB5D-4353-9607-236B45683AA1/redir.aspx?REF=ob9LodOoxDSZzSI5YGl6nihECQuL0JhdiWHkENH_TAht2Tbs-2fUCAFodHRwOi8vd3d3Lm55ZGFpbHluZXdzLmNvbS9uZXcteW9yay9mZWFyZnVsLW5ldy15b3JrZXJzLWZsb29kLWltbWlncmF0aW9uLWhvdGxpbmUtZmVkZXJhbC1yYWlkcy1hcnRpY2xlLTEuMjk3MTMzNQ.." TargetMode="External"/><Relationship Id="rId3246" Type="http://schemas.openxmlformats.org/officeDocument/2006/relationships/hyperlink" Target="x-webdoc://F4E68AC7-BB5D-4353-9607-236B45683AA1/redir.aspx?REF=Ih7bNLWZ3tOkpgAWq7gbYPbWYFDMVwKevdXiXKtj7bJt2Tbs-2fUCAFodHRwOi8vd3d3LmRhbGxhc25ld3MuY29tL25ld3MvaW1taWdyYXRpb24vMjAxNy8wMi8xMi9mb3JtZXItaWNlLWNoaWVmLXNheXMtdHJ1bXAtaW1taWdyYXRpb24tcG9saWNpZXMtd2lsbC1oaXQtcGVvcGxlLWhhcmRlcg.." TargetMode="External"/><Relationship Id="rId3247" Type="http://schemas.openxmlformats.org/officeDocument/2006/relationships/hyperlink" Target="x-webdoc://F4E68AC7-BB5D-4353-9607-236B45683AA1/redir.aspx?REF=noEfO67pKPNgoblb1WQ9HBcrceMEpYTU7lGeGvrxg21t2Tbs-2fUCAFodHRwOi8vd3d3LmNubi5jb20vMjAxNy8wMi8xNC91cy90cnVtcC11cy1pbW1pZ3JhdGlvbi1yZWFjdGlvbi8." TargetMode="External"/><Relationship Id="rId3248" Type="http://schemas.openxmlformats.org/officeDocument/2006/relationships/hyperlink" Target="x-webdoc://F4E68AC7-BB5D-4353-9607-236B45683AA1/redir.aspx?REF=aW7lBgDtS0Ayond5Nj9zQtM-1ZHtvER-6V8iPPQafMJt2Tbs-2fUCAFodHRwczovL3d3dy5ueXRpbWVzLmNvbS8yMDE3LzAyLzE0L2J1c2luZXNzL2Vjb25vbXkvaW1taWdyYXRpb24tcHJvZHVjdGl2aXR5LWVjb25vbWlzdHMuaHRtbA.." TargetMode="External"/><Relationship Id="rId3249" Type="http://schemas.openxmlformats.org/officeDocument/2006/relationships/hyperlink" Target="x-webdoc://F4E68AC7-BB5D-4353-9607-236B45683AA1/redir.aspx?REF=sbdMZsPmlhP2-NpkcfTx3BsTgfqOdSvp0JECkovHmS1t2Tbs-2fUCAFodHRwOi8vd3d3Lm5iY25ld3MuY29tL21hY2gvaW5ub3ZhdGlvbi9iZWxvdmVkLXNjaWVudGlzdC1zYXlzLXRydW1wLXdyb25nLWFib3V0LWltbWlncmF0aW9uLW43MTk2NDY." TargetMode="External"/><Relationship Id="rId80" Type="http://schemas.openxmlformats.org/officeDocument/2006/relationships/hyperlink" Target="http://www.huffingtonpost.com/entry/immigrant-prosecution-deportation-policy_us_58ffa114e4b0073d3e7a04b1?ncid=inblnkushpmg00000009" TargetMode="External"/><Relationship Id="rId81" Type="http://schemas.openxmlformats.org/officeDocument/2006/relationships/hyperlink" Target="http://www.computerworld.com/article/3192395/h1b/faq-the-real-impact-of-trumps-h-1b-executive-order.html" TargetMode="External"/><Relationship Id="rId82" Type="http://schemas.openxmlformats.org/officeDocument/2006/relationships/hyperlink" Target="http://snpy.tv/2oN7eHT" TargetMode="External"/><Relationship Id="rId83" Type="http://schemas.openxmlformats.org/officeDocument/2006/relationships/hyperlink" Target="https://www.theatlantic.com/politics/archive/2017/04/trumps-quiet-reversal-on-deporting-young-undocumented-immigrants/524367/" TargetMode="External"/><Relationship Id="rId84" Type="http://schemas.openxmlformats.org/officeDocument/2006/relationships/hyperlink" Target="https://www.washingtonpost.com/news/morning-mix/wp/2017/04/27/we-have-to-take-a-stand-mormon-history-scholars-file-brief-against-trump-travel-ban/?utm_term=.2458eec627dd" TargetMode="External"/><Relationship Id="rId85" Type="http://schemas.openxmlformats.org/officeDocument/2006/relationships/hyperlink" Target="http://www.reuters.com/article/us-usa-immigration-canada-courts-insight-idUSKBN17T1C6" TargetMode="External"/><Relationship Id="rId86" Type="http://schemas.openxmlformats.org/officeDocument/2006/relationships/hyperlink" Target="http://www.cnn.com/2017/04/27/politics/trump-100-days-immigration/" TargetMode="External"/><Relationship Id="rId87" Type="http://schemas.openxmlformats.org/officeDocument/2006/relationships/hyperlink" Target="https://www.washingtonpost.com/national/texas-poised-to-pass-sanctuary-city-ban-with-jail-penalty/2017/04/26/75782784-2af3-11e7-9081-f5405f56d3e4_story.html?utm_term=.be09817008c5" TargetMode="External"/><Relationship Id="rId88" Type="http://schemas.openxmlformats.org/officeDocument/2006/relationships/hyperlink" Target="https://www.washingtonpost.com/national/heres-what-could-be-next-for-trumps-sanctuary-cities-order/2017/04/26/86d1eb9c-2ae8-11e7-9081-f5405f56d3e4_story.html?utm_term=.aec76b0c8979" TargetMode="External"/><Relationship Id="rId170" Type="http://schemas.openxmlformats.org/officeDocument/2006/relationships/hyperlink" Target="https://www.forbes.com/sites/washingtonbytes/2017/04/25/immigrants-can-help-boost-american-innovation-and-economic-growth/2/" TargetMode="External"/><Relationship Id="rId171" Type="http://schemas.openxmlformats.org/officeDocument/2006/relationships/hyperlink" Target="https://www.washingtonpost.com/news/the-fix/wp/2017/04/25/no-no-no-no-sean-spicer-will-not-say-funding-for-trumps-border-wall-is-delayed/?utm_term=.b81288ede45a" TargetMode="External"/><Relationship Id="rId172" Type="http://schemas.openxmlformats.org/officeDocument/2006/relationships/hyperlink" Target="https://www.washingtonpost.com/news/volokh-conspiracy/wp/2017/04/25/federal-court-rules-against-trumps-executive-order-targeting-sanctuary-cities/?utm_term=.7763cc8fe101" TargetMode="External"/><Relationship Id="rId173" Type="http://schemas.openxmlformats.org/officeDocument/2006/relationships/hyperlink" Target="https://www.washingtonpost.com/news/fact-checker/wp/2017/04/26/sen-kamala-harriss-claim-that-an-undocumented-immigrant-is-not-a-criminal/?utm_term=.f9ccb7b973f8" TargetMode="External"/><Relationship Id="rId174" Type="http://schemas.openxmlformats.org/officeDocument/2006/relationships/hyperlink" Target="https://www.washingtonpost.com/blogs/right-turn/wp/2017/04/25/thanks-to-the-exclusionists-immigration-has-never-had-more-support/?utm_term=.1ed6ef4debf6" TargetMode="External"/><Relationship Id="rId175" Type="http://schemas.openxmlformats.org/officeDocument/2006/relationships/hyperlink" Target="https://www.washingtonpost.com/posteverything/wp/2017/04/25/immigration-policy-isnt-just-borders-and-fences-its-trade-and-aid-too/?utm_term=.4d594b8b1f02" TargetMode="External"/><Relationship Id="rId176" Type="http://schemas.openxmlformats.org/officeDocument/2006/relationships/hyperlink" Target="https://www.washingtonpost.com/news/the-fix/wp/2017/04/25/kellyanne-conway-still-seems-out-of-the-white-house-loop/?utm_term=.e4a1336aaeed" TargetMode="External"/><Relationship Id="rId177" Type="http://schemas.openxmlformats.org/officeDocument/2006/relationships/hyperlink" Target="https://www.washingtonpost.com/blogs/plum-line/wp/2017/04/25/sorry-trump-voters-you-got-scammed-youre-never-going-to-get-your-wall/?utm_term=.98d27aa117d1" TargetMode="External"/><Relationship Id="rId178" Type="http://schemas.openxmlformats.org/officeDocument/2006/relationships/hyperlink" Target="http://www.bostonglobe.com/opinion/2017/04/25/homeland-security-john-kelly-unhinged/viy0TgjP0p54ovFHDWO8KJ/story.html" TargetMode="External"/><Relationship Id="rId179" Type="http://schemas.openxmlformats.org/officeDocument/2006/relationships/hyperlink" Target="http://thehill.com/blogs/pundits-blog/the-administration/330160-its-time-for-an-extreme-vetting-of-the-presidents" TargetMode="External"/><Relationship Id="rId89" Type="http://schemas.openxmlformats.org/officeDocument/2006/relationships/hyperlink" Target="https://www.nytimes.com/2017/04/26/us/politics/trump-immigration-courts-california.html" TargetMode="External"/><Relationship Id="rId2540" Type="http://schemas.openxmlformats.org/officeDocument/2006/relationships/hyperlink" Target="x-webdoc://F4E68AC7-BB5D-4353-9607-236B45683AA1/redir.aspx?REF=BkF5G82UM_wt3m388nv8XVzI1w_c_xdNDt1T0U8dU-UNYg7s-2fUCAFodHRwczovL3d3dy53YXNoaW5ndG9ucG9zdC5jb20vcG9saXRpY3MvZmVkZXJhbF9nb3Zlcm5tZW50L3F1ZXN0aW9ucy1hbmQtYW5zd2Vycy1hYm91dC11cGNvbWluZy10cmF2ZWwtYmFuLW9yZGVyLzIwMTcvMDMvMDEvOTcyYTk5NTQtZmU1Zi0xMWU2LTliNzgtODI0Y2NhYjk0NDM1X3N0b3J5Lmh0bWw_dXRtX3Rlcm09LjdkNmQyNDIzZDY4NA.." TargetMode="External"/><Relationship Id="rId2541" Type="http://schemas.openxmlformats.org/officeDocument/2006/relationships/hyperlink" Target="x-webdoc://F4E68AC7-BB5D-4353-9607-236B45683AA1/redir.aspx?REF=gAg5p1P_HMNCqg0vyCYGUiCvJO07KgYU8jPnUumKerwNYg7s-2fUCAFodHRwczovL3d3dy53YXNoaW5ndG9ucG9zdC5jb20vc3BvcnRzL2RjdW5pdGVkL3RpYmV0LXdvbWVucy1zb2NjZXItdGVhbS1kZW5pZWQtdXMtdHJhdmVsLXZpc2FzLzIwMTcvMDIvMjgvNDRjMDk1MzItZmUxNS0xMWU2LTliNzgtODI0Y2NhYjk0NDM1X3N0b3J5Lmh0bWw_dXRtX3Rlcm09LmNiMjc1Zjk1YTUxMw.." TargetMode="External"/><Relationship Id="rId2542" Type="http://schemas.openxmlformats.org/officeDocument/2006/relationships/hyperlink" Target="x-webdoc://F4E68AC7-BB5D-4353-9607-236B45683AA1/redir.aspx?REF=WgIpcdQZswd66hzgREYbyTpypesoU-tGwDCi1rdqs9gNYg7s-2fUCAFodHRwczovL3d3dy53c2ouY29tL2FydGljbGVzL2RyYWZ0LW9mLWRvbmFsZC10cnVtcHMtbmV3LW9yZGVyLXdvdWxkLWV4ZW1wdC1leGlzdGluZy12aXNhLWhvbGRlcnMtZnJvbS10cmF2ZWwtYmFuLTE0ODgzMTYzMzE." TargetMode="External"/><Relationship Id="rId2543" Type="http://schemas.openxmlformats.org/officeDocument/2006/relationships/hyperlink" Target="x-webdoc://F4E68AC7-BB5D-4353-9607-236B45683AA1/redir.aspx?REF=SxymhjRKybviRI_uVAsg6os8umivw2IaSHmDV5gpdckNYg7s-2fUCAFodHRwczovL3d3dy53YXNoaW5ndG9ucG9zdC5jb20vcG9saXRpY3MvY29uZ3Jlc3MvdHJ1bXAtc2F5cy1oZXMtb3Blbi10by1jb21wcm9taXNlLWltbWlncmF0aW9uLWJpbGwvMjAxNy8wMi8yOC85YjVkMDlmYS1mZTEyLTExZTYtOWI3OC04MjRjY2FiOTQ0MzVfc3RvcnkuaHRtbD91dG1fdGVybT0uNWVkMGZkYTQ2NmU4" TargetMode="External"/><Relationship Id="rId2544" Type="http://schemas.openxmlformats.org/officeDocument/2006/relationships/hyperlink" Target="x-webdoc://F4E68AC7-BB5D-4353-9607-236B45683AA1/redir.aspx?REF=XQZnb4uF9cD94dStIWwkA1Sv8p3jcWKTnb8llo6-9KgNYg7s-2fUCAFodHRwczovL3d3dy53YXNoaW5ndG9ucG9zdC5jb20vcG9saXRpY3MvY29uZ3Jlc3MvZGVtb2NyYXRzLXR1cm4tdG8taW1taWdyYW50LXRvLWNvdW50ZXItdHJ1bXAvMjAxNy8wMi8yOC8zZDRkZDFhYS1mZTAzLTExZTYtOWI3OC04MjRjY2FiOTQ0MzVfc3RvcnkuaHRtbD91dG1fdGVybT0uM2FhZDAyOTYxMzcx" TargetMode="External"/><Relationship Id="rId2545" Type="http://schemas.openxmlformats.org/officeDocument/2006/relationships/hyperlink" Target="x-webdoc://F4E68AC7-BB5D-4353-9607-236B45683AA1/redir.aspx?REF=TQCmTlSZAv7_wOqMfMbwQrh2qyC2QXo-ZdAzEtdYe-gNYg7s-2fUCAFodHRwOi8vd3d3LnJldXRlcnMuY29tL2FydGljbGUvdXMtdXNhLXRydW1wLWluc3RhbnQtaWRVU0tCTjE2ODM1MQ.." TargetMode="External"/><Relationship Id="rId2546" Type="http://schemas.openxmlformats.org/officeDocument/2006/relationships/hyperlink" Target="x-webdoc://F4E68AC7-BB5D-4353-9607-236B45683AA1/redir.aspx?REF=KA3Ti9uMT7Z4IZMxOziv6siLx9Bt6w3M-QqnArDsz_oNYg7s-2fUCAFodHRwczovL3d3dy5ueXRpbWVzLmNvbS8yMDE3LzAzLzAxL3VzL3BvbGl0aWNzL3RydW1wLXVuZG9jdW1lbnRlZC1pbW1pZ3JhbnRzLmh0bWw." TargetMode="External"/><Relationship Id="rId2547" Type="http://schemas.openxmlformats.org/officeDocument/2006/relationships/hyperlink" Target="x-webdoc://F4E68AC7-BB5D-4353-9607-236B45683AA1/redir.aspx?REF=32e1E4vT7O9CPmgV5p_KlHsJbP6TkJodC8YyyQshDEwNYg7s-2fUCAFodHRwczovL3d3dy5ueXRpbWVzLmNvbS8yMDE3LzAyLzI4L3VzL3BvbGl0aWNzL2ZpcnN0LWxhZHlzLWJveC1ndWVzdC1saXN0Lmh0bWw." TargetMode="External"/><Relationship Id="rId2548" Type="http://schemas.openxmlformats.org/officeDocument/2006/relationships/hyperlink" Target="x-webdoc://F4E68AC7-BB5D-4353-9607-236B45683AA1/redir.aspx?REF=OKK8a1uovH52dsRb8Hhy_KjaPC5zgIV27Pii-OOIQYcNYg7s-2fUCAFodHRwczovL3d3dy5ueXRpbWVzLmNvbS8yMDE3LzAzLzAxL2FydHMvdGVsZXZpc2lvbi9wcmVzaWRlbnQtdHJ1bXAtY2hhbmdlcy1oaXMtdG9uZS1pZi1ub3QtaGlzLXR1bmUuaHRtbA.." TargetMode="External"/><Relationship Id="rId2549" Type="http://schemas.openxmlformats.org/officeDocument/2006/relationships/hyperlink" Target="x-webdoc://F4E68AC7-BB5D-4353-9607-236B45683AA1/redir.aspx?REF=6CzmwVVKaqEYjwXJ2OXR9RiQOP8JndlRFuwigxESa_cNYg7s-2fUCAFodHRwczovL3d3dy53YXNoaW5ndG9ucG9zdC5jb20vcG9saXRpY3MvdHJ1bXAtdXNlcy1zcGVlY2gtZ3Vlc3QtbGlzdC10by1zZW5kLWEtbWVzc2FnZS1vbi1pbW1pZ3JhdGlvbi1lbmZvcmNlbWVudC8yMDE3LzAyLzI4LzVlZDY3ODA2LWZkY2YtMTFlNi05OWI0LTllNjEzYWZlYjA5Zl9zdG9yeS5odG1sP3V0bV90ZXJtPS4zYWI5YThlMTBkODA." TargetMode="External"/><Relationship Id="rId3790" Type="http://schemas.openxmlformats.org/officeDocument/2006/relationships/hyperlink" Target="x-webdoc://F4E68AC7-BB5D-4353-9607-236B45683AA1/redir.aspx?REF=PRVwYsRKUSjysTiV-lWDB7aGCm_UVXWZk-YeqPFnR7TtaVPs-2fUCAFodHRwOi8vcGF0Y2guY29tL2NhbGlmb3JuaWEvbG9zLWFuZ2VsZXMvaW1taWdyYXRpb24tcmFpZHMtYXJvdW5kLXNvdXRoZXJuLWNhbGlmb3JuaWEtdHJpZ2dlci1mZWFyLXJlc2lkZW50cy1iZWluZw.." TargetMode="External"/><Relationship Id="rId3791" Type="http://schemas.openxmlformats.org/officeDocument/2006/relationships/hyperlink" Target="x-webdoc://F4E68AC7-BB5D-4353-9607-236B45683AA1/redir.aspx?REF=3zh098rSkaka4pXGAwqTbWZbeUGAkBAfWfnmoWsPN3LtaVPs-2fUCAFodHRwczovL3d3dy5ib3N0b25nbG9iZS5jb20vbWV0cm8vMjAxNy8wMi8wOS9icm9va2xpbmUtcmVhZmZpcm1zLXNhbmN0dWFyeS1wb2xpY3ktZXllcy1wb2xpY2UtcnVsZXMtZGV0YWluaW5nLWltbWlncmFudHMvSjNVcDFOS2VETU5BRDBpQ0IzRnVISy9zdG9yeS5odG1s" TargetMode="External"/><Relationship Id="rId3792" Type="http://schemas.openxmlformats.org/officeDocument/2006/relationships/hyperlink" Target="x-webdoc://F4E68AC7-BB5D-4353-9607-236B45683AA1/redir.aspx?REF=FjHdJcI7egXTpS2fB0RTUC1snlfl_sBP6XkCCXk1pibtaVPs-2fUCAFodHRwOi8vd3d3LmRhbGxhc25ld3MuY29tL25ld3MvdGV4YXMtbGVnaXNsYXR1cmUvMjAxNy8wMi8wOC9kYWxsYXMtY291bnR5LWdvcC1jcm9zc2hhaXJzLWltbWlncmF0aW9uLXJlc29sdXRpb24." TargetMode="External"/><Relationship Id="rId3793" Type="http://schemas.openxmlformats.org/officeDocument/2006/relationships/hyperlink" Target="x-webdoc://F4E68AC7-BB5D-4353-9607-236B45683AA1/redir.aspx?REF=7m7iY78w7d7EKolNXtLQeMw9kqGvCSIPPtPC76sgCTrtaVPs-2fUCAFodHRwOi8vd3d3Lm1pYW1paGVyYWxkLmNvbS9uZXdzL3BvbGl0aWNzLWdvdmVybm1lbnQvc3RhdGUtcG9saXRpY3MvYXJ0aWNsZTEzMTU3NzU2NC5odG1s" TargetMode="External"/><Relationship Id="rId3794" Type="http://schemas.openxmlformats.org/officeDocument/2006/relationships/hyperlink" Target="x-webdoc://F4E68AC7-BB5D-4353-9607-236B45683AA1/redir.aspx?REF=7U6eDeNqidfazBMX2F70emzUy0mVOKacyoWIzSlxxQftaVPs-2fUCAFodHRwOi8vd3d3LmRpc3BhdGNoLmNvbS9uZXdzLzIwMTcwMjA5L2tsYW4tdm93cy1yZW5ld2VkLXB1c2gtaW4tb2hpby1vdGhlci1zdGF0ZXM." TargetMode="External"/><Relationship Id="rId3795" Type="http://schemas.openxmlformats.org/officeDocument/2006/relationships/hyperlink" Target="x-webdoc://F4E68AC7-BB5D-4353-9607-236B45683AA1/redir.aspx?REF=smKQ-Ul8oETeTQ_HUGrkG_D4hHJxKdfTg8cUD0SYlF3taVPs-2fUCAFodHRwOi8vd3d3LndjdHYudHYvY29udGVudC9uZXdzL1ZpbGxhZ2UtU3F1YXJlLWhvc3RzLVRvd24tSGFsbC1tZWV0aW5nLS00MTMzNTI5NzMuaHRtbA.." TargetMode="External"/><Relationship Id="rId3796" Type="http://schemas.openxmlformats.org/officeDocument/2006/relationships/hyperlink" Target="x-webdoc://F4E68AC7-BB5D-4353-9607-236B45683AA1/redir.aspx?REF=e8d9fQPJ1iro8FmHbfoBHe-Qg_B_dwqkwJLLoGxyDMbtaVPs-2fUCAFodHRwOi8vd3d3LnBob2VuaXhuZXd0aW1lcy5jb20vbmV3cy9sZW1vbnMtaW4tZG9uYWxkLXRydW1wcy1hbWVyaWNhLXRoZS1iYWQtaG9tYnJlcy1hcmUtbW9tcy1saWtlLWd1YWRhbHVwZS1nYXJjLWEtZGUtcmF5b3MtOTA2OTQ1Nw.." TargetMode="External"/><Relationship Id="rId3797" Type="http://schemas.openxmlformats.org/officeDocument/2006/relationships/hyperlink" Target="x-webdoc://F4E68AC7-BB5D-4353-9607-236B45683AA1/redir.aspx?REF=4ocVsjiTf1zraqhI6rAT8Rc4t_W0ZdTj2wiTW7pqtkftaVPs-2fUCAFodHRwOi8vd3d3LmJ1c2luZXNzaW5zaWRlci5pbi90cnVtcC1tYXktaGF2ZS11bmRlcm1pbmVkLXRoZS1sZWdhbC1jYXNlLWZvci1oaXMtaW1taWdyYXRpb24tYmFuLWluLTItbWFqb3Itd2F5cy9hcnRpY2xlc2hvdy81NzA0NzUyMy5jbXM." TargetMode="External"/><Relationship Id="rId3798" Type="http://schemas.openxmlformats.org/officeDocument/2006/relationships/hyperlink" Target="x-webdoc://F4E68AC7-BB5D-4353-9607-236B45683AA1/redir.aspx?REF=HppP5Fv1P3EOtTOnZ1fHLXom1YS0D4nKA2F0GWLgg3rtaVPs-2fUCAFodHRwczovL25ld3MudmljZS5jb20vc3RvcnkvNS10aGluZ3MtbmV3LWF0dG9ybmV5LWdlbmVyYWwtamVmZi1zZXNzaW9ucy1jb3VsZC1kby1pbW1lZGlhdGVseQ.." TargetMode="External"/><Relationship Id="rId3799" Type="http://schemas.openxmlformats.org/officeDocument/2006/relationships/hyperlink" Target="x-webdoc://F4E68AC7-BB5D-4353-9607-236B45683AA1/redir.aspx?REF=Mf1xDJi-dsu-dKSMQwnrLdaIgxP0GUQo0k21kEs5ElftaVPs-2fUCAFodHRwczovL3d3dy53YXNoaW5ndG9ucG9zdC5jb20vbmF0aW9uYWwvbGFzdC1jdWJhbi1kb2N0b3ItZGVmZWN0b3JzLWFycml2ZS1pbi11cy1hZnRlci1wb2xpY3ktY2hhbmdlLzIwMTcvMDIvMDkvN2RiZTQzMDAtZWU5Zi0xMWU2LWExMDAtZmRhYWY0MDAzNjlhX3N0b3J5Lmh0bWw_dXRtX3Rlcm09LjE3N2Q1NDllZWU0OA.." TargetMode="External"/><Relationship Id="rId900" Type="http://schemas.openxmlformats.org/officeDocument/2006/relationships/hyperlink" Target="http://www.aila.org/infonet/mendez-rojaz-v-johnson-et-al-06-30-16" TargetMode="External"/><Relationship Id="rId901" Type="http://schemas.openxmlformats.org/officeDocument/2006/relationships/hyperlink" Target="http://www.aila.org/infonet/deaths-at-adult-detention-centers" TargetMode="External"/><Relationship Id="rId902" Type="http://schemas.openxmlformats.org/officeDocument/2006/relationships/hyperlink" Target="x-webdoc://F4E68AC7-BB5D-4353-9607-236B45683AA1/UrlBlockedError.aspx" TargetMode="External"/><Relationship Id="rId903" Type="http://schemas.openxmlformats.org/officeDocument/2006/relationships/hyperlink" Target="http://www.aila.org/infonet/cbp-launches-border-enforcement-statistics-webpage" TargetMode="External"/><Relationship Id="rId904" Type="http://schemas.openxmlformats.org/officeDocument/2006/relationships/hyperlink" Target="http://www.aila.org/infonet/attorney-general-sessions-announces-expansion" TargetMode="External"/><Relationship Id="rId905" Type="http://schemas.openxmlformats.org/officeDocument/2006/relationships/hyperlink" Target="http://www.aila.org/infonet/uscis-overview-for-law-enforcement-on-u-visa" TargetMode="External"/><Relationship Id="rId906" Type="http://schemas.openxmlformats.org/officeDocument/2006/relationships/hyperlink" Target="http://www.aila.org/infonet/dhs-82-fr-15981-3-31-17" TargetMode="External"/><Relationship Id="rId907" Type="http://schemas.openxmlformats.org/officeDocument/2006/relationships/hyperlink" Target="http://www.aila.org/infonet/crs-insight-on-sanctuary-jurisdictions" TargetMode="External"/><Relationship Id="rId908" Type="http://schemas.openxmlformats.org/officeDocument/2006/relationships/hyperlink" Target="http://www.aila.org/infonet/attorney-general-jeff-sessions-delivers-remarks" TargetMode="External"/><Relationship Id="rId909" Type="http://schemas.openxmlformats.org/officeDocument/2006/relationships/hyperlink" Target="http://www.aila.org/infonet/ca2-marin-marin-v-sessions-3-27-17" TargetMode="External"/><Relationship Id="rId1840" Type="http://schemas.openxmlformats.org/officeDocument/2006/relationships/hyperlink" Target="https://mobile.nytimes.com/2017/03/12/us/politics/trump-ice-agents-deportations-immigrants.html?emc=edit_tnt_20170312&amp;nlid=20649773&amp;tntemail0=y&amp;_r=0&amp;referer=" TargetMode="External"/><Relationship Id="rId1841" Type="http://schemas.openxmlformats.org/officeDocument/2006/relationships/hyperlink" Target="https://www.washingtonpost.com/local/social-issues/undocumented-and-paying-taxes-they-seek-a-foothold-in-the-american-dream/2017/03/11/bc6a8760-0436-11e7-ad5b-d22680e18d10_story.html?utm_term=.6b4bccd7399d" TargetMode="External"/><Relationship Id="rId1842" Type="http://schemas.openxmlformats.org/officeDocument/2006/relationships/hyperlink" Target="https://www.washingtonpost.com/news/post-nation/wp/2017/03/12/police-man-started-dumpster-fire-to-run-the-arabs-out-of-our-country-the-victims-were-indian/?utm_term=.8e801e990bd7" TargetMode="External"/><Relationship Id="rId1843" Type="http://schemas.openxmlformats.org/officeDocument/2006/relationships/hyperlink" Target="http://www.npr.org/sections/codeswitch/2017/03/12/516728112/-american-crime-takes-on-farming-and-illegal-immigration-with-an-unsparing-lens" TargetMode="External"/><Relationship Id="rId1844" Type="http://schemas.openxmlformats.org/officeDocument/2006/relationships/hyperlink" Target="http://www.newyorker.com/magazine/2017/03/13/the-underground-railroad-for-refugees" TargetMode="External"/><Relationship Id="rId1845" Type="http://schemas.openxmlformats.org/officeDocument/2006/relationships/hyperlink" Target="http://www.latimes.com/business/la-fi-immigration-merit-system-20170313-story.html" TargetMode="External"/><Relationship Id="rId1846" Type="http://schemas.openxmlformats.org/officeDocument/2006/relationships/hyperlink" Target="http://www.miamiherald.com/news/local/immigration/article137722458.html" TargetMode="External"/><Relationship Id="rId1847" Type="http://schemas.openxmlformats.org/officeDocument/2006/relationships/hyperlink" Target="https://www.wsj.com/articles/crime-and-immigration-1489357565" TargetMode="External"/><Relationship Id="rId1848" Type="http://schemas.openxmlformats.org/officeDocument/2006/relationships/hyperlink" Target="http://www.nj.com/opinion/index.ssf/2017/03/sen_menendez_and_the_archbishop_rally_for_nj_grand.html" TargetMode="External"/><Relationship Id="rId1849" Type="http://schemas.openxmlformats.org/officeDocument/2006/relationships/hyperlink" Target="https://www.nytimes.com/2017/03/11/opinion/sunday/in-a-refugees-bags-memories-of-home.html?_r=0" TargetMode="External"/><Relationship Id="rId2000" Type="http://schemas.openxmlformats.org/officeDocument/2006/relationships/hyperlink" Target="https://www.washingtonpost.com/lifestyle/magazine/i-am-indian-american-and-its-2017-but-i-still-get-asked-what-are-you/2017/03/07/4ee956f6-d77e-11e6-9f9f-5cdb4b7f8dd7_story.html?utm_term=.9402f5c91035" TargetMode="External"/><Relationship Id="rId2001" Type="http://schemas.openxmlformats.org/officeDocument/2006/relationships/hyperlink" Target="http://thehill.com/blogs/pundits-blog/immigration/323118-white-house-immigration-guidance-is-executive-overreach" TargetMode="External"/><Relationship Id="rId2002" Type="http://schemas.openxmlformats.org/officeDocument/2006/relationships/hyperlink" Target="http://www.cleveland.com/metro/index.ssf/2017/03/president_trumps_new_immigrati.html" TargetMode="External"/><Relationship Id="rId2003" Type="http://schemas.openxmlformats.org/officeDocument/2006/relationships/hyperlink" Target="http://www.cleveland.com/healthfit/index.ssf/2017/02/trump_immigration_order_compli.html" TargetMode="External"/><Relationship Id="rId2004" Type="http://schemas.openxmlformats.org/officeDocument/2006/relationships/hyperlink" Target="http://buffalonews.com/2017/03/09/ice-border-patrol-not-ones-seeking-removal-undocumented-workers/" TargetMode="External"/><Relationship Id="rId2005" Type="http://schemas.openxmlformats.org/officeDocument/2006/relationships/hyperlink" Target="http://nbc4i.com/2017/03/07/grassroots-effort-pushing-columbus-to-start-municipal-id-program/" TargetMode="External"/><Relationship Id="rId2006" Type="http://schemas.openxmlformats.org/officeDocument/2006/relationships/hyperlink" Target="http://www.reuters.com/article/us-usa-immigration-idUSKBN16G08H" TargetMode="External"/><Relationship Id="rId2007" Type="http://schemas.openxmlformats.org/officeDocument/2006/relationships/hyperlink" Target="http://www.cnn.com/2017/03/08/politics/border-crossings-huge-drop-trump-tough-talk/index.html" TargetMode="External"/><Relationship Id="rId2008" Type="http://schemas.openxmlformats.org/officeDocument/2006/relationships/hyperlink" Target="https://www.nytimes.com/2017/03/08/us/trump-immigration-border.html" TargetMode="External"/><Relationship Id="rId2009" Type="http://schemas.openxmlformats.org/officeDocument/2006/relationships/hyperlink" Target="https://www.wsj.com/articles/border-apprehensions-drop-homeland-security-chief-cites-trump-policies-1489027350" TargetMode="External"/><Relationship Id="rId3250" Type="http://schemas.openxmlformats.org/officeDocument/2006/relationships/hyperlink" Target="x-webdoc://F4E68AC7-BB5D-4353-9607-236B45683AA1/redir.aspx?REF=2AIu7K4sYIhcgRMWLlHNDWkhFdxUJiEZIGoBGhOJ6Ltt2Tbs-2fUCAFodHRwczovL3d3dy50aGVndWFyZGlhbi5jb20vdXMtbmV3cy8yMDE3L2ZlYi8xNy90cnVtcC1pbW1pZ3JhdGlvbi1yb3VuZHVwLW5hdGlvbmFsLWd1YXJk" TargetMode="External"/><Relationship Id="rId3251" Type="http://schemas.openxmlformats.org/officeDocument/2006/relationships/hyperlink" Target="x-webdoc://F4E68AC7-BB5D-4353-9607-236B45683AA1/redir.aspx?REF=Yv3pyQRsSlcJiykuF_U1jLTHpggpv1GRwmsEUL8d00Zt2Tbs-2fUCAFodHRwOi8vdGhlaGlsbC5jb20vaG9tZW5ld3MvYWRtaW5pc3RyYXRpb24vMzIwMDkwLXdoLXN0cm9uZ2x5LWRlbmllcy1yZXBvcnQtbmF0aW9uYWwtZ3VhcmQtd2lsbC1iZS11c2VkLXRvLXJvdW5kLXVw" TargetMode="External"/><Relationship Id="rId3252" Type="http://schemas.openxmlformats.org/officeDocument/2006/relationships/hyperlink" Target="x-webdoc://F4E68AC7-BB5D-4353-9607-236B45683AA1/redir.aspx?REF=Z6UJ8VZ8G0w_UecXgsfFHmFifMdvrNUV_9rDSISPrGdt2Tbs-2fUCAFodHRwOi8vaG9zdGVkLmFwLm9yZy9keW5hbWljL3N0b3JpZXMvVS9VU19UUlVNUF9OQVRJT05BTF9HVUFSRD9TSVRFPUFQJlNFQ1RJT049SE9NRSZURU1QTEFURT1ERUZBVUxUJkNUSU1FPTIwMTctMDItMTctMTAtMjItNDU." TargetMode="External"/><Relationship Id="rId3253" Type="http://schemas.openxmlformats.org/officeDocument/2006/relationships/hyperlink" Target="x-webdoc://F4E68AC7-BB5D-4353-9607-236B45683AA1/redir.aspx?REF=kajGTzkLbxVdbyO3rw3tLTKede-DKY-UKgsiwhBLgRZt2Tbs-2fUCAFodHRwOi8vd3d3LmNubi5jb20vMjAxNy8wMi8xNi91cy9ib3JkZXItbGVnYWwtcmlnaHRzLWZhcS10cm5kLw.." TargetMode="External"/><Relationship Id="rId3254" Type="http://schemas.openxmlformats.org/officeDocument/2006/relationships/hyperlink" Target="x-webdoc://F4E68AC7-BB5D-4353-9607-236B45683AA1/redir.aspx?REF=hsz2TIOpugHL_r4-fb3Ymmz0GheUSyHsYAWDggsqlhFt2Tbs-2fUCAFodHRwOi8vd3d3Lm1vdGhlcmpvbmVzLmNvbS9wb2xpdGljcy8yMDE3LzAyL2RlcG9ydGF0aW9uLXJhaWQtcnVtb3JzLWltbWlncmF0aW9uLWN1c3RvbXMtZW5mb3JjZW1lbnQ." TargetMode="External"/><Relationship Id="rId3255" Type="http://schemas.openxmlformats.org/officeDocument/2006/relationships/hyperlink" Target="x-webdoc://F4E68AC7-BB5D-4353-9607-236B45683AA1/redir.aspx?REF=kVoASp4LQLWUCvBh8vNcaYcJc6aW3u4Fvg00FnEDwhxt2Tbs-2fUCAFodHRwOi8vd3d3LnJldXRlcnMuY29tL2FydGljbGUvdXMtdXNhLWNvdXJ0LWltbWlncmF0aW9uLWd1aWRlbGluZXMtaWRVU0tCTjE1VzBEVQ.." TargetMode="External"/><Relationship Id="rId3256" Type="http://schemas.openxmlformats.org/officeDocument/2006/relationships/hyperlink" Target="x-webdoc://F4E68AC7-BB5D-4353-9607-236B45683AA1/redir.aspx?REF=WKz0b_NwXYrZmbTPjd39rq91SXovA35JXXZvX0kOzWpt2Tbs-2fUCAFodHRwczovL3d3dy53YXNoaW5ndG9ucG9zdC5jb20vbmF0aW9uYWwvZmVkZXJhbC1pbW1pZ3JhdGlvbi1yYWlkcy1uZXQtbWFueS13aXRob3V0LWNyaW1pbmFsLXJlY29yZHMtc293aW5nLWZlYXIvMjAxNy8wMi8xNi9hMzdlNWU3Ni1mNDg2LTExZTYtYTliMC1lY2VlN2NlNDc1ZmNfc3RvcnkuaHRtbD91dG1fdGVybT0uYTFmYmM3MmUyMDM1" TargetMode="External"/><Relationship Id="rId3257" Type="http://schemas.openxmlformats.org/officeDocument/2006/relationships/hyperlink" Target="x-webdoc://F4E68AC7-BB5D-4353-9607-236B45683AA1/redir.aspx?REF=M90jLNJH-onQ4ePERTglzM9EGCsEtrL5cRmLpWm-q_Nt2Tbs-2fUCAFodHRwOi8vd3d3LmxhdGltZXMuY29tL3BvbGl0aWNzL2xhLW5hLXBvbC10cnVtcC1kYWNhLTIwMTcwMjE2LXN0b3J5Lmh0bWw_aW50PWxhdF9kaWdpdGFsYWRzaG91c2VfYngtbW9kYWxfYWNxdWlzaXRpb24tc3Vic2NyaWJlcl9uZ3V4X2Rpc3BsYXktYWQtaW50ZXJzdGl0aWFsX2J4LWJvbnVzLXN0b3J5X19fX19fXw.." TargetMode="External"/><Relationship Id="rId3258" Type="http://schemas.openxmlformats.org/officeDocument/2006/relationships/hyperlink" Target="x-webdoc://F4E68AC7-BB5D-4353-9607-236B45683AA1/redir.aspx?REF=0Ys3xb0rl538-W_iX4Wi4221ZY9d7U7tRuGCoyhw5X5t2Tbs-2fUCAFodHRwczovL3d3dy5ueXRpbWVzLmNvbS8yMDE3LzAyLzE3L3VzL21leGljYW4tY29uc3VsYXRlcy1mbG9vZGVkLXdpdGgtZmVhcmZ1bC1pbW1pZ3JhbnRzLmh0bWw_X3I9MA.." TargetMode="External"/><Relationship Id="rId3259" Type="http://schemas.openxmlformats.org/officeDocument/2006/relationships/hyperlink" Target="x-webdoc://F4E68AC7-BB5D-4353-9607-236B45683AA1/redir.aspx?REF=WmVVZ2rAPT5biPxii07XyYWkMrQlUUd1SfDHXTYFDcdt2Tbs-2fUCAFodHRwczovL3d3dy53c2ouY29tL2FydGljbGVzL3Utcy1vcmRlcnMtc2xvd2Rvd24tb2YtcmVmdWdlZS1yZXNldHRsZW1lbnRzLTE0ODcyNzc0MjU." TargetMode="External"/><Relationship Id="rId90" Type="http://schemas.openxmlformats.org/officeDocument/2006/relationships/hyperlink" Target="https://www.washingtonpost.com/politics/trump-vows-supreme-court-fight-over-sanctuary-city-defiance/2017/04/26/ba836a12-2a91-11e7-b605-33413c691853_story.html?utm_term=.a4fa63054857" TargetMode="External"/><Relationship Id="rId91" Type="http://schemas.openxmlformats.org/officeDocument/2006/relationships/hyperlink" Target="https://www.washingtonpost.com/world/national-security/local-mayors-by-sessionss-definition-there-might-not-actually-be-sanctuary-cities/2017/04/26/b01a8206-29db-11e7-be51-b3fc6ff7faee_story.html?utm_term=.a89778c8dd01" TargetMode="External"/><Relationship Id="rId92" Type="http://schemas.openxmlformats.org/officeDocument/2006/relationships/hyperlink" Target="https://www.washingtonpost.com/video/politics/trumps-sanctuary-city-order-frozen-over-administrations-hard-line-talk/2017/04/26/0e2ec808-2a94-11e7-9081-f5405f56d3e4_video.html" TargetMode="External"/><Relationship Id="rId93" Type="http://schemas.openxmlformats.org/officeDocument/2006/relationships/hyperlink" Target="https://www.wsj.com/articles/after-setback-on-sanctuary-cities-order-trump-attacks-messy-federal-courts-system-1493207427" TargetMode="External"/><Relationship Id="rId94" Type="http://schemas.openxmlformats.org/officeDocument/2006/relationships/hyperlink" Target="http://thehill.com/homenews/administration/330597-white-house-blasts-egregious-ruling-on-sanctuary-cities" TargetMode="External"/><Relationship Id="rId95" Type="http://schemas.openxmlformats.org/officeDocument/2006/relationships/hyperlink" Target="https://www.washingtonpost.com/politics/congress/when-is-a-wall-not-a-wall-gop-redefines-trumps-border-wall/2017/04/26/89224ee6-2abb-11e7-9081-f5405f56d3e4_story.html?utm_term=.d8b758867f57" TargetMode="External"/><Relationship Id="rId96" Type="http://schemas.openxmlformats.org/officeDocument/2006/relationships/hyperlink" Target="https://www.washingtonpost.com/news/energy-environment/wp/2017/04/26/trumps-plan-for-a-border-wall-is-literally-on-shaky-ground/?utm_term=.2eb016dc5a79" TargetMode="External"/><Relationship Id="rId97" Type="http://schemas.openxmlformats.org/officeDocument/2006/relationships/hyperlink" Target="https://www.washingtonpost.com/politics/from-build-that-wall-to-kick-the-can-trumps-border-promise-might-be-hard-to-break/2017/04/26/1137581a-2a96-11e7-be51-b3fc6ff7faee_story.html?utm_term=.0ec9c3e435af" TargetMode="External"/><Relationship Id="rId98" Type="http://schemas.openxmlformats.org/officeDocument/2006/relationships/hyperlink" Target="http://www.politico.com/story/2017/04/26/trump-border-wall-democrats-california-237659" TargetMode="External"/><Relationship Id="rId180" Type="http://schemas.openxmlformats.org/officeDocument/2006/relationships/hyperlink" Target="http://thehill.com/blogs/congress-blog/labor/330287-allow-peaceful-law-abiding-working-immigrants-out-of-the-shadows" TargetMode="External"/><Relationship Id="rId181" Type="http://schemas.openxmlformats.org/officeDocument/2006/relationships/hyperlink" Target="http://www.miamiherald.com/news/local/news-columns-blogs/fabiola-santiago/article146744789.html" TargetMode="External"/><Relationship Id="rId182" Type="http://schemas.openxmlformats.org/officeDocument/2006/relationships/hyperlink" Target="http://www.sacbee.com/news/politics-government/politics-columns-blogs/dan-walters/article146508504.html" TargetMode="External"/><Relationship Id="rId183" Type="http://schemas.openxmlformats.org/officeDocument/2006/relationships/hyperlink" Target="http://www.huffingtonpost.com/entry/you-live-under-fear-50000-haitian-people-at-risk_us_58ff6f7ce4b047ce3ee27c5c" TargetMode="External"/><Relationship Id="rId184" Type="http://schemas.openxmlformats.org/officeDocument/2006/relationships/hyperlink" Target="https://www.washingtonpost.com/powerpost/a-reelection-challenge-almost-as-big-as-texas/2017/04/24/7040a9e0-2769-11e7-b503-9d616bd5a305_story.html?tid=ss_tw&amp;utm_term=.dcb4d44ff12f" TargetMode="External"/><Relationship Id="rId185" Type="http://schemas.openxmlformats.org/officeDocument/2006/relationships/hyperlink" Target="https://www.wsj.com/articles/at-churchill-downs-immigration-crackdown-causes-unease-on-the-backstretch-1493138198" TargetMode="External"/><Relationship Id="rId186" Type="http://schemas.openxmlformats.org/officeDocument/2006/relationships/hyperlink" Target="http://www.huffingtonpost.com/entry/american-dining-scene-without-immigrants_us_58f89e3fe4b091e58f38b791" TargetMode="External"/><Relationship Id="rId187" Type="http://schemas.openxmlformats.org/officeDocument/2006/relationships/hyperlink" Target="http://www.denverpost.com/2017/04/25/maria-de-jesus-jimenez-sanchez-aurora-mother-deported/" TargetMode="External"/><Relationship Id="rId188" Type="http://schemas.openxmlformats.org/officeDocument/2006/relationships/hyperlink" Target="http://www.mlive.com/news/ann-arbor/index.ssf/2017/04/detroit_rally_for_ann_arbor_ma.html" TargetMode="External"/><Relationship Id="rId189" Type="http://schemas.openxmlformats.org/officeDocument/2006/relationships/hyperlink" Target="https://www.c-span.org/video/?427430-3/washington-journal-greg-chen-discusses-immigration-arrests" TargetMode="External"/><Relationship Id="rId99" Type="http://schemas.openxmlformats.org/officeDocument/2006/relationships/hyperlink" Target="http://www.cnn.com/2017/04/26/politics/kfile-rnc-chair-gop-base-wall/index.html" TargetMode="External"/><Relationship Id="rId1300" Type="http://schemas.openxmlformats.org/officeDocument/2006/relationships/hyperlink" Target="https://www.washingtonpost.com/politics/blame-game-trump-casts-immigrants-as-dangerous-criminals-the-evidence-shows-otherwise/2017/03/23/f12dffdc-0f4d-11e7-9d5a-a83e627dc120_story.html?utm_term=.eb1633f306e6" TargetMode="External"/><Relationship Id="rId2550" Type="http://schemas.openxmlformats.org/officeDocument/2006/relationships/hyperlink" Target="x-webdoc://F4E68AC7-BB5D-4353-9607-236B45683AA1/redir.aspx?REF=rBaZyi22mJ-YSenZRWJCUwSEhbWLVhG43jykhT869aINYg7s-2fUCAFodHRwczovL3d3dy53YXNoaW5ndG9ucG9zdC5jb20vbG9jYWwvdmlyZ2luaWEtcG9saXRpY3MvZGVtb2NyYXRzLWluLWNvbmdyZXNzLXVzZS1zcGVlY2gtaW52aXRlcy10by1yaWxlLXRydW1wLzIwMTcvMDIvMjgvZDc2MDFlNDAtZmRjOS0xMWU2LThmNDEtZWE2ZWQ1OTdlNGNhX3N0b3J5Lmh0bWw_dXRtX3Rlcm09LjViOGYwZGY1ZTIzZg.." TargetMode="External"/><Relationship Id="rId2551" Type="http://schemas.openxmlformats.org/officeDocument/2006/relationships/hyperlink" Target="x-webdoc://F4E68AC7-BB5D-4353-9607-236B45683AA1/redir.aspx?REF=LxcRvhO2SarzElJXCA1nv1d29jB731Q5TNbTVHaJWvENYg7s-2fUCAFodHRwczovL3d3dy53YXNoaW5ndG9ucG9zdC5jb20vcG93ZXJwb3N0L3RydW1wLXByZXBhcmVzLXRvLWFkZHJlc3MtYS1kaXZpZGVkLWF1ZGllbmNlLXRoZS1yZXB1YmxpY2FuLWNvbmdyZXNzLzIwMTcvMDIvMjgvMTgzMTM4Y2UtZmNlZC0xMWU2LThlYmUtNmUwZGJlNGYyYmNhX3N0b3J5Lmh0bWw_dXRtX3Rlcm09LmZiNWY1YzAwODlhZA.." TargetMode="External"/><Relationship Id="rId2552" Type="http://schemas.openxmlformats.org/officeDocument/2006/relationships/hyperlink" Target="x-webdoc://F4E68AC7-BB5D-4353-9607-236B45683AA1/redir.aspx?REF=e5gNLwNull8MhvGui5oQOOBzinSF_sy1DrPXZFe7JoYNYg7s-2fUCAFodHRwOi8vd3d3LmNubi5jb20vMjAxNy8wMi8yNy9wb2xpdGljcy9kb25hbGQtdHJ1bXAtYWRkcmVzcy1ub3Qtc3RhdGUtb2YtdGhlLXVuaW9uLw.." TargetMode="External"/><Relationship Id="rId2553" Type="http://schemas.openxmlformats.org/officeDocument/2006/relationships/hyperlink" Target="x-webdoc://F4E68AC7-BB5D-4353-9607-236B45683AA1/redir.aspx?REF=J_tYx4j3kD1co4TZbXfQPbgYComdaEFWMCCvHzx7omcNYg7s-2fUCAFodHRwOi8vd3d3Lmh1ZmZpbmd0b25wb3N0LmNvbS9lbnRyeS9kb25hbGQtdHJ1bXAtYWRkcmVzcy1pbW1pZ3JhdGlvbl91c181OGI2MzFhNWU0YjA3ODBiYWMyZTNmM2M_" TargetMode="External"/><Relationship Id="rId2554" Type="http://schemas.openxmlformats.org/officeDocument/2006/relationships/hyperlink" Target="x-webdoc://F4E68AC7-BB5D-4353-9607-236B45683AA1/redir.aspx?REF=nypmwzFrB6iEejLzrFCWpKmUkATvYj4mPuWeL-JhLp0NYg7s-2fUCAFodHRwczovL3d3dy53YXNoaW5ndG9ucG9zdC5jb20vd29ybGQvbmF0aW9uYWwtc2VjdXJpdHkvdHJ1bXBzLWJ1ZGdldC1wbGFuLWhhcy1iaWxsaW9ucy1mb3ItYm9yZGVyLWN1dHMtZWxzZXdoZXJlLzIwMTcvMDIvMjgvYjljNzNhMWEtZmUwYy0xMWU2LTliNzgtODI0Y2NhYjk0NDM1X3N0b3J5Lmh0bWw_dXRtX3Rlcm09LmIxM2UwOWYxYjc0OA.." TargetMode="External"/><Relationship Id="rId2555" Type="http://schemas.openxmlformats.org/officeDocument/2006/relationships/hyperlink" Target="x-webdoc://F4E68AC7-BB5D-4353-9607-236B45683AA1/redir.aspx?REF=x1snNEVxzALahZNzaNYeBr3h0nfgJDOKm_F2sYTWVVcNYg7s-2fUCAFodHRwczovL3d3dy53YXNoaW5ndG9ucG9zdC5jb20vbGlmZXN0eWxlL3N0eWxlL2FuLWFtZXJpY2FuLWluLWRjLWEtcmVmdWdlZS1pbi1pcmFxLWFuZC1hLXBvd2VyZnVsLWV4aGliaXQtdGhhdC1sZXQtdGhlbS10YWxrLWZhY2UtdG8tZmFjZS8yMDE3LzAyLzI4L2VkZTFjNTM2LWY5ZDktMTFlNi1iZTA1LTFhMzgxN2FjMjFhNV9zdG9yeS5odG1sP3V0bV90ZXJtPS5lZjE0OTQ5ZDc2MGY." TargetMode="External"/><Relationship Id="rId2556" Type="http://schemas.openxmlformats.org/officeDocument/2006/relationships/hyperlink" Target="x-webdoc://F4E68AC7-BB5D-4353-9607-236B45683AA1/redir.aspx?REF=kL8wcCWhFKsLXla-TfFsG9yo03dhIKu5PKC74XC5fs0NYg7s-2fUCAFodHRwczovL3d3dy53YXNoaW5ndG9ucG9zdC5jb20vbmV3cy9wb3N0LW5hdGlvbi93cC8yMDE3LzAyLzI4L3RoZXNlLXRlZW5zLXdvdWxkLWJlLWNlbGVicmF0aW5nLXRoZWlyLW1vdGhlcnMtYmlydGhkYXktYnV0LXNoZS13YXMtZGVwb3J0ZWQtaW5zdGVhZC10aGV5bGwtaGVhci10cnVtcC1zcGVhay8_dXRtX3Rlcm09LjQwNzg1MWExYzA4ZQ.." TargetMode="External"/><Relationship Id="rId2557" Type="http://schemas.openxmlformats.org/officeDocument/2006/relationships/hyperlink" Target="x-webdoc://F4E68AC7-BB5D-4353-9607-236B45683AA1/redir.aspx?REF=cW8YeLId0wZ3lC-0sTwaRetrLrOVQFnrIJ2NWzgUbcMNYg7s-2fUCAFodHRwczovL3d3dy53c2ouY29tL2FydGljbGVzL3RoZS10b3duLXRoYXQtY2FudC1kby13aXRob3V0LXJlZnVnZWVzLTE0ODgyOTA0MDA." TargetMode="External"/><Relationship Id="rId2558" Type="http://schemas.openxmlformats.org/officeDocument/2006/relationships/hyperlink" Target="x-webdoc://F4E68AC7-BB5D-4353-9607-236B45683AA1/redir.aspx?REF=IeWlbwP-poFMgRsr1eNcjZEHrbZB4U1zLDbxa7uBZYwNYg7s-2fUCAFodHRwOi8vdGhlaGlsbC5jb20vbGF0aW5vLzMyMTY3MS13b21hbi1pbi1pY2UtY3VzdG9keS1kaWFnbm9zZWQtd2l0aC1waXR1aXRhcnktdHVtb3I." TargetMode="External"/><Relationship Id="rId2559" Type="http://schemas.openxmlformats.org/officeDocument/2006/relationships/hyperlink" Target="x-webdoc://F4E68AC7-BB5D-4353-9607-236B45683AA1/redir.aspx?REF=crkF37zwWEH2g8crqT58qAAd2lqkfpVwbMEHijE4yp0NYg7s-2fUCAFodHRwOi8vdGhlaGlsbC5jb20vYnVzaW5lc3MtYS1sb2JieWluZy8zMjE2ODEtY29sbGVnZXMtcnVzaC10by1wcm90ZWN0LWltbWlncmFudC1zdHVkZW50cw.." TargetMode="External"/><Relationship Id="rId1301" Type="http://schemas.openxmlformats.org/officeDocument/2006/relationships/hyperlink" Target="http://www.latimes.com/local/lanow/la-me-sanctuary-churches-20170301-story.html" TargetMode="External"/><Relationship Id="rId1302" Type="http://schemas.openxmlformats.org/officeDocument/2006/relationships/hyperlink" Target="http://www.cnn.com/2017/03/23/politics/justice-statistics-immigration/" TargetMode="External"/><Relationship Id="rId1303" Type="http://schemas.openxmlformats.org/officeDocument/2006/relationships/hyperlink" Target="http://www.democratandchronicle.com/story/news/2017/03/24/arrests-follow-overnight-protests-at-boarder-patrol-station-in-irondequoit/99572000/" TargetMode="External"/><Relationship Id="rId1304" Type="http://schemas.openxmlformats.org/officeDocument/2006/relationships/hyperlink" Target="http://www.cnn.com/2017/03/23/politics/sanctuary-city-ice-raids/" TargetMode="External"/><Relationship Id="rId1305" Type="http://schemas.openxmlformats.org/officeDocument/2006/relationships/hyperlink" Target="http://www.independent.co.uk/news/world/americas/us-politics/donald-trump-us-bans-electronic-devices-on-flights-eight-muslim-countries-royal-jordanian-airlines-a7640591.html" TargetMode="External"/><Relationship Id="rId1306" Type="http://schemas.openxmlformats.org/officeDocument/2006/relationships/hyperlink" Target="https://www.theguardian.com/us-news/2017/mar/21/us-electronic-devices-ban-flights-tsa-airports?CMP=share_btn_tw" TargetMode="External"/><Relationship Id="rId1307" Type="http://schemas.openxmlformats.org/officeDocument/2006/relationships/hyperlink" Target="http://3.20.17http/www.cnn.com/2017/03/20/us/immigrants-catholic-charities-legal-advice/" TargetMode="External"/><Relationship Id="rId1308" Type="http://schemas.openxmlformats.org/officeDocument/2006/relationships/hyperlink" Target="http://www.sandiegouniontribune.com/news/immigration/sd-me-immigration-waits-20170320-story.html" TargetMode="External"/><Relationship Id="rId1309" Type="http://schemas.openxmlformats.org/officeDocument/2006/relationships/hyperlink" Target="https://www.nytimes.com/2017/03/20/us/politics/ice-report-undocumented-immigrants.html?_r=0" TargetMode="External"/><Relationship Id="rId910" Type="http://schemas.openxmlformats.org/officeDocument/2006/relationships/hyperlink" Target="http://www.aila.org/infonet/ca5-iruegas-valdez-v-yates-3-24-17" TargetMode="External"/><Relationship Id="rId911" Type="http://schemas.openxmlformats.org/officeDocument/2006/relationships/hyperlink" Target="http://www.aila.org/infonet/ca7-arej-v-sessions-03-28-17" TargetMode="External"/><Relationship Id="rId912" Type="http://schemas.openxmlformats.org/officeDocument/2006/relationships/hyperlink" Target="http://www.aila.org/infonet/ca7-yusev-v-sessions-03-23-17" TargetMode="External"/><Relationship Id="rId913" Type="http://schemas.openxmlformats.org/officeDocument/2006/relationships/hyperlink" Target="http://www.aila.org/infonet/ca9-ramirez-et-al-v-brown-et-al-03-31-17" TargetMode="External"/><Relationship Id="rId914" Type="http://schemas.openxmlformats.org/officeDocument/2006/relationships/hyperlink" Target="http://www.aila.org/infonet/ca9-eleri-v-sessions-03-24-17" TargetMode="External"/><Relationship Id="rId915" Type="http://schemas.openxmlformats.org/officeDocument/2006/relationships/hyperlink" Target="https://www.scribd.com/document/324926826/Jhosimbher-Holar-Rodas-Mazariegos-A206-512-862-BIA-Sept-7-2016" TargetMode="External"/><Relationship Id="rId916" Type="http://schemas.openxmlformats.org/officeDocument/2006/relationships/hyperlink" Target="https://www.scribd.com/document/324808695/B-A-P-J-AXXX-XXX-863-BIA-Aug-31-2016" TargetMode="External"/><Relationship Id="rId917" Type="http://schemas.openxmlformats.org/officeDocument/2006/relationships/hyperlink" Target="https://www.scribd.com/document/324807163/Michael-Hiraldo-Arias-A057-150-954-BIA-Aug-31-2016" TargetMode="External"/><Relationship Id="rId918" Type="http://schemas.openxmlformats.org/officeDocument/2006/relationships/hyperlink" Target="https://www.scribd.com/document/324232432/Yossi-Galimidi-A040-177-019-BIA-Aug-24-2016" TargetMode="External"/><Relationship Id="rId919" Type="http://schemas.openxmlformats.org/officeDocument/2006/relationships/hyperlink" Target="https://www.scribd.com/document/324806886/Huy-Ngo-A042-489-147-BIA-Aug-31-2016" TargetMode="External"/><Relationship Id="rId1850" Type="http://schemas.openxmlformats.org/officeDocument/2006/relationships/hyperlink" Target="https://www.washingtonpost.com/blogs/all-opinions-are-local/wp/2017/03/10/sanctuary-cities-are-an-insult-to-legal-immigrants/?utm_term=.4e2ac58e63c0" TargetMode="External"/><Relationship Id="rId1851" Type="http://schemas.openxmlformats.org/officeDocument/2006/relationships/hyperlink" Target="https://www.washingtonpost.com/posteverything/wp/2017/03/13/we-didnt-think-we-agreed-on-undocumented-immigration-we-were-wrong/?utm_term=.1e80681a1ac3" TargetMode="External"/><Relationship Id="rId1852" Type="http://schemas.openxmlformats.org/officeDocument/2006/relationships/hyperlink" Target="https://www.washingtonpost.com/opinions/virginias-sudden-turn-to-progressivism/2017/03/09/84efecac-0419-11e7-ad5b-d22680e18d10_story.html?utm_term=.7cd8e4f0a7d4" TargetMode="External"/><Relationship Id="rId1853" Type="http://schemas.openxmlformats.org/officeDocument/2006/relationships/hyperlink" Target="https://www.washingtonpost.com/opinions/the-winning-argument-democrats-have-against-trump/2017/03/10/503f4a80-05a3-11e7-b1e9-a05d3c21f7cf_story.html?utm_term=.38524512593d" TargetMode="External"/><Relationship Id="rId1854" Type="http://schemas.openxmlformats.org/officeDocument/2006/relationships/hyperlink" Target="https://www.washingtonpost.com/opinions/trumps-travel-ban-is-a-threat-to-science/2017/03/10/b1b25158-0504-11e7-b1e9-a05d3c21f7cf_story.html?utm_term=.4b15da350854" TargetMode="External"/><Relationship Id="rId1855" Type="http://schemas.openxmlformats.org/officeDocument/2006/relationships/hyperlink" Target="https://www.washingtonpost.com/posteverything/wp/2017/03/13/im-a-dreamer-immigration-agents-detained-me-anyway/?utm_term=.46968551564a" TargetMode="External"/><Relationship Id="rId1856" Type="http://schemas.openxmlformats.org/officeDocument/2006/relationships/hyperlink" Target="http://www.elle.com/life-love/a43572/grow-up-undocumented/" TargetMode="External"/><Relationship Id="rId1857" Type="http://schemas.openxmlformats.org/officeDocument/2006/relationships/hyperlink" Target="http://www.thedailybeast.com/articles/2017/03/13/trump-making-nativist-group-s-wish-list-a-reality.html" TargetMode="External"/><Relationship Id="rId1858" Type="http://schemas.openxmlformats.org/officeDocument/2006/relationships/hyperlink" Target="https://newrepublic.com/article/140951/trump-gets-fuzzy-border-math" TargetMode="External"/><Relationship Id="rId1859" Type="http://schemas.openxmlformats.org/officeDocument/2006/relationships/hyperlink" Target="http://thehill.com/blogs/pundits-blog/immigration/323261-jews-and-christians-must-oppose-trumps-muslim-ban-again" TargetMode="External"/><Relationship Id="rId2010" Type="http://schemas.openxmlformats.org/officeDocument/2006/relationships/hyperlink" Target="http://thehill.com/policy/national-security/323098-dhs-secretary-touts-dip-in-illegal-border-crossings" TargetMode="External"/><Relationship Id="rId2011" Type="http://schemas.openxmlformats.org/officeDocument/2006/relationships/hyperlink" Target="http://www.cnn.com/2017/03/08/politics/trump-immigration-crackdown-asylum/index.html" TargetMode="External"/><Relationship Id="rId2012" Type="http://schemas.openxmlformats.org/officeDocument/2006/relationships/hyperlink" Target="http://www.thedenverchannel.com/newsy/how-trump-wants-to-make-it-easier-to-deport-people-quickly" TargetMode="External"/><Relationship Id="rId2013" Type="http://schemas.openxmlformats.org/officeDocument/2006/relationships/hyperlink" Target="http://www.chicagotribune.com/business/ct-workplace-raids-primer-0309-biz-20170308-story.html" TargetMode="External"/><Relationship Id="rId2014" Type="http://schemas.openxmlformats.org/officeDocument/2006/relationships/hyperlink" Target="http://thehill.com/latino/322958-dhs-nominee-open-to-virtual-wall" TargetMode="External"/><Relationship Id="rId2015" Type="http://schemas.openxmlformats.org/officeDocument/2006/relationships/hyperlink" Target="https://www.washingtonpost.com/national/the-latest-judge-no-ruling-on-seattle-dreamer-case/2017/03/08/8a6b6674-042e-11e7-9d14-9724d48f5666_story.html?utm_term=.7abe730ff887" TargetMode="External"/><Relationship Id="rId2016" Type="http://schemas.openxmlformats.org/officeDocument/2006/relationships/hyperlink" Target="https://www.nytimes.com/2017/03/08/nyregion/immigrants-in-new-york-birth-certificate-line.html" TargetMode="External"/><Relationship Id="rId2017" Type="http://schemas.openxmlformats.org/officeDocument/2006/relationships/hyperlink" Target="http://www.cnn.com/2017/03/08/us/undocumented-mom-immigration-visit-chicago/" TargetMode="External"/><Relationship Id="rId2018" Type="http://schemas.openxmlformats.org/officeDocument/2006/relationships/hyperlink" Target="http://www.thedailybeast.com/articles/2017/03/08/fake-ice-agent-told-immigrants-pay-me-or-get-deported.html?via=twitter_page" TargetMode="External"/><Relationship Id="rId2019" Type="http://schemas.openxmlformats.org/officeDocument/2006/relationships/hyperlink" Target="https://www.wsj.com/articles/emirates-airline-bookings-plunge-35-after-trump-travel-ban-1489050037" TargetMode="External"/><Relationship Id="rId3260" Type="http://schemas.openxmlformats.org/officeDocument/2006/relationships/hyperlink" Target="x-webdoc://F4E68AC7-BB5D-4353-9607-236B45683AA1/redir.aspx?REF=hCaWV_SUWSmPScFmAVpRLT9ScHbdQCWtjSCxaRRi35Ft2Tbs-2fUCAFodHRwOi8vdGhlaGlsbC5jb20vYmxvZ3MvZmxvb3ItYWN0aW9uL3NlbmF0ZS8zMTk4OTktc2VuYXRlLWRlbXMtbW92ZS10by1uaXgtdHJ1bXBzLWltbWlncmF0aW9uLW9yZGVy" TargetMode="External"/><Relationship Id="rId3261" Type="http://schemas.openxmlformats.org/officeDocument/2006/relationships/hyperlink" Target="x-webdoc://F4E68AC7-BB5D-4353-9607-236B45683AA1/redir.aspx?REF=b8pkvFv1358RxL5eG_VOpnbMQi4DsP18m1WsvsmzHLtt2Tbs-2fUCAFodHRwczovL25ld3MudmljZS5jb20vc3RvcnkvdHdpdHRlci1hbmQtZmFjZWJvb2stYXJlLWZ1ZWxpbmctcGFyYW5vaWEtYWJvdXQtaWNlLXJhaWRz" TargetMode="External"/><Relationship Id="rId3262" Type="http://schemas.openxmlformats.org/officeDocument/2006/relationships/hyperlink" Target="x-webdoc://F4E68AC7-BB5D-4353-9607-236B45683AA1/redir.aspx?REF=L3G_1YrTENElWzwCHPNmYNh1IgCWcN5bmn22jDJVMJZt2Tbs-2fUCAFodHRwOi8vd3d3LnRlZW52b2d1ZS5jb20vc3RvcnkvdGVlbnMtbGl2aW5nLWluLWltbWlncmF0aW9uLWRldGVudGlvbi1jZW50ZXI." TargetMode="External"/><Relationship Id="rId3263" Type="http://schemas.openxmlformats.org/officeDocument/2006/relationships/hyperlink" Target="x-webdoc://F4E68AC7-BB5D-4353-9607-236B45683AA1/redir.aspx?REF=mjxI1nai2ObdFC0Wgy-kwGGZAc5Ay_TftTB_6KH3s5zNOjns-2fUCAFodHRwczovL3d3dy53YXNoaW5ndG9ucG9zdC5jb20vcG9saXRpY3MvcHJlc2lkZW50LXRydW1wLXNheXMtaGVzLXRvcm4tb3Zlci15b3VuZy1pbW1pZ3JhbnRzLzIwMTcvMDIvMTYvOGQ2ZDY1ZjAtZjQ5NS0xMWU2LTlmYjEtMmQ4ZjNmYzljMGVkX3N0b3J5Lmh0bWw_dXRtX3Rlcm09LjcyN2EyNjczOWYyMg.." TargetMode="External"/><Relationship Id="rId3264" Type="http://schemas.openxmlformats.org/officeDocument/2006/relationships/hyperlink" Target="x-webdoc://F4E68AC7-BB5D-4353-9607-236B45683AA1/redir.aspx?REF=WM1bqY8Pi2XKrcZAVp-CVq8y80DGJaMyTrtv5wxwRm3NOjns-2fUCAFodHRwOi8vd3d3LnVzbmV3cy5jb20vbmV3cy9uZXcteW9yay9hcnRpY2xlcy8yMDE3LTAyLTE2L2ltbWlncmF0aW9uLWFnZW50cy1pbi1uZXcteW9yay1kZXRhaW4tMzAtcGVvcGxlLW92ZXItMi1kYXlz" TargetMode="External"/><Relationship Id="rId3265" Type="http://schemas.openxmlformats.org/officeDocument/2006/relationships/hyperlink" Target="x-webdoc://F4E68AC7-BB5D-4353-9607-236B45683AA1/redir.aspx?REF=z_uAh2q9ypOwD3OZw2m7e8nSHneMt2HQjt83aBm03inNOjns-2fUCAFodHRwOi8vd3d3LnVzYXRvZGF5LmNvbS9zdG9yeS9uZXdzL25hdGlvbi8yMDE3LzAyLzE2L3ByZXNpZGVudC10cnVtcC1pbW1pZ3JhdGlvbi1yYWlkcy10YXJnZXQtZmV3ZXItY3JpbWluYWxzLzk3OTg4NzcwLw.." TargetMode="External"/><Relationship Id="rId3266" Type="http://schemas.openxmlformats.org/officeDocument/2006/relationships/hyperlink" Target="x-webdoc://F4E68AC7-BB5D-4353-9607-236B45683AA1/redir.aspx?REF=rt5VtmODalygKxTMkAgFmFlnfTZLRQS2wE4dr0is3W_NOjns-2fUCAFodHRwczovL3d3dy5idXp6ZmVlZC5jb20vYWRyaWFuY2FycmFzcXVpbGxvL3RoZS1iZXN0LWtub3duLWRyZWFtZXItd2FudHMtcHJvZ3Jlc3NpdmVzLXRvLXNob3ctdXAtZm9yLWhlcj91dG1fdGVybT0uZGd2WFF5cFZ3Wg.." TargetMode="External"/><Relationship Id="rId3267" Type="http://schemas.openxmlformats.org/officeDocument/2006/relationships/hyperlink" Target="x-webdoc://F4E68AC7-BB5D-4353-9607-236B45683AA1/redir.aspx?REF=MbjgiJw9ydnVPxWVGSfNmDb-iYcxehE0e3JBiOwybxDNOjns-2fUCAFodHRwczovL3d3dy53YXNoaW5ndG9ucG9zdC5jb20vbmF0aW9uYWwvdGhlLWxhdGVzdC1kcmVhbWVycy1sYXd5ZXJzLWNhbGwtYXJyZXN0LWJvZ3VzLW9wZXJhdGlvbi8yMDE3LzAyLzE2L2ExNGUxNjFlLWY0YmQtMTFlNi05ZmIxLTJkOGYzZmM5YzBlZF9zdG9yeS5odG1sP3V0bV90ZXJtPS5lOGEyZGQ5NzZmNmU." TargetMode="External"/><Relationship Id="rId3268" Type="http://schemas.openxmlformats.org/officeDocument/2006/relationships/hyperlink" Target="x-webdoc://F4E68AC7-BB5D-4353-9607-236B45683AA1/redir.aspx?REF=TZir5ShhbILi7ARjowgmr1CqcwJZckqUKGliQ6Yuig_NOjns-2fUCAFodHRwczovL3d3dy53YXNoaW5ndG9ucG9zdC5jb20vbmF0aW9uYWwvdXMtZ292dC1hcnJlc3RlZC1zZWF0dGxlLWRyZWFtZXItYWRtaXR0ZWQtZ2FuZy10aWVzLzIwMTcvMDIvMTYvYzQzZDQyZjgtZjRhNC0xMWU2LTlmYjEtMmQ4ZjNmYzljMGVkX3N0b3J5Lmh0bWw_dXRtX3Rlcm09LjdhZDU5MGU4Yzk2ZQ.." TargetMode="External"/><Relationship Id="rId3269" Type="http://schemas.openxmlformats.org/officeDocument/2006/relationships/hyperlink" Target="x-webdoc://F4E68AC7-BB5D-4353-9607-236B45683AA1/redir.aspx?REF=fNusIs4j4XYhA9xaRu0I5XQsQljFX1kRXI-OjNGSBwXNOjns-2fUCAFodHRwOi8vd3d3LnNlYXR0bGV0aW1lcy5jb20vc2VhdHRsZS1uZXdzL2ZlZHMtc2F5cy1kZXRhaW5lZC1kcmVhbWVyLWlzLWdhbmctbWVtYmVyLWxhd3llci1kZW5pZXMtaXQv" TargetMode="External"/><Relationship Id="rId1310" Type="http://schemas.openxmlformats.org/officeDocument/2006/relationships/hyperlink" Target="http://www.latimes.com/nation/la-na-immigration-employers-20170320-story.html" TargetMode="External"/><Relationship Id="rId1311" Type="http://schemas.openxmlformats.org/officeDocument/2006/relationships/hyperlink" Target="http://thehill.com/latino/324607-reports-find-that-immigrants-commit-less-crime-than-us-born-citizens" TargetMode="External"/><Relationship Id="rId1312" Type="http://schemas.openxmlformats.org/officeDocument/2006/relationships/hyperlink" Target="http://www.latimes.com/local/california/la-me-know-your-rights-20170323-story.html" TargetMode="External"/><Relationship Id="rId190" Type="http://schemas.openxmlformats.org/officeDocument/2006/relationships/hyperlink" Target="http://www.cnn.com/2017/04/24/politics/civil-rights-commission-immigration-courthouses/" TargetMode="External"/><Relationship Id="rId191" Type="http://schemas.openxmlformats.org/officeDocument/2006/relationships/hyperlink" Target="https://www.wsj.com/articles/americans-back-immigration-and-trade-at-record-levels-1493092861?mod=e2tw" TargetMode="External"/><Relationship Id="rId192" Type="http://schemas.openxmlformats.org/officeDocument/2006/relationships/hyperlink" Target="https://www.washingtonpost.com/politics/courts_law/trumps-100-days-promises-a-long-way-to-go-on-most-of-them/2017/04/24/c8f2acba-292f-11e7-9081-f5405f56d3e4_story.html?utm_term=.32b8ad95f054" TargetMode="External"/><Relationship Id="rId193" Type="http://schemas.openxmlformats.org/officeDocument/2006/relationships/hyperlink" Target="http://thehill.com/homenews/campaign/330179-dems-to-disseminate-memo-on-trumps-broken-promises-in-first-100-days" TargetMode="External"/><Relationship Id="rId194" Type="http://schemas.openxmlformats.org/officeDocument/2006/relationships/hyperlink" Target="http://thehill.com/homenews/administration/330019-trumps-100-days-what-weve-learned" TargetMode="External"/><Relationship Id="rId195" Type="http://schemas.openxmlformats.org/officeDocument/2006/relationships/hyperlink" Target="http://www.rollcall.com/news/politics/top-dems-blast-trumps-first-100-days-border-wall-demands?utm_content=bufferbd3d4&amp;utm_medium=social&amp;utm_source=twitter.com&amp;utm_campaign=buffer" TargetMode="External"/><Relationship Id="rId196" Type="http://schemas.openxmlformats.org/officeDocument/2006/relationships/hyperlink" Target="https://www.nytimes.com/2017/04/24/us/california-today-sanctuary-cities.html" TargetMode="External"/><Relationship Id="rId197" Type="http://schemas.openxmlformats.org/officeDocument/2006/relationships/hyperlink" Target="https://www.washingtonpost.com/news/morning-mix/wp/2017/04/25/texas-lawmaker-on-four-day-hunger-strike-in-protest-of-sanctuary-city-bill/?utm_term=.86f7b866822b" TargetMode="External"/><Relationship Id="rId198" Type="http://schemas.openxmlformats.org/officeDocument/2006/relationships/hyperlink" Target="https://www.washingtonpost.com/politics/health_care/as-budget-deadline-looms-trump-pushes-border-wall-funding/2017/04/24/dfedff08-28be-11e7-9081-f5405f56d3e4_story.html?utm_term=.9070980d1e2a" TargetMode="External"/><Relationship Id="rId199" Type="http://schemas.openxmlformats.org/officeDocument/2006/relationships/hyperlink" Target="https://www.washingtonpost.com/politics/health_care/as-budget-deadline-looms-trump-pushes-border-wall-funding/2017/04/24/dfedff08-28be-11e7-9081-f5405f56d3e4_story.html?utm_term=.4eec1e80cce0" TargetMode="External"/><Relationship Id="rId1313" Type="http://schemas.openxmlformats.org/officeDocument/2006/relationships/hyperlink" Target="http://www.nbcnewyork.com/news/local/Mayor-De-Blasio-Barres-ICE-Agents-from-NYC-Public-Schools-416835823.html" TargetMode="External"/><Relationship Id="rId1314" Type="http://schemas.openxmlformats.org/officeDocument/2006/relationships/hyperlink" Target="https://www.bloomberg.com/politics/articles/2017-03-23/no-need-for-a-wall-latin-demographics-to-shrink-immigration" TargetMode="External"/><Relationship Id="rId2560" Type="http://schemas.openxmlformats.org/officeDocument/2006/relationships/hyperlink" Target="x-webdoc://F4E68AC7-BB5D-4353-9607-236B45683AA1/redir.aspx?REF=BRA8Fd9nclBdp5FZZz0_0K4iHux7XGXtl093_9iWvC8NYg7s-2fUCAFodHRwczovL3d3dy5ueXRpbWVzLmNvbS8yMDE3LzAyLzI4L29waW5pb24vdmlzaW9ucy1vZi10cnVtcHRvcGlhLmh0bWw." TargetMode="External"/><Relationship Id="rId2561" Type="http://schemas.openxmlformats.org/officeDocument/2006/relationships/hyperlink" Target="x-webdoc://F4E68AC7-BB5D-4353-9607-236B45683AA1/redir.aspx?REF=DwB8TBEXXhQscSIkC5n_ZmQBeeue5-enbrIf1vO1-60NYg7s-2fUCAFodHRwOi8vbGFvcGluaW9uLmNvbS8yMDE3LzAyLzI4L2VkaXRvcmlhbC1wb2xpdGljYWwtY2FsY3VsYXRpb24tYW5kLW1hbmlwdWxhdGlvbi8." TargetMode="External"/><Relationship Id="rId2562" Type="http://schemas.openxmlformats.org/officeDocument/2006/relationships/hyperlink" Target="x-webdoc://F4E68AC7-BB5D-4353-9607-236B45683AA1/redir.aspx?REF=GV8l48vZsFol9ZXba_NdVksNvg4Q_yAAjG263ZnlrOQNYg7s-2fUCAFodHRwczovL3d3dy5ueXRpbWVzLmNvbS8yMDE3LzAyLzI4L29waW5pb24vd2hhdC10aGUtZ29wLXdhbnRzLXRydW1wLXRvLXNheS10b25pZ2h0Lmh0bWw_X3I9MA.." TargetMode="External"/><Relationship Id="rId2563" Type="http://schemas.openxmlformats.org/officeDocument/2006/relationships/hyperlink" Target="x-webdoc://F4E68AC7-BB5D-4353-9607-236B45683AA1/redir.aspx?REF=ax4uDJzq46yyQZW1X6Tik_jfAXPh6Ez_Yw4iFcL4HHQNYg7s-2fUCAFodHRwczovL3d3dy5ueXRpbWVzLmNvbS8yMDE3LzAzLzAxL29waW5pb24vaG93LXRydW1wLXdpbGwtaHVydC1teS1ib3JkZXItdG93bi5odG1sP19yPTA." TargetMode="External"/><Relationship Id="rId2564" Type="http://schemas.openxmlformats.org/officeDocument/2006/relationships/hyperlink" Target="x-webdoc://F4E68AC7-BB5D-4353-9607-236B45683AA1/redir.aspx?REF=vA8vgdR3GtvmlGefx17iNvBuVmg0gzlMl2QFLYlknBYNYg7s-2fUCAFodHRwczovL3d3dy53YXNoaW5ndG9ucG9zdC5jb20vYmxvZ3MvcGx1bS1saW5lL3dwLzIwMTcvMDIvMjgvdHJ1bXBzLW11c2xpbS1iYW4taXMtYWJvdXQtdG8tbWFrZS1hLWNvbWViYWNrLWhlcmVzLXdoYXRzLXJlYWxseS1kcml2aW5nLWl0Lz91dG1fdGVybT0uYzc1ZjU2ZDRmNzUx" TargetMode="External"/><Relationship Id="rId2565" Type="http://schemas.openxmlformats.org/officeDocument/2006/relationships/hyperlink" Target="x-webdoc://F4E68AC7-BB5D-4353-9607-236B45683AA1/redir.aspx?REF=6e815HO-DWf2nfrxxzTFDHElAmce1KD0WEHYq15ToZ0NYg7s-2fUCAFodHRwczovL3d3dy53YXNoaW5ndG9ucG9zdC5jb20vbmV3cy9wb3dlcnBvc3Qvd3AvMjAxNy8wMy8wMS90cnVtcHMtZmlyc3QtMTAwLWRheXMtaGlzLXNwZWVjaC1kaWZmZXJlZC1pbi1zdHlsZS1ub3Qtc3Vic3RhbmNlLz91dG1fdGVybT0uNWI2NzQ0ZWI2N2E5" TargetMode="External"/><Relationship Id="rId2566" Type="http://schemas.openxmlformats.org/officeDocument/2006/relationships/hyperlink" Target="x-webdoc://F4E68AC7-BB5D-4353-9607-236B45683AA1/redir.aspx?REF=6Iwx4uQdxO1X1GhMC2qgwqgj2pLIdq-4H--o7VylHncNYg7s-2fUCAFodHRwOi8vd3d3LnZveC5jb20vMjAxNy8yLzI4LzE0NzY2MjYwL3RydW1wLWltbWlncmF0aW9uLXJlZm9ybS1hbW5lc3R5" TargetMode="External"/><Relationship Id="rId2567" Type="http://schemas.openxmlformats.org/officeDocument/2006/relationships/hyperlink" Target="x-webdoc://F4E68AC7-BB5D-4353-9607-236B45683AA1/redir.aspx?REF=ObOCN5pSNN7xYYbpolVdDxxQ-Shqw-2vHPd0O7CcU98NYg7s-2fUCAFodHRwczovL3d3dy50aGVndWFyZGlhbi5jb20vY29tbWVudGlzZnJlZS8yMDE3L2ZlYi8yOC9pbi10aGF0LW1vbWVudC1pLWxvYXRoZWQtYW1lcmljYS1pLWxvYXRoZWQtdGhlLWVudGlyZS1jb3VudHJ5P0NNUD1zaGFyZV9idG5fdHc." TargetMode="External"/><Relationship Id="rId2568" Type="http://schemas.openxmlformats.org/officeDocument/2006/relationships/hyperlink" Target="x-webdoc://F4E68AC7-BB5D-4353-9607-236B45683AA1/redir.aspx?REF=5HOE6-6iy02QytVt3Tmqik2o-YYJ0_hnI54WDoC6lzYNYg7s-2fUCAFodHRwOi8vd3d3LnRoZWRlbnZlcmNoYW5uZWwuY29tL25ld3MvbG9jYWwtbmV3cy9jb2xvcmFkby11bmRvY3VtZW50ZWQtaW1taWdyYW50cy1saXZpbmctaW4tZmVhci1wbGFuLWZvci1kZXBvcnRhdGlvbg.." TargetMode="External"/><Relationship Id="rId2569" Type="http://schemas.openxmlformats.org/officeDocument/2006/relationships/hyperlink" Target="x-webdoc://F4E68AC7-BB5D-4353-9607-236B45683AA1/redir.aspx?REF=_1CSI2inZQUmdtdSxAGCu6ZzAJoQ98fOwc1T7B9u2mUNYg7s-2fUCAFodHRwczovL3d3dy53YXNoaW5ndG9ucG9zdC5jb20vbmF0aW9uYWwvcmVsaWdpb24vY2hpY2Fnby1jYXJkaW5hbC10YWtlcy1zdGFuZC1vbi1pbW1pZ3JhdGlvbi1lbmZvcmNlbWVudC8yMDE3LzAyLzI4L2Q5ZmNmNWMyLWZlMDctMTFlNi05Yjc4LTgyNGNjYWI5NDQzNV9zdG9yeS5odG1sP3V0bV90ZXJtPS40NWUxM2Q5NTU0ZTg." TargetMode="External"/><Relationship Id="rId1315" Type="http://schemas.openxmlformats.org/officeDocument/2006/relationships/hyperlink" Target="https://www.theguardian.com/us-news/2017/mar/23/undocumented-immigrants-wary-report-crimes-deportation" TargetMode="External"/><Relationship Id="rId1316" Type="http://schemas.openxmlformats.org/officeDocument/2006/relationships/hyperlink" Target="http://www.usatoday.com/story/news/world/2017/03/22/faces-of-deportations-under-president-trump/99455428/" TargetMode="External"/><Relationship Id="rId1317" Type="http://schemas.openxmlformats.org/officeDocument/2006/relationships/hyperlink" Target="http://www.rollingstone.com/culture/inside-the-new-emergency-app-for-undocumented-immigrants-w472224" TargetMode="External"/><Relationship Id="rId1318" Type="http://schemas.openxmlformats.org/officeDocument/2006/relationships/hyperlink" Target="http://www.foxnews.com/politics/2017/03/22/immigration-as-la-rebuffs-trumps-order-others-embrace-it.html" TargetMode="External"/><Relationship Id="rId1319" Type="http://schemas.openxmlformats.org/officeDocument/2006/relationships/hyperlink" Target="http://www.latimes.com/local/lanow/la-me-ln-immigrant-crime-reporting-drops-20170321-story.html" TargetMode="External"/><Relationship Id="rId920" Type="http://schemas.openxmlformats.org/officeDocument/2006/relationships/hyperlink" Target="https://www.scribd.com/document/324230360/Einstein-Markov-Dauphin-A099-508-343-BIA-Aug-24-2016-pdf" TargetMode="External"/><Relationship Id="rId921" Type="http://schemas.openxmlformats.org/officeDocument/2006/relationships/hyperlink" Target="http://www.aila.org/infonet/aao-matter-of-s-d-r-c-id-13768-aao-mar-15-2017" TargetMode="External"/><Relationship Id="rId922" Type="http://schemas.openxmlformats.org/officeDocument/2006/relationships/hyperlink" Target="http://www.thenyic.org/node/5107" TargetMode="External"/><Relationship Id="rId923"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924" Type="http://schemas.openxmlformats.org/officeDocument/2006/relationships/hyperlink" Target="http://brooklynda.org/wp-content/uploads/2017/03/Immigration-Forum-Flyer.pdf" TargetMode="External"/><Relationship Id="rId925" Type="http://schemas.openxmlformats.org/officeDocument/2006/relationships/hyperlink" Target="http://lawprofessors.typepad.com/immigration/2017/04/in-us-restaurants-bars-and-food-trucks-modern-slavery-persists.html" TargetMode="External"/><Relationship Id="rId926" Type="http://schemas.openxmlformats.org/officeDocument/2006/relationships/hyperlink" Target="http://lawprofessors.typepad.com/immigration/2017/04/i-have-daca-but-that-didnt-stop-trumps-immigration-agents-from-arresting-me-by-francisco-rodriguez-.html" TargetMode="External"/><Relationship Id="rId927" Type="http://schemas.openxmlformats.org/officeDocument/2006/relationships/hyperlink" Target="http://lawprofessors.typepad.com/immigration/2017/04/debating-the-big-questions-on-immigration-part-2-how-bill-clinton-paved-the-way-for-donald-trumps-deportation-policy.html" TargetMode="External"/><Relationship Id="rId928" Type="http://schemas.openxmlformats.org/officeDocument/2006/relationships/hyperlink" Target="http://lawprofessors.typepad.com/immigration/2017/04/in-a-letterdated-march-29-2017-attorney-general-jeff-sessions-and-department-of-homeland-security-secretary-john-kelly-resp.html" TargetMode="External"/><Relationship Id="rId929" Type="http://schemas.openxmlformats.org/officeDocument/2006/relationships/hyperlink" Target="http://lawprofessors.typepad.com/immigration/2017/04/the-sriracha-argument-for-immigration.html" TargetMode="External"/><Relationship Id="rId1860" Type="http://schemas.openxmlformats.org/officeDocument/2006/relationships/hyperlink" Target="http://www.teenvogue.com/story/how-things-would-be-different-pence-president-trump" TargetMode="External"/><Relationship Id="rId1861" Type="http://schemas.openxmlformats.org/officeDocument/2006/relationships/hyperlink" Target="http://www.theledger.com/opinion/20170313/oppenheimer-trump-continues-to-demonize-immigrants" TargetMode="External"/><Relationship Id="rId1862" Type="http://schemas.openxmlformats.org/officeDocument/2006/relationships/hyperlink" Target="http://www.oregonlive.com/portland/index.ssf/2017/03/refugee_lawyer.html" TargetMode="External"/><Relationship Id="rId1863" Type="http://schemas.openxmlformats.org/officeDocument/2006/relationships/hyperlink" Target="http://www.reviewjournal.com/local/las-vegas/young-undocumented-las-vegas-wait-trump-weighs-daca" TargetMode="External"/><Relationship Id="rId1864" Type="http://schemas.openxmlformats.org/officeDocument/2006/relationships/hyperlink" Target="http://www.crainsdetroit.com/article/20170302/NEWS/170309976/on-michigan-farms-and-in-restaurants-who-will-fill-jobs" TargetMode="External"/><Relationship Id="rId1865" Type="http://schemas.openxmlformats.org/officeDocument/2006/relationships/hyperlink" Target="https://www.washingtonpost.com/national/ex-tent-prison-in-south-texas-site-of-2015-riot-to-be-sold/2017/03/11/f371d7fa-0692-11e7-9d14-9724d48f5666_story.html?utm_term=.912d5d3fd110" TargetMode="External"/><Relationship Id="rId1866" Type="http://schemas.openxmlformats.org/officeDocument/2006/relationships/hyperlink" Target="https://www.washingtonpost.com/politics/courts_law/court-says-texas-congressional-districts-gerrymandered-to-hurt-minorities/2017/03/11/97b6ab0a-0685-11e7-b9fa-ed727b644a0b_story.html?utm_term=.02225b01b004" TargetMode="External"/><Relationship Id="rId1867" Type="http://schemas.openxmlformats.org/officeDocument/2006/relationships/hyperlink" Target="https://www.washingtonpost.com/national/indiana-lawmakers-weigh-banning-so-called-sanctuary-campuses/2017/03/12/60a4597c-072b-11e7-bd19-fd3afa0f7e2a_story.html?utm_term=.a5e1d7d90657" TargetMode="External"/><Relationship Id="rId1868" Type="http://schemas.openxmlformats.org/officeDocument/2006/relationships/hyperlink" Target="http://www.denverpost.com/2017/03/12/sanctuary-immigrants-colorado-trump/" TargetMode="External"/><Relationship Id="rId1869" Type="http://schemas.openxmlformats.org/officeDocument/2006/relationships/hyperlink" Target="http://www.denverpost.com/2017/03/11/immigrants-us-colorado-economy/" TargetMode="External"/><Relationship Id="rId2020" Type="http://schemas.openxmlformats.org/officeDocument/2006/relationships/hyperlink" Target="http://thehill.com/latino/323077-refugee-ban-could-result-in-increased-illegal-immigration" TargetMode="External"/><Relationship Id="rId2021" Type="http://schemas.openxmlformats.org/officeDocument/2006/relationships/hyperlink" Target="https://www.washingtonpost.com/world/national-security/why-hawaii-says-trumps-new-travel-ban-is-still-unconstitutional/2017/03/08/3419306e-040e-11e7-b9fa-ed727b644a0b_story.html?utm_term=.20b7def73d07" TargetMode="External"/><Relationship Id="rId2022" Type="http://schemas.openxmlformats.org/officeDocument/2006/relationships/hyperlink" Target="https://www.washingtonpost.com/national/religion/hawaii-files-amended-lawsuit-to-fight-trumps-travel-ban/2017/03/08/1c494ac4-043a-11e7-9d14-9724d48f5666_story.html?utm_term=.205c281de5ce" TargetMode="External"/><Relationship Id="rId2023" Type="http://schemas.openxmlformats.org/officeDocument/2006/relationships/hyperlink" Target="https://www.nytimes.com/2017/03/08/us/trump-travel-ban-hawaii.html" TargetMode="External"/><Relationship Id="rId2024" Type="http://schemas.openxmlformats.org/officeDocument/2006/relationships/hyperlink" Target="https://www.wsj.com/articles/hawaii-judge-agrees-to-hearing-on-trump-immigration-order-1489002334" TargetMode="External"/><Relationship Id="rId2025" Type="http://schemas.openxmlformats.org/officeDocument/2006/relationships/hyperlink" Target="http://www.politico.com/story/2017/03/hawaii-federal-hearing-trump-travel-ban-235833" TargetMode="External"/><Relationship Id="rId2026" Type="http://schemas.openxmlformats.org/officeDocument/2006/relationships/hyperlink" Target="http://thehill.com/policy/national-security/322897-hawaii-files-challenge-to-trumps-new-travel-order" TargetMode="External"/><Relationship Id="rId2027" Type="http://schemas.openxmlformats.org/officeDocument/2006/relationships/hyperlink" Target="https://www.washingtonpost.com/politics/pew-us-labor-force-would-shrink-without-new-immigrants/2017/03/08/2e819fb4-0432-11e7-9d14-9724d48f5666_story.html?utm_term=.98946bb1cd1a" TargetMode="External"/><Relationship Id="rId2028" Type="http://schemas.openxmlformats.org/officeDocument/2006/relationships/hyperlink" Target="https://www.washingtonpost.com/world/europe/un-rights-chief-dismayed-at-trump-efforts-to-intimidate/2017/03/08/263abf0e-03e0-11e7-9d14-9724d48f5666_story.html?utm_term=.8f0a9ce55d74" TargetMode="External"/><Relationship Id="rId2029" Type="http://schemas.openxmlformats.org/officeDocument/2006/relationships/hyperlink" Target="https://www.washingtonpost.com/national/border-patrol-may-loosen-lie-detector-hiring-requirement/2017/03/08/5a644f4a-0424-11e7-9d14-9724d48f5666_story.html?utm_term=.c659655db4a0" TargetMode="External"/><Relationship Id="rId3270" Type="http://schemas.openxmlformats.org/officeDocument/2006/relationships/hyperlink" Target="x-webdoc://F4E68AC7-BB5D-4353-9607-236B45683AA1/redir.aspx?REF=BbhRhGVG0_r1-YFsaMaURi_4y5ryI2G3CeYG6KaZ-WHNOjns-2fUCAFodHRwczovL3d3dy53YXNoaW5ndG9ucG9zdC5jb20vbmF0aW9uYWwvdGV4YXMtb2ZmaWNpYWxzLXNheS1pY2UtZGV0YWluZWQtaW1taWdyYW50LWluc2lkZS1jb3VydGhvdXNlLzIwMTcvMDIvMTYvNDg0OWIzMjgtZjRhNi0xMWU2LTlmYjEtMmQ4ZjNmYzljMGVkX3N0b3J5Lmh0bWw_dXRtX3Rlcm09LmE1YjIxY2FhNTUwZg.." TargetMode="External"/><Relationship Id="rId3271" Type="http://schemas.openxmlformats.org/officeDocument/2006/relationships/hyperlink" Target="x-webdoc://F4E68AC7-BB5D-4353-9607-236B45683AA1/redir.aspx?REF=2DRtJfYXECDzLQFDRZE8tLAlmxdMB7pnHam4YixqIj_NOjns-2fUCAFodHRwOi8vd3d3LnJldXRlcnMuY29tL2FydGljbGUvdXMtdGV4YXMtaW1taWdyYW50LWlkVVNLQk4xNVYyR0E." TargetMode="External"/><Relationship Id="rId3272" Type="http://schemas.openxmlformats.org/officeDocument/2006/relationships/hyperlink" Target="x-webdoc://F4E68AC7-BB5D-4353-9607-236B45683AA1/redir.aspx?REF=j8DiNH-Gp7HN7_tlOB6rt2W8JCedud59d-ySTwQFF4TNOjns-2fUCAFodHRwOi8vd3d3LmNic25ld3MuY29tL25ld3MvdW5kb2N1bWVudGVkLXRyYW5zZ2VuZGVyLXdvbWFuLWZpbGluZy1kb21lc3RpYy12aW9sZW5jZS1jbGFpbS1hcnJlc3RlZC1hdC1lbC1wYXNvLWNvdXJ0aG91c2UtYnktaWNlLW9mZmljaWFsLXNheXMv" TargetMode="External"/><Relationship Id="rId3273" Type="http://schemas.openxmlformats.org/officeDocument/2006/relationships/hyperlink" Target="x-webdoc://F4E68AC7-BB5D-4353-9607-236B45683AA1/redir.aspx?REF=mEw36DLMkOzXjWcUIBpObQwuLITK5WECqipBjTZNHE7NOjns-2fUCAFodHRwczovL3d3dy53YXNoaW5ndG9ucG9zdC5jb20vbG9jYWwvZGF5LXdpdGhvdXQtaW1taWdyYW50cy1tYXJjaGVycy1oZWFkLXRvLXdoaXRlLWhvdXNlLzIwMTcvMDIvMTYvNDUyZDUzYzYtZjQ2ZS0xMWU2LTlmYjEtMmQ4ZjNmYzljMGVkX3N0b3J5Lmh0bWw_dXRtX3Rlcm09LjM1YmU5N2MwM2MwYg.." TargetMode="External"/><Relationship Id="rId3274" Type="http://schemas.openxmlformats.org/officeDocument/2006/relationships/hyperlink" Target="x-webdoc://F4E68AC7-BB5D-4353-9607-236B45683AA1/redir.aspx?REF=rONqsJdzbt3IU3H03jmI4r0IySoL4-fyQeLBqQuMRr7NOjns-2fUCAFodHRwczovL3d3dy53YXNoaW5ndG9ucG9zdC5jb20vbG9jYWwvcmljaG1vbmQtYXJlYS1zdG9yZXMtY2xvc2VkLWZvci1hLWRheS13aXRob3V0LWltbWlncmFudHMvMjAxNy8wMi8xNi9hMGI5NThmNC1mNDhhLTExZTYtOWZiMS0yZDhmM2ZjOWMwZWRfc3RvcnkuaHRtbD91dG1fdGVybT0uY2ViYzljNzIwNTg0" TargetMode="External"/><Relationship Id="rId3275" Type="http://schemas.openxmlformats.org/officeDocument/2006/relationships/hyperlink" Target="x-webdoc://F4E68AC7-BB5D-4353-9607-236B45683AA1/redir.aspx?REF=DHuNidaGG4HBBLC0ekKKhI2-jrcVLQ6_lN1QabZPLnDNOjns-2fUCAFodHRwczovL3d3dy53YXNoaW5ndG9ucG9zdC5jb20vbmF0aW9uYWwvbXVzZXVtLXJlbW92ZXMtYXJ0d29yay1wcm9kdWNlZC1ieS1pbW1pZ3JhbnRzLWFzLXByb3Rlc3QvMjAxNy8wMi8xNi81NzQ4Y2ZhNi1mNGI3LTExZTYtOWZiMS0yZDhmM2ZjOWMwZWRfc3RvcnkuaHRtbD91dG1fdGVybT0uYWI2MzQ0Y2RhYzk5" TargetMode="External"/><Relationship Id="rId3276" Type="http://schemas.openxmlformats.org/officeDocument/2006/relationships/hyperlink" Target="x-webdoc://F4E68AC7-BB5D-4353-9607-236B45683AA1/redir.aspx?REF=mD5CUvwFGNhhM_M5vbd7NKocqom1WKmb_gj9j5qQ7R7NOjns-2fUCAFodHRwczovL3d3dy5ueXRpbWVzLmNvbS8yMDE3LzAyLzE2L255cmVnaW9uL2RheS13aXRob3V0LWltbWlncmFudHMtYm95Y290dC10cnVtcC1wb2xpY3kuaHRtbA.." TargetMode="External"/><Relationship Id="rId3277" Type="http://schemas.openxmlformats.org/officeDocument/2006/relationships/hyperlink" Target="x-webdoc://F4E68AC7-BB5D-4353-9607-236B45683AA1/redir.aspx?REF=Ns4ME7JirMrjGl-Z-MNhtaJKuefoVFkG2ImUXtQwb57NOjns-2fUCAFodHRwczovL3d3dy5ueXRpbWVzLmNvbS92aWRlby91cy9wb2xpdGljcy8xMDAwMDAwMDQ5MzcyMDkvZGF5LXdpdGhvdXQtaW1taWdyYW50cy1wcm90ZXN0cy1hY3Jvc3MtdGhlLWNvdW50cnkuaHRtbA.." TargetMode="External"/><Relationship Id="rId3278" Type="http://schemas.openxmlformats.org/officeDocument/2006/relationships/hyperlink" Target="x-webdoc://F4E68AC7-BB5D-4353-9607-236B45683AA1/redir.aspx?REF=rkViYXI_NYgGRcF6nJsFilmDUmNMiHS9MuApdSt_C3XNOjns-2fUCAFodHRwczovL3d3dy53YXNoaW5ndG9ucG9zdC5jb20vbG9jYWwvcmVzdGF1cmFudHMtc2Nob29scy1jbG9zZS1pbi1kYXktd2l0aG91dC1pbW1pZ3JhbnRzLXByb3Rlc3QvMjAxNy8wMi8xNi9hYzJhZjJmOC1mNDRjLTExZTYtYTliMC1lY2VlN2NlNDc1ZmNfc3RvcnkuaHRtbD91dG1fdGVybT0uZmEzNTBhODRhMzVk" TargetMode="External"/><Relationship Id="rId3279" Type="http://schemas.openxmlformats.org/officeDocument/2006/relationships/hyperlink" Target="x-webdoc://F4E68AC7-BB5D-4353-9607-236B45683AA1/redir.aspx?REF=ZqbbqC-B_Le6pEYh9jWQCr3jyEe5E3l7kycObqYwWlXNOjns-2fUCAFodHRwOi8vd3d3LnVzYXRvZGF5LmNvbS9zdG9yeS9tb25leS8yMDE3LzAyLzE2LzEwLXN0YXRzLWRheS13aXRob3V0LWltbWlncmFudHMtaWxsdXN0cmF0ZXMtZWNvbm9taWMtaW1wYWN0Lzk3OTg2NTI4Lw.." TargetMode="External"/><Relationship Id="rId1320" Type="http://schemas.openxmlformats.org/officeDocument/2006/relationships/hyperlink" Target="https://www.washingtonpost.com/news/monkey-cage/wp/2017/03/22/why-trumps-potential-restrictions-on-highly-skilled-immigration-could-shift-jobs-overseas/?utm_term=.887754bd369f" TargetMode="External"/><Relationship Id="rId1321" Type="http://schemas.openxmlformats.org/officeDocument/2006/relationships/hyperlink" Target="http://www.chicagotribune.com/news/local/politics/ct-rahm-emanuel-chicago-municipal-id-met-20170322-story.html" TargetMode="External"/><Relationship Id="rId1322" Type="http://schemas.openxmlformats.org/officeDocument/2006/relationships/hyperlink" Target="https://www.nytimes.com/2017/03/23/us/politics/visa-extreme-vetting-rex-tillerson.html" TargetMode="External"/><Relationship Id="rId1323" Type="http://schemas.openxmlformats.org/officeDocument/2006/relationships/hyperlink" Target="https://www.wsj.com/articles/immigrant-who-helped-build-a-business-faces-deportation-1490301888" TargetMode="External"/><Relationship Id="rId1324" Type="http://schemas.openxmlformats.org/officeDocument/2006/relationships/hyperlink" Target="https://www.washingtonpost.com/politics/blame-game-trump-casts-immigrants-as-dangerous-criminals-the-evidence-shows-otherwise/2017/03/23/f12dffdc-0f4d-11e7-9d5a-a83e627dc120_story.html?utm_term=.3b74146f05e1" TargetMode="External"/><Relationship Id="rId1325" Type="http://schemas.openxmlformats.org/officeDocument/2006/relationships/hyperlink" Target="https://www.usnews.com/news/best-states/washington/articles/2017-03-22/washington-justice-to-feds-keep-immigration-agents-away" TargetMode="External"/><Relationship Id="rId1326" Type="http://schemas.openxmlformats.org/officeDocument/2006/relationships/hyperlink" Target="https://www.washingtonpost.com/news/grade-point/wp/2017/03/24/theyre-afraid-to-come-university-leaders-worry-trump-policies-will-deter-international-scholars/?utm_term=.639fdcc11a05" TargetMode="External"/><Relationship Id="rId1327" Type="http://schemas.openxmlformats.org/officeDocument/2006/relationships/hyperlink" Target="https://www.washingtonpost.com/world/trump-administration-gives-target-list-of-illegal-immigrants-to-india/2017/03/24/cffcf49b-9a94-45a2-8908-994cfb8465c5_story.html?utm_term=.5830500a3593" TargetMode="External"/><Relationship Id="rId1328" Type="http://schemas.openxmlformats.org/officeDocument/2006/relationships/hyperlink" Target="http://www.latimes.com/local/lanow/la-me-sanctuary-churches-20170301-story.html" TargetMode="External"/><Relationship Id="rId1329" Type="http://schemas.openxmlformats.org/officeDocument/2006/relationships/hyperlink" Target="http://www.cnn.com/2017/03/23/politics/justice-statistics-immigration/" TargetMode="External"/><Relationship Id="rId2570" Type="http://schemas.openxmlformats.org/officeDocument/2006/relationships/hyperlink" Target="x-webdoc://F4E68AC7-BB5D-4353-9607-236B45683AA1/redir.aspx?REF=fttgqBSB_65eDZ8s25YZROd2tlviGcAp3kZmUtpgiGkNYg7s-2fUCAFodHRwOi8vd3d3Lm1saXZlLmNvbS9uZXdzL2Fubi1hcmJvci9pbmRleC5zc2YvMjAxNy8wMi9hbm5fYXJib3JfY29tbXVuaXR5X3JlYWN0c190by5odG1s" TargetMode="External"/><Relationship Id="rId2571" Type="http://schemas.openxmlformats.org/officeDocument/2006/relationships/hyperlink" Target="x-webdoc://F4E68AC7-BB5D-4353-9607-236B45683AA1/redir.aspx?REF=V4VC0O4zs_4YQZnuOHP1b9oV709IIPNlOFquKguYL8INYg7s-2fUCAFodHRwOi8vd3d3LmNsZXZlbGFuZC5jb20vc2hha2VyLWhlaWdodHMvaW5kZXguc3NmLzIwMTcvMDIvc2hha2VyX2hlaWdodHNfY291bmNpbF91cmdlZF90Lmh0bWw." TargetMode="External"/><Relationship Id="rId2572" Type="http://schemas.openxmlformats.org/officeDocument/2006/relationships/hyperlink" Target="x-webdoc://F4E68AC7-BB5D-4353-9607-236B45683AA1/redir.aspx?REF=9jFtO-XI8anOgya2LaHf5k4XQysz5XkZv_KaZL917jVtwxDs-2fUCAFodHRwOi8vd3d3Lm5iY2JheWFyZWEuY29tL25ld3MvcG9saXRpY3MvSW1taWdyYXRpb24tT3JkZXItTGlrZWx5LXRvLU1ha2UtVW5kb2N1bWVudGVkLUltbWlncmFudHMtSGlkZS1FeHBlcnRzLTQxNDUyODY5My5odG1s" TargetMode="External"/><Relationship Id="rId2573" Type="http://schemas.openxmlformats.org/officeDocument/2006/relationships/hyperlink" Target="x-webdoc://F4E68AC7-BB5D-4353-9607-236B45683AA1/redir.aspx?REF=Cx5jouKMN6u6UuiNtURElBt7RORVm5vVhg5v2l8ptFptwxDs-2fUCAFodHRwOi8vd3d3Lm5iY25ld3MuY29tL25ld3MvbGF0aW5vL2NpdGl6ZW5zLXJlYWR5LXRoZWlyLWNlbGwtcGhvbmVzLWRvY3VtZW50LWltbWlncmFudC1hcnJlc3RzLW43MjQ0NDE." TargetMode="External"/><Relationship Id="rId2574" Type="http://schemas.openxmlformats.org/officeDocument/2006/relationships/hyperlink" Target="x-webdoc://F4E68AC7-BB5D-4353-9607-236B45683AA1/redir.aspx?REF=bEsrWBDzYDzEn58_NwmjKY5OFs00AzBxpkAKsPfoITVtwxDs-2fUCAFodHRwczovL3d3dy50aGVhdGxhbnRpYy5jb20vcG9saXRpY3MvYXJjaGl2ZS8yMDE3LzAyL3BhcGVycy1wbGVhc2UvNTE3ODg3Lw.." TargetMode="External"/><Relationship Id="rId2575" Type="http://schemas.openxmlformats.org/officeDocument/2006/relationships/hyperlink" Target="x-webdoc://F4E68AC7-BB5D-4353-9607-236B45683AA1/redir.aspx?REF=g4T42oJJ6p1AbV1mmaWkFV8WWwWsgO536hPlQ-t0HQZtwxDs-2fUCAFodHRwOi8vd3d3LmVkd2Vlay5vcmcvZXcvYXJ0aWNsZXMvMjAxNy8wMy8wMS9ob3ctbXVjaC1jYW4tc2Nob29scy1wcm90ZWN0LXVuZG9jdW1lbnRlZC1zdHVkZW50cy5odG1s" TargetMode="External"/><Relationship Id="rId2576" Type="http://schemas.openxmlformats.org/officeDocument/2006/relationships/hyperlink" Target="x-webdoc://F4E68AC7-BB5D-4353-9607-236B45683AA1/redir.aspx?REF=wdBhbDvXCSfkfkQSxUs4yFKSFWHlIG3PIkv_7wfxPxFtwxDs-2fUCAFodHRwOi8vd3d3LmNic25ld3MuY29tL25ld3Mvc3VwcmVtZS1jb3VydC1qdXN0aWNlcy1zZWVtLXN5bXBhdGhldGljLXRvLWltbWlncmFudC1pbi1kZXBvcnRhdGlvbi1jYXNlLw.." TargetMode="External"/><Relationship Id="rId2577" Type="http://schemas.openxmlformats.org/officeDocument/2006/relationships/hyperlink" Target="x-webdoc://F4E68AC7-BB5D-4353-9607-236B45683AA1/redir.aspx?REF=697Szq-DMVuiT6k7U7AfP56bH8vjRF5Vv_AduOuqZMFtwxDs-2fUCAFodHRwczovL3d3dy53c2ouY29tL2FydGljbGVzL3ByaXNvbi1ib25kcy1hcmUtZ29pbmctdGhyb3VnaC10aGUtcm9vZi10aGFua3MtdG8tdHJ1bXBzLWltbWlncmF0aW9uLXBvbGljeS0xNDg4Mjg3MDQ5" TargetMode="External"/><Relationship Id="rId2578" Type="http://schemas.openxmlformats.org/officeDocument/2006/relationships/hyperlink" Target="x-webdoc://F4E68AC7-BB5D-4353-9607-236B45683AA1/redir.aspx?REF=gLkkJ1SyJGzJxUm5zqFBVzKYRbZK1dcfWAlVw7pW2BZtwxDs-2fUCAFodHRwczovL3d3dy53c2ouY29tL2FydGljbGVzL2EtbG9uZy1pc2xhbmQtaW1taWdyYW50LWNvbW11bml0eS1pcy1kZXNwaXJpdGVkLTE0ODgyNDM3OTA." TargetMode="External"/><Relationship Id="rId2579" Type="http://schemas.openxmlformats.org/officeDocument/2006/relationships/hyperlink" Target="x-webdoc://F4E68AC7-BB5D-4353-9607-236B45683AA1/redir.aspx?REF=9EdLRkrUvFGAwE1jLty4oGf2EjvU7Y0sdGFZce9AHzdtwxDs-2fUCAFodHRwOi8vdGhlaGlsbC5jb20vaG9tZW5ld3MvMzIxMzU3LWdhdGVzLWJ1ZmZldHQtaW1taWdyYW50cy1hZGQtdG8tdGhlLWdyZWF0bmVzcy1vZi10aGUtY291bnRyeQ.." TargetMode="External"/><Relationship Id="rId930" Type="http://schemas.openxmlformats.org/officeDocument/2006/relationships/hyperlink" Target="http://lawprofessors.typepad.com/immigration/2017/04/lets-call-them-constitutional-cities-not-sanctuary-cities-okay.html" TargetMode="External"/><Relationship Id="rId931" Type="http://schemas.openxmlformats.org/officeDocument/2006/relationships/hyperlink" Target="http://lawprofessors.typepad.com/immigration/2017/04/the-facts-about-immigration.html" TargetMode="External"/><Relationship Id="rId932" Type="http://schemas.openxmlformats.org/officeDocument/2006/relationships/hyperlink" Target="http://lawprofessors.typepad.com/immigration/2017/04/texas-am-symposium-american-immigration-law-the-new-colossus.html" TargetMode="External"/><Relationship Id="rId933" Type="http://schemas.openxmlformats.org/officeDocument/2006/relationships/hyperlink" Target="http://lawprofessors.typepad.com/immigration/2017/04/hostility-towards-immigrants-has-international-students-looking-beyond-the-us-for-their-education.html" TargetMode="External"/><Relationship Id="rId934" Type="http://schemas.openxmlformats.org/officeDocument/2006/relationships/hyperlink" Target="http://lawprofessors.typepad.com/immigration/2017/03/ice-targets-austin-due-to-citys-sanctuary-policy.html" TargetMode="External"/><Relationship Id="rId935" Type="http://schemas.openxmlformats.org/officeDocument/2006/relationships/hyperlink" Target="http://lawprofessors.typepad.com/immigration/2017/03/happy-cesar-chavez-day.html" TargetMode="External"/><Relationship Id="rId936" Type="http://schemas.openxmlformats.org/officeDocument/2006/relationships/hyperlink" Target="http://lawprofessors.typepad.com/immigration/2017/03/uc-law-students-pitch-in-to-help-immigrants-assert-their-rights.html" TargetMode="External"/><Relationship Id="rId937" Type="http://schemas.openxmlformats.org/officeDocument/2006/relationships/hyperlink" Target="http://lawprofessors.typepad.com/immigration/2017/03/catholic-institutions-instrumental-in-immigrant-integration.html" TargetMode="External"/><Relationship Id="rId938" Type="http://schemas.openxmlformats.org/officeDocument/2006/relationships/hyperlink" Target="http://lawprofessors.typepad.com/immigration/2017/03/the-sadness-of-the-border-wall-by-david-bacon.html" TargetMode="External"/><Relationship Id="rId939" Type="http://schemas.openxmlformats.org/officeDocument/2006/relationships/hyperlink" Target="http://lawprofessors.typepad.com/immigration/2017/03/sanctuary-jurisdiction-symposium.html" TargetMode="External"/><Relationship Id="rId1870" Type="http://schemas.openxmlformats.org/officeDocument/2006/relationships/hyperlink" Target="http://www.azcentral.com/story/opinion/op-ed/lindavaldez/2017/03/09/trump-separation-asylum/98962146/" TargetMode="External"/><Relationship Id="rId1871" Type="http://schemas.openxmlformats.org/officeDocument/2006/relationships/hyperlink" Target="mailto:gkao@nylag.org" TargetMode="External"/><Relationship Id="rId1872" Type="http://schemas.openxmlformats.org/officeDocument/2006/relationships/hyperlink" Target="x-webdoc://F4E68AC7-BB5D-4353-9607-236B45683AA1/www.nylag.org" TargetMode="External"/><Relationship Id="rId1873" Type="http://schemas.openxmlformats.org/officeDocument/2006/relationships/hyperlink" Target="x-webdoc://F4E68AC7-BB5D-4353-9607-236B45683AA1/www.facebook.com/NYLegalAssistanceGroup" TargetMode="External"/><Relationship Id="rId1874" Type="http://schemas.openxmlformats.org/officeDocument/2006/relationships/hyperlink" Target="http://www.twitter.com/NYLAG" TargetMode="External"/><Relationship Id="rId1875" Type="http://schemas.openxmlformats.org/officeDocument/2006/relationships/hyperlink" Target="https://www.washingtonpost.com/local/social-issues/lawyers-face-off-on-trump-travel-ban-in-md-court-wednesday-morning/2017/03/14/b2d24636-090c-11e7-93dc-00f9bdd74ed1_story.html?pushid=breaking-news_1489618137&amp;tid=notifi_push_breaking-news&amp;utm_term=.768b95279585" TargetMode="External"/><Relationship Id="rId1876" Type="http://schemas.openxmlformats.org/officeDocument/2006/relationships/hyperlink" Target="mailto:gkao@nylag.org" TargetMode="External"/><Relationship Id="rId1877" Type="http://schemas.openxmlformats.org/officeDocument/2006/relationships/hyperlink" Target="https://ag.ny.gov/press-release/ag-schneiderman-updates-legal-guidance-sanctuary-jurisdictions-making-clear-president" TargetMode="External"/><Relationship Id="rId1878" Type="http://schemas.openxmlformats.org/officeDocument/2006/relationships/hyperlink" Target="x-webdoc://F4E68AC7-BB5D-4353-9607-236B45683AA1/redir.aspx?REF=f3pXFLPSH7RyBS7XhfL9Ix55mZtP70ykv97N56J2gp5tuP3r-2fUCAFodHRwczovL3d3dy53aGl0ZWhvdXNlLmdvdi90aGUtcHJlc3Mtb2ZmaWNlLzIwMTcvMDMvMDYvZXhlY3V0aXZlLW9yZGVyLXByb3RlY3RpbmctbmF0aW9uLWZvcmVpZ24tdGVycm9yaXN0LWVudHJ5LXVuaXRlZC1zdGF0ZXM." TargetMode="External"/><Relationship Id="rId1879" Type="http://schemas.openxmlformats.org/officeDocument/2006/relationships/hyperlink" Target="x-webdoc://F4E68AC7-BB5D-4353-9607-236B45683AA1/redir.aspx?REF=4vXId6vs9O3ZDw3TA_rW_uOa8NgCprE8l7WhQwWs87BtuP3r-2fUCAFodHRwOi8vd3d3LmFpbGEub3JnL2luZm9uZXQvd2hpdGUtaG91c2UtbWVtby1pbXBsZW1lbnRpbmctdGhlLWV4ZWN1dGl2ZS1vcmRlcg.." TargetMode="External"/><Relationship Id="rId2030" Type="http://schemas.openxmlformats.org/officeDocument/2006/relationships/hyperlink" Target="https://www.washingtonpost.com/national/health-science/watchdog-spoiled-food-safety-risks-at-immigration-facility/2017/03/08/60941b08-046e-11e7-9d14-9724d48f5666_story.html?utm_term=.28d3b4b81659" TargetMode="External"/><Relationship Id="rId2031" Type="http://schemas.openxmlformats.org/officeDocument/2006/relationships/hyperlink" Target="https://www.washingtonpost.com/business/vietnam-remittances-fall-may-take-hit-from-us-border-policy/2017/03/09/6cf2db98-0499-11e7-9d14-9724d48f5666_story.html?utm_term=.988c5a615009" TargetMode="External"/><Relationship Id="rId2032" Type="http://schemas.openxmlformats.org/officeDocument/2006/relationships/hyperlink" Target="https://www.nytimes.com/2017/03/09/podcasts/the-daily/sanctuary-cities.html?_r=0" TargetMode="External"/><Relationship Id="rId2033" Type="http://schemas.openxmlformats.org/officeDocument/2006/relationships/hyperlink" Target="https://www.washingtonpost.com/news/morning-mix/wp/2017/03/09/17-migrants-crossing-into-canada-rescued-in-blizzard-as-mounting-numbers-desperately-flee-u-s/?utm_term=.1e94b961bfa3" TargetMode="External"/><Relationship Id="rId2034" Type="http://schemas.openxmlformats.org/officeDocument/2006/relationships/hyperlink" Target="http://www.politico.com/story/2017/03/senators-blast-trump-coast-guard-cuts-235838" TargetMode="External"/><Relationship Id="rId2035" Type="http://schemas.openxmlformats.org/officeDocument/2006/relationships/hyperlink" Target="http://thehill.com/blogs/blog-briefing-room/news/322895-statue-of-liberty-goes-dark-on-eve-of-womens-strike-due-to" TargetMode="External"/><Relationship Id="rId2036" Type="http://schemas.openxmlformats.org/officeDocument/2006/relationships/hyperlink" Target="https://www.washingtonpost.com/news/morning-mix/wp/2017/03/08/the-statue-of-liberty-went-dark-overnight-and-the-timing-was-just-too-perfect/?utm_term=.e69b90f0141a" TargetMode="External"/><Relationship Id="rId2037" Type="http://schemas.openxmlformats.org/officeDocument/2006/relationships/hyperlink" Target="https://www.washingtonpost.com/news/reliable-source/wp/2017/03/08/michelle-obama-celebrates-young-immigrants-on-international-womens-day-shade-or-no/?utm_term=.585faf95f10e" TargetMode="External"/><Relationship Id="rId2038" Type="http://schemas.openxmlformats.org/officeDocument/2006/relationships/hyperlink" Target="https://www.nytimes.com/2017/03/08/opinion/secretary-kelly-is-missing-in-action-on-immigration.html" TargetMode="External"/><Relationship Id="rId2039" Type="http://schemas.openxmlformats.org/officeDocument/2006/relationships/hyperlink" Target="https://www.bloomberg.com/view/articles/2017-03-08/fix-immigration-without-sacrificing-innocent-children" TargetMode="External"/><Relationship Id="rId3280" Type="http://schemas.openxmlformats.org/officeDocument/2006/relationships/hyperlink" Target="x-webdoc://F4E68AC7-BB5D-4353-9607-236B45683AA1/redir.aspx?REF=SzaZRmH0oVYEzvKTKPQ4lxb0rcQ2jKAxxf7QtfwgQ0nNOjns-2fUCAFodHRwOi8vY2hpY2Fnby5zdW50aW1lcy5jb20vbmV3cy9yaWNrLWJheWxlc3MtdG8tY2xvc2UtcmVzdGF1cmFudHMtZm9yLWEtZGF5LXRvLXN1cHBvcnQtaW1taWdyYW50cy8." TargetMode="External"/><Relationship Id="rId3281" Type="http://schemas.openxmlformats.org/officeDocument/2006/relationships/hyperlink" Target="x-webdoc://F4E68AC7-BB5D-4353-9607-236B45683AA1/redir.aspx?REF=tQunbIetCFOzrZ2_jcE8w-FTZrPO6SYdfTFXNgJGkHjNOjns-2fUCAFodHRwczovL3d3dy53YXNoaW5ndG9ucG9zdC5jb20vbmF0aW9uYWwvcmVsaWdpb24vdHJ1bXAtc2Vla3MtcGF1c2UtaW4tbGVnYWwtZmlnaHQtd2l0aC1yZXZpc2VkLXRyYXZlbC1iYW4vMjAxNy8wMi8xNi8yZjBlN2RjMC1mNGE3LTExZTYtOWZiMS0yZDhmM2ZjOWMwZWRfc3RvcnkuaHRtbD91dG1fdGVybT0uMjliNzBhY2M5Mzdk" TargetMode="External"/><Relationship Id="rId3282" Type="http://schemas.openxmlformats.org/officeDocument/2006/relationships/hyperlink" Target="x-webdoc://F4E68AC7-BB5D-4353-9607-236B45683AA1/redir.aspx?REF=Ugfk5atugpGJu_rajrHcp0f5rul6iedfz_jQivGEYnvNOjns-2fUCAFodHRwczovL3d3dy5ueXRpbWVzLmNvbS9yZXV0ZXJzLzIwMTcvMDIvMTYvdXMvMTZyZXV0ZXJzLXVzYS1pbW1pZ3JhdGlvbi1jb3VydC5odG1s" TargetMode="External"/><Relationship Id="rId3283" Type="http://schemas.openxmlformats.org/officeDocument/2006/relationships/hyperlink" Target="x-webdoc://F4E68AC7-BB5D-4353-9607-236B45683AA1/redir.aspx?REF=we1ShyryosBqWYw77xuIIeKuhtUGDWeY3PrLkzx-V_zNOjns-2fUCAFodHRwczovL3d3dy5ueXRpbWVzLmNvbS8yMDE3LzAyLzE2L3VzL3BvbGl0aWNzL3RyYXZlbC1iYW4tbXVzbGltLW5pbnRoLWNpcmN1aXQuaHRtbA.." TargetMode="External"/><Relationship Id="rId3284" Type="http://schemas.openxmlformats.org/officeDocument/2006/relationships/hyperlink" Target="x-webdoc://F4E68AC7-BB5D-4353-9607-236B45683AA1/redir.aspx?REF=Rin7itQxhA8VrkmCOFnD68_DTaxqDTZ9qmsfrOk6dkTNOjns-2fUCAFodHRwczovL3d3dy53YXNoaW5ndG9ucG9zdC5jb20vd29ybGQvbmF0aW9uYWwtc2VjdXJpdHkvdHJ1bXAtc2F5cy1oZWxsLWlzc3VlLWEtbmV3LWV4ZWN1dGl2ZS1vcmRlci1vbi1pbW1pZ3JhdGlvbi1ieS1uZXh0LXdlZWsvMjAxNy8wMi8xNi80YjY1ZTdkNi1mNDYzLTExZTYtYTliMC1lY2VlN2NlNDc1ZmNfc3RvcnkuaHRtbD91dG1fdGVybT0uYTJmMTg0ZWE5MjQ5" TargetMode="External"/><Relationship Id="rId3285" Type="http://schemas.openxmlformats.org/officeDocument/2006/relationships/hyperlink" Target="x-webdoc://F4E68AC7-BB5D-4353-9607-236B45683AA1/redir.aspx?REF=PLm1Y4Jh-hWw2t7D-xjvDKwsGGOv30pAxOsOKC83hp_NOjns-2fUCAFodHRwczovL3d3dy53c2ouY29tL2FydGljbGVzL3RydW1wLWFkbWluaXN0cmF0aW9uLXBsYW5zLW5ldy1pbW1pZ3JhdGlvbi1vcmRlci1uZXh0LXdlZWstZW5kcy1sZWdhbC1wdXNoLWluLWFwcGVhbHMtY291cnQtMTQ4NzI3NTA1OA.." TargetMode="External"/><Relationship Id="rId3286" Type="http://schemas.openxmlformats.org/officeDocument/2006/relationships/hyperlink" Target="x-webdoc://F4E68AC7-BB5D-4353-9607-236B45683AA1/redir.aspx?REF=ICyx1_lrSHlpPN-3fUeHbCMTbudnQrCbJqpLOPnSCg_NOjns-2fUCAFodHRwOi8vdGhlaGlsbC5jb20vcG9saWN5L25hdGlvbmFsLXNlY3VyaXR5LzMxOTkyMS10cnVtcC1uZXctZXhlY3V0aXZlLW9yZGVyLW5leHQtd2Vlay10by1wcm90ZWN0LW91ci1jb3VudHJ5" TargetMode="External"/><Relationship Id="rId3287" Type="http://schemas.openxmlformats.org/officeDocument/2006/relationships/hyperlink" Target="x-webdoc://F4E68AC7-BB5D-4353-9607-236B45683AA1/redir.aspx?REF=ijg3zgEhxX4MGXbfajl4-Hj4L_siL_kQAVtIpCgGkgPNOjns-2fUCAFodHRwczovL3d3dy53YXNoaW5ndG9ucG9zdC5jb20vbmF0aW9uYWwvaW1taWdyYW50LXJpY2gtbWlhbWktZGFkZS1zcGxpdC1vdmVyLXNhbmN0dWFyeS1jaXR5LW9yZGVyLzIwMTcvMDIvMTcvNjNlNGI1OTYtZjRlZC0xMWU2LTlmYjEtMmQ4ZjNmYzljMGVkX3N0b3J5Lmh0bWw_dXRtX3Rlcm09LjliN2U5NDNmODRkZg.." TargetMode="External"/><Relationship Id="rId3288" Type="http://schemas.openxmlformats.org/officeDocument/2006/relationships/hyperlink" Target="x-webdoc://F4E68AC7-BB5D-4353-9607-236B45683AA1/redir.aspx?REF=M9NYnaKen7sQJlX-lys0IcuV8GlC_EdMSbHrvgh0P1rNOjns-2fUCAFodHRwczovL3d3dy53c2ouY29tL2FydGljbGVzL25ldy15b3JrLWNpdHktY291bmNpbC1zcGVha2VyLW1lbGlzc2EtbWFyay12aXZlcml0by12b3dzLXRvLXJlc3RyaWN0LWNvb3BlcmF0aW9uLXdpdGgtZmVkZXJhbC1pbW1pZ3JhdGlvbi1hdXRob3JpdGllcy0xNDg3MjgyNDI5" TargetMode="External"/><Relationship Id="rId3289" Type="http://schemas.openxmlformats.org/officeDocument/2006/relationships/hyperlink" Target="x-webdoc://F4E68AC7-BB5D-4353-9607-236B45683AA1/redir.aspx?REF=A9CMRQDVqzNlySDmmjqEsmIb32VpFrMPSNPrO3aOWlvNOjns-2fUCAFodHRwOi8vd3d3LnJldmlld2pvdXJuYWwuY29tL25ld3MvcG9saXRpY3MtYW5kLWdvdmVybm1lbnQvbmV2YWRhL2NvcnRlei1tYXN0by1maWxpbmctYmlsbC1vdmVycmlkZS10cnVtcC1zLWV4ZWN1dGl2ZS1vcmRlcg.." TargetMode="External"/><Relationship Id="rId1330" Type="http://schemas.openxmlformats.org/officeDocument/2006/relationships/hyperlink" Target="https://www.wsj.com/articles/fewer-immigrants-higher-prices-lower-profits-1490279355" TargetMode="External"/><Relationship Id="rId1331" Type="http://schemas.openxmlformats.org/officeDocument/2006/relationships/hyperlink" Target="http://www.usatoday.com/story/news/world/2017/03/22/faces-of-deportations-under-president-trump/99455428/" TargetMode="External"/><Relationship Id="rId1332" Type="http://schemas.openxmlformats.org/officeDocument/2006/relationships/hyperlink" Target="https://www.washingtonpost.com/news/morning-mix/wp/2017/03/24/worried-about-trumps-travel-ban-canadas-largest-school-district-calls-off-u-s-trips/?utm_term=.898f72ec26b0" TargetMode="External"/><Relationship Id="rId1333" Type="http://schemas.openxmlformats.org/officeDocument/2006/relationships/hyperlink" Target="https://www.wsj.com/articles/trump-travel-ban-court-date-set-for-may-8-1490305741" TargetMode="External"/><Relationship Id="rId1334" Type="http://schemas.openxmlformats.org/officeDocument/2006/relationships/hyperlink" Target="https://www.washingtonpost.com/politics/trumps-pattern-make-claim-first-then-wait-for-facts/2017/03/24/54dee644-1062-11e7-aa57-2ca1b05c41b8_story.html?utm_term=.f5877248f8f1" TargetMode="External"/><Relationship Id="rId1335" Type="http://schemas.openxmlformats.org/officeDocument/2006/relationships/hyperlink" Target="https://www.washingtonpost.com/national/border-patrol-union-takes-center-stage-under-trump/2017/03/23/44df8686-0fe0-11e7-aa57-2ca1b05c41b8_story.html?utm_term=.88d51d2cd4ea" TargetMode="External"/><Relationship Id="rId1336" Type="http://schemas.openxmlformats.org/officeDocument/2006/relationships/hyperlink" Target="https://www.washingtonpost.com/politics/ap-fact-check-trumps-truths-can-come-from-wisps-of-info/2017/03/24/daf18a42-1063-11e7-aa57-2ca1b05c41b8_story.html?utm_term=.7e89f712dbf2" TargetMode="External"/><Relationship Id="rId1337" Type="http://schemas.openxmlformats.org/officeDocument/2006/relationships/hyperlink" Target="http://www.nbcnews.com/news/latino/amid-immigration-debate-latina-film-directors-show-life-along-border-n737621" TargetMode="External"/><Relationship Id="rId1338" Type="http://schemas.openxmlformats.org/officeDocument/2006/relationships/hyperlink" Target="https://www.nytimes.com/2017/03/23/nyregion/james-harris-jackson-timothy-caughman-murder.html" TargetMode="External"/><Relationship Id="rId1339" Type="http://schemas.openxmlformats.org/officeDocument/2006/relationships/hyperlink" Target="https://www.washingtonpost.com/world/national-security/obama-civil-rights-head-to-run-leadership-conference-on-civil-and-human-rights/2017/03/23/d6928ca2-0f56-11e7-9b0d-d27c98455440_story.html?utm_term=.9885688e233a" TargetMode="External"/><Relationship Id="rId2580" Type="http://schemas.openxmlformats.org/officeDocument/2006/relationships/hyperlink" Target="x-webdoc://F4E68AC7-BB5D-4353-9607-236B45683AA1/redir.aspx?REF=3kgBVitGovgKPVY0S9bBYbK_wxy9RETnFdOxq9utJzVtwxDs-2fUCAFodHRwOi8vdGhlaGlsbC5jb20vaG9tZW5ld3MvbmV3cy8zMjEzMDQtYnVzaC1pLXN1cHBvcnQtaW1taWdyYXRpb24tcG9saWN5LXRoYXRzLXdlbGNvbWluZy1hbmQtdGhhdC11cGhvbGRzLXRoZS1sYXc." TargetMode="External"/><Relationship Id="rId2581" Type="http://schemas.openxmlformats.org/officeDocument/2006/relationships/hyperlink" Target="x-webdoc://F4E68AC7-BB5D-4353-9607-236B45683AA1/redir.aspx?REF=ae8wMmGG3tHYK1B1M9IGuiD4p2ldF5V8OAXVks2SjtFtwxDs-2fUCAFodHRwczovL3d3dy53YXNoaW5ndG9ucG9zdC5jb20vd29ybGQvbWlkZGxlX2Vhc3QvdW4tZGVmZW5kcy1yZWZ1Z2VlLXZldHRpbmctYXMtdHJ1bXAtbXVsbHMtcmV2aXNlZC1lbnRyeS1iYW4vMjAxNy8wMi8yOC9mYjBmMDkyMC1mZDdjLTExZTYtOWI3OC04MjRjY2FiOTQ0MzVfc3RvcnkuaHRtbD91dG1fdGVybT0uMTU0MGExYjFlNjcw" TargetMode="External"/><Relationship Id="rId2582" Type="http://schemas.openxmlformats.org/officeDocument/2006/relationships/hyperlink" Target="x-webdoc://F4E68AC7-BB5D-4353-9607-236B45683AA1/redir.aspx?REF=fbN_SdZHsF4Cd-Xa2D9DypvG2m39vTvVVaaMtS-4LGZtwxDs-2fUCAFodHRwczovL3d3dy53YXNoaW5ndG9ucG9zdC5jb20vbmV3cy9wb3N0LXBvbGl0aWNzL3dwLzIwMTcvMDIvMjcvZ2VvcmdlLXctYnVzaC1jcml0aXF1ZXMtdHJ1bXAtb24tdHJhdmVsLWJhbi1mcmVlLXByZXNzLz91dG1fdGVybT0uZmMwMTZmZjk1ZTE0" TargetMode="External"/><Relationship Id="rId2583" Type="http://schemas.openxmlformats.org/officeDocument/2006/relationships/hyperlink" Target="x-webdoc://F4E68AC7-BB5D-4353-9607-236B45683AA1/redir.aspx?REF=0IVsFkZ_c13-AUcyalbLOA2VmKR0Zwnj-9T1HBAC5vVtwxDs-2fUCAFodHRwOi8vd3d3LnRvZGF5LmNvbS9uZXdzL2dlb3JnZS13LWJ1c2gtb3BlbnMtdHJ1bXAtcy13YXItbWVkaWEtcnVzc2lhLXRyYXZlbC10MTA4NjI3" TargetMode="External"/><Relationship Id="rId2584" Type="http://schemas.openxmlformats.org/officeDocument/2006/relationships/hyperlink" Target="x-webdoc://F4E68AC7-BB5D-4353-9607-236B45683AA1/redir.aspx?REF=ciMB7WbR55azkhOgWOP3c0VfLRd8VYbdzpShQkVPM5JtwxDs-2fUCAFodHRwOi8vd3d3LnBvbGl0aWNvLmNvbS9zdG9yeS8yMDE3LzAyL2hpbGxhcnktY2xpbnRvbi10cnVtcC1oYXRlLWNyaW1lcy0yMzU0NDQ." TargetMode="External"/><Relationship Id="rId2585" Type="http://schemas.openxmlformats.org/officeDocument/2006/relationships/hyperlink" Target="x-webdoc://F4E68AC7-BB5D-4353-9607-236B45683AA1/redir.aspx?REF=rlLGZse4TK3L0zJV4uDF4T-hXaaa3FDk6Hx8mTeIoCttwxDs-2fUCAFodHRwOi8vd3d3LnBvbGl0aWNvLmNvbS9zdG9yeS8yMDE3LzAyL2RvbmFsZC10cnVtcC1uZXctaW1taWdyYXRpb24tZXhlY3V0aXZlLW9yZGVyLTIzNTQ0OQ.." TargetMode="External"/><Relationship Id="rId2586" Type="http://schemas.openxmlformats.org/officeDocument/2006/relationships/hyperlink" Target="x-webdoc://F4E68AC7-BB5D-4353-9607-236B45683AA1/redir.aspx?REF=eANEh5gOv00-KXXlTTOZIKrKdxpYtOEu5RU-BV-I6AxtwxDs-2fUCAFodHRwczovL3d3dy53c2ouY29tL2FydGljbGVzL3ByaWNlbGluZXMtcHJvZml0cy1qdW1wLW9uLXN1cmdlLWluLXRyYXZlbC1ib29raW5ncy0xNDg4MjMxMjIw" TargetMode="External"/><Relationship Id="rId2587" Type="http://schemas.openxmlformats.org/officeDocument/2006/relationships/hyperlink" Target="x-webdoc://F4E68AC7-BB5D-4353-9607-236B45683AA1/redir.aspx?REF=vakg9Iu5aryLcT7YXcgWPJRZo61wWB1nWOLKKhI0hWNtwxDs-2fUCAFodHRwOi8vd3d3LnBvbGl0aWNvLmNvbS9zdG9yeS8yMDE3LzAyL3RydW1wLXNwZWVjaC1jb25ncmVzcy0yMDE3LWRlbW9jcmF0cy1icmluZy11bmRvY3VtZW50ZWQtaW1taWdyYW50cy0yMzU0NDg." TargetMode="External"/><Relationship Id="rId2588" Type="http://schemas.openxmlformats.org/officeDocument/2006/relationships/hyperlink" Target="x-webdoc://F4E68AC7-BB5D-4353-9607-236B45683AA1/redir.aspx?REF=xbzHKyC4qOJFlq5bQM2RZEadhWFOvN1UdslSYtQWPwRtwxDs-2fUCAFodHRwczovL3d3dy53YXNoaW5ndG9ucG9zdC5jb20vbmF0aW9uYWwvY291cnQtZGVuaWVzLWltbWVkaWF0ZS1oZWFyaW5nLXRvLXJlbGVhc2Utc2VhdHRsZS1kcmVhbWVyLzIwMTcvMDIvMjcvY2FlYjZkMmMtZmQzMy0xMWU2LTliNzgtODI0Y2NhYjk0NDM1X3N0b3J5Lmh0bWw_dXRtX3Rlcm09LjJhNDU1NDkyNGM1OA.." TargetMode="External"/><Relationship Id="rId2589" Type="http://schemas.openxmlformats.org/officeDocument/2006/relationships/hyperlink" Target="x-webdoc://F4E68AC7-BB5D-4353-9607-236B45683AA1/redir.aspx?REF=F6-ZSi7nMCccOMY8bH48HfA-rYzjdQ95FddQzCOfzoFtwxDs-2fUCAFodHRwczovL3d3dy5idXp6ZmVlZC5jb20vY2hyaXNnZWlkbmVyL3RoZS1jb3VydC1maWdodC1vdmVyLWRldGFpbmVkLWRyZWFtZXItY291bGQtaGF2ZS1tYWpvci1lZmZlYz91dG1fdGVybT0ubGRETkpSYUJybg.." TargetMode="External"/><Relationship Id="rId940" Type="http://schemas.openxmlformats.org/officeDocument/2006/relationships/hyperlink" Target="http://lawprofessors.typepad.com/immigration/2017/03/there-are-two-appeals-in-cases-enjoining-president-trumps-executive-order-revised-travel-ban-in-hawaii-v-trump-the-justice.html" TargetMode="External"/><Relationship Id="rId941" Type="http://schemas.openxmlformats.org/officeDocument/2006/relationships/hyperlink" Target="http://lawprofessors.typepad.com/immigration/2017/03/before-the-supreme-court-maslenjak-v-united-states-denaturalization-case.html" TargetMode="External"/><Relationship Id="rId942" Type="http://schemas.openxmlformats.org/officeDocument/2006/relationships/hyperlink" Target="http://lawprofessors.typepad.com/immigration/2017/03/law-review-symposium-law-and-the-border-defining-our-nation-april-7.html" TargetMode="External"/><Relationship Id="rId943" Type="http://schemas.openxmlformats.org/officeDocument/2006/relationships/hyperlink" Target="http://lawprofessors.typepad.com/immigration/2017/03/at-the-movies-resistance-at-tule-lake-.html" TargetMode="External"/><Relationship Id="rId944" Type="http://schemas.openxmlformats.org/officeDocument/2006/relationships/hyperlink" Target="http://lawprofessors.typepad.com/immigration/2017/03/seattle-sues-trump-administration-over-threats-against-sanctuaries-cities.html" TargetMode="External"/><Relationship Id="rId945" Type="http://schemas.openxmlformats.org/officeDocument/2006/relationships/hyperlink" Target="http://lawprofessors.typepad.com/immigration/2017/03/immigration-ethics-and-the-context-of-justice-review-essay-ethics-international-affairs-31-no-1-2017-pp-93-101.html" TargetMode="External"/><Relationship Id="rId946" Type="http://schemas.openxmlformats.org/officeDocument/2006/relationships/hyperlink" Target="http://lawprofessors.typepad.com/immigration/2017/03/lee-v-united-states-practical-answers-for-practical-questions-nancy-morawetz-and-sejal-zota-.html" TargetMode="External"/><Relationship Id="rId947" Type="http://schemas.openxmlformats.org/officeDocument/2006/relationships/hyperlink" Target="http://lawprofessors.typepad.com/immigration/2017/03/illegal-immigrants-help-fuel-us-farms-does-affordable-produce-depend-on-them.html" TargetMode="External"/><Relationship Id="rId948" Type="http://schemas.openxmlformats.org/officeDocument/2006/relationships/hyperlink" Target="http://lawprofessors.typepad.com/immigration/2017/03/daca-deportee-finds-his-way-in-mexico.html" TargetMode="External"/><Relationship Id="rId949" Type="http://schemas.openxmlformats.org/officeDocument/2006/relationships/hyperlink" Target="http://lawprofessors.typepad.com/immigration/2017/03/webinar-ice-deportations-the-state-of-daca-what-to-do-if-ice-shows-up-on-your-campus-wednesday-april.html" TargetMode="External"/><Relationship Id="rId1880" Type="http://schemas.openxmlformats.org/officeDocument/2006/relationships/hyperlink" Target="x-webdoc://F4E68AC7-BB5D-4353-9607-236B45683AA1/redir.aspx?REF=FpV3XJdkTE71oOWr3pBywdm5FDVxug7weB8S5ZiMLDJtuP3r-2fUCAFodHRwOi8vd3d3LmFpbGEub3JnL2luZm9uZXQvZmFjdC1zaGVldC1leGVjdXRpdmUtb3JkZXItb24tdHJhdmVsLWJhbi0wMy0wNi0xNw.." TargetMode="External"/><Relationship Id="rId1881" Type="http://schemas.openxmlformats.org/officeDocument/2006/relationships/hyperlink" Target="x-webdoc://F4E68AC7-BB5D-4353-9607-236B45683AA1/redir.aspx?REF=m5Khm-soegkzuidt-E_FNB3CIBYgQN42zKm0EzAG9wBtuP3r-2fUCAFodHRwOi8vd3d3LmFpbGEub3JnL2luZm9uZXQvcS1hbmQtYS1vbi1leGVjdXRpdmUtb3JkZXItb24tdHJhdmVsLWJhbi0wMy0wNi0xNw.." TargetMode="External"/><Relationship Id="rId1882" Type="http://schemas.openxmlformats.org/officeDocument/2006/relationships/hyperlink" Target="x-webdoc://F4E68AC7-BB5D-4353-9607-236B45683AA1/redir.aspx?REF=CqERDuIfs5ps98Cqy8YkvfsGQXF0cqyNFSXNKdBddj1tuP3r-2fUCAFodHRwOi8vd3d3LmFpbGEub3JnL2luZm9uZXQvc3RhdGVtZW50LWJ5LWRocy1zZWNyZXRhcnktcHJlc2lkZW50cy1leGVjdXRpdmU." TargetMode="External"/><Relationship Id="rId1883" Type="http://schemas.openxmlformats.org/officeDocument/2006/relationships/hyperlink" Target="x-webdoc://F4E68AC7-BB5D-4353-9607-236B45683AA1/redir.aspx?REF=1cM2CDexhHNJnRbOw-MdAJ8HNKlaDZ_jg_H1ptkPzFZtuP3r-2fUCAFodHRwOi8vd3d3LmFpbGEub3JnL2luZm9uZXQvZG9qLWRocy1sZXR0ZXItdG8td2hpdGUtaG91c2Utb24tbmVlZC1mb3ItcmV2aWV3" TargetMode="External"/><Relationship Id="rId1884" Type="http://schemas.openxmlformats.org/officeDocument/2006/relationships/hyperlink" Target="x-webdoc://F4E68AC7-BB5D-4353-9607-236B45683AA1/redir.aspx?REF=y5XXBlSf1p0mekwCvP70AcKoaIe3Vc4EtEUoLhSg8Z5tuP3r-2fUCAFodHRwOi8vd3d3LmFpbGEub3JnL2luZm9uZXQvZG9zLXN0YXRlbWVudC1vbi1leGVjdXRpdmUtb3JkZXItc2lnbmVkLW9uLW1hcmNoLTY." TargetMode="External"/><Relationship Id="rId1885" Type="http://schemas.openxmlformats.org/officeDocument/2006/relationships/hyperlink" Target="https://www.clearinghouse.net/results.php?searchSpecialCollection=44" TargetMode="External"/><Relationship Id="rId1886" Type="http://schemas.openxmlformats.org/officeDocument/2006/relationships/hyperlink" Target="https://www.nytimes.com/reuters/2017/03/09/world/americas/09reuters-usa-immigration-judges.html" TargetMode="External"/><Relationship Id="rId1887" Type="http://schemas.openxmlformats.org/officeDocument/2006/relationships/hyperlink" Target="x-webdoc://F4E68AC7-BB5D-4353-9607-236B45683AA1/redir.aspx?REF=NW5yHrInovS_R3sLo6jSz8tgkTXffcGbBYHsbM5_Zd8NV_vr-2fUCAFodHRwOi8vd3d3LnJldXRlcnMuY29tL2FydGljbGUvdXNhLWltbWlncmF0aW9uLWp1ZGdlcy1pZFVTTDJOMUdHMVJX" TargetMode="External"/><Relationship Id="rId1888" Type="http://schemas.openxmlformats.org/officeDocument/2006/relationships/hyperlink" Target="http://www.latinorebels.com/2017/03/08/latino-trump-diversity-coalition-advisor-says-he-helped-save-daca/" TargetMode="External"/><Relationship Id="rId1889" Type="http://schemas.openxmlformats.org/officeDocument/2006/relationships/hyperlink" Target="http://nylag.org/get-help/immigrant-rights-and-resources" TargetMode="External"/><Relationship Id="rId2040" Type="http://schemas.openxmlformats.org/officeDocument/2006/relationships/hyperlink" Target="https://www.washingtonpost.com/news/parenting/wp/2017/03/08/and-then-my-daughter-asked-is-it-because-theyre-muslim/?utm_term=.4a5f6e4fbe0a" TargetMode="External"/><Relationship Id="rId2041" Type="http://schemas.openxmlformats.org/officeDocument/2006/relationships/hyperlink" Target="https://www.washingtonpost.com/posteverything/wp/2017/03/09/slaves-werent-immigrants-they-were-property/?utm_term=.e6ff74c52118" TargetMode="External"/><Relationship Id="rId2042" Type="http://schemas.openxmlformats.org/officeDocument/2006/relationships/hyperlink" Target="http://www.slate.com/articles/news_and_politics/politics/2017/03/the_white_house_s_beliefs_about_muslim_assimilation_are_completely_bogus.html" TargetMode="External"/><Relationship Id="rId2043" Type="http://schemas.openxmlformats.org/officeDocument/2006/relationships/hyperlink" Target="http://www.marketplace.org/2017/03/07/business/sioux-falls-unemployment-low-opportunity-fragile" TargetMode="External"/><Relationship Id="rId2044" Type="http://schemas.openxmlformats.org/officeDocument/2006/relationships/hyperlink" Target="https://www.washingtonpost.com/national/mayor-believes-his-syrian-refugee-plan-cost-him-re-election/2017/03/08/0d665498-0430-11e7-9d14-9724d48f5666_story.html?utm_term=.83293df0443c" TargetMode="External"/><Relationship Id="rId2045" Type="http://schemas.openxmlformats.org/officeDocument/2006/relationships/hyperlink" Target="https://www.washingtonpost.com/national/religion/minneapolis-man-gets-1-year-for-threat-to-blow-up-mosque/2017/03/08/73740986-0464-11e7-9d14-9724d48f5666_story.html?utm_term=.9780e2fbfefb" TargetMode="External"/><Relationship Id="rId2046" Type="http://schemas.openxmlformats.org/officeDocument/2006/relationships/hyperlink" Target="http://www.register-herald.com/news/ice-detains-two-local-men/article_04903437-4164-53e8-b11f-3af9b677ba86.html" TargetMode="External"/><Relationship Id="rId2047" Type="http://schemas.openxmlformats.org/officeDocument/2006/relationships/hyperlink" Target="http://www.myajc.com/news/national-govt--politics/georgian-arrested-immigration-raid-says-she-citizen/nKgMWkmAPCrLbSObOBTrpM/" TargetMode="External"/><Relationship Id="rId2048" Type="http://schemas.openxmlformats.org/officeDocument/2006/relationships/hyperlink" Target="http://www.elpasotimes.com/story/news/immigration/2017/03/06/us-citizens-dad-stopped-dps-faces-deportation/98830484/" TargetMode="External"/><Relationship Id="rId2049" Type="http://schemas.openxmlformats.org/officeDocument/2006/relationships/hyperlink" Target="http://www.houstonpress.com/news/ice-deports-salvadoran-father-in-houston-with-no-criminal-history-9246659" TargetMode="External"/><Relationship Id="rId3290" Type="http://schemas.openxmlformats.org/officeDocument/2006/relationships/hyperlink" Target="x-webdoc://F4E68AC7-BB5D-4353-9607-236B45683AA1/redir.aspx?REF=jJkLfhvrr8Mgs8K85wPuAoC27xQO6vk-DYHsnaE3J4_NOjns-2fUCAFodHRwOi8vd3d3LnVzYXRvZGF5LmNvbS9zdG9yeS9uZXdzL25hdGlvbi1ub3cvMjAxNy8wMi8xNS9waG9lbml4LWNvdW5jaWwtZGVuaWVzLXNhbmN0dWFyeS1jaXR5LXJlcXVlc3QvOTc5Nzk0NTAv" TargetMode="External"/><Relationship Id="rId3291" Type="http://schemas.openxmlformats.org/officeDocument/2006/relationships/hyperlink" Target="x-webdoc://F4E68AC7-BB5D-4353-9607-236B45683AA1/redir.aspx?REF=4ZKMwjU7liw-plCV2lyFZ3U3yDGhaQHb6xsRAJ-2GNPNOjns-2fUCAFodHRwOi8vb2JzZXJ2ZXIuY29tLzIwMTcvMDIvYnJvb2tseW4tY29uZ3Jlc3N3b21hbi1tb3Zlcy10by1wcm90ZWN0LW5ldy15b3Jrcy1zYW5jdHVhcnktY2l0eS1zdGF0dXMv" TargetMode="External"/><Relationship Id="rId3292" Type="http://schemas.openxmlformats.org/officeDocument/2006/relationships/hyperlink" Target="x-webdoc://F4E68AC7-BB5D-4353-9607-236B45683AA1/redir.aspx?REF=7uSBGDLSYUP27XPcYkLglCNKd5CWbwuWA6cQYxQIIl3NOjns-2fUCAFodHRwczovL3d3dy53YXNoaW5ndG9ucG9zdC5jb20vbmF0aW9uYWwvaGlsbGFyeS1jbGludG9uLWRlc2lnbmVyLWRlLWxhLXJlbnRhLWluc3BpcmVkLWltbWlncmFudHMvMjAxNy8wMi8xNi8yOTZlMjFjMC1mNDZkLTExZTYtOWZiMS0yZDhmM2ZjOWMwZWRfc3RvcnkuaHRtbD91dG1fdGVybT0uMjAyNDljOWJhMzMy" TargetMode="External"/><Relationship Id="rId3293" Type="http://schemas.openxmlformats.org/officeDocument/2006/relationships/hyperlink" Target="x-webdoc://F4E68AC7-BB5D-4353-9607-236B45683AA1/redir.aspx?REF=cT4vO-Jcf1vuY-EPP7Bzh52_QFK2uJmN7MkV0fe6srHNOjns-2fUCAFodHRwczovL3d3dy5ueXRpbWVzLmNvbS8yMDE3LzAyLzE2L21vdmllcy9mcm9tLW5vd2hlcmUtcmV2aWV3Lmh0bWw_X3I9MA.." TargetMode="External"/><Relationship Id="rId3294" Type="http://schemas.openxmlformats.org/officeDocument/2006/relationships/hyperlink" Target="x-webdoc://F4E68AC7-BB5D-4353-9607-236B45683AA1/redir.aspx?REF=M56aOR51KrY664Spjf3-lMgAzWspEooYqPFDBcwy3IDNOjns-2fUCAFodHRwOi8vd3d3Lm1pYW1paGVyYWxkLmNvbS9vcGluaW9uL29wLWVkL2FydGljbGUxMzI5OTkyOTkuaHRtbA.." TargetMode="External"/><Relationship Id="rId3295" Type="http://schemas.openxmlformats.org/officeDocument/2006/relationships/hyperlink" Target="x-webdoc://F4E68AC7-BB5D-4353-9607-236B45683AA1/redir.aspx?REF=eDBGtA-JB-OALcjMmloTZq8-3Ld40bac4imb2jo47WHNOjns-2fUCAFodHRwOi8vZnVzaW9uLm5ldC9zdG9yeS8zODcyMDYvaW1taWdyYXRpb24tYW5kLWN1c3RvbXMtZW5mb3JjZW1lbnQtdGJ0LWljZS8_dXRtX3NvdXJjZT1mYWNlYm9vayZ1dG1fbWVkaXVtPXNvY2lhbCZ1dG1fY2FtcGFpZ249ZnVzaW9u" TargetMode="External"/><Relationship Id="rId3296" Type="http://schemas.openxmlformats.org/officeDocument/2006/relationships/hyperlink" Target="x-webdoc://F4E68AC7-BB5D-4353-9607-236B45683AA1/redir.aspx?REF=I_5NohBkGdSZJuBHHQWJvApQGrjIOKmhDEuaMttWo2rNOjns-2fUCAFodHRwOi8vd3d3Lmh1ZmZpbmd0b25wb3N0LmNvbS9lbnRyeS81OGE0ODU0OWU0YjA4MGJmNzRmMDQzMGM." TargetMode="External"/><Relationship Id="rId3297" Type="http://schemas.openxmlformats.org/officeDocument/2006/relationships/hyperlink" Target="x-webdoc://F4E68AC7-BB5D-4353-9607-236B45683AA1/redir.aspx?REF=qNT6hgp_AdbIOUDBsXy8VmRQZnZBfP6GMsMAA4xHSeHNOjns-2fUCAFodHRwOi8vbXYtdm9pY2UuY29tL25ld3MvMjAxNy8wMi8xNi9ydW1vcnMtb2YtaW1taWdyYXRpb24tcmFpZHMtcmVhY2gtYm9pbGluZy1wb2ludA.." TargetMode="External"/><Relationship Id="rId3298" Type="http://schemas.openxmlformats.org/officeDocument/2006/relationships/hyperlink" Target="x-webdoc://F4E68AC7-BB5D-4353-9607-236B45683AA1/redir.aspx?REF=tWOYahQkpMc4fZ1lz5Hau1DEdByergbCrL2MURQpqfbNOjns-2fUCAFodHRwOi8vd3d3LmtlbG9sYW5kLmNvbS9uZXdzL2FydGljbGUvaW52ZXN0aWdhdGVzL21hcnJpZWQtdG8tYW4tYW1lcmljYW4tc3RpbGwtZGVuaWVkLXZpc2E." TargetMode="External"/><Relationship Id="rId3299" Type="http://schemas.openxmlformats.org/officeDocument/2006/relationships/hyperlink" Target="x-webdoc://F4E68AC7-BB5D-4353-9607-236B45683AA1/redir.aspx?REF=q2iZ14GlsbAi9nnFwe5-JEdvW4ZsKiBVFuSO8dwqoXzNOjns-2fUCAFodHRwOi8vd3d3LmRhbHRvbmRhaWx5Y2l0aXplbi5jb20vbmV3cy9sb2NhbF9uZXdzL3lvdW5nLWltbWlncmFudHMtZmVhcmZ1bC1vZi1kZXRlbnRpb25zLWJhbnMtb24td29ya2luZy9hcnRpY2xlX2MzY2JhY2RjLWY3ODktNTg2Yi1iNTFjLThmMWQ0MWI2MTBjMS5odG1s" TargetMode="External"/><Relationship Id="rId400" Type="http://schemas.openxmlformats.org/officeDocument/2006/relationships/hyperlink" Target="https://rewire.news/article/2017/04/13/more-immigration-extremists-enter-trump-administration/" TargetMode="External"/><Relationship Id="rId401" Type="http://schemas.openxmlformats.org/officeDocument/2006/relationships/hyperlink" Target="https://www.wsj.com/articles/in-rush-for-new-agents-border-patrol-weighs-changing-polygraph-program-1492084802" TargetMode="External"/><Relationship Id="rId402" Type="http://schemas.openxmlformats.org/officeDocument/2006/relationships/hyperlink" Target="http://www.cnn.com/2017/04/13/politics/dhs-deportation-wall-memo/" TargetMode="External"/><Relationship Id="rId403" Type="http://schemas.openxmlformats.org/officeDocument/2006/relationships/hyperlink" Target="http://www.politico.com/tipsheets/morning-shift/2017/04/say-it-aint-so-eli-219753" TargetMode="External"/><Relationship Id="rId404" Type="http://schemas.openxmlformats.org/officeDocument/2006/relationships/hyperlink" Target="https://www.aol.com/article/news/2017/04/13/internal-trump-administration-documents-signal-plans-for-robust-us-deportation-force/22038403/" TargetMode="External"/><Relationship Id="rId405" Type="http://schemas.openxmlformats.org/officeDocument/2006/relationships/hyperlink" Target="http://www.teenvogue.com/story/trumps-administration-is-aiming-to-build-the-deportation-force-he-promised" TargetMode="External"/><Relationship Id="rId406" Type="http://schemas.openxmlformats.org/officeDocument/2006/relationships/hyperlink" Target="http://thehill.com/latino/328764-kids-caravan-protests-trump-immigration-policies-at-the-white-house" TargetMode="External"/><Relationship Id="rId407" Type="http://schemas.openxmlformats.org/officeDocument/2006/relationships/hyperlink" Target="https://rewire.news/article/2017/04/13/donald-trump-cant-living-like-youth-rally-immigrants-rights/" TargetMode="External"/><Relationship Id="rId408" Type="http://schemas.openxmlformats.org/officeDocument/2006/relationships/hyperlink" Target="http://www.firstpost.com/world/white-house-over-200-children-stage-protest-against-donald-trumps-immigration-policies-3383980.html" TargetMode="External"/><Relationship Id="rId409" Type="http://schemas.openxmlformats.org/officeDocument/2006/relationships/hyperlink" Target="http://abc7chicago.com/news/agents-holding-ohio-mom-of-4-will-deport-her-to-mexico/1869729/" TargetMode="External"/><Relationship Id="rId1340" Type="http://schemas.openxmlformats.org/officeDocument/2006/relationships/hyperlink" Target="https://www.washingtonpost.com/local/public-safety/hateful-acts-may-be-rising-but-will-court-cases-follow/2017/03/23/15b8b454-08e7-11e7-93dc-00f9bdd74ed1_story.html?utm_term=.9c00ed09edca" TargetMode="External"/><Relationship Id="rId1341" Type="http://schemas.openxmlformats.org/officeDocument/2006/relationships/hyperlink" Target="https://www.washingtonpost.com/news/the-fix/wp/2017/03/23/no-time-to-ask-questions-colorado-lawmaker-appears-to-defend-use-of-wwii-japanese-internment-camps/?utm_term=.13772af0886e" TargetMode="External"/><Relationship Id="rId1342" Type="http://schemas.openxmlformats.org/officeDocument/2006/relationships/hyperlink" Target="https://www.washingtonpost.com/goingoutguide/museums/using-the-term-latinx-exhibition-shows-immigrants-who-merged-into-cultures-of-their-new-homes/2017/03/23/0f73d4e4-0b39-11e7-a15f-a58d4a988474_story.html?utm_term=.6cb1b8166c5d" TargetMode="External"/><Relationship Id="rId1343" Type="http://schemas.openxmlformats.org/officeDocument/2006/relationships/hyperlink" Target="http://www.latimes.com/politics/la-me-on-politics-column-20170323-story.html" TargetMode="External"/><Relationship Id="rId1344" Type="http://schemas.openxmlformats.org/officeDocument/2006/relationships/hyperlink" Target="https://www.wsj.com/articles/in-the-midwest-immigrants-are-stemming-population-decline-1490299078" TargetMode="External"/><Relationship Id="rId1345" Type="http://schemas.openxmlformats.org/officeDocument/2006/relationships/hyperlink" Target="https://www.wsj.com/articles/international-immigration-gives-boost-to-big-u-s-cities-study-says-1490292369" TargetMode="External"/><Relationship Id="rId1346" Type="http://schemas.openxmlformats.org/officeDocument/2006/relationships/hyperlink" Target="http://www.nbcnews.com/news/latino/growing-gonzales-playwright-s-bittersweet-slice-latino-identity-n737561?cid=sm_npd_nn_tw_lt" TargetMode="External"/><Relationship Id="rId1347" Type="http://schemas.openxmlformats.org/officeDocument/2006/relationships/hyperlink" Target="http://www.newsweek.com/attacks-muslim-woman-gun-breastfeed-baby-573181" TargetMode="External"/><Relationship Id="rId1348" Type="http://schemas.openxmlformats.org/officeDocument/2006/relationships/hyperlink" Target="http://thehill.com/policy/transportation/325475-chao-trump-tapped-into-a-strain-of-anxiety-fear" TargetMode="External"/><Relationship Id="rId1349" Type="http://schemas.openxmlformats.org/officeDocument/2006/relationships/hyperlink" Target="http://www.baltimoresun.com/news/opinion/editorial/bs-ed-rape-immigrants-20170323-story.html" TargetMode="External"/><Relationship Id="rId2590" Type="http://schemas.openxmlformats.org/officeDocument/2006/relationships/hyperlink" Target="x-webdoc://F4E68AC7-BB5D-4353-9607-236B45683AA1/redir.aspx?REF=aKtfw_gZe4dV4JaklZDNHbMIKoAMwv5BaZY1H1ctCOttwxDs-2fUCAFodHRwOi8vdGhlaGlsbC5jb20vbGF0aW5vLzMyMTM0Ny1tZXhpY28tbW92ZXMtdG8tcmVjb2duaXplLWRyZWFtZXJzLXVzLWVkdWNhdGlvbg.." TargetMode="External"/><Relationship Id="rId2591" Type="http://schemas.openxmlformats.org/officeDocument/2006/relationships/hyperlink" Target="x-webdoc://F4E68AC7-BB5D-4353-9607-236B45683AA1/redir.aspx?REF=zjEcPpQBC_U05ULzPmgzCU3-rXdOh5BNrT6D4uGVxJZtwxDs-2fUCAFodHRwczovL3d3dy5idXp6ZmVlZC5jb20vYWRyaWFuY2FycmFzcXVpbGxvL3doeS1oYXNudC10cnVtcC1tb3ZlZC10by1kZWZ1bmQtc2FuY3R1YXJ5LWNpdGllcy15ZXQ_dXRtX3Rlcm09LnV0Vm1kQUVrcXo." TargetMode="External"/><Relationship Id="rId2592" Type="http://schemas.openxmlformats.org/officeDocument/2006/relationships/hyperlink" Target="x-webdoc://F4E68AC7-BB5D-4353-9607-236B45683AA1/redir.aspx?REF=wPMN9b_N7E6CcjdDsSIh1zqMAGynxzNAuNepZwsoWZBtwxDs-2fUCAFodHRwczovL3d3dy53YXNoaW5ndG9ucG9zdC5jb20vbmF0aW9uYWwvYWN0aXZpc3QtdG8tYWRkcmVzcy1pbW1pZ3JhdGlvbi1oZWFsdGgtYWZ0ZXItdHJ1bXAtc3BlZWNoLzIwMTcvMDIvMjcvMTcwMGZkNjItZmQ2Ni0xMWU2LTliNzgtODI0Y2NhYjk0NDM1X3N0b3J5Lmh0bWw_dXRtX3Rlcm09LjdlMjUzNjVkMTE5Ng.." TargetMode="External"/><Relationship Id="rId2593" Type="http://schemas.openxmlformats.org/officeDocument/2006/relationships/hyperlink" Target="x-webdoc://F4E68AC7-BB5D-4353-9607-236B45683AA1/redir.aspx?REF=E3vLXtD6b9Nwf0GhD4-loIq7rHNKKlJTqV788qHCnOptwxDs-2fUCAFodHRwczovL3d3dy53YXNoaW5ndG9ucG9zdC5jb20vbmF0aW9uYWwvaGVhbHRoLXNjaWVuY2UvaXJhbmlhbi1iYWJ5LXdpdGgtaGVhcnQtZGVmZWN0LWltcGFjdGVkLWJ5LXRydW1wLWRvaW5nLXdlbGwvMjAxNy8wMi8yNy82M2UyMzI1YS1mZDRjLTExZTYtOWI3OC04MjRjY2FiOTQ0MzVfc3RvcnkuaHRtbD91dG1fdGVybT0uMmFjZmJhNmI0NDJk" TargetMode="External"/><Relationship Id="rId2594" Type="http://schemas.openxmlformats.org/officeDocument/2006/relationships/hyperlink" Target="x-webdoc://F4E68AC7-BB5D-4353-9607-236B45683AA1/redir.aspx?REF=cUNJnAHvzmDKvhyPZdNwu87IlVmoaqP7sF8OTeg2LRDNJBPs-2fUCAFodHRwOi8vd3d3LnJldXRlcnMuY29tL2FydGljbGUvdXMta2Fuc2FzLWluZGlhLWlkVVNLQk4xNjYyM0k." TargetMode="External"/><Relationship Id="rId2595" Type="http://schemas.openxmlformats.org/officeDocument/2006/relationships/hyperlink" Target="x-webdoc://F4E68AC7-BB5D-4353-9607-236B45683AA1/redir.aspx?REF=d5e3Zx3Tl1xO80vMT6Cgb8Sugw7EfGXA80BBA9XO0xPNJBPs-2fUCAFodHRwczovL3d3dy53YXNoaW5ndG9ucG9zdC5jb20vd29ybGQvYW1pZC10ZWFycy1hbmQtZG93bi13aXRoLXRydW1wLXNpZ25zLWthbnNhcy1zaG9vdGluZy12aWN0aW0tbW91cm5lZC1pbi1pbmRpYS8yMDE3LzAyLzI4LzNmMGI3NDc4LWZkYWItMTFlNi04ZWJlLTZlMGRiZTRmMmJjYV9zdG9yeS5odG1sP3V0bV90ZXJtPS5kNGQyM2RhYzJiOTQ." TargetMode="External"/><Relationship Id="rId2596" Type="http://schemas.openxmlformats.org/officeDocument/2006/relationships/hyperlink" Target="x-webdoc://F4E68AC7-BB5D-4353-9607-236B45683AA1/redir.aspx?REF=eWxEVbdHZYsvTLv7gjWiAvW4hkXpdI-1nsDOsIaij1_NJBPs-2fUCAFodHRwczovL3d3dy53YXNoaW5ndG9ucG9zdC5jb20vbmF0aW9uYWwvaS1jYW50LXRha2UtdGhhdC1wbGFjZS1hbi1hcml6b25hLWZhbWlseS1zdHJ1Z2dsZXMtd2l0aC1hLW1vdGhlcnMtZGVwb3J0YXRpb24vMjAxNy8wMi8yNy9lMGIwZDBkZS1mYTBlLTExZTYtYmYwMS1kNDdmOGNmOWI2NDNfc3RvcnkuaHRtbD91dG1fdGVybT0uM2QwYjJmZDEzZTYy" TargetMode="External"/><Relationship Id="rId2597" Type="http://schemas.openxmlformats.org/officeDocument/2006/relationships/hyperlink" Target="x-webdoc://F4E68AC7-BB5D-4353-9607-236B45683AA1/redir.aspx?REF=JEW05u6VkyZAZVTqUlZJ7bv5cGtSKiTM66Shi-FR4x_NJBPs-2fUCAFodHRwczovL3d3dy53YXNoaW5ndG9ucG9zdC5jb20vbG9jYWwvcHVibGljLXNhZmV0eS9oZS1vbmNlLXNvdWdodC1hc3lsdW0taW4tdGhlLXVuaXRlZC1zdGF0ZXMtbm93LWhlLWhhcy1iZWVuLW5hbWVkLWEtanVkZ2UvMjAxNy8wMi8yNy8yNzViMGI5MC1mYWQxLTExZTYtOTg0NS01NzZjNjkwODE1MThfc3RvcnkuaHRtbD91dG1fdGVybT0uYWFhNjU0YzNjZWFl" TargetMode="External"/><Relationship Id="rId2598" Type="http://schemas.openxmlformats.org/officeDocument/2006/relationships/hyperlink" Target="x-webdoc://F4E68AC7-BB5D-4353-9607-236B45683AA1/redir.aspx?REF=nhfH_CLLktC6RRvoOsan8dR7LCOh-oiVLcDqr1MQRp7NJBPs-2fUCAFodHRwczovL3d3dy51c25ld3MuY29tL25ld3MvcG9saXRpY3MvYXJ0aWNsZXMvMjAxNy0wMi0yNy90ZXJyeS1tY2F1bGlmZmUtcmVjZWl2ZXMtYXNzdXJhbmNlcy1mcm9tLXRydW1wLWFkbWluaXN0cmF0aW9uLW9uLWltbWlncmF0aW9u" TargetMode="External"/><Relationship Id="rId2599" Type="http://schemas.openxmlformats.org/officeDocument/2006/relationships/hyperlink" Target="x-webdoc://F4E68AC7-BB5D-4353-9607-236B45683AA1/redir.aspx?REF=XpcQDu7iC4SsQ5xU6akXm1KMDC1ch6YSG0R2F7sFAibNJBPs-2fUCAFodHRwOi8vdGhlaGlsbC5jb20vbGF0aW5vLzMyMTQ5NC1ib3JkZXItYXBwcmVoZW5zaW9ucy1kcm9wLWluLWphbnVhcnk." TargetMode="External"/><Relationship Id="rId950" Type="http://schemas.openxmlformats.org/officeDocument/2006/relationships/hyperlink" Target="http://lawprofessors.typepad.com/immigration/2017/03/the-rule-of-law-at-work-border-agents-beat-an-undocumented-immigrant-to-death-the-us-is-paying-his-f.html" TargetMode="External"/><Relationship Id="rId951" Type="http://schemas.openxmlformats.org/officeDocument/2006/relationships/hyperlink" Target="http://lawprofessors.typepad.com/immigration/2017/03/listen-to-the-blues-eric-bibb-sings-the-migration-blues.html" TargetMode="External"/><Relationship Id="rId952" Type="http://schemas.openxmlformats.org/officeDocument/2006/relationships/hyperlink" Target="http://lawprofessors.typepad.com/immigration/2017/03/immigrtaion-article-of-the-day-best-evidence-aside-why-trumps-executive-order-makes-america-less-hea.html" TargetMode="External"/><Relationship Id="rId953" Type="http://schemas.openxmlformats.org/officeDocument/2006/relationships/hyperlink" Target="http://lawprofessors.typepad.com/immigration/2017/03/immigration-article-of-the-day-making-america-1920-again-nativism-and-us-immigration-past-and-presen.html" TargetMode="External"/><Relationship Id="rId954" Type="http://schemas.openxmlformats.org/officeDocument/2006/relationships/hyperlink" Target="http://lawprofessors.typepad.com/immigration/2017/03/cyrus-mehta-immigrants-are-not-undesirable-criminals.html" TargetMode="External"/><Relationship Id="rId955" Type="http://schemas.openxmlformats.org/officeDocument/2006/relationships/hyperlink" Target="http://lawprofessors.typepad.com/immigration/2017/03/transcript-in-oral-argument-in-lee-v-united-states-ineffective-assistance-of-counsel-.html" TargetMode="External"/><Relationship Id="rId956" Type="http://schemas.openxmlformats.org/officeDocument/2006/relationships/hyperlink" Target="http://lawprofessors.typepad.com/immigration/2017/03/chief-justice-of-california-.html" TargetMode="External"/><Relationship Id="rId957" Type="http://schemas.openxmlformats.org/officeDocument/2006/relationships/hyperlink" Target="http://lawprofessors.typepad.com/immigration/2017/03/your-playlist-running.html" TargetMode="External"/><Relationship Id="rId958" Type="http://schemas.openxmlformats.org/officeDocument/2006/relationships/hyperlink" Target="http://lawprofessors.typepad.com/immigration/2017/03/attorney-general-jeff-sessions-delivers-remarks-on-sanctuary-jurisdictions.html" TargetMode="External"/><Relationship Id="rId959" Type="http://schemas.openxmlformats.org/officeDocument/2006/relationships/hyperlink" Target="http://lawprofessors.typepad.com/immigration/2017/03/refugee-workers-they-pass-drug-tests.html" TargetMode="External"/><Relationship Id="rId1890" Type="http://schemas.openxmlformats.org/officeDocument/2006/relationships/hyperlink" Target="http://nylag.org/wp-content/uploads/2012/01/IPU-KYR-pocket-flyer-ENGLISH-NO-bleed.pdf" TargetMode="External"/><Relationship Id="rId1891" Type="http://schemas.openxmlformats.org/officeDocument/2006/relationships/hyperlink" Target="http://nylag.org/wp-content/uploads/2012/01/IPU-KYR-pocket-flyer-SPANISH-NO-bleed-final.pdf" TargetMode="External"/><Relationship Id="rId1892" Type="http://schemas.openxmlformats.org/officeDocument/2006/relationships/hyperlink" Target="http://nylag.org/wp-content/uploads/2012/01/IPU-KYR-pocket-flyer-CHINESE-NO-bleed.pdf" TargetMode="External"/><Relationship Id="rId1893" Type="http://schemas.openxmlformats.org/officeDocument/2006/relationships/hyperlink" Target="http://www.ijdh.org/2017/02/topics/immigration-topics/action-alert-join-the-haiti-deportations-response-network/" TargetMode="External"/><Relationship Id="rId1894" Type="http://schemas.openxmlformats.org/officeDocument/2006/relationships/hyperlink" Target="x-webdoc://F4E68AC7-BB5D-4353-9607-236B45683AA1/UrlBlockedError.aspx" TargetMode="External"/><Relationship Id="rId1895" Type="http://schemas.openxmlformats.org/officeDocument/2006/relationships/hyperlink" Target="x-webdoc://F4E68AC7-BB5D-4353-9607-236B45683AA1/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1896" Type="http://schemas.openxmlformats.org/officeDocument/2006/relationships/hyperlink" Target="x-webdoc://F4E68AC7-BB5D-4353-9607-236B45683AA1/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1897"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1898"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1899" Type="http://schemas.openxmlformats.org/officeDocument/2006/relationships/hyperlink" Target="http://e4fc.bmetrack.com/c/l?u=6D87C43&amp;e=AD2E32&amp;c=11FA1&amp;t=0&amp;l=3B94A73&amp;email=DHOU%2BOk3l6w4WMpwo4HQmQ%3D%3D&amp;seq=1" TargetMode="External"/><Relationship Id="rId2050" Type="http://schemas.openxmlformats.org/officeDocument/2006/relationships/hyperlink" Target="http://www.ohio.com/news/local/akron-immigrant-shackled-by-ice-self-deports-to-avoid-prosecution-1.751343" TargetMode="External"/><Relationship Id="rId2051" Type="http://schemas.openxmlformats.org/officeDocument/2006/relationships/hyperlink" Target="http://www.wlwt.com/article/after-20-years-in-america-west-side-mother-of-3-deported-to-africa/9104671" TargetMode="External"/><Relationship Id="rId2052" Type="http://schemas.openxmlformats.org/officeDocument/2006/relationships/hyperlink" Target="http://www.miamiherald.com/news/local/news-columns-blogs/andres-oppenheimer/article137188688.html" TargetMode="External"/><Relationship Id="rId2053" Type="http://schemas.openxmlformats.org/officeDocument/2006/relationships/hyperlink" Target="http://www.tildenoticias.com/english/2017/3/8/trumpkelly-extreme-immigration-plans-separate-parents-children-at-the-border" TargetMode="External"/><Relationship Id="rId2054" Type="http://schemas.openxmlformats.org/officeDocument/2006/relationships/hyperlink" Target="https://www.washingtonpost.com/national/hawaii-plans-to-amend-lawsuit-to-fight-revised-travel-ban/2017/03/07/217929c4-03a9-11e7-9d14-9724d48f5666_story.html?utm_term=.0df6c86b0535" TargetMode="External"/><Relationship Id="rId2055" Type="http://schemas.openxmlformats.org/officeDocument/2006/relationships/hyperlink" Target="https://www.washingtonpost.com/world/national-security/hawaii-plans-to-sue-to-block-new-trump-travel-ban/2017/03/07/ed589242-03a3-11e7-b9fa-ed727b644a0b_story.html?utm_term=.fa984a7e25f6" TargetMode="External"/><Relationship Id="rId2056" Type="http://schemas.openxmlformats.org/officeDocument/2006/relationships/hyperlink" Target="https://www.wsj.com/articles/hawaii-plans-to-challenge-revised-travel-ban-1488943485" TargetMode="External"/><Relationship Id="rId2057" Type="http://schemas.openxmlformats.org/officeDocument/2006/relationships/hyperlink" Target="https://www.washingtonpost.com/national/justice-department-wants-its-appeal-of-old-travel-ban-tossed/2017/03/07/0841ea6e-0394-11e7-9d14-9724d48f5666_story.html?utm_term=.7266aedea02d" TargetMode="External"/><Relationship Id="rId2058" Type="http://schemas.openxmlformats.org/officeDocument/2006/relationships/hyperlink" Target="http://www.politico.com/story/2017/03/trump-travel-ban-appeal-dropped-235800" TargetMode="External"/><Relationship Id="rId2059" Type="http://schemas.openxmlformats.org/officeDocument/2006/relationships/hyperlink" Target="http://money.cnn.com/2017/03/06/technology/tech-trump-travel-ban/index.html?iid=hp-stack-dom" TargetMode="External"/><Relationship Id="rId410" Type="http://schemas.openxmlformats.org/officeDocument/2006/relationships/hyperlink" Target="http://www.msnbc.com/rachel-maddow/watch/ice-targets-mother-with-no-criminal-record-for-deportation-921081411856" TargetMode="External"/><Relationship Id="rId411" Type="http://schemas.openxmlformats.org/officeDocument/2006/relationships/hyperlink" Target="https://www.washingtonpost.com/national/judge-to-hear-arguments-against-trump-sanctuary-city-order/2017/04/14/88775372-20f4-11e7-bb59-a74ccaf1d02f_story.html?utm_term=.c955a5815028" TargetMode="External"/><Relationship Id="rId412" Type="http://schemas.openxmlformats.org/officeDocument/2006/relationships/hyperlink" Target="http://abcnews.go.com/US/wireStory/michigan-capital-rescinds-calling-sanctuary-city-46778044" TargetMode="External"/><Relationship Id="rId413" Type="http://schemas.openxmlformats.org/officeDocument/2006/relationships/hyperlink" Target="http://www.reuters.com/article/usa-immigration-sanctuary-idUSL1N1HK21G" TargetMode="External"/><Relationship Id="rId414" Type="http://schemas.openxmlformats.org/officeDocument/2006/relationships/hyperlink" Target="http://www.reuters.com/article/us-usa-immigration-mothers-insight-idUSKBN17F23M" TargetMode="External"/><Relationship Id="rId415" Type="http://schemas.openxmlformats.org/officeDocument/2006/relationships/hyperlink" Target="https://www.wsj.com/articles/q-a-with-border-patrol-chief-ronald-vitiello-1492086901" TargetMode="External"/><Relationship Id="rId416" Type="http://schemas.openxmlformats.org/officeDocument/2006/relationships/hyperlink" Target="https://www.washingtonpost.com/national/ex-sheriff-wants-sessions-to-be-witness-at-contempt-trial/2017/04/13/44af5240-20a2-11e7-bb59-a74ccaf1d02f_story.html?utm_term=.31052ac9f91a" TargetMode="External"/><Relationship Id="rId417" Type="http://schemas.openxmlformats.org/officeDocument/2006/relationships/hyperlink" Target="https://www.washingtonpost.com/national/transgender-woman-pleads-guilty-to-immigration-charge/2017/04/13/6cbfa0c4-20a1-11e7-bb59-a74ccaf1d02f_story.html?utm_term=.d6c801df274e" TargetMode="External"/><Relationship Id="rId418" Type="http://schemas.openxmlformats.org/officeDocument/2006/relationships/hyperlink" Target="https://www.nytimes.com/2017/04/14/us/politics/trump-policy-conservatives-rush-limbaugh.html?hp&amp;action=click&amp;pgtype=Homepage&amp;clickSource=story-heading&amp;module=first-column-region&amp;region=top-news&amp;WT.nav=top-news" TargetMode="External"/><Relationship Id="rId419" Type="http://schemas.openxmlformats.org/officeDocument/2006/relationships/hyperlink" Target="http://www.politico.com/story/2017/04/george-w-bush-foreign-aid-immigration-237197" TargetMode="External"/><Relationship Id="rId1350" Type="http://schemas.openxmlformats.org/officeDocument/2006/relationships/hyperlink" Target="https://www.nytimes.com/2017/03/24/opinion/sunday/the-best-time-to-become-an-american-is-now.html?_r=0" TargetMode="External"/><Relationship Id="rId1351" Type="http://schemas.openxmlformats.org/officeDocument/2006/relationships/hyperlink" Target="https://www.washingtonpost.com/news/monkey-cage/wp/2017/03/24/by-not-taking-refugees-the-u-s-may-make-them-more-dangerous/?utm_term=.cd40c912ad27" TargetMode="External"/><Relationship Id="rId1352" Type="http://schemas.openxmlformats.org/officeDocument/2006/relationships/hyperlink" Target="https://www.washingtonpost.com/news/rampage/wp/2017/03/23/federal-judge-blocks-louisiana-law-that-prevented-immigrants-from-getting-married/?utm_term=.d49b6929ee65" TargetMode="External"/><Relationship Id="rId1353" Type="http://schemas.openxmlformats.org/officeDocument/2006/relationships/hyperlink" Target="https://www.washingtonpost.com/opinions/mr-president-the-disgrace-is-all-yours/2017/03/23/1f4951bc-1004-11e7-ab07-07d9f521f6b5_story.html?utm_term=.fc81533d7f9c" TargetMode="External"/><Relationship Id="rId1354" Type="http://schemas.openxmlformats.org/officeDocument/2006/relationships/hyperlink" Target="https://www.washingtonpost.com/news/fact-checker/wp/2017/03/23/president-trumps-cascade-of-false-claims-in-times-interview-on-his-falsehoods/?utm_term=.eca09dde0076" TargetMode="External"/><Relationship Id="rId1355" Type="http://schemas.openxmlformats.org/officeDocument/2006/relationships/hyperlink" Target="https://www.washingtonpost.com/opinions/american-democracy-not-so-decadent-after-all/2017/03/23/67c84c90-0ff5-11e7-ab07-07d9f521f6b5_story.html?utm_term=.35b0739e8af9" TargetMode="External"/><Relationship Id="rId1356" Type="http://schemas.openxmlformats.org/officeDocument/2006/relationships/hyperlink" Target="http://www.newyorker.com/news/news-desk/after-an-immigration-raid-a-citys-students-vanish" TargetMode="External"/><Relationship Id="rId1357" Type="http://schemas.openxmlformats.org/officeDocument/2006/relationships/hyperlink" Target="http://www.chicagotribune.com/news/opinion/commentary/ct-muhammad-ali-profiling-muslims-airports-perspec-0323-jm-20170322-story.html" TargetMode="External"/><Relationship Id="rId1358" Type="http://schemas.openxmlformats.org/officeDocument/2006/relationships/hyperlink" Target="http://www.businessinsider.com/a-critical-immigration-trend-undermines-donald-trumps-entire-case-for-a-border-wall-2017-3" TargetMode="External"/><Relationship Id="rId1359" Type="http://schemas.openxmlformats.org/officeDocument/2006/relationships/hyperlink" Target="http://www.theday.com/local/20170323/will-more-eligible-connecticut-immigrants-apply-for-daca-under-trump" TargetMode="External"/><Relationship Id="rId960" Type="http://schemas.openxmlformats.org/officeDocument/2006/relationships/hyperlink" Target="http://lawprofessors.typepad.com/immigration/2017/03/immigrant-rights-attorney-position-at-rutgers-law-school.html" TargetMode="External"/><Relationship Id="rId961" Type="http://schemas.openxmlformats.org/officeDocument/2006/relationships/hyperlink" Target="http://lawprofessors.typepad.com/immigration/2017/03/call-for-papers-lewis-clark-law-review-immigration-symposium-.html" TargetMode="External"/><Relationship Id="rId962" Type="http://schemas.openxmlformats.org/officeDocument/2006/relationships/hyperlink" Target="http://lawprofessors.typepad.com/immigration/2017/03/nbc-sitcom-villifies-u-visa.html" TargetMode="External"/><Relationship Id="rId963" Type="http://schemas.openxmlformats.org/officeDocument/2006/relationships/hyperlink" Target="http://lawprofessors.typepad.com/immigration/2017/03/trumps-climate-of-fear-hits-teh-latino-metropolis.html" TargetMode="External"/><Relationship Id="rId964" Type="http://schemas.openxmlformats.org/officeDocument/2006/relationships/hyperlink" Target="http://lawprofessors.typepad.com/immigration/2017/03/immigration-article-of-the-day-the-nondiscrimination-obligation-of-immigration-and-nationality-act-s-1.html" TargetMode="External"/><Relationship Id="rId965" Type="http://schemas.openxmlformats.org/officeDocument/2006/relationships/hyperlink" Target="https://www.usnews.com/news/best-states/oregon/articles/2017-03-30/immigration-agents-round-up-84-in-alaska-washington-oregon" TargetMode="External"/><Relationship Id="rId966" Type="http://schemas.openxmlformats.org/officeDocument/2006/relationships/hyperlink" Target="http://money.cnn.com/2017/03/30/technology/immigrant-apps/" TargetMode="External"/><Relationship Id="rId967" Type="http://schemas.openxmlformats.org/officeDocument/2006/relationships/hyperlink" Target="http://www.huffingtonpost.com/entry/refugees-resettled-us-skyrocketed_us_58dab856e4b01ca7b4277b2a" TargetMode="External"/><Relationship Id="rId968" Type="http://schemas.openxmlformats.org/officeDocument/2006/relationships/hyperlink" Target="https://www.washingtonpost.com/politics/seeking-central-role-on-immigration-attorney-general-jeff-sessions-plots-border-visit-to-arizona/2017/03/30/34fc8596-1550-11e7-833c-503e1f6394c9_story.html?utm_term=.e871809825f5" TargetMode="External"/><Relationship Id="rId969" Type="http://schemas.openxmlformats.org/officeDocument/2006/relationships/hyperlink" Target="https://www.washingtonpost.com/opinions/trump-may-force-thousands-of-legal-immigrants-to-stop-working-or-head-home/2017/03/30/27d2d8c6-1586-11e7-833c-503e1f6394c9_story.html?utm_term=.822e1c5005b0" TargetMode="External"/><Relationship Id="rId2060" Type="http://schemas.openxmlformats.org/officeDocument/2006/relationships/hyperlink" Target="https://www.pri.org/stories/2017-03-07/will-travel-ban-and-building-wall-fix-americas-immigration-problems" TargetMode="External"/><Relationship Id="rId2061" Type="http://schemas.openxmlformats.org/officeDocument/2006/relationships/hyperlink" Target="http://thehill.com/business-a-lobbying/322734-aclu-on-trumps-revised-travel-ban-litigation-lives-on" TargetMode="External"/><Relationship Id="rId2062" Type="http://schemas.openxmlformats.org/officeDocument/2006/relationships/hyperlink" Target="http://www.providencejournal.com/news/20170306/stranded-syrian-doctor-loses-hope-of-returning-to-brown-university" TargetMode="External"/><Relationship Id="rId2063" Type="http://schemas.openxmlformats.org/officeDocument/2006/relationships/hyperlink" Target="https://www.youtube.com/watch?v=oyEIsHVuyjc" TargetMode="External"/><Relationship Id="rId2064" Type="http://schemas.openxmlformats.org/officeDocument/2006/relationships/hyperlink" Target="https://www.buzzfeed.com/adolfoflores/sanctuary-cities-could-lose-870-million-if-trump-hits-back?utm_term=.seEV4VxjD" TargetMode="External"/><Relationship Id="rId2065" Type="http://schemas.openxmlformats.org/officeDocument/2006/relationships/hyperlink" Target="http://www.reuters.com/article/us-usa-immigration-court-idUSKBN16E2UD" TargetMode="External"/><Relationship Id="rId2066" Type="http://schemas.openxmlformats.org/officeDocument/2006/relationships/hyperlink" Target="https://www.nytimes.com/2017/03/07/nyregion/educators-prepare-for-immigration-agents-at-the-schoolhouse.html" TargetMode="External"/><Relationship Id="rId2067" Type="http://schemas.openxmlformats.org/officeDocument/2006/relationships/hyperlink" Target="http://www.politico.com/story/2017/03/trump-immigration-david-perdue-tom-cotton-235805" TargetMode="External"/><Relationship Id="rId2068" Type="http://schemas.openxmlformats.org/officeDocument/2006/relationships/hyperlink" Target="http://www.latimes.com/nation/la-na-mississippi-dreamer-vargas-20170307-story.html" TargetMode="External"/><Relationship Id="rId2069" Type="http://schemas.openxmlformats.org/officeDocument/2006/relationships/hyperlink" Target="https://www.washingtonpost.com/news/morning-mix/wp/2017/03/07/dhs-is-considering-separating-mothers-and-children-who-cross-the-border-illegally/?utm_term=.f0cc1e848ab6" TargetMode="External"/><Relationship Id="rId420" Type="http://schemas.openxmlformats.org/officeDocument/2006/relationships/hyperlink" Target="http://time.com/4737792/immigration-koch-brothers-citizenship-classes/" TargetMode="External"/><Relationship Id="rId421" Type="http://schemas.openxmlformats.org/officeDocument/2006/relationships/hyperlink" Target="http://www.cnn.com/2017/04/12/politics/kfile-jeff-sessions-on-bannon/index.html" TargetMode="External"/><Relationship Id="rId422" Type="http://schemas.openxmlformats.org/officeDocument/2006/relationships/hyperlink" Target="https://www.theguardian.com/us-news/2017/apr/14/trump-travel-ban-visa-iran-wedding?CMP=Share_iOSApp_Other" TargetMode="External"/><Relationship Id="rId423" Type="http://schemas.openxmlformats.org/officeDocument/2006/relationships/hyperlink" Target="http://thehill.com/homenews/administration/328775-stealth-caucus-gains-ground-in-trump-white-house" TargetMode="External"/><Relationship Id="rId424" Type="http://schemas.openxmlformats.org/officeDocument/2006/relationships/hyperlink" Target="http://www.azcentral.com/story/news/local/phoenix/2017/04/13/former-sheriff-joe-arpaio-wants-attorney-general-jeff-sessions-testify-witness-contempt-trial/100406394/" TargetMode="External"/><Relationship Id="rId425" Type="http://schemas.openxmlformats.org/officeDocument/2006/relationships/hyperlink" Target="https://www.nytimes.com/2017/04/13/opinion/jeff-sessions-unleashed-at-the-border.html?_r=0" TargetMode="External"/><Relationship Id="rId426" Type="http://schemas.openxmlformats.org/officeDocument/2006/relationships/hyperlink" Target="https://www.wsj.com/articles/the-kushner-cohn-ascendancy-1492125869" TargetMode="External"/><Relationship Id="rId427" Type="http://schemas.openxmlformats.org/officeDocument/2006/relationships/hyperlink" Target="https://www.washingtonpost.com/blogs/plum-line/wp/2017/04/13/whats-really-behind-donald-trumps-flip-flops/?utm_term=.93cad9e913d1" TargetMode="External"/><Relationship Id="rId428" Type="http://schemas.openxmlformats.org/officeDocument/2006/relationships/hyperlink" Target="https://www.washingtonpost.com/opinions/we-dont-know-where-trump-stands-neither-does-he/2017/04/13/c999f8e2-2085-11e7-a0a7-8b2a45e3dc84_story.html?utm_term=.b4dc8b7bf9b7" TargetMode="External"/><Relationship Id="rId429" Type="http://schemas.openxmlformats.org/officeDocument/2006/relationships/hyperlink" Target="https://www.washingtonpost.com/news/volokh-conspiracy/wp/2017/04/13/my-new-op-ed-on-how-immigration-restrictions-harm-native-born-americans/?utm_term=.24d715ddbc3b" TargetMode="External"/><Relationship Id="rId1360" Type="http://schemas.openxmlformats.org/officeDocument/2006/relationships/hyperlink" Target="http://www.burlingtonfreepress.com/story/news/2017/03/20/leahy-sanders-welch-condemn-ice-arrests/99426124/" TargetMode="External"/><Relationship Id="rId1361" Type="http://schemas.openxmlformats.org/officeDocument/2006/relationships/hyperlink" Target="http://www.bostonglobe.com/metro/2017/03/21/galvin-worries-anti-immigrant-rhetoric-may-have-chilling-effect-census/0EQ8wq4S0y50I2Mb1kpMvM/story.html" TargetMode="External"/><Relationship Id="rId1362" Type="http://schemas.openxmlformats.org/officeDocument/2006/relationships/hyperlink" Target="http://journalstar.com/legislature/daca-youths-ask-for-legislature-s-support/article_252ac0bf-10c9-5ce6-b0ce-c11a766ef825.html?utm_content=buffer1b7af&amp;utm_medium=social&amp;utm_source=twitter.com&amp;utm_campaign=LEEDCC" TargetMode="External"/><Relationship Id="rId1363" Type="http://schemas.openxmlformats.org/officeDocument/2006/relationships/hyperlink" Target="http://indianapublicmedia.org/news/indiana-restaurant-owner-deported-friday-116463/" TargetMode="External"/><Relationship Id="rId1364" Type="http://schemas.openxmlformats.org/officeDocument/2006/relationships/hyperlink" Target="https://www.washingtonpost.com/national/devos-says-her-heart-aches-for-alleged-rape-victim/2017/03/23/df850e30-0feb-11e7-aa57-2ca1b05c41b8_story.html?utm_term=.610afd67daf0" TargetMode="External"/><Relationship Id="rId1365" Type="http://schemas.openxmlformats.org/officeDocument/2006/relationships/hyperlink" Target="http://www.chicagotribune.com/news/immigration/ct-immigrants-mchenry-detention-center-met-20170323-story.html" TargetMode="External"/><Relationship Id="rId1366" Type="http://schemas.openxmlformats.org/officeDocument/2006/relationships/hyperlink" Target="http://www.sfchronicle.com/business/article/H-1B-visa-worries-won-t-slow-applications-11018383.php" TargetMode="External"/><Relationship Id="rId1367" Type="http://schemas.openxmlformats.org/officeDocument/2006/relationships/hyperlink" Target="http://www.huffingtonpost.com/entry/immigration-enforcement-churches-schools_us_58d2bae5e4b0b22b0d191b21" TargetMode="External"/><Relationship Id="rId1368" Type="http://schemas.openxmlformats.org/officeDocument/2006/relationships/hyperlink" Target="http://www.reuters.com/article/us-usa-immigration-visas-exclusive-idUSKBN16U12X" TargetMode="External"/><Relationship Id="rId1369" Type="http://schemas.openxmlformats.org/officeDocument/2006/relationships/hyperlink" Target="https://www.washingtonpost.com/national/law-requiring-birth-certificate-for-marriage-challenged/2017/03/22/8f121bfe-0ee3-11e7-aa57-2ca1b05c41b8_story.html?utm_term=.6051a9f1a575" TargetMode="External"/><Relationship Id="rId4200" Type="http://schemas.openxmlformats.org/officeDocument/2006/relationships/hyperlink" Target="x-webdoc://F4E68AC7-BB5D-4353-9607-236B45683AA1/redir.aspx?REF=83K46M4DFnO2a1gvtnRQAJ1Tt1cKT-BGI9Z9Mo0G2VHtdGbs-2fUCAFodHRwczovL3d3dy53c2ouY29tL2FydGljbGVzL2hvbWVsYW5kLXNlY3VyaXR5LXNlY3JldGFyeS1rZWxseS1zYXlzLWNvdW50cmllcy1vbi10cmF2ZWwtYmFuLWNvdWxkLXN0YXktb24tbGlzdC0xNDg1ODg5MDk5" TargetMode="External"/><Relationship Id="rId4201" Type="http://schemas.openxmlformats.org/officeDocument/2006/relationships/hyperlink" Target="x-webdoc://F4E68AC7-BB5D-4353-9607-236B45683AA1/redir.aspx?REF=jKLMU18dOg7_Y-8x4rYHlWZaZEhQViQnrEGuZQJWAbLtdGbs-2fUCAFodHRwOi8vd3d3LnBvbGl0aWNvLmNvbS9zdG9yeS8yMDE3LzAxL3RydW1wLWltbWlncmF0aW9uLW9yZGVyLWpvaG4ta2VsbHktMjM0NDM1" TargetMode="External"/><Relationship Id="rId4202" Type="http://schemas.openxmlformats.org/officeDocument/2006/relationships/hyperlink" Target="x-webdoc://F4E68AC7-BB5D-4353-9607-236B45683AA1/redir.aspx?REF=hfSs9-CbisFLt86SJP7ZNy6rHTp0-szA6XdbnF7LADftdGbs-2fUCAFodHRwOi8vd3d3LnZveC5jb20vcG9saWN5LWFuZC1wb2xpdGljcy8yMDE3LzEvMzEvMTQ0NTc2NzgvdHJ1bXAtb3JkZXItaW1taWdyYW50cy13ZWxmYXJl" TargetMode="External"/><Relationship Id="rId4203" Type="http://schemas.openxmlformats.org/officeDocument/2006/relationships/hyperlink" Target="x-webdoc://F4E68AC7-BB5D-4353-9607-236B45683AA1/redir.aspx?REF=fAFmDea7ANyIr5VP43_09MM-KTieOE5colwk3CkhPwDtdGbs-2fUCAFodHRwOi8vd3d3Lmh1ZmZpbmd0b25wb3N0LmNvbS9lbnRyeS9kaHMtdHJ1bXAtYmFuLXJlZnVnZWVzX3VzXzU4OTBjOTZlZTRiMDUyMmM3ZDNkNjhhZA.." TargetMode="External"/><Relationship Id="rId4204" Type="http://schemas.openxmlformats.org/officeDocument/2006/relationships/hyperlink" Target="x-webdoc://F4E68AC7-BB5D-4353-9607-236B45683AA1/redir.aspx?REF=-3EeTi1KO24t8GU-nVUT7Y9twC-0UQkLnGU5gkAbkSrtdGbs-2fUCAFodHRwczovL3d3dy53YXNoaW5ndG9ucG9zdC5jb20vcG9saXRpY3MvZmVkZXJhbF9nb3Zlcm5tZW50L2NvbmdyZXNzaW9uYWwtbGVhZGVycy1ibGluZHNpZGVkLXNjcmFtYmxpbmctb24tcmVmdWdlZS1iYW4vMjAxNy8wMS8zMS9lYWY3N2I3NC1lNzk0LTExZTYtOTAzZC05YjExZWQ3ZDhkMmFfc3RvcnkuaHRtbD91dG1fdGVybT0uOTlkMjhiMWE0MTk5" TargetMode="External"/><Relationship Id="rId4205" Type="http://schemas.openxmlformats.org/officeDocument/2006/relationships/hyperlink" Target="x-webdoc://F4E68AC7-BB5D-4353-9607-236B45683AA1/redir.aspx?REF=82gibTV-F8Jgg1Umsqz41-BM73TKQWg31YSxBPD4WTrtdGbs-2fUCAFodHRwczovL3d3dy53YXNoaW5ndG9ucG9zdC5jb20vd29ybGQvZXVyb3BlL3BvcHVsaXN0LWdlZXJ0LXdpbGRlcnMtcHJhaXNlcy1kb25hbGQtdHJ1bXBzLXRyYXZlbC1iYW5zLzIwMTcvMDEvMzEvMzMxN2RjYzAtZTdjZi0xMWU2LTkwM2QtOWIxMWVkN2Q4ZDJhX3N0b3J5Lmh0bWw_dXRtX3Rlcm09LjBlOGY2MWVkMjVjYQ.." TargetMode="External"/><Relationship Id="rId4206" Type="http://schemas.openxmlformats.org/officeDocument/2006/relationships/hyperlink" Target="x-webdoc://F4E68AC7-BB5D-4353-9607-236B45683AA1/redir.aspx?REF=RS4Cs05S_8Gdw91jnVgzxAlsc9ZiBuR5ToJFwGOW11DtdGbs-2fUCAFodHRwczovL3d3dy53YXNoaW5ndG9ucG9zdC5jb20vbG9jYWwvYW1pZC1wcm90ZXN0cy1jaHVyY2hzLW1lc3NhZ2Utb2Ytd2VsY29tZS1lY2hvZXMtYWNyb3NzLXVzLzIwMTcvMDEvMzEvMzBiZmM0YzQtZTdjZi0xMWU2LTkwM2QtOWIxMWVkN2Q4ZDJhX3N0b3J5Lmh0bWw_dXRtX3Rlcm09Ljk0MzVkZThjYTI0OA.." TargetMode="External"/><Relationship Id="rId4207" Type="http://schemas.openxmlformats.org/officeDocument/2006/relationships/hyperlink" Target="x-webdoc://F4E68AC7-BB5D-4353-9607-236B45683AA1/redir.aspx?REF=KE3Nq_Iqm_0vD0PPs-yhNp4P3HaVCA3QQ_iCUxtJQJrtdGbs-2fUCAFodHRwczovL3d3dy53YXNoaW5ndG9ucG9zdC5jb20vbmF0aW9uYWwvY2FsaWZvcm5pYS1sYXdtYWtlcnMtZXllLXN0YXRld2lkZS1pbW1pZ3JhdGlvbi1zYW5jdHVhcnkvMjAxNy8wMS8zMS82Y2VmMzljNi1lN2YxLTExZTYtOTAzZC05YjExZWQ3ZDhkMmFfc3RvcnkuaHRtbD91dG1fdGVybT0uNDQ4NzBlNjc5NjNl" TargetMode="External"/><Relationship Id="rId4208" Type="http://schemas.openxmlformats.org/officeDocument/2006/relationships/hyperlink" Target="x-webdoc://F4E68AC7-BB5D-4353-9607-236B45683AA1/redir.aspx?REF=jLw7livSIRKBlUkeKXvcq-SMI5l0ucIYxHjx_fjTZMftdGbs-2fUCAFodHRwczovL3d3dy53YXNoaW5ndG9ucG9zdC5jb20vcG9saXRpY3MvYXAtc291cmNlLXlhdGVzLXRyb3VibGVkLXRoYXQtbGF3LWRpc2FkdmFudGFnZWQtbXVzbGltcy8yMDE3LzAxLzMxL2I0MTcyYTg2LWU4MTItMTFlNi05MDNkLTliMTFlZDdkOGQyYV9zdG9yeS5odG1sP3V0bV90ZXJtPS5iYTJhNzhhMWY4YzE." TargetMode="External"/><Relationship Id="rId4209" Type="http://schemas.openxmlformats.org/officeDocument/2006/relationships/hyperlink" Target="x-webdoc://F4E68AC7-BB5D-4353-9607-236B45683AA1/redir.aspx?REF=UXsEoSe9sQ612tuvWaQulX__FM6eN1hqDiLyv8Rlrs_tdGbs-2fUCAFodHRwczovL3d3dy53YXNoaW5ndG9ucG9zdC5jb20vbmF0aW9uYWwvcmVsaWdpb24vY2FsaWZvcm5pYS1sYXdtYWtlcnMtZXllLWltbWlncmF0aW9uLW1lYXN1cmVzLXRvLWZpZ2h0LXRydW1wLzIwMTcvMDEvMzEvZTYyYjFiNTQtZTgxYy0xMWU2LTkwM2QtOWIxMWVkN2Q4ZDJhX3N0b3J5Lmh0bWw_dXRtX3Rlcm09LmJiNjYxYTA1ZDhmOA.." TargetMode="External"/><Relationship Id="rId970" Type="http://schemas.openxmlformats.org/officeDocument/2006/relationships/hyperlink" Target="http://www.reuters.com/article/us-usa-immigration-hawaii-idUSKBN17109L" TargetMode="External"/><Relationship Id="rId971" Type="http://schemas.openxmlformats.org/officeDocument/2006/relationships/hyperlink" Target="https://voicesofny.org/2017/03/activists-press-cuomo-on-funds-to-help-immigrants/" TargetMode="External"/><Relationship Id="rId972" Type="http://schemas.openxmlformats.org/officeDocument/2006/relationships/hyperlink" Target="http://www.latimes.com/nation/la-na-dreamer-seattle-20170328-story.html" TargetMode="External"/><Relationship Id="rId973" Type="http://schemas.openxmlformats.org/officeDocument/2006/relationships/hyperlink" Target="https://www.theguardian.com/us-news/2017/mar/30/undocumented-workers-deportation-fears-trump-administration-department-labor" TargetMode="External"/><Relationship Id="rId974" Type="http://schemas.openxmlformats.org/officeDocument/2006/relationships/hyperlink" Target="https://www.washingtonpost.com/news/morning-mix/wp/2017/03/28/california-chief-justice-blasts-immigration-crackdown-says-rule-of-law-is-being-challenged/?tid=a_inl&amp;utm_term=.05858b9bedbd" TargetMode="External"/><Relationship Id="rId975" Type="http://schemas.openxmlformats.org/officeDocument/2006/relationships/hyperlink" Target="http://www.bbc.com/news/world-us-canada-39371204" TargetMode="External"/><Relationship Id="rId976" Type="http://schemas.openxmlformats.org/officeDocument/2006/relationships/hyperlink" Target="https://www.wsj.com/articles/justice-department-appeals-hawaii-judges-ruling-on-revised-travel-ban-1490916087" TargetMode="External"/><Relationship Id="rId977" Type="http://schemas.openxmlformats.org/officeDocument/2006/relationships/hyperlink" Target="http://www.politico.com/story/2017/03/trump-travel-ban-order-hawaii-236675" TargetMode="External"/><Relationship Id="rId978" Type="http://schemas.openxmlformats.org/officeDocument/2006/relationships/hyperlink" Target="http://thehill.com/policy/transportation/326413-us-travel-industry-fears-trump-slump" TargetMode="External"/><Relationship Id="rId979" Type="http://schemas.openxmlformats.org/officeDocument/2006/relationships/hyperlink" Target="https://www.bna.com/gig-immigration-implications-n57982085957/" TargetMode="External"/><Relationship Id="rId2070" Type="http://schemas.openxmlformats.org/officeDocument/2006/relationships/hyperlink" Target="http://thehill.com/latino/322608-dhs-head-confirms-hes-considering-separating-families-at-border" TargetMode="External"/><Relationship Id="rId2071" Type="http://schemas.openxmlformats.org/officeDocument/2006/relationships/hyperlink" Target="https://www.washingtonpost.com/world/the_americas/mexico-concerned-by-us-plan-to-separate-detained-families/2017/03/07/18c00c2c-0385-11e7-9d14-9724d48f5666_story.html?utm_term=.a739bd3facf6" TargetMode="External"/><Relationship Id="rId2072" Type="http://schemas.openxmlformats.org/officeDocument/2006/relationships/hyperlink" Target="https://www.usnews.com/news/best-states/texas/articles/2017-03-07/sxsw-to-remove-immigration-warnings-from-festival-contract" TargetMode="External"/><Relationship Id="rId2073" Type="http://schemas.openxmlformats.org/officeDocument/2006/relationships/hyperlink" Target="http://www.reuters.com/article/us-usa-immigration-un-idUSKBN16F0X7" TargetMode="External"/><Relationship Id="rId2074" Type="http://schemas.openxmlformats.org/officeDocument/2006/relationships/hyperlink" Target="http://www.reuters.com/article/us-usa-singapore-blogger-idUSKBN16F02A" TargetMode="External"/><Relationship Id="rId2075" Type="http://schemas.openxmlformats.org/officeDocument/2006/relationships/hyperlink" Target="https://www.washingtonpost.com/lifestyle/food/immigrants-bring-new-touches-to-american-barbecue-just-like-they-always-have/2017/03/06/b5e1fe84-fec1-11e6-99b4-9e613afeb09f_story.html?utm_term=.64056b16a3c7" TargetMode="External"/><Relationship Id="rId2076" Type="http://schemas.openxmlformats.org/officeDocument/2006/relationships/hyperlink" Target="https://www.washingtonpost.com/world/national-security/to-fund-border-wall-trump-administration-weighs-cuts-to-coast-guard-airport-security/2017/03/07/ba4a8e5c-036f-11e7-ad5b-d22680e18d10_story.html?utm_term=.c862881c23e1" TargetMode="External"/><Relationship Id="rId2077" Type="http://schemas.openxmlformats.org/officeDocument/2006/relationships/hyperlink" Target="https://www.washingtonpost.com/news/worldviews/wp/2017/03/07/khizr-khans-claim-that-the-u-s-is-restricting-his-travel-may-be-unraveling/?utm_term=.9d5145490451" TargetMode="External"/><Relationship Id="rId2078" Type="http://schemas.openxmlformats.org/officeDocument/2006/relationships/hyperlink" Target="https://www.washingtonpost.com/national/aclu-emerges-as-main-trump-antagonist/2017/03/07/956855c4-fdd9-11e6-8ebe-6e0dbe4f2bca_story.html?utm_term=.f6b849912edc" TargetMode="External"/><Relationship Id="rId2079" Type="http://schemas.openxmlformats.org/officeDocument/2006/relationships/hyperlink" Target="https://www.washingtonpost.com/news/worldviews/wp/2017/03/08/the-shocking-reality-for-a-generation-of-syrian-children/?utm_term=.8a30eeb750c0" TargetMode="External"/><Relationship Id="rId3500" Type="http://schemas.openxmlformats.org/officeDocument/2006/relationships/hyperlink" Target="x-webdoc://F4E68AC7-BB5D-4353-9607-236B45683AA1/redir.aspx?REF=XUB9rrShnL8WW_aHmuE7xBoGGwPXSy_6xOuxlwmGW_mtIUXs-2fUCAFodHRwczovL3d3dy5ueXRpbWVzLmNvbS8yMDE3LzAyLzEyL3dvcmxkL2FtZXJpY2FzL21leGljby1taWdyYXRpb24tYXN5bHVtLmh0bWw." TargetMode="External"/><Relationship Id="rId3501" Type="http://schemas.openxmlformats.org/officeDocument/2006/relationships/hyperlink" Target="x-webdoc://F4E68AC7-BB5D-4353-9607-236B45683AA1/redir.aspx?REF=DGmfk5mMiLCfnZv-PD1ow-l6uh9D6Q1T63y847S2OrytIUX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3502" Type="http://schemas.openxmlformats.org/officeDocument/2006/relationships/hyperlink" Target="x-webdoc://F4E68AC7-BB5D-4353-9607-236B45683AA1/redir.aspx?REF=8hGMQdu-HhPUlQ85sFmzXYDqZH52C5yUujApN4r-58mtIUX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3503" Type="http://schemas.openxmlformats.org/officeDocument/2006/relationships/hyperlink" Target="x-webdoc://F4E68AC7-BB5D-4353-9607-236B45683AA1/redir.aspx?REF=QTb_Ljf5CtjaF7MH8XzWybL572FyuhNF47qZk_HVhJKtIUXs-2fUCAFodHRwczovL3d3dy50aGVhdGxhbnRpYy5jb20vcG9saXRpY3MvYXJjaGl2ZS8yMDE3LzAyL2NvbmZsaWN0LW92ZXItdHJ1bXAtZm9yY2VzLW91dC1hbi1vcGluaW9uLWVkaXRvci1hdC10aGUtd2FsbC1zdHJlZXQtam91cm5hbC81MTYzMTgv" TargetMode="External"/><Relationship Id="rId3504" Type="http://schemas.openxmlformats.org/officeDocument/2006/relationships/hyperlink" Target="x-webdoc://F4E68AC7-BB5D-4353-9607-236B45683AA1/redir.aspx?REF=6vC7-mGQp_wFWqtLXo8OnTX_IF-y1qFvm0cxiMIolCKtIUXs-2fUCAFodHRwOi8vd3d3LmNubi5jb20vMjAxNy8wMi8xMC9wb2xpdGljcy9uZXctZW5nbGFuZC1wYXRyaW90cy1za2lwLXdoaXRlLWhvdXNlLWRvbmFsZC10cnVtcC9pbmRleC5odG1s" TargetMode="External"/><Relationship Id="rId3505" Type="http://schemas.openxmlformats.org/officeDocument/2006/relationships/hyperlink" Target="x-webdoc://F4E68AC7-BB5D-4353-9607-236B45683AA1/redir.aspx?REF=UIxwAw6x4RQFoWBxN6wWycMKEcaCicJ07orU8ZPMd2qtIUXs-2fUCAFodHRwOi8vd3d3LnNhbmRpZWdvdW5pb250cmlidW5lLmNvbS9uZXdzL2ltbWlncmF0aW9uL3NkLW1lLWtlbGx5LXZpc2l0LTIwMTcwMjEwLXN0b3J5Lmh0bWw." TargetMode="External"/><Relationship Id="rId3506" Type="http://schemas.openxmlformats.org/officeDocument/2006/relationships/hyperlink" Target="x-webdoc://F4E68AC7-BB5D-4353-9607-236B45683AA1/redir.aspx?REF=n8t66G-cznmRUg7oKWmfSwuqdUXmk5cZ-A1UqapJX2utIUXs-2fUCAFodHRwczovL3d3dy53YXNoaW5ndG9ucG9zdC5jb20vb3BpbmlvbnMvYW4taW1taWdyYXRpb24tcG9saWN5LXdvcnRoLWVuZGluZy8yMDE3LzAyLzEyLzkzNTI3ZGUwLWVlZjMtMTFlNi05OTczLWM1ZWZiN2NjZmIwZF9zdG9yeS5odG1sP3V0bV90ZXJtPS4zNzliNDNjZmQ1NWE." TargetMode="External"/><Relationship Id="rId3507" Type="http://schemas.openxmlformats.org/officeDocument/2006/relationships/hyperlink" Target="x-webdoc://F4E68AC7-BB5D-4353-9607-236B45683AA1/redir.aspx?REF=mlcydBpK1eKg3B6zdl9U5ST86d4nwDhtUvs07dl9_Q2tIUXs-2fUCAFodHRwOi8vbGFvcGluaW9uLmNvbS8yMDE3LzAyLzEwL2VkaXRvcmlhbC1mb3ItaW5kZXBlbmRlbnQtanVzdGljZS8." TargetMode="External"/><Relationship Id="rId3508" Type="http://schemas.openxmlformats.org/officeDocument/2006/relationships/hyperlink" Target="x-webdoc://F4E68AC7-BB5D-4353-9607-236B45683AA1/redir.aspx?REF=RLvv9wcWQVJ5s1KlbnDjDFptCIbHTOVCHNtoZ7q8sIOtIUXs-2fUCAFodHRwOi8vd3d3LnBvbGl0aWNvLmNvbS9tYWdhemluZS9zdG9yeS8yMDE3LzAyL2RhdGEtZHJpdmVuLWNhbXBhaWducy1kZW1vY3JhdHMtbmVlZC1tZXNzYWdlLTIxNDc1OQ.." TargetMode="External"/><Relationship Id="rId3509" Type="http://schemas.openxmlformats.org/officeDocument/2006/relationships/hyperlink" Target="x-webdoc://F4E68AC7-BB5D-4353-9607-236B45683AA1/redir.aspx?REF=v6ep5p5z1dghqY7USCCunBY-k-MQ810ZoTUuFm8wbiGtIUXs-2fUCAFodHRwOi8vdGhlaGlsbC5jb20vYmxvZ3MvcHVuZGl0cy1ibG9nL2ltbWlncmF0aW9uLzMxODg3MS10aGUtY291cnQtZGlkLWl0cy1qb2Itb24tdHJ1bXBzLWJhbi10aW1lLWZvci1jb25ncmVzcy10by1kbw.." TargetMode="External"/><Relationship Id="rId430" Type="http://schemas.openxmlformats.org/officeDocument/2006/relationships/hyperlink" Target="http://www.vanityfair.com/news/2017/04/donald-trump-immigration-deportation" TargetMode="External"/><Relationship Id="rId431" Type="http://schemas.openxmlformats.org/officeDocument/2006/relationships/hyperlink" Target="http://thehill.com/blogs/pundits-blog/immigration/328697-economics-of-immigration-are-at-odds-with-politics" TargetMode="External"/><Relationship Id="rId432" Type="http://schemas.openxmlformats.org/officeDocument/2006/relationships/hyperlink" Target="http://time.com/4733567/immigration-doctors-rust-belt/" TargetMode="External"/><Relationship Id="rId433" Type="http://schemas.openxmlformats.org/officeDocument/2006/relationships/hyperlink" Target="http://www.kunc.org/post/colorado-farm-country-immigrants-take-steps-toward-citizenship" TargetMode="External"/><Relationship Id="rId434" Type="http://schemas.openxmlformats.org/officeDocument/2006/relationships/hyperlink" Target="http://www.thedenverchannel.com/news/politics/undocumented-aurora-mother-of-4-detained-for-deportation-by-ice-after-years-of-compliance-lawyer" TargetMode="External"/><Relationship Id="rId435" Type="http://schemas.openxmlformats.org/officeDocument/2006/relationships/hyperlink" Target="http://www.miamiherald.com/entertainment/books/article144342669.html" TargetMode="External"/><Relationship Id="rId436" Type="http://schemas.openxmlformats.org/officeDocument/2006/relationships/hyperlink" Target="https://www.wsj.com/articles/AP4f1cf0958a944caca489f968663443ee" TargetMode="External"/><Relationship Id="rId437" Type="http://schemas.openxmlformats.org/officeDocument/2006/relationships/hyperlink" Target="http://wamu.org/story/17/04/12/local-brownie-troop-donates-cookie-money-refugees/" TargetMode="External"/><Relationship Id="rId438" Type="http://schemas.openxmlformats.org/officeDocument/2006/relationships/hyperlink" Target="https://www.washingtonpost.com/national/texas-getting-first-immigrant-center-built-under-trump/2017/04/13/03b63462-20a6-11e7-bb59-a74ccaf1d02f_story.html?utm_term=.ffea28aa5a87" TargetMode="External"/><Relationship Id="rId439" Type="http://schemas.openxmlformats.org/officeDocument/2006/relationships/hyperlink" Target="http://www.post-gazette.com/local/region/2017/04/14/Pennsylvania-immigration-laws-Tony-DeLuca-Penn-Hills-Pa-Democrats/stories/201704140104?pgpageversion=pgevoke" TargetMode="External"/><Relationship Id="rId1370" Type="http://schemas.openxmlformats.org/officeDocument/2006/relationships/hyperlink" Target="https://www.wsj.com/articles/a-senate-plan-to-reduce-the-flow-of-legal-migrants-1490197378" TargetMode="External"/><Relationship Id="rId1371" Type="http://schemas.openxmlformats.org/officeDocument/2006/relationships/hyperlink" Target="http://thehill.com/homenews/house/325278-congressional-hispanic-caucus-chair-urges-state-attorneys-general-to" TargetMode="External"/><Relationship Id="rId1372" Type="http://schemas.openxmlformats.org/officeDocument/2006/relationships/hyperlink" Target="https://www.washingtonpost.com/national/trump-lawyers-ask-court-to-move-quickly-on-travel-ban-appeal/2017/03/22/afb9ad80-0f2f-11e7-aa57-2ca1b05c41b8_story.html?utm_term=.dca18df81161" TargetMode="External"/><Relationship Id="rId1373" Type="http://schemas.openxmlformats.org/officeDocument/2006/relationships/hyperlink" Target="https://www.washingtonpost.com/news/post-nation/wp/2017/03/23/trump-said-dangerous-people-might-be-pouring-in-without-his-travel-ban-but-hes-not-rushing-to-restore-it/?utm_term=.c50866fbe2c2" TargetMode="External"/><Relationship Id="rId1374" Type="http://schemas.openxmlformats.org/officeDocument/2006/relationships/hyperlink" Target="http://www.politico.com/story/2017/03/travel-ban-expedite-appeal-236369" TargetMode="External"/><Relationship Id="rId1375" Type="http://schemas.openxmlformats.org/officeDocument/2006/relationships/hyperlink" Target="http://www.politico.com/story/2017/03/trump-iranians-happy-new-year-236354" TargetMode="External"/><Relationship Id="rId1376" Type="http://schemas.openxmlformats.org/officeDocument/2006/relationships/hyperlink" Target="https://www.wsj.com/articles/middle-east-airports-race-to-implement-laptop-ban-on-flights-1490192064" TargetMode="External"/><Relationship Id="rId1377" Type="http://schemas.openxmlformats.org/officeDocument/2006/relationships/hyperlink" Target="https://www.washingtonpost.com/national/the-latest-figures-show-drop-in-crime-reporting-by-latinos/2017/03/22/ce2a4cba-0f2b-11e7-aa57-2ca1b05c41b8_story.html?utm_term=.92a3932c1e06" TargetMode="External"/><Relationship Id="rId1378" Type="http://schemas.openxmlformats.org/officeDocument/2006/relationships/hyperlink" Target="http://www.reuters.com/article/us-canada-immigration-images-widerimage-idUSKBN16T2U7" TargetMode="External"/><Relationship Id="rId1379" Type="http://schemas.openxmlformats.org/officeDocument/2006/relationships/hyperlink" Target="http://www.reuters.com/article/us-usa-immigration-vargas-idUSKBN16T383" TargetMode="External"/><Relationship Id="rId2800" Type="http://schemas.openxmlformats.org/officeDocument/2006/relationships/hyperlink" Target="x-webdoc://F4E68AC7-BB5D-4353-9607-236B45683AA1/redir.aspx?REF=3BPq1k-NiETZYpBOKRaK2T_UkOAeor9dtZn6XXZP3w-tCx_s-2fUCAFtYWlsdG86Tk9OREVUQUlORUQuTllDX0pNVFJAaWNlLmRocy5nb3Y." TargetMode="External"/><Relationship Id="rId2801" Type="http://schemas.openxmlformats.org/officeDocument/2006/relationships/hyperlink" Target="x-webdoc://F4E68AC7-BB5D-4353-9607-236B45683AA1/redir.aspx?REF=IfnNC02_CwIJs9bSTqSmJFc3hYhiMT2Cpy4kyvjcmnWtCx_s-2fUCAFtYWlsdG86REVUQUlORUQuTllDX0pNVFJAaWNlLmRocy5nb3Y." TargetMode="External"/><Relationship Id="rId2802" Type="http://schemas.openxmlformats.org/officeDocument/2006/relationships/hyperlink" Target="x-webdoc://F4E68AC7-BB5D-4353-9607-236B45683AA1/redir.aspx?REF=_NDN4Q7uj2stLsSmYVL-Rnu9E8flGQwX7BpGcfxQcEOtCx_s-2fUCAFodHRwOi8vd3d3LmNhNC51c2NvdXJ0cy5nb3YvT3BpbmlvbnMvUHVibGlzaGVkLzE2MTQzOC5QLnBkZg.." TargetMode="External"/><Relationship Id="rId2803" Type="http://schemas.openxmlformats.org/officeDocument/2006/relationships/hyperlink" Target="x-webdoc://F4E68AC7-BB5D-4353-9607-236B45683AA1/redir.aspx?REF=o4uFGfazILqU97hAn3Fa-IAvDIfbkyOWKAhXuPw3V96tCx_s-2fUCAFodHRwOi8vd3d3LmNhNC51c2NvdXJ0cy5nb3YvT3BpbmlvbnMvUHVibGlzaGVkLzE1MTI3MC5QLnBkZg.." TargetMode="External"/><Relationship Id="rId2804" Type="http://schemas.openxmlformats.org/officeDocument/2006/relationships/hyperlink" Target="x-webdoc://F4E68AC7-BB5D-4353-9607-236B45683AA1/redir.aspx?REF=-ARp5q0uZ8Pp64RrK3zGmszOgJgciMGeAj-jXTqEai6tCx_s-2fUCAFodHRwczovL2JhcmJhcmljdW0ub3Bpbmlvbmluc2lnaHQuY29tL3N1cnZleS8_SUQ9MTYmaWRlbnRpZmllcj03MTQ0ZTQ0YjM0NDEyMzMxN2JlMWJlZWEyNzE5YzA4OGE2MGQ5ZDZj" TargetMode="External"/><Relationship Id="rId2805" Type="http://schemas.openxmlformats.org/officeDocument/2006/relationships/hyperlink" Target="x-webdoc://F4E68AC7-BB5D-4353-9607-236B45683AA1/redir.aspx?REF=WWJ1M92_-Kc5QyPrWAmW1fWX_alPY1h_gQXFbbngd6StCx_s-2fUCAFodHRwczovL2RvY3MuZ29vZ2xlLmNvbS9mb3Jtcy9kL2UvMUZBSXBRTFNlN0gyYzFVVzY1VXc4c25ZQ3FTcTk1bm01bjQ0ejZIdXZJN0lGc3M4VHBYbFZURUEvdmlld2Zvcm0." TargetMode="External"/><Relationship Id="rId2806" Type="http://schemas.openxmlformats.org/officeDocument/2006/relationships/hyperlink" Target="x-webdoc://F4E68AC7-BB5D-4353-9607-236B45683AA1/redir.aspx?REF=zXwy1L87kqbUXb5IbBDx5c7MkIzqseXFI0RHaUb7_4StCx_s-2fUCAFodHRwczovL3d3dzMudGhlZGF0YWJhbmsuY29tL2RwZy8zNzYvcGVyc29uYWwyLmFzcD9mb3JtaWQ9RXZlbnRzJmM9NTc1OTAyMCZhYWN3Yz0zMTE1NjM3NjEwNjA0NTYxOTU5NDA4Mg.." TargetMode="External"/><Relationship Id="rId2807" Type="http://schemas.openxmlformats.org/officeDocument/2006/relationships/hyperlink" Target="x-webdoc://F4E68AC7-BB5D-4353-9607-236B45683AA1/redir.aspx?REF=8Rt5gRx8GAbvSyzC2en7BYbKlt3x9KXRGY6Fcq4izlatCx_s-2fUCAFodHRwczovL3d3dy5wYXByb2Jvbm8ubmV0L2NpdmlsbGF3L2NhbGVuZGFyL2V2ZW50LjYyNzY0MC1IYWJlYXNfUGV0aXRpb25zX2Zvcl9EZXRhaW5lZF9JbW1pZ3JhbnRzX1dlYmNhc3Q." TargetMode="External"/><Relationship Id="rId2808" Type="http://schemas.openxmlformats.org/officeDocument/2006/relationships/hyperlink" Target="x-webdoc://F4E68AC7-BB5D-4353-9607-236B45683AA1/redir.aspx?REF=TydRjiBJWACcNPuhqQzsvJ-OFNDqCZp4WxtGo80WUcGtCx_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809" Type="http://schemas.openxmlformats.org/officeDocument/2006/relationships/hyperlink" Target="x-webdoc://F4E68AC7-BB5D-4353-9607-236B45683AA1/redir.aspx?REF=a7tnJ7RAuxvD3PtkGYeCkFnFr4iUNdhZznfdrueZ-xWtCx_s-2fUCAFodHRwczovL2RvY3MuZ29vZ2xlLmNvbS9zcHJlYWRzaGVldHMvZC8xbWFOQlBnRFdfd0lhQjhfcTNVekJYQmZwWmc0d0hXRzJKSEFCUU1CVmNjYy9lZGl0P3VzcD1zaGFyaW5n" TargetMode="External"/><Relationship Id="rId4210" Type="http://schemas.openxmlformats.org/officeDocument/2006/relationships/hyperlink" Target="x-webdoc://F4E68AC7-BB5D-4353-9607-236B45683AA1/redir.aspx?REF=VwKS_NgMkF-f611cwxAuyeDLnZ35imFOXZ_UnuM_2oPtdGbs-2fUCAFodHRwczovL3d3dy53YXNoaW5ndG9ucG9zdC5jb20vcG9saXRpY3MvaG9sb2NhdXN0LW11c2V1bS1leHByZXNzZXMtY29uY2Vybi1vbi1zeXJpYW4tcmVmdWdlZS1jcmlzaXMvMjAxNy8wMS8zMS9hMDY0YWRkMC1lODFhLTExZTYtOTAzZC05YjExZWQ3ZDhkMmFfc3RvcnkuaHRtbD91dG1fdGVybT0uMzlhMGQ5NzgzZDhl" TargetMode="External"/><Relationship Id="rId4211" Type="http://schemas.openxmlformats.org/officeDocument/2006/relationships/hyperlink" Target="x-webdoc://F4E68AC7-BB5D-4353-9607-236B45683AA1/redir.aspx?REF=NMVdLob9ejFufj_O8_Qn_5XVEKQsa2Oxt7kwWC-fpM7tdGbs-2fUCAFodHRwczovL3d3dy53YXNoaW5ndG9ucG9zdC5jb20vd29ybGQvbWlkZGxlX2Vhc3QvaW4tYS1maXJzdC1lbWlyYXRpLWZvcmVpZ24tbWluaXN0ZXItZGVmZW5kcy10cnVtcC12aXNhLWJhbi8yMDE3LzAyLzAxLzkzMmNmNDllLWU4N2MtMTFlNi05MDNkLTliMTFlZDdkOGQyYV9zdG9yeS5odG1sP3V0bV90ZXJtPS41MWY1YzZiMDM5MzI." TargetMode="External"/><Relationship Id="rId4212" Type="http://schemas.openxmlformats.org/officeDocument/2006/relationships/hyperlink" Target="x-webdoc://F4E68AC7-BB5D-4353-9607-236B45683AA1/redir.aspx?REF=2FA7tqaTuFUp_x1lnZER9OkEI-G3R5HkJ4i1Lm-0mPrtdGbs-2fUCAFodHRwczovL3d3dy5ueXRpbWVzLmNvbS92aWRlby91cy8xMDAwMDAwMDQ5MDQzNTAvaG9tZWxhbmQtc2VjdXJpdHktZGVmZW5kcy10cnVtcC1pbW1pZ3JhdGlvbi1iYW4uaHRtbA.." TargetMode="External"/><Relationship Id="rId4213" Type="http://schemas.openxmlformats.org/officeDocument/2006/relationships/hyperlink" Target="x-webdoc://F4E68AC7-BB5D-4353-9607-236B45683AA1/redir.aspx?REF=uEv57-t2iHyT4WMxTgXb-M6Apufl8cTkbQKALlquh33tdGbs-2fUCAFodHRwczovL3d3dy5ueXRpbWVzLmNvbS9yZXV0ZXJzLzIwMTcvMDEvMzEvdXMvcG9saXRpY3MvMzFyZXV0ZXJzLXVzYS10cnVtcC1pbW1pZ3JhdGlvbi1yeWFuLmh0bWw." TargetMode="External"/><Relationship Id="rId4214" Type="http://schemas.openxmlformats.org/officeDocument/2006/relationships/hyperlink" Target="x-webdoc://F4E68AC7-BB5D-4353-9607-236B45683AA1/redir.aspx?REF=qoWoUUP_aO4X4jRbPmJwd5RIi53HkbgVwGfDWsm3UZLtdGbs-2fUCAFodHRwczovL3d3dy5ueXRpbWVzLmNvbS9yZXV0ZXJzLzIwMTcvMDEvMzEvd29ybGQvbWlkZGxlZWFzdC8zMXJldXRlcnMtdXNhLXRydW1wLWltbWlncmF0aW9uLW5ldy15b3JrLmh0bWw." TargetMode="External"/><Relationship Id="rId4215" Type="http://schemas.openxmlformats.org/officeDocument/2006/relationships/hyperlink" Target="x-webdoc://F4E68AC7-BB5D-4353-9607-236B45683AA1/redir.aspx?REF=qGk62NqgjVcKKAHK1w76j5Ili6FjzjfsXhiDMJEZd97tdGbs-2fUCAFodHRwczovL3d3dy5ueXRpbWVzLmNvbS9yZXV0ZXJzLzIwMTcvMDEvMzEvc3BvcnRzL29seW1waWNzLzMxcmV1dGVycy11c2EtdHJ1bXAtaW1taWdyYXRpb24tb2x5bXBpYW5zLmh0bWw." TargetMode="External"/><Relationship Id="rId4216" Type="http://schemas.openxmlformats.org/officeDocument/2006/relationships/hyperlink" Target="x-webdoc://F4E68AC7-BB5D-4353-9607-236B45683AA1/redir.aspx?REF=vBEBQhTbM09s5bYsQ7R9QiLpDws4uOTrQHRtStNkk2btdGbs-2fUCAFodHRwczovL3d3dy5ueXRpbWVzLmNvbS8yMDE3LzAxLzMxL3VzL3Nhbi1mcmFuY2lzY28tbGF3c3VpdC10cnVtcC1zYW5jdHVhcnktY2l0aWVzLmh0bWw_X3I9MA.." TargetMode="External"/><Relationship Id="rId4217" Type="http://schemas.openxmlformats.org/officeDocument/2006/relationships/hyperlink" Target="x-webdoc://F4E68AC7-BB5D-4353-9607-236B45683AA1/redir.aspx?REF=w7W3PaEMmcWbnUSQjxZ-PaKgxWh7Sc7_Z90OEAr2pn3tdGbs-2fUCAFodHRwczovL3d3dy5ueXRpbWVzLmNvbS8yMDE3LzAxLzMxL3VzL3BvbGl0aWNzL3BhdWwtcnlhbi10cnVtcC1leGVjdXRpdmUtb3JkZXIuaHRtbA.." TargetMode="External"/><Relationship Id="rId4218" Type="http://schemas.openxmlformats.org/officeDocument/2006/relationships/hyperlink" Target="x-webdoc://F4E68AC7-BB5D-4353-9607-236B45683AA1/redir.aspx?REF=39LdBiP1bbMJ88VnBjPIt4aB9AXfNIwRqGSfsAFouCTtdGb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4219" Type="http://schemas.openxmlformats.org/officeDocument/2006/relationships/hyperlink" Target="x-webdoc://F4E68AC7-BB5D-4353-9607-236B45683AA1/redir.aspx?REF=43wKTM1z1XgCV2k-N8vKbf6Sq95dzaITuJmW6EaJfvTtdGbs-2fUCAFodHRwczovL3d3dy53YXNoaW5ndG9ucG9zdC5jb20vbmV3cy9lYXJseS1sZWFkL3dwLzIwMTcvMDEvMzEvYW1lcmljYS1pcy1jcmVhdGVkLWJ5LWltbWlncmFudHMtZGFsZS1lYXJuaGFyZHQtanItc3BlYWtzLW91dC1hYm91dC10cnVtcHMtYmFuLz91dG1fdGVybT0uNTZiZmMwYzBjZWIx" TargetMode="External"/><Relationship Id="rId980" Type="http://schemas.openxmlformats.org/officeDocument/2006/relationships/hyperlink" Target="https://www.usnews.com/news/best-states/oregon/articles/2017-03-30/immigration-agents-round-up-84-in-alaska-washington-oregon" TargetMode="External"/><Relationship Id="rId981" Type="http://schemas.openxmlformats.org/officeDocument/2006/relationships/hyperlink" Target="http://www.startribune.com/key-findings-from-the-ap-norc-poll-on-president-donald-trump/417748843/" TargetMode="External"/><Relationship Id="rId982" Type="http://schemas.openxmlformats.org/officeDocument/2006/relationships/hyperlink" Target="https://www.washingtonpost.com/politics/sessions-seeks-to-speed-deportation-of-federal-inmates/2017/03/30/8e222c30-1581-11e7-bb16-269934184168_story.html?utm_term=.b660d85e5eaa" TargetMode="External"/><Relationship Id="rId983" Type="http://schemas.openxmlformats.org/officeDocument/2006/relationships/hyperlink" Target="https://www.washingtonpost.com/news/grade-point/wp/2017/03/30/a-chinese-college-student-in-arizona-was-convicted-of-voyeurism-now-ice-plans-to-deport-him/?utm_term=.b606653cea6d" TargetMode="External"/><Relationship Id="rId984" Type="http://schemas.openxmlformats.org/officeDocument/2006/relationships/hyperlink" Target="http://www.politico.com/story/2017/03/wary-dems-look-to-kelly-for-answers-on-immigration-236673" TargetMode="External"/><Relationship Id="rId985" Type="http://schemas.openxmlformats.org/officeDocument/2006/relationships/hyperlink" Target="http://www.cnn.com/2017/03/29/politics/border-families-separation-kelly/index.html?wpisrc=nl_daily202&amp;wpmm=1" TargetMode="External"/><Relationship Id="rId986" Type="http://schemas.openxmlformats.org/officeDocument/2006/relationships/hyperlink" Target="http://www.sandiegouniontribune.com/news/politics/sd-me-kelly-dreamers-20170329-story.html" TargetMode="External"/><Relationship Id="rId987" Type="http://schemas.openxmlformats.org/officeDocument/2006/relationships/hyperlink" Target="https://www.washingtonpost.com/national/sandp-sanctuary-cities-wont-see-ratings-dip-with-trump-order/2017/03/30/f5c16022-159a-11e7-bb16-269934184168_story.html?utm_term=.ccae29741a5a" TargetMode="External"/><Relationship Id="rId988" Type="http://schemas.openxmlformats.org/officeDocument/2006/relationships/hyperlink" Target="https://www.nytimes.com/reuters/2017/03/30/us/30reuters-usa-immigration-sanctuary-ratings.html?_r=0" TargetMode="External"/><Relationship Id="rId989" Type="http://schemas.openxmlformats.org/officeDocument/2006/relationships/hyperlink" Target="http://www.huffingtonpost.com/entry/sanctuary-cities-homeland-security-john-kelly_us_58dbdef8e4b01ca7b429112c?8hp&amp;" TargetMode="External"/><Relationship Id="rId2080" Type="http://schemas.openxmlformats.org/officeDocument/2006/relationships/hyperlink" Target="http://www.npr.org/2017/03/07/518201210/how-did-we-get-to-11-million-unauthorized-immigrants" TargetMode="External"/><Relationship Id="rId2081" Type="http://schemas.openxmlformats.org/officeDocument/2006/relationships/hyperlink" Target="https://www.theatlantic.com/amp/article/517971/" TargetMode="External"/><Relationship Id="rId2082" Type="http://schemas.openxmlformats.org/officeDocument/2006/relationships/hyperlink" Target="http://www.businessinsider.com/trump-border-wall-terrorism-2017-3" TargetMode="External"/><Relationship Id="rId2083" Type="http://schemas.openxmlformats.org/officeDocument/2006/relationships/hyperlink" Target="https://www.buzzfeed.com/carolineodonovan/anti-immigration-website-stokes-fear-among-indian-tech-worke?bffbindia&amp;utm_term=.hvroXGD2N" TargetMode="External"/><Relationship Id="rId2084" Type="http://schemas.openxmlformats.org/officeDocument/2006/relationships/hyperlink" Target="http://www.legaltechnews.com/id=1202780703320/Immigration-Expert-Raises-Concerns-about-Asylum-Uses-for-DoNotPay-Bot?slreturn=20170207172426" TargetMode="External"/><Relationship Id="rId2085" Type="http://schemas.openxmlformats.org/officeDocument/2006/relationships/hyperlink" Target="https://www.theguardian.com/us-news/2017/mar/06/us-h1b-visa-program-suspended-trump-silicon-valley" TargetMode="External"/><Relationship Id="rId2086" Type="http://schemas.openxmlformats.org/officeDocument/2006/relationships/hyperlink" Target="https://www.washingtonpost.com/posteverything/wp/2017/03/08/trump-could-learn-a-thing-or-two-about-freedom-and-democracy-from-islam/?utm_term=.369b0b311562" TargetMode="External"/><Relationship Id="rId2087" Type="http://schemas.openxmlformats.org/officeDocument/2006/relationships/hyperlink" Target="http://www.kxlf.com/story/34687995/why-trumps-travel-ban-is-still-a-muslim-ban" TargetMode="External"/><Relationship Id="rId2088" Type="http://schemas.openxmlformats.org/officeDocument/2006/relationships/hyperlink" Target="https://www.thenation.com/article/the-real-goal-of-trumps-travel-ban-is-to-make-america-white-again/" TargetMode="External"/><Relationship Id="rId2089" Type="http://schemas.openxmlformats.org/officeDocument/2006/relationships/hyperlink" Target="https://www.theatlantic.com/science/archive/2017/02/the-simple-psychological-trick-to-political-persuasion/515181/" TargetMode="External"/><Relationship Id="rId3510" Type="http://schemas.openxmlformats.org/officeDocument/2006/relationships/hyperlink" Target="x-webdoc://F4E68AC7-BB5D-4353-9607-236B45683AA1/redir.aspx?REF=knP3LexSbbqLUHgmcu-PbQHIvn8zXWXZbpzOwE63s5OtIUXs-2fUCAFodHRwOi8vd3d3Lnd1c2E5LmNvbS9tYi9uZXdzL2xvY2FsL2ljZS1hcnJlc3RzLWFsbGVnZWQtY3JpbWluYWwtYWxpZW5zLWluLW5vcnRoZXJuLXZpcmdpbmlhLzQwNjkzNjI5NQ.." TargetMode="External"/><Relationship Id="rId3511" Type="http://schemas.openxmlformats.org/officeDocument/2006/relationships/hyperlink" Target="x-webdoc://F4E68AC7-BB5D-4353-9607-236B45683AA1/redir.aspx?REF=p67dXLbRbgcDFzZpuCcrZyGTCaSPmqq_jSgqTXD3RUOtIUXs-2fUCAFodHRwOi8vd3d3LmNoYXJsb3R0ZW9ic2VydmVyLmNvbS9uZXdzL2xvY2FsL2FydGljbGUxMzE2NTA0MTQuaHRtbA.." TargetMode="External"/><Relationship Id="rId3512" Type="http://schemas.openxmlformats.org/officeDocument/2006/relationships/hyperlink" Target="x-webdoc://F4E68AC7-BB5D-4353-9607-236B45683AA1/redir.aspx?REF=G7DMCk9cg5imduUzgy-WBei5YMmlHwBeTZeeI_9j5a6tIUXs-2fUCAFodHRwOi8vcGhpbGFkZWxwaGlhLmNic2xvY2FsLmNvbS8yMDE3LzAyLzA5L21heW9yLWtlbm5leS1maWdodGluZy1mb3Itc2FuY3R1YXJ5LWNpdHktc3RhdHVzLw.." TargetMode="External"/><Relationship Id="rId3513" Type="http://schemas.openxmlformats.org/officeDocument/2006/relationships/hyperlink" Target="x-webdoc://F4E68AC7-BB5D-4353-9607-236B45683AA1/redir.aspx?REF=Pf25IQ5zjbPiG0_NxVS_CnA16CEfA4DU1s9FgMHeusqtIUXs-2fUCAFodHRwOi8vd3d3LmNsZXZlbGFuZC5jb20vbWV0cm8vaW5kZXguc3NmLzIwMTcvMDIvcmVmdWdlZV9mYW1pbGllc19hcnJpdmVfaW5fY2xlLmh0bWw." TargetMode="External"/><Relationship Id="rId3514" Type="http://schemas.openxmlformats.org/officeDocument/2006/relationships/hyperlink" Target="x-webdoc://F4E68AC7-BB5D-4353-9607-236B45683AA1/redir.aspx?REF=Lzwyh_ACtD5I5lNOdKJ2JjRDH1zxA2BPMat-RTP0SSqtIUXs-2fUCAFodHRwOi8vd3d3LmNvbmNvcmRyZWdpc3Rlci5jb20vaW1taWdyYXRpb24tbm90LWxpbmtlZC10by1pbmNyZWFzZWQtY3JpbWUtbGV2ZWxzLWZpbmRzLXVzLXN0dWR5LW92ZXItZm91ci1kZWNhZGVzLw.." TargetMode="External"/><Relationship Id="rId3515" Type="http://schemas.openxmlformats.org/officeDocument/2006/relationships/hyperlink" Target="x-webdoc://F4E68AC7-BB5D-4353-9607-236B45683AA1/redir.aspx?REF=hNzi2OB6nUiAB9Z8YNSd4iwq2IT2dMkA0akiqLIPO3itIUXs-2fUCAFodHRwOi8vd3d3Lm9ybGFuZG9zZW50aW5lbC5jb20vZmVhdHVyZXMvZWR1Y2F0aW9uL3NjaG9vbC16b25lL29zLWNhbXB1cy1zYW5jdHVhcnktMjAxNzAyMDctc3RvcnkuaHRtbA.." TargetMode="External"/><Relationship Id="rId3516" Type="http://schemas.openxmlformats.org/officeDocument/2006/relationships/hyperlink" Target="x-webdoc://F4E68AC7-BB5D-4353-9607-236B45683AA1/redir.aspx?REF=ZyjMi7-D8aoGF3QJRBDG6C4WyiJ73UXLn7pxbr-18R-tIUXs-2fUCAFodHRwOi8vd3d3Lm1pYW1paGVyYWxkLmNvbS9uZXdzL2xvY2FsL2NvbW11bml0eS9taWFtaS1kYWRlL2FydGljbGUxMzE5ODM0MjkuaHRtbA.." TargetMode="External"/><Relationship Id="rId3517" Type="http://schemas.openxmlformats.org/officeDocument/2006/relationships/hyperlink" Target="x-webdoc://F4E68AC7-BB5D-4353-9607-236B45683AA1/redir.aspx?REF=AxeVAwTJXXcqC33WK23D2uNRYTvStjERW61IUoWAVJutIUXs-2fUCAFodHRwczovL3d3dy53YXNoaW5ndG9ucG9zdC5jb20vbG9jYWwvbWFyeWxhbmQtbGF0aW5vLWNhdWN1cy10by1kaXNjdXNzLWltbWlncmF0aW9uLXRydXN0LWJpbGwvMjAxNy8wMi8xMy9mZDhmYTlmYS1mMWQwLTExZTYtOWZiMS0yZDhmM2ZjOWMwZWRfc3RvcnkuaHRtbD91dG1fdGVybT0uMmRhYjNhMGY4ODY5" TargetMode="External"/><Relationship Id="rId3518" Type="http://schemas.openxmlformats.org/officeDocument/2006/relationships/hyperlink" Target="x-webdoc://F4E68AC7-BB5D-4353-9607-236B45683AA1/redir.aspx?REF=i3_LFGNu79J-AY3lC3RbqJh-A8KL877Fy17VXRUlCXatIUXs-2fUCAFtYWlsdG86Z2thb0BueWxhZy5vcmc." TargetMode="External"/><Relationship Id="rId3519" Type="http://schemas.openxmlformats.org/officeDocument/2006/relationships/hyperlink" Target="x-webdoc://F4E68AC7-BB5D-4353-9607-236B45683AA1/UrlBlockedError.aspx" TargetMode="External"/><Relationship Id="rId440" Type="http://schemas.openxmlformats.org/officeDocument/2006/relationships/hyperlink" Target="http://www.thedenverchannel.com/news/politics/children-of-denver-area-undocumented-women-living-in-sanctuary-head-to-washington" TargetMode="External"/><Relationship Id="rId441" Type="http://schemas.openxmlformats.org/officeDocument/2006/relationships/hyperlink" Target="https://www.nytimes.com/2017/04/13/us/detained-immigrants-may-face-harsher-conditions-under-trump.html?_r=0" TargetMode="External"/><Relationship Id="rId442" Type="http://schemas.openxmlformats.org/officeDocument/2006/relationships/hyperlink" Target="https://www.insidehighered.com/news/2017/04/12/what-do-we-know-so-far-about-changes-us-visa-and-immigration-policies" TargetMode="External"/><Relationship Id="rId443" Type="http://schemas.openxmlformats.org/officeDocument/2006/relationships/hyperlink" Target="https://www.buzzfeed.com/adolfoflores/sexual-assault-complaints-at-detention-centers?utm_term=.mcDPaa56g" TargetMode="External"/><Relationship Id="rId444" Type="http://schemas.openxmlformats.org/officeDocument/2006/relationships/hyperlink" Target="http://www.motherjones.com/politics/2017/04/attorney-general-jeff-sessions-immigration" TargetMode="External"/><Relationship Id="rId445" Type="http://schemas.openxmlformats.org/officeDocument/2006/relationships/hyperlink" Target="http://www.washingtontimes.com/news/2017/apr/11/justice-dept-end-catch-and-release-immigration-pol/" TargetMode="External"/><Relationship Id="rId446" Type="http://schemas.openxmlformats.org/officeDocument/2006/relationships/hyperlink" Target="https://www.nytimes.com/2017/04/12/us/trump-immigration-border-hiring.html" TargetMode="External"/><Relationship Id="rId447" Type="http://schemas.openxmlformats.org/officeDocument/2006/relationships/hyperlink" Target="https://www.washingtonpost.com/politics/trump-administration-moving-quickly-to-build-up-nationwide-deportation-force/2017/04/12/7a7f59c2-1f87-11e7-be2a-3a1fb24d4671_story.html?hpid=hp_hp-top-table-main_immigration-240pmhomepagestory&amp;utm_term=.4d2bea84cd28" TargetMode="External"/><Relationship Id="rId448" Type="http://schemas.openxmlformats.org/officeDocument/2006/relationships/hyperlink" Target="https://www.washingtonpost.com/apps/g/page/politics/planning-for-the-trumps-deportation-force/2194/" TargetMode="External"/><Relationship Id="rId449" Type="http://schemas.openxmlformats.org/officeDocument/2006/relationships/hyperlink" Target="http://www.huffingtonpost.com/entry/ice-may-deport-more-people-with-us-ties-if-border-crossings-keep-dropping_us_58ee9ad7e4b0b9e984891ad3" TargetMode="External"/><Relationship Id="rId1380" Type="http://schemas.openxmlformats.org/officeDocument/2006/relationships/hyperlink" Target="http://www.reuters.com/article/us-easteurope-soros-idUSKBN16U17Y" TargetMode="External"/><Relationship Id="rId1381" Type="http://schemas.openxmlformats.org/officeDocument/2006/relationships/hyperlink" Target="https://www.washingtonpost.com/news/morning-mix/wp/2017/03/23/border-agent-took-two-sisters-aside-and-sexually-molested-them-lawsuit-claims/?utm_term=.db62f4968191" TargetMode="External"/><Relationship Id="rId1382" Type="http://schemas.openxmlformats.org/officeDocument/2006/relationships/hyperlink" Target="http://www.cnn.com/2017/03/22/politics/us-officials-info-suggests-trump-associates-may-have-coordinated-with-russians/index.html" TargetMode="External"/><Relationship Id="rId1383" Type="http://schemas.openxmlformats.org/officeDocument/2006/relationships/hyperlink" Target="http://blogs.wsj.com/economics/2017/03/23/the-era-of-massive-low-skilled-immigration-may-already-be-over/" TargetMode="External"/><Relationship Id="rId1384" Type="http://schemas.openxmlformats.org/officeDocument/2006/relationships/hyperlink" Target="http://thehill.com/blogs/floor-action/senate/325299-dem-senator-accuses-trump-of-dangerous-tilt-towards" TargetMode="External"/><Relationship Id="rId1385" Type="http://schemas.openxmlformats.org/officeDocument/2006/relationships/hyperlink" Target="https://www.nytimes.com/2017/03/22/opinion/president-trumps-reckless-shame-game.html" TargetMode="External"/><Relationship Id="rId1386" Type="http://schemas.openxmlformats.org/officeDocument/2006/relationships/hyperlink" Target="https://www.washingtonpost.com/opinions/there-is-no-excuse-for-an-alleged-rape-at-rockville-high/2017/03/22/258b922c-0ea8-11e7-9b0d-d27c98455440_story.html?utm_term=.55d314b019b5" TargetMode="External"/><Relationship Id="rId1387" Type="http://schemas.openxmlformats.org/officeDocument/2006/relationships/hyperlink" Target="https://www.washingtonpost.com/news/volokh-conspiracy/wp/2017/03/22/sorry-but-the-irish-were-always-white-and-so-were-the-italians-jews-and-so-on/?utm_term=.4806b700d932" TargetMode="External"/><Relationship Id="rId1388" Type="http://schemas.openxmlformats.org/officeDocument/2006/relationships/hyperlink" Target="https://www.washingtonpost.com/opinions/judges-shouldnt-ignore-what-we-all-know-trumps-travel-ban-is-really-about/2017/03/22/4ad23ce2-0f21-11e7-ab07-07d9f521f6b5_story.html?utm_term=.ddbb12acde10" TargetMode="External"/><Relationship Id="rId1389" Type="http://schemas.openxmlformats.org/officeDocument/2006/relationships/hyperlink" Target="https://www.washingtonpost.com/posteverything/wp/2017/03/23/i-came-here-as-a-refugee-and-then-i-rebuilt-the-pentagon-after-911/?utm_term=.19aa45ef789a" TargetMode="External"/><Relationship Id="rId2810" Type="http://schemas.openxmlformats.org/officeDocument/2006/relationships/hyperlink" Target="x-webdoc://F4E68AC7-BB5D-4353-9607-236B45683AA1/redir.aspx?REF=S0QN3IvWxh9v_kJ-6NFB4bcppW145HEZ6sBIZPaaTcStCx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11" Type="http://schemas.openxmlformats.org/officeDocument/2006/relationships/hyperlink" Target="x-webdoc://F4E68AC7-BB5D-4353-9607-236B45683AA1/redir.aspx?REF=HZb0UbsEcbZvkLyJrK5YOTvxs6Bv-J2f0eZmFGzrj4mtCx_s-2fUCAFodHRwczovL2RvY3MuZ29vZ2xlLmNvbS9zcHJlYWRzaGVldHMvZC8xRUptWERpR1NwVjNpVWhYN3NvMno4ZmstWGk3Q0xKWDhQV21hTk1jcVdsOC9lZGl0P3VzcD1zaGFyaW5n" TargetMode="External"/><Relationship Id="rId2812" Type="http://schemas.openxmlformats.org/officeDocument/2006/relationships/hyperlink" Target="x-webdoc://F4E68AC7-BB5D-4353-9607-236B45683AA1/redir.aspx?REF=k-1IDhgtGg2h-S1414n2iNqsk7LG8oaRb9Js_6O-qC-tCx_s-2fUCAFodHRwczovL3d3dy5pbW1pZ3JhdGlvbmFkdm9jYXRlcy5vcmcvY2FsZW5kYXIvZXZlbnQuNjI5NzMzLU5hdHVyYWxpemF0aW9uX2FuZF9DaXRpemVuc2hpcA.." TargetMode="External"/><Relationship Id="rId2813" Type="http://schemas.openxmlformats.org/officeDocument/2006/relationships/hyperlink" Target="x-webdoc://F4E68AC7-BB5D-4353-9607-236B45683AA1/redir.aspx?REF=UPtYwqjgJAq2sHJTI3bbSGdzNv8Dlvuk4S63SHJQ5rmtCx_s-2fUCAFodHRwOi8vd3d3Lm1tc2VuZDc1LmNvbS9saW5rLmNmbT9yPTFNcUF3ZzFVanlmSHhubFFLb0dUdnd-fiZwZT1OemVFNS1vclcyeVV2cGNlb2V3VS13NjhZRTRsWm9BcXVhaDFMUnBEQ3VJUWFzRzNyc2w3RFdyN296TnhSRWVOVVlic29OLTE0WWhfZWVQNVFnUlNuZ35-" TargetMode="External"/><Relationship Id="rId2814" Type="http://schemas.openxmlformats.org/officeDocument/2006/relationships/hyperlink" Target="x-webdoc://F4E68AC7-BB5D-4353-9607-236B45683AA1/redir.aspx?REF=T_sAdgNn-Qo1K9QDIqglJcyV433lTRQrNceEiCGQImGtCx_s-2fUCAFodHRwczovL2RvY3MuZ29vZ2xlLmNvbS9zcHJlYWRzaGVldHMvZC8xcU5sX0YzYTZjc2o5R3RMVXJhVTVZLUJBbzYyOVlyZ2hNWXFLTHZHQlFqdy9lZGl0P3VzcD1zaGFyaW5n" TargetMode="External"/><Relationship Id="rId2815" Type="http://schemas.openxmlformats.org/officeDocument/2006/relationships/hyperlink" Target="x-webdoc://F4E68AC7-BB5D-4353-9607-236B45683AA1/redir.aspx?REF=HXxJzQSqx3W8NNjHnSW-Ht8WPzJd7TttxnE7wWauQM6tCx_s-2fUCAFodHRwOi8vbGF3cHJvZmVzc29ycy50eXBlcGFkLmNvbS9pbW1pZ3JhdGlvbi8yMDE3LzAyL3RydW1wcy1pbW1pZ3JhdGlvbi1wbGFucy1ydXJhbC1tZWRpY2luZS5odG1s" TargetMode="External"/><Relationship Id="rId2816" Type="http://schemas.openxmlformats.org/officeDocument/2006/relationships/hyperlink" Target="x-webdoc://F4E68AC7-BB5D-4353-9607-236B45683AA1/redir.aspx?REF=UpyCsY6Lvs16N1jmuuHFD_IX9C7AF58dWUf3JzDA-dOtCx_s-2fUCAFodHRwOi8vbGF3cHJvZmVzc29ycy50eXBlcGFkLmNvbS9pbW1pZ3JhdGlvbi8yMDE3LzAyL3N1cHJlbWUtY291cnQtdG8taGVhci1vcmFsLWFyZ3VtZW50cy1pbi1jcmltaW5hbC1yZW1vdmFsLWNhc2UuaHRtbA.." TargetMode="External"/><Relationship Id="rId2817" Type="http://schemas.openxmlformats.org/officeDocument/2006/relationships/hyperlink" Target="x-webdoc://F4E68AC7-BB5D-4353-9607-236B45683AA1/redir.aspx?REF=xw-4B09ORWlIZvdH6fb08aU5J19G6VxWM3GEBz9XOf2tCx_s-2fUCAFodHRwOi8vbGF3cHJvZmVzc29ycy50eXBlcGFkLmNvbS9pbW1pZ3JhdGlvbi8yMDE3LzAyL21leGljYW4tYWN0b3Itc3RhdGVzLW9wcG9zaXRpb24tdG8tdHJ1bXBzLXdhbGwtZHVyaW5nLW9zY2Fycy5odG1s" TargetMode="External"/><Relationship Id="rId2818" Type="http://schemas.openxmlformats.org/officeDocument/2006/relationships/hyperlink" Target="x-webdoc://F4E68AC7-BB5D-4353-9607-236B45683AA1/redir.aspx?REF=NYN1orKPF_-M8i7zoKZiwG4WIq2Bb9ZKh4ZnYp8SKPitCx_s-2fUCAFodHRwOi8vbGF3cHJvZmVzc29ycy50eXBlcGFkLmNvbS9pbW1pZ3JhdGlvbi8yMDE3LzAyL2FtZXJpY2FzLW1hc3MtZGVwb3J0YXRpb24tc3lzdGVtLWlzLXJvb3RlZC1pbi1yYWNpc20tLmh0bWw." TargetMode="External"/><Relationship Id="rId2819" Type="http://schemas.openxmlformats.org/officeDocument/2006/relationships/hyperlink" Target="x-webdoc://F4E68AC7-BB5D-4353-9607-236B45683AA1/redir.aspx?REF=vOrc58GXXHeCq5qoqk51ERxsaZIDOiA4ksJHTObxGUCtCx_s-2fUCAFodHRwOi8vbGF3cHJvZmVzc29ycy50eXBlcGFkLmNvbS9pbW1pZ3JhdGlvbi8yMDE3LzAyL2ZyZXNobWFuLXJlcC1hZHJpYW5vLWVzcGFpbGxhdC1kLW55LXdhcy10aGUtZmlyc3QtZm9ybWVybHktdW5kb2N1bWVudGVkLWltbWlncmFudC10by1iZS1lbGVjdGVkLXRvLWNvbmdyZXNzLWhlLWhhcy1leHByZXMuaHRtbA.." TargetMode="External"/><Relationship Id="rId4220" Type="http://schemas.openxmlformats.org/officeDocument/2006/relationships/hyperlink" Target="x-webdoc://F4E68AC7-BB5D-4353-9607-236B45683AA1/redir.aspx?REF=IV41FmzhzY4g4bH8jlX_RO0qZjw6AvUIskGiRenGRvbtdGbs-2fUCAFodHRwczovL3d3dy53YXNoaW5ndG9ucG9zdC5jb20vd29ybGQvbmF0aW9uYWwtc2VjdXJpdHkvY2l2aWwtbGliZXJ0aWVzLWFkdm9jYXRlcy1xdWVzdGlvbi10cnVtcHMtY29tcGxpYW5jZS13aXRoLWNvdXJ0LW9yZGVyLW9uLWltbWlncmF0aW9uLWJhbi1hcy1ob21lbGFuZC1zZWN1cml0eS1kZWZlbmRzLXJvbGxvdXQvMjAxNy8wMS8zMS9hNzhjMjgwOC1lN2VlLTExZTYtYjgyZi02ODdkNmU2YTNlN2Nfc3RvcnkuaHRtbD91dG1fdGVybT0uMTlmMDViYTUzYTNl" TargetMode="External"/><Relationship Id="rId4221" Type="http://schemas.openxmlformats.org/officeDocument/2006/relationships/hyperlink" Target="x-webdoc://F4E68AC7-BB5D-4353-9607-236B45683AA1/redir.aspx?REF=8ARWW1kkJPTVDwYnGxGD5tWWuliKOZehGwK4R8-zXVLtdGbs-2fUCAFodHRwczovL3d3dy53c2ouY29tL2FydGljbGVzL2FpcmxpbmUtYW5nZXItb3Zlci10cnVtcC10cmF2ZWwtcmVzdHJpY3Rpb25zLWdyb3dzLTE0ODU4NTE2NDk." TargetMode="External"/><Relationship Id="rId4222" Type="http://schemas.openxmlformats.org/officeDocument/2006/relationships/hyperlink" Target="x-webdoc://F4E68AC7-BB5D-4353-9607-236B45683AA1/redir.aspx?REF=u46ge7zv-t4P51ZE5iewSI_N7tEj5ARJdsBN-2HIOcntdGbs-2fUCAFodHRwczovL3d3dy53c2ouY29tL2FydGljbGVzL2RlbW9jcmF0cy1hdHRhY2stc2Vzc2lvbnMtbm9taW5hdGlvbi1pbi13YWtlLW9mLWltbWlncmF0aW9uLW9yZGVyLTE0ODU4ODg1NDY." TargetMode="External"/><Relationship Id="rId4223" Type="http://schemas.openxmlformats.org/officeDocument/2006/relationships/hyperlink" Target="x-webdoc://F4E68AC7-BB5D-4353-9607-236B45683AA1/redir.aspx?REF=XynT6lXm2ojvRMRyx382jy5V16bvuNC1ZFiykufuBc3tdGbs-2fUCAFodHRwczovL3d3dy53c2ouY29tL2FydGljbGVzL3BhdWwtcnlhbi1kZWZlbmRzLXRydW1wcy10cmF2ZWwtYmFuLXdlLW5lZWQtdG8tcGF1c2UtMTQ4NTg4Mjk1NQ.." TargetMode="External"/><Relationship Id="rId4224" Type="http://schemas.openxmlformats.org/officeDocument/2006/relationships/hyperlink" Target="x-webdoc://F4E68AC7-BB5D-4353-9607-236B45683AA1/redir.aspx?REF=wWoh2GYDIHxIdiNZdn0xdwceSjcUi4zG9KhregCogEntdGbs-2fUCAFodHRwczovL3d3dy53c2ouY29tL2FydGljbGVzL3BvbGljZS1vZmZpY2lhbHMtYXJlLXdhcnktb2YtYmlnZ2VyLXJvbGUtaW4taW1taWdyYXRpb24tZW5mb3JjZW1lbnQtMTQ4NTg4NDkxMQ.." TargetMode="External"/><Relationship Id="rId4225" Type="http://schemas.openxmlformats.org/officeDocument/2006/relationships/hyperlink" Target="x-webdoc://F4E68AC7-BB5D-4353-9607-236B45683AA1/redir.aspx?REF=e_JeaDCr0tsmDLtL1TC_am02XqXC4Py58oRSYM4HzpntdGbs-2fUCAFodHRwOi8vd3d3LnBvbGl0aWNvLmNvbS9zdG9yeS8yMDE3LzAxL3RydW1wLWltbWlncmF0aW9uLW9yZGVyLWhpbGwtc3RhZmYtZGVtb2NyYXRzLXJlYWN0LTIzNDQzNA.." TargetMode="External"/><Relationship Id="rId4226" Type="http://schemas.openxmlformats.org/officeDocument/2006/relationships/hyperlink" Target="x-webdoc://F4E68AC7-BB5D-4353-9607-236B45683AA1/redir.aspx?REF=0e5hOlrBEe3FdR3q0cj8ak0T0lvdBoe-rZVpdpJSrCztdGbs-2fUCAFodHRwOi8vd3d3LnVzYXRvZGF5LmNvbS9zdG9yeS9tb25leS8yMDE3LzAxLzMwL2RvbmFsZC10cnVtcC1pbW1pZ3JhdGlvbi1tdXNsaW0tdHJhdmVsLzk3MjQ3Nzc0Lw.." TargetMode="External"/><Relationship Id="rId4227" Type="http://schemas.openxmlformats.org/officeDocument/2006/relationships/hyperlink" Target="x-webdoc://F4E68AC7-BB5D-4353-9607-236B45683AA1/redir.aspx?REF=G1uAnD2rxfQWnmsWs5tqmlp4JErKbHJZZScPSqrO8f7tdGbs-2fUCAFodHRwOi8vY3Fyb2xsY2FsbC5jb20vc3RhdGV0cmFja2Vycy9zZXZlcmFsLXN0YXRlcy1wbGFuLWEtaGFyZC1saW5lLW9uLWltbWlncmF0aW9uLw.." TargetMode="External"/><Relationship Id="rId4228" Type="http://schemas.openxmlformats.org/officeDocument/2006/relationships/hyperlink" Target="x-webdoc://F4E68AC7-BB5D-4353-9607-236B45683AA1/redir.aspx?REF=Qc6-lL56Miprsxu_pSYwvrIXSpCG_oWRFa1OPVPAZcztdGbs-2fUCAFodHRwOi8vbGF0aW5vdXNhLm9yZy8yMDE3LzAxLzMxL3doaXRlLWhvdXNlcy1oZWxlbi1hZ3VpcnJlLWZlcnJlLWRpc2N1c3Nlcy1sYXRpbm9zLXRydW1wLWFkbWluLWltbWlncmF0aW9uLWV4ZWN1dGl2ZS1vcmRlcnMv" TargetMode="External"/><Relationship Id="rId4229" Type="http://schemas.openxmlformats.org/officeDocument/2006/relationships/hyperlink" Target="x-webdoc://F4E68AC7-BB5D-4353-9607-236B45683AA1/redir.aspx?REF=2D2Rpu4NeRXsFBe3Ni9DZ7ugImiwwtrFaOZfOXv4mYDtdGbs-2fUCAFodHRwczovL3d3dy53YXNoaW5ndG9ucG9zdC5jb20vbmF0aW9uYWwvdHJ1bXAtYmFuLWNyZWF0ZXMtY2hhb3MtZm9yLXRyYXZlbGVycy1pbi1vdXQtb2YtdGhlLWNvdW50cnkvMjAxNy8wMS8zMC83ZWRiM2IxNC1lNzU0LTExZTYtOTAzZC05YjExZWQ3ZDhkMmFfc3RvcnkuaHRtbD91dG1fdGVybT0uMTZlZmFlNjM0M2Fh" TargetMode="External"/><Relationship Id="rId990" Type="http://schemas.openxmlformats.org/officeDocument/2006/relationships/hyperlink" Target="http://thehill.com/homenews/state-watch/326481-seattle-sues-trump-admin-over-sanctuary-city-ban" TargetMode="External"/><Relationship Id="rId991" Type="http://schemas.openxmlformats.org/officeDocument/2006/relationships/hyperlink" Target="https://www.wsj.com/articles/mexican-companies-aiming-to-work-on-trumps-border-wall-get-criticized-1490805378" TargetMode="External"/><Relationship Id="rId992" Type="http://schemas.openxmlformats.org/officeDocument/2006/relationships/hyperlink" Target="https://www.nytimes.com/reuters/2017/03/30/us/30reuters-usa-rights-un.html" TargetMode="External"/><Relationship Id="rId993" Type="http://schemas.openxmlformats.org/officeDocument/2006/relationships/hyperlink" Target="https://www.washingtonpost.com/news/the-fix/wp/2017/03/30/trumps-unpopularity-is-historic-because-it-usually-requires-a-war-a-watergate-or-a-recession/?utm_term=.44540b29aa0c" TargetMode="External"/><Relationship Id="rId994" Type="http://schemas.openxmlformats.org/officeDocument/2006/relationships/hyperlink" Target="https://www.washingtonpost.com/politics/seeking-central-role-on-immigration-attorney-general-jeff-sessions-plots-border-visit-to-arizona/2017/03/30/34fc8596-1550-11e7-833c-503e1f6394c9_story.html?utm_term=.a9dd84621c60" TargetMode="External"/><Relationship Id="rId995" Type="http://schemas.openxmlformats.org/officeDocument/2006/relationships/hyperlink" Target="https://www.bloomberg.com/news/articles/2017-03-31/silicon-valley-s-darkest-immigration-secret-hits-u-s-cinemas" TargetMode="External"/><Relationship Id="rId996" Type="http://schemas.openxmlformats.org/officeDocument/2006/relationships/hyperlink" Target="http://www.salon.com/2017/03/30/immigration-crackdown-despite-defeats-in-court-and-deepening-scandal-trumps-crusade-ramps-up-on-many-fronts/" TargetMode="External"/><Relationship Id="rId997" Type="http://schemas.openxmlformats.org/officeDocument/2006/relationships/hyperlink" Target="https://www.nytimes.com/2017/03/31/opinion/sunday/how-scared-should-people-on-the-border-be.html" TargetMode="External"/><Relationship Id="rId998" Type="http://schemas.openxmlformats.org/officeDocument/2006/relationships/hyperlink" Target="https://www.washingtonpost.com/opinions/trump-may-force-thousands-of-legal-immigrants-to-stop-working-or-head-home/2017/03/30/27d2d8c6-1586-11e7-833c-503e1f6394c9_story.html?utm_term=.f715f3705483" TargetMode="External"/><Relationship Id="rId999" Type="http://schemas.openxmlformats.org/officeDocument/2006/relationships/hyperlink" Target="https://www.washingtonpost.com/news/volokh-conspiracy/wp/2017/03/30/lets-call-them-constitutional-cities-not-sanctuary-cities-okay/?utm_term=.d302bce8cdfc" TargetMode="External"/><Relationship Id="rId2090" Type="http://schemas.openxmlformats.org/officeDocument/2006/relationships/hyperlink" Target="http://thehill.com/blogs/pundits-blog/immigration/322720-trumps-travel-ban-legally-sound-defensible-all-the-way-to-the" TargetMode="External"/><Relationship Id="rId2091" Type="http://schemas.openxmlformats.org/officeDocument/2006/relationships/hyperlink" Target="http://thehill.com/blogs/pundits-blog/immigration/322697-trumps-immigration-order-can-run-from-muslim-ban-past-but-it" TargetMode="External"/><Relationship Id="rId2092" Type="http://schemas.openxmlformats.org/officeDocument/2006/relationships/hyperlink" Target="http://www.baltimoresun.com/news/maryland/baltimore-city/bs-md-ci-immigration-impact-20170307-story.html" TargetMode="External"/><Relationship Id="rId2093" Type="http://schemas.openxmlformats.org/officeDocument/2006/relationships/hyperlink" Target="http://lagniappemobile.com/immigration-changes-affect-local-jails-police/" TargetMode="External"/><Relationship Id="rId2094" Type="http://schemas.openxmlformats.org/officeDocument/2006/relationships/hyperlink" Target="https://www.usnews.com/news/best-states/georgia/articles/2017-03-07/group-plans-free-legal-help-for-detained-noncitizens" TargetMode="External"/><Relationship Id="rId2095" Type="http://schemas.openxmlformats.org/officeDocument/2006/relationships/hyperlink" Target="http://embeds.audioboom.com/publishing/playlist/v4?bg_fill_col=%23ecefef&amp;boo_content_type=channel&amp;data_for_content_type=4580996&amp;image_option=small&amp;link_color=%2358d1eb&amp;player_theme=light&amp;src=https%3A%2F%2Fapi.audioboom.com%2Fchannels%2F4580996%2Faudio_clips%3Finclude_child_channels%3D1" TargetMode="External"/><Relationship Id="rId2096" Type="http://schemas.openxmlformats.org/officeDocument/2006/relationships/hyperlink" Target="https://www.washingtonpost.com/national/where-trump-won-in-nyc-residents-allay-immigrants-fears/2017/03/08/44e382ca-03cb-11e7-9d14-9724d48f5666_story.html?utm_term=.a5124a1cb6a7" TargetMode="External"/><Relationship Id="rId2097" Type="http://schemas.openxmlformats.org/officeDocument/2006/relationships/hyperlink" Target="http://www.ohio.com/editorial/editorials/illegal-voting-it-s-infinitesimal-1.751175" TargetMode="External"/><Relationship Id="rId2098" Type="http://schemas.openxmlformats.org/officeDocument/2006/relationships/hyperlink" Target="http://www.cleveland.com/tom-sutton/2017/03/e_pluribus_3_the_trump_speech.html" TargetMode="External"/><Relationship Id="rId2099" Type="http://schemas.openxmlformats.org/officeDocument/2006/relationships/hyperlink" Target="https://www.washingtonpost.com/graphics/politics/trump-compare-travel-ban/?hpid=hp_rhp-top-table-main_trumpban-desktop-1017%3Ahomepage%2Fstory" TargetMode="External"/><Relationship Id="rId3520" Type="http://schemas.openxmlformats.org/officeDocument/2006/relationships/hyperlink" Target="x-webdoc://F4E68AC7-BB5D-4353-9607-236B45683AA1/UrlBlockedError.aspx" TargetMode="External"/><Relationship Id="rId3521" Type="http://schemas.openxmlformats.org/officeDocument/2006/relationships/hyperlink" Target="x-webdoc://F4E68AC7-BB5D-4353-9607-236B45683AA1/redir.aspx?REF=lQpJ0EZ7hFfijzipCQvWCndzATul0PRNM5Jpla3p-uGtIUXs-2fUCAFodHRwOi8vd3d3LnR3aXR0ZXIuY29tL05ZTEFH" TargetMode="External"/><Relationship Id="rId3522" Type="http://schemas.openxmlformats.org/officeDocument/2006/relationships/hyperlink" Target="x-webdoc://F4E68AC7-BB5D-4353-9607-236B45683AA1/redir.aspx?REF=XbnSEATxzR5TcwXEKyL1wDLtRAw-Pukm57OcPSiW6mO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3523" Type="http://schemas.openxmlformats.org/officeDocument/2006/relationships/hyperlink" Target="x-webdoc://F4E68AC7-BB5D-4353-9607-236B45683AA1/redir.aspx?REF=WeWyfW8IWA8fsvCKP4PCtui4z6td9FNh9Dk7hryBgSatIUXs-2fUCAFodHRwczovL2FwbmV3cy5jb20vNTUwODExMWQ1OTU1NGEzM2JlODAwMWJkYWM0ZWY4MzAvVHJ1bXAtd2VpZ2hzLW1vYmlsaXppbmctTmF0LUd1YXJkLWZvci1pbW1pZ3JhdGlvbi1yb3VuZHVwcw.." TargetMode="External"/><Relationship Id="rId3524" Type="http://schemas.openxmlformats.org/officeDocument/2006/relationships/hyperlink" Target="x-webdoc://F4E68AC7-BB5D-4353-9607-236B45683AA1/redir.aspx?REF=Kphvil0zsoIuSGc2E-q61RkY7UF1gvgdyxQveiy2N_itIUXs-2fUCAFodHRwOi8vd3d3Lmh1ZmZpbmd0b25wb3N0LmNvbS9lbnRyeS9kb25hbGQtdHJ1bXAtbmF0aW9uYWwtZ3VhcmQtaW1taWdyYW50c191c181OGE3MTM1NmU0YjAzN2QxN2QyNzFiY2I_" TargetMode="External"/><Relationship Id="rId3525" Type="http://schemas.openxmlformats.org/officeDocument/2006/relationships/hyperlink" Target="x-webdoc://F4E68AC7-BB5D-4353-9607-236B45683AA1/redir.aspx?REF=XjOWrtw_7rWyzFMFV1V_NsQ_VENb2LzQpH9NO0Yi51CtIUXs-2fUCAFodHRwczovL3d3dy5ueXRpbWVzLmNvbS8yMDE3LzAyLzE3L3VzL3BvbGl0aWNzL25hdGlvbmFsLWd1YXJkLWlsbGVnYWwtaW1taWdyYW50cy1yZXBvcnQuaHRtbD9ycmVmPWNvbGxlY3Rpb24lMkZzZWN0aW9uY29sbGVjdGlvbiUyRnVz" TargetMode="External"/><Relationship Id="rId3526" Type="http://schemas.openxmlformats.org/officeDocument/2006/relationships/hyperlink" Target="x-webdoc://F4E68AC7-BB5D-4353-9607-236B45683AA1/redir.aspx?REF=HtSndMgyqwjBD46bkuThf4uxgD_QpPVEyU4gG4oeSSStIUXs-2fUCAFodHRwOi8vdXN1bmN1dC5jb20vbmV3cy9pbW1pZ3JhdHMtcGhvdG9zLWRldGVudGlvbi1jZW50ZXJzLw.." TargetMode="External"/><Relationship Id="rId3527" Type="http://schemas.openxmlformats.org/officeDocument/2006/relationships/hyperlink" Target="x-webdoc://F4E68AC7-BB5D-4353-9607-236B45683AA1/redir.aspx?REF=CiptRcMY3X1rtvJMyS0Qkp7RArV2fnOWD6SMJ-fT01qtIUXs-2fUCAFodHRwOi8vc3RyaWtlNGRlbW9jcmFjeS5jb20v" TargetMode="External"/><Relationship Id="rId3528" Type="http://schemas.openxmlformats.org/officeDocument/2006/relationships/hyperlink" Target="x-webdoc://F4E68AC7-BB5D-4353-9607-236B45683AA1/redir.aspx?REF=qSxku8B8HQ34bXY1yoMVt8Gz8BbLRCBOHRTfD_PCvBqtIUXs-2fUCAFodHRwczovL3d3dy5mYWNlYm9vay5jb20vZXZlbnRzLzYzNTQ4NjQxNjYzOTY4Ni8." TargetMode="External"/><Relationship Id="rId3529" Type="http://schemas.openxmlformats.org/officeDocument/2006/relationships/hyperlink" Target="x-webdoc://F4E68AC7-BB5D-4353-9607-236B45683AA1/redir.aspx?REF=ERM0ue_TW3RuD2mBoKxShzam4bOtUad308qIVF69sl-tIUXs-2fUCAFodHRwczovL3d3dy5pbW1pZ3JhdGlvbmFkdm9jYXRlcy5vcmcvY2FsZW5kYXIvZXZlbnQuNjMyMTM3LUdlbmVyYWxfSW1taWdyYXRpb25fVHJhaW5pbmdfZm9yX0NhdGhvbGljX0NoYXJpdGllc19JbW1pZ3JhdGlvbl9Db3VydF9IZWxwRA.." TargetMode="External"/><Relationship Id="rId450" Type="http://schemas.openxmlformats.org/officeDocument/2006/relationships/hyperlink" Target="https://www.washingtonpost.com/politics/congress/1470-economists-send-trump-a-letter-to-support-immigrants/2017/04/12/69b545c0-1f8c-11e7-bb59-a74ccaf1d02f_story.html?utm_term=.7c148e7b3a17" TargetMode="External"/><Relationship Id="rId451" Type="http://schemas.openxmlformats.org/officeDocument/2006/relationships/hyperlink" Target="http://money.cnn.com/2017/04/12/news/economy/economists-immigrants-economy-trump/index.html?sr=twCNN041217economists-immigrants-economy-trump0410PMVODtopLink&amp;linkId=36444498" TargetMode="External"/><Relationship Id="rId452" Type="http://schemas.openxmlformats.org/officeDocument/2006/relationships/hyperlink" Target="https://www.washingtonpost.com/national/tough-texas-sanctuary-cities-bill-moves-closer-to-approval/2017/04/12/9c0fbfd4-1fa8-11e7-bb59-a74ccaf1d02f_story.html?utm_term=.a712ab577ab2" TargetMode="External"/><Relationship Id="rId453" Type="http://schemas.openxmlformats.org/officeDocument/2006/relationships/hyperlink" Target="https://www.washingtonpost.com/news/morning-mix/wp/2017/04/13/last-week-lansing-mich-proudly-became-a-sanctuary-city-this-week-it-changed-its-mind/?utm_term=.69e7d9bd8fd8" TargetMode="External"/><Relationship Id="rId454" Type="http://schemas.openxmlformats.org/officeDocument/2006/relationships/hyperlink" Target="https://www.washingtonpost.com/national/michigans-capital-could-rescind-sanctuary-city-status/2017/04/12/8867b932-1fc6-11e7-bb59-a74ccaf1d02f_story.html?utm_term=.98c7873bd10c" TargetMode="External"/><Relationship Id="rId455" Type="http://schemas.openxmlformats.org/officeDocument/2006/relationships/hyperlink" Target="http://www.reuters.com/article/us-usa-immigration-lawsuit-idUSKBN17E2G4" TargetMode="External"/><Relationship Id="rId456" Type="http://schemas.openxmlformats.org/officeDocument/2006/relationships/hyperlink" Target="https://www.washingtonpost.com/national/religion/us-sikhs-launch-ad-campaign-that-seeks-to-push-back-on-hate/2017/04/12/aa9e9f00-1fa0-11e7-bb59-a74ccaf1d02f_story.html?utm_term=.e7c1987ea479" TargetMode="External"/><Relationship Id="rId457" Type="http://schemas.openxmlformats.org/officeDocument/2006/relationships/hyperlink" Target="https://www.washingtonpost.com/world/the_americas/trump-doesnt-hit-mexico-hard-but-stirs-up-old-resentments/2017/04/12/89178f94-1fab-11e7-bb59-a74ccaf1d02f_story.html?utm_term=.a9d3f98daff6" TargetMode="External"/><Relationship Id="rId458" Type="http://schemas.openxmlformats.org/officeDocument/2006/relationships/hyperlink" Target="https://www.washingtonpost.com/national/lawmakers-try-to-keep-town-halls-from-getting-out-of-control/2017/04/12/e4795e7c-1ff5-11e7-bb59-a74ccaf1d02f_story.html?utm_term=.184dffa466e0" TargetMode="External"/><Relationship Id="rId459" Type="http://schemas.openxmlformats.org/officeDocument/2006/relationships/hyperlink" Target="https://www.washingtonpost.com/news/checkpoint/wp/2017/04/12/cuban-migration-at-sea-has-plummeted-since-obama-ended-wet-foot-dry-foot-policy-top-coast-guard-officer-says/?utm_term=.2d6b7536e344" TargetMode="External"/><Relationship Id="rId1390" Type="http://schemas.openxmlformats.org/officeDocument/2006/relationships/hyperlink" Target="http://thehill.com/blogs/pundits-blog/immigration/325353-trump-should-ignore-the-business-lobby-and-stick-to" TargetMode="External"/><Relationship Id="rId1391" Type="http://schemas.openxmlformats.org/officeDocument/2006/relationships/hyperlink" Target="https://blogs.scientificamerican.com/guest-blog/anti-immigration-rhetoric-is-a-threat-to-american-leadership/" TargetMode="External"/><Relationship Id="rId1392" Type="http://schemas.openxmlformats.org/officeDocument/2006/relationships/hyperlink" Target="http://www.latimes.com/local/california/la-me-know-your-rights-20170323-story.html" TargetMode="External"/><Relationship Id="rId1393" Type="http://schemas.openxmlformats.org/officeDocument/2006/relationships/hyperlink" Target="http://radio.wosu.org/post/undocumented-columbus-and-planning-worst" TargetMode="External"/><Relationship Id="rId1394" Type="http://schemas.openxmlformats.org/officeDocument/2006/relationships/hyperlink" Target="https://thenevadaindependent.com/article/controversial-immigration-bill-getting-significant-overhaul-ahead-monday-hearing" TargetMode="External"/><Relationship Id="rId1395" Type="http://schemas.openxmlformats.org/officeDocument/2006/relationships/hyperlink" Target="http://m.washingtontimes.com/news/2017/mar/22/sanctury-city-debate-stoked-after-rape-at-maryland/" TargetMode="External"/><Relationship Id="rId1396" Type="http://schemas.openxmlformats.org/officeDocument/2006/relationships/hyperlink" Target="https://www.wsj.com/articles/AP4c33c956ef21494c964e6e888de157ce" TargetMode="External"/><Relationship Id="rId1397" Type="http://schemas.openxmlformats.org/officeDocument/2006/relationships/hyperlink" Target="https://www.washingtonpost.com/local/md-politics/poll-larry-hogans-deep-popularity-in-maryland-may-not-ensure-re-election/2017/03/21/3ee0fea0-0e4a-11e7-9b0d-d27c98455440_story.html?hpid=hp_rhp-moreheds_hogan-815amhomepagestory&amp;utm_term=.44e985e05a1b" TargetMode="External"/><Relationship Id="rId1398" Type="http://schemas.openxmlformats.org/officeDocument/2006/relationships/hyperlink" Target="http://thehill.com/homenews/state-watch/325144-mississippi-passes-ban-on-sanctuary-cities" TargetMode="External"/><Relationship Id="rId1399" Type="http://schemas.openxmlformats.org/officeDocument/2006/relationships/hyperlink" Target="http://www.dallasnews.com/news/immigration/2017/03/21/dallas-may-offer-ids-residents-including-unauthorized-immigrants" TargetMode="External"/><Relationship Id="rId2820" Type="http://schemas.openxmlformats.org/officeDocument/2006/relationships/hyperlink" Target="x-webdoc://F4E68AC7-BB5D-4353-9607-236B45683AA1/redir.aspx?REF=pcQ9PLC7dUj5kZhMV1YVRHHbHKiyDsOq6tz730Acog-tCx_s-2fUCAFodHRwOi8vbGF3cHJvZmVzc29ycy50eXBlcGFkLmNvbS9pbW1pZ3JhdGlvbi8yMDE3LzAyL3doby13b250LWJlLWF0LXRoZS1hY2FkZW15LWF3YXJkcy5odG1s" TargetMode="External"/><Relationship Id="rId2821" Type="http://schemas.openxmlformats.org/officeDocument/2006/relationships/hyperlink" Target="x-webdoc://F4E68AC7-BB5D-4353-9607-236B45683AA1/redir.aspx?REF=X9guhmuvWwdnT7UZk35wnq3Cl_NWvmxHxd_1XLSJYFWtCx_s-2fUCAFodHRwOi8vbGF3cHJvZmVzc29ycy50eXBlcGFkLmNvbS9pbW1pZ3JhdGlvbi8yMDE3LzAyL3doeS1wcmVzaWRlbnQtdHJ1bXBzLWltbWlncmF0aW9uLXBvbGljeS1jb3VsZC1hZmZlY3QtZ29sZnMtd29ya2ZvcmNlLW1vcmUtdGhhbi15b3UtdGhpbmsuaHRtbA.." TargetMode="External"/><Relationship Id="rId2822" Type="http://schemas.openxmlformats.org/officeDocument/2006/relationships/hyperlink" Target="x-webdoc://F4E68AC7-BB5D-4353-9607-236B45683AA1/redir.aspx?REF=vk-IKGj53LMRYgiraWBwnIUsPk9PkmaRRpgqUCH2C6mtCx_s-2fUCAFodHRwOi8vbGF3cHJvZmVzc29ycy50eXBlcGFkLmNvbS9pbW1pZ3JhdGlvbi8yMDE3LzAyL3VzLWFsbW9zdC1kZXBvcnRzLWZyZW5jaC1qZXdpc2gtaG9sb2NhdXN0LXNjaG9sYXIuaHRtbA.." TargetMode="External"/><Relationship Id="rId2823" Type="http://schemas.openxmlformats.org/officeDocument/2006/relationships/hyperlink" Target="x-webdoc://F4E68AC7-BB5D-4353-9607-236B45683AA1/redir.aspx?REF=jJxLEj7YVrDcqJCBvut7pawZfqlBR99ubz494A8AbbytCx_s-2fUCAFodHRwOi8vbGF3cHJvZmVzc29ycy50eXBlcGFkLmNvbS9pbW1pZ3JhdGlvbi8yMDE3LzAyL3BvZXRyeS1icmVhay1sZXQtYW1lcmljYS1iZS1hbWVyaWNhLWFnYWluLmh0bWw." TargetMode="External"/><Relationship Id="rId2824" Type="http://schemas.openxmlformats.org/officeDocument/2006/relationships/hyperlink" Target="x-webdoc://F4E68AC7-BB5D-4353-9607-236B45683AA1/redir.aspx?REF=Ocp0dpBdTX-nJcWLXUNqezbyh5r_KXFAIwxn9uGLAWmtCx_s-2fUCAFodHRwOi8vbGF3cHJvZmVzc29ycy50eXBlcGFkLmNvbS9pbW1pZ3JhdGlvbi8yMDE3LzAyL2Zyb20tZmxvcmlkYS10aGUtc29uLW9mLWxlZ2VuZGFyeS1ib3hlci1tdWhhbW1hZC1hbGktd2FzLWRldGFpbmVkLWZvci1ob3Vycy1ieS1pbW1pZ3JhdGlvbi1vZmZpY2lhbHMtYXQtYS1mbG9yaWRhLWFpcnBvcnQtYS5odG1s" TargetMode="External"/><Relationship Id="rId2825" Type="http://schemas.openxmlformats.org/officeDocument/2006/relationships/hyperlink" Target="x-webdoc://F4E68AC7-BB5D-4353-9607-236B45683AA1/redir.aspx?REF=4362CS0c8IZyRZ155SLHaZBUpJDWgXnAN7gjakQpGQitCx_s-2fUCAFodHRwOi8vbGF3cHJvZmVzc29ycy50eXBlcGFkLmNvbS9pbW1pZ3JhdGlvbi8yMDE3LzAyL2JyaWRnaW5nLW5hdGlvbmFsLWJvcmRlcnMtaW4tbm9ydGgtYW1lcmljYS5odG1s" TargetMode="External"/><Relationship Id="rId2826" Type="http://schemas.openxmlformats.org/officeDocument/2006/relationships/hyperlink" Target="x-webdoc://F4E68AC7-BB5D-4353-9607-236B45683AA1/redir.aspx?REF=v0vzEBJ7GefCwmaa0a4GSYPjzXtdRj5qp09beaArmiytCx_s-2fUCAFodHRwOi8vbGF3cHJvZmVzc29ycy50eXBlcGFkLmNvbS9pbW1pZ3JhdGlvbi8yMDE3LzAyL3BldGVyLW1hcmd1bGllcy10aGUtZGhzLWJvcmRlci1tZW1vLWlpLXJlbW92YWwtZmlyc3QtaGVhcmluZy1sYXRlci5odG1s" TargetMode="External"/><Relationship Id="rId2827" Type="http://schemas.openxmlformats.org/officeDocument/2006/relationships/hyperlink" Target="x-webdoc://F4E68AC7-BB5D-4353-9607-236B45683AA1/redir.aspx?REF=5VcVKTTxoq-TKnGmd-vwHGbyldqy0MB9wzAr9YCifsgNbSHs-2fUCAFodHRwOi8vbGF3cHJvZmVzc29ycy50eXBlcGFkLmNvbS9pbW1pZ3JhdGlvbi8yMDE3LzAyL2xvdWlzLWZyZWVkYmVyZy1pbi10aGUtYXRsYW50aWMtYW5hbHl6ZXMtaG93LXN0dWRlbnRzLXBlcmNlcHRpb25zLW9mLXVuaXZlcnNpdHktb2YtY2FsaWZvcm5pYS1wcmVzaWRlbnQtamFuZXQtbmFwb2xpdGFuby1hcmUuaHRtbA.." TargetMode="External"/><Relationship Id="rId2828" Type="http://schemas.openxmlformats.org/officeDocument/2006/relationships/hyperlink" Target="x-webdoc://F4E68AC7-BB5D-4353-9607-236B45683AA1/redir.aspx?REF=6bY5AqkQPAWkp5WeTntt9_D36rFLgtUKWU4pBN6ZsyoNbSHs-2fUCAFodHRwOi8vbGF3cHJvZmVzc29ycy50eXBlcGFkLmNvbS9pbW1pZ3JhdGlvbi8yMDE3LzAyL2JvcmRlci13YWxsLW9wdGlvbnMtZnJvbS1kZXItcG9zdGlsbG9uLmh0bWw." TargetMode="External"/><Relationship Id="rId2829" Type="http://schemas.openxmlformats.org/officeDocument/2006/relationships/hyperlink" Target="x-webdoc://F4E68AC7-BB5D-4353-9607-236B45683AA1/redir.aspx?REF=b5qziIKyc7kkTT9sDDfSLu1Ad9-ilHs7kqrjs77izPkNbSHs-2fUCAFodHRwOi8vbGF3cHJvZmVzc29ycy50eXBlcGFkLmNvbS9pbW1pZ3JhdGlvbi8yMDE3LzAyL3RoZS10cnVtcC1hZG1pbmlzdHJhdGlvbnMtaW5odW1hbmUtaW1taWdyYXRpb24tcG9saWNpZXMuaHRtbA.." TargetMode="External"/><Relationship Id="rId4230" Type="http://schemas.openxmlformats.org/officeDocument/2006/relationships/hyperlink" Target="x-webdoc://F4E68AC7-BB5D-4353-9607-236B45683AA1/redir.aspx?REF=oQZ2h4KZO5O4IbHPXCLHQWt1Ot0C5PKz4DqOL_6N9GdN1mjs-2fUCAFodHRwczovL3d3dy53YXNoaW5ndG9ucG9zdC5jb20vYnVzaW5lc3MvdGVjaG5vbG9neS90cmF2ZWwtYmFuLXRocm93cy1yZXNlYXJjaC1hY2FkZW1pYy1leGNoYW5nZS1pbnRvLXR1cm1vaWwvMjAxNy8wMS8zMS8zMjJiOGQ4ZS1lN2UzLTExZTYtOTAzZC05YjExZWQ3ZDhkMmFfc3RvcnkuaHRtbD91dG1fdGVybT0uZTlmYzZjNTEwOTdi" TargetMode="External"/><Relationship Id="rId4231" Type="http://schemas.openxmlformats.org/officeDocument/2006/relationships/hyperlink" Target="x-webdoc://F4E68AC7-BB5D-4353-9607-236B45683AA1/redir.aspx?REF=pQP4F9BZzccUTQfIeviNzIzvZCYDfOmZVV24s88oSX9N1mjs-2fUCAFodHRwczovL3d3dy5ueXRpbWVzLmNvbS9hcG9ubGluZS8yMDE3LzAyLzAxL3VzL2FwLXVzLXRydW1wLXRyYXZlbC1iYW4tbGltYm8uaHRtbA.." TargetMode="External"/><Relationship Id="rId4232" Type="http://schemas.openxmlformats.org/officeDocument/2006/relationships/hyperlink" Target="x-webdoc://F4E68AC7-BB5D-4353-9607-236B45683AA1/redir.aspx?REF=lrGBrlncq969nTjY-lE8qCet674jT-XRWnePDv7DZ1BN1mjs-2fUCAFodHRwczovL3d3dy53YXNoaW5ndG9ucG9zdC5jb20vbGlmZXN0eWxlL2Zvb2QvcmVzdGF1cmFudHMtZGVwZW5kLW9uLWltbWlncmFudHMtdHJ1bXBzLW9yZGVycy1jb3VsZC1oaXQtdGhlbS1wYXJ0aWN1bGFybHktaGFyZC8yMDE3LzAxLzMxLzc5MzgyYjFjLWU3MDUtMTFlNi04MGMyLTMwZTU3ZTU3ZTA1ZF9zdG9yeS5odG1sP3V0bV90ZXJtPS4yOThlMjc1MDNhNzU." TargetMode="External"/><Relationship Id="rId4233" Type="http://schemas.openxmlformats.org/officeDocument/2006/relationships/hyperlink" Target="x-webdoc://F4E68AC7-BB5D-4353-9607-236B45683AA1/redir.aspx?REF=vQZDe23IbLYAGu6MdPC-HWjA9QBGgiYZnDWmNoVLXTNN1mjs-2fUCAFodHRwczovL3d3dy53YXNoaW5ndG9ucG9zdC5jb20vbmV3cy9zcGVha2luZy1vZi1zY2llbmNlL3dwLzIwMTcvMDIvMDEvYS1zY2hvbGFyLW9mLXN0ZXJlb3R5cGVzLWlzLXRyYXBwZWQtYnktdHJ1bXBzLXRyYXZlbC1iYW4vP3V0bV90ZXJtPS4yMTNkY2M5Y2RlZDk." TargetMode="External"/><Relationship Id="rId4234" Type="http://schemas.openxmlformats.org/officeDocument/2006/relationships/hyperlink" Target="x-webdoc://F4E68AC7-BB5D-4353-9607-236B45683AA1/redir.aspx?REF=JfmAng3jA5ySGAK6aHfexWNNK9M4UN8bWacpKjrdZHNN1mjs-2fUCAFodHRwOi8vd3d3LndjcG8uY29tL25ld3MvbmF0aW9uYWwvc3VoYS1hYnVzaGFtbWEtY2xldmVsYW5kLWNsaW5pYy1kb2N0b3Itc3Vlcy1kb25hbGQtdHJ1bXAtYWZ0ZXItYmVpbmctZm9yY2VkLXRvLWxlYXZlLXVz" TargetMode="External"/><Relationship Id="rId4235" Type="http://schemas.openxmlformats.org/officeDocument/2006/relationships/hyperlink" Target="x-webdoc://F4E68AC7-BB5D-4353-9607-236B45683AA1/redir.aspx?REF=wlsLSXFVBR2cptEF2OQVjlVyXPUYb1yBwbugsQgcIgxN1mjs-2fUCAFodHRwczovL3d3dy53YXNoaW5ndG9ucG9zdC5jb20vbmV3cy9tb25rZXktY2FnZS93cC8yMDE3LzAyLzAxL3doby1iZWxpZXZlcy1pbi12b3Rlci1mcmF1ZC1hbWVyaWNhbnMtd2hvLWFyZS1ob3N0aWxlLXRvLWltbWlncmFudHMvP3V0bV90ZXJtPS5kMjNmYzA1NDA3MDk." TargetMode="External"/><Relationship Id="rId4236" Type="http://schemas.openxmlformats.org/officeDocument/2006/relationships/hyperlink" Target="x-webdoc://F4E68AC7-BB5D-4353-9607-236B45683AA1/redir.aspx?REF=YygayzJChfPOanhABQiQMw5J9O5N7A5qQQIyXtAFt_pN1mjs-2fUCAFodHRwOi8vd3d3LmNubi5jb20vMjAxNy8wMS8zMS9wb2xpdGljcy9uYW5jeS1wZWxvc2ktdG93bi1oYWxsLWhpZ2hsaWdodHMvaW5kZXguaHRtbD9zcj10d0NOTjAxMzExN25hbmN5LXBlbG9zaS10b3duLWhhbGwtaGlnaGxpZ2h0czA5MDBwbVZPRHRvcFZpZGVvNQ.." TargetMode="External"/><Relationship Id="rId4237" Type="http://schemas.openxmlformats.org/officeDocument/2006/relationships/hyperlink" Target="x-webdoc://F4E68AC7-BB5D-4353-9607-236B45683AA1/redir.aspx?REF=IwcRDSrMg3wF5IyzQRNbxu4NgAWBLM1kByne3mZ1NrVN1mjs-2fUCAFodHRwOi8vd3d3Lmh1ZmZpbmd0b25wb3N0LmNvbS9lbnRyeS9zZW5hdGUtZGVtb2NyYXRzLWJveWNvdHRfdXNfNTg5MGFlMjZlNGIwYzkwZWZmMDAxYzNjPw.." TargetMode="External"/><Relationship Id="rId4238" Type="http://schemas.openxmlformats.org/officeDocument/2006/relationships/hyperlink" Target="x-webdoc://F4E68AC7-BB5D-4353-9607-236B45683AA1/redir.aspx?REF=vC8ZvsdoSy5k-G8AWuglNHfgjuce8gcUszdn_s9CqGBN1mjs-2fUCAFodHRwczovL3d3dy53YXNoaW5ndG9ucG9zdC5jb20vb3BpbmlvbnMvdHJ1bXAtZ29lcy1hYm92ZS1hbmQtYmV5b25kLXRvLWJyZWFrLXRoZS11bndyaXR0ZW4tcnVsZXMtb2YtZ292ZXJuaW5nLzIwMTcvMDEvMzEvNDZjZDFmY2UtZTdkMy0xMWU2LWI4MmYtNjg3ZDZlNmEzZTdjX3N0b3J5Lmh0bWw_dXRtX3Rlcm09LjhkZWE1MTUzMjI3NQ.." TargetMode="External"/><Relationship Id="rId4239" Type="http://schemas.openxmlformats.org/officeDocument/2006/relationships/hyperlink" Target="x-webdoc://F4E68AC7-BB5D-4353-9607-236B45683AA1/redir.aspx?REF=vzWWD5LtxeBXMjWV7serKwE2ElExrxkdnDBYQIq3XjlN1mj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3530" Type="http://schemas.openxmlformats.org/officeDocument/2006/relationships/hyperlink" Target="x-webdoc://F4E68AC7-BB5D-4353-9607-236B45683AA1/redir.aspx?REF=zb4WaJ-bXLfhB-dobyZQAk4riLcnBRCPpI8GX1a4NHGtIUXs-2fUCAFodHRwczovL3d3dy5mYWNlYm9vay5jb20vZXZlbnRzLzEyODkwOTU4ODQ0NDAyNDgv" TargetMode="External"/><Relationship Id="rId3531" Type="http://schemas.openxmlformats.org/officeDocument/2006/relationships/hyperlink" Target="x-webdoc://F4E68AC7-BB5D-4353-9607-236B45683AA1/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532" Type="http://schemas.openxmlformats.org/officeDocument/2006/relationships/hyperlink" Target="x-webdoc://F4E68AC7-BB5D-4353-9607-236B45683AA1/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533" Type="http://schemas.openxmlformats.org/officeDocument/2006/relationships/hyperlink" Target="x-webdoc://F4E68AC7-BB5D-4353-9607-236B45683AA1/redir.aspx?REF=i3_LFGNu79J-AY3lC3RbqJh-A8KL877Fy17VXRUlCXatIUXs-2fUCAFtYWlsdG86Z2thb0BueWxhZy5vcmc." TargetMode="External"/><Relationship Id="rId3534" Type="http://schemas.openxmlformats.org/officeDocument/2006/relationships/hyperlink" Target="x-webdoc://F4E68AC7-BB5D-4353-9607-236B45683AA1/redir.aspx?REF=B-Wq6rmOGSTYJm3WlLkuKcriaJ0Y48ug4CXxIhLY_-e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5iNzRiNmIzNjEwNDU." TargetMode="External"/><Relationship Id="rId3535" Type="http://schemas.openxmlformats.org/officeDocument/2006/relationships/hyperlink" Target="x-webdoc://F4E68AC7-BB5D-4353-9607-236B45683AA1/redir.aspx?REF=i3_LFGNu79J-AY3lC3RbqJh-A8KL877Fy17VXRUlCXatIUXs-2fUCAFtYWlsdG86Z2thb0BueWxhZy5vcmc." TargetMode="External"/><Relationship Id="rId3536" Type="http://schemas.openxmlformats.org/officeDocument/2006/relationships/hyperlink" Target="x-webdoc://F4E68AC7-BB5D-4353-9607-236B45683AA1/redir.aspx?REF=CCsnqQ5Zav0_v0S7TGl0NxB1ggeN6pUsUxJhbp32aN-tIUXs-2fUCAFodHRwOi8vd3d3Lm5wci5vcmcvc2VjdGlvbnMvdGhldHdvLXdheS8yMDE3LzAyLzE2LzUxNTU1NTQyOC9hLWRheS13aXRob3V0LWltbWlncmFudHMtcHJvbWlzZXMtYS1uYXRpb25hbC1zdHJpa2UtdGh1cnNkYXk." TargetMode="External"/><Relationship Id="rId3537" Type="http://schemas.openxmlformats.org/officeDocument/2006/relationships/hyperlink" Target="x-webdoc://F4E68AC7-BB5D-4353-9607-236B45683AA1/redir.aspx?REF=8w8qsRdCdKa6BNEPmkHkcYO3zDO60sm54zbWjtykIr6tIUXs-2fUCAFodHRwOi8vd3d3LnJldXRlcnMuY29tL2FydGljbGUvdXMtdXNhLWltbWlncmF0aW9uLXByb3Rlc3QtaWRVU0tCTjE1VjE5TQ.." TargetMode="External"/><Relationship Id="rId3538" Type="http://schemas.openxmlformats.org/officeDocument/2006/relationships/hyperlink" Target="x-webdoc://F4E68AC7-BB5D-4353-9607-236B45683AA1/redir.aspx?REF=sc0yBvZx93c54G7Eq_sLonDUWk9xvRVYi5aei_v6pqWtIUXs-2fUCAFodHRwczovL3d3dy5ueXRpbWVzLmNvbS8yMDE3LzAyLzE1L3VzL3BvbGl0aWNzL2ltbWlncmF0aW9uLXJlc3RhdXJhbnQtc3RyaWtlLXRydW1wLmh0bWw_cnJlZj1jb2xsZWN0aW9uJTJGc2VjdGlvbmNvbGxlY3Rpb24lMkZ1cw.." TargetMode="External"/><Relationship Id="rId3539" Type="http://schemas.openxmlformats.org/officeDocument/2006/relationships/hyperlink" Target="x-webdoc://F4E68AC7-BB5D-4353-9607-236B45683AA1/redir.aspx?REF=E4tdyyKFt5cniS0StoiLMNRs8YbxiC7GsR0t2NA3H2cNg0f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460" Type="http://schemas.openxmlformats.org/officeDocument/2006/relationships/hyperlink" Target="https://www.washingtonpost.com/politics/inside-bannons-struggle-from-shadow-president-to-trumps-marked-man/2017/04/12/1f5aabc0-1f99-11e7-ad74-3a742a6e93a7_story.html?utm_term=.80cb36828d5d" TargetMode="External"/><Relationship Id="rId461" Type="http://schemas.openxmlformats.org/officeDocument/2006/relationships/hyperlink" Target="https://www.washingtonpost.com/news/post-politics/wp/2017/04/13/latino-political-group-turning-attention-from-washington-to-state-capitals/?utm_term=.cab857090941" TargetMode="External"/><Relationship Id="rId462" Type="http://schemas.openxmlformats.org/officeDocument/2006/relationships/hyperlink" Target="http://www.politico.com/story/2017/04/donald-trump-steven-schwarzman-ceo-white-house-advisers-237168" TargetMode="External"/><Relationship Id="rId463" Type="http://schemas.openxmlformats.org/officeDocument/2006/relationships/hyperlink" Target="http://www.thedailybeast.com/articles/2017/04/12/prosecutor-jeff-sessions-new-immigration-plan-is-f-cking-horrifying.html" TargetMode="External"/><Relationship Id="rId464" Type="http://schemas.openxmlformats.org/officeDocument/2006/relationships/hyperlink" Target="http://thehill.com/latino/328571-dhs-hires-incense-immigration-supporters" TargetMode="External"/><Relationship Id="rId465" Type="http://schemas.openxmlformats.org/officeDocument/2006/relationships/hyperlink" Target="http://www.southwestfarmpress.com/farm-operations/immigration-issues-threaten-agricultures-profitability" TargetMode="External"/><Relationship Id="rId466" Type="http://schemas.openxmlformats.org/officeDocument/2006/relationships/hyperlink" Target="https://www.washingtonpost.com/opinions/its-time-to-clean-up-the-visa-mill-for-skilled-guest-workers/2017/04/12/4f457c2c-1bd7-11e7-855e-4824bbb5d748_story.html?utm_term=.f28e595aa460" TargetMode="External"/><Relationship Id="rId467" Type="http://schemas.openxmlformats.org/officeDocument/2006/relationships/hyperlink" Target="http://laopinion.com/2017/04/12/editorial-ice-la-migra-embarrasses-itself/" TargetMode="External"/><Relationship Id="rId468" Type="http://schemas.openxmlformats.org/officeDocument/2006/relationships/hyperlink" Target="https://www.washingtonpost.com/news/wonk/wp/2017/04/12/donald-trump-wants-everything-about-america-to-be-strong-he-just-announced-a-big-exception/?utm_term=.f15a91b70527" TargetMode="External"/><Relationship Id="rId469" Type="http://schemas.openxmlformats.org/officeDocument/2006/relationships/hyperlink" Target="https://www.usatoday.com/story/opinion/2017/04/12/trump-chance-to-fix-failed-mexican-deportation-policies-column/100294176/" TargetMode="External"/><Relationship Id="rId2830" Type="http://schemas.openxmlformats.org/officeDocument/2006/relationships/hyperlink" Target="x-webdoc://F4E68AC7-BB5D-4353-9607-236B45683AA1/redir.aspx?REF=0ce5JIKTPtH4Yfn_4W7d52609dMVywDoCbkoN7AWurENbSHs-2fUCAFodHRwOi8vbGF3cHJvZmVzc29ycy50eXBlcGFkLmNvbS9pbW1pZ3JhdGlvbi8yMDE3LzAyL2ludGVybmF0aW9uYWwtc3R1ZGVudC1lbnJvbGxtZW50LWlzLWl0LXRpbWUtdG8tcGFuaWMtbm93LS5odG1s" TargetMode="External"/><Relationship Id="rId2831" Type="http://schemas.openxmlformats.org/officeDocument/2006/relationships/hyperlink" Target="x-webdoc://F4E68AC7-BB5D-4353-9607-236B45683AA1/redir.aspx?REF=ePv3uGOrT8A3kpFT0JBWkEBmDi58NaQUf_El8p-YX1UNbSHs-2fUCAFodHRwOi8vbGF3cHJvZmVzc29ycy50eXBlcGFkLmNvbS9pbW1pZ3JhdGlvbi8yMDE3LzAyL2Zyb20tdGhlLWJvb2tzaGVsdmVzLW1lc3Rpem9zLWNvbWUtaG9tZS1tYWtpbmctYW5kLWNsYWltaW5nLW1leGljYW4tYW1lcmljYW4taWRlbnRpdHktYnktcm9iZXJ0LWNvbi0uaHRtbA.." TargetMode="External"/><Relationship Id="rId2832" Type="http://schemas.openxmlformats.org/officeDocument/2006/relationships/hyperlink" Target="x-webdoc://F4E68AC7-BB5D-4353-9607-236B45683AA1/redir.aspx?REF=FiiKcjGkye3zlSQlo51jBp99YD-WrA2vVprf5xpTyUANbSHs-2fUCAFodHRwOi8vd3d3Lm91cHJlc3MuY29tL0VDb21tZXJjZS9Cb29rL0RldGFpbC8yMjA0L21lc3Rpem9zJTIwY29tZSUyMGhvbWU." TargetMode="External"/><Relationship Id="rId2833" Type="http://schemas.openxmlformats.org/officeDocument/2006/relationships/hyperlink" Target="x-webdoc://F4E68AC7-BB5D-4353-9607-236B45683AA1/redir.aspx?REF=1DNPuT83i8dFv8Zytbkt6bn56NFIr4f9mrv-sW1Q6esNbSHs-2fUCAFodHRwOi8vbGF3cHJvZmVzc29ycy50eXBlcGFkLmNvbS9pbW1pZ3JhdGlvbi8yMDE3LzAyL2F0dG9ybmV5LWdlbmVyYWwtcmVhdXRob3JpemVzLXVzZS1vZi1wcml2YXRlLXByaXNvbnMuaHRtbA.." TargetMode="External"/><Relationship Id="rId2834" Type="http://schemas.openxmlformats.org/officeDocument/2006/relationships/hyperlink" Target="x-webdoc://F4E68AC7-BB5D-4353-9607-236B45683AA1/redir.aspx?REF=-zsiP5hYkcGmlM8f0XmyQjbd1XvwnmUh_wwbPZMsGlcNbSHs-2fUCAFodHRwOi8vbGF3cHJvZmVzc29ycy50eXBlcGFkLmNvbS9pbW1pZ3JhdGlvbi8yMDE3LzAyL3RoZS1pbXBvcnRhbmNlLW9mLWNyaW1pbmFsLWRlZmVuc2UtYXR0b3JuZXlzLXVuZGVyc3RhbmRpbmctaW1taWdyYXRpb24tbGF3Lmh0bWw." TargetMode="External"/><Relationship Id="rId2835" Type="http://schemas.openxmlformats.org/officeDocument/2006/relationships/hyperlink" Target="x-webdoc://F4E68AC7-BB5D-4353-9607-236B45683AA1/redir.aspx?REF=-aAr3eZG9HTZfivwfI5ZzfbZSaXr3zKxdICbOjNFyjoNbSHs-2fUCAFodHRwOi8vbGF3cHJvZmVzc29ycy50eXBlcGFkLmNvbS9pbW1pZ3JhdGlvbi8yMDE3LzAyL2hvbm9yLWtpbGxpbmdzLWFuZC10aGUtbXVzbGltLWJhbi5odG1s" TargetMode="External"/><Relationship Id="rId2836" Type="http://schemas.openxmlformats.org/officeDocument/2006/relationships/hyperlink" Target="x-webdoc://F4E68AC7-BB5D-4353-9607-236B45683AA1/redir.aspx?REF=nm3G1kTBub9Btat3I5OGGtJErOnrSUrM1Q8O9pkTyqMNbSHs-2fUCAFodHRwOi8vbGF3cHJvZmVzc29ycy50eXBlcGFkLmNvbS9pbW1pZ3JhdGlvbi8yMDE3LzAyL3Jlc2lzdGFuY2UtdG8tdGhlLWZ1Z2l0aXZlLXNsYXZlLWFjdC1naXZlcy1zYW5jdHVhcnktY2l0aWVzLWEtbW9kZWwtZm9yLXJlc2lzdGFuY2UuaHRtbA.." TargetMode="External"/><Relationship Id="rId2837" Type="http://schemas.openxmlformats.org/officeDocument/2006/relationships/hyperlink" Target="x-webdoc://F4E68AC7-BB5D-4353-9607-236B45683AA1/redir.aspx?REF=pixnc0VR2EUAcp-uN3GfeYpWLZnNsiaI_ML-wZ1976MNbSHs-2fUCAFodHRwOi8vbGF3cHJvZmVzc29ycy50eXBlcGFkLmNvbS9pbW1pZ3JhdGlvbi8yMDE3LzAyL3N1aXRzLWNoYWxsZW5naW5nLWNvbmZpbmVtZW50LW9mLW5vbmNpdGl6ZW5zLWp1bXAuaHRtbA.." TargetMode="External"/><Relationship Id="rId2838" Type="http://schemas.openxmlformats.org/officeDocument/2006/relationships/hyperlink" Target="x-webdoc://F4E68AC7-BB5D-4353-9607-236B45683AA1/redir.aspx?REF=Q9hcMH9-rw07hd9WHOalc89U-HtUA4OoSXr6KMFdzvkNbSHs-2fUCAFodHRwOi8vbGF3cHJvZmVzc29ycy50eXBlcGFkLmNvbS9pbW1pZ3JhdGlvbi8yMDE3LzAyL3RoZS1sb3N0LXBvZXRyeS1vZi10aGUtYW5nZWwtaXNsYW5kLWRldGVudGlvbi1jZW50ZXItMS5odG1s" TargetMode="External"/><Relationship Id="rId2839" Type="http://schemas.openxmlformats.org/officeDocument/2006/relationships/hyperlink" Target="x-webdoc://F4E68AC7-BB5D-4353-9607-236B45683AA1/redir.aspx?REF=wX0IFYy5pE5g4W2RsWAJV5rjUImhrWvIsmNsHuc3OQANbSHs-2fUCAFodHRwOi8vbGF3cHJvZmVzc29ycy50eXBlcGFkLmNvbS9pbW1pZ3JhdGlvbi8yMDE3LzAyL2hvdy1hZmdoYW5zLWJlY2FtZS1zZWNvbmQtY2xhc3MtYXN5bHVtLXNlZWtlcnMuaHRtbA.." TargetMode="External"/><Relationship Id="rId4240" Type="http://schemas.openxmlformats.org/officeDocument/2006/relationships/hyperlink" Target="x-webdoc://F4E68AC7-BB5D-4353-9607-236B45683AA1/redir.aspx?REF=9UuVj7cAA0G-zs2AybQ_GltzGIuAiM-wk7F3TYmuzRRN1mjs-2fUCAFodHRwczovL3d3dy53YXNoaW5ndG9ucG9zdC5jb20vYmxvZ3MvcGx1bS1saW5lL3dwLzIwMTcvMDEvMzEvdGhlcmUtYXJlLW5ldy1zaWducy1yZXB1YmxpY2Fucy1hcmUtZ29pbmctd29iYmx5LW9uLXRoZS1tdXNsaW0tYmFuLz91dG1fdGVybT0uMmM4NDhhNTllM2Fm" TargetMode="External"/><Relationship Id="rId4241" Type="http://schemas.openxmlformats.org/officeDocument/2006/relationships/hyperlink" Target="x-webdoc://F4E68AC7-BB5D-4353-9607-236B45683AA1/redir.aspx?REF=tSBAD-_GkbRF5gKWn58qDOT83L3vcTs327whCuPf-ZdN1mjs-2fUCAFodHRwczovL3d3dy53YXNoaW5ndG9ucG9zdC5jb20vb3BpbmlvbnMvdGhlLWdvcC1zZW5hdG9ycy13aG8tc3Bva2UtdXAtYWdhaW5zdC10cnVtcHMtYmFuLWFyZS1hbGwtdGFsay8yMDE3LzAxLzMxLzc1NDQ2NWU0LWU3ZmUtMTFlNi04MGMyLTMwZTU3ZTU3ZTA1ZF9zdG9yeS5odG1sP3V0bV90ZXJtPS41NGRmNDQ2MTQ3MmY." TargetMode="External"/><Relationship Id="rId4242" Type="http://schemas.openxmlformats.org/officeDocument/2006/relationships/hyperlink" Target="x-webdoc://F4E68AC7-BB5D-4353-9607-236B45683AA1/redir.aspx?REF=OLgPOD-pHkeDWzv4AyPUO74LbvkFkJOTRvw5TukK3wVN1mjs-2fUCAFodHRwczovL3d3dy53YXNoaW5ndG9ucG9zdC5jb20vbmV3cy9wYXJlbnRpbmcvd3AvMjAxNy8wMi8wMS9ob3ctdGhlLWltbWlncmFudC1leHBlcmllbmNlLXNoYXBlcy13aGF0LWktdGVhY2gtbXktY2hpbGRyZW4vP3V0bV90ZXJtPS5iZTNhZmYzODA2OTk." TargetMode="External"/><Relationship Id="rId4243" Type="http://schemas.openxmlformats.org/officeDocument/2006/relationships/hyperlink" Target="x-webdoc://F4E68AC7-BB5D-4353-9607-236B45683AA1/redir.aspx?REF=7I8Sl8EtY8-J_P7F5vyAi8oiMvVo8uUMqu-DS4Df4khN1mjs-2fUCAFodHRwOi8vd3d3LmZvcmJlcy5jb20vc2l0ZXMvd2lsbGJ1cm5zLzIwMTcvMDEvMzEvYnVkd2Vpc2VyLXRlbGxzLWl0cy1vd24taW1taWdyYXRpb24tc3RvcnktaW4tc3VwZXItYm93bC1hZC8." TargetMode="External"/><Relationship Id="rId4244" Type="http://schemas.openxmlformats.org/officeDocument/2006/relationships/hyperlink" Target="x-webdoc://F4E68AC7-BB5D-4353-9607-236B45683AA1/redir.aspx?REF=_3ovGn23PAjmIK0z5r6ifpd1F8fot1C3wPmOBkoEiKpN1mjs-2fUCAFodHRwczovL3d3dy5pbmR5MTAwLmNvbS9hcnRpY2xlL2RvbmFsZC10cnVtcC1tdXNsaW0tbWFqb3JpdHktdHJhdmVsLWJhbi1saXN0LWVhcmx5LXdhcm5pbmctc2lnbnMtZmFzY2lzbS1ob2xvY2F1c3QtbXVzZXVtLTc1NTQ2MjE." TargetMode="External"/><Relationship Id="rId4245" Type="http://schemas.openxmlformats.org/officeDocument/2006/relationships/hyperlink" Target="x-webdoc://F4E68AC7-BB5D-4353-9607-236B45683AA1/redir.aspx?REF=Kd72rzj0DBUM9DDT47MOpkEngI3KhfsFEyuGrXailrxN1mjs-2fUCAFodHRwOi8vdGhlaGlsbC5jb20vYmxvZ3MvcHVuZGl0cy1ibG9nL2ltbWlncmF0aW9uLzMxNzE0OC1pbW1pZ3JhbnRzLXNwZWFrLW91dC1zaGFyZS15b3VyLXN0b3J5LWNvbWJhdC10aGUtbmVnYXRpdmU." TargetMode="External"/><Relationship Id="rId4246" Type="http://schemas.openxmlformats.org/officeDocument/2006/relationships/hyperlink" Target="x-webdoc://F4E68AC7-BB5D-4353-9607-236B45683AA1/redir.aspx?REF=eMGsMaV8lsKbbMEur9pG4PDmZPtNTqB9jIQSKrFXCEBN1mjs-2fUCAFodHRwOi8vdGhlaGlsbC5jb20vYmxvZ3MvcHVuZGl0cy1ibG9nL2ltbWlncmF0aW9uLzMxNzEwMS10cnVtcHMtcmVmdWdlZS1iYW4tYmV0cmF5cy1hbWVyaWNhbi12YWx1ZXM." TargetMode="External"/><Relationship Id="rId4247" Type="http://schemas.openxmlformats.org/officeDocument/2006/relationships/hyperlink" Target="x-webdoc://F4E68AC7-BB5D-4353-9607-236B45683AA1/redir.aspx?REF=tK9oFGaInYbxsHOepaUi5By6LvM3akFJifmcewrCpo1N1mjs-2fUCAFodHRwOi8vd3d3LnRvbGVkb2JsYWRlLmNvbS9sb2NhbC8yMDE3LzAxLzMxLzItcmVmdWdlZS1mYW1pbGllcy1hcnJpdmFsLXRvLVRvbGVkby10aHJvd24taW50by1saW1iby5odG1s" TargetMode="External"/><Relationship Id="rId4248" Type="http://schemas.openxmlformats.org/officeDocument/2006/relationships/hyperlink" Target="x-webdoc://F4E68AC7-BB5D-4353-9607-236B45683AA1/redir.aspx?REF=pm3M6SPFg2h4jaakvbpzkemQx-0keUWYDs_N1dRqV6dN1mjs-2fUCAFodHRwOi8vd3d3LmNpbmNpbm5hdGkuY29tL3N0b3J5L25ld3MvMjAxNy8wMS8zMC90cnVtcC1vcmRlci1jb21lcy1kYXktdG9vLXNvb24tbWFzb24tZmFtaWx5Lzk3MjM5MTkyLw.." TargetMode="External"/><Relationship Id="rId4249" Type="http://schemas.openxmlformats.org/officeDocument/2006/relationships/hyperlink" Target="x-webdoc://F4E68AC7-BB5D-4353-9607-236B45683AA1/redir.aspx?REF=6sBOX3tox7CkxYKwAB07lBCMXVXMdL7-jd2k6xwyAltN1mjs-2fUCAFodHRwOi8vd3d3LmNpbmNpbm5hdGkuY29tL3N0b3J5L25ld3MvMjAxNy8wMS8zMC9jaW5jaW5uYXRpLWNvbGxlZ2Utc3R1ZGVudHMtZmFjdWx0eS1ncmFwcGxlLXRyYXZlbC1iYW4vOTcyNDQxNzYv" TargetMode="External"/><Relationship Id="rId3540" Type="http://schemas.openxmlformats.org/officeDocument/2006/relationships/hyperlink" Target="x-webdoc://F4E68AC7-BB5D-4353-9607-236B45683AA1/redir.aspx?REF=sPrqueNLyG96GQgkqsHCbWXU4Ud4AU3mrBAljN-pNlANg0f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3541" Type="http://schemas.openxmlformats.org/officeDocument/2006/relationships/hyperlink" Target="x-webdoc://F4E68AC7-BB5D-4353-9607-236B45683AA1/redir.aspx?REF=Y728l7j4V8ei6S3KZZpm1cb_f5yGiAqjP7FkqIMaEb4Ng0fs-2fUCAFodHRwczovL3d3dy5ueXRpbWVzLmNvbS8yMDE3LzAyLzE1L3VzL2FuLWltbWlncmFudC1tb3RoZXItaW4tZGVudmVyLXdlaWdocy1vcHRpb25zLWFzLWRlcG9ydGF0aW9uLWxvb21zLmh0bWw_X3I9MA.." TargetMode="External"/><Relationship Id="rId3542" Type="http://schemas.openxmlformats.org/officeDocument/2006/relationships/hyperlink" Target="x-webdoc://F4E68AC7-BB5D-4353-9607-236B45683AA1/redir.aspx?REF=GGrg_SfM950BYxHKsv8A_guBfhUQtbvCkW2mUQ3f0zoNg0fs-2fUCAFodHRwOi8vd3d3LmNubi5jb20vMjAxNy8wMi8xNS91cy9jb2xvcmFkby1tb20tdml6Z3VlcnJhLWljZS10cm5kL2luZGV4Lmh0bWw." TargetMode="External"/><Relationship Id="rId3543" Type="http://schemas.openxmlformats.org/officeDocument/2006/relationships/hyperlink" Target="x-webdoc://F4E68AC7-BB5D-4353-9607-236B45683AA1/redir.aspx?REF=aa7ykTUcE8G_yq-e1BB9X4TkgHmLnVVaYa_yZOFVLtoNg0fs-2fUCAFodHRwczovL3d3dy5mYWNlYm9vay5jb20vTWV5ZXJMYXdPZmZpY2UvcGhvdG9zL2EuMjUwODkyNTY4MzU0NjIyLjUwNDgzLjI0NzQ3NjIyMjAyOTU5MC8xMTE3NDA4ODk4MzY5NjQ3Lz90eXBlPTMmdGhlYXRlcg.." TargetMode="External"/><Relationship Id="rId3544" Type="http://schemas.openxmlformats.org/officeDocument/2006/relationships/hyperlink" Target="x-webdoc://F4E68AC7-BB5D-4353-9607-236B45683AA1/redir.aspx?REF=f0vZBYn2g-MzrnO4Vr7MI56bGFm0HjN8WoKUDyFleKUNg0fs-2fUCAFodHRwOi8vd3d3Lm5wci5vcmcvMjAxNy8wMi8xNi81MTU1MTA5OTYvY29sb3JhZG8tY2h1cmNoLW9mZmVycy1pbW1pZ3JhbnQtc2FuY3R1YXJ5LWZyb20tZGVwb3J0YXRpb24." TargetMode="External"/><Relationship Id="rId3545" Type="http://schemas.openxmlformats.org/officeDocument/2006/relationships/hyperlink" Target="x-webdoc://F4E68AC7-BB5D-4353-9607-236B45683AA1/redir.aspx?REF=nSaOD25PXK6I-x49LWz4iJBcl8W9oL1kQ7ZJCIy2fSoNg0fs-2fUCAFodHRwOi8vd3d3LnNhbmN0dWFyeW5vdGRlcG9ydGF0aW9uLm9yZy8." TargetMode="External"/><Relationship Id="rId3546" Type="http://schemas.openxmlformats.org/officeDocument/2006/relationships/hyperlink" Target="x-webdoc://F4E68AC7-BB5D-4353-9607-236B45683AA1/redir.aspx?REF=pdQgXitFSuMfkoWEY2mKmMbWx8pmDbsAPm_ibN7cy6INg0fs-2fUCAFmaWxlOi8vL1xcbnlsYWctZnMxXFVzZXJzXGdrYW9cRG9jdW1lbnRzXEZXJTIwVkFXQWV4cGVydHMlMjBDaGljYWdvJTIwSUNFJTIwc2F5cyUyMFBlbmRpbmclMjBVcyUyMHdpbGwlMjBub3QlMjBkZWxheSUyMHJlbW92YWwlMjAxJTIwQXR0YWNobWVudC5tc2c." TargetMode="External"/><Relationship Id="rId3547" Type="http://schemas.openxmlformats.org/officeDocument/2006/relationships/hyperlink" Target="x-webdoc://F4E68AC7-BB5D-4353-9607-236B45683AA1/redir.aspx?REF=0k7SqEVD-uWR2AlDH2uH4OPvn981gaSWfiD4mafx4hENg0fs-2fUCAFmaWxlOi8vL1xcbnlsYWctZnMxXFVzZXJzXGdrYW9cRG9jdW1lbnRzXFJFJTIwVkFXQWV4cGVydHMlMjBDaGljYWdvJTIwSUNFJTIwc2F5cyUyMFBlbmRpbmclMjBVcyUyMHdpbGwlMjBub3QlMjBkZWxheSUyMHJlbW92YWwlMjAxJTIwQXR0YWNobWVudC5tc2c." TargetMode="External"/><Relationship Id="rId3548" Type="http://schemas.openxmlformats.org/officeDocument/2006/relationships/hyperlink" Target="x-webdoc://F4E68AC7-BB5D-4353-9607-236B45683AA1/redir.aspx?REF=Y4rfI3SbKk7qvRBruL1Y4FPvY9wC-WiljQbAdJ4sQB4Ng0fs-2fUCAFodHRwczovL3d3dy53b21lbnNyZWZ1Z2VlY29tbWlzc2lvbi5vcmcvcmlnaHRzL3Jlc291cmNlcy8xMDIyLWRldGFpbmVkLW9yLWRlcG9ydGVkLXBhcmVudGFsLXRvb2xraXQtZW5nbGlzaC1pbnRlcmFjdGl2ZQ.." TargetMode="External"/><Relationship Id="rId3549" Type="http://schemas.openxmlformats.org/officeDocument/2006/relationships/hyperlink" Target="x-webdoc://F4E68AC7-BB5D-4353-9607-236B45683AA1/redir.aspx?REF=rwMz_dcm5S6VW7qvPNu4DUjDLvwd09suYX_alQISut4Ng0fs-2fUCAFodHRwOi8vb2Nmcy5ueS5nb3YvbWFpbi9wdWJsaWNhdGlvbnMvUERGX1N0b25nZXJUb2dldGhlclZvbDMucGRm" TargetMode="External"/><Relationship Id="rId470" Type="http://schemas.openxmlformats.org/officeDocument/2006/relationships/hyperlink" Target="http://nymag.com/daily/intelligencer/2017/04/trump-is-failing-at-policy-but-winning-his-race-wars.html" TargetMode="External"/><Relationship Id="rId471" Type="http://schemas.openxmlformats.org/officeDocument/2006/relationships/hyperlink" Target="http://thehill.com/blogs/pundits-blog/energy-environment/328528-trump-cant-win-on-immigration-if-he-scraps-climate" TargetMode="External"/><Relationship Id="rId472" Type="http://schemas.openxmlformats.org/officeDocument/2006/relationships/hyperlink" Target="https://www.statnews.com/2017/04/12/immigrants-health-care-trump/" TargetMode="External"/><Relationship Id="rId473" Type="http://schemas.openxmlformats.org/officeDocument/2006/relationships/hyperlink" Target="http://www.tulsaworld.com/business/tulsabusiness/immigration-attorneys-many-local-immigrants-living-in-fear/article_0ecc5cd8-3603-56b1-9104-201bc3a956f9.html" TargetMode="External"/><Relationship Id="rId474" Type="http://schemas.openxmlformats.org/officeDocument/2006/relationships/hyperlink" Target="http://www.latimes.com/local/lanow/la-me-ln-california-police-immigration-enforcement-20170412-story.html" TargetMode="External"/><Relationship Id="rId475" Type="http://schemas.openxmlformats.org/officeDocument/2006/relationships/hyperlink" Target="https://www.washingtonpost.com/national/mexican-mom-with-4-us-born-kids-is-held-in-federal-detention/2017/04/12/38e8378e-1f89-11e7-bb59-a74ccaf1d02f_story.html?utm_term=.20f774939880" TargetMode="External"/><Relationship Id="rId476" Type="http://schemas.openxmlformats.org/officeDocument/2006/relationships/hyperlink" Target="http://www.wcpo.com/news/local-news/hamilton-county/fairfield/maribel-trujillo-fairfield-mother-will-be-deported-next-wednesday-according-to-mexican-consulate" TargetMode="External"/><Relationship Id="rId477" Type="http://schemas.openxmlformats.org/officeDocument/2006/relationships/hyperlink" Target="http://www.cleveland.com/court-justice/index.ssf/2017/04/aclu_sues_for_records_on_presi.html" TargetMode="External"/><Relationship Id="rId478" Type="http://schemas.openxmlformats.org/officeDocument/2006/relationships/hyperlink" Target="https://www.washingtonpost.com/national/kansas-secretary-of-state-prosecutes-non-citizen-for-voting/2017/04/12/aa447450-1fdf-11e7-bb59-a74ccaf1d02f_story.html?utm_term=.14658ab0fc54" TargetMode="External"/><Relationship Id="rId479" Type="http://schemas.openxmlformats.org/officeDocument/2006/relationships/hyperlink" Target="http://www.chicagotribune.com/news/immigration/ct-green-card-veteran-clemency-hearing-met-20170412-story.html" TargetMode="External"/><Relationship Id="rId2840" Type="http://schemas.openxmlformats.org/officeDocument/2006/relationships/hyperlink" Target="x-webdoc://F4E68AC7-BB5D-4353-9607-236B45683AA1/redir.aspx?REF=GnYEX0D_Le9jE1UrU69-vUbQm6vPqZQDDFUW2-9Y3M4NbSHs-2fUCAFodHRwOi8vbGF3cHJvZmVzc29ycy50eXBlcGFkLmNvbS9pbW1pZ3JhdGlvbi8yMDE3LzAyL2ltbWlncnRhaW9uLWFydGljbGUtb2YtdGhlLWRheS1jaXJjbGVzLW9mLXRydXN0LWEtcHJvcG9zYWwtZm9yLWJldHRlci1taWdyYW50LXNjcmVlbmluZy1ieS10b20tZ2luc2IuaHRtbA.." TargetMode="External"/><Relationship Id="rId2841" Type="http://schemas.openxmlformats.org/officeDocument/2006/relationships/hyperlink" Target="x-webdoc://F4E68AC7-BB5D-4353-9607-236B45683AA1/redir.aspx?REF=qr32k2MLiLVmeh8tngrmBVDcKtiwzjGu8fo6D3kjdeQNbSHs-2fUCAFodHRwOi8vbGF3cHJvZmVzc29ycy50eXBlcGFkLmNvbS9pbW1pZ3JhdGlvbi8yMDE3LzAyL3RoZS1lbnZpcm9ubWVudGFsLWNvbnNlcXVlbmNlcy1vZi1hLXdhbGwtb24tdGhlLXVzLW1leGljby1ib3JkZXIuaHRtbA.." TargetMode="External"/><Relationship Id="rId2842" Type="http://schemas.openxmlformats.org/officeDocument/2006/relationships/hyperlink" Target="x-webdoc://F4E68AC7-BB5D-4353-9607-236B45683AA1/redir.aspx?REF=n5CiEaYU11ywk735OWrtZBU1CHUDH7ZwHf7su0IX8UYNbSHs-2fUCAFodHRwOi8vbGF3cHJvZmVzc29ycy50eXBlcGFkLmNvbS9pbW1pZ3JhdGlvbi8yMDE3LzAyL2EtbmF0aW9uLW9mLWltbWlncmFudHMtZW50ZXJzLWRhcmstY2hhcHRlci5odG1s" TargetMode="External"/><Relationship Id="rId2843" Type="http://schemas.openxmlformats.org/officeDocument/2006/relationships/hyperlink" Target="x-webdoc://F4E68AC7-BB5D-4353-9607-236B45683AA1/redir.aspx?REF=UGiM_WQetWsx4w2IabXUJl3dYCRpc6jFzogptAewqqwNbSHs-2fUCAFodHRwOi8vbGF3cHJvZmVzc29ycy50eXBlcGFkLmNvbS9pbW1pZ3JhdGlvbi8yMDE3LzAyL2NvbnN0aXR1dGlvbmFsLWNvbGxpc2lvbi13aXRoLWNvbG9yYWRvLWFudC1zYW5jdHVhcnktYmlsbC5odG1s" TargetMode="External"/><Relationship Id="rId2844" Type="http://schemas.openxmlformats.org/officeDocument/2006/relationships/hyperlink" Target="x-webdoc://F4E68AC7-BB5D-4353-9607-236B45683AA1/redir.aspx?REF=2-Vv54JgN3W_zEiti9BPg-gx2GM04yd7yuqyfiqjy6UNbSHs-2fUCAFodHRwOi8vbGF3cHJvZmVzc29ycy50eXBlcGFkLmNvbS9pbW1pZ3JhdGlvbi8yMDE3LzAyL2ZlYXItYW5kLXNpbGVuY2UtaW4tdGhlLXdha2Utb2YtdGhlLWZlYi0yMC1kaHMtbWVtb3MteXh0YS1tYXlhLW11cnJheS5odG1s" TargetMode="External"/><Relationship Id="rId2845" Type="http://schemas.openxmlformats.org/officeDocument/2006/relationships/hyperlink" Target="x-webdoc://F4E68AC7-BB5D-4353-9607-236B45683AA1/redir.aspx?REF=azYqi6LRbtzQzwx4EEhmpmljWNOeqyhrXk7Wnlf9IKYNbSHs-2fUCAFodHRwOi8vbGF3cHJvZmVzc29ycy50eXBlcGFkLmNvbS9pbW1pZ3JhdGlvbi8yMDE3LzAyL2ltbWlncmF0aW9uLWFydGljbGUtb2YtdGhlLWRheS1yZWd1bGF0aW5nLXRoZS1odW1hbi1zdXBwbHktY2hhaW4tYnktamVubmlmZXItZ29yZG9uLmh0bWw." TargetMode="External"/><Relationship Id="rId2846" Type="http://schemas.openxmlformats.org/officeDocument/2006/relationships/hyperlink" Target="x-webdoc://F4E68AC7-BB5D-4353-9607-236B45683AA1/redir.aspx?REF=Kv2nEWUlxWNld5r7mis9LWSf9VLltmm4hBWc52fGOnsNbSHs-2fUCAFodHRwOi8vbGF3cHJvZmVzc29ycy50eXBlcGFkLmNvbS9pbW1pZ3JhdGlvbi8yMDE3LzAyL3NlY3JldGFyeS1vZi1kaHMtaXNzdWVzLXR3by1tZW1vcmFuZGEtaW1wbGVtZW50aW5nLXByZXNpZGVudC10cnVtcHMtaW1taWdydGFpb24tZW5mb3JjZW1lbnQtZXhlY3V0aXYuaHRtbA.." TargetMode="External"/><Relationship Id="rId2847" Type="http://schemas.openxmlformats.org/officeDocument/2006/relationships/hyperlink" Target="x-webdoc://F4E68AC7-BB5D-4353-9607-236B45683AA1/redir.aspx?REF=S4yp2cPW2vn5zBLfYXxPDVy35kqEdIh3uD9CvzHFN2sNbSHs-2fUCAFodHRwOi8vbGF3cHJvZmVzc29ycy50eXBlcGFkLmNvbS9pbW1pZ3JhdGlvbi8yMDE3LzAyL3N1cHJlbWUtY291cnQtYXJndW1lbnQtcHJldmlldy1yZW1vdmFsLW9mLWFuLWltbWlncmFudC1mb3Itc2V4dWFsLWFidXNlLW9mLWEtbWlub3IuaHRtbA.." TargetMode="External"/><Relationship Id="rId2848" Type="http://schemas.openxmlformats.org/officeDocument/2006/relationships/hyperlink" Target="x-webdoc://F4E68AC7-BB5D-4353-9607-236B45683AA1/redir.aspx?REF=vsiYudmrzPVekn1E2MqpzfJ3MsoTMF9CY7rZukYPLqoNbSHs-2fUCAFodHRwOi8vbGF3cHJvZmVzc29ycy50eXBlcGFkLmNvbS9pbW1pZ3JhdGlvbi8yMDE3LzAyL2Zyb20tdGhlLWJvb2tzaGVsdmVzLXRoZS1yZWZ1Z2Vlcy1ieS12aWV0LXRoYW5oLW5ndXllbi5odG1s" TargetMode="External"/><Relationship Id="rId2849" Type="http://schemas.openxmlformats.org/officeDocument/2006/relationships/hyperlink" Target="x-webdoc://F4E68AC7-BB5D-4353-9607-236B45683AA1/redir.aspx?REF=bnvzSr2KUvk2gA-xd-P-J9YNkDupm1XV463atNr1skMNbSHs-2fUCAFodHRwOi8vbGF3cHJvZmVzc29ycy50eXBlcGFkLmNvbS9pbW1pZ3JhdGlvbi8yMDE3LzAyL3N1cHJlbWUtY291cnQtaGVhcnMtYXJndW1lbnRzLWluLWJvcmRlci1zaG9vdGluZy1jYXNlLXRvZGF5Lmh0bWw." TargetMode="External"/><Relationship Id="rId3000" Type="http://schemas.openxmlformats.org/officeDocument/2006/relationships/hyperlink" Target="x-webdoc://F4E68AC7-BB5D-4353-9607-236B45683AA1/redir.aspx?REF=7NAn4t6JZbwYv5QwBI-VQs3DN0zvuEogwvAQXJo5sZ2N8irs-2fUCAFodHRwczovL3d3dy53YXNoaW5ndG9ucG9zdC5jb20vd29ybGQvbmF0aW9uYWwtc2VjdXJpdHkvdXMtdG8taW5jcmVhc2UtbnVtYmVyLW9mLWltbWlncmFudHMtdGFyZ2V0ZWQtZm9yLWRlcG9ydGF0aW9uLzIwMTcvMDIvMjEvNjk1MzRiYWUtZjg1NC0xMWU2LWFhMWUtNWY3MzVlZTMxMzM0X3N0b3J5Lmh0bWw_dXRtX3Rlcm09Ljc0ZGE1NjBiOGExNA.." TargetMode="External"/><Relationship Id="rId3001" Type="http://schemas.openxmlformats.org/officeDocument/2006/relationships/hyperlink" Target="x-webdoc://F4E68AC7-BB5D-4353-9607-236B45683AA1/redir.aspx?REF=-tJfxj_ma2WidOZuxwLwJKTM5w_A65fSirI60rshEC6N8irs-2fUCAFodHRwczovL3d3dy53YXNoaW5ndG9ucG9zdC5jb20vd29ybGQvdGhlX2FtZXJpY2FzL21leGljYW5zLXdlaWdoLXRoZS1kYXVudGluZy1wcm9zcGVjdC1vZi1kZXBvcnRlZS1jYW1wcy8yMDE3LzAyLzIyL2U3NjZkYTIwLWY4YmMtMTFlNi1hYTFlLTVmNzM1ZWUzMTMzNF9zdG9yeS5odG1sP3V0bV90ZXJtPS42OWMzYWU4NDMwMTI." TargetMode="External"/><Relationship Id="rId3002" Type="http://schemas.openxmlformats.org/officeDocument/2006/relationships/hyperlink" Target="x-webdoc://F4E68AC7-BB5D-4353-9607-236B45683AA1/redir.aspx?REF=JTXIzpo5Y87UVBkyUANNu0Y7TF9Fz8FeAyS-mmensNmN8irs-2fUCAFodHRwczovL3d3dy5ueXRpbWVzLmNvbS9yZXV0ZXJzLzIwMTcvMDIvMjEvdXMvcG9saXRpY3MvMjFyZXV0ZXJzLXVzYS1pbW1pZ3JhdGlvbi1ib3JkZXIuaHRtbA.." TargetMode="External"/><Relationship Id="rId3003" Type="http://schemas.openxmlformats.org/officeDocument/2006/relationships/hyperlink" Target="x-webdoc://F4E68AC7-BB5D-4353-9607-236B45683AA1/redir.aspx?REF=3qIxTrZ9nVep3r1W3XlBKLtvCzt_KoqUZUTftal0mUeN8irs-2fUCAFodHRwczovL3d3dy5ueXRpbWVzLmNvbS8yMDE3LzAyLzIxL3VzL3BvbGl0aWNzL2Rocy1pbW1pZ3JhdGlvbi10cnVtcC5odG1s" TargetMode="External"/><Relationship Id="rId3004" Type="http://schemas.openxmlformats.org/officeDocument/2006/relationships/hyperlink" Target="x-webdoc://F4E68AC7-BB5D-4353-9607-236B45683AA1/redir.aspx?REF=PJuSkjgtmwFMoW4gqO5L8Pv3ZQZw2nBvoPEVaCG7f32N8irs-2fUCAFodHRwczovL3d3dy5ueXRpbWVzLmNvbS8yMDE3LzAyLzIxL3VzL3RydW1wLWltbWlncmF0aW9uLXBvbGljaWVzLWRlcG9ydGF0aW9uLmh0bWw." TargetMode="External"/><Relationship Id="rId3005" Type="http://schemas.openxmlformats.org/officeDocument/2006/relationships/hyperlink" Target="x-webdoc://F4E68AC7-BB5D-4353-9607-236B45683AA1/redir.aspx?REF=MKF9fjL-wd7xfaHj20oKMWmN_JHJJgA5pYjdkNi3VHmN8irs-2fUCAFodHRwczovL3d3dy53YXNoaW5ndG9ucG9zdC5jb20vcG9saXRpY3MvdHJ1bXAtYWRtaW5pc3RyYXRpb24tc2Vla3MtdG8tcHJldmVudC1wYW5pYy1vdmVyLW5ldy1pbW1pZ3JhdGlvbi1lbmZvcmNlbWVudC1wb2xpY2llcy8yMDE3LzAyLzIxL2EyYTY5NWE4LWY4NDctMTFlNi1iZjAxLWQ0N2Y4Y2Y5YjY0M19zdG9yeS5odG1sP3V0bV90ZXJtPS43M2QwNTVjYWU1ZDc." TargetMode="External"/><Relationship Id="rId3006" Type="http://schemas.openxmlformats.org/officeDocument/2006/relationships/hyperlink" Target="x-webdoc://F4E68AC7-BB5D-4353-9607-236B45683AA1/redir.aspx?REF=HlJ7Ix064uNgQSCOrR_mDQjJKILd59K_VrlLmuDw2HqN8irs-2fUCAFodHRwczovL3d3dy53YXNoaW5ndG9ucG9zdC5jb20vdmlkZW8vcG9saXRpY3MvdHJ1bXAtYWRtaW5pc3RyYXRpb24tc3RyZW5ndGhlbnMtaW1taWdyYXRpb24tZW5mb3JjZW1lbnQtZ3VpZGVsaW5lcy8yMDE3LzAyLzIxL2RiZDkyZWQ2LWY4OGMtMTFlNi1hYTFlLTVmNzM1ZWUzMTMzNF92aWRlby5odG1s" TargetMode="External"/><Relationship Id="rId3007" Type="http://schemas.openxmlformats.org/officeDocument/2006/relationships/hyperlink" Target="x-webdoc://F4E68AC7-BB5D-4353-9607-236B45683AA1/redir.aspx?REF=nvTJ6INxcbLNc7lZBWFEJdQTzAOEw320ClirxaCroiON8irs-2fUCAFodHRwczovL3d3dy53YXNoaW5ndG9ucG9zdC5jb20vcG9saXRpY3MvdHJ1bXAtYWRtaW5pc3RyYXRpb24tc2Vla3MtdG8tcHJldmVudC1wYW5pYy1vdmVyLW5ldy1pbW1pZ3JhdGlvbi1lbmZvcmNlbWVudC1wb2xpY2llcy8yMDE3LzAyLzIxL2EyYTY5NWE4LWY4NDctMTFlNi1iZjAxLWQ0N2Y4Y2Y5YjY0M19zdG9yeS5odG1sP3V0bV90ZXJtPS4wZTM2OWYzYWZjNTE." TargetMode="External"/><Relationship Id="rId3008" Type="http://schemas.openxmlformats.org/officeDocument/2006/relationships/hyperlink" Target="x-webdoc://F4E68AC7-BB5D-4353-9607-236B45683AA1/redir.aspx?REF=iKgzIbQRNfKvCc7NLjCoy8PgWvH-cPtf4o0R5Axv5PCN8irs-2fUCAFodHRwOi8vd3d3LnBvbGl0aWNvLmNvbS9zdG9yeS8yMDE3LzAyL3RydW1wLXVuZG9jdW1lbnRlZC1pbW1pZ3JhbnRzLWNyYWNrZG93bi0yMzUyMjQ." TargetMode="External"/><Relationship Id="rId3009" Type="http://schemas.openxmlformats.org/officeDocument/2006/relationships/hyperlink" Target="x-webdoc://F4E68AC7-BB5D-4353-9607-236B45683AA1/redir.aspx?REF=MhVMJgG1SeKyw8h1h9jcp7pkJz7EsRtcxjh9bmPFtdKN8irs-2fUCAFodHRwOi8vd3d3LnZveC5jb20vMjAxNy8yLzIxLzE0NjU5NjUyL21lbW9zLWRlcG9ydGF0aW9uLWRldGVudGlvbi1hc3lsdW0." TargetMode="External"/><Relationship Id="rId4250" Type="http://schemas.openxmlformats.org/officeDocument/2006/relationships/hyperlink" Target="x-webdoc://F4E68AC7-BB5D-4353-9607-236B45683AA1/redir.aspx?REF=cQn5UYBPJd4Iyo-Oe8GXNT2E9D9IGUZNSi73_2OLtJpN1mjs-2fUCAFodHRwOi8vd3d3LmNpbmNpbm5hdGkuY29tL3N0b3J5L25ld3MvMjAxNy8wMS8zMC9mb3VyLXJlZnVnZWUtZmFtaWxpZXMtbm8tbG9uZ2VyLWNvbWluZy1jaW5jaW5uYXRpLzk3MjYzMzg2Lw.." TargetMode="External"/><Relationship Id="rId4251" Type="http://schemas.openxmlformats.org/officeDocument/2006/relationships/hyperlink" Target="x-webdoc://F4E68AC7-BB5D-4353-9607-236B45683AA1/redir.aspx?REF=GIknU6hmQ-_UupvezMf16_UMatZeh2NX4DZ32gLFFI9N1mjs-2fUCAFodHRwOi8vd2tzdS5vcmcvcG9zdC9jbGV2ZWxhbmQtaW1taWdyYXRpb24tbGF3eWVyLXNheXMtdHJ1bXAtdHJpY2tlZC1wZW9wbGUtc2VsZi1kZXBvcnRhdGlvbi1vcmRlci1ob3JyaWZ5aW5n" TargetMode="External"/><Relationship Id="rId4252" Type="http://schemas.openxmlformats.org/officeDocument/2006/relationships/hyperlink" Target="x-webdoc://F4E68AC7-BB5D-4353-9607-236B45683AA1/redir.aspx?REF=xNjTqE4E7NDklVxv3fkwts-kjw1QQQZolzxdmoOhZh5N1mjs-2fUCAFodHRwOi8vZm94OC5jb20vMjAxNy8wMS8zMS9sb2NhbC13b21hbi1qb2lucy1pbi1sYXdzdWl0LWFnYWluc3QtcHJlc2lkZW50LXRydW1wLW92ZXItaW1taWdyYXRpb24tZXhlY3V0aXZlLW9yZGVyLw.." TargetMode="External"/><Relationship Id="rId4253" Type="http://schemas.openxmlformats.org/officeDocument/2006/relationships/hyperlink" Target="x-webdoc://F4E68AC7-BB5D-4353-9607-236B45683AA1/redir.aspx?REF=IeP9ELSa0_Whc53OX3WmEN8iyoGNvs1hQdRvYsoSoZ9N1mjs-2fUCAFodHRwOi8vd3d3Lm1pYW1pbmV3dGltZXMuY29tL25ld3MvY291bnR5LXBvbGljZS1icm9rZS1sYXctYnktYmxvY2tpbmctcmVzaWRlbnRzLWZyb20tZ292ZXJubWVudC1jZW50ZXItYXR0b3JuZXlzLXNheS05MTA1OTM4" TargetMode="External"/><Relationship Id="rId4254" Type="http://schemas.openxmlformats.org/officeDocument/2006/relationships/hyperlink" Target="x-webdoc://F4E68AC7-BB5D-4353-9607-236B45683AA1/redir.aspx?REF=dNFDXkw3Elchgqj9hrCzCZb5z__7jx2y3gUzj7tU2qdN1mjs-2fUCAFodHRwczovL3l1YmFuZXQuY29tL29waW5pb25zL2x5bm4tdHJhbW9udGUtYW1lcmljYS10aGlzLWlzLXdoYXQtYS1kZXBvcnRhdGlvbi1mb3JjZS1sb29rcy1saWtlLw.." TargetMode="External"/><Relationship Id="rId4255" Type="http://schemas.openxmlformats.org/officeDocument/2006/relationships/hyperlink" Target="x-webdoc://F4E68AC7-BB5D-4353-9607-236B45683AA1/redir.aspx?REF=0E8Pb7fD4Y1huibtX-kibgRAKbLlLpHoJE-8xLMdE-dN1mjs-2fUCAFodHRwOi8vd3d3LnBvbGl0aWNvLmNvbS9zdG9yeS8yMDE3LzAxL3RydW1wLWltbWlncmF0aW9uLXRyYXZlbC1iYW4tY2hhb3MtMjM0NDEw" TargetMode="External"/><Relationship Id="rId4256" Type="http://schemas.openxmlformats.org/officeDocument/2006/relationships/hyperlink" Target="x-webdoc://F4E68AC7-BB5D-4353-9607-236B45683AA1/redir.aspx?REF=x3JdUL_jjZqXxCQnA7B1mL8ZhwQ9Uu-CRCGcLqKXFc9N1mjs-2fUCAFodHRwczovL3d3dy50aGVhdGxhbnRpYy5jb20vcG9saXRpY3MvYXJjaGl2ZS8yMDE3LzAxL3RydW1wLWltbWlncmF0aW9uLWJhbi1tdXNsaW0tY291bnRyaWVzLXN5cmlhbi1yZWZ1Z2Vlcy81MTUwODUv" TargetMode="External"/><Relationship Id="rId4257" Type="http://schemas.openxmlformats.org/officeDocument/2006/relationships/hyperlink" Target="x-webdoc://F4E68AC7-BB5D-4353-9607-236B45683AA1/redir.aspx?REF=AlZQQMMx4uxpF76zqqmp_tW3moI6UroTAkZekw-M3b1N1mjs-2fUCAFodHRwczovL3NvdW5kY2xvdWQuY29tL3RoZWdpc3QvdXAtaW4tdGhlLWFpcg.." TargetMode="External"/><Relationship Id="rId4258" Type="http://schemas.openxmlformats.org/officeDocument/2006/relationships/hyperlink" Target="x-webdoc://F4E68AC7-BB5D-4353-9607-236B45683AA1/redir.aspx?REF=c5hvefT71QEAHEFHWfAkAX_83RsooeEN3QHj8QccmblN1mjs-2fUCAFodHRwOi8vYWJjMzM0MC5jb20vbmV3cy9uYXRpb24td29ybGQvcGFzdC1wcmVzaWRlbnRzLXNldC10aGUtcHJlY2VkZW50LWZvci10cnVtcHMtaW1taWdyYXRpb24tYmFu" TargetMode="External"/><Relationship Id="rId4259" Type="http://schemas.openxmlformats.org/officeDocument/2006/relationships/hyperlink" Target="x-webdoc://F4E68AC7-BB5D-4353-9607-236B45683AA1/redir.aspx?REF=bLHL6YQYwZ5uU3BEE27z6eaULfXC_bQIGG0AIkpCOLZN1mjs-2fUCAFodHRwczovL25ld3MudmljZS5jb20vc3RvcnkvbWFqb3ItbGVnYWwtY2hhbGxlbmdlcy10by10cnVtcHMtcmVmdWdlZS1hbmQtaW1taWdyYXRpb24tYmFu" TargetMode="External"/><Relationship Id="rId2300" Type="http://schemas.openxmlformats.org/officeDocument/2006/relationships/hyperlink" Target="x-webdoc://F4E68AC7-BB5D-4353-9607-236B45683AA1/redir.aspx?REF=ds-dvGOIgMF9wNxmRdhh8lnNoIGljJKw7Hd7Y4eP5srNGQD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301" Type="http://schemas.openxmlformats.org/officeDocument/2006/relationships/hyperlink" Target="x-webdoc://F4E68AC7-BB5D-4353-9607-236B45683AA1/redir.aspx?REF=TSRiocL1_J41V6w4JDqvWtXMq9Av6aoM_rf6PkDVMkfNGQDs-2fUCAFodHRwczovL3d3dy5ueXRpbWVzLmNvbS9jb2x1bW4vcm9nZXItY29oZW4." TargetMode="External"/><Relationship Id="rId2302" Type="http://schemas.openxmlformats.org/officeDocument/2006/relationships/hyperlink" Target="x-webdoc://F4E68AC7-BB5D-4353-9607-236B45683AA1/redir.aspx?REF=Xjvdb4zVtWSPXpVM96VNbMa5WPGgQEYZw2BmALChBWzNGQD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303" Type="http://schemas.openxmlformats.org/officeDocument/2006/relationships/hyperlink" Target="x-webdoc://F4E68AC7-BB5D-4353-9607-236B45683AA1/redir.aspx?REF=5z90LKjkVMiOfVPNLX_XoVlcV-Zov79qIXcwdy-H0_bNGQD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304" Type="http://schemas.openxmlformats.org/officeDocument/2006/relationships/hyperlink" Target="x-webdoc://F4E68AC7-BB5D-4353-9607-236B45683AA1/redir.aspx?REF=PPplIH5z9_N12GdFjA7ydFOtCkdFPRuzw7byJKuqjv3NGQDs-2fUCAFtYWlsdG86Q293Z2lsbEB1bmhjci5vcmc." TargetMode="External"/><Relationship Id="rId2305" Type="http://schemas.openxmlformats.org/officeDocument/2006/relationships/hyperlink" Target="x-webdoc://F4E68AC7-BB5D-4353-9607-236B45683AA1/redir.aspx?REF=DwcCC48T3mHadrnwPnGkGrDHt7sjhbdVj3THKNcweN_NGQDs-2fUCAFodHRwczovL2RvY3MuZ29vZ2xlLmNvbS9zcHJlYWRzaGVldHMvZC8xRUptWERpR1NwVjNpVWhYN3NvMno4ZmstWGk3Q0xKWDhQV21hTk1jcVdsOC9lZGl0P3VzcD1zaGFyaW5n" TargetMode="External"/><Relationship Id="rId2306" Type="http://schemas.openxmlformats.org/officeDocument/2006/relationships/hyperlink" Target="x-webdoc://F4E68AC7-BB5D-4353-9607-236B45683AA1/redir.aspx?REF=oAoOfNeSORASaJh3C9nIASv8lS-GUNqcZf3UWpVmmlTNGQDs-2fUCAFodHRwczovL3B1YmxpYy5nb3ZkZWxpdmVyeS5jb20vYWNjb3VudHMvVVNESFNDSVNJTlZJVEUvc3Vic2NyaWJlci9uZXc_dG9waWNfaWQ9VVNESFNDSVNJTlZJVEVfMjgy" TargetMode="External"/><Relationship Id="rId2307" Type="http://schemas.openxmlformats.org/officeDocument/2006/relationships/hyperlink" Target="x-webdoc://F4E68AC7-BB5D-4353-9607-236B45683AA1/redir.aspx?REF=oZCCqgiHO-oZTFeUsyM3B-IgQeCOHLGKYVLgE6N8uq_NGQDs-2fUCAFodHRwczovL3d3dy5pbW1pZ3JhdGlvbmFkdm9jYXRlcy5vcmcvY2FsZW5kYXIvZXZlbnQuNjI5NzMzLU5hdHVyYWxpemF0aW9uX2FuZF9DaXRpemVuc2hpcA.." TargetMode="External"/><Relationship Id="rId2308" Type="http://schemas.openxmlformats.org/officeDocument/2006/relationships/hyperlink" Target="x-webdoc://F4E68AC7-BB5D-4353-9607-236B45683AA1/redir.aspx?REF=bnoBe3aOEv-Mqgj1Ys1CSGt4IKLEx1EpcJBsjK_ipNfNGQDs-2fUCAFodHRwczovL2EwMDItaXJtLm55Yy5nb3YvRXZlbnRSZWdpc3RyYXRpb24vUmVnRm9ybS5hc3B4P2V2ZW50R3VpZD1jMzUxMjk1Zi1lMWRmLTRlYmYtYWRiMS1kNjM0YWZiMjc5Zjk." TargetMode="External"/><Relationship Id="rId2309" Type="http://schemas.openxmlformats.org/officeDocument/2006/relationships/hyperlink" Target="x-webdoc://F4E68AC7-BB5D-4353-9607-236B45683AA1/redir.aspx?REF=7eEQIMFHiCidVdxSsI2mjPnW2tLnvp5-BtrzsULBjyvNGQDs-2fUCAFodHRwOi8vd3d3Lm1tc2VuZDc1LmNvbS9saW5rLmNmbT9yPTFNcUF3ZzFVanlmSHhubFFLb0dUdnd-fiZwZT1OemVFNS1vclcyeVV2cGNlb2V3VS13NjhZRTRsWm9BcXVhaDFMUnBEQ3VJUWFzRzNyc2w3RFdyN296TnhSRWVOVVlic29OLTE0WWhfZWVQNVFnUlNuZ35-" TargetMode="External"/><Relationship Id="rId3550" Type="http://schemas.openxmlformats.org/officeDocument/2006/relationships/hyperlink" Target="x-webdoc://F4E68AC7-BB5D-4353-9607-236B45683AA1/redir.aspx?REF=PiJYvtBbe-VQ9tPQJ4I2GE55BITBC2koJHljt5mWEhgNg0fs-2fUCAFodHRwOi8vd3d3Lm9jZnMuc3RhdGUubnkudXMvbWFpbi9Gb3Jtcy9raW5zaGlwL09DRlMtNDk0MCUyMERlc2lnbmF0aW9uJTIwb2YlMjBQZXJzb24lMjBpbiUyMFBhcmVudGFsJTIwUmVsYXRpb25zaGlwLnBkZg.." TargetMode="External"/><Relationship Id="rId3551" Type="http://schemas.openxmlformats.org/officeDocument/2006/relationships/hyperlink" Target="x-webdoc://F4E68AC7-BB5D-4353-9607-236B45683AA1/redir.aspx?REF=m2avs0lGRuVB_Ong7wDT_0ejAlAEMohpo0Es4y3OCAoNg0fs-2fUCAFodHRwOi8vY29kZXMuZmluZGxhdy5jb20vbnkvZ2VuZXJhbC1vYmxpZ2F0aW9ucy1sYXcvZ29iLXNlY3QtNS0xNTUxLmh0bWw." TargetMode="External"/><Relationship Id="rId3552" Type="http://schemas.openxmlformats.org/officeDocument/2006/relationships/hyperlink" Target="x-webdoc://F4E68AC7-BB5D-4353-9607-236B45683AA1/redir.aspx?REF=TAoJj1W417yBQJ2HaIArtuXgSfFqUNXjXhCmL4ROdLYNg0fs-2fUCAFodHRwOi8vd3d3LmltbWRlZmVuc2Uub3JnL2VtZXJnZW5jeS1wcmVwYXJlZG5lc3Mv" TargetMode="External"/><Relationship Id="rId3553" Type="http://schemas.openxmlformats.org/officeDocument/2006/relationships/hyperlink" Target="x-webdoc://F4E68AC7-BB5D-4353-9607-236B45683AA1/redir.aspx?REF=K2MHLL10M2g1JD4OAJfqKqX8xXyeZy46knWnEcRJek8Ng0fs-2fUCAFodHRwOi8vd3d3LmFsamF6ZWVyYS5jb20vbmV3cy8yMDE3LzAyL2RhY2EtcmVjaXBpZW50LWRhbmllbC1yYW1pcmV6LXN1ZXMtYXJyZXN0LTE3MDIxNTE3MjczNTEzNy5odG1s" TargetMode="External"/><Relationship Id="rId3554" Type="http://schemas.openxmlformats.org/officeDocument/2006/relationships/hyperlink" Target="x-webdoc://F4E68AC7-BB5D-4353-9607-236B45683AA1/redir.aspx?REF=kmI9vW8T2IGDQz0smE_RkGHJvmYF4DS0-4ecPhF8LqMNg0fs-2fUCAFodHRwOi8vd3d3LmNubi5jb20vMjAxNy8wMi8xNC9wb2xpdGljcy9kYW5pZWwtcmFtaXJlei1tZWRpbmEtZGFjYS1kZXRlbnRpb24v" TargetMode="External"/><Relationship Id="rId3555" Type="http://schemas.openxmlformats.org/officeDocument/2006/relationships/hyperlink" Target="x-webdoc://F4E68AC7-BB5D-4353-9607-236B45683AA1/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3556" Type="http://schemas.openxmlformats.org/officeDocument/2006/relationships/hyperlink" Target="x-webdoc://F4E68AC7-BB5D-4353-9607-236B45683AA1/redir.aspx?REF=F2tWrg1AI8PQLZzSqQWUYqFig0aJ6M2gT4gk49ViEiQNg0fs-2fUCAFodHRwczovL2RvY3MuZ29vZ2xlLmNvbS9kb2N1bWVudC9kLzEwWkRUR3huRkplMXRvTThWQnVNT3pUaWNGM0ZBblBRWC0tX1NwRk0yWXE0L2VkaXQ." TargetMode="External"/><Relationship Id="rId3557" Type="http://schemas.openxmlformats.org/officeDocument/2006/relationships/hyperlink" Target="x-webdoc://F4E68AC7-BB5D-4353-9607-236B45683AA1/redir.aspx?REF=jHJRODc5WvoVSoFede6yPiraJ38pWmuxFvL1wEzb0u8Ng0fs-2fUCAFodHRwczovL2RvY3MuZ29vZ2xlLmNvbS9mb3Jtcy9kL2UvMUZBSXBRTFNlcXRuazBKUEpSektCV05iY0dCX3lFd0RBWE9rX3NkcUlKNHZKYmtuLTlSSzNOMWcvdmlld2Zvcm0." TargetMode="External"/><Relationship Id="rId3558" Type="http://schemas.openxmlformats.org/officeDocument/2006/relationships/hyperlink" Target="x-webdoc://F4E68AC7-BB5D-4353-9607-236B45683AA1/redir.aspx?REF=f1I1BTmmQPWg7VndYK0BVv9S17T8eG-CC9WVnsXh7HINg0fs-2fUCAFodHRwOi8vd3d3LnJldXRlcnMuY29tL2FydGljbGUvdXMtdXNhLXRydW1wLWltbWlncmF0aW9uLXRleGFzLWlkVVNLQk4xNVUyNkM." TargetMode="External"/><Relationship Id="rId3559" Type="http://schemas.openxmlformats.org/officeDocument/2006/relationships/hyperlink" Target="x-webdoc://F4E68AC7-BB5D-4353-9607-236B45683AA1/redir.aspx?REF=6ZpawRhH2xzf8x3_yV2yniz1YgtPm-nfp9KoS4ll2VQNg0fs-2fUCAFodHRwczovL3d3dy50ZXhhc2F0dG9ybmV5Z2VuZXJhbC5nb3YvZmlsZXMvZXByZXNzL0VPXy1fVGV4YXNfQW1pY3VzX0JyaWVmLnBkZj9jYWNoZWJ1c3RlciUzQTI1PSZ1dG1fY29udGVudD0mdXRtX21lZGl1bT1lbWFpbCZ1dG1fbmFtZT0mdXRtX3NvdXJjZT1nb3ZkZWxpdmVyeSZ1dG1fdGVybT0lMjIlMjB0YXJnZXQ9" TargetMode="External"/><Relationship Id="rId1600" Type="http://schemas.openxmlformats.org/officeDocument/2006/relationships/hyperlink" Target="http://lawprofessors.typepad.com/immigration/2017/03/rip-chuck-berry-1926-2017.html" TargetMode="External"/><Relationship Id="rId1601" Type="http://schemas.openxmlformats.org/officeDocument/2006/relationships/hyperlink" Target="http://lawprofessors.typepad.com/immigration/2017/03/photo-courtesy-of-visit-philadelphia-website-the-hill-reports-that-el-carnaval-de-puebla-a-major-cinco-de-mayo-celebratio.html" TargetMode="External"/><Relationship Id="rId1602" Type="http://schemas.openxmlformats.org/officeDocument/2006/relationships/hyperlink" Target="http://lawprofessors.typepad.com/immigration/2017/03/immigration-article-of-the-day-daca-on-the-docket-by-nicholas-r-bednar.html" TargetMode="External"/><Relationship Id="rId1603" Type="http://schemas.openxmlformats.org/officeDocument/2006/relationships/hyperlink" Target="http://lawprofessors.typepad.com/immigration/2017/03/wapo-immigrants-are-going-hungry-so-trump-wont-deport-them.html" TargetMode="External"/><Relationship Id="rId1604" Type="http://schemas.openxmlformats.org/officeDocument/2006/relationships/hyperlink" Target="http://lawprofessors.typepad.com/immigration/2017/03/trumps-budget-and-the-border-wall.html" TargetMode="External"/><Relationship Id="rId1605" Type="http://schemas.openxmlformats.org/officeDocument/2006/relationships/hyperlink" Target="http://lawprofessors.typepad.com/immigration/2017/03/the-law-once-stripped-women-of-their-us-citizenship-for-marrying-noncitizens.html" TargetMode="External"/><Relationship Id="rId1606" Type="http://schemas.openxmlformats.org/officeDocument/2006/relationships/hyperlink" Target="http://lawprofessors.typepad.com/immigration/2017/03/trumps-voice-office-of-victims-of-immigration-crime-engagementw-.html" TargetMode="External"/><Relationship Id="rId1607" Type="http://schemas.openxmlformats.org/officeDocument/2006/relationships/hyperlink" Target="http://lawprofessors.typepad.com/immigration/2017/03/immigration-article-of-the-day-executive-estoppel-equitable-enforcement-and-exploited-immigrant-work.html" TargetMode="External"/><Relationship Id="rId1608" Type="http://schemas.openxmlformats.org/officeDocument/2006/relationships/hyperlink" Target="http://lawprofessors.typepad.com/immigration/2017/03/ages-rise-on-california-farms-americans-still-dont-want-the-job.html" TargetMode="External"/><Relationship Id="rId1609" Type="http://schemas.openxmlformats.org/officeDocument/2006/relationships/hyperlink" Target="http://lawprofessors.typepad.com/immigration/2017/03/happy-st-patricks-day.html" TargetMode="External"/><Relationship Id="rId480" Type="http://schemas.openxmlformats.org/officeDocument/2006/relationships/hyperlink" Target="http://www.masslive.com/news/index.ssf/2017/04/hadley_farmer_wally_czajkowski.html" TargetMode="External"/><Relationship Id="rId481" Type="http://schemas.openxmlformats.org/officeDocument/2006/relationships/hyperlink" Target="http://www.app.com/story/news/local/eatontown-asbury-park/long-branch/2017/04/12/long-branch-father-carlos-larios-immigrant-facing-deportation/99774192/" TargetMode="External"/><Relationship Id="rId482" Type="http://schemas.openxmlformats.org/officeDocument/2006/relationships/hyperlink" Target="https://www.texasobserver.org/aclu-urges-texas-sheriffs-to-stay-out-of-costly-immigration-enforcement/" TargetMode="External"/><Relationship Id="rId483" Type="http://schemas.openxmlformats.org/officeDocument/2006/relationships/hyperlink" Target="https://www.washingtonpost.com/politics/trump-administration-moving-quickly-to-build-up-nationwide-deportation-force/2017/04/12/7a7f59c2-1f87-11e7-be2a-3a1fb24d4671_story.html?utm_term=.c9bfae14aae5&amp;wpisrc=al_alert-politics&amp;wpmk=1" TargetMode="External"/><Relationship Id="rId484" Type="http://schemas.openxmlformats.org/officeDocument/2006/relationships/hyperlink" Target="http://hosted.ap.org/dynamic/stories/U/US_BORDER_TOUR_SESSIONS?SITE=AP&amp;SECTION=HOME&amp;TEMPLATE=DEFAULT&amp;CTIME=2017-04-11-14-01-59" TargetMode="External"/><Relationship Id="rId485" Type="http://schemas.openxmlformats.org/officeDocument/2006/relationships/hyperlink" Target="https://www.usnews.com/news/national-news/articles/2017-04-11/sessions-mandates-felony-prosecutions-for-immigration-violations" TargetMode="External"/><Relationship Id="rId486" Type="http://schemas.openxmlformats.org/officeDocument/2006/relationships/hyperlink" Target="https://www.wsj.com/articles/sessions-lays-out-tough-policy-on-undocumented-who-commit-crimes-1491930183" TargetMode="External"/><Relationship Id="rId487" Type="http://schemas.openxmlformats.org/officeDocument/2006/relationships/hyperlink" Target="https://www.nytimes.com/2017/04/11/us/border-customs-officers-electronic-devises-search.html" TargetMode="External"/><Relationship Id="rId488" Type="http://schemas.openxmlformats.org/officeDocument/2006/relationships/hyperlink" Target="http://www.reuters.com/article/us-usa-immigration-judges-idUSKBN17D2SI" TargetMode="External"/><Relationship Id="rId489" Type="http://schemas.openxmlformats.org/officeDocument/2006/relationships/hyperlink" Target="http://edition.cnn.com/2017/04/11/politics/trump-administration-immigration-advisers/index.html" TargetMode="External"/><Relationship Id="rId2850" Type="http://schemas.openxmlformats.org/officeDocument/2006/relationships/hyperlink" Target="x-webdoc://F4E68AC7-BB5D-4353-9607-236B45683AA1/redir.aspx?REF=ktebYGsCqEAtImjuTmlzM_9E4_9r2-GOI4erCKZSnnoNbSHs-2fUCAFodHRwOi8vbGF3cHJvZmVzc29ycy50eXBlcGFkLmNvbS9pbW1pZ3JhdGlvbi8yMDE3LzAyL3RydW1wLWFkbWluaXN0cmF0aW9uLXRha2VzLWltbWlncmFudC1kZXRlbnRpb24tY2FzZS10by1uaW50aC1jaXJjdWl0Lmh0bWw." TargetMode="External"/><Relationship Id="rId2851" Type="http://schemas.openxmlformats.org/officeDocument/2006/relationships/hyperlink" Target="x-webdoc://F4E68AC7-BB5D-4353-9607-236B45683AA1/redir.aspx?REF=eCmVaMp6g45a3C1HOlzyTGeEKjdzk3Ts8NlPybqrpMgNbSHs-2fUCAFodHRwOi8vbGF3cHJvZmVzc29ycy50eXBlcGFkLmNvbS9pbW1pZ3JhdGlvbi8yMDE3LzAyL3lvdXItcGxheWxpc3Qtc2FycGludG8uaHRtbA.." TargetMode="External"/><Relationship Id="rId2852" Type="http://schemas.openxmlformats.org/officeDocument/2006/relationships/hyperlink" Target="x-webdoc://F4E68AC7-BB5D-4353-9607-236B45683AA1/redir.aspx?REF=B6FFgo5HL0_n0GLjhEu4Bho7W168VzCNOUzWMkggpM0NbSHs-2fUCAFodHRwOi8vbGF3cHJvZmVzc29ycy50eXBlcGFkLmNvbS9pbW1pZ3JhdGlvbi8yMDE3LzAyL3N0YW5mb3JkLWpvdXJuYWwtb2YtY2l2aWwtcnRzLWNpdmlsLWxpYmVydGllcy1sYXd5ZXJzLWd1aWRlLXRvLWFjdGl2aXNtLXJlc2lzdGFuY2UtdW5kZXItdHJ1bXAuaHRtbA.." TargetMode="External"/><Relationship Id="rId2853" Type="http://schemas.openxmlformats.org/officeDocument/2006/relationships/hyperlink" Target="x-webdoc://F4E68AC7-BB5D-4353-9607-236B45683AA1/redir.aspx?REF=7MLADN9G7bod0urmlbFvNJ43S1kly-4UEGV962s9H78NbSHs-2fUCAFodHRwOi8vbGF3cHJvZmVzc29ycy50eXBlcGFkLmNvbS9pbW1pZ3JhdGlvbi8yMDE3LzAyL3Bvc2l0aW9uLW9wZW5pbmctc3RhbmZvcmQtbGF3LXNjaG9vbC1pbW1pZ3JhbnRzLXJpZ2h0cy1jbGluaWMuaHRtbA.." TargetMode="External"/><Relationship Id="rId2854" Type="http://schemas.openxmlformats.org/officeDocument/2006/relationships/hyperlink" Target="x-webdoc://F4E68AC7-BB5D-4353-9607-236B45683AA1/redir.aspx?REF=fiKuellty2szB4eiCBpfLQ1sKYMnOJuiPookfjsj9qwNbSHs-2fUCAFodHRwOi8vbGF3cHJvZmVzc29ycy50eXBlcGFkLmNvbS9pbW1pZ3JhdGlvbi8yMDE3LzAyL2NvdW50cmllcy1hZmZlY3RlZC1ieS10cnVtcC10cmF2ZWwtc3VzcGVuc2lvbi1hY2NvdW50ZWQtZm9yLW1vcmUtdGhhbi05MDAwMDAtdXMtZW50cmllcy1zaW5jZS0yMDA2Lmh0bWw." TargetMode="External"/><Relationship Id="rId2855" Type="http://schemas.openxmlformats.org/officeDocument/2006/relationships/hyperlink" Target="x-webdoc://F4E68AC7-BB5D-4353-9607-236B45683AA1/redir.aspx?REF=U7T4yrqZ0xZ5pbdosU1C9CTuuG_Hbito8ULcno-UBDwNbSHs-2fUCAFodHRwOi8vdGhlaGlsbC5jb20vaG9tZW5ld3MvYWRtaW5pc3RyYXRpb24vMzIwNzQwLXRoZS1tZW1vLXRydW1wcy1iaWctaW1taWdyYXRpb24tZ2FtYmxl" TargetMode="External"/><Relationship Id="rId2856" Type="http://schemas.openxmlformats.org/officeDocument/2006/relationships/hyperlink" Target="x-webdoc://F4E68AC7-BB5D-4353-9607-236B45683AA1/redir.aspx?REF=xAVkbrNkIOFDQeQlLl60L7AlCATtZTTGUG3WGeip-vENbSHs-2fUCAFodHRwOi8vd3d3LnBvbGl0aWNvLmNvbS9hZ2VuZGEvc3RvcnkvMjAxNy8wMi9mb3VyLWhpZGRlbi1wb2xpY3ktY2hhbmdlcy10cnVtcC1pbW1pZ3JhdGlvbi1tZW1vcy0wMDAzMjM." TargetMode="External"/><Relationship Id="rId2857" Type="http://schemas.openxmlformats.org/officeDocument/2006/relationships/hyperlink" Target="x-webdoc://F4E68AC7-BB5D-4353-9607-236B45683AA1/redir.aspx?REF=pRkTQRtHBKzdy7P-9mdGLvEoQoWBk_5u6PJyKV2VvEoNbSHs-2fUCAFodHRwOi8vd3d3LmJ1c2luZXNzaW5zaWRlci5jb20vdHJ1bXAtaW1taWdyYXRpb24tcGxhbnMtYmFkLWZvci11cy1lY29ub215LWFuZC13b3JrZXJzLTIwMTctMg.." TargetMode="External"/><Relationship Id="rId2858" Type="http://schemas.openxmlformats.org/officeDocument/2006/relationships/hyperlink" Target="x-webdoc://F4E68AC7-BB5D-4353-9607-236B45683AA1/redir.aspx?REF=Ksp0b7N8_eOKe4gTA2ojTClgoBxHzOYWL2m53iGXSe0NbSHs-2fUCAFodHRwczovL3d3dy5ueXRpbWVzLmNvbS8yMDE3LzAyLzI0L3VzL3NhbmN0dWFyeS1jaXR5LXRydW1wLWltbWlncmF0aW9uLWRldGFpbmVycy5odG1sP19yPTA." TargetMode="External"/><Relationship Id="rId2859" Type="http://schemas.openxmlformats.org/officeDocument/2006/relationships/hyperlink" Target="x-webdoc://F4E68AC7-BB5D-4353-9607-236B45683AA1/redir.aspx?REF=IoG6R3JbJ2mHqHdUtEJ83tpUvdBFYmJKZw3Bhk0zQB8NbSHs-2fUCAFodHRwOi8vd3d3LmNubi5jb20vMjAxNy8wMi8yMi9wb2xpdGljcy9kb25hbGQtdHJ1bXAtaW1taWdyYXRpb24tYmFuLXN0YWtlcy9pbmRleC5odG1s" TargetMode="External"/><Relationship Id="rId3010" Type="http://schemas.openxmlformats.org/officeDocument/2006/relationships/hyperlink" Target="x-webdoc://F4E68AC7-BB5D-4353-9607-236B45683AA1/redir.aspx?REF=SVOAB7oNEv1h2WlyKnmfFoSx_ab3jlkmFf5u30750hON8irs-2fUCAFodHRwOi8vdGFsa2luZ3BvaW50c21lbW8uY29tL2xpdmV3aXJlL3doaXRlLWhvdXNlLWRlbmllcy1tYXNzLWRlcG9ydGF0aW9uLWlzLWdvYWwtb2YtZGhzLW1lbW9z" TargetMode="External"/><Relationship Id="rId3011" Type="http://schemas.openxmlformats.org/officeDocument/2006/relationships/hyperlink" Target="x-webdoc://F4E68AC7-BB5D-4353-9607-236B45683AA1/redir.aspx?REF=X1Ch6MLCgaOKDTPuazUCy6iCOGhnoksl56KU7nRhZ3iN8irs-2fUCAFodHRwOi8vd2FtdS5vcmcvc3RvcnkvMTcvMDIvMjEvbmV3LXJ1bGVzLWZyZXNoLWNvbmNlcm4tb24taW1taWdyYXRpb24v" TargetMode="External"/><Relationship Id="rId3012" Type="http://schemas.openxmlformats.org/officeDocument/2006/relationships/hyperlink" Target="x-webdoc://F4E68AC7-BB5D-4353-9607-236B45683AA1/redir.aspx?REF=o_3xPiRFeSIJ48uo90JD1IAha9it6_OuVbK2qqeCtNqN8irs-2fUCAFodHRwOi8vd3d3Lm1pYW1paGVyYWxkLmNvbS9uZXdzL2xvY2FsL25ld3MtY29sdW1ucy1ibG9ncy9mYWJpb2xhLXNhbnRpYWdvL2FydGljbGUxMzQxMDg2NTQuaHRtbA.." TargetMode="External"/><Relationship Id="rId3013" Type="http://schemas.openxmlformats.org/officeDocument/2006/relationships/hyperlink" Target="x-webdoc://F4E68AC7-BB5D-4353-9607-236B45683AA1/redir.aspx?REF=z827_mFff_630d-0f4I4I-RhUzlXAF5RsCtYGPYGopWN8irs-2fUCAFodHRwczovL3d3dy53YXNoaW5ndG9ucG9zdC5jb20vbmF0aW9uYWwvYWZ0ZXItdHJ1bXAtdHJhdmVsLWJhbi1pbW1pZ3JhbnRzLXNlZWstdG8tbmF0dXJhbGl6ZS8yMDE3LzAyLzIxL2Q1MjUxMDQyLWY4NmQtMTFlNi1hYTFlLTVmNzM1ZWUzMTMzNF9zdG9yeS5odG1sP3V0bV90ZXJtPS4zMzkyNWZhYWU4MmE." TargetMode="External"/><Relationship Id="rId3014" Type="http://schemas.openxmlformats.org/officeDocument/2006/relationships/hyperlink" Target="x-webdoc://F4E68AC7-BB5D-4353-9607-236B45683AA1/redir.aspx?REF=HDOJh3HaO8rSIWXk-mLs-9PoY3c4ey7FAcaRS-9U8TWN8irs-2fUCAFodHRwOi8vd3d3LnBvbGl0aWNvLmNvbS90aXBzaGVldHMvbW9ybmluZy1zaGlmdC8yMDE3LzAyL3RydW1wcy10cmF2ZWwtYmFuLXRha2UtdHdvLTIxODg0MQ.." TargetMode="External"/><Relationship Id="rId3015" Type="http://schemas.openxmlformats.org/officeDocument/2006/relationships/hyperlink" Target="x-webdoc://F4E68AC7-BB5D-4353-9607-236B45683AA1/redir.aspx?REF=qfTmpYzjFJvxSjcSiz9hPRKIje6DGgSVi98pWJonLwON8irs-2fUCAFodHRwOi8vd3d3LnBvbGl0aWNvLmNvbS9ibG9ncy91bmRlci10aGUtcmFkYXIvMjAxNy8wMi90cnVtcC10cmF2ZWwtYmFuLWRldGVudGlvbi1jb3VydC0yMzUyNDY." TargetMode="External"/><Relationship Id="rId3016" Type="http://schemas.openxmlformats.org/officeDocument/2006/relationships/hyperlink" Target="x-webdoc://F4E68AC7-BB5D-4353-9607-236B45683AA1/redir.aspx?REF=xsMapoXFzi25lQNtDqDzbiNddxnO5WLupzBFOgpr1HeN8irs-2fUCAFodHRwOi8vd3d3LnBvbGl0aWNvLmNvbS90aXBzaGVldHMvbW9ybmluZy10cmFuc3BvcnRhdGlvbi8yMDE3LzAyL3RyYW5zcG8tcHJvamVjdHMtY2F1Z2h0LWluLXNhbmN0dWFyaWVzLWNyb3NzZmlyZS0yMTg4Mzc." TargetMode="External"/><Relationship Id="rId3017" Type="http://schemas.openxmlformats.org/officeDocument/2006/relationships/hyperlink" Target="x-webdoc://F4E68AC7-BB5D-4353-9607-236B45683AA1/redir.aspx?REF=lwJQCI38kw57ESmng9sCUbqEtw3d3lk9q7wbo6kYqpmN8irs-2fUCAFodHRwczovL3d3dy53YXNoaW5ndG9ucG9zdC5jb20vbmF0aW9uYWwvcmVmdWdlZXMtd2VsY29tZS1iYW5uZXItdW5mdXJsZWQtYXQtc3RhdHVlLW9mLWxpYmVydHkvMjAxNy8wMi8yMS8wM2YzNjcyMC1mOGI5LTExZTYtYWExZS01ZjczNWVlMzEzMzRfc3RvcnkuaHRtbD91dG1fdGVybT0uMDcxMThhYmQ4YjQx" TargetMode="External"/><Relationship Id="rId3018" Type="http://schemas.openxmlformats.org/officeDocument/2006/relationships/hyperlink" Target="x-webdoc://F4E68AC7-BB5D-4353-9607-236B45683AA1/redir.aspx?REF=7EUwwVR3YfDZHN18uCjKMpSGivVJF2u5RCNmTzo-CfeN8irs-2fUCAFodHRwczovL3d3dy53YXNoaW5ndG9ucG9zdC5jb20vYnVzaW5lc3MvYXAtZmFjdC1jaGVjay13ZXJlLWhhbmRzLW9mLW9iYW1hLWVyYS1ib3JkZXItYWdlbnRzLXRpZWQvMjAxNy8wMi8yMS84YTE2NzRjYy1mODg4LTExZTYtYWExZS01ZjczNWVlMzEzMzRfc3RvcnkuaHRtbD91dG1fdGVybT0uZGU2ZGNmMzY0Y2Jl" TargetMode="External"/><Relationship Id="rId3019" Type="http://schemas.openxmlformats.org/officeDocument/2006/relationships/hyperlink" Target="x-webdoc://F4E68AC7-BB5D-4353-9607-236B45683AA1/redir.aspx?REF=ZwSgdufDiklHYO5FsOJ_u2dzrCi8cB-CoU1ed7MZc-aN8irs-2fUCAFodHRwczovL3d3dy5ueXRpbWVzLmNvbS9hcG9ubGluZS8yMDE3LzAyLzIxL3VzL2FwLXVzLWljZS1kZXRhaW5lZS1ob3NwaXRhbC5odG1s" TargetMode="External"/><Relationship Id="rId4260" Type="http://schemas.openxmlformats.org/officeDocument/2006/relationships/hyperlink" Target="x-webdoc://F4E68AC7-BB5D-4353-9607-236B45683AA1/redir.aspx?REF=qHjxFED-CbCwfM8MBVXBPceKboGO3smjKFYyeKytmOFN1mjs-2fUCAFodHRwOi8vd3d3LnVzYXRvZGF5LmNvbS9zdG9yeS9uZXdzL25hdGlvbi1ub3cvMjAxNy8wMS8zMC9mYW1pbGllcy1zdHVkZW50cy1zY2llbnRpc3RzLTUtcGVvcGxlLWFmZmVjdGVkLWltbWlncmF0aW9uLWJhbi85NzIzNTI1MC8." TargetMode="External"/><Relationship Id="rId4261" Type="http://schemas.openxmlformats.org/officeDocument/2006/relationships/hyperlink" Target="x-webdoc://F4E68AC7-BB5D-4353-9607-236B45683AA1/redir.aspx?REF=iwIxl-QllOqFZbAsVHdpr4P97K1Cvds3qgoi5SoxiX1N1mjs-2fUCAFodHRwOi8vd3d3Lm55dGltZXMuY29tL2Fwb25saW5lLzIwMTcvMDEvMzAvd29ybGQvYWZyaWNhL2FwLWFmLXRydW1wLXRyYXZlbC1iYW4tc29tYWxpYS0uaHRtbA.." TargetMode="External"/><Relationship Id="rId4262" Type="http://schemas.openxmlformats.org/officeDocument/2006/relationships/hyperlink" Target="x-webdoc://F4E68AC7-BB5D-4353-9607-236B45683AA1/redir.aspx?REF=q_kccnGM3aGwfCZCLGfFl_j9ClkTuxdymri5j-P_ol5N1mjs-2fUCAFodHRwOi8vd3d3LnJldXRlcnMuY29tL2FydGljbGUvdXMtdXNhLXRydW1wLWltbWlncmF0aW9uLWlyYXEtbWlub3JpdGllcy1pZFVTS0JOMTVFMUU5" TargetMode="External"/><Relationship Id="rId4263" Type="http://schemas.openxmlformats.org/officeDocument/2006/relationships/hyperlink" Target="x-webdoc://F4E68AC7-BB5D-4353-9607-236B45683AA1/redir.aspx?REF=G9YQZt3SbmqCpi6OOLrtkYuLAaoDWc6m6iATp2ZRpAhN1mjs-2fUCAFodHRwczovL3d3dy5ueXRpbWVzLmNvbS8yMDE3LzAxLzMwL3VzL3BvbGl0aWNzL3RydW1wLWltbWlncmF0aW9uLW11c2xpbS1iYW4uaHRtbA.." TargetMode="External"/><Relationship Id="rId4264" Type="http://schemas.openxmlformats.org/officeDocument/2006/relationships/hyperlink" Target="x-webdoc://F4E68AC7-BB5D-4353-9607-236B45683AA1/redir.aspx?REF=VvU8KOrw9S-Y5annk8T9743Evh9Uk61cI6GgKNNDaMdN1mjs-2fUCAFodHRwczovL3d3dy5ueXRpbWVzLmNvbS9pbnRlcmFjdGl2ZS8yMDE3LzAxLzMxL3VzL3BvbGl0aWNzL3RydW1wLWltbWlncmF0aW9uLWJhbi1ncm91cHMuaHRtbA.." TargetMode="External"/><Relationship Id="rId4265" Type="http://schemas.openxmlformats.org/officeDocument/2006/relationships/hyperlink" Target="x-webdoc://F4E68AC7-BB5D-4353-9607-236B45683AA1/redir.aspx?REF=gsYF-sVbcfW-mypHINGnT5guEdx0V5YlBr359EQ7nRRN1mjs-2fUCAFodHRwczovL3d3dy53YXNoaW5ndG9ucG9zdC5jb20vbmV3cy9wb2xpdGljcy93cC8yMDE3LzAxLzMwL3RoZS1hcmJpdHJhcnktbmF0dXJlLW9mLXRydW1wcy1zZXZlbi1jb3VudHJ5LWJhbi1pcy1jbGVhci1mcm9tLWEtbG9vay1hdC10aGUtbnVtYmVycy8_dXRtX3Rlcm09LjliYjk5YTZlMmM2Nw.." TargetMode="External"/><Relationship Id="rId4266" Type="http://schemas.openxmlformats.org/officeDocument/2006/relationships/hyperlink" Target="x-webdoc://F4E68AC7-BB5D-4353-9607-236B45683AA1/redir.aspx?REF=TR7XX5dzmOlpndV3E64eNmIUoA8jUHTq7DjlkbRwJDKtN2vs-2fUCAFodHRwczovL3d3dy53YXNoaW5ndG9ucG9zdC5jb20vbG9jYWwvdHJhZmZpY2FuZGNvbW11dGluZy9zb21lLWludGVybmF0aW9uYWwtcGFzc2VuZ2Vycy1lbnRlcmluZy10aGUtdXMtbW9yZS1lYXNpbHktYnV0LW1lbWJlcnMtb2YtY29uZ3Jlc3Mtc2F5LXRoZXlyZS1zdGlsbC1ub3QtZ2V0dGluZy1hbnN3ZXJzLzIwMTcvMDEvMzAvYWIwODk5YmMtZTcxYy0xMWU2LWJmNmYtMzAxYjZiNDQzNjI0X3N0b3J5Lmh0bWw_dXRtX3Rlcm09LjM1NDQxMmQzM2NkOQ.." TargetMode="External"/><Relationship Id="rId4267" Type="http://schemas.openxmlformats.org/officeDocument/2006/relationships/hyperlink" Target="x-webdoc://F4E68AC7-BB5D-4353-9607-236B45683AA1/redir.aspx?REF=aIjkrDlHOZbVh1BNWm1LIh4gTSlt5fcLs1QrgLE8UgGtN2vs-2fUCAFodHRwczovL3d3dy53YXNoaW5ndG9ucG9zdC5jb20vbmV3cy93b25rL3dwLzIwMTcvMDEvMzAvcHJlc2lkZW50LXRydW1wLXdhbnRlZC10by1iYW4tYmFkLWR1ZGVzLWhlLWNvdWxkLWJsb2NrLW1vcmUtd29tZW4tYW5kLWNoaWxkcmVuLz91dG1fdGVybT0uYTY5ZTg4NmJiMmM2" TargetMode="External"/><Relationship Id="rId4268" Type="http://schemas.openxmlformats.org/officeDocument/2006/relationships/hyperlink" Target="x-webdoc://F4E68AC7-BB5D-4353-9607-236B45683AA1/redir.aspx?REF=b0PMVBcwoVNHBF-Ur0YLWWEh9PIY2HxZEoa9-wdWdfytN2vs-2fUCAFodHRwczovL3d3dy53YXNoaW5ndG9ucG9zdC5jb20vcG9saXRpY3MvdHJ1bXBzLWhhcmQtbGluZS1hY3Rpb25zLWhhdmUtYW4taW50ZWxsZWN0dWFsLWdvZGZhdGhlci1qZWZmLXNlc3Npb25zLzIwMTcvMDEvMzAvYWMzOTNmNjYtZTRkNC0xMWU2LWJhMTEtNjNjNGI0ZmI1YTYzX3N0b3J5Lmh0bWw_dXRtX3Rlcm09LmE2YjZmZTNhYzM5YQ.." TargetMode="External"/><Relationship Id="rId4269" Type="http://schemas.openxmlformats.org/officeDocument/2006/relationships/hyperlink" Target="x-webdoc://F4E68AC7-BB5D-4353-9607-236B45683AA1/redir.aspx?REF=So97tFeU3JAJOLOCm_wmC2KdgOX0MT6wft4S4mzez8StN2vs-2fUCAFodHRwczovL3d3dy53YXNoaW5ndG9ucG9zdC5jb20vd29ybGQvbWlkZGxlX2Vhc3QvYS1zeXJpYW4tZmFtaWx5LWVzY2FwZWQtdGhlLXdhci1idXQtbm93LWlzLXN0dWNrLWluLWNhaXJvLzIwMTcvMDEvMzEvOGI4MDU3YTAtZTcxMy0xMWU2LTgwYzItMzBlNTdlNTdlMDVkX3N0b3J5Lmh0bWw_dXRtX3Rlcm09LjZmMDFhM2U2N2JmZA.." TargetMode="External"/><Relationship Id="rId2310" Type="http://schemas.openxmlformats.org/officeDocument/2006/relationships/hyperlink" Target="x-webdoc://F4E68AC7-BB5D-4353-9607-236B45683AA1/redir.aspx?REF=e8ebjXg96jY2ukT1X00mWnkoGf1_A1Loorj9wGN9aNDNGQDs-2fUCAFodHRwczovL2RvY3MuZ29vZ2xlLmNvbS9zcHJlYWRzaGVldHMvZC8xcU5sX0YzYTZjc2o5R3RMVXJhVTVZLUJBbzYyOVlyZ2hNWXFLTHZHQlFqdy9lZGl0P3VzcD1zaGFyaW5n" TargetMode="External"/><Relationship Id="rId2311" Type="http://schemas.openxmlformats.org/officeDocument/2006/relationships/hyperlink" Target="x-webdoc://F4E68AC7-BB5D-4353-9607-236B45683AA1/redir.aspx?REF=n0LI3AWcHJAfdWq_TYAfTpkaJuuweJmX6p2kHFP5KXLNGQDs-2fUCAFodHRwOi8vd3d3LmltbWRlZmVuc2Uub3JnL3R0dHdvcmtzaG9wLw.." TargetMode="External"/><Relationship Id="rId2312" Type="http://schemas.openxmlformats.org/officeDocument/2006/relationships/hyperlink" Target="x-webdoc://F4E68AC7-BB5D-4353-9607-236B45683AA1/redir.aspx?REF=3Yfyl_9XUaNOvGeGz1ikD1LQMzClvBfrnPQIamlGZc3NGQDs-2fUCAFtYWlsdG86Z2thb0BueWxhZy5vcmc." TargetMode="External"/><Relationship Id="rId2313" Type="http://schemas.openxmlformats.org/officeDocument/2006/relationships/hyperlink" Target="x-webdoc://F4E68AC7-BB5D-4353-9607-236B45683AA1/redir.aspx?REF=g8_dwG8OJ5KsfFAwzEL7lFMt-1r5GFU2-9sZyWmAmLnNGQDs-2fUCAFodHRwczovL3d3dy5zdGF0ZS5nb3Yvai9kcmwvcmxzL2hycnB0L2h1bWFucmlnaHRzcmVwb3J0L2luZGV4Lmh0bQ.." TargetMode="External"/><Relationship Id="rId2314" Type="http://schemas.openxmlformats.org/officeDocument/2006/relationships/hyperlink" Target="x-webdoc://F4E68AC7-BB5D-4353-9607-236B45683AA1/redir.aspx?REF=YF2BRw596p11UaEajquKgTRwl72_QZ4FnPYOemU3-SvNGQDs-2fUCAFodHRwczovL3d3dy53YXNoaW5ndG9ucG9zdC5jb20vd29ybGQvbmF0aW9uYWwtc2VjdXJpdHkvcmV4LXRpbGxlcnNvbi1za2lwcy1zdGF0ZS1kZXBhcnRtZW50cy1hbm51YWwtYW5ub3VuY2VtZW50LW9uLWh1bWFuLXJpZ2h0cy1hbGFybWluZy1hZHZvY2F0ZXMvMjAxNy8wMy8wMy83ZmJmODU4NC0wMDJkLTExZTctOGY0MS1lYTZlZDU5N2U0Y2Ffc3RvcnkuaHRtbD90aWQ9c21fRmImdXRtX3Rlcm09LjI5NzAyYmFkOWJkYw.." TargetMode="External"/><Relationship Id="rId2315" Type="http://schemas.openxmlformats.org/officeDocument/2006/relationships/hyperlink" Target="x-webdoc://F4E68AC7-BB5D-4353-9607-236B45683AA1/redir.aspx?REF=VZbW-gagZ8ORAzz-YOjMEguHazq0XpYY8k6OO9RixCjNGQDs-2fUCAFtYWlsdG86amZrbmVlZGFsYXd5ZXJAZ21haWwuY29t" TargetMode="External"/><Relationship Id="rId2316" Type="http://schemas.openxmlformats.org/officeDocument/2006/relationships/hyperlink" Target="tel:(844)%20326-4904" TargetMode="External"/><Relationship Id="rId2317" Type="http://schemas.openxmlformats.org/officeDocument/2006/relationships/hyperlink" Target="x-webdoc://F4E68AC7-BB5D-4353-9607-236B45683AA1/redir.aspx?REF=6CYSuwlqtht3nKxUy3MA6RptQW4hFm13ornZkxU_xMvNGQDs-2fUCAFodHRwOi8vYml0Lmx5L05ZSUNSUg.." TargetMode="External"/><Relationship Id="rId2318" Type="http://schemas.openxmlformats.org/officeDocument/2006/relationships/hyperlink" Target="x-webdoc://F4E68AC7-BB5D-4353-9607-236B45683AA1/redir.aspx?REF=EepMWIcOwggdqoBAtYsBkBID6OvCb8smjop_bpUB19DNGQDs-2fUCAFodHRwOi8vbW9iaWxlLnJldXRlcnMuY29tL2FydGljbGUvaWRVU0tCTjE2QTE2Vg.." TargetMode="External"/><Relationship Id="rId2319" Type="http://schemas.openxmlformats.org/officeDocument/2006/relationships/hyperlink" Target="x-webdoc://F4E68AC7-BB5D-4353-9607-236B45683AA1/redir.aspx?REF=004OctwmINhrfPhvbcvskBTaJpHotbbzBsqaBkXM4gHNGQDs-2fUCAFodHRwOi8vbnlsYWcub3JnL2dldC1oZWxwL2ltbWlncmFudC1yaWdodHMtYW5kLXJlc291cmNlcw.." TargetMode="External"/><Relationship Id="rId3560" Type="http://schemas.openxmlformats.org/officeDocument/2006/relationships/hyperlink" Target="x-webdoc://F4E68AC7-BB5D-4353-9607-236B45683AA1/redir.aspx?REF=3Fo7xLyEjKnLuv2P0Gwo4NECIy2vTjCg39o5ZdYWx0kNg0fs-2fUCAFodHRwOi8vd3d3LmRydW1ueWMub3JnL3dwLWNvbnRlbnQvdXBsb2Fkcy8yMDE3LzAyL0FCcmllZkd1aWRlZm9yUmVwb3J0aW5nUmFpZHNvblNvY2lhbE1lZGlhLmRvY3gucGRm" TargetMode="External"/><Relationship Id="rId3561" Type="http://schemas.openxmlformats.org/officeDocument/2006/relationships/hyperlink" Target="x-webdoc://F4E68AC7-BB5D-4353-9607-236B45683AA1/redir.aspx?REF=yt5q_VvC8drnQyjEFULEV0HAC3wLNnn5P-DrZYnR1UgNg0fs-2fUCAFodHRwczovL3R3aXR0ZXIuY29tL2kvd2ViL3N0YXR1cy84MzEzMjA5MjYxODA0Nzg5ODE." TargetMode="External"/><Relationship Id="rId3562" Type="http://schemas.openxmlformats.org/officeDocument/2006/relationships/hyperlink" Target="x-webdoc://F4E68AC7-BB5D-4353-9607-236B45683AA1/redir.aspx?REF=IYC-8c1ISskkLjdRcnyiAFO59Fa9ca7PPOc6pbP127YNg0fs-2fUCAFodHRwczovL3d3dy5ueXRpbWVzLmNvbS8yMDE3LzAyLzE0L3VzL2lsbGVnYWwtaW1taWdyYXRpb24tZGFjYS1hcnJlc3QuaHRtbD9fcj0w" TargetMode="External"/><Relationship Id="rId3563" Type="http://schemas.openxmlformats.org/officeDocument/2006/relationships/hyperlink" Target="x-webdoc://F4E68AC7-BB5D-4353-9607-236B45683AA1/redir.aspx?REF=L5O2c4H85yU7D6q4wGt8O9pdughpDXLEXAZSsr3TReQNg0fs-2fUCAFodHRwOi8vZXZlbnRzLm55dS5lZHUvIyFldmVudF9pZC8xMzc5NTQvdmlldy9ldmVudA.." TargetMode="External"/><Relationship Id="rId3564" Type="http://schemas.openxmlformats.org/officeDocument/2006/relationships/hyperlink" Target="x-webdoc://F4E68AC7-BB5D-4353-9607-236B45683AA1/redir.aspx?REF=Lw-cf6X34TaOxOcYlwoRQLJAk5z_zvCnprxtz_pOqigNg0fs-2fUCAFodHRwOi8vc3RyaWtlNGRlbW9jcmFjeS5jb20v" TargetMode="External"/><Relationship Id="rId3565" Type="http://schemas.openxmlformats.org/officeDocument/2006/relationships/hyperlink" Target="x-webdoc://F4E68AC7-BB5D-4353-9607-236B45683AA1/redir.aspx?REF=twuvjwBp111e1Y-BQp6cF4tQkWQNCw5l0AMBr6jCvAsNg0fs-2fUCAFodHRwczovL3d3dy5mYWNlYm9vay5jb20vZXZlbnRzLzYzNTQ4NjQxNjYzOTY4Ni8." TargetMode="External"/><Relationship Id="rId3566" Type="http://schemas.openxmlformats.org/officeDocument/2006/relationships/hyperlink" Target="x-webdoc://F4E68AC7-BB5D-4353-9607-236B45683AA1/redir.aspx?REF=HwwVSQMTjPKiyFvQ7L862yaBkonsYPA6xQvLAkpDo9MNg0fs-2fUCAFtYWlsdG86Z2thb0BueWxhZy5vcmc." TargetMode="External"/><Relationship Id="rId3567" Type="http://schemas.openxmlformats.org/officeDocument/2006/relationships/hyperlink" Target="x-webdoc://F4E68AC7-BB5D-4353-9607-236B45683AA1/redir.aspx?REF=gpDnCVcaHgX_gdl5m4JYdpy1pZrlQu1UOYFHzuwkVwYNg0f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oyaDFZVzVuUUdGd2FTMW5Zbll1YjNKbkpuVnpaWEpwWkQxbmFIVmhibWRBWVhCcExXZGlkaTV2Y21jbVptdzlKbVY0ZEhKaFBVMTFiSFJwZG1GeWFXRjBaVWxrUFNZbUpnPT0mJiYxMDAmJiZodHRwczovL3d3dy51c2Npcy5nb3YvaS03NjV2" TargetMode="External"/><Relationship Id="rId3568" Type="http://schemas.openxmlformats.org/officeDocument/2006/relationships/hyperlink" Target="x-webdoc://F4E68AC7-BB5D-4353-9607-236B45683AA1/redir.aspx?REF=hywv240DrZTEtpZm54ZDX2VqVvY70BS-cu4qlevhjkwNg0fs-2fUCAFodHRwOi8vbnlsYWcub3JnL2dldC1oZWxwL2ltbWlncmFudC1yaWdodHMtYW5kLXJlc291cmNlcw.." TargetMode="External"/><Relationship Id="rId3569" Type="http://schemas.openxmlformats.org/officeDocument/2006/relationships/hyperlink" Target="x-webdoc://F4E68AC7-BB5D-4353-9607-236B45683AA1/redir.aspx?REF=hywv240DrZTEtpZm54ZDX2VqVvY70BS-cu4qlevhjkwNg0fs-2fUCAFodHRwOi8vbnlsYWcub3JnL2dldC1oZWxwL2ltbWlncmFudC1yaWdodHMtYW5kLXJlc291cmNlcw.." TargetMode="External"/><Relationship Id="rId1610" Type="http://schemas.openxmlformats.org/officeDocument/2006/relationships/hyperlink" Target="http://lawprofessors.typepad.com/immigration/2017/03/your-friday-funny.html" TargetMode="External"/><Relationship Id="rId1611" Type="http://schemas.openxmlformats.org/officeDocument/2006/relationships/hyperlink" Target="http://lawprofessors.typepad.com/immigration/2017/03/immigrtaion-article-of-the-day-unconventional-refugees-by-elizabeth-keyes-.html" TargetMode="External"/><Relationship Id="rId1612" Type="http://schemas.openxmlformats.org/officeDocument/2006/relationships/hyperlink" Target="http://lawprofessors.typepad.com/immigration/2017/03/revised-trump-executive-order-and-guidance-on-refugee-resettlement-and-travel-ban.html" TargetMode="External"/><Relationship Id="rId1613" Type="http://schemas.openxmlformats.org/officeDocument/2006/relationships/hyperlink" Target="http://lawprofessors.typepad.com/immigration/2017/03/enriques-journey-autjhor-gives-tedx-talk.html" TargetMode="External"/><Relationship Id="rId1614" Type="http://schemas.openxmlformats.org/officeDocument/2006/relationships/hyperlink" Target="http://lawprofessors.typepad.com/immigration/2017/03/chief-justice-of-california-objects-to-immigration-enforcement-tactics-at-california-courthouses.html" TargetMode="External"/><Relationship Id="rId1615" Type="http://schemas.openxmlformats.org/officeDocument/2006/relationships/hyperlink" Target="http://lawprofessors.typepad.com/immigration/2017/03/immigration-article-of-the-day-the-nondiscrimination-obligation-of-immigration-and-nationality-act-s.html" TargetMode="External"/><Relationship Id="rId1616" Type="http://schemas.openxmlformats.org/officeDocument/2006/relationships/hyperlink" Target="http://lawprofessors.typepad.com/immigration/2017/03/in-this-order-federal-district-court-judge-derrick-watson-entered-a-restraining-order-barring-implementation-of-sections-2.html" TargetMode="External"/><Relationship Id="rId1617" Type="http://schemas.openxmlformats.org/officeDocument/2006/relationships/hyperlink" Target="http://lawprofessors.typepad.com/immigration/2017/03/frequently-requested-statistics-on-immigrants-and-immigration-in-the-united-states-1.html" TargetMode="External"/><Relationship Id="rId1618" Type="http://schemas.openxmlformats.org/officeDocument/2006/relationships/hyperlink" Target="http://lawprofessors.typepad.com/immigration/2017/03/the-immigration-woes-of-nick-vanessa.html" TargetMode="External"/><Relationship Id="rId1619" Type="http://schemas.openxmlformats.org/officeDocument/2006/relationships/hyperlink" Target="http://lawprofessors.typepad.com/immigration/2017/03/from-the-bookshelves-city-of-inmates-conquest-rebellion-and-the-rise-of-human-caging-in-los-angeles-.html" TargetMode="External"/><Relationship Id="rId490" Type="http://schemas.openxmlformats.org/officeDocument/2006/relationships/hyperlink" Target="http://www.pbs.org/newshour/bb/deported-mexico-men-feel-lost-country-no-longer-know/" TargetMode="External"/><Relationship Id="rId491" Type="http://schemas.openxmlformats.org/officeDocument/2006/relationships/hyperlink" Target="https://www.thenation.com/article/domestic-abuse-survivors-still-face-deportation-under-trump/" TargetMode="External"/><Relationship Id="rId492" Type="http://schemas.openxmlformats.org/officeDocument/2006/relationships/hyperlink" Target="http://latina.com/lifestyle/news/women-texas-california-not-reporting-rape-fear-deportation" TargetMode="External"/><Relationship Id="rId493" Type="http://schemas.openxmlformats.org/officeDocument/2006/relationships/hyperlink" Target="http://www.okayafrica.com/in-brief/somalia-deport-4000-migrants/" TargetMode="External"/><Relationship Id="rId494" Type="http://schemas.openxmlformats.org/officeDocument/2006/relationships/hyperlink" Target="https://www.washingtonpost.com/world/national-security/sessions-tells-prosecutors-to-bring-more-cases-against-those-entering-us-illegally/2017/04/11/9fc6e964-1eb7-11e7-ad74-3a742a6e93a7_story.html?utm_term=.8433d4eaa22b" TargetMode="External"/><Relationship Id="rId495" Type="http://schemas.openxmlformats.org/officeDocument/2006/relationships/hyperlink" Target="https://www.nytimes.com/reuters/2017/04/11/world/americas/11reuters-usa-immigration-sessions.html" TargetMode="External"/><Relationship Id="rId496" Type="http://schemas.openxmlformats.org/officeDocument/2006/relationships/hyperlink" Target="https://www.wsj.com/articles/attorney-general-jeff-sessions-urges-police-to-cooperate-with-immigration-enforcement-1491952813" TargetMode="External"/><Relationship Id="rId497" Type="http://schemas.openxmlformats.org/officeDocument/2006/relationships/hyperlink" Target="http://abcnews.go.com/Politics/sessions-warns-trump-era-immigration-enforcement/story?id=46730861" TargetMode="External"/><Relationship Id="rId498" Type="http://schemas.openxmlformats.org/officeDocument/2006/relationships/hyperlink" Target="http://thehill.com/homenews/news/328322-sessions-omits-line-calling-gangs-filth-from-immigration-crackdown-speech" TargetMode="External"/><Relationship Id="rId499" Type="http://schemas.openxmlformats.org/officeDocument/2006/relationships/hyperlink" Target="http://thehill.com/homenews/administration/328296-justice-deptartment-pushes-for-more-prosecutions-of-undocumented" TargetMode="External"/><Relationship Id="rId2860" Type="http://schemas.openxmlformats.org/officeDocument/2006/relationships/hyperlink" Target="x-webdoc://F4E68AC7-BB5D-4353-9607-236B45683AA1/redir.aspx?REF=k7VPXSNgcO2758AIeZaOeZDwqzShqTiFKhkHsvrQ6FcNbSHs-2fUCAFodHRwOi8vdGhlaGlsbC5jb20vaG9tZW5ld3MvYWRtaW5pc3RyYXRpb24vMzIwNzM1LXdoaXRlLWhvdXNlLXB1bnRzLW5ldy10cmF2ZWwtb3JkZXItdG8tbmV4dC13ZWVr" TargetMode="External"/><Relationship Id="rId2861" Type="http://schemas.openxmlformats.org/officeDocument/2006/relationships/hyperlink" Target="x-webdoc://F4E68AC7-BB5D-4353-9607-236B45683AA1/UrlBlockedError.aspx" TargetMode="External"/><Relationship Id="rId2862" Type="http://schemas.openxmlformats.org/officeDocument/2006/relationships/hyperlink" Target="x-webdoc://F4E68AC7-BB5D-4353-9607-236B45683AA1/redir.aspx?REF=zTz9GeOrOocj8A0vzXrNckxwTfpm25T_nuNxFI6rHXcNbSHs-2fUCAFodHRwczovL3d3dy5ueXRpbWVzLmNvbS8yMDE3LzAyLzIyL3VzL2ltbWlncmFudHMtZGVwb3J0YXRpb24tZmVhcnMuaHRtbA.." TargetMode="External"/><Relationship Id="rId2863" Type="http://schemas.openxmlformats.org/officeDocument/2006/relationships/hyperlink" Target="x-webdoc://F4E68AC7-BB5D-4353-9607-236B45683AA1/redir.aspx?REF=SY5Oe9l6ArZTb0n4hZ0Z-njeVEDfdUs4FyLIlqmEdIINbSHs-2fUCAFodHRwczovL3d3dy53YXNoaW5ndG9ucG9zdC5jb20vbmV3cy90aGUtZml4L3dwLzIwMTcvMDIvMjMvdHJ1bXBzLW5ldy1kZXBvcnRhdGlvbi1ydWxlcy1zdGVwLW92ZXIta2V5LWxpbmUtaW4tcHVibGljLWF0dGl0dWRlcy8_dXRtX3Rlcm09LjYzOWUxOWZiOGY4OQ.." TargetMode="External"/><Relationship Id="rId2864" Type="http://schemas.openxmlformats.org/officeDocument/2006/relationships/hyperlink" Target="x-webdoc://F4E68AC7-BB5D-4353-9607-236B45683AA1/UrlBlockedError.aspx" TargetMode="External"/><Relationship Id="rId2865" Type="http://schemas.openxmlformats.org/officeDocument/2006/relationships/hyperlink" Target="x-webdoc://F4E68AC7-BB5D-4353-9607-236B45683AA1/redir.aspx?REF=gCKyB7Vq6GRtWHhuZLCRN787P5OFn-80POBcIoG1TecNbSHs-2fUCAFodHRwczovL3d3dy5ueXRpbWVzLmNvbS8yMDE3LzAyLzIxL3VzL3BvbGl0aWNzL2Rocy1pbW1pZ3JhdGlvbi10cnVtcC5odG1s" TargetMode="External"/><Relationship Id="rId2866" Type="http://schemas.openxmlformats.org/officeDocument/2006/relationships/hyperlink" Target="x-webdoc://F4E68AC7-BB5D-4353-9607-236B45683AA1/redir.aspx?REF=HFpWfhMyjOjBSliFFbPAhMvOqO4FH_WTuo7vONDWsZ4NbSHs-2fUCAFodHRwczovL3d3dy5ibG9vbWJlcmcuY29tL3BvbGl0aWNzL2FydGljbGVzLzIwMTctMDItMjIvdHJ1bXAtcy1pbW1pZ3JhdGlvbi1jcmFja2Rvd24tbGlrZWx5LXRvLWJyaW5nLWxhd3N1aXQtZmxvb2Q." TargetMode="External"/><Relationship Id="rId2867" Type="http://schemas.openxmlformats.org/officeDocument/2006/relationships/hyperlink" Target="x-webdoc://F4E68AC7-BB5D-4353-9607-236B45683AA1/redir.aspx?REF=-rLxjt8gGFWiWsMKBkeUdUEk2aiK78ecGblOguBjADkNbSHs-2fUCAFodHRwOi8vd3d3LmJ1c2luZXNzaW5zaWRlci5jb20vbWV4aWNvLW5vdC1hY2NlcHQtbmV3LXRydW1wLWltbWlncmF0aW9uLXBsYW5zLWNvdWxkLXJldGFsaWF0ZS0yMDE3LTI." TargetMode="External"/><Relationship Id="rId2868" Type="http://schemas.openxmlformats.org/officeDocument/2006/relationships/hyperlink" Target="x-webdoc://F4E68AC7-BB5D-4353-9607-236B45683AA1/redir.aspx?REF=Bzoi6Hp1o7bCDeaV9zCUjugGH8W8WpswEjL-l3IV6NwNbSHs-2fUCAFodHRwOi8vd3d3LnBvbGl0aWNvLmNvbS9zdG9yeS8yMDE3LzAyL2Fkcmlhbm8tZXNwYWlsbGF0LXRydW1wLWltbWlncmF0aW9uLXBvbGljaWVzLTIzNTI2MA.." TargetMode="External"/><Relationship Id="rId2869" Type="http://schemas.openxmlformats.org/officeDocument/2006/relationships/hyperlink" Target="x-webdoc://F4E68AC7-BB5D-4353-9607-236B45683AA1/redir.aspx?REF=jsuHAWl43QNR9NDsjKoJvB-yX5czW8an8_BBwTFl6B0NbSHs-2fUCAFodHRwOi8vd3d3Lm5iY25ld3MuY29tL3BvbGl0aWNzL2NvbmdyZXNzL3RlbnNpb25zLW92ZXItaW1taWdyYXRpb24tcmlzZS1wYXVsLXJ5YW4tdmlzaXRzLWJvcmRlci1uNzI0MjQx" TargetMode="External"/><Relationship Id="rId3020" Type="http://schemas.openxmlformats.org/officeDocument/2006/relationships/hyperlink" Target="x-webdoc://F4E68AC7-BB5D-4353-9607-236B45683AA1/redir.aspx?REF=SviWWOWZLR1QnN6RXaJoqmL3eoGgjjJEZavCDt9asi2N8irs-2fUCAFodHRwczovL3d3dy5ueXRpbWVzLmNvbS8yMDE3LzAyLzIyL3VzL3BvbGl0aWNzL2hpc3BhbmljLWxlYWRlcnMtcGxhbi1maWdodC1hZ2FpbnN0LXRydW1wcy1hZ2VuZGEuaHRtbD9fcj0w" TargetMode="External"/><Relationship Id="rId3021" Type="http://schemas.openxmlformats.org/officeDocument/2006/relationships/hyperlink" Target="x-webdoc://F4E68AC7-BB5D-4353-9607-236B45683AA1/redir.aspx?REF=RxFAX6MFk_oa_8VsJ1ZqsS-_fUrx3pxne4N7whm5xXeN8irs-2fUCAFodHRwczovL3d3dy53YXNoaW5ndG9ucG9zdC5jb20vbmV3cy9wb3dlcnBvc3Qvd3AvMjAxNy8wMi8yMS90cnVtcHMtZmlyc3QtMTAwLWRheXMtb24taWxsZWdhbC1pbW1pZ3JhbnRzLWFudGktc2VtaXRpc20tYW5kLXRyYW5zZ2VuZGVyLXN0dWRlbnRzLz91dG1fdGVybT0uYTk4NWFmNmFjNzM1" TargetMode="External"/><Relationship Id="rId3022" Type="http://schemas.openxmlformats.org/officeDocument/2006/relationships/hyperlink" Target="x-webdoc://F4E68AC7-BB5D-4353-9607-236B45683AA1/redir.aspx?REF=YetXnUsXjtA_9Kobwxs3grDgxlEJa66VlqWez1BKKp-N8irs-2fUCAFodHRwczovL3d3dy53YXNoaW5ndG9ucG9zdC5jb20vbmV3cy9wb3dlcnBvc3Qvd3AvMjAxNy8wMi8yMS9wYXVsLXJ5YW4td2lsbC10b3VyLXRoZS11LXMtbWV4aWNvLWJvcmRlci1mb3ItdGhlLWZpcnN0LXRpbWUtYXMtaW1taWdyYXRpb24tZGViYXRlLWhlYXRzLXVwLz91dG1fdGVybT0uNDNhYWM1NTc2MGYz" TargetMode="External"/><Relationship Id="rId3023" Type="http://schemas.openxmlformats.org/officeDocument/2006/relationships/hyperlink" Target="x-webdoc://F4E68AC7-BB5D-4353-9607-236B45683AA1/redir.aspx?REF=QEdGY0peuB1D8lMa-EieRakvjvNaZVbY02XMdClMs4CN8irs-2fUCAFodHRwczovL3d3dy50aGVtYXJzaGFsbHByb2plY3Qub3JnLzIwMTcvMDIvMjAvdHJ1bXAtcy1maXJzdC1yb3VuZHVwLw.." TargetMode="External"/><Relationship Id="rId3024" Type="http://schemas.openxmlformats.org/officeDocument/2006/relationships/hyperlink" Target="x-webdoc://F4E68AC7-BB5D-4353-9607-236B45683AA1/redir.aspx?REF=tugTDMHfa9TVciKL3iwOEkcS5lt5ZLvFJgZbMFKvTsyN8irs-2fUCAFodHRwczovL3d3dy5ueXRpbWVzLmNvbS8yMDE3LzAyLzIxL29waW5pb24vbXItdHJ1bXBzLWRlcG9ydGF0aW9uLWZvcmNlLXByZXBhcmVzLWFuLWFzc2F1bHQtb24tYW1lcmljYW4tdmFsdWVzLmh0bWw." TargetMode="External"/><Relationship Id="rId3025" Type="http://schemas.openxmlformats.org/officeDocument/2006/relationships/hyperlink" Target="x-webdoc://F4E68AC7-BB5D-4353-9607-236B45683AA1/redir.aspx?REF=v83Bwrl_cItsDibj8nWB3EIul32KxLAx3fDKJ8MQ6DWN8irs-2fUCAFodHRwczovL3d3dy53YXNoaW5ndG9ucG9zdC5jb20vb3BpbmlvbnMvdGhlLXRydW1wLWFkbWluaXN0cmF0aW9ucy1ibHVlcHJpbnQtZm9yLW1hc3MtcmVtb3ZhbHMtd2l0aC1hLXN0cmVhay1vZi1jcnVlbHR5LzIwMTcvMDIvMjEvZTQ2YTRlOTgtZjg3YS0xMWU2LWJmMDEtZDQ3ZjhjZjliNjQzX3N0b3J5Lmh0bWw_dXRtX3Rlcm09LmNmNGFiZTk5ZDNkYw.." TargetMode="External"/><Relationship Id="rId3026" Type="http://schemas.openxmlformats.org/officeDocument/2006/relationships/hyperlink" Target="x-webdoc://F4E68AC7-BB5D-4353-9607-236B45683AA1/redir.aspx?REF=s_n_N3whWJx1ESc_gO9IAYNfxSQUfqBtKHLLGPmuaA6N8irs-2fUCAFodHRwOi8vd3d3LnVzYXRvZGF5LmNvbS9zdG9yeS9vcGluaW9uLzIwMTcvMDIvMjEvdHJ1bXAtaW1taWdyYXRpb24tZW5mb3JjZW1lbnQtcmFpZHMtaWNlLWVkaXRvcmlhbHMtZGViYXRlcy85ODIxNzk1Mi8." TargetMode="External"/><Relationship Id="rId3027" Type="http://schemas.openxmlformats.org/officeDocument/2006/relationships/hyperlink" Target="x-webdoc://F4E68AC7-BB5D-4353-9607-236B45683AA1/redir.aspx?REF=IYpqV1dPLhuvEBZv3SBUGaYO0jhznRfQ_wGHUT9ZfqWN8irs-2fUCAFodHRwczovL3d3dy5ueXRpbWVzLmNvbS8yMDE3LzAyLzIxL2J1c2luZXNzL2Vjb25vbXkvbWV4aWNvLWltbWlncmF0aW9uLWJvcmRlci13YWxsLmh0bWw." TargetMode="External"/><Relationship Id="rId3028" Type="http://schemas.openxmlformats.org/officeDocument/2006/relationships/hyperlink" Target="x-webdoc://F4E68AC7-BB5D-4353-9607-236B45683AA1/redir.aspx?REF=jWYAKI_fmFkNS9M7wx0t1BJ5vI2sgbHi6PDgq5rgFa-N8irs-2fUCAFodHRwczovL3d3dy53YXNoaW5ndG9ucG9zdC5jb20vYmxvZ3MvcGx1bS1saW5lL3dwLzIwMTcvMDIvMjEvdHJ1bXAtaXMtc2V0LXRvLWludHJvZHVjZS1hLW5ldy1tdXNsaW0tYmFuLXRoaXMtb25lLWlzLW5vbnNlbnNlLXRvby8_dXRtX3Rlcm09LjI3ODQzOGM1MTE3MA.." TargetMode="External"/><Relationship Id="rId3029" Type="http://schemas.openxmlformats.org/officeDocument/2006/relationships/hyperlink" Target="x-webdoc://F4E68AC7-BB5D-4353-9607-236B45683AA1/redir.aspx?REF=TvksSa7ok4BfOEDjFA7-WiCKaJIleMejNzQ-2uWY-imN8irs-2fUCAFodHRwczovL3d3dy53YXNoaW5ndG9ucG9zdC5jb20vYmxvZ3MvcGx1bS1saW5lL3dwLzIwMTcvMDIvMjEvdHJ1bXBzLW1hc3MtZGVwb3J0YXRpb25zLWhhdmUtYXJyaXZlZC1idXQtd2lsbC1yZXB1YmxpY2Fucy1wYXktZm9yLXRoZW0vP3Bvc3RzaGFyZT04MzcxNDg3NzA4NjA3MzI4JnRpZD1zc19tYWlsJnV0bV90ZXJtPS4yNTlmY2MzYzI5NjY." TargetMode="External"/><Relationship Id="rId4270" Type="http://schemas.openxmlformats.org/officeDocument/2006/relationships/hyperlink" Target="x-webdoc://F4E68AC7-BB5D-4353-9607-236B45683AA1/redir.aspx?REF=qLyw1BHrkQrmW3s5AIL69fGYLwvXFTB89Wd2e8Afca6tN2vs-2fUCAFodHRwczovL3d3dy5ibG9vbWJlcmcuY29tL25ld3MvYXJ0aWNsZXMvMjAxNy0wMS0zMC90cnVtcC1zLW5leHQtbW92ZS1vbi1pbW1pZ3JhdGlvbi10by1oaXQtY2xvc2VyLXRvLWhvbWUtZm9yLXRlY2g." TargetMode="External"/><Relationship Id="rId4271" Type="http://schemas.openxmlformats.org/officeDocument/2006/relationships/hyperlink" Target="x-webdoc://F4E68AC7-BB5D-4353-9607-236B45683AA1/redir.aspx?REF=gIDv8Pun5HYcfIIFxdufH9k3I8A0ZlTHouTtyFb_wOCtN2vs-2fUCAFodHRwOi8vd3d3LnBvbGl0aWNvLmNvbS9zdG9yeS8yMDE3LzAxL3RydW1wLWltbWlncmF0aW9uLWNvbmdyZXNzLW9yZGVyLTIzNDM5Mg.." TargetMode="External"/><Relationship Id="rId4272" Type="http://schemas.openxmlformats.org/officeDocument/2006/relationships/hyperlink" Target="x-webdoc://F4E68AC7-BB5D-4353-9607-236B45683AA1/redir.aspx?REF=7vOmQMfMs8ymdmvh6vl_V_KLdLgO3EUF3zmTkMoIjdGtN2vs-2fUCAFodHRwOi8vd3d3LnBvbGl0aWNvLmNvbS9zdG9yeS8yMDE3LzAxL3NlbmF0ZS1ydWJpby10cnVtcC1pbW1pZ3JhdGlvbi0yMzQ0MDY." TargetMode="External"/><Relationship Id="rId4273" Type="http://schemas.openxmlformats.org/officeDocument/2006/relationships/hyperlink" Target="x-webdoc://F4E68AC7-BB5D-4353-9607-236B45683AA1/redir.aspx?REF=wsqsL697XHk1VNPBLnjyx4ZY6XMoEd0LCVO5E725dvutN2vs-2fUCAFodHRwczovL3d3dy53YXNoaW5ndG9ucG9zdC5jb20vbmV3cy9wb3N0LW5hdGlvbi93cC8yMDE3LzAxLzMwL3RydW1wLXNheXMtYWxsLWlzLWdvaW5nLXdlbGwtb24taW1taWdyYXRpb24tb3JkZXItYW1pZC1xdWVzdGlvbnMtYW5kLWNvbmZ1c2lvbi8_dXRtX3Rlcm09LjJkMTgzMWRkMmMxNg.." TargetMode="External"/><Relationship Id="rId4274" Type="http://schemas.openxmlformats.org/officeDocument/2006/relationships/hyperlink" Target="x-webdoc://F4E68AC7-BB5D-4353-9607-236B45683AA1/redir.aspx?REF=-Pfbw4kXTPRXy_wLVhcZaVwHX3oEkXVJWYd7wpsMoTqtN2vs-2fUCAFodHRwOi8vd3d3LnBvbGl0aWNvLmNvbS9zdG9yeS8yMDE3LzAxL3NlYW4tc3BpY2VyLWZvcmVpZ24tc2VydmljZS1kaXNzZW50LW1lbW8taW1taWdyYXRpb24tMjM0Mzgw" TargetMode="External"/><Relationship Id="rId4275" Type="http://schemas.openxmlformats.org/officeDocument/2006/relationships/hyperlink" Target="x-webdoc://F4E68AC7-BB5D-4353-9607-236B45683AA1/redir.aspx?REF=bIj8wwPhKeZn8XADWrhHL7q3_rFMjoe9iVGmCIzaTkmtN2vs-2fUCAFodHRwczovL3d3dy53YXNoaW5ndG9ucG9zdC5jb20vbmF0aW9uYWwvcmVsaWdpb24vd2FzaGluZ3Rvbi1zdGF0ZS1zdWVzLXRydW1wLW92ZXItaW1taWdyYXRpb24tb3JkZXIvMjAxNy8wMS8zMC80YmQ4NDZmYy1lNzE5LTExZTYtOTAzZC05YjExZWQ3ZDhkMmFfc3RvcnkuaHRtbD91dG1fdGVybT0uZTZiZjJhM2ZlMzI0" TargetMode="External"/><Relationship Id="rId4276" Type="http://schemas.openxmlformats.org/officeDocument/2006/relationships/hyperlink" Target="x-webdoc://F4E68AC7-BB5D-4353-9607-236B45683AA1/redir.aspx?REF=Aujcll_eFkN9ncby9qSaoZ_U9uuLfS9aAc5ieiN99iatN2vs-2fUCAFodHRwczovL3d3dy53YXNoaW5ndG9ucG9zdC5jb20vYnVzaW5lc3MvY2VvLWplZmYtYmV6b3Mtc2F5cy1hbWF6b24tYmFja3Mtc3VpdC1vcHBvc2luZy10cnVtcC1vcmRlci8yMDE3LzAxLzMxL2NhODJmM2RjLWU3YWQtMTFlNi05MDNkLTliMTFlZDdkOGQyYV9zdG9yeS5odG1sP3V0bV90ZXJtPS5hZTIwOTgxYjk2ZTY." TargetMode="External"/><Relationship Id="rId4277" Type="http://schemas.openxmlformats.org/officeDocument/2006/relationships/hyperlink" Target="x-webdoc://F4E68AC7-BB5D-4353-9607-236B45683AA1/redir.aspx?REF=lqxMMfhmLSWfR1mxmB1xyCBTDePNZ6mWATkxrCLJWZCtN2vs-2fUCAFodHRwOi8vd3d3Lm55dGltZXMuY29tL2Fwb25saW5lLzIwMTcvMDEvMzEvdXMvYXAtdXMtdHJ1bXAtdHJhdmVsLWJhbi1zdXBwb3J0ZXJzLmh0bWw." TargetMode="External"/><Relationship Id="rId4278" Type="http://schemas.openxmlformats.org/officeDocument/2006/relationships/hyperlink" Target="x-webdoc://F4E68AC7-BB5D-4353-9607-236B45683AA1/redir.aspx?REF=MQgJMzKRgemYGviO417IqyWm21ob1i5hGCYQy0PdbZStN2vs-2fUCAFodHRwOi8vd3d3LnJldXRlcnMuY29tL2FydGljbGUvdXNhLXRydW1wLWltbWlncmF0aW9uLWNhYmxlcy1pZFVTTDFOMUZLMTM3" TargetMode="External"/><Relationship Id="rId4279" Type="http://schemas.openxmlformats.org/officeDocument/2006/relationships/hyperlink" Target="x-webdoc://F4E68AC7-BB5D-4353-9607-236B45683AA1/redir.aspx?REF=uknG-2TZEdrafg5i3MrYFa1gVVfUiaAn7B2b1WinZcCtN2vs-2fUCAFodHRwOi8vd3d3Lm55dGltZXMuY29tL3JldXRlcnMvMjAxNy8wMS8zMC9idXNpbmVzcy8zMHJldXRlcnMtZm9yZC10cnVtcC5odG1s" TargetMode="External"/><Relationship Id="rId2320" Type="http://schemas.openxmlformats.org/officeDocument/2006/relationships/hyperlink" Target="x-webdoc://F4E68AC7-BB5D-4353-9607-236B45683AA1/redir.aspx?REF=004OctwmINhrfPhvbcvskBTaJpHotbbzBsqaBkXM4gHNGQDs-2fUCAFodHRwOi8vbnlsYWcub3JnL2dldC1oZWxwL2ltbWlncmFudC1yaWdodHMtYW5kLXJlc291cmNlcw.." TargetMode="External"/><Relationship Id="rId2321" Type="http://schemas.openxmlformats.org/officeDocument/2006/relationships/hyperlink" Target="x-webdoc://F4E68AC7-BB5D-4353-9607-236B45683AA1/redir.aspx?REF=fj7CC-zyhV3Xmx3Odszj4e6NCcGbRqmhjYMmarwXcejNGQDs-2fUCAFmaWxlOi8vL1xcbnlsYWctZnMxXGRhdGFcSW1taWdyYW50JTIwUHJvdGVjdGlvbiUyMFVuaXRcSVBVJTIwUHJvamVjdHNcSVBVJTIwUG9saWN5JTIwVGFzayUyMEZvcmNlXDIlMjAtJTIwQ3VycmVudCUyMFByb2plY3RzXEtub3clMjBZb3VyJTIwUmlnaHRz" TargetMode="External"/><Relationship Id="rId2322" Type="http://schemas.openxmlformats.org/officeDocument/2006/relationships/hyperlink" Target="x-webdoc://F4E68AC7-BB5D-4353-9607-236B45683AA1/redir.aspx?REF=D8Selp3hpfoaFEvF1a9mXpI7odZYVO2a-svdqdbmNjHNGQDs-2fUCAFodHRwczovL2hlbHAuY2JwLmdvdi9hcHAvYW5zd2Vycy9kZXRhaWwvYV9pZC8yNjgva3cvdXMlMjBjaXRpemVuJTIwQ0hJTEQlMjBUUkFWRUxJTkclMjBBTE9ORS9zZXNzaW9uL0wzUnBiV1V2TVRRMk1UWTRORFV6TUM5emFXUXZXRWRDWkdGZlQyMCUzRC9zdWdnZXN0ZWQvMQ.." TargetMode="External"/><Relationship Id="rId2323" Type="http://schemas.openxmlformats.org/officeDocument/2006/relationships/hyperlink" Target="x-webdoc://F4E68AC7-BB5D-4353-9607-236B45683AA1/redir.aspx?REF=cIfB_g7XGKsrVVlyIpawodxGCwdO8NNvLyYY3nwyBlXNGQDs-2fUCAFodHRwczovL2hlbHAuY2JwLmdvdi9hcHAvYW5zd2Vycy9kZXRhaWwvYV9pZC8xMjU0L2t3LzEyNTQvc25vLzE." TargetMode="External"/><Relationship Id="rId2324" Type="http://schemas.openxmlformats.org/officeDocument/2006/relationships/hyperlink" Target="x-webdoc://F4E68AC7-BB5D-4353-9607-236B45683AA1/redir.aspx?REF=Wtywqmo2-mLp46U5OqbWSYeMDuWPkJG-0MnWlZ0sgdDNGQDs-2fUCAFodHRwczovL2hlbHAuY2JwLmdvdi9hcHAvYW5zd2Vycy9kZXRhaWwvYV9pZC80NDkva3cvbWlub3JzJTIwdHJhdmVsbGluZyUyMGFsb25lJTIwdG8lMjBVUy9zdWdnZXN0ZWQvMQ.." TargetMode="External"/><Relationship Id="rId2325" Type="http://schemas.openxmlformats.org/officeDocument/2006/relationships/hyperlink" Target="x-webdoc://F4E68AC7-BB5D-4353-9607-236B45683AA1/redir.aspx?REF=kkiXSgSIko-Czr737tR_UDIeLSQZetpBS4SZW1SUSEvNGQDs-2fUCAFodHRwOi8vd3d3LmF2aWFuY2EuY29tL2VuLWV1L3RyYXZlbC1pbmZvcm1hdGlvbi9wbGFuLXlvdXItdHJpcC9zcGVjaWFsLXNlcnZpY2VzL3VuYWNjb21wYW5pZWQtbWlub3JzLmFzcHg." TargetMode="External"/><Relationship Id="rId2326" Type="http://schemas.openxmlformats.org/officeDocument/2006/relationships/hyperlink" Target="x-webdoc://F4E68AC7-BB5D-4353-9607-236B45683AA1/redir.aspx?REF=AEp1Ktr4eHyRRnMXtqkZLrf00h1RF8FVus3dqla-zcbNGQDs-2fUCAFodHRwczovL3d3dy5qZXRibHVlLmNvbS9wL3VtbnIucGRm" TargetMode="External"/><Relationship Id="rId2327" Type="http://schemas.openxmlformats.org/officeDocument/2006/relationships/hyperlink" Target="x-webdoc://F4E68AC7-BB5D-4353-9607-236B45683AA1/redir.aspx?REF=vPZM1lxrjQOJw6swGHOJtMeN1gQfHiPHNFA9fto8FevNGQDs-2fUCAFodHRwOi8vd3d3LmFzeWx1bWlzdC5jb20vMjAxNy8wMy8wMy9hLW5ldy10eXBlLW9mLWVhZC1kZW5pYWwv" TargetMode="External"/><Relationship Id="rId2328" Type="http://schemas.openxmlformats.org/officeDocument/2006/relationships/hyperlink" Target="x-webdoc://F4E68AC7-BB5D-4353-9607-236B45683AA1/redir.aspx?REF=MkI6cL4bLDo51KsDKND67_VB3G2jhs944uw6BjyedEfNGQDs-2fUCAFodHRwOi8vZnVzaW9uLm5ldC9zdG9yeS8zODk2MzgvaWNlLWRyZWFtZXItZGFuaWVsYS12YXJnYXMtYXJyZXN0ZWQvP3V0bV9zb3VyY2U9RmFjZWJvb2smdXRtX21lZGl1bT1Tb2NpYWwmdXRtX2NhbXBhaWduPUpS" TargetMode="External"/><Relationship Id="rId2329" Type="http://schemas.openxmlformats.org/officeDocument/2006/relationships/hyperlink" Target="x-webdoc://F4E68AC7-BB5D-4353-9607-236B45683AA1/redir.aspx?REF=GfEy3sQXZZBflfwp8wfuDvzssLb_aT4JJza7DYRxO4TNGQDs-2fUCAFodHRwczovL3d3dy5ueXRpbWVzLmNvbS8yMDE3LzAzLzAxL3VzL3dpdGgtYmFja2luZy1vZi1sYXctZW5mb3JjZW1lbnQtYW4tdW5kb2N1bWVudGVkLWltbWlncmFudC1nZXRzLWEtcmVwcmlldmUuaHRtbD9ycmVmPWNvbGxlY3Rpb24lMkZzZWN0aW9uY29sbGVjdGlvbiUyRnVz" TargetMode="External"/><Relationship Id="rId3570" Type="http://schemas.openxmlformats.org/officeDocument/2006/relationships/image" Target="media/image2.jpeg"/><Relationship Id="rId3571" Type="http://schemas.openxmlformats.org/officeDocument/2006/relationships/hyperlink" Target="x-webdoc://F4E68AC7-BB5D-4353-9607-236B45683AA1/redir.aspx?REF=GkkzYRSPGHfwkJvGL6C558HaKKDSof0irvESmdlTMYMNg0fs-2fUCAFmaWxlOi8vL1xcbnlsYWctZnMxXGRhdGFcREFUQVxJTU1JR1JBTlQlMjBQUk9URUNUSU9OJTIwVU5JVFxJUFUlMjBQcm9qZWN0c1xJUFUlMjBQb2xpY3klMjBUYXNrJTIwRm9yY2VcMiUyMC0lMjBDdXJyZW50JTIwUHJvamVjdHNcS25vdyUyMFlvdXIlMjBSaWdodHM." TargetMode="External"/><Relationship Id="rId3572" Type="http://schemas.openxmlformats.org/officeDocument/2006/relationships/hyperlink" Target="x-webdoc://F4E68AC7-BB5D-4353-9607-236B45683AA1/redir.aspx?REF=3Fo7xLyEjKnLuv2P0Gwo4NECIy2vTjCg39o5ZdYWx0kNg0fs-2fUCAFodHRwOi8vd3d3LmRydW1ueWMub3JnL3dwLWNvbnRlbnQvdXBsb2Fkcy8yMDE3LzAyL0FCcmllZkd1aWRlZm9yUmVwb3J0aW5nUmFpZHNvblNvY2lhbE1lZGlhLmRvY3gucGRm" TargetMode="External"/><Relationship Id="rId3573" Type="http://schemas.openxmlformats.org/officeDocument/2006/relationships/hyperlink" Target="x-webdoc://F4E68AC7-BB5D-4353-9607-236B45683AA1/redir.aspx?REF=yt5q_VvC8drnQyjEFULEV0HAC3wLNnn5P-DrZYnR1UgNg0fs-2fUCAFodHRwczovL3R3aXR0ZXIuY29tL2kvd2ViL3N0YXR1cy84MzEzMjA5MjYxODA0Nzg5ODE." TargetMode="External"/><Relationship Id="rId3574" Type="http://schemas.openxmlformats.org/officeDocument/2006/relationships/hyperlink" Target="x-webdoc://F4E68AC7-BB5D-4353-9607-236B45683AA1/redir.aspx?REF=SDvcMiRNdJ5ody4vA4mPAqsH-Ed9vwB7SM9tQ6Giy2ENg0fs-2fUCAFodHRwczovL3d3dy5ueXRpbWVzLmNvbS8yMDE3LzAyLzE0L3VzL2lsbGVnYWwtaW1taWdyYXRpb24tZGFjYS1hcnJlc3QuaHRtbA.." TargetMode="External"/><Relationship Id="rId3575" Type="http://schemas.openxmlformats.org/officeDocument/2006/relationships/hyperlink" Target="x-webdoc://F4E68AC7-BB5D-4353-9607-236B45683AA1/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3576" Type="http://schemas.openxmlformats.org/officeDocument/2006/relationships/hyperlink" Target="x-webdoc://F4E68AC7-BB5D-4353-9607-236B45683AA1/redir.aspx?REF=hVaqHdKeIeU3r1HqIsKZ4RXdMi8ioAQ_ejeN0aPAt40Ng0fs-2fUCAFodHRwOi8vd3d3LnZveC5jb20vcG9saWN5LWFuZC1wb2xpdGljcy8yMDE3LzEvMjUvMTQzOTAxMDYvbGVha2VkLWRyYWZ0cy10cnVtcC1pbW1pZ3JhbnRzLWV4ZWN1dGl2ZS1vcmRlcg.." TargetMode="External"/><Relationship Id="rId3577" Type="http://schemas.openxmlformats.org/officeDocument/2006/relationships/hyperlink" Target="x-webdoc://F4E68AC7-BB5D-4353-9607-236B45683AA1/redir.aspx?REF=Kh9dBPAyFEXmKqEXdJb4ivRzpcNRIoADyoDrCSHHnB8Ng0fs-2fUCAFodHRwczovL2RvY3MuZ29vZ2xlLmNvbS9mb3Jtcy9kL2UvMUZBSXBRTFNmVl92QUo3bEFPUWh5WXBVQUpMYUhjYUtqX24yZm1xZ2xRZk5lSXJqWlJzdG50Uncvdmlld2Zvcm0_Yz0wJnc9MQ.." TargetMode="External"/><Relationship Id="rId3578" Type="http://schemas.openxmlformats.org/officeDocument/2006/relationships/hyperlink" Target="x-webdoc://F4E68AC7-BB5D-4353-9607-236B45683AA1/redir.aspx?REF=OrnvFDVa45BCbGyyK6Ow_AouXcpOS_jUsym8d-qsH6INg0fs-2fUCAFtYWlsdG86cHVibGljY2hhcmdlQG5pbGMub3Jn" TargetMode="External"/><Relationship Id="rId3579" Type="http://schemas.openxmlformats.org/officeDocument/2006/relationships/hyperlink" Target="x-webdoc://F4E68AC7-BB5D-4353-9607-236B45683AA1/redir.aspx?REF=HnQ_82jrFPMRRnubjE5IxYH513C7NNJEPMKhEf6iSuMNg0fs-2fUCAFodHRwOi8vd3d3LmhlYWx0aGxhdy5vcmcvcHVibGljYXRpb25zL2Jyb3dzZS1hbGwtcHVibGljYXRpb25zL3doYXQtaXMtYS1wdWJsaWMtY2hhcmdlLWFuZC1kb2VzLXJlY2VpcHQtb2YtaGVhbHRoLWJlbmVmaXRzLWltcGFjdC1pdCMuV0tORmM3WXJKR04." TargetMode="External"/><Relationship Id="rId1620" Type="http://schemas.openxmlformats.org/officeDocument/2006/relationships/hyperlink" Target="http://lawprofessors.typepad.com/immigration/2017/03/immigrtaion-article-of-the-day-refugees-rights-and-responsibilities-bridging-the-integration-gap-by-.html" TargetMode="External"/><Relationship Id="rId1621" Type="http://schemas.openxmlformats.org/officeDocument/2006/relationships/hyperlink" Target="http://lawprofessors.typepad.com/immigration/2017/03/prision-policy-initiative-sheds-light-on-immigration-incarceration-and-detention.html" TargetMode="External"/><Relationship Id="rId1622" Type="http://schemas.openxmlformats.org/officeDocument/2006/relationships/hyperlink" Target="http://lawprofessors.typepad.com/immigration/2017/03/riding-up-front-ruf-art-blog-launched-to-raise-awareness-of-immigrant-rights.html" TargetMode="External"/><Relationship Id="rId1623" Type="http://schemas.openxmlformats.org/officeDocument/2006/relationships/hyperlink" Target="http://lawprofessors.typepad.com/immigration/2017/03/russias-migrant-labor.html" TargetMode="External"/><Relationship Id="rId1624" Type="http://schemas.openxmlformats.org/officeDocument/2006/relationships/hyperlink" Target="http://lawprofessors.typepad.com/immigration/2017/03/congress-generates-firestorm-of-controversy-by-tweet-we-cant-restore-our-civilization-with-somebody-.html" TargetMode="External"/><Relationship Id="rId1625" Type="http://schemas.openxmlformats.org/officeDocument/2006/relationships/hyperlink" Target="http://lawprofessors.typepad.com/immigration/2017/03/judge-gorsuch-and-the-future-of-immigration-deference.html" TargetMode="External"/><Relationship Id="rId1626" Type="http://schemas.openxmlformats.org/officeDocument/2006/relationships/hyperlink" Target="http://lawprofessors.typepad.com/immigration/2017/03/h1b-premium-processing-suspended-with-consequences-for-rural-medecine.html" TargetMode="External"/><Relationship Id="rId1627" Type="http://schemas.openxmlformats.org/officeDocument/2006/relationships/hyperlink" Target="http://lawprofessors.typepad.com/immigration/2017/03/new-york-attorney-general-updates-legal-guidance-for-sanctuary-jurisdictions-making-clear-president-.html" TargetMode="External"/><Relationship Id="rId1628" Type="http://schemas.openxmlformats.org/officeDocument/2006/relationships/hyperlink" Target="http://lawprofessors.typepad.com/immigration/2017/03/cyrus-mehta-protesting-trumps-muslim-ban-through-art-an-immigration-lawyers-perspective-.html" TargetMode="External"/><Relationship Id="rId1629" Type="http://schemas.openxmlformats.org/officeDocument/2006/relationships/hyperlink" Target="http://lawprofessors.typepad.com/immigration/2017/03/smuggling-workshop-conference-utep-april-6-8-2017.html" TargetMode="External"/><Relationship Id="rId2870" Type="http://schemas.openxmlformats.org/officeDocument/2006/relationships/hyperlink" Target="x-webdoc://F4E68AC7-BB5D-4353-9607-236B45683AA1/redir.aspx?REF=F4GYf0gvbAa_yLDUl1dyF_m4S26oCPCWrbSrprvCoc4NbSHs-2fUCAFodHRwOi8vd3d3Lm5wci5vcmcvc2VjdGlvbnMvdGhldHdvLXdheS8yMDE3LzAyLzIxLzUxNjQzMzM0Mi9ob21lbGFuZC1zZWN1cml0eS1vdXRsaW5lcy1uZXctcnVsZXMtdGlnaHRlbmluZy1lbmZvcmNlbWVudC1vZi1pbW1pZ3JhdGlvbi1sYXc." TargetMode="External"/><Relationship Id="rId2871" Type="http://schemas.openxmlformats.org/officeDocument/2006/relationships/hyperlink" Target="x-webdoc://F4E68AC7-BB5D-4353-9607-236B45683AA1/redir.aspx?REF=d1YxzBDdvrozvxemYt_PGBvz3treSUPvMD4p99TfiTQNbSHs-2fUCAFodHRwczovL3d3dy53YXNoaW5ndG9ucG9zdC5jb20vcG9saXRpY3MvdHJ1bXAtYWRtaW5pc3RyYXRpb24tc2Vla3MtdG8tcHJldmVudC1wYW5pYy1vdmVyLW5ldy1pbW1pZ3JhdGlvbi1lbmZvcmNlbWVudC1wb2xpY2llcy8yMDE3LzAyLzIxL2EyYTY5NWE4LWY4NDctMTFlNi1iZjAxLWQ0N2Y4Y2Y5YjY0M19zdG9yeS5odG1sP3V0bV90ZXJtPS5kMTU1YTkyYzk5NGY." TargetMode="External"/><Relationship Id="rId2872" Type="http://schemas.openxmlformats.org/officeDocument/2006/relationships/hyperlink" Target="x-webdoc://F4E68AC7-BB5D-4353-9607-236B45683AA1/redir.aspx?REF=Q1Cs0jEHQbifxkBw36cyQibm-_S0Sq8nce0C2rkB_hsNbSHs-2fUCAFodHRwczovL3d3dy5ibG9vbWJlcmcuY29tL3ZpZXcvYXJ0aWNsZXMvMjAxNy0wMi0yMS90aGUtbXl0aC1vZi10aGUtdS1zLWltbWlncmF0aW9uLWNyaXNpcw.." TargetMode="External"/><Relationship Id="rId2873" Type="http://schemas.openxmlformats.org/officeDocument/2006/relationships/hyperlink" Target="x-webdoc://F4E68AC7-BB5D-4353-9607-236B45683AA1/redir.aspx?REF=pDltdRmf3raQ0dK1FIYNFyeog_EuPIZRuJNwn5nqviENbSHs-2fUCAFodHRwOi8vd3d3LmNubi5jb20vMjAxNy8wMi8yMS9vcGluaW9ucy9kaHMtaW1taWdyYXRpb24tbWVtb3MtcmV5ZXMv" TargetMode="External"/><Relationship Id="rId2874" Type="http://schemas.openxmlformats.org/officeDocument/2006/relationships/hyperlink" Target="x-webdoc://F4E68AC7-BB5D-4353-9607-236B45683AA1/redir.aspx?REF=jj_d7zGm270EPQR5FJZmux7rAWA7KlGpkoZKFH0UKSUNbSHs-2fUCAFodHRwOi8vYWJjbmV3cy5nby5jb20vUG9saXRpY3MvaW1taWdyYXRpb24tbWVtb3MtYW5ub3VuY2UtMTUwMDAtaGlyZXMvc3Rvcnk_aWQ9NDU2MzE4ODM." TargetMode="External"/><Relationship Id="rId2875" Type="http://schemas.openxmlformats.org/officeDocument/2006/relationships/hyperlink" Target="x-webdoc://F4E68AC7-BB5D-4353-9607-236B45683AA1/redir.aspx?REF=0H2BdjJwYLlhZGe18DOp6PATwaatUwc_j78YWXjxeAhtziPs-2fUCAFodHRwczovL3F6LmNvbS85MTc4MjQvaW5kaWFuLXRlY2hpZXMtZG9udC1uZWVkLXRoZS11cy10aGVpci10YWxlbnQtaXMtd2VsY29tZS1lbHNld2hlcmUv" TargetMode="External"/><Relationship Id="rId2876" Type="http://schemas.openxmlformats.org/officeDocument/2006/relationships/hyperlink" Target="x-webdoc://F4E68AC7-BB5D-4353-9607-236B45683AA1/redir.aspx?REF=m6p1YfjGspe95Bl-S1De9FGoppNkOkBBXRsmZaCdMU1tziPs-2fUCAFodHRwczovL3RoZWludGVyY2VwdC5jb20vMjAxNy8wMi8yMy9kb25hbGQtdHJ1bXAtcGxhbnMtdG8tYnlwYXNzLXRoZS1jb3VydHMtdG8tZGVwb3J0LWFzLW1hbnktcGVvcGxlLWFzLXBvc3NpYmxlLw.." TargetMode="External"/><Relationship Id="rId2877" Type="http://schemas.openxmlformats.org/officeDocument/2006/relationships/hyperlink" Target="x-webdoc://F4E68AC7-BB5D-4353-9607-236B45683AA1/redir.aspx?REF=WaotxFjLxqweISnRVv2sBX_Ejd4r157AsQe2SU-LgIhtziPs-2fUCAFodHRwOi8vd3d3Lm5wci5vcmcvMjAxNy8wMi8yNC81MTY4NDU3NDEvb3ZlcndoZWxtZWQtY291cnRzLWNvdWxkLWxpbWl0LWltcGFjdC1vZi1hZGRpbmctaW1taWdyYXRpb24tb2ZmaWNlcnM." TargetMode="External"/><Relationship Id="rId2878" Type="http://schemas.openxmlformats.org/officeDocument/2006/relationships/hyperlink" Target="x-webdoc://F4E68AC7-BB5D-4353-9607-236B45683AA1/redir.aspx?REF=jDAinZ03_J9W0qtBUO5KBKotwuMQ0IyrNf2FPIL4UeNtziPs-2fUCAFodHRwOi8vdGhlaGlsbC5jb20vbGF0aW5vLzMyMDczMi1pbW1pZ3JhdGlvbi1oYXJkLWxpbmVycy1ob2xkLWZpcmUtb24tZHJlYW1lcnMtcHJvZ3JhbQ.." TargetMode="External"/><Relationship Id="rId2879" Type="http://schemas.openxmlformats.org/officeDocument/2006/relationships/hyperlink" Target="x-webdoc://F4E68AC7-BB5D-4353-9607-236B45683AA1/redir.aspx?REF=hYacOvE8iXx_G-0OhNMEoerwnzqMxAOswfW-Q0XrYTptziPs-2fUCAFodHRwOi8vd3d3LmxhdGltZXMuY29tL2xvY2FsL2xhbm93L2xhLW1lLWxuLWRhY2EtaW1taWdyYW50LXNtdWdnbGluZy0yMDE3MDIyNC1zdG9yeS5odG1s" TargetMode="External"/><Relationship Id="rId3030" Type="http://schemas.openxmlformats.org/officeDocument/2006/relationships/hyperlink" Target="x-webdoc://F4E68AC7-BB5D-4353-9607-236B45683AA1/redir.aspx?REF=dpsTiNYdA1DkxMzpUfoopwAcLNHToVzo0mTF0Sv0eN-N8irs-2fUCAFodHRwczovL3d3dy53YXNoaW5ndG9ucG9zdC5jb20vb3BpbmlvbnMvdGhlc2UtYXJlLXRoZS1hbWVyaWNhbi1wZW9wbGUtdHJ1bXAtY2FsbHMtZW5lbWllcy1vZi10aGUtYW1lcmljYW4tcGVvcGxlLzIwMTcvMDIvMjEvOTU3YjhiYmMtZjg3YS0xMWU2LWJlMDUtMWEzODE3YWMyMWE1X3N0b3J5Lmh0bWw_dXRtX3Rlcm09LmJmNWM3YTcwYTBkNg.." TargetMode="External"/><Relationship Id="rId3031" Type="http://schemas.openxmlformats.org/officeDocument/2006/relationships/hyperlink" Target="x-webdoc://F4E68AC7-BB5D-4353-9607-236B45683AA1/redir.aspx?REF=e_1wb9LlXc9UeIq7vAofJDWGSjQouWksjAENitGXju6N8irs-2fUCAFodHRwczovL3d3dy53YXNoaW5ndG9ucG9zdC5jb20vYmxvZ3MvcmlnaHQtdHVybi93cC8yMDE3LzAyLzIxL3RydW1wcy1pbW1pZ3JhdGlvbi1vcmRlci13aWxsLWluY3JlYXNlLWNyaW1lLz91dG1fdGVybT0uYjMyYWUzN2RkOWU3" TargetMode="External"/><Relationship Id="rId3032" Type="http://schemas.openxmlformats.org/officeDocument/2006/relationships/hyperlink" Target="x-webdoc://F4E68AC7-BB5D-4353-9607-236B45683AA1/redir.aspx?REF=1Mz66hxyreAeox5Ife0bVG7pGzCqy3jkn3QJ1j0G70SN8irs-2fUCAFodHRwczovL3d3dy53YXNoaW5ndG9ucG9zdC5jb20vb3BpbmlvbnMvbXItcHJlc2lkZW50LWRvbnQtYnJlYWstYW1lcmljYXMtcHJvbWlzZS10by1kcmVhbWVycy8yMDE3LzAyLzIxLzQ1YTM0OTcyLWY4NTctMTFlNi1iZjAxLWQ0N2Y4Y2Y5YjY0M19zdG9yeS5odG1sP3V0bV90ZXJtPS5jNDY0ZDk4M2E0Mzc." TargetMode="External"/><Relationship Id="rId3033" Type="http://schemas.openxmlformats.org/officeDocument/2006/relationships/hyperlink" Target="x-webdoc://F4E68AC7-BB5D-4353-9607-236B45683AA1/redir.aspx?REF=J-aI4QYjFfOJxeV9mwuUCBUw1q4WE5GwgBoeSiGSt-3tUy3s-2fUCAFodHRwOi8vd3d3LmhvdXN0b25jaHJvbmljbGUuY29tL25ld3MvaG91c3Rvbi10ZXhhcy9ob3VzdG9uL2FydGljbGUvVHJ1bXAtYWRtaW5pc3RyYXRpb24tcmVsZWFzZXMtbWFzcy1kZXBvcnRhdGlvbi0xMDk0OTMyMi5waHA." TargetMode="External"/><Relationship Id="rId3034" Type="http://schemas.openxmlformats.org/officeDocument/2006/relationships/hyperlink" Target="x-webdoc://F4E68AC7-BB5D-4353-9607-236B45683AA1/redir.aspx?REF=BT_eIfXH8hjxlhedexdhzWxEHM3vM78PgHereAqUyq_tUy3s-2fUCAFodHRwOi8vd3d3Lm15YWpjLmNvbS9uZXdzL25hdGlvbmFsLWdvdnQtLXBvbGl0aWNzL25ldy10cnVtcC1pbW1pZ3JhdGlvbi1vcmRlcnMtcmFtcC1lbmZvcmNlbWVudC9TMzA5aGRKcEpGUGg5aU14VW1oTFFPLz9pY21wPUFKQ19pbnRlcm5hbGxpbmtfMjIyMjAxN19BSkN0b015QUpDX1RydW1wX2ltbWlncmF0aW9uX2NyYWNrZG93bg.." TargetMode="External"/><Relationship Id="rId3035" Type="http://schemas.openxmlformats.org/officeDocument/2006/relationships/hyperlink" Target="x-webdoc://F4E68AC7-BB5D-4353-9607-236B45683AA1/redir.aspx?REF=ZXTcWTQhVaROBazE_55RUkPgoRwUNQ9lUvW951ZlULztUy3s-2fUCAFodHRwOi8vd3d3LnRhbXBhYmF5LmNvbS9ibG9ncy90aGUtYnV6ei1mbG9yaWRhLXBvbGl0aWNzL3RydW1wLWFkdmlzb3Itc3RlcGhlbi1taWxsZXItdG8tYXR0ZW5kLWZveC1uZXdzLXRvd24taGFsbC1pbi1qYWNrc29udmlsbGUvMjMxMzk4OQ.." TargetMode="External"/><Relationship Id="rId3036" Type="http://schemas.openxmlformats.org/officeDocument/2006/relationships/hyperlink" Target="x-webdoc://F4E68AC7-BB5D-4353-9607-236B45683AA1/redir.aspx?REF=nbboo2hgLC90bjsNo6eH4lAXAPSUaNE1qwZrpw3BRTftUy3s-2fUCAFodHRwOi8vd3d3Lm1pYW1paGVyYWxkLmNvbS9uZXdzL3BvbGl0aWNzLWdvdmVybm1lbnQvYXJ0aWNsZTEzNDAxNDM5NC5odG1s" TargetMode="External"/><Relationship Id="rId3037" Type="http://schemas.openxmlformats.org/officeDocument/2006/relationships/hyperlink" Target="x-webdoc://F4E68AC7-BB5D-4353-9607-236B45683AA1/redir.aspx?REF=rTL1ATP38eLJuGqLbCsLHea6F9mXf_yG08FhqPkmW_jtUy3s-2fUCAFodHRwczovL3d3dy53YXNoaW5ndG9ucG9zdC5jb20vbGlmZXN0eWxlL3N0eWxlL2JldG8tb3JvdXJrZS1pcy1hLW1leGljby1sb3ZpbmctbGliZXJhbC1pbi10ZXhhcy1jYW4taGUtcmVhbGx5LWJlYXQtdGVkLWNydXovMjAxNy8wMi8yMS84Njg4NDhlZS1mNDgyLTExZTYtOGQ3Mi0yNjM0NzBiZjA0MDFfc3RvcnkuaHRtbD91dG1fdGVybT0uNWJkMDMyN2I4ODc4" TargetMode="External"/><Relationship Id="rId3038" Type="http://schemas.openxmlformats.org/officeDocument/2006/relationships/hyperlink" Target="x-webdoc://F4E68AC7-BB5D-4353-9607-236B45683AA1/redir.aspx?REF=yPUbfWCQRzxmR9aQJ07gjK7froq_GU8NlkXkA-2xZrztUy3s-2fUCAFodHRwczovL3d3dy53YXNoaW5ndG9ucG9zdC5jb20vbG9jYWwvbWQtcG9saXRpY3Mvd2UtbmVlZC15b3VyLXZvaWNlLW1kLWRlbW9jcmF0cy10by1tdXNsaW0taW1taWdyYW50LWNvbnN0aXR1ZW50cy8yMDE3LzAyLzIyL2ZjMDFkZWNlLWY4YjktMTFlNi05ODQ1LTU3NmM2OTA4MTUxOF9zdG9yeS5odG1sP3V0bV90ZXJtPS4wNDUwOGQ5N2RjMmI." TargetMode="External"/><Relationship Id="rId3039" Type="http://schemas.openxmlformats.org/officeDocument/2006/relationships/hyperlink" Target="x-webdoc://F4E68AC7-BB5D-4353-9607-236B45683AA1/redir.aspx?REF=MaSmnFnfMZGfs0q9F0d9kDmT1QrJsA_6_E0S1jQpvsrtUy3s-2fUCAFodHRwczovL3d3dy53YXNoaW5ndG9ucG9zdC5jb20vdmlkZW8vbmF0aW9uYWwvYWZnaGFuLXJlZnVnZWUtY29uZnJvbnRzLWdyYXNzbGV5LWF0LWlvd2EtdG93bi1oYWxsLzIwMTcvMDIvMjIvODM0YWM5OTgtZjhmZC0xMWU2LWFhMWUtNWY3MzVlZTMxMzM0X3ZpZGVvLmh0bWw." TargetMode="External"/><Relationship Id="rId4280" Type="http://schemas.openxmlformats.org/officeDocument/2006/relationships/hyperlink" Target="x-webdoc://F4E68AC7-BB5D-4353-9607-236B45683AA1/redir.aspx?REF=HqVirOZnn3QIIRB0Hvot9qHiUBIJbZoAVtb6_-Gi7qmtN2vs-2fUCAFodHRwOi8vd3d3Lm55dGltZXMuY29tL3JldXRlcnMvMjAxNy8wMS8zMC9idXNpbmVzcy8zMHJldXRlcnMtdXNhLXRydW1wLWltbWlncmF0aW9uLWNvbXBhbmllcy1nb2xkbWFuLmh0bWw." TargetMode="External"/><Relationship Id="rId4281" Type="http://schemas.openxmlformats.org/officeDocument/2006/relationships/hyperlink" Target="x-webdoc://F4E68AC7-BB5D-4353-9607-236B45683AA1/redir.aspx?REF=PQJ5hdPW5EeZR0aYdx7pgsTXV1R41ifd26I2Q6S5u_itN2vs-2fUCAFodHRwOi8vd3d3Lm55dGltZXMuY29tL3JldXRlcnMvMjAxNy8wMS8zMC93b3JsZC9taWRkbGVlYXN0LzMwcmV1dGVycy1mcmFuY2UtaXJhbi12aXNhcy5odG1s" TargetMode="External"/><Relationship Id="rId4282" Type="http://schemas.openxmlformats.org/officeDocument/2006/relationships/hyperlink" Target="x-webdoc://F4E68AC7-BB5D-4353-9607-236B45683AA1/redir.aspx?REF=MbyTDyaxGtFVWVxNbCoaOaGt5q5SSqTpeDpRtkUgXRCtN2vs-2fUCAFodHRwczovL3d3dy5ueXRpbWVzLmNvbS8yMDE3LzAxLzMwL3dvcmxkL21pZGRsZWVhc3QvaXJhcS10cnVtcC1yZWZ1Z2VlLWJhbi5odG1s" TargetMode="External"/><Relationship Id="rId4283" Type="http://schemas.openxmlformats.org/officeDocument/2006/relationships/hyperlink" Target="x-webdoc://F4E68AC7-BB5D-4353-9607-236B45683AA1/redir.aspx?REF=Vr8P2IDFaZIWbbK6bh6f6IcXSFv0P_bKXxtQaP-pz22tN2vs-2fUCAFodHRwczovL3d3dy5ueXRpbWVzLmNvbS8yMDE3LzAxLzMwL3VzL2FjbHUtZnVuZC1yYWlzaW5nLXRydW1wLXRyYXZlbC1iYW4uaHRtbA.." TargetMode="External"/><Relationship Id="rId4284" Type="http://schemas.openxmlformats.org/officeDocument/2006/relationships/hyperlink" Target="x-webdoc://F4E68AC7-BB5D-4353-9607-236B45683AA1/redir.aspx?REF=Jd9S7hVkzjTHPm8GJfMZ7UFWdgVeJ4c2ZCpeURccKLKtN2vs-2fUCAFodHRwczovL3d3dy5ueXRpbWVzLmNvbS92aWRlby91cy9wb2xpdGljcy8xMDAwMDAwMDQ4OTk3MzMvY29uZGVtbmluZy10cnVtcHMtcmVmdWdlZS1iYW4uaHRtbA.." TargetMode="External"/><Relationship Id="rId4285" Type="http://schemas.openxmlformats.org/officeDocument/2006/relationships/hyperlink" Target="x-webdoc://F4E68AC7-BB5D-4353-9607-236B45683AA1/redir.aspx?REF=RSjJZgzmZemhT_c1CibhuJlmBw1g9F82v9POZibxzw-tN2vs-2fUCAFodHRwczovL3d3dy53YXNoaW5ndG9ucG9zdC5jb20vcG93ZXJwb3N0L2RlbW9jcmF0cy13aWxsLWF0dGVtcHQtdG8tcmVzY2luZC10cnVtcHMtdHJhdmVsLWJhbi8yMDE3LzAxLzMwLzRiZGYwN2EwLWU2ZjQtMTFlNi1iODJmLTY4N2Q2ZTZhM2U3Y19zdG9yeS5odG1sP3V0bV90ZXJtPS4xNjlmN2Q0ODRmYzA." TargetMode="External"/><Relationship Id="rId4286" Type="http://schemas.openxmlformats.org/officeDocument/2006/relationships/hyperlink" Target="x-webdoc://F4E68AC7-BB5D-4353-9607-236B45683AA1/redir.aspx?REF=J7aodl7KFA7V6_fFSASu0LOfbHkSxzQjLNGzlAaN44-tN2vs-2fUCAFodHRwczovL3d3dy53YXNoaW5ndG9ucG9zdC5jb20vcG93ZXJwb3N0L2FuZ3J5LXJlcHVibGljYW5zLWxhc2gtb3V0LWF0LXRydW1wLWZvci1ub3QtY29uc3VsdGluZy10aGVtLW9uLXRyYXZlbC1iYW4vMjAxNy8wMS8zMC8zZjdkYjc0Mi1lNzE1LTExZTYtODBjMi0zMGU1N2U1N2UwNWRfc3RvcnkuaHRtbD91dG1fdGVybT0uNDllNDIwMjVmMGI3" TargetMode="External"/><Relationship Id="rId4287" Type="http://schemas.openxmlformats.org/officeDocument/2006/relationships/hyperlink" Target="x-webdoc://F4E68AC7-BB5D-4353-9607-236B45683AA1/redir.aspx?REF=HOGLhPg7FTkBWmUE4TzpSrIQvVPbZBTSbpaN3N2G1catN2vs-2fUCAFodHRwczovL3d3dy53YXNoaW5ndG9ucG9zdC5jb20vd29ybGQvbmF0aW9uYWwtc2VjdXJpdHkvZGlzc2VudC1tZW1vLWNpcmN1bGF0aW5nLWluLXRoZS1zdGF0ZS1kZXBhcnRtZW50LW92ZXItdHJ1bXBzLXBvbGljeS1vbi1yZWZ1Z2Vlcy1hbmQtaW1taWdyYW50cy8yMDE3LzAxLzMwL2MxNDU3Njg5LTUxMDgtNGVmNy1iY2VhLTFhNWRlZTQzMWVmOF9zdG9yeS5odG1sP3V0bV90ZXJtPS45MzM4YWU3MDZiNGQ." TargetMode="External"/><Relationship Id="rId4288" Type="http://schemas.openxmlformats.org/officeDocument/2006/relationships/hyperlink" Target="x-webdoc://F4E68AC7-BB5D-4353-9607-236B45683AA1/redir.aspx?REF=CMqYkm90-klkLfu1XS5x5V8Q-dIBU-qS9ONZKj4i9GCtN2vs-2fUCAFodHRwczovL3d3dy53YXNoaW5ndG9ucG9zdC5jb20vbmV3cy90aGUtZml4L3dwLzIwMTcvMDEvMjkvaGVyZXMtd2hlcmUtcmVwdWJsaWNhbnMtc3RhbmQtb24tcHJlc2lkZW50LXRydW1wcy1jb250cm92ZXJzaWFsLXRyYXZlbC1iYW4vP3V0bV90ZXJtPS45YTRhYTJmMTYxMGU." TargetMode="External"/><Relationship Id="rId4289" Type="http://schemas.openxmlformats.org/officeDocument/2006/relationships/hyperlink" Target="x-webdoc://F4E68AC7-BB5D-4353-9607-236B45683AA1/redir.aspx?REF=vYPwMq6xxYepAMVfq9togqxVWrVe78YMflQIly4r6_GtN2vs-2fUCAFodHRwczovL3d3dy53YXNoaW5ndG9ucG9zdC5jb20vbmV3cy9wb2xpdGljcy93cC8yMDE3LzAxLzMwL3doZXJlLXlvdXItZWxlY3RlZC1vZmZpY2lhbHMtc3RhbmQtb24tdHJ1bXBzLWltbWlncmF0aW9uLW9yZGVyLWFuZC1jYWJpbmV0LXBpY2tzLz91dG1fdGVybT0uYjFlOWY5YmYyMGFm" TargetMode="External"/><Relationship Id="rId2330" Type="http://schemas.openxmlformats.org/officeDocument/2006/relationships/hyperlink" Target="x-webdoc://F4E68AC7-BB5D-4353-9607-236B45683AA1/UrlBlockedError.aspx" TargetMode="External"/><Relationship Id="rId2331" Type="http://schemas.openxmlformats.org/officeDocument/2006/relationships/hyperlink" Target="x-webdoc://F4E68AC7-BB5D-4353-9607-236B45683AA1/redir.aspx?REF=mVswA3EcGMNd5hVaBpi5yIyu-XZQU8dMm8AG4Vo18VEtewLs-2fUCAFodHRwOi8vbnlsYWcub3JnL2dldC1oZWxwL2ltbWlncmFudC1yaWdodHMtYW5kLXJlc291cmNlcw.." TargetMode="External"/><Relationship Id="rId2332" Type="http://schemas.openxmlformats.org/officeDocument/2006/relationships/hyperlink" Target="x-webdoc://F4E68AC7-BB5D-4353-9607-236B45683AA1/redir.aspx?REF=bD_DuHtgdM5WWHdnDX_bemCMzPkj894UIrDwQxQzf20tewLs-2fUCAFodHRwczovL3d3dy5sZXhpc25leGlzLmNvbS9sZWdhbG5ld3Nyb29tL2ltbWlncmF0aW9uL2IvaW5zaWRlbmV3cy9hcmNoaXZlLzIwMTcvMDMvMDEvdXNjaXMtYXN5bHVtLWRpdi1yZXZpc2VzLWNyZWRpYmxlLWZlYXItcmVhc29uYWJsZS1mZWFyLWxlc3Nvbi1wbGFucy1mZWItMjAxNy5hc3B4" TargetMode="External"/><Relationship Id="rId2333" Type="http://schemas.openxmlformats.org/officeDocument/2006/relationships/hyperlink" Target="x-webdoc://F4E68AC7-BB5D-4353-9607-236B45683AA1/redir.aspx?REF=XF78f4UbYkap4_TI4FGNeHub9RdOlj8gAmvcSe_-S7ctewLs-2fUCAFodHRwOi8vb3JnMi5zYWxzYWxhYnMuY29tL2RpYS90cmFjay5qc3A_dj0yJmM9UWV5YmVleGJsalo1RyUyRnJGUiUyQmU2S1loenVVd2FNbmI4" TargetMode="External"/><Relationship Id="rId2334" Type="http://schemas.openxmlformats.org/officeDocument/2006/relationships/hyperlink" Target="x-webdoc://F4E68AC7-BB5D-4353-9607-236B45683AA1/redir.aspx?REF=aLv-c0D2OywYmMs9kpKe7qGAI-fSOy_w_sbAiHwXFR4tewLs-2fUCAFodHRwOi8vb3JnMi5zYWxzYWxhYnMuY29tL2RpYS90cmFjay5qc3A_dj0yJmM9czBQVWJweFIwQ1QxQ3J0Qk42YjVPWWh6dVV3YU1uYjg." TargetMode="External"/><Relationship Id="rId2335" Type="http://schemas.openxmlformats.org/officeDocument/2006/relationships/hyperlink" Target="x-webdoc://F4E68AC7-BB5D-4353-9607-236B45683AA1/redir.aspx?REF=Yi8tud_eWvwcaiEWNQKHuoD6qTlKd27N_p58Qzt2vSItewLs-2fUCAFodHRwOi8vb3JnMi5zYWxzYWxhYnMuY29tL2RpYS90cmFjay5qc3A_dj0yJmM9TWtjbHJjMUNSQUYwQ0E0RnQxVmtOU1pyYVZLZFQ2STA." TargetMode="External"/><Relationship Id="rId2336" Type="http://schemas.openxmlformats.org/officeDocument/2006/relationships/hyperlink" Target="x-webdoc://F4E68AC7-BB5D-4353-9607-236B45683AA1/redir.aspx?REF=KiA2s8xaNUWYOUXw1SqEwOPvlVnNFTaqFsvN2nhfEOUtewLs-2fUCAFodHRwOi8vb3JnMi5zYWxzYWxhYnMuY29tL2RpYS90cmFjay5qc3A_dj0yJmM9MVdCdkJLeUthV0dXWVNER3RMSHA0NGh6dVV3YU1uYjg." TargetMode="External"/><Relationship Id="rId2337" Type="http://schemas.openxmlformats.org/officeDocument/2006/relationships/hyperlink" Target="x-webdoc://F4E68AC7-BB5D-4353-9607-236B45683AA1/redir.aspx?REF=RkpmOOSVskVIq5y93DLZ_TMiyoQuG4ORSZOCq8o6fNctewLs-2fUCAFodHRwOi8vb3JnMi5zYWxzYWxhYnMuY29tL2RpYS90cmFjay5qc3A_dj0yJmM9czBQVWJweFIwQ1RhaWRoQ2hqMmtyb2h6dVV3YU1uYjg." TargetMode="External"/><Relationship Id="rId2338" Type="http://schemas.openxmlformats.org/officeDocument/2006/relationships/hyperlink" Target="x-webdoc://F4E68AC7-BB5D-4353-9607-236B45683AA1/redir.aspx?REF=QQ6GxfeJy71GyItrnrrMYGdBYGCsSXorLnZanBD0YyYtewLs-2fUCAFodHRwOi8vb3JnMi5zYWxzYWxhYnMuY29tL2RpYS90cmFjay5qc3A_dj0yJmM9Tjdnb0N1VjNHZVJtdHg2WVd0Uktkb2h6dVV3YU1uYjg." TargetMode="External"/><Relationship Id="rId2339" Type="http://schemas.openxmlformats.org/officeDocument/2006/relationships/hyperlink" Target="x-webdoc://F4E68AC7-BB5D-4353-9607-236B45683AA1/redir.aspx?REF=nlbQTv8vGgFJKAf1SkNrzOsLqb995R9J8PiMqPITX-0tewLs-2fUCAFodHRwOi8vb3JnMi5zYWxzYWxhYnMuY29tL2RpYS90cmFjay5qc3A_dj0yJmM9RW9sJTJGNnhaekUlMkZ2S0VPcEsySWx6UTRoenVVd2FNbmI4" TargetMode="External"/><Relationship Id="rId3580" Type="http://schemas.openxmlformats.org/officeDocument/2006/relationships/hyperlink" Target="x-webdoc://F4E68AC7-BB5D-4353-9607-236B45683AA1/redir.aspx?REF=Ll1MsmnChfNuLzq3aKR0e9Z2CrVyNflu6fBQ7YCOf4oNg0fs-2fUCAFodHRwOi8vd3d3Lm1pZ3JhdGlvbnBvbGljeS5vcmcvbmV3cy9sZWFrZWQtZHJhZnQtcG9zc2libGUtdHJ1bXAtZXhlY3V0aXZlLW9yZGVyLXB1YmxpYy1iZW5lZml0cy13b3VsZC1zcGVsbC1jaGlsbGluZy1lZmZlY3RzLWxlZ2Fs" TargetMode="External"/><Relationship Id="rId3581" Type="http://schemas.openxmlformats.org/officeDocument/2006/relationships/hyperlink" Target="x-webdoc://F4E68AC7-BB5D-4353-9607-236B45683AA1/redir.aspx?REF=zMOu8gwlJr0VuTfLJnBQEXhnAd71Z3XxnzIlztaCn74Ng0fs-2fUCAFodHRwczovL25pc2thbmVuY2VudGVyLm9yZy9ibG9nL25ld3MvcmVkZWZpbmluZy1wdWJsaWMtY2hhcmdlLw.." TargetMode="External"/><Relationship Id="rId3582" Type="http://schemas.openxmlformats.org/officeDocument/2006/relationships/hyperlink" Target="x-webdoc://F4E68AC7-BB5D-4353-9607-236B45683AA1/redir.aspx?REF=eeZZraIzHCjq0j2fPfg_9RQFRPGnWJ0HvpBapmJPusYNg0fs-2fUCAFodHRwczovL3d3dy5hbWVyaWNhbnByb2dyZXNzLm9yZy9pc3N1ZXMvaW1taWdyYXRpb24vbmV3cy8yMDE3LzAyLzE0LzQxNTEwOC90cnVtcC1wcmVwYXJpbmctdG8tb3Blbi1uZXctZnJvbnQtaW4taGlzLWRhbmdlcm91cy1taXNndWlkZWQtd2FyLW9uLWltbWlncmFudHMv" TargetMode="External"/><Relationship Id="rId3583" Type="http://schemas.openxmlformats.org/officeDocument/2006/relationships/hyperlink" Target="x-webdoc://F4E68AC7-BB5D-4353-9607-236B45683AA1/redir.aspx?REF=O1GUbScBovGElo7r43DGn-i4zto7BKe6EMMe5qoMFFsNg0fs-2fUCAFodHRwczovL3d3dy5uaWxjLm9yZy93cC1jb250ZW50L3VwbG9hZHMvMjAxNS8xMi9wdWJsaWMtY2hhcmdlLW5hdC0yMDE0LTA4LTA4LnBkZg.." TargetMode="External"/><Relationship Id="rId3584" Type="http://schemas.openxmlformats.org/officeDocument/2006/relationships/hyperlink" Target="x-webdoc://F4E68AC7-BB5D-4353-9607-236B45683AA1/redir.aspx?REF=CTBTXF3XIbnwc4znmFKZ9GPzTQIyTb_UbdNayX2ue9YNg0fs-2fUCAFodHRwczovL3d3dy5uaWxjLm9yZy9hZmZpZGF2aXRzLw.." TargetMode="External"/><Relationship Id="rId3585" Type="http://schemas.openxmlformats.org/officeDocument/2006/relationships/hyperlink" Target="x-webdoc://F4E68AC7-BB5D-4353-9607-236B45683AA1/redir.aspx?REF=tWha2UqsXSDbOner_ZqFzcvNtlIzQwC5OzczgL3Akg8Ng0fs-2fUCAFodHRwczovL3d3dy5uaWxjLm9yZy81Q1RDZmFjdHM." TargetMode="External"/><Relationship Id="rId3586" Type="http://schemas.openxmlformats.org/officeDocument/2006/relationships/hyperlink" Target="x-webdoc://F4E68AC7-BB5D-4353-9607-236B45683AA1/redir.aspx?REF=Q_1_1jcd1IKTo3k2c05uH-gCsYZAQ4kBRy6vCOxn-pINg0fs-2fUCAFodHRwczovL3d3dy5uaWxjLm9yZy9jdXR0aW5nY3RjYmFkcG9saWN5" TargetMode="External"/><Relationship Id="rId3587" Type="http://schemas.openxmlformats.org/officeDocument/2006/relationships/hyperlink" Target="x-webdoc://F4E68AC7-BB5D-4353-9607-236B45683AA1/redir.aspx?REF=L5O2c4H85yU7D6q4wGt8O9pdughpDXLEXAZSsr3TReQNg0fs-2fUCAFodHRwOi8vZXZlbnRzLm55dS5lZHUvIyFldmVudF9pZC8xMzc5NTQvdmlldy9ldmVudA.." TargetMode="External"/><Relationship Id="rId3588" Type="http://schemas.openxmlformats.org/officeDocument/2006/relationships/hyperlink" Target="x-webdoc://F4E68AC7-BB5D-4353-9607-236B45683AA1/redir.aspx?REF=Lw-cf6X34TaOxOcYlwoRQLJAk5z_zvCnprxtz_pOqigNg0fs-2fUCAFodHRwOi8vc3RyaWtlNGRlbW9jcmFjeS5jb20v" TargetMode="External"/><Relationship Id="rId3589" Type="http://schemas.openxmlformats.org/officeDocument/2006/relationships/hyperlink" Target="x-webdoc://F4E68AC7-BB5D-4353-9607-236B45683AA1/redir.aspx?REF=2HyZDty2BrtlnPkTXHrgjhD7Ewka4E1ab2YZI70wLw1t5Ens-2fUCAFtYWlsdG86Z2thb0BueWxhZy5vcmc." TargetMode="External"/><Relationship Id="rId1630" Type="http://schemas.openxmlformats.org/officeDocument/2006/relationships/hyperlink" Target="http://lawprofessors.typepad.com/immigration/2017/03/immigration-article-of-the-day-legal-attitudes-of-immigrant-detainees-by-emily-ryo.html" TargetMode="External"/><Relationship Id="rId1631" Type="http://schemas.openxmlformats.org/officeDocument/2006/relationships/hyperlink" Target="https://www.nytimes.com/2017/03/15/us/politics/trump-travel-ban.html" TargetMode="External"/><Relationship Id="rId1632" Type="http://schemas.openxmlformats.org/officeDocument/2006/relationships/hyperlink" Target="http://www.cnbc.com/2017/03/15/us-judge-in-hawaii-grants-motion-for-nationwide-temporary-restraining-owner-of-trumps-travel-ban.html" TargetMode="External"/><Relationship Id="rId1633" Type="http://schemas.openxmlformats.org/officeDocument/2006/relationships/hyperlink" Target="https://www.washingtonpost.com/world/national-security/trump-administration-would-boost-dhs-spending-for-border-wall-agents/2017/03/15/426b48d8-09ad-11e7-93dc-00f9bdd74ed1_story.html?utm_term=.a99f0e22da6b" TargetMode="External"/><Relationship Id="rId1634" Type="http://schemas.openxmlformats.org/officeDocument/2006/relationships/hyperlink" Target="http://www.latimes.com/local/lanow/la-me-ln-ice-courthouse-arrests-20170315-story.html" TargetMode="External"/><Relationship Id="rId1635" Type="http://schemas.openxmlformats.org/officeDocument/2006/relationships/hyperlink" Target="http://www.washingtontimes.com/news/2017/mar/15/legal-groups-trump-admin-cutting-access-illegals/" TargetMode="External"/><Relationship Id="rId1636" Type="http://schemas.openxmlformats.org/officeDocument/2006/relationships/hyperlink" Target="http://gothamist.com/2017/03/13/immigration_lawyer_funding.php" TargetMode="External"/><Relationship Id="rId1637" Type="http://schemas.openxmlformats.org/officeDocument/2006/relationships/hyperlink" Target="http://fundinghttp/gothamist.com/2017/03/13/immigration_lawyer_funding.php" TargetMode="External"/><Relationship Id="rId1638" Type="http://schemas.openxmlformats.org/officeDocument/2006/relationships/hyperlink" Target="https://www.nytimes.com/2017/03/13/us/politics/budget-wall-government-shutdown-democrats.html?smprod=nytcore-iphone&amp;smid=nytcore-iphone-share&amp;_r=1" TargetMode="External"/><Relationship Id="rId1639" Type="http://schemas.openxmlformats.org/officeDocument/2006/relationships/hyperlink" Target="http://www.latimes.com/business/la-fi-immigration-merit-system-20170313-story.html" TargetMode="External"/><Relationship Id="rId2880" Type="http://schemas.openxmlformats.org/officeDocument/2006/relationships/hyperlink" Target="x-webdoc://F4E68AC7-BB5D-4353-9607-236B45683AA1/redir.aspx?REF=bpKNFg0pIYNmQQJq8abXgbBKvGIdS_uRp7fP4JOJCbNtziPs-2fUCAFodHRwOi8vd3d3Lm5wci5vcmcvMjAxNy8wMi8yMy81MTY4OTUxMTcvaW1taWdyYXRpb24tanVkZ2UtY29uc2lkZXJzLWNvbnNlcXVlbmNlcy1vZi1uZXctZW5mb3JjZW1lbnQtcnVsZXM." TargetMode="External"/><Relationship Id="rId2881" Type="http://schemas.openxmlformats.org/officeDocument/2006/relationships/hyperlink" Target="x-webdoc://F4E68AC7-BB5D-4353-9607-236B45683AA1/redir.aspx?REF=YQei0FIgjLh9U7MpyGnWDZ-jng1ExB4Oyx81ukRS32VtziPs-2fUCAFodHRwOi8vd3d3LnJvbGxpbmdzdG9uZS5jb20vcG9saXRpY3MvZmVhdHVyZXMvd2h5LXRydW1wcy1pbW1pZ3JhdGlvbi1wb2xpY3ktaXMtYS1sZWdhbC1tZXNzLXc0NjgzNDY." TargetMode="External"/><Relationship Id="rId2882" Type="http://schemas.openxmlformats.org/officeDocument/2006/relationships/hyperlink" Target="x-webdoc://F4E68AC7-BB5D-4353-9607-236B45683AA1/redir.aspx?REF=rehEVOIEuij69Z3lAQ8deKuLSDuAnV9pxV-1zCbzYqVtziPs-2fUCAFodHRwczovL3d3dy5ueXRpbWVzLmNvbS8yMDE3LzAyLzIzL255cmVnaW9uL25ldy15b3JrLWltbWlncmFudHMtY2F0aG9saWMtY2hhcml0aWVzLWNsaW5pYy5odG1s" TargetMode="External"/><Relationship Id="rId2883" Type="http://schemas.openxmlformats.org/officeDocument/2006/relationships/hyperlink" Target="x-webdoc://F4E68AC7-BB5D-4353-9607-236B45683AA1/redir.aspx?REF=kK7AR_-UJEs0ewsLXEoD9e3-tG0Z37VzN2kEz2aD4KxtziPs-2fUCAFodHRwczovL3d3dy52aWNlLmNvbS9lbl91cy9hcnRpY2xlL3RoZS10cnVtcC1hZG1pbmlzdHJhdGlvbnMtbmV3LWRlcG9ydGF0aW9uLXBvbGljeS1jb3VsZC1jcmVhdGUtYS1taWdyYW50LWNyaXNpcy1pbi10aWp1YW5hP3BsYXRmb3JtPWhvb3RzdWl0ZQ.." TargetMode="External"/><Relationship Id="rId2884" Type="http://schemas.openxmlformats.org/officeDocument/2006/relationships/hyperlink" Target="x-webdoc://F4E68AC7-BB5D-4353-9607-236B45683AA1/redir.aspx?REF=ESockXTn8KVZqSZTB4zEyuZZHiV4oib7tUahhHuD2JVtziPs-2fUCAFodHRwczovL3d3dy53YXNoaW5ndG9ucG9zdC5jb20vbmV3cy9wb3N0LXBvbGl0aWNzL3dwLzIwMTcvMDIvMjMvdHJ1bXAtdG91dHMtcmVjZW50LWltbWlncmF0aW9uLXJhaWRzLWNhbGxzLXRoZW0tYS1taWxpdGFyeS1vcGVyYXRpb24vP3V0bV90ZXJtPS42NzYyOWVkNTJmZDc." TargetMode="External"/><Relationship Id="rId2885" Type="http://schemas.openxmlformats.org/officeDocument/2006/relationships/hyperlink" Target="x-webdoc://F4E68AC7-BB5D-4353-9607-236B45683AA1/redir.aspx?REF=tXWwetGBySaX3S0MSzODwvbNtR9JrfP_Q4ApQJ_C1XBtziPs-2fUCAFodHRwczovL3d3dy53YXNoaW5ndG9ucG9zdC5jb20vbmV3cy90aGUtZml4L3dwLzIwMTcvMDIvMjMvdHJ1bXBzLW5ldy1kZXBvcnRhdGlvbi1ydWxlcy1zdGVwLW92ZXIta2V5LWxpbmUtaW4tcHVibGljLWF0dGl0dWRlcy8_dXRtX3Rlcm09LjlmMWUyNTQ5ZjkyYw.." TargetMode="External"/><Relationship Id="rId2886" Type="http://schemas.openxmlformats.org/officeDocument/2006/relationships/hyperlink" Target="x-webdoc://F4E68AC7-BB5D-4353-9607-236B45683AA1/redir.aspx?REF=M7UMU9wX-6aJOcmOtWgBGODkrQkKOhpr4_qzbrOavmhtziPs-2fUCAFodHRwOi8vYmxvZ3Mud3NqLmNvbS9lY29ub21pY3MvMjAxNy8wMi8yMy9mb3VyLXJlYXNvbnMtYS1jcmFja2Rvd24tb24taWxsZWdhbC1pbW1pZ3JhbnRzLWNvdWxkLWRpc3J1cHQtdGhlLXUtcy1sYWJvci1tYXJrZXQv" TargetMode="External"/><Relationship Id="rId2887" Type="http://schemas.openxmlformats.org/officeDocument/2006/relationships/hyperlink" Target="x-webdoc://F4E68AC7-BB5D-4353-9607-236B45683AA1/redir.aspx?REF=O4uKEnwLJSwN8h4sLKgQRm4UY5MsuEz1F_LCmjtsjY5tziPs-2fUCAFodHRwOi8vd3d3Lm5wci5vcmcvMjAxNy8wMi8yNC81MTY4NjA2NDkvcGxhbi10by1kaXNydXB0LWltbWlncmF0aW9uLXJhaWRzLXdpbGwtZW5saXN0LXNvbmdzLWFuZC1wcmF5ZXJzP3V0bV9zb3VyY2U9dHdpdHRlci5jb20mdXRtX2NhbXBhaWduPXBvbGl0aWNzJnV0bV9tZWRpdW09c29jaWFsJnV0bV90ZXJtPW5wcm5ld3M." TargetMode="External"/><Relationship Id="rId2888" Type="http://schemas.openxmlformats.org/officeDocument/2006/relationships/hyperlink" Target="x-webdoc://F4E68AC7-BB5D-4353-9607-236B45683AA1/redir.aspx?REF=AqQTzikpxq0IkJfNTcg0APru6evJ-8WnNySJujm-jkxtziPs-2fUCAFodHRwOi8vd3d3Lm1zbmJjLmNvbS9tc25iYy1uZXdzL3dhdGNoL2NhcmRlbmFzLXRydW1wLXMtaW1taWdyYXRpb24tcGxhbi1pcy1hLW1hc3MtZGVwb3J0YXRpb24tODgxODUxNDU5NzI0" TargetMode="External"/><Relationship Id="rId2889" Type="http://schemas.openxmlformats.org/officeDocument/2006/relationships/hyperlink" Target="x-webdoc://F4E68AC7-BB5D-4353-9607-236B45683AA1/redir.aspx?REF=-3HYOMJH_xAJCibnprRsnemQl0UWdfkFzM0rChsrIIJtziPs-2fUCAFodHRwczovL3d3dy5lbnRyZXByZW5ldXIuY29tL2FydGljbGUvMjg5MjE3" TargetMode="External"/><Relationship Id="rId3040" Type="http://schemas.openxmlformats.org/officeDocument/2006/relationships/hyperlink" Target="x-webdoc://F4E68AC7-BB5D-4353-9607-236B45683AA1/redir.aspx?REF=tK2DD0AnxrUJrYrn4OxGpKHMbOhEOY7DX2UQ3_zSugPtUy3s-2fUCAFodHRwOi8vbmV2YWRhc2FnZWJydXNoLmNvbS9ibG9nLzIwMTcvMDIvMjEvNTQ5MS8." TargetMode="External"/><Relationship Id="rId3041" Type="http://schemas.openxmlformats.org/officeDocument/2006/relationships/hyperlink" Target="x-webdoc://F4E68AC7-BB5D-4353-9607-236B45683AA1/redir.aspx?REF=m7o6iq9vyfFy_uMxAKbbUyXG94DO0Ju0fN0jayv4TU_tUy3s-2fUCAFodHRwczovL3d3dy53YXNoaW5ndG9ucG9zdC5jb20vbG9jYWwvYmlsbHMtY3VyYi1tZC1hc3Npc3RhbmNlLWluLWZlZGVyYWwtaW1taWdyYXRpb24tZW5mb3JjZW1lbnQvMjAxNy8wMi8yMS9mNGYzZWE4NC1mODdiLTExZTYtYWExZS01ZjczNWVlMzEzMzRfc3RvcnkuaHRtbD91dG1fdGVybT0uYjQzZjYxMTNkMWVh" TargetMode="External"/><Relationship Id="rId3042" Type="http://schemas.openxmlformats.org/officeDocument/2006/relationships/hyperlink" Target="x-webdoc://F4E68AC7-BB5D-4353-9607-236B45683AA1/redir.aspx?REF=KYRAWIhA9SOAf6SqhXbQ_z0fCc6pd7KvQA3O0z9x6_HtUy3s-2fUCAFodHRwOi8vY2hpY2Fnby5zdW50aW1lcy5jb20vbmV3cy9jcHMtdGVsbHMtcHJpbmNpcGFscy1ub3QtdG8tYWRtaXQtaWNlLXdpdGhvdXQtYS13YXJyYW50Lw.." TargetMode="External"/><Relationship Id="rId3043" Type="http://schemas.openxmlformats.org/officeDocument/2006/relationships/hyperlink" Target="x-webdoc://F4E68AC7-BB5D-4353-9607-236B45683AA1/redir.aspx?REF=Qu0Z9ns5w25OoVB6FF1-5tBgLBwBlNjPU-9OMhFkBKbtUy3s-2fUCAFodHRwczovL3d3dy5wcm9wdWJsaWNhLm9yZy9hcnRpY2xlL3RydW1wLXBsYW4tZGVwb3J0LWFueW9uZS1jcm9zc2luZy1tZXhpY2FuLWJvcmRlci1yZWdhcmRsZXNzLW9mLW5hdGlvbmFsaXR5" TargetMode="External"/><Relationship Id="rId3044" Type="http://schemas.openxmlformats.org/officeDocument/2006/relationships/hyperlink" Target="x-webdoc://F4E68AC7-BB5D-4353-9607-236B45683AA1/redir.aspx?REF=5f0yHjcTFWOorhQ_rWyc5yXTg_ZAU3ypMrweTIuQ-VftUy3s-2fUCAFodHRwOi8vd3d3Lm5wci5vcmcvMjAxNy8wMi8yMS81MTYzNzU0NjAvZ3JlZW4tY2FyZC1ob2xkZXJzLXdvcnJ5LWFib3V0LXRydW1wLXMtZWZmb3J0cy10by1jdXJ0YWluLWltbWlncmF0aW9u" TargetMode="External"/><Relationship Id="rId3045" Type="http://schemas.openxmlformats.org/officeDocument/2006/relationships/hyperlink" Target="x-webdoc://F4E68AC7-BB5D-4353-9607-236B45683AA1/redir.aspx?REF=D7Pr2s9mFksBX5p1U16a9CP5SuWWJpAlvYDiy6ZtsRXtUy3s-2fUCAFodHRwOi8vbW9uZXkuY25uLmNvbS8yMDE3LzAyLzIwL3RlY2hub2xvZ3kvYmFubmVkLWhlbGVuYS1wcmljZS1pbW1pZ3JhdGlvbi8." TargetMode="External"/><Relationship Id="rId3046" Type="http://schemas.openxmlformats.org/officeDocument/2006/relationships/hyperlink" Target="x-webdoc://F4E68AC7-BB5D-4353-9607-236B45683AA1/redir.aspx?REF=C4H3NIRb2sv0telGxAONv87aZmrbFkB6-YzjqlV3c4ntUy3s-2fUCAFodHRwczovL3d3dy53YXNoaW5ndG9ucG9zdC5jb20vcG9saXRpY3MvY291cnRzX2xhdy9kcmFmdC1kaHMtZ3VpZGVsaW5lcy1zaGFycGVuLWZvY3VzLW9uLXRob3NlLWluLXVzLWlsbGVnYWxseS8yMDE3LzAyLzE5LzFmNjQ4ZDcyLWY3MWYtMTFlNi1hYTFlLTVmNzM1ZWUzMTMzNF9zdG9yeS5odG1sP3V0bV90ZXJtPS5lMDI3NjhhOTU5MDY." TargetMode="External"/><Relationship Id="rId3047" Type="http://schemas.openxmlformats.org/officeDocument/2006/relationships/hyperlink" Target="x-webdoc://F4E68AC7-BB5D-4353-9607-236B45683AA1/redir.aspx?REF=Ls_qqWK_xw2-V41UxPaK94nPaWijTGPJZf_Zq_io4C_tUy3s-2fUCAFodHRwczovL3d3dy5ueXRpbWVzLmNvbS8yMDE3LzAyLzIwL3VzL3RoZS1yb2FkLW9yLWZsaWdodC1mcm9tLWRldGVudGlvbi10by1kZXBvcnRhdGlvbi5odG1s" TargetMode="External"/><Relationship Id="rId3048" Type="http://schemas.openxmlformats.org/officeDocument/2006/relationships/hyperlink" Target="x-webdoc://F4E68AC7-BB5D-4353-9607-236B45683AA1/redir.aspx?REF=RpxuPHeI0pKWIWcRAFJURtcngPWMguCLG-3rnJ7nRxLtUy3s-2fUCAFodHRwOi8vdGltZS5jb20vNDY3NDcyOS9pbW1pZ3JhdGlvbnMtY2h1cmNoLXNlbnNpdGl2ZS1wb2xpY3ktY29uY2VybnMv" TargetMode="External"/><Relationship Id="rId3049" Type="http://schemas.openxmlformats.org/officeDocument/2006/relationships/hyperlink" Target="x-webdoc://F4E68AC7-BB5D-4353-9607-236B45683AA1/redir.aspx?REF=0KZVlpB_V1tKhvvQWlyguzKXl3PLYe_xi-wEO5CfFBjtUy3s-2fUCAFodHRwOi8vd3d3LmVscGFzb3RpbWVzLmNvbS9zdG9yeS9uZXdzL2ltbWlncmF0aW9uLzIwMTcvMDIvMTcvaW1taWdyYXRpb24tZGV0ZW50aW9ucy1zcGFyay1uYXRpb25hbC1kZWJhdGUvOTgwNjM3NDgv" TargetMode="External"/><Relationship Id="rId4290" Type="http://schemas.openxmlformats.org/officeDocument/2006/relationships/hyperlink" Target="x-webdoc://F4E68AC7-BB5D-4353-9607-236B45683AA1/redir.aspx?REF=6UtQESoSb5AsYKz_KmASXyugNX4DgyAHEoOT7w4-LMCtN2vs-2fUCAFodHRwczovL3d3dy53YXNoaW5ndG9ucG9zdC5jb20vbmV3cy90aGUtc3dpdGNoL3dwLzIwMTcvMDEvMzAvYW1hem9uLWV4cGxvcmVzLWxlZ2FsLW9wdGlvbnMtYWdhaW5zdC10cnVtcHMtaW1taWdyYXRpb24tYmFuLz91dG1fdGVybT0uNzgzMDY0NzE3NjQ5" TargetMode="External"/><Relationship Id="rId4291" Type="http://schemas.openxmlformats.org/officeDocument/2006/relationships/hyperlink" Target="x-webdoc://F4E68AC7-BB5D-4353-9607-236B45683AA1/redir.aspx?REF=yClLum6MgVPL3nZ4lyxQprYUZMSTNN23FPlvcbb6qtetN2vs-2fUCAFodHRwOi8vYmxvZ3Mud3NqLmNvbS9tb25leWJlYXQvMjAxNy8wMS8zMC93YWxsLXN0cmVldC1yZXNwb25kcy10by10cnVtcC1pbW1pZ3JhdGlvbi1iYW4v" TargetMode="External"/><Relationship Id="rId4292" Type="http://schemas.openxmlformats.org/officeDocument/2006/relationships/hyperlink" Target="x-webdoc://F4E68AC7-BB5D-4353-9607-236B45683AA1/redir.aspx?REF=B6CZtRX26Of7BKfEcXA3eWWFzNT4gX6rkTlbVgYJyhatN2vs-2fUCAFodHRwOi8vd3d3LmJ1c2luZXNzaW5zaWRlci5jb20vdHJ1bXAtaW1taWdyYXRpb24tYmFuLWZveC1uZXdzLW1lbW8tMjAxNy0x" TargetMode="External"/><Relationship Id="rId4293" Type="http://schemas.openxmlformats.org/officeDocument/2006/relationships/hyperlink" Target="x-webdoc://F4E68AC7-BB5D-4353-9607-236B45683AA1/redir.aspx?REF=1Ngq7h-ZV0uoZx7OgH4KgMkqFoFzKWNdaqGjJG5CcVitN2vs-2fUCAFodHRwczovL3d3dy53c2ouY29tL2FydGljbGVzL2hvbWVsYW5kLXNlY3VyaXR5LWNoaWVmLWFuZC13aGl0ZS1ob3VzZS1jbGFzaC0xNDg1ODIzMzAx" TargetMode="External"/><Relationship Id="rId4294" Type="http://schemas.openxmlformats.org/officeDocument/2006/relationships/hyperlink" Target="x-webdoc://F4E68AC7-BB5D-4353-9607-236B45683AA1/redir.aspx?REF=ERdDpuUmD9aEpSOiUWNNCMP1NL10FFbsWwsv6MgDWxqtN2vs-2fUCAFodHRwOi8vd3d3LnBvbGl0aWNvLmNvbS9zdG9yeS8yMDE3LzAxL3RydW1wLWV4ZWN1dGl2ZS1vcmRlci1yZWZ1Z2Vlcy1pbW1pZ3JhbnRzLXJldmVyc2FsLXVyZ2VkLTIzNDM3OA.." TargetMode="External"/><Relationship Id="rId4295" Type="http://schemas.openxmlformats.org/officeDocument/2006/relationships/hyperlink" Target="x-webdoc://F4E68AC7-BB5D-4353-9607-236B45683AA1/redir.aspx?REF=8FiqKn_v7Lai_eO9uL5PO0ppop-JIjrNSAAGlMQ6_WStN2vs-2fUCAFodHRwczovL3d3dy5ibG9vbWJlcmcuY29tL25ld3MvYXJ0aWNsZXMvMjAxNy0wMS0zMC9jb2NhLWNvbGEtb3Bwb3Nlcy10cnVtcC10cmF2ZWwtYmFuLXdpbGwtYXNzZXNzLWVtcGxveWVlLWltcGFjdA.." TargetMode="External"/><Relationship Id="rId4296" Type="http://schemas.openxmlformats.org/officeDocument/2006/relationships/hyperlink" Target="x-webdoc://F4E68AC7-BB5D-4353-9607-236B45683AA1/redir.aspx?REF=Ax3y0-Z48XJX5yEti6eaT1jzPDFYOWCoQeushYMyjTitN2vs-2fUCAFodHRwOi8vbWlhbWloZXJhbGQudHlwZXBhZC5jb20vbmFrZWRwb2xpdGljcy8yMDE3LzAxL3Nlbi1iaWxsLW5lbHNvbi13cml0ZXMtdHJ1bXAtbGV0dGVyLXByb3Rlc3RpbmctaW1taWdyYXRpb24tb3JkZXIuaHRtbA.." TargetMode="External"/><Relationship Id="rId4297" Type="http://schemas.openxmlformats.org/officeDocument/2006/relationships/hyperlink" Target="x-webdoc://F4E68AC7-BB5D-4353-9607-236B45683AA1/redir.aspx?REF=UrHh2x0ZFkxahbmALoBCgngAd724R0p2PjqYPxQkiemtN2vs-2fUCAFodHRwczovL3d3dy53YXNoaW5ndG9ucG9zdC5jb20vcG9saXRpY3Mvd2hpdGVob3VzZS9hcy1vcHBvc2l0aW9uLW91dGNyeS1ncm93cy10cnVtcC1kZWZlbmRzLWltbWlncmF0aW9uLW9yZGVyLzIwMTcvMDEvMzAvOGEyM2RmMjQtZTc1MS0xMWU2LTkwM2QtOWIxMWVkN2Q4ZDJhX3N0b3J5Lmh0bWw_dXRtX3Rlcm09LjdjYTVmMWI1ZmQ1Yw.." TargetMode="External"/><Relationship Id="rId4298" Type="http://schemas.openxmlformats.org/officeDocument/2006/relationships/hyperlink" Target="x-webdoc://F4E68AC7-BB5D-4353-9607-236B45683AA1/redir.aspx?REF=83cXdj-a8t1jYKd_Yo17_98XEeMP5eGGyBOfS6TB5sqtN2vs-2fUCAFodHRwczovL3d3dy53YXNoaW5ndG9ucG9zdC5jb20vcG9saXRpY3Mvd2hpdGVob3VzZS9qdXN0aWNlLWhlYWQtdGVsbHMtc3RhZmYtbm90LXRvLWRlZmVuZC10cnVtcC1yZWZ1Z2VlLW9yZGVyLzIwMTcvMDEvMzAvMjYxZjdmYzItZTc0OS0xMWU2LTkwM2QtOWIxMWVkN2Q4ZDJhX3N0b3J5Lmh0bWw_dXRtX3Rlcm09LmU2NWU1MGU5NDIyOA.." TargetMode="External"/><Relationship Id="rId4299" Type="http://schemas.openxmlformats.org/officeDocument/2006/relationships/hyperlink" Target="x-webdoc://F4E68AC7-BB5D-4353-9607-236B45683AA1/redir.aspx?REF=Hq20gJB9yE6tm25qqGcQOVqAkAQQiySCHDnxKOfyQsKtN2vs-2fUCAFodHRwczovL3d3dy53YXNoaW5ndG9ucG9zdC5jb20vd29ybGQvbmF0aW9uYWwtc2VjdXJpdHkvYWN0aW5nLWF0dG9ybmV5LWdlbmVyYWwtYW4tb2JhbWEtYWRtaW5pc3RyYXRpb24taG9sZG92ZXItd29udC1kZWZlbmQtdHJ1bXAtaW1taWdyYXRpb24tb3JkZXIvMjAxNy8wMS8zMC9hOTg0NmYwMi1lNzI3LTExZTYtYjgyZi02ODdkNmU2YTNlN2Nfc3RvcnkuaHRtbD91dG1fdGVybT0uMzJkZTY3OWFlMjE3" TargetMode="External"/><Relationship Id="rId2340" Type="http://schemas.openxmlformats.org/officeDocument/2006/relationships/hyperlink" Target="x-webdoc://F4E68AC7-BB5D-4353-9607-236B45683AA1/redir.aspx?REF=NA4On4STG0m5WLySY95gDu5VIZqeiEYPyAW4JGRFsPEtewLs-2fUCAFodHRwOi8vb3JnMi5zYWxzYWxhYnMuY29tL2RpYS90cmFjay5qc3A_dj0yJmM9MUJXR1RwUE9CTyUyQnY2bTZldkhQa2ZZaHp1VXdhTW5iOA.." TargetMode="External"/><Relationship Id="rId2341" Type="http://schemas.openxmlformats.org/officeDocument/2006/relationships/hyperlink" Target="x-webdoc://F4E68AC7-BB5D-4353-9607-236B45683AA1/redir.aspx?REF=aap0CHlqRWAiLvbMlXFhxOkzJ5IczcqP7eEz10S6SoQtewLs-2fUCAFtYWlsdG86c29jaWFsd29ya2ludGVybnFuc0BlaWljLm9yZw.." TargetMode="External"/><Relationship Id="rId2342" Type="http://schemas.openxmlformats.org/officeDocument/2006/relationships/hyperlink" Target="x-webdoc://F4E68AC7-BB5D-4353-9607-236B45683AA1/redir.aspx?REF=6pTws9ZlwTsnRidoXQEuGJhqN4Pmf481_kKFCcUG-dwtewLs-2fUCAFodHRwczovL3d3dy5zdXByZW1lY291cnQuZ292L29yYWxfYXJndW1lbnRzL2FyZ3VtZW50X3RyYW5zY3JpcHRzLzIwMTYvMTYtNTRfN2w0OC5wZGY." TargetMode="External"/><Relationship Id="rId2343" Type="http://schemas.openxmlformats.org/officeDocument/2006/relationships/hyperlink" Target="x-webdoc://F4E68AC7-BB5D-4353-9607-236B45683AA1/redir.aspx?REF=vSeYCLSSh_kt4n_w-p8AnWO-Esi3kVoES-23mAtUKLwtewLs-2fUCAFodHRwOi8vd3d3LnNjb3R1c2Jsb2cuY29tL2Nhc2UtZmlsZXMvY2FzZXMvZXNxdWl2ZWwtcXVpbnRhbmEtdi1seW5jaC8." TargetMode="External"/><Relationship Id="rId2344" Type="http://schemas.openxmlformats.org/officeDocument/2006/relationships/hyperlink" Target="x-webdoc://F4E68AC7-BB5D-4353-9607-236B45683AA1/redir.aspx?REF=_Jicw8ho6oiiAB9Qtt1Iil4_gtzPkEwBRxZpHuFDxBQtewLs-2fUCAFodHRwOi8vbGlua3MuZ292ZGVsaXZlcnkuY29tL3RyYWNrP3R5cGU9Y2xpY2smZW5pZD1aV0Z6UFRFbWJYTnBaRDBtWVhWcFpEMG1iV0ZwYkdsdVoybGtQVEl3TVRjd016QXpMamN3TmprME1qY3hKbTFsYzNOaFoyVnBaRDFOUkVJdFVGSkVMVUpWVEMweU1ERTNNRE13TXk0M01EWTVOREkzTVNaa1lYUmhZbUZ6Wldsa1BURXdNREVtYzJWeWFXRnNQVEUzT0RrMk5qWTBKbVZ0WVdsc2FXUTlaV2RwWW5OdmJrQnVlV3hoWnk1dmNtY21kWE5sY21sa1BXVm5hV0p6YjI1QWJubHNZV2N1YjNKbkpuUmhjbWRsZEdsa1BTWm1iRDBtWlhoMGNtRTlUWFZzZEdsMllYSnBZWFJsU1dROUppWW0mJiYxMDAmJiZodHRwczovL2dvLnVzYS5nb3YveFhjZU0." TargetMode="External"/><Relationship Id="rId2345" Type="http://schemas.openxmlformats.org/officeDocument/2006/relationships/hyperlink" Target="x-webdoc://F4E68AC7-BB5D-4353-9607-236B45683AA1/redir.aspx?REF=xXOGIR2DkG5YnaXwD_9ciqx3vR5Xp424Q_rFN2jn5egtewLs-2fUCAFodHRwOi8vbGlua3MuZ292ZGVsaXZlcnkuY29tOjgw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EmJiZodHRwczovL3d3dy51c2Npcy5nb3YvaS0xMzA." TargetMode="External"/><Relationship Id="rId2346" Type="http://schemas.openxmlformats.org/officeDocument/2006/relationships/hyperlink" Target="x-webdoc://F4E68AC7-BB5D-4353-9607-236B45683AA1/redir.aspx?REF=vlFuyVZJ7b8j5CiWlEpCwp4V4hSK5Qis2ru6isd1JcotewLs-2fUCAFodHRwOi8vbGlua3MuZ292ZGVsaXZlcnkuY29t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UmJiZodHRwczovL3d3dy51c2Npcy5nb3YvZm9ybXMtdXBkYXRlcw.." TargetMode="External"/><Relationship Id="rId2347" Type="http://schemas.openxmlformats.org/officeDocument/2006/relationships/hyperlink" Target="x-webdoc://F4E68AC7-BB5D-4353-9607-236B45683AA1/redir.aspx?REF=iczpc29zBeADj6jhiBl2DIPL1_d_v6tbNCP3-ei_iuMtewL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348" Type="http://schemas.openxmlformats.org/officeDocument/2006/relationships/hyperlink" Target="x-webdoc://F4E68AC7-BB5D-4353-9607-236B45683AA1/redir.aspx?REF=0SAQbtle4WbbBiYWVz8MYBsjBisrINN1MVdJwgNIQIotewLs-2fUCAFodHRwczovL2F0dGVuZGVlLmdvdG93ZWJpbmFyLmNvbS9yZWdpc3Rlci8zOTA5MzQ0NzU5ODkwNzQ1ODU4" TargetMode="External"/><Relationship Id="rId2349" Type="http://schemas.openxmlformats.org/officeDocument/2006/relationships/hyperlink" Target="x-webdoc://F4E68AC7-BB5D-4353-9607-236B45683AA1/redir.aspx?REF=y-pdAlzDjm826ZsHnnmdwngki6pB6M9TgawdSuqRILwtewLs-2fUCAFodHRwczovL2F0dGVuZGVlLmdvdG93ZWJpbmFyLmNvbS9yZWdpc3Rlci84MTY1NDE3OTMxNDc1MzM5Nzc3" TargetMode="External"/><Relationship Id="rId3590" Type="http://schemas.openxmlformats.org/officeDocument/2006/relationships/hyperlink" Target="x-webdoc://F4E68AC7-BB5D-4353-9607-236B45683AA1/UrlBlockedError.aspx" TargetMode="External"/><Relationship Id="rId3591" Type="http://schemas.openxmlformats.org/officeDocument/2006/relationships/hyperlink" Target="x-webdoc://F4E68AC7-BB5D-4353-9607-236B45683AA1/UrlBlockedError.aspx" TargetMode="External"/><Relationship Id="rId3592" Type="http://schemas.openxmlformats.org/officeDocument/2006/relationships/hyperlink" Target="x-webdoc://F4E68AC7-BB5D-4353-9607-236B45683AA1/redir.aspx?REF=GMMZ_oJ9ESP1NAwIxoV5zCjtnIN8yKyFVTKoh3yoZydt5Ens-2fUCAFodHRwOi8vd3d3LnR3aXR0ZXIuY29tL05ZTEFH" TargetMode="External"/><Relationship Id="rId3593" Type="http://schemas.openxmlformats.org/officeDocument/2006/relationships/hyperlink" Target="x-webdoc://F4E68AC7-BB5D-4353-9607-236B45683AA1/redir.aspx?REF=XPdfKyD3bNoIhn4X0B6-2Paon7g_Ktcr5RgeATZ-Qvtt5Ens-2fUCAFmaWxlOi8vL1xcbnlsYWctZnMxXGRhdGFcREFUQVxJTU1JR1JBTlQlMjBQUk9URUNUSU9OJTIwVU5JVFxJUFUlMjBQcm9qZWN0c1xJUFUlMjBQb2xpY3klMjBUYXNrJTIwRm9yY2VcNiUyMC0lMjBXZWVrbHklMjBFbWFpbHNc" TargetMode="External"/><Relationship Id="rId3594" Type="http://schemas.openxmlformats.org/officeDocument/2006/relationships/hyperlink" Target="x-webdoc://F4E68AC7-BB5D-4353-9607-236B45683AA1/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3595" Type="http://schemas.openxmlformats.org/officeDocument/2006/relationships/hyperlink" Target="x-webdoc://F4E68AC7-BB5D-4353-9607-236B45683AA1/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3596" Type="http://schemas.openxmlformats.org/officeDocument/2006/relationships/hyperlink" Target="x-webdoc://F4E68AC7-BB5D-4353-9607-236B45683AA1/redir.aspx?REF=TfzVH-E8LTck4ZahI-kS7_ka4XZolTA2MArc3PKeNTpt5Ens-2fUCAFodHRwczovL3d3dy5pY2UuZ292L25ld3MvcmVsZWFzZXMvc3RhdGVtZW50LXNlY3JldGFyeS1rZWxseS1yZWNlbnQtaWNlLWVuZm9yY2VtZW50LWFjdGlvbnM." TargetMode="External"/><Relationship Id="rId3597" Type="http://schemas.openxmlformats.org/officeDocument/2006/relationships/hyperlink" Target="x-webdoc://F4E68AC7-BB5D-4353-9607-236B45683AA1/redir.aspx?REF=H7FB-A8KxUEeO-VByjwPU7cJg-1RFjQziBUacDI2fqZt5Ens-2fUCAFodHRwczovL3d3dy5pY2UuZ292L2RvY2xpYi9uZXdzL2xpYnJhcnkvZmFjdHNoZWV0cy9wZGYvZmFjdHNoZWV0LWZ1Z29wcy1ueS5wZGY." TargetMode="External"/><Relationship Id="rId3598" Type="http://schemas.openxmlformats.org/officeDocument/2006/relationships/hyperlink" Target="x-webdoc://F4E68AC7-BB5D-4353-9607-236B45683AA1/redir.aspx?REF=84grEMvgsAcMprNONj7g7VfaukZ-YXWTiw6Bte_jdJdt5Ens-2fUCAFmaWxlOi8vL1xcbnlsYWctZnMxXGRhdGFcREFUQVxJTU1JR1JBTlQlMjBQUk9URUNUSU9OJTIwVU5JVFxJUFUlMjBQcm9qZWN0c1xJUFUlMjBQb2xpY3klMjBUYXNrJTIwRm9yY2VcUG9zdC1FbGVjdGlvbiUyMFBvbGljeSUyMFRyYWNraW5nXEZXJTIwTllMU1AlMjBTdGF5cyUyMGZpbGVkJTIwc2luY2UlMjB0aGUlMjBFT3MubXNn" TargetMode="External"/><Relationship Id="rId3599" Type="http://schemas.openxmlformats.org/officeDocument/2006/relationships/hyperlink" Target="x-webdoc://F4E68AC7-BB5D-4353-9607-236B45683AA1/UrlBlockedError.aspx" TargetMode="External"/><Relationship Id="rId700" Type="http://schemas.openxmlformats.org/officeDocument/2006/relationships/hyperlink" Target="https://www.nytimes.com/2017/04/06/technology/twitter-sues-the-government-to-block-the-unmasking-of-an-account-critical-of-trump.html" TargetMode="External"/><Relationship Id="rId701" Type="http://schemas.openxmlformats.org/officeDocument/2006/relationships/hyperlink" Target="https://www.wsj.com/articles/twitter-sues-u-s-homeland-security-department-1491515142" TargetMode="External"/><Relationship Id="rId702" Type="http://schemas.openxmlformats.org/officeDocument/2006/relationships/hyperlink" Target="https://www.washingtonpost.com/news/the-switch/wp/2017/04/06/the-government-is-demanding-to-know-who-this-trump-critic-is-twitter-is-suing-to-keep-it-a-secret/?utm_term=.e0318aa56201" TargetMode="External"/><Relationship Id="rId703" Type="http://schemas.openxmlformats.org/officeDocument/2006/relationships/hyperlink" Target="http://www.politico.com/story/2017/04/twitter-sues-homeland-security-fake-alt-uscis-236965" TargetMode="External"/><Relationship Id="rId704" Type="http://schemas.openxmlformats.org/officeDocument/2006/relationships/hyperlink" Target="http://www.npr.org/sections/thetwo-way/2017/04/06/522914335/twitter-sues-homeland-security-to-protect-anonymity-of-alt-immigration-account" TargetMode="External"/><Relationship Id="rId705" Type="http://schemas.openxmlformats.org/officeDocument/2006/relationships/hyperlink" Target="https://www.nytimes.com/aponline/2017/04/06/us/ap-us-texas-border-security.html" TargetMode="External"/><Relationship Id="rId706" Type="http://schemas.openxmlformats.org/officeDocument/2006/relationships/hyperlink" Target="https://www.usnews.com/news/best-states/vermont/articles/2017-04-07/aclu-documents-show-vermont-officials-passed-info-to-ice" TargetMode="External"/><Relationship Id="rId707" Type="http://schemas.openxmlformats.org/officeDocument/2006/relationships/hyperlink" Target="https://www.usnews.com/news/best-states/mississippi/articles/2017-04-06/congressman-seeks-to-stop-deportation-of-outspoken-immigrant" TargetMode="External"/><Relationship Id="rId708" Type="http://schemas.openxmlformats.org/officeDocument/2006/relationships/hyperlink" Target="https://www.nytimes.com/aponline/2017/04/06/us/ap-us-fatal-shooting-ice-agent.html" TargetMode="External"/><Relationship Id="rId709" Type="http://schemas.openxmlformats.org/officeDocument/2006/relationships/hyperlink" Target="https://www.nytimes.com/2017/04/06/opinion/downsizing-mr-bannon.html" TargetMode="External"/><Relationship Id="rId1640" Type="http://schemas.openxmlformats.org/officeDocument/2006/relationships/hyperlink" Target="http://www.newsweek.com/2017/03/24/trump-immigration-border-wall-undocumented-immigrants-texas-567308.html" TargetMode="External"/><Relationship Id="rId1641" Type="http://schemas.openxmlformats.org/officeDocument/2006/relationships/hyperlink" Target="https://www.wsj.com/articles/immigrant-advocates-hail-ruling-blocking-trumps-travel-ban-1489656601?tesla=y" TargetMode="External"/><Relationship Id="rId1642" Type="http://schemas.openxmlformats.org/officeDocument/2006/relationships/hyperlink" Target="http://www.slate.com/articles/news_and_politics/politics/2017/03/undocumented_immigrants_who_fear_deportation_are_drafting_caretaker_plans.html" TargetMode="External"/><Relationship Id="rId1643" Type="http://schemas.openxmlformats.org/officeDocument/2006/relationships/hyperlink" Target="http://www.cnn.com/2017/03/16/politics/trump-campaign-statements-federal-lawsuits/index.html" TargetMode="External"/><Relationship Id="rId1644" Type="http://schemas.openxmlformats.org/officeDocument/2006/relationships/hyperlink" Target="https://www.washingtonpost.com/lifestyle/travel/federal-judge-in-hawaii-puts-trump-travel-ban-on-hold/2017/03/15/5ddc0ace-09dc-11e7-bd19-fd3afa0f7e2a_story.html?utm_term=.201475437a65" TargetMode="External"/><Relationship Id="rId1645" Type="http://schemas.openxmlformats.org/officeDocument/2006/relationships/hyperlink" Target="https://www.washingtonpost.com/national/energy-environment/agency-by-agency-look-at-trumps-budget/2017/03/16/b80988f8-0a6a-11e7-bd19-fd3afa0f7e2a_story.html?utm_term=.d7540bcb9f2e" TargetMode="External"/><Relationship Id="rId1646" Type="http://schemas.openxmlformats.org/officeDocument/2006/relationships/hyperlink" Target="https://www.washingtonpost.com/business/trumps-first-budget-boosts-military-cuts-domestic-programs/2017/03/15/e0c8fdb6-09e6-11e7-bd19-fd3afa0f7e2a_story.html?utm_term=.16d598e3de5f" TargetMode="External"/><Relationship Id="rId1647" Type="http://schemas.openxmlformats.org/officeDocument/2006/relationships/hyperlink" Target="http://thehill.com/policy/cybersecurity/324238-trumps-budget-proposal-gives-dhs-15-billion-for-cybersecurity" TargetMode="External"/><Relationship Id="rId1648" Type="http://schemas.openxmlformats.org/officeDocument/2006/relationships/hyperlink" Target="https://www.washingtonpost.com/politics/courts_law/9th-circuit-judges-to-congress-leave-us-alone/2017/03/16/59c62ad0-0a6f-11e7-bd19-fd3afa0f7e2a_story.html?utm_term=.c27c73d4cec3" TargetMode="External"/><Relationship Id="rId1649" Type="http://schemas.openxmlformats.org/officeDocument/2006/relationships/hyperlink" Target="https://www.washingtonpost.com/politics/courts_law/analysis-trump-learning-that-in-white-house-words-matter/2017/03/16/11222ca0-0a8f-11e7-bd19-fd3afa0f7e2a_story.html?utm_term=.60bc202d2835" TargetMode="External"/><Relationship Id="rId2890" Type="http://schemas.openxmlformats.org/officeDocument/2006/relationships/hyperlink" Target="x-webdoc://F4E68AC7-BB5D-4353-9607-236B45683AA1/redir.aspx?REF=30QA5GAYDvJFpTKBJU_WiGRceRqOj6IniXW8Gs7xHq9tziPs-2fUCAFodHRwOi8vd3d3LnZvY2F0aXYuY29tLzQwNTMwMC9pY2UtdHJpZWQtdG8tZGV0YWluLWRyZWFtZXItb3Zlci11bnBhaWQtcGFya2luZy10aWNrZXRzLw.." TargetMode="External"/><Relationship Id="rId2891" Type="http://schemas.openxmlformats.org/officeDocument/2006/relationships/hyperlink" Target="x-webdoc://F4E68AC7-BB5D-4353-9607-236B45683AA1/redir.aspx?REF=LHCKCpDUgWlhS1IKgvXbwXJlfHTuVY03MbAX-HJqPyltziPs-2fUCAFodHRwczovL3d3dy53YXNoaW5ndG9ucG9zdC5jb20vcG9saXRpY3MvZmVkZXJhbF9nb3Zlcm5tZW50L2EtbG9vay1hdC10aGUtbGVnYWwtcGF0aC1haGVhZC1mb3ItdGhlLXRydW1wLXRyYXZlbC1iYW4vMjAxNy8wMi8yMy9jMDZhN2JlMC1mYTJjLTExZTYtYWExZS01ZjczNWVlMzEzMzRfc3RvcnkuaHRtbD91dG1fdGVybT0uZTg3NDE5OGJmMTFm" TargetMode="External"/><Relationship Id="rId2892" Type="http://schemas.openxmlformats.org/officeDocument/2006/relationships/hyperlink" Target="x-webdoc://F4E68AC7-BB5D-4353-9607-236B45683AA1/redir.aspx?REF=SCU5csssGbi2mCmJyt39GGC_2Qt3FolpvczycAo7dlJtziPs-2fUCAFodHRwczovL3d3dy53YXNoaW5ndG9ucG9zdC5jb20vbmF0aW9uYWwvY2Vvcy13aG8taGF2ZS1zcG9rZW4tb3V0LWFib3V0LXByZXNpZGVudC10cnVtcHMtdHJhdmVsLWJhbi8yMDE3LzAyLzIzLzE1ZjhlNWJjLWY5YzctMTFlNi05ODQ1LTU3NmM2OTA4MTUxOF9nYWxsZXJ5Lmh0bWw_dXRtX3Rlcm09LjYxZjQyY2FhMTZiYw.." TargetMode="External"/><Relationship Id="rId2893" Type="http://schemas.openxmlformats.org/officeDocument/2006/relationships/hyperlink" Target="x-webdoc://F4E68AC7-BB5D-4353-9607-236B45683AA1/redir.aspx?REF=T6d43Cbn-fEOI02T18Dzt8hb2-IT_2tjXjOH4dVj7DVtziPs-2fUCAFodHRwczovL3d3dy53YXNoaW5ndG9ucG9zdC5jb20vbmF0aW9uYWwvc3lyaWFuLWltbWlncmFudC1tYXlvcnMtbmotdG93bi13b250LWJlLXNhbmN0dWFyeS1jaXR5LzIwMTcvMDIvMjMvNTIzZTgyNTQtZjlkNC0xMWU2LWFhMWUtNWY3MzVlZTMxMzM0X3N0b3J5Lmh0bWw_dXRtX3Rlcm09Ljg3OTYzMTBlMDU2Mg.." TargetMode="External"/><Relationship Id="rId2894" Type="http://schemas.openxmlformats.org/officeDocument/2006/relationships/hyperlink" Target="x-webdoc://F4E68AC7-BB5D-4353-9607-236B45683AA1/redir.aspx?REF=WLMHMM0sPj53vLlUcv75gi9zQn-Qx0YH4Iy83PgEL5ttziPs-2fUCAFodHRwOi8vd3d3LnJldXRlcnMuY29tL2FydGljbGUvdXMtdXNhLWltbWlncmF0aW9uLXNhbmN0dWFyeS1pZFVTS0JOMTYyMkNN" TargetMode="External"/><Relationship Id="rId2895" Type="http://schemas.openxmlformats.org/officeDocument/2006/relationships/hyperlink" Target="x-webdoc://F4E68AC7-BB5D-4353-9607-236B45683AA1/redir.aspx?REF=gl92bjxHNSu3SAa4UbZ6Lt2wHfgybXPuKYe7vKOruWZtziPs-2fUCAFodHRwczovL3d3dy53YXNoaW5ndG9ucG9zdC5jb20vbmF0aW9uYWwvaG9zcGl0YWxpemVkLWFzeWx1bS1zZWVrZXItcmV0dXJuZWQtdG8tZGV0ZW50aW9uLWNlbnRlci8yMDE3LzAyLzIzL2U3YTZlNjc0LWZhMjQtMTFlNi1hYTFlLTVmNzM1ZWUzMTMzNF9zdG9yeS5odG1sP3V0bV90ZXJtPS5mMmY4NTcyZjFhOGQ." TargetMode="External"/><Relationship Id="rId2896" Type="http://schemas.openxmlformats.org/officeDocument/2006/relationships/hyperlink" Target="x-webdoc://F4E68AC7-BB5D-4353-9607-236B45683AA1/redir.aspx?REF=NHVoJaK1bKV3giI3AErN57CzLeYFW-5cuA5vGBKDi_5tziPs-2fUCAFodHRwOi8vdGltZS5jb20vNDY4MDQxOC9pbW1pZ3JhdGlvbi1icmFpbi10dW1vci13b21hbi8_aWlkPXNyLWxpbmsz" TargetMode="External"/><Relationship Id="rId2897" Type="http://schemas.openxmlformats.org/officeDocument/2006/relationships/hyperlink" Target="x-webdoc://F4E68AC7-BB5D-4353-9607-236B45683AA1/redir.aspx?REF=nuNy7GOiC_pdJjYTUyWC5W_wX7qgkLBe97lddEJNtLltziPs-2fUCAFodHRwOi8vd3d3Lmh1ZmZpbmd0b25wb3N0LmNvbS9lbnRyeS91bmRvY3VtZW50ZWQtd29tYW4td2l0aC1icmFpbi10dW1vci1yZW1vdmVkLWZyb20taG9zcGl0YWwtdGllZC11cF91c181OGFlZmJkNWU0YjA1N2VmZGNlOWFjMjU." TargetMode="External"/><Relationship Id="rId2898" Type="http://schemas.openxmlformats.org/officeDocument/2006/relationships/hyperlink" Target="x-webdoc://F4E68AC7-BB5D-4353-9607-236B45683AA1/redir.aspx?REF=okJzX2QbeHVr6lSi5Py0O77ZdiY4DXoZCpNlHkQFQ4ptziPs-2fUCAFodHRwczovL3d3dy53YXNoaW5ndG9ucG9zdC5jb20vd29ybGQvdGhlX2FtZXJpY2FzL2hvbWVsYW5kLXNlY3VyaXR5LWNoaWVmLW5vLXVzZS1vZi1taWxpdGFyeS1mb3ItZGVwb3J0YXRpb25zLzIwMTcvMDIvMjMvZGY5N2M5YmMtZmEyZS0xMWU2LWFhMWUtNWY3MzVlZTMxMzM0X3N0b3J5Lmh0bWw_dXRtX3Rlcm09Ljk5NTY2ZGVkMzIwZg.." TargetMode="External"/><Relationship Id="rId2899" Type="http://schemas.openxmlformats.org/officeDocument/2006/relationships/hyperlink" Target="x-webdoc://F4E68AC7-BB5D-4353-9607-236B45683AA1/redir.aspx?REF=615PTVXAwswlarVxJ-as1O8ipRgiw0UqyEwq9lumeTFtziPs-2fUCAFodHRwczovL3d3dy5ueXRpbWVzLmNvbS8yMDE3LzAyLzIzL3dvcmxkL2FtZXJpY2FzL2pvaG4ta2VsbHktcmV4LXRpbGxlcnNvbi1tZXhpY28uaHRtbA.." TargetMode="External"/><Relationship Id="rId3050" Type="http://schemas.openxmlformats.org/officeDocument/2006/relationships/hyperlink" Target="x-webdoc://F4E68AC7-BB5D-4353-9607-236B45683AA1/redir.aspx?REF=8pnWvUZHMXzKLFC9w2Hu5NphcI4DmmYqLaurtxvLOGTtUy3s-2fUCAFodHRwOi8vdGhlaGlsbC5jb20vaG9tZW5ld3MvYWRtaW5pc3RyYXRpb24vMzIwMjg3LWRlbW9jcmF0aWMtc2VuYXRvci10cnVtcHMtaW1taWdyYXRpb24tcG9saWN5LWFtb3VudHMtdG8tbWFzcw.." TargetMode="External"/><Relationship Id="rId3051" Type="http://schemas.openxmlformats.org/officeDocument/2006/relationships/hyperlink" Target="x-webdoc://F4E68AC7-BB5D-4353-9607-236B45683AA1/redir.aspx?REF=DZK76Z5I6_LNunSsiD_2FgLSQwhh45jlDsqoAW84C_TtUy3s-2fUCAFodHRwczovL3d3dy53YXNoaW5ndG9ucG9zdC5jb20vbGlmZXN0eWxlL2Zvb2QvcmVzdGF1cmFudHMtc2hvdy1kaW5lcnMtd2hhdC1hLWRheS13aXRob3V0LWltbWlncmFudHMtdGFzdGVzLWxpa2UtLW9yLWRvZXNudC8yMDE3LzAyLzE3Lzc2NDYyMmZhLWY0NWQtMTFlNi1iOWM5LWU4M2ZjZTQyZmI2MV9zdG9yeS5odG1sP3V0bV90ZXJtPS43YmUyMzQ0YTY2MzU." TargetMode="External"/><Relationship Id="rId3052" Type="http://schemas.openxmlformats.org/officeDocument/2006/relationships/hyperlink" Target="x-webdoc://F4E68AC7-BB5D-4353-9607-236B45683AA1/redir.aspx?REF=yBo3XV-KfnIPBo-x4kGngE9q2tMnWkgWnZyEo1korUHtUy3s-2fUCAFodHRwOi8vdGhlaGlsbC5jb20vYmxvZ3MvYmxvZy1icmllZmluZy1yb29tL25ld3MvMzIwMzI4LW1vcmUtdGhhbi0xMDAtZW1wbG95ZWVzLWZpcmVkLWZvci1wYXJ0aWNpcGF0aW5nLWluLWRheS13aXRob3V0" TargetMode="External"/><Relationship Id="rId3053" Type="http://schemas.openxmlformats.org/officeDocument/2006/relationships/hyperlink" Target="x-webdoc://F4E68AC7-BB5D-4353-9607-236B45683AA1/redir.aspx?REF=MpGnzvyVAsPxlk1rbfWdtEuGCOsVYwh917j_OtfM1n7tUy3s-2fUCAFodHRwczovL3d3dy53YXNoaW5ndG9ucG9zdC5jb20vcG9saXRpY3MvZmVkZXJhbF9nb3Zlcm5tZW50L2FwLXNvdXJjZS10cnVtcHMtcmV2aXNlZC10cmF2ZWwtYmFuLXRhcmdldHMtc2FtZS1jb3VudHJpZXMvMjAxNy8wMi8xOS9lMDljOWFiMi1mNzBhLTExZTYtYWExZS01ZjczNWVlMzEzMzRfc3RvcnkuaHRtbD91dG1fdGVybT0uNzYxNzkwMmRhMjBl" TargetMode="External"/><Relationship Id="rId3054" Type="http://schemas.openxmlformats.org/officeDocument/2006/relationships/hyperlink" Target="x-webdoc://F4E68AC7-BB5D-4353-9607-236B45683AA1/redir.aspx?REF=VScctW3tNu7ZP7Rb06mT3C71i79yHRJehyNbVnleoFXtUy3s-2fUCAFodHRwOi8vd3d3LnJldXRlcnMuY29tL2FydGljbGUvdXMtdXNhLWltbWlncmF0aW9uLWFzeWx1bS1pZFVTS0JOMTVZMDRBaHR0cHM6L3d3dy5ueXRpbWVzLmNvbS9yZXV0ZXJzLzIwMTcvMDIvMTkvdXMvcG9saXRpY3MvMTlyZXV0ZXJzLXVzYS1pbW1pZ3JhdGlvbi1hc3lsdW0uaHRtbA.." TargetMode="External"/><Relationship Id="rId3055" Type="http://schemas.openxmlformats.org/officeDocument/2006/relationships/hyperlink" Target="x-webdoc://F4E68AC7-BB5D-4353-9607-236B45683AA1/redir.aspx?REF=UMKQKxWc6NHKPsCZHS_Tb1K-3pI4TxIN1JZa_JS3KKjtUy3s-2fUCAFodHRwczovL3d3dy5ueXRpbWVzLmNvbS8yMDE3LzAyLzE4L3dvcmxkL3RydW1wLW5ldy10cmF2ZWwtYmFuLmh0bWw." TargetMode="External"/><Relationship Id="rId3056" Type="http://schemas.openxmlformats.org/officeDocument/2006/relationships/hyperlink" Target="x-webdoc://F4E68AC7-BB5D-4353-9607-236B45683AA1/redir.aspx?REF=TpZajcq0wIP3NxKYVMaqIsetih17muNoW_ZG-W3ndLftUy3s-2fUCAFodHRwczovL3d3dy5ueXRpbWVzLmNvbS8yMDE3LzAyLzE5L3VzL3BvbGl0aWNzL3RydW1wLWltbWlncmF0aW9uLWRlcG9ydGF0aW9ucy5odG1s" TargetMode="External"/><Relationship Id="rId3057" Type="http://schemas.openxmlformats.org/officeDocument/2006/relationships/hyperlink" Target="x-webdoc://F4E68AC7-BB5D-4353-9607-236B45683AA1/redir.aspx?REF=LBTJdE6_jZUwiLxkxdMNwH7ctefa0MhdildYna-8FCDtUy3s-2fUCAFodHRwczovL3d3dy53YXNoaW5ndG9ucG9zdC5jb20vbmV3cy9wb3dlcnBvc3Qvd3AvMjAxNy8wMi8yMC90cnVtcHMtZmlyc3QtMTAwLWRheXMtbGV0cy1yZXZpZXctYW5kLWdldC1yZWFkeS1mb3ItYS1uZXctaW1taWdyYXRpb24tb3JkZXIvP3V0bV90ZXJtPS44ZGI2MjYyNDQ3N2U." TargetMode="External"/><Relationship Id="rId3058" Type="http://schemas.openxmlformats.org/officeDocument/2006/relationships/hyperlink" Target="x-webdoc://F4E68AC7-BB5D-4353-9607-236B45683AA1/redir.aspx?REF=YwfSUCjohX4wB1yJXuRjh3U-nNFKNfrCErPz9P_2um7tUy3s-2fUCAFodHRwczovL3d3dy53c2ouY29tL2FydGljbGVzL3RydW1wLXdlaWdocy10cmF2ZWwtYmFuLXRoYXQtYWxsb3dzLWluLWdyZWVuLWNhcmQtaG9sZGVycy1lbnN1cmVzLXRob3NlLWluLXRyYW5zaXQtYXJlbi10LWNhdWdodC1pbi1zeXN0ZW0tMTQ4NzQzODM0Nw.." TargetMode="External"/><Relationship Id="rId3059" Type="http://schemas.openxmlformats.org/officeDocument/2006/relationships/hyperlink" Target="x-webdoc://F4E68AC7-BB5D-4353-9607-236B45683AA1/redir.aspx?REF=7kVCMBIFf4CBdQXn9ybOo95nWb-KkHp7t0Dvhi_b0XrtUy3s-2fUCAFodHRwOi8vd3d3LnBvbGl0aWNvLmNvbS9zdG9yeS8yMDE3LzAyL3RydW1wLWltbWlncmF0aW9uLW9yZGVyLXJldmlzaW9uLTIzNTIwNw.." TargetMode="External"/><Relationship Id="rId1100" Type="http://schemas.openxmlformats.org/officeDocument/2006/relationships/hyperlink" Target="http://michiganradio.org/post/detroit-homeland-security-chief-hears-immigration-concerns-cant-ignore-law" TargetMode="External"/><Relationship Id="rId1101" Type="http://schemas.openxmlformats.org/officeDocument/2006/relationships/hyperlink" Target="http://laist.com/2017/03/28/ice_detainee_death.php" TargetMode="External"/><Relationship Id="rId1102" Type="http://schemas.openxmlformats.org/officeDocument/2006/relationships/hyperlink" Target="http://portlandtribune.com/pt/9-news/351784-231504-wheeler-criticizes-sanctuary-city-crackdown-immigration-arrest" TargetMode="External"/><Relationship Id="rId1103" Type="http://schemas.openxmlformats.org/officeDocument/2006/relationships/hyperlink" Target="https://www.washingtonpost.com/national/pennsylvania-school-district-oks-pact-on-immigrant-students/2017/03/28/9d9e2d04-1422-11e7-bb16-269934184168_story.html?utm_term=.dfddc390375d" TargetMode="External"/><Relationship Id="rId1104" Type="http://schemas.openxmlformats.org/officeDocument/2006/relationships/hyperlink" Target="https://www.nytimes.com/reuters/2017/03/28/us/28reuters-usa-immigration-enforcement.html" TargetMode="External"/><Relationship Id="rId1105" Type="http://schemas.openxmlformats.org/officeDocument/2006/relationships/hyperlink" Target="https://www.nytimes.com/2017/03/28/us/steve-king-iowa-immigration.html" TargetMode="External"/><Relationship Id="rId1106" Type="http://schemas.openxmlformats.org/officeDocument/2006/relationships/hyperlink" Target="http://nj.com/" TargetMode="External"/><Relationship Id="rId1107" Type="http://schemas.openxmlformats.org/officeDocument/2006/relationships/hyperlink" Target="http://www.nj.com/opinion/index.ssf/2017/03/deporting_bad_hombres_a_trump_sham_if_regions_immi.html" TargetMode="External"/><Relationship Id="rId1108" Type="http://schemas.openxmlformats.org/officeDocument/2006/relationships/hyperlink" Target="https://www.wsj.com/articles/sanctuary-cities-to-be-barred-from-justice-department-funds-sessions-says-1490637493" TargetMode="External"/><Relationship Id="rId1109" Type="http://schemas.openxmlformats.org/officeDocument/2006/relationships/hyperlink" Target="https://www.washingtonpost.com/national/sheriff-ice-arrests-immigrants-reporting-for-labor-detail/2017/03/27/88dcec68-134e-11e7-bb16-269934184168_story.html?utm_term=.6fffbfe6562d" TargetMode="External"/><Relationship Id="rId2350" Type="http://schemas.openxmlformats.org/officeDocument/2006/relationships/hyperlink" Target="x-webdoc://F4E68AC7-BB5D-4353-9607-236B45683AA1/redir.aspx?REF=PvCF2MKjlmDDDTwnMdEHzXgh6eFBJy_Xh6BP0y3oanEtewLs-2fUCAFodHRwczovL2RvY3MuZ29vZ2xlLmNvbS9zcHJlYWRzaGVldHMvZC8xbWFOQlBnRFdfd0lhQjhfcTNVekJYQmZwWmc0d0hXRzJKSEFCUU1CVmNjYy9lZGl0P3VzcD1zaGFyaW5n" TargetMode="External"/><Relationship Id="rId2351" Type="http://schemas.openxmlformats.org/officeDocument/2006/relationships/hyperlink" Target="x-webdoc://F4E68AC7-BB5D-4353-9607-236B45683AA1/redir.aspx?REF=hHNxe7WNRCitAA7gwLu4bwf5CqmEdKpjsWTi6tZyLFUtewLs-2fUCAFodHRwczovL3d3dy5ldmVudGJyaXRlLmNvbS9lL2NoYXNpbmctYXN5bHVtLW55LXByZW1pZXJlLWFuZC1kaXJlY3Rvci1xYS10aWNrZXRzLTMyMDc0NzY1NDg3" TargetMode="External"/><Relationship Id="rId2352" Type="http://schemas.openxmlformats.org/officeDocument/2006/relationships/hyperlink" Target="x-webdoc://F4E68AC7-BB5D-4353-9607-236B45683AA1/redir.aspx?REF=StcgNyUzUdKndNCq1S5bRi1ZyMJ-Gt5vH1_VBRaFDRstewLs-2fUCAFodHRwOi8vd3d3LmNoYXNpbmdhc3lsdW0uY29tLmF1Lw.." TargetMode="External"/><Relationship Id="rId2353" Type="http://schemas.openxmlformats.org/officeDocument/2006/relationships/hyperlink" Target="x-webdoc://F4E68AC7-BB5D-4353-9607-236B45683AA1/redir.aspx?REF=LPwvsIfi5EE9qaAC0YqvU60vhg-VsxoUMxgKA1qJwxctewL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354" Type="http://schemas.openxmlformats.org/officeDocument/2006/relationships/hyperlink" Target="x-webdoc://F4E68AC7-BB5D-4353-9607-236B45683AA1/redir.aspx?REF=4d7V8YokXBxPWuyUB5imNf0rItfESkFzZEa_tIIiyb8tewLs-2fUCAFodHRwczovL3d3dy5ueXRpbWVzLmNvbS9jb2x1bW4vcm9nZXItY29oZW4." TargetMode="External"/><Relationship Id="rId2355" Type="http://schemas.openxmlformats.org/officeDocument/2006/relationships/hyperlink" Target="x-webdoc://F4E68AC7-BB5D-4353-9607-236B45683AA1/redir.aspx?REF=39Za0AWNEblpcfQXfdXTPjXZ7_xGp1GIhQ82zc_kNo0tewL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356" Type="http://schemas.openxmlformats.org/officeDocument/2006/relationships/hyperlink" Target="x-webdoc://F4E68AC7-BB5D-4353-9607-236B45683AA1/redir.aspx?REF=2NaeDTDdCpwLySGyHA9zg5tpUB7sxdApW89u2xeabSctew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357" Type="http://schemas.openxmlformats.org/officeDocument/2006/relationships/hyperlink" Target="x-webdoc://F4E68AC7-BB5D-4353-9607-236B45683AA1/redir.aspx?REF=HZDuckaqXxkb1oJW38NR394rQLeIIwvJ_NIR25AkUi4tewLs-2fUCAFtYWlsdG86Q293Z2lsbEB1bmhjci5vcmc." TargetMode="External"/><Relationship Id="rId2358" Type="http://schemas.openxmlformats.org/officeDocument/2006/relationships/hyperlink" Target="x-webdoc://F4E68AC7-BB5D-4353-9607-236B45683AA1/redir.aspx?REF=0Y_-7MbngqG-lCe2yTBRYUSelU36ICgHaJORUo0VJuMtewLs-2fUCAFodHRwczovL2RvY3MuZ29vZ2xlLmNvbS9zcHJlYWRzaGVldHMvZC8xRUptWERpR1NwVjNpVWhYN3NvMno4ZmstWGk3Q0xKWDhQV21hTk1jcVdsOC9lZGl0P3VzcD1zaGFyaW5n" TargetMode="External"/><Relationship Id="rId2359" Type="http://schemas.openxmlformats.org/officeDocument/2006/relationships/hyperlink" Target="x-webdoc://F4E68AC7-BB5D-4353-9607-236B45683AA1/redir.aspx?REF=nfzjk2GZwND4Jbp52_4Ezxej7FoNfscObkH6rwfTK0ItewLs-2fUCAFodHRwczovL3B1YmxpYy5nb3ZkZWxpdmVyeS5jb20vYWNjb3VudHMvVVNESFNDSVNJTlZJVEUvc3Vic2NyaWJlci9uZXc_dG9waWNfaWQ9VVNESFNDSVNJTlZJVEVfMjgy" TargetMode="External"/><Relationship Id="rId710" Type="http://schemas.openxmlformats.org/officeDocument/2006/relationships/hyperlink" Target="https://www.nytimes.com/2017/04/06/opinion/steve-bannon-isnt-a-genius.html" TargetMode="External"/><Relationship Id="rId711" Type="http://schemas.openxmlformats.org/officeDocument/2006/relationships/hyperlink" Target="https://www.washingtonpost.com/blogs/right-turn/wp/2017/04/06/trump-gets-a-taste-of-reality/?utm_term=.7b4e19e43ce3" TargetMode="External"/><Relationship Id="rId712" Type="http://schemas.openxmlformats.org/officeDocument/2006/relationships/hyperlink" Target="https://www.washingtonpost.com/news/volokh-conspiracy/wp/2017/04/06/can-we-overcome-public-ignorance-about-immigration/?utm_term=.817a30ce1e93" TargetMode="External"/><Relationship Id="rId713" Type="http://schemas.openxmlformats.org/officeDocument/2006/relationships/hyperlink" Target="https://morningconsult.com/opinions/congress-notice-vote-trump-budget-vote-58-million-latinos/" TargetMode="External"/><Relationship Id="rId714" Type="http://schemas.openxmlformats.org/officeDocument/2006/relationships/hyperlink" Target="http://www.huffingtonpost.com/entry/deportations-immigration-trump-children_us_58e66103e4b0773c0d3ebbb5" TargetMode="External"/><Relationship Id="rId715" Type="http://schemas.openxmlformats.org/officeDocument/2006/relationships/hyperlink" Target="http://www.pressherald.com/2017/04/06/immigration-officials-arrest-asylum-seeker-in-portland-courthouse/" TargetMode="External"/><Relationship Id="rId716" Type="http://schemas.openxmlformats.org/officeDocument/2006/relationships/hyperlink" Target="http://wgme.com/news/local/immigration-agents-swoop-into-portland-courthouse-seize-somali-man" TargetMode="External"/><Relationship Id="rId717" Type="http://schemas.openxmlformats.org/officeDocument/2006/relationships/hyperlink" Target="http://www.chron.com/news/houston-texas/houston/article/HPD-chief-announces-decrease-in-Hispanics-11053829.php" TargetMode="External"/><Relationship Id="rId718" Type="http://schemas.openxmlformats.org/officeDocument/2006/relationships/hyperlink" Target="http://www.cleveland.com/shaker-heights/index.ssf/2017/04/shaker_heights_6.html" TargetMode="External"/><Relationship Id="rId719" Type="http://schemas.openxmlformats.org/officeDocument/2006/relationships/hyperlink" Target="http://www.sacbee.com/site-services/databases/article143219584.html" TargetMode="External"/><Relationship Id="rId1650" Type="http://schemas.openxmlformats.org/officeDocument/2006/relationships/hyperlink" Target="https://www.nytimes.com/2017/03/16/us/hawaiian-judge-derrick-watson-trump-travel-ban.html" TargetMode="External"/><Relationship Id="rId1651" Type="http://schemas.openxmlformats.org/officeDocument/2006/relationships/hyperlink" Target="https://www.nytimes.com/2017/03/16/us/politics/travel-ban-muslim-trump.html" TargetMode="External"/><Relationship Id="rId1652" Type="http://schemas.openxmlformats.org/officeDocument/2006/relationships/hyperlink" Target="https://www.washingtonpost.com/politics/trump-and-his-advisers-cant-keep-quiet--and-its-becoming-a-real-problem/2017/03/16/157d2100-0a63-11e7-93dc-00f9bdd74ed1_story.html?utm_term=.455230d3b809" TargetMode="External"/><Relationship Id="rId1653" Type="http://schemas.openxmlformats.org/officeDocument/2006/relationships/hyperlink" Target="https://www.wsj.com/articles/travel-ban-heads-toward-supreme-court-in-transition-1489707518" TargetMode="External"/><Relationship Id="rId1654" Type="http://schemas.openxmlformats.org/officeDocument/2006/relationships/hyperlink" Target="https://www.wsj.com/articles/trump-administration-plans-to-appeal-rulings-on-revised-travel-ban-1489692916" TargetMode="External"/><Relationship Id="rId1655" Type="http://schemas.openxmlformats.org/officeDocument/2006/relationships/hyperlink" Target="http://www.huffingtonpost.com/entry/trump-travel-ban-blocked_us_58c99d18e4b00705db4bc38f?8o" TargetMode="External"/><Relationship Id="rId1656" Type="http://schemas.openxmlformats.org/officeDocument/2006/relationships/hyperlink" Target="https://www.washingtonpost.com/national/pregnant-mom-of-4-facing-deportation-gets-court-review/2017/03/16/9ea74e6c-0a8e-11e7-bd19-fd3afa0f7e2a_story.html?utm_term=.67da009f8fb9" TargetMode="External"/><Relationship Id="rId1657" Type="http://schemas.openxmlformats.org/officeDocument/2006/relationships/hyperlink" Target="https://www.washingtonpost.com/national/pregnant-woman-falls-ill-after-immigration-detention/2017/03/16/b7249518-0a92-11e7-bd19-fd3afa0f7e2a_story.html?utm_term=.065782d1257a" TargetMode="External"/><Relationship Id="rId1658" Type="http://schemas.openxmlformats.org/officeDocument/2006/relationships/hyperlink" Target="https://www.washingtonpost.com/news/wonk/wp/2017/03/16/immigrants-are-now-canceling-their-food-stamps-for-fear-that-trump-will-deport-them/?utm_term=.1a1ecb6242bf" TargetMode="External"/><Relationship Id="rId1659" Type="http://schemas.openxmlformats.org/officeDocument/2006/relationships/hyperlink" Target="http://time.com/money/4701352/industries-trump-deportation-immigrant/" TargetMode="External"/><Relationship Id="rId3060" Type="http://schemas.openxmlformats.org/officeDocument/2006/relationships/hyperlink" Target="x-webdoc://F4E68AC7-BB5D-4353-9607-236B45683AA1/redir.aspx?REF=-5S8FZKEas8Oq59Igu5m0E5F8suM7hoogAdxSwj5ZTjtUy3s-2fUCAFodHRwOi8vd3d3LmNubi5jb20vMjAxNy8wMi8yMC9wb2xpdGljcy90cnVtcC1uZXctZXhlY3V0aXZlLW9yZGVyLWltbWlncmF0aW9uLw.." TargetMode="External"/><Relationship Id="rId3061" Type="http://schemas.openxmlformats.org/officeDocument/2006/relationships/hyperlink" Target="x-webdoc://F4E68AC7-BB5D-4353-9607-236B45683AA1/redir.aspx?REF=vlUFlt74tB1QRBuJvgcNUXgBWdpQ9yZ8ATs1JCsbULntUy3s-2fUCAFodHRwOi8vdGhlaGlsbC5jb20vcG9saWN5L25hdGlvbmFsLXNlY3VyaXR5LzMyMDM4NS10cnVtcHMtcmV2aXNlZC10cmF2ZWwtYmFuLXdpbGwtdGFyZ2V0LXNhbWUtc2V2ZW4tY291bnRyaWVzLXJlcG9ydA.." TargetMode="External"/><Relationship Id="rId3062" Type="http://schemas.openxmlformats.org/officeDocument/2006/relationships/hyperlink" Target="x-webdoc://F4E68AC7-BB5D-4353-9607-236B45683AA1/redir.aspx?REF=CSTCh21m5H2oangm2zfnnq7DwV3Cj9qz-cELISVHtrztUy3s-2fUCAFodHRwOi8vd3d3LnZvYW5ld3MuY29tL2EvdHJ1bXAtdm93cy1kZWFsLXdpdGgtZHJlYW1lci1pbW1pZ3JhbnRzLXdpdGgtaGVhcnQvMzcyODUxNi5odG1s" TargetMode="External"/><Relationship Id="rId3063" Type="http://schemas.openxmlformats.org/officeDocument/2006/relationships/hyperlink" Target="x-webdoc://F4E68AC7-BB5D-4353-9607-236B45683AA1/redir.aspx?REF=FBHLiA3U3q57KLrw9t40QAovgn3teDNsWWAKKXvHwkDtUy3s-2fUCAFodHRwOi8vd3d3LmlidGltZXMuY29tL2JvcmRlci1zYWZlLXVzLWNvdWxkLWRldGFpbi1jYW5hZGlhbnMtY2FuYWRhLXVuZGVyLW5ldy1iaWxsLTI0OTA4Mjk." TargetMode="External"/><Relationship Id="rId3064" Type="http://schemas.openxmlformats.org/officeDocument/2006/relationships/hyperlink" Target="x-webdoc://F4E68AC7-BB5D-4353-9607-236B45683AA1/redir.aspx?REF=pomVCUUT3zrJYN6TlXUdfIzPqKj9rCnsQgs7h-fHo-HtUy3s-2fUCAFodHRwczovL3d3dy53YXNoaW5ndG9ucG9zdC5jb20vbmF0aW9uYWwvcmVsaWdpb24vdGltZXMtc3F1YXJlLXJhbGx5LXByb3Rlc3RzLXRydW1wLWltbWlncmF0aW9uLXBvbGljaWVzLzIwMTcvMDIvMTkvMDNhMjg4OTAtZjcwNy0xMWU2LWFhMWUtNWY3MzVlZTMxMzM0X3N0b3J5Lmh0bWw_dXRtX3Rlcm09LjEwMTU3NjgwMzQ4Ng.." TargetMode="External"/><Relationship Id="rId3065" Type="http://schemas.openxmlformats.org/officeDocument/2006/relationships/hyperlink" Target="x-webdoc://F4E68AC7-BB5D-4353-9607-236B45683AA1/redir.aspx?REF=IKxS3Hp4w86e90btz5bY4M_iX0SMW8DEQSXsot8it0ztUy3s-2fUCAFodHRwczovL3d3dy53YXNoaW5ndG9ucG9zdC5jb20vbmV3cy9tb25rZXktY2FnZS93cC8yMDE3LzAyLzIwL3VuaXZlcnNpdGllcy1vdmVyd2hlbG1pbmdseS1vYmplY3RlZC10by10aGUtdHJ1bXAtdHJhdmVsLWJhbi1oZXJlLWFyZS10aGUtdmFsdWVzLXRoZXktZW1waGFzaXplZC8_dXRtX3Rlcm09LmQ5ZmZiMWZlZjdiMg.." TargetMode="External"/><Relationship Id="rId3066" Type="http://schemas.openxmlformats.org/officeDocument/2006/relationships/hyperlink" Target="x-webdoc://F4E68AC7-BB5D-4353-9607-236B45683AA1/redir.aspx?REF=F3JBOfl8D2ujxDd8gWgZdhMBiuiTEq8DZYYMfAN2dBbtUy3s-2fUCAFodHRwOi8vd3d3LnBvbGl0aWNvLmNvbS9zdG9yeS8yMDE3LzAyL2ltbWlncmF0aW9uLWJsb29tYmVyZy1ncm91cC10cnVtcC0yMzUxNjU." TargetMode="External"/><Relationship Id="rId3067" Type="http://schemas.openxmlformats.org/officeDocument/2006/relationships/hyperlink" Target="x-webdoc://F4E68AC7-BB5D-4353-9607-236B45683AA1/redir.aspx?REF=0dT_1JBXxeW821O8NKSp0eKZ1_1nYTZI4_sdWO1ZFFrtUy3s-2fUCAFodHRwczovL3d3dy5ueXRpbWVzLmNvbS8yMDE3LzAyLzIwL3RyYXZlbC9hZnRlci10cmF2ZWwtYmFuLWRlY2xpbmluZy1pbnRlcmVzdC10cmlwcy10by11bml0ZWQtc3RhdGVzLmh0bWw." TargetMode="External"/><Relationship Id="rId3068" Type="http://schemas.openxmlformats.org/officeDocument/2006/relationships/hyperlink" Target="x-webdoc://F4E68AC7-BB5D-4353-9607-236B45683AA1/redir.aspx?REF=cBqCY7YfCwhm0i4pd5LY1pAa7zPjAVRN6wWScMgeDQLtUy3s-2fUCAFodHRwczovL3d3dy53YXNoaW5ndG9ucG9zdC5jb20vbmF0aW9uYWwvYW4tYWJyYXpvLW9uLXRoZS11cy1tZXhpY2FuLWJvcmRlci1jZWxlYnJhdGVzLXVuaXR5LWJ1dC10cnVtcC1oYXMtbGFyZWRvLXdvcnJpZWQvMjAxNy8wMi8xOS8wYmIyNDdlMi1mNmEyLTExZTYtOTg0NS01NzZjNjkwODE1MThfc3RvcnkuaHRtbD91dG1fdGVybT0uMTc0NGQwZmFhYWQz" TargetMode="External"/><Relationship Id="rId3069" Type="http://schemas.openxmlformats.org/officeDocument/2006/relationships/hyperlink" Target="x-webdoc://F4E68AC7-BB5D-4353-9607-236B45683AA1/redir.aspx?REF=qgXypP-AFgct3B6L_LUOV8XslcJyMiRyPe3ecREOeOTtUy3s-2fUCAFodHRwOi8vd3d3LnBvbGl0aWNvLmNvbS9ibG9ncy91bmRlci10aGUtcmFkYXIvMjAxNy8wMi90cnVtcC1pbW1pZ3JhdGlvbi1jb3VydC10cmlhbC0yMzUyMTY." TargetMode="External"/><Relationship Id="rId1110" Type="http://schemas.openxmlformats.org/officeDocument/2006/relationships/hyperlink" Target="https://www.wsj.com/articles/for-trump-administration-extreme-vetting-has-wide-scope-1490621976" TargetMode="External"/><Relationship Id="rId1111" Type="http://schemas.openxmlformats.org/officeDocument/2006/relationships/hyperlink" Target="https://www.nytimes.com/2017/03/27/us/politics/sanctuary-cities-jeff-sessions.html" TargetMode="External"/><Relationship Id="rId1112" Type="http://schemas.openxmlformats.org/officeDocument/2006/relationships/hyperlink" Target="https://www.washingtonpost.com/news/fact-checker/wp/2017/03/28/do-80-percent-of-americans-oppose-sanctuary-cities/?utm_term=.128d4a7ae0e0" TargetMode="External"/><Relationship Id="rId1113" Type="http://schemas.openxmlformats.org/officeDocument/2006/relationships/hyperlink" Target="http://www.politico.com/story/2017/03/senate-democrats-john-kelly-meeting-immigration-236548" TargetMode="External"/><Relationship Id="rId1114" Type="http://schemas.openxmlformats.org/officeDocument/2006/relationships/hyperlink" Target="http://thehill.com/latino/325952-gorsuch-has-moderate-record-on-immigration-analysis" TargetMode="External"/><Relationship Id="rId1115" Type="http://schemas.openxmlformats.org/officeDocument/2006/relationships/hyperlink" Target="http://fusion.net/story/393941/ice-raids-job-sites-texas-community-service/" TargetMode="External"/><Relationship Id="rId1116" Type="http://schemas.openxmlformats.org/officeDocument/2006/relationships/hyperlink" Target="https://www.washingtonpost.com/politics/courts_law/immigrants-bid-to-avoid-deportation-before-supreme-court/2017/03/28/03c63cd4-138d-11e7-bb16-269934184168_story.html?utm_term=.759b9541024d" TargetMode="External"/><Relationship Id="rId1117" Type="http://schemas.openxmlformats.org/officeDocument/2006/relationships/hyperlink" Target="https://www.washingtonpost.com/national/homeland-security-secretary-stresses-keeping-us-safe/2017/03/27/6a9a577e-132e-11e7-bb16-269934184168_story.html?utm_term=.e197206cf5fd" TargetMode="External"/><Relationship Id="rId1118" Type="http://schemas.openxmlformats.org/officeDocument/2006/relationships/hyperlink" Target="https://www.washingtonpost.com/national/murder-case-against-border-patrol-agent-to-move-forward/2017/03/27/245a0934-131b-11e7-bb16-269934184168_story.html?utm_term=.038072a56801" TargetMode="External"/><Relationship Id="rId1119" Type="http://schemas.openxmlformats.org/officeDocument/2006/relationships/hyperlink" Target="https://www.washingtonpost.com/national/judge-wont-release-mexican-man-jailed-near-seattle/2017/03/27/ca3000e6-1313-11e7-bb16-269934184168_story.html?utm_term=.6abe0c29ae99" TargetMode="External"/><Relationship Id="rId2360" Type="http://schemas.openxmlformats.org/officeDocument/2006/relationships/hyperlink" Target="x-webdoc://F4E68AC7-BB5D-4353-9607-236B45683AA1/redir.aspx?REF=t3q8nRDekMg7nqPpSvK_X0GkOmQFiCl4nI2nEUmW5z0tewLs-2fUCAFodHRwczovL3d3dy5pbW1pZ3JhdGlvbmFkdm9jYXRlcy5vcmcvY2FsZW5kYXIvZXZlbnQuNjI5NzMzLU5hdHVyYWxpemF0aW9uX2FuZF9DaXRpemVuc2hpcA.." TargetMode="External"/><Relationship Id="rId2361" Type="http://schemas.openxmlformats.org/officeDocument/2006/relationships/hyperlink" Target="x-webdoc://F4E68AC7-BB5D-4353-9607-236B45683AA1/redir.aspx?REF=nk5PMYHBEpZiFoWosmX8oF018IfjkzBficIJ8hS53ActewLs-2fUCAFodHRwczovL2EwMDItaXJtLm55Yy5nb3YvRXZlbnRSZWdpc3RyYXRpb24vUmVnRm9ybS5hc3B4P2V2ZW50R3VpZD1jMzUxMjk1Zi1lMWRmLTRlYmYtYWRiMS1kNjM0YWZiMjc5Zjk." TargetMode="External"/><Relationship Id="rId2362" Type="http://schemas.openxmlformats.org/officeDocument/2006/relationships/hyperlink" Target="x-webdoc://F4E68AC7-BB5D-4353-9607-236B45683AA1/redir.aspx?REF=AfgOTOl6GZluXwRQ0WAA2Pw4kV-yRdwAHIHplyNwTEwtewLs-2fUCAFodHRwOi8vd3d3Lm1tc2VuZDc1LmNvbS9saW5rLmNmbT9yPTFNcUF3ZzFVanlmSHhubFFLb0dUdnd-fiZwZT1OemVFNS1vclcyeVV2cGNlb2V3VS13NjhZRTRsWm9BcXVhaDFMUnBEQ3VJUWFzRzNyc2w3RFdyN296TnhSRWVOVVlic29OLTE0WWhfZWVQNVFnUlNuZ35-" TargetMode="External"/><Relationship Id="rId2363" Type="http://schemas.openxmlformats.org/officeDocument/2006/relationships/hyperlink" Target="x-webdoc://F4E68AC7-BB5D-4353-9607-236B45683AA1/redir.aspx?REF=0Anhwe6ReN6gxRSh17U1J3y2j6IVTWNXV6e_no9EWpSN3ATs-2fUCAFodHRwczovL2RvY3MuZ29vZ2xlLmNvbS9zcHJlYWRzaGVldHMvZC8xcU5sX0YzYTZjc2o5R3RMVXJhVTVZLUJBbzYyOVlyZ2hNWXFLTHZHQlFqdy9lZGl0P3VzcD1zaGFyaW5n" TargetMode="External"/><Relationship Id="rId2364" Type="http://schemas.openxmlformats.org/officeDocument/2006/relationships/hyperlink" Target="x-webdoc://F4E68AC7-BB5D-4353-9607-236B45683AA1/redir.aspx?REF=rEjdnryrtlkER7kYuM1rNNKirUBnq9VshRFNmmZzLUmN3ATs-2fUCAFodHRwOi8vd3d3LmltbWRlZmVuc2Uub3JnL3R0dHdvcmtzaG9wLw.." TargetMode="External"/><Relationship Id="rId2365" Type="http://schemas.openxmlformats.org/officeDocument/2006/relationships/hyperlink" Target="x-webdoc://F4E68AC7-BB5D-4353-9607-236B45683AA1/redir.aspx?REF=7dhxNzGcpm4OF0vAkACTYUccQskodYp3_trteT1MVCuN3ATs-2fUCAFodHRwOi8vY21zbnkudXM1Lmxpc3QtbWFuYWdlMS5jb20vdHJhY2svY2xpY2s_dT1hYjM0MWRkMDY2MjBmZTI0YzY0Y2MyZjAwJmlkPWFhOGIyMTk5ODUmZT1mNzg0OWVmYmMx" TargetMode="External"/><Relationship Id="rId2366" Type="http://schemas.openxmlformats.org/officeDocument/2006/relationships/hyperlink" Target="x-webdoc://F4E68AC7-BB5D-4353-9607-236B45683AA1/redir.aspx?REF=QMpnVRu2IkpuWXWSjx3adRglEr4dc-OU80ozwLqcSKCN3ATs-2fUCAFodHRwOi8vd3d3Lm55ZGFpbHluZXdzLmNvbS9vcGluaW9uL2Jyb2tlbi13aW5kb3dzLWltbWlncmFudHMtcmlnaHRzLWFydGljbGUtMS4yOTg4Mjky" TargetMode="External"/><Relationship Id="rId2367" Type="http://schemas.openxmlformats.org/officeDocument/2006/relationships/hyperlink" Target="x-webdoc://F4E68AC7-BB5D-4353-9607-236B45683AA1/redir.aspx?REF=mTRazw_C0zY0ReX7yrhAOHfrMMR6zwCdH8f2sq1bkFiN3ATs-2fUCAFodHRwOi8vd3d3Lmh1ZmZpbmd0b25wb3N0LmNvbS9lbnRyeS9hZmdoYW4tZmFtaWx5LWRldGFpbmVkLWxheF91c181OGJjODA4MmU0YjBkMjgyMWI0ZWRhNmQ_" TargetMode="External"/><Relationship Id="rId2368" Type="http://schemas.openxmlformats.org/officeDocument/2006/relationships/hyperlink" Target="x-webdoc://F4E68AC7-BB5D-4353-9607-236B45683AA1/redir.aspx?REF=1umTwMw1QO8jaIOv_2DSGxm2ub7hO81bgPf7X2lH6ZeN3ATs-2fUCAFodHRwOi8vbGF3cHJvZmVzc29ycy50eXBlcGFkLmNvbS9pbW1pZ3JhdGlvbi8yMDE3LzAzL2Zyb2ltLXRoZS1ib29rc2hlbHZlcy13aHktd2FsbHMtd29udC13b3JrLXJlcGFpcmluZy10aGUtdXMtbWV4aWNvLWRpdmlkZS1ieS1taWNoYWVsLWRlYXIuaHRtbA.." TargetMode="External"/><Relationship Id="rId2369" Type="http://schemas.openxmlformats.org/officeDocument/2006/relationships/hyperlink" Target="x-webdoc://F4E68AC7-BB5D-4353-9607-236B45683AA1/redir.aspx?REF=X197tcmHxK7f5HaoQsBL8RhCtR0AWRYA8QNpF8XHl8qN3ATs-2fUCAFodHRwOi8vbGF3cHJvZmVzc29ycy50eXBlcGFkLmNvbS9pbW1pZ3JhdGlvbi8yMDE3LzAzL292ZXItMjAwLWVjb25vbWlzdHMtc2F5LXRydW1wLWlzLXdyb25nLW9uLWltbWlncmF0aW9uLmh0bWw." TargetMode="External"/><Relationship Id="rId720" Type="http://schemas.openxmlformats.org/officeDocument/2006/relationships/hyperlink" Target="http://dfw.cbslocal.com/2017/04/07/dallas-police-ready-for-immigration-reform-mega-march/" TargetMode="External"/><Relationship Id="rId721" Type="http://schemas.openxmlformats.org/officeDocument/2006/relationships/hyperlink" Target="http://www.thedenverchannel.com/news/politics/denver-officials-request-ice-to-respect-courts-schools" TargetMode="External"/><Relationship Id="rId722" Type="http://schemas.openxmlformats.org/officeDocument/2006/relationships/hyperlink" Target="https://www.washingtonpost.com/news/post-nation/wp/2017/04/06/they-met-with-immigration-officers-to-apply-for-legal-residency-only-to-be-arrested-by-ice/?utm_term=.2f85df160255" TargetMode="External"/><Relationship Id="rId723" Type="http://schemas.openxmlformats.org/officeDocument/2006/relationships/hyperlink" Target="http://www.azcentral.com/story/news/politics/border-issues/2017/04/05/homeland-security-chief-backtracks-splitting-families/100079614/" TargetMode="External"/><Relationship Id="rId724" Type="http://schemas.openxmlformats.org/officeDocument/2006/relationships/hyperlink" Target="http://www.reuters.com/article/us-usa-immigration-kelly-idUSKBN1771VW" TargetMode="External"/><Relationship Id="rId725" Type="http://schemas.openxmlformats.org/officeDocument/2006/relationships/hyperlink" Target="https://www.nytimes.com/2017/04/05/us/politics/john-kelly-homeland-security-border-wall-mexico.html" TargetMode="External"/><Relationship Id="rId726" Type="http://schemas.openxmlformats.org/officeDocument/2006/relationships/hyperlink" Target="http://blogs.wsj.com/washwire/2017/04/05/claire-mccaskill-denounces-un-american-extreme-vetting-proposals/" TargetMode="External"/><Relationship Id="rId727" Type="http://schemas.openxmlformats.org/officeDocument/2006/relationships/hyperlink" Target="https://www.washingtonpost.com/news/morning-mix/wp/2017/04/06/border-wall-with-mexico-wont-be-built-from-sea-to-shining-sea-dhs-secretary-says/?utm_term=.0a1baf3736b4" TargetMode="External"/><Relationship Id="rId728" Type="http://schemas.openxmlformats.org/officeDocument/2006/relationships/hyperlink" Target="http://www.huffingtonpost.com/entry/trump-border-wall_us_58e50cc3e4b0f4a923b44757?75&amp;utm_medium=email&amp;utm_campaign=TheMorningEmail040617&amp;utm_content=TheMorningEmail040617+CID_257c1350f0a2374aed52c9386d8dc066&amp;utm_source=Emailmarketingsoftware&amp;utm_term=HuffPost&amp;" TargetMode="External"/><Relationship Id="rId729" Type="http://schemas.openxmlformats.org/officeDocument/2006/relationships/hyperlink" Target="http://www.huffingtonpost.com/entry/dhs-separating-families-border_us_58e50d4fe4b0f4a923b448b7" TargetMode="External"/><Relationship Id="rId1660" Type="http://schemas.openxmlformats.org/officeDocument/2006/relationships/hyperlink" Target="https://www.washingtonpost.com/politics/federal_government/ap-fact-check-who-needs-a-wall-trump-says-border-is-strong/2017/03/16/4634ea2a-0a78-11e7-bd19-fd3afa0f7e2a_story.html?utm_term=.a863d4486e52" TargetMode="External"/><Relationship Id="rId1661" Type="http://schemas.openxmlformats.org/officeDocument/2006/relationships/hyperlink" Target="https://www.washingtonpost.com/world/the_americas/mexico-program-to-offer-up-to-50000-jobs-for-deportees/2017/03/16/24410544-0aa4-11e7-bd19-fd3afa0f7e2a_story.html?utm_term=.4852a5a640b8" TargetMode="External"/><Relationship Id="rId1662" Type="http://schemas.openxmlformats.org/officeDocument/2006/relationships/hyperlink" Target="https://www.washingtonpost.com/politics/irelands-leader-pushes-trump-on-irish-in-us-illegally/2017/03/16/8a487444-0aa9-11e7-bd19-fd3afa0f7e2a_story.html?utm_term=.8e4bd0a0da36" TargetMode="External"/><Relationship Id="rId1663" Type="http://schemas.openxmlformats.org/officeDocument/2006/relationships/hyperlink" Target="https://www.washingtonpost.com/business/trump-aides-daughter-meet-with-hispanic-business-owners/2017/03/16/a4643cb0-0aad-11e7-bd19-fd3afa0f7e2a_story.html?utm_term=.6236b71bfa27" TargetMode="External"/><Relationship Id="rId1664" Type="http://schemas.openxmlformats.org/officeDocument/2006/relationships/hyperlink" Target="https://www.nytimes.com/reuters/2017/03/16/us/16reuters-new-york-hatecrime.html" TargetMode="External"/><Relationship Id="rId1665" Type="http://schemas.openxmlformats.org/officeDocument/2006/relationships/hyperlink" Target="https://www.nytimes.com/2017/03/17/podcasts/the-daily/the-daily-mike-pences-immigrant-roots.html?_r=0" TargetMode="External"/><Relationship Id="rId1666" Type="http://schemas.openxmlformats.org/officeDocument/2006/relationships/hyperlink" Target="https://www.nytimes.com/2017/03/16/us/politics/irish-st-patricks-enda-kenny-trump.html?_r=0" TargetMode="External"/><Relationship Id="rId1667" Type="http://schemas.openxmlformats.org/officeDocument/2006/relationships/hyperlink" Target="http://www.usatoday.com/story/news/2017/03/16/trump-budget-cuts-immigration-aid-and-local-police-stunned/99271652/" TargetMode="External"/><Relationship Id="rId1668" Type="http://schemas.openxmlformats.org/officeDocument/2006/relationships/hyperlink" Target="https://www.nytimes.com/2017/03/16/us/immigration-agents-should-not-stalk-courts-california-justice-says.html" TargetMode="External"/><Relationship Id="rId1669" Type="http://schemas.openxmlformats.org/officeDocument/2006/relationships/hyperlink" Target="https://www.nytimes.com/2017/03/16/us/international-students-us-colleges-trump.html?_r=0" TargetMode="External"/><Relationship Id="rId3070" Type="http://schemas.openxmlformats.org/officeDocument/2006/relationships/hyperlink" Target="x-webdoc://F4E68AC7-BB5D-4353-9607-236B45683AA1/redir.aspx?REF=5YoRslhzfasNAIv0KBoa-kgYNMRGp7yy0IhjJO1dt7rtUy3s-2fUCAFodHRwOi8vdGhlaGlsbC5jb20vaG9tZW5ld3MvYWRtaW5pc3RyYXRpb24vMzIwMzQxLXRydW1wLW1lZGlhLXRyeWluZy10by1qdXN0aWZ5LWxhcmdlLXNjYWxlLWltbWlncmF0aW9uLWluLXN3ZWRlbg.." TargetMode="External"/><Relationship Id="rId3071" Type="http://schemas.openxmlformats.org/officeDocument/2006/relationships/hyperlink" Target="x-webdoc://F4E68AC7-BB5D-4353-9607-236B45683AA1/redir.aspx?REF=0EgfAxXZbXeRTHBecL2BB5uL8LAIasEkGGSYN64PCVztUy3s-2fUCAFodHRwczovL21vYmlsZS5ueXRpbWVzLmNvbS8yMDE3LzAyLzE4L29waW5pb24vc3VuZGF5L2JyZWFraW5nLXRoZS1hbnRpLWltbWlncmFudC1mZXZlci5odG1sP3JlZmVyZXI9" TargetMode="External"/><Relationship Id="rId3072" Type="http://schemas.openxmlformats.org/officeDocument/2006/relationships/hyperlink" Target="x-webdoc://F4E68AC7-BB5D-4353-9607-236B45683AA1/redir.aspx?REF=WaHi75eUGHbwsp2hM-sCkzpnRYXr_v9cp0af3avHhUDtUy3s-2fUCAFodHRwczovL3d3dy5ib3N0b25nbG9iZS5jb20vb3Bpbmlvbi9lZGl0b3JpYWxzLzIwMTcvMDIvMTcvdGhlLXVuZG9jdW1lbnRlZC10aGV5LWFsbC10YXJnZXRzLW5vdy9ZUUZ5WjFwVU1KODJUMVA0V3JDUDROL3N0b3J5Lmh0bWw." TargetMode="External"/><Relationship Id="rId3073" Type="http://schemas.openxmlformats.org/officeDocument/2006/relationships/hyperlink" Target="x-webdoc://F4E68AC7-BB5D-4353-9607-236B45683AA1/redir.aspx?REF=JgUYDsDXXtlPsh5_qZBAAaPiRBUUSAQGWvu0xokQU4HtUy3s-2fUCAFodHRwOi8vb3JpZ2luLW55aS50aGVoaWxsLmNvbS9ibG9ncy9wdW5kaXRzLWJsb2cvaW1taWdyYXRpb24vMzIwMTk4LWhvdy10cnVtcHMtaW1taWdyYXRpb24tcGxhbnMtaHVydC1hbWVyaWNhbi1jaXRpemVucw.." TargetMode="External"/><Relationship Id="rId3074" Type="http://schemas.openxmlformats.org/officeDocument/2006/relationships/hyperlink" Target="x-webdoc://F4E68AC7-BB5D-4353-9607-236B45683AA1/redir.aspx?REF=Dp2bTFElAaqiwHQOBKrLc_lioWGHAL1KRUQrbmErlkDtUy3s-2fUCAFodHRwczovL3d3dy5ueXRpbWVzLmNvbS92aWRlby91cy9wb2xpdGljcy8xMDAwMDAwMDQ5MTQ3OTIvdHJ1bXAtaW1taWdyYXRpb24tbGF3eWVyLmh0bWw." TargetMode="External"/><Relationship Id="rId3075" Type="http://schemas.openxmlformats.org/officeDocument/2006/relationships/hyperlink" Target="x-webdoc://F4E68AC7-BB5D-4353-9607-236B45683AA1/redir.aspx?REF=YiGn3H7K_8B-ll_xMrrOWgaFckv3d8Q60z6STjL20n_tUy3s-2fUCAFodHRwczovL2VkY29udm8uY29tL2plbm5pZmVyLW1pbmVhci1wcm90ZWN0cy1pbW1pZ3JhbnQtcmlnaHRzLTE3MjczN2E0NWVlNA.." TargetMode="External"/><Relationship Id="rId3076" Type="http://schemas.openxmlformats.org/officeDocument/2006/relationships/hyperlink" Target="x-webdoc://F4E68AC7-BB5D-4353-9607-236B45683AA1/redir.aspx?REF=p2b9mUBSDYWgce33hPaRXoGQkJcXxApsrT478X3-AfrtUy3s-2fUCAFodHRwczovL3d3dy5ueXRpbWVzLmNvbS8yMDE3LzAyLzE4L29waW5pb24vc3VuZGF5L3RoZS1zb2NpYWwtc2NpZW50aWZpYy1jYXNlLWFnYWluc3QtYS1tdXNsaW0tYmFuLmh0bWw." TargetMode="External"/><Relationship Id="rId3077" Type="http://schemas.openxmlformats.org/officeDocument/2006/relationships/hyperlink" Target="x-webdoc://F4E68AC7-BB5D-4353-9607-236B45683AA1/redir.aspx?REF=iZaxPH-M_GF4z90GVlEdqau1sYPScYhlFzm-jUgx0ENNtS_s-2fUCAFodHRwczovL3d3dy53YXNoaW5ndG9ucG9zdC5jb20vYmxvZ3MvcGx1bS1saW5lL3dwLzIwMTcvMDIvMjAvaG93LWJhZC1hcmUtdHJ1bXBzLW1hc3MtZGVwb3J0YXRpb25zLWdvaW5nLXRvLWdldC1oZXJlcy1hLWJpZy10aGluZy10by13YXRjaC1mb3Iv" TargetMode="External"/><Relationship Id="rId3078" Type="http://schemas.openxmlformats.org/officeDocument/2006/relationships/hyperlink" Target="x-webdoc://F4E68AC7-BB5D-4353-9607-236B45683AA1/redir.aspx?REF=m_oOJIeHyC8MiilRKRQEUD9WYXrkzlSSAJgs04j510FNtS_s-2fUCAFodHRwOi8vd3d3Lm5ld3lvcmtlci5jb20vbmV3cy9uZXdzLWRlc2svdGhlLWJvcmRlci1wYXRyb2wtd2FzLXByaW1lZC1mb3ItcHJlc2lkZW50LXRydW1wP21iaWQ9c29jaWFsX3R3aXR0ZXI." TargetMode="External"/><Relationship Id="rId3079" Type="http://schemas.openxmlformats.org/officeDocument/2006/relationships/hyperlink" Target="x-webdoc://F4E68AC7-BB5D-4353-9607-236B45683AA1/redir.aspx?REF=JfaYVnPM-hbltReLGVjSZ2YR9BFPD1U5abfpa6uuM6dNtS_s-2fUCAFodHRwOi8vd3d3LnNhbG9uLmNvbS8yMDE3LzAyLzIwL25ldy15b3JrLXN0YW5kcy1hZ2FpbnN0LXRydW1wLWFtZXJpY2FzLWdyZWF0ZXN0LWNpdHktaGFzLWhpc3RvcmljYWxseS1sb3ctY3JpbWUtZXhwbG9kaW5nLXByb3BlcnR5LXZhbHVlcy1hbmQtaGFsZi1hLW1pbGxpb24tdW5kb2N1bWVudGVkLWltbWlncmFudHMv" TargetMode="External"/><Relationship Id="rId1120" Type="http://schemas.openxmlformats.org/officeDocument/2006/relationships/hyperlink" Target="https://www.washingtonpost.com/news/morning-mix/wp/2017/03/28/california-chief-justice-blasts-immigration-crackdown-says-rule-of-law-is-being-challenged/?utm_term=.cc39906aa007" TargetMode="External"/><Relationship Id="rId1121" Type="http://schemas.openxmlformats.org/officeDocument/2006/relationships/hyperlink" Target="https://www.washingtonpost.com/news/post-nation/wp/2017/03/27/ice-agent-shoots-man-in-chicago-while-attempting-to-arrest-someone-else/?utm_term=.3eb1e5aacf07" TargetMode="External"/><Relationship Id="rId1122" Type="http://schemas.openxmlformats.org/officeDocument/2006/relationships/hyperlink" Target="https://www.washingtonpost.com/national/lawyer-disputes-circumstances-of-shooting-by-federal-agent/2017/03/28/74ce46b6-13aa-11e7-bb16-269934184168_story.html?utm_term=.f64adebe08fd" TargetMode="External"/><Relationship Id="rId1123" Type="http://schemas.openxmlformats.org/officeDocument/2006/relationships/hyperlink" Target="http://www.chicagotribune.com/news/local/breaking/ct-man-shot-by-law-enforcement-officer-on-northwest-side-20170327-story.html" TargetMode="External"/><Relationship Id="rId1124" Type="http://schemas.openxmlformats.org/officeDocument/2006/relationships/hyperlink" Target="http://www.nydailynews.com/news/national/ice-agents-shoot-chicago-man-acknowledge-wrong-person-article-1.3011036" TargetMode="External"/><Relationship Id="rId1125" Type="http://schemas.openxmlformats.org/officeDocument/2006/relationships/hyperlink" Target="https://www.wsj.com/articles/hartford-ice-in-dispute-over-agents-posing-as-local-police-1490651549" TargetMode="External"/><Relationship Id="rId1126" Type="http://schemas.openxmlformats.org/officeDocument/2006/relationships/hyperlink" Target="https://www.bostonglobe.com/metro/2017/03/26/hundreds-protest-vermont-ice-arrests-boston-monday/MdxOtWc9TP6sVhsgEjEAYP/story.html" TargetMode="External"/><Relationship Id="rId1127" Type="http://schemas.openxmlformats.org/officeDocument/2006/relationships/hyperlink" Target="http://fusion.net/story/393857/portland-daca-churchgoer-arrested-sunday/" TargetMode="External"/><Relationship Id="rId1128" Type="http://schemas.openxmlformats.org/officeDocument/2006/relationships/hyperlink" Target="http://www.thegazette.com/subject/news/iowas-hometown-to-the-world-20170326" TargetMode="External"/><Relationship Id="rId1129" Type="http://schemas.openxmlformats.org/officeDocument/2006/relationships/hyperlink" Target="https://www.washingtonpost.com/national/city-leaders-defy-white-house-threat-on-sanctuary-policies/2017/03/28/381e3936-1370-11e7-bb16-269934184168_story.html?utm_term=.b97a18a53da8" TargetMode="External"/><Relationship Id="rId2370" Type="http://schemas.openxmlformats.org/officeDocument/2006/relationships/hyperlink" Target="x-webdoc://F4E68AC7-BB5D-4353-9607-236B45683AA1/redir.aspx?REF=73DQhuxQsn6WNYnLNkXKzI9p_a7XwHg3vt44Oq-6j5ON3ATs-2fUCAFodHRwOi8vbGF3cHJvZmVzc29ycy50eXBlcGFkLmNvbS9pbW1pZ3JhdGlvbi8yMDE3LzAzL29wZW4tcG9zaXRpb25zLWF0LXN0YW5mb3JkLWxhdy1zY2hvb2wtaW1taWdyYW50cy1yaWdodHMtY2xpbmljLS5odG1s" TargetMode="External"/><Relationship Id="rId2371" Type="http://schemas.openxmlformats.org/officeDocument/2006/relationships/hyperlink" Target="x-webdoc://F4E68AC7-BB5D-4353-9607-236B45683AA1/redir.aspx?REF=9D6Sfb5mxfnEKexUPqO82YIydvPAhIFUEumh8oP48EuN3ATs-2fUCAFodHRwOi8vbGF3cHJvZmVzc29ycy50eXBlcGFkLmNvbS9pbW1pZ3JhdGlvbi8yMDE3LzAzL2luZGlhLWlzLWEtdG9wLXNvdXJjZS1hbmQtZGVzdGluYXRpb24tZm9yLXdvcmxkcy1taWdyYW50cy5odG1s" TargetMode="External"/><Relationship Id="rId2372" Type="http://schemas.openxmlformats.org/officeDocument/2006/relationships/hyperlink" Target="x-webdoc://F4E68AC7-BB5D-4353-9607-236B45683AA1/redir.aspx?REF=a8I6jr1JBtV75ADm4vgCIB7VCILgCBxrQkDzBkztmx-N3ATs-2fUCAFodHRwOi8vbGF3cHJvZmVzc29ycy50eXBlcGFkLmNvbS9pbW1pZ3JhdGlvbi8yMDE3LzAzL3RydW1wLXBsYW5zLXRvLXNpZ24tdXBkYXRlZC10cmF2ZWwtYmFuLWVhcmx5LW5leHQtd2Vlay5odG1s" TargetMode="External"/><Relationship Id="rId2373" Type="http://schemas.openxmlformats.org/officeDocument/2006/relationships/hyperlink" Target="x-webdoc://F4E68AC7-BB5D-4353-9607-236B45683AA1/redir.aspx?REF=86vlE2QbZAJFfN69S3zg3pw2eB0dQVtHWDJU3N2saz-N3ATs-2fUCAFodHRwOi8vbGF3cHJvZmVzc29ycy50eXBlcGFkLmNvbS9pbW1pZ3JhdGlvbi8yMDE3LzAzL2Rocy13ZWJzaXRlLW9uLWltbWlncmF0aW9uLWV4ZWN1dGl2ZS1vcmRlcnMuaHRtbA.." TargetMode="External"/><Relationship Id="rId2374" Type="http://schemas.openxmlformats.org/officeDocument/2006/relationships/hyperlink" Target="x-webdoc://F4E68AC7-BB5D-4353-9607-236B45683AA1/redir.aspx?REF=uBgoED0a8Voq1kZpRi4tjHNXk8kbZcpmcDwVDY7f2VmN3ATs-2fUCAFodHRwOi8vbGF3cHJvZmVzc29ycy50eXBlcGFkLmNvbS9pbW1pZ3JhdGlvbi8yMDE3LzAzL3NhbnRhLWNydXotcG9saWNlLXdlcmUtbGllZC10by1ieS1kaHMuaHRtbA.." TargetMode="External"/><Relationship Id="rId2375" Type="http://schemas.openxmlformats.org/officeDocument/2006/relationships/hyperlink" Target="x-webdoc://F4E68AC7-BB5D-4353-9607-236B45683AA1/redir.aspx?REF=vAsW5pQej-MackJQEuBfpLAUcE6_xJsqYo6Au3wVvmCN3ATs-2fUCAFodHRwOi8vbGF3cHJvZmVzc29ycy50eXBlcGFkLmNvbS9pbW1pZ3JhdGlvbi8yMDE3LzAzL3doeS1tYXNzLWRlcG9ydGF0aW9ucy1hcmUtY29zdGx5LWFuZC1odXJ0LXRoZS1lY29ub215Lmh0bWw." TargetMode="External"/><Relationship Id="rId2376" Type="http://schemas.openxmlformats.org/officeDocument/2006/relationships/hyperlink" Target="x-webdoc://F4E68AC7-BB5D-4353-9607-236B45683AA1/redir.aspx?REF=OTJ7qwFDj23W0zoQHBM1C7e7qZxdMfwBArIQZsw9WviN3ATs-2fUCAFodHRwOi8vbGF3cHJvZmVzc29ycy50eXBlcGFkLmNvbS9pbW1pZ3JhdGlvbi8yMDE3LzAzL3RvLXJlYWQtb3Itbm90LXRvLXJlYWQtZ3JlZW4tY2FyZC13YXJyaW9yLW15LXF1ZXN0LWZvci1sZWdhbC1pbW1pZ3JhdGlvbi1pbi1hbi1pbGxlZ2Fscy1zeXN0ZW0tYnktbmkuaHRtbA.." TargetMode="External"/><Relationship Id="rId2377" Type="http://schemas.openxmlformats.org/officeDocument/2006/relationships/hyperlink" Target="x-webdoc://F4E68AC7-BB5D-4353-9607-236B45683AA1/redir.aspx?REF=h3kNBNBLZuxKpi5QrvfhFJfFL7yn1OCX0ffJBQ2uvEiN3ATs-2fUCAFodHRwOi8vbGF3cHJvZmVzc29ycy50eXBlcGFkLmNvbS9pbW1pZ3JhdGlvbi8yMDE3LzAzL3NhbnRhLWFuYS1jYS1sZWFkaW5nLXRoZS13YXktb24tc2FuY3R1YXJ5LWNpdGllcy1wb3NzaWJseS1vbi11bml2ZXJzYWwtcmVwcmVzZW50YXRpb24tdG9vLmh0bWw." TargetMode="External"/><Relationship Id="rId2378" Type="http://schemas.openxmlformats.org/officeDocument/2006/relationships/hyperlink" Target="x-webdoc://F4E68AC7-BB5D-4353-9607-236B45683AA1/redir.aspx?REF=HHq4P_pSZrqMWi6R3sNUpk6sIDjDlH83UI0yaO0RA9SN3ATs-2fUCAFodHRwOi8vbGF3cHJvZmVzc29ycy50eXBlcGFkLmNvbS9pbW1pZ3JhdGlvbi8yMDE3LzAzL2FjbHUtaW1taWdyYW50cy1yaWdodHMtcHJvamVjdC1oaXJpbmctc3RhZmYtYXR0b3JuZXktc29jYWwuaHRtbA.." TargetMode="External"/><Relationship Id="rId2379" Type="http://schemas.openxmlformats.org/officeDocument/2006/relationships/hyperlink" Target="x-webdoc://F4E68AC7-BB5D-4353-9607-236B45683AA1/redir.aspx?REF=fduymGWsA7TAiWQ7AEb4eqVpKdPbRzSwqIrRzUXWdG6N3ATs-2fUCAFodHRwOi8vbGF3cHJvZmVzc29ycy50eXBlcGFkLmNvbS9pbW1pZ3JhdGlvbi8yMDE3LzAzL3R3by1jbGluaWNhbC1wcm9mZXNzb3ItaW1taWdyYXRpb24tb3BlbmluZ3MtYXQtdW5pdmVyc2l0eS1vZi1taW5uZXNvdGEtLmh0bWw." TargetMode="External"/><Relationship Id="rId3800" Type="http://schemas.openxmlformats.org/officeDocument/2006/relationships/hyperlink" Target="x-webdoc://F4E68AC7-BB5D-4353-9607-236B45683AA1/redir.aspx?REF=d2pT4FipknBi7cod_rVwmwQe5wGCvyKpsIuzcW4aCjPtaVPs-2fUCAFodHRwOi8vd3d3LnJldXRlcnMuY29tL2FydGljbGUvdXMtdXNhLXRydW1wLWltbWlncmF0aW9uLXN0YXRlcy1pZFVTS0JOMTVOMlFP" TargetMode="External"/><Relationship Id="rId3801" Type="http://schemas.openxmlformats.org/officeDocument/2006/relationships/hyperlink" Target="x-webdoc://F4E68AC7-BB5D-4353-9607-236B45683AA1/redir.aspx?REF=oZ87UFEucLjmjkGoJYxV_vCI5BI3kwXa9jshCrR1aiztaVPs-2fUCAFodHRwczovL3d3dy53YXNoaW5ndG9ucG9zdC5jb20vbG9jYWwvaW4tdHJ1bXBzLWNhcGl0YWwtdW5kb2N1bWVudGVkLWltbWlncmFudHMtbGl2ZS1hbmQtd29yay1pbi10aGUtc2hhZG93LW9mLXRoZS13aGl0ZS1ob3VzZS8yMDE3LzAyLzA3L2VkODM3ODQ0LWU4ZDMtMTFlNi1iODJmLTY4N2Q2ZTZhM2U3Y19zdG9yeS5odG1sP2hwaWQ9aHBfcmhwLXRvcC10YWJsZS1tYWluX3VuZG9jdW1lbnRlZC0ycG0lM0Fob21lcGFnZSUyRnN0b3J5JnV0bV90ZXJtPS4wNjdlZmZmYzBiNWY." TargetMode="External"/><Relationship Id="rId3802" Type="http://schemas.openxmlformats.org/officeDocument/2006/relationships/hyperlink" Target="x-webdoc://F4E68AC7-BB5D-4353-9607-236B45683AA1/redir.aspx?REF=Ryiz2etg7GtrM6B2rxQwSxvlnrRYGi67mOE_RNhpBjHtaVPs-2fUCAFodHRwOi8vd3d3LnBvbGl0aWNvLmNvbS90aXBzaGVldHMvbW9ybmluZy10ZWNoLzIwMTcvMDIvc29tZS10ZWNoLWZpcm1zLW9wcG9zaW5nLXRydW1wLW9uLWltbWlncmF0aW9uLWdhdmUtdG8taGlzLWluYXVndXJhdGlvbi0yMTg2MzQ." TargetMode="External"/><Relationship Id="rId3803" Type="http://schemas.openxmlformats.org/officeDocument/2006/relationships/hyperlink" Target="x-webdoc://F4E68AC7-BB5D-4353-9607-236B45683AA1/redir.aspx?REF=FqPvm9Aou2OQzZGJhCW_7NAbC8Jenyvihx97zJG0JVDtaVPs-2fUCAFodHRwOi8vd3d3Lm5iY25ld3MuY29tL25ld3MvbGF0aW5vL2xhdGluby1sZWdhbC1ncm91cHMtcmVhY3QtZ29yc3VjaC1ub21pbmF0aW9uLXdhcmluZXNzLWNvbmNlcm5zLW43MTc5NDY_Y2lkPXNtX25wZF9ubl90d19tYQ.." TargetMode="External"/><Relationship Id="rId3804" Type="http://schemas.openxmlformats.org/officeDocument/2006/relationships/hyperlink" Target="x-webdoc://F4E68AC7-BB5D-4353-9607-236B45683AA1/redir.aspx?REF=fX4bngWXADkyLF9lpTZxSVUv60t6ZlhjDkdKyLPDDqHtaVPs-2fUCAFodHRwOi8vd3d3LmNubi5jb20vMjAxNy8wMi8wOC93b3JsZC92ZW5lenVlbGEtcGFzc3BvcnRzLWludmVzdGlnYXRpb24vaW5kZXguaHRtbD9zcj10d0NOTjAyMDkxN3ZlbmV6dWVsYS1wYXNzcG9ydHMtaW52ZXN0aWdhdGlvbjAyNTlBTVZPRHRvcFZpZGVvJmxpbmtJZD0zNDMwMTE2MA.." TargetMode="External"/><Relationship Id="rId3805" Type="http://schemas.openxmlformats.org/officeDocument/2006/relationships/hyperlink" Target="x-webdoc://F4E68AC7-BB5D-4353-9607-236B45683AA1/redir.aspx?REF=uAt1IWzKhoOWpYdy1cm1cDMSPDDoz_SuU1DaPNznHavtaVPs-2fUCAFodHRwOi8vd3d3LnZvYW5ld3MuY29tL2EvcmVwdWJsaWNhbi1zZW5hdG9ycy1wcm9wb3NlLXN0ZWVwLWN1dHMtaW4tbGVnYWwtaW1taWdyYXRvbi8zNzE0MjYxLmh0bWw." TargetMode="External"/><Relationship Id="rId3806" Type="http://schemas.openxmlformats.org/officeDocument/2006/relationships/hyperlink" Target="x-webdoc://F4E68AC7-BB5D-4353-9607-236B45683AA1/redir.aspx?REF=tV7e2OJdDFeHqs1Fb-v1UuXnBGsMm1RlfnAXIPsfU-HtaVPs-2fUCAFodHRwOi8vd3d3LmNuYmMuY29tLzIwMTcvMDIvMDkvdXMtb2ZmaWNpYWxzLXN0b3AtdmV0dGluZy1uYXVydS1yZWZ1Z2Vlcy1mb3ItcmVzZXR0bGVtZW50Lmh0bWw." TargetMode="External"/><Relationship Id="rId3807" Type="http://schemas.openxmlformats.org/officeDocument/2006/relationships/hyperlink" Target="x-webdoc://F4E68AC7-BB5D-4353-9607-236B45683AA1/redir.aspx?REF=GOQGXyN7wNE2ymfhAJEQa0A-jExPTQIbmooUjnwvTgrtaVPs-2fUCAFodHRwOi8vd3d3Lm5iY25ld3MuY29tL25ld3MvdXMtbmV3cy9hbXAvdXMtdmlzaXRvcnMtbWF5LWhhdmUtaGFuZC1vdmVyLXNvY2lhbC1tZWRpYS1wYXNzd29yZHMta2VsbHktbjcxODIxNg.." TargetMode="External"/><Relationship Id="rId3808" Type="http://schemas.openxmlformats.org/officeDocument/2006/relationships/hyperlink" Target="x-webdoc://F4E68AC7-BB5D-4353-9607-236B45683AA1/redir.aspx?REF=2fZriaaCYOna5SwD55pd3x3W4lUC2Eod8qoHM03XTNTtaVPs-2fUCAFodHRwOi8vYWJjbmV3cy5nby5jb20vSGVhbHRoL3dpcmVTdG9yeS9pcmFuaWFuLWJhYnktYWxsb3dlZC11cy1saWZlLXNhdmluZy1zdXJnZXJ5LTQ1MjY0MzI0" TargetMode="External"/><Relationship Id="rId3809" Type="http://schemas.openxmlformats.org/officeDocument/2006/relationships/hyperlink" Target="x-webdoc://F4E68AC7-BB5D-4353-9607-236B45683AA1/redir.aspx?REF=jtvH6vX8ESvbDLw4U8ZPowcU-c-PBBQB4b6FYCjBBXPtaVPs-2fUCAFodHRwOi8vd3d3LmNubi5jb20vMjAxNy8wMi8wOC9oZWFsdGgvdHJhdmVsLWJhbi1pcmFuaWFuLWJhYnktaGVhcnQtc3VyZ2VyeS8." TargetMode="External"/><Relationship Id="rId730" Type="http://schemas.openxmlformats.org/officeDocument/2006/relationships/hyperlink" Target="https://www.wsj.com/articles/after-20-years-in-u-s-indiana-restaurant-owner-is-deported-1491443231" TargetMode="External"/><Relationship Id="rId731" Type="http://schemas.openxmlformats.org/officeDocument/2006/relationships/hyperlink" Target="https://www.buzzfeed.com/davidmack/husband-of-a-trump-supporter-deported?utm_term=.gvN5jw6p60" TargetMode="External"/><Relationship Id="rId732" Type="http://schemas.openxmlformats.org/officeDocument/2006/relationships/hyperlink" Target="http://abcnews.go.com/US/wireStory/federal-agents-raid-california-business-green-card-probe-46601069" TargetMode="External"/><Relationship Id="rId733" Type="http://schemas.openxmlformats.org/officeDocument/2006/relationships/hyperlink" Target="https://www.nytimes.com/2017/04/05/us/eb5-visa-investigation.html" TargetMode="External"/><Relationship Id="rId734" Type="http://schemas.openxmlformats.org/officeDocument/2006/relationships/hyperlink" Target="https://www.nytimes.com/2017/04/05/us/california-today-worries-over-deportation.html" TargetMode="External"/><Relationship Id="rId735" Type="http://schemas.openxmlformats.org/officeDocument/2006/relationships/hyperlink" Target="http://www.univision.com/univision-news/immigration/among-immigrant-cases-prosecuted-under-trump-in-february-01-percent-considered-a-threat-to-public-safety" TargetMode="External"/><Relationship Id="rId736" Type="http://schemas.openxmlformats.org/officeDocument/2006/relationships/hyperlink" Target="https://www.washingtonpost.com/local/virginia-politics/ice-arrests-82-in-five-day-sweep-in-virginia-maryland-and-dc/2017/04/05/9b5b6304-1a30-11e7-855e-4824bbb5d748_story.html?utm_term=.5cc14366d943" TargetMode="External"/><Relationship Id="rId737" Type="http://schemas.openxmlformats.org/officeDocument/2006/relationships/hyperlink" Target="http://www.politico.com/blogs/under-the-radar/2017/04/kris-kobach-trump-immigration-adviser-236910" TargetMode="External"/><Relationship Id="rId738" Type="http://schemas.openxmlformats.org/officeDocument/2006/relationships/hyperlink" Target="http://www.vox.com/policy-and-politics/2017/4/5/14635132/ice-raids-checkpoints" TargetMode="External"/><Relationship Id="rId739" Type="http://schemas.openxmlformats.org/officeDocument/2006/relationships/hyperlink" Target="http://www.nbcnews.com/news/us-news/trump-s-immigration-policies-may-give-rise-more-fraud-experts-n740156" TargetMode="External"/><Relationship Id="rId1670" Type="http://schemas.openxmlformats.org/officeDocument/2006/relationships/hyperlink" Target="https://www.wsj.com/articles/gorsuch-defended-illegal-immigrants-in-criticism-of-government-agencies-1489743015" TargetMode="External"/><Relationship Id="rId1671" Type="http://schemas.openxmlformats.org/officeDocument/2006/relationships/hyperlink" Target="http://www.slate.com/articles/news_and_politics/jurisprudence/2017/03/ice_says_daniel_ramirez_medina_can_be_deported_for_no_reason_that_s_wrong.html" TargetMode="External"/><Relationship Id="rId1672" Type="http://schemas.openxmlformats.org/officeDocument/2006/relationships/hyperlink" Target="http://thehill.com/homenews/news/324435-poll-most-say-citizenship-path-top-immigration-priority" TargetMode="External"/><Relationship Id="rId1673" Type="http://schemas.openxmlformats.org/officeDocument/2006/relationships/hyperlink" Target="http://thehill.com/blogs/blog-briefing-room/news/324404-dem-rep-asks-white-house-for-sebastian-gorkas-immigration" TargetMode="External"/><Relationship Id="rId1674" Type="http://schemas.openxmlformats.org/officeDocument/2006/relationships/hyperlink" Target="http://thehill.com/homenews/house/324406-rep-steve-king-claims-gop-colleagues-are-patting-me-on-the-back" TargetMode="External"/><Relationship Id="rId1675" Type="http://schemas.openxmlformats.org/officeDocument/2006/relationships/hyperlink" Target="http://thehill.com/policy/cybersecurity/324431-preliminary-data-from-dhs-mobile-phone-security-pilot-may-suggest" TargetMode="External"/><Relationship Id="rId1676" Type="http://schemas.openxmlformats.org/officeDocument/2006/relationships/hyperlink" Target="https://www.wsj.com/articles/the-trump-legal-exception-1489706694" TargetMode="External"/><Relationship Id="rId1677" Type="http://schemas.openxmlformats.org/officeDocument/2006/relationships/hyperlink" Target="https://www.nytimes.com/2017/03/16/opinion/george-soros-when-hate-surges.html" TargetMode="External"/><Relationship Id="rId1678" Type="http://schemas.openxmlformats.org/officeDocument/2006/relationships/hyperlink" Target="https://www.nytimes.com/2017/03/16/opinion/green-beer-and-rank-hypocrisy.html?ref=opinion" TargetMode="External"/><Relationship Id="rId1679" Type="http://schemas.openxmlformats.org/officeDocument/2006/relationships/hyperlink" Target="https://www.nytimes.com/2017/03/17/opinion/even-on-their-special-day-irish-immigrants-in-america-have-reason-to-fear.html" TargetMode="External"/><Relationship Id="rId3080" Type="http://schemas.openxmlformats.org/officeDocument/2006/relationships/hyperlink" Target="x-webdoc://F4E68AC7-BB5D-4353-9607-236B45683AA1/redir.aspx?REF=fgac3oQJA87SXrQOhj_Wk4ojJPn2KGFcKLSrVMN8OjtNtS_s-2fUCAFodHRwOi8vdGhlaGlsbC5jb20vYmxvZ3MvcHVuZGl0cy1ibG9nL2ltbWlncmF0aW9uLzMyMDMzMi10cnVtcHMtbmV4dC1pbW1pZ3JhdGlvbi1ib3JkZXItaXMtYWJvdmUtdGhlLW5vcnRoZXJuLWJvcmRlcg.." TargetMode="External"/><Relationship Id="rId3081" Type="http://schemas.openxmlformats.org/officeDocument/2006/relationships/hyperlink" Target="x-webdoc://F4E68AC7-BB5D-4353-9607-236B45683AA1/redir.aspx?REF=TuIeKLLg2V-YfOCa31dpByzJ9JeHL_GwlnTU3Y-7Yx5NtS_s-2fUCAFodHRwOi8vd3d3LndzaWx0di5jb20vc3RvcnkvMzQ1NDMxNzkvd2VzdC1mcmFua2ZvcnQtbWFuLWFycmVzdGVkLWRldGFpbmVkLWJ5LWljZQ.." TargetMode="External"/><Relationship Id="rId3082" Type="http://schemas.openxmlformats.org/officeDocument/2006/relationships/hyperlink" Target="x-webdoc://F4E68AC7-BB5D-4353-9607-236B45683AA1/redir.aspx?REF=TAsCQgaS1Q6hrYc5MNcyCtY5mNQVKQ9DVzboHGKs_11NtS_s-2fUCAFodHRwOi8vd3d3Lmt2aWEuY29tL2NyaW1lL2FiYy03LWF0LTUtNi10cmFuc2dlbmRlci13b21hbi1hcnJlc3RlZC1ieS1pY2UtYS16dW1iYS1pbnN0cnVjdG9yLWRvbWVzdGljLXdvcmtlci8zNDc0ODY3ODE." TargetMode="External"/><Relationship Id="rId3083" Type="http://schemas.openxmlformats.org/officeDocument/2006/relationships/hyperlink" Target="x-webdoc://F4E68AC7-BB5D-4353-9607-236B45683AA1/redir.aspx?REF=vZpmbEXGmFPYfxgTsfrznNKEZtki69VntwThyUc9LFZNtS_s-2fUCAFodHRwczovL3d3dy53YXNoaW5ndG9ucG9zdC5jb20vbmF0aW9uYWwvaGVhbHRoLXNjaWVuY2UvcmVmdWdlZS1wb3B1bGF0aW9ucy1kcmF3aW5nLWRvY3RvcnMtdG8tcnVyYWwta2Fuc2FzLzIwMTcvMDIvMjAvMmRkOTg3YjYtZjc3Yi0xMWU2LWFhMWUtNWY3MzVlZTMxMzM0X3N0b3J5Lmh0bWw_dXRtX3Rlcm09LjA2ZTYwMWI4OWI5NQ.." TargetMode="External"/><Relationship Id="rId3084" Type="http://schemas.openxmlformats.org/officeDocument/2006/relationships/hyperlink" Target="x-webdoc://F4E68AC7-BB5D-4353-9607-236B45683AA1/redir.aspx?REF=5MYua3zQipEobfaaL7x-3uA5cX3YrDsR9SniNpalMrtNtS_s-2fUCAFodHRwOi8vYnJvb2tseW5yZXBvcnRlci5jb20vc3RvcnkvcHJvdGVzdC1oZWxkLWluLXN1bnNldC1vbi1pbW1pZ3JhdGlvbi1mZWFycy1hbmQtc3RhdGUtc2VuYXRvcnMtaWRjLWludm9sdmVtZW50Lw.." TargetMode="External"/><Relationship Id="rId3085" Type="http://schemas.openxmlformats.org/officeDocument/2006/relationships/hyperlink" Target="x-webdoc://F4E68AC7-BB5D-4353-9607-236B45683AA1/redir.aspx?REF=9rcDw-vcEEiJu6qPPEW6UzEw6hSTD5FG5-W_AMfyBnNNtS_s-2fUCAFodHRwczovL3d3dy5ueXRpbWVzLmNvbS8yMDE3LzAyLzIwL255cmVnaW9uL2Etc3VycHJpc2luZy1zYWx2ZS1mb3ItbmV3LXlvcmtzLWJlbGVhZ3VlcmVkLWNpdGllcy1yZWZ1Z2Vlcy5odG1sP19yPTA." TargetMode="External"/><Relationship Id="rId3086" Type="http://schemas.openxmlformats.org/officeDocument/2006/relationships/hyperlink" Target="x-webdoc://F4E68AC7-BB5D-4353-9607-236B45683AA1/redir.aspx?REF=loNRhGdZ87_OuR1EkHToCZAazCcVPwyLDpskFUgi6TRNtS_s-2fUCAFodHRwczovL3d3dy53YXNoaW5ndG9ucG9zdC5jb20vbmV3cy9tb3JuaW5nLW1peC93cC8yMDE3LzAyLzIxL3RleGFzLWh1bnRlcnMtY2xhaW1lZC10aGV5LXdlcmUtc2hvdC1ieS1pbGxlZ2FsLWFsaWVucy1hdXRob3JpdGllcy1zYXktdGhleS1zaG90LWVhY2gtb3RoZXIv" TargetMode="External"/><Relationship Id="rId3087" Type="http://schemas.openxmlformats.org/officeDocument/2006/relationships/hyperlink" Target="x-webdoc://F4E68AC7-BB5D-4353-9607-236B45683AA1/redir.aspx?REF=FagaxdRijKPafDxA_WxCx_bh70qtQq3BJa3jJFpkbZpNtS_s-2fUCAFodHRwOi8vd3d3LmNpbmNpbm5hdGkuY29tL3N0b3J5L25ld3MvMjAxNy8wMi8xOS9zZW5zZS1zYWZldHktc2hha2VuLWlyYXFpLXJlZnVnZWUvOTczOTEwMjIv" TargetMode="External"/><Relationship Id="rId3088" Type="http://schemas.openxmlformats.org/officeDocument/2006/relationships/hyperlink" Target="x-webdoc://F4E68AC7-BB5D-4353-9607-236B45683AA1/redir.aspx?REF=scgDa1PCWWyHrJbg1ERbXeQ6i6ssestIWZmivJFYfiNNtS_s-2fUCAFodHRwOi8vd3d3LmNpbmNpbm5hdGkuY29tL3N0b3J5L25ld3MvMjAxNy8wMi8xOS9mbG93LXJlZnVnZWVzLWNpbmNpbm5hdGktZHdpbmRsZS85Nzg1NDcyNC8." TargetMode="External"/><Relationship Id="rId3089" Type="http://schemas.openxmlformats.org/officeDocument/2006/relationships/hyperlink" Target="x-webdoc://F4E68AC7-BB5D-4353-9607-236B45683AA1/redir.aspx?REF=CxJHEviM_QO_bp68W1sX0K0jwU-JIJ-3X6svhCWZ8VVNtS_s-2fUCAFodHRwOi8vbmJjNGkuY29tLzIwMTcvMDIvMTUvZ3JhbnZpbGxlLXZpbGxhZ2UtY291bmNpbC1wYXNzZXMtd2VsY29taW5nLWNvbW11bml0aWVzLXJlc29sdXRpb24v" TargetMode="External"/><Relationship Id="rId1130" Type="http://schemas.openxmlformats.org/officeDocument/2006/relationships/hyperlink" Target="https://www.washingtonpost.com/politics/attorney-general-jeff-sessions-sanctuary-cities-must-end/2017/03/27/c944f316-1319-11e7-bb16-269934184168_story.html?utm_term=.7f24e1f5e354" TargetMode="External"/><Relationship Id="rId1131" Type="http://schemas.openxmlformats.org/officeDocument/2006/relationships/hyperlink" Target="https://www.washingtonpost.com/politics/attorney-general-jeff-sessions-sanctuary-cities-must-end/2017/03/27/c944f316-1319-11e7-bb16-269934184168_story.html?utm_term=.c18efc2605c8" TargetMode="External"/><Relationship Id="rId1132" Type="http://schemas.openxmlformats.org/officeDocument/2006/relationships/hyperlink" Target="https://www.nytimes.com/reuters/2017/03/27/us/politics/27reuters-usa-immigration-sanctuary.html?_r=0" TargetMode="External"/><Relationship Id="rId1133" Type="http://schemas.openxmlformats.org/officeDocument/2006/relationships/hyperlink" Target="https://www.washingtonpost.com/world/national-security/attorney-general-jeff-sessions-repeats-trump-threat-that-sanctuary-cities-could-lose-justice-department-grants/2017/03/27/1fa38e2a-1315-11e7-9e4f-09aa75d3ec57_story.html?utm_term=.d7f71e59c425" TargetMode="External"/><Relationship Id="rId1134" Type="http://schemas.openxmlformats.org/officeDocument/2006/relationships/hyperlink" Target="http://www.latimes.com/local/california/la-me-sanctuary-cities-respond-to-ag-threats-20170327-story.html" TargetMode="External"/><Relationship Id="rId1135" Type="http://schemas.openxmlformats.org/officeDocument/2006/relationships/hyperlink" Target="https://www.wsj.com/articles/sanctuary-city-mayors-vow-to-protect-immigrants-1490665641" TargetMode="External"/><Relationship Id="rId1136" Type="http://schemas.openxmlformats.org/officeDocument/2006/relationships/hyperlink" Target="http://thehill.com/homenews/administration/325956-perez-trump-trying-to-bully-law-enforcement" TargetMode="External"/><Relationship Id="rId1137" Type="http://schemas.openxmlformats.org/officeDocument/2006/relationships/hyperlink" Target="https://www.washingtonpost.com/world/national-security/lawsuit-seeks-data-over-searches-of-electronics-at-us-border/2017/03/27/20477e3a-131b-11e7-bb16-269934184168_story.html?utm_term=.fb8e30d7f54d" TargetMode="External"/><Relationship Id="rId1138" Type="http://schemas.openxmlformats.org/officeDocument/2006/relationships/hyperlink" Target="https://www.washingtonpost.com/national/trump-asks-appeals-court-to-let-travel-ban-take-effect/2017/03/27/c60d4020-12f8-11e7-bb16-269934184168_story.html?utm_term=.1232ec8e7ad2" TargetMode="External"/><Relationship Id="rId1139" Type="http://schemas.openxmlformats.org/officeDocument/2006/relationships/hyperlink" Target="https://www.washingtonpost.com/national/trump-asks-appeals-court-to-let-travel-ban-take-effect/2017/03/27/c60d4020-12f8-11e7-bb16-269934184168_story.html?utm_term=.d18a2137c90b" TargetMode="External"/><Relationship Id="rId2380" Type="http://schemas.openxmlformats.org/officeDocument/2006/relationships/hyperlink" Target="x-webdoc://F4E68AC7-BB5D-4353-9607-236B45683AA1/redir.aspx?REF=zp6i3ebS295qo3N3gQ9WrylFEBj6eaGObyw2Z90RSP6N3ATs-2fUCAFodHRwOi8vbGF3cHJvZmVzc29ycy50eXBlcGFkLmNvbS9pbW1pZ3JhdGlvbi8yMDE3LzAzL2Zyb20tdGhlLWJvb2tzaGVsdmVzLW5lb2NpdGl6ZW5zaGlwLXBvbGl0aWNhbC1jdWx0dXJlLWFmdGVyLWRlbW9jcmFjeS1ieS1ldmEtY2hlcm5pYXZza3ktbnl1LXByZXNzLTIuaHRtbA.." TargetMode="External"/><Relationship Id="rId2381" Type="http://schemas.openxmlformats.org/officeDocument/2006/relationships/hyperlink" Target="x-webdoc://F4E68AC7-BB5D-4353-9607-236B45683AA1/redir.aspx?REF=fPvkwQ8xsuZb-1aEx3E6uGqCkOmcDlfyPGT1_-KrKzKN3ATs-2fUCAFodHRwOi8vbGF3cHJvZmVzc29ycy50eXBlcGFkLmNvbS9pbW1pZ3JhdGlvbi8yMDE3LzAzL3Nhbi1mcmFuY2lzY28taW1taWdyYW50LWxlZ2FsLWVkdWNhdGlvbi1uZXR3b3JrLWxhdW5jaGVzLTI0LWhvdXItaG90bGluZS5odG1s" TargetMode="External"/><Relationship Id="rId2382" Type="http://schemas.openxmlformats.org/officeDocument/2006/relationships/hyperlink" Target="x-webdoc://F4E68AC7-BB5D-4353-9607-236B45683AA1/redir.aspx?REF=LRb9MxrhvtySZryQbd802sms5rJCtK-Ksq6D01S1BGeN3ATs-2fUCAFodHRwOi8vbGF3cHJvZmVzc29ycy50eXBlcGFkLmNvbS9pbW1pZ3JhdGlvbi8yMDE3LzAzL2h1bWFuLXJpZ2h0cy13YXRjaC1pbW1pZ3JhdGlvbi1tZW1vcy13aWxsLXdyZWFrLWhhdm9jLW9uLXJpZ2h0cy0uaHRtbA.." TargetMode="External"/><Relationship Id="rId2383" Type="http://schemas.openxmlformats.org/officeDocument/2006/relationships/hyperlink" Target="x-webdoc://F4E68AC7-BB5D-4353-9607-236B45683AA1/redir.aspx?REF=OngcsLSNtRN4gHA09--PXbi2j--2wIRUSj2dAqzY5AuN3ATs-2fUCAFodHRwOi8vbGF3cHJvZmVzc29ycy50eXBlcGFkLmNvbS9pbW1pZ3JhdGlvbi8yMDE3LzAzL2NlbnRyby1sZWdhbC1hbmQtY2l0eS1vZi1vYWtsYW5kLXN1ZS1jb21mb3J0LWlubi1hbmQtY2hvaWNlLWhvdGVscy5odG1s" TargetMode="External"/><Relationship Id="rId2384" Type="http://schemas.openxmlformats.org/officeDocument/2006/relationships/hyperlink" Target="x-webdoc://F4E68AC7-BB5D-4353-9607-236B45683AA1/redir.aspx?REF=TqLHe6acyL-raTSf8mSx8uKlove08aWzhe06-pjGseaN3ATs-2fUCAFodHRwOi8vbGF3cHJvZmVzc29ycy50eXBlcGFkLmNvbS9pbW1pZ3JhdGlvbi8yMDE3LzAzL2F0bGFudGEtaW1taWdyYXRpb24tY291cnQtanVkZ2VzLWZhaWwtdG8tdXBob2xkLWV0aGljYWwtc3RhbmRhcmRzLXNwbGMtZW1vcnktdW5pdmVyc2l0eS1zY2hvb2wtb2YtbGEuaHRtbA.." TargetMode="External"/><Relationship Id="rId2385" Type="http://schemas.openxmlformats.org/officeDocument/2006/relationships/hyperlink" Target="x-webdoc://F4E68AC7-BB5D-4353-9607-236B45683AA1/redir.aspx?REF=TiuvFwF4SgmJtul4WXjKXzwkFIeW0UpVkzgDTbw49KKN3ATs-2fUCAFodHRwOi8vbGF3cHJvZmVzc29ycy50eXBlcGFkLmNvbS9pbW1pZ3JhdGlvbi8yMDE3LzAzL2RhbmEtbWlsYmFuay1kby12aWdpbGFudGVzLXNlZS10cnVtcC1naXZpbmctdGhlbS1hLXdpbmstYW5kLWEtbm9kLmh0bWw." TargetMode="External"/><Relationship Id="rId2386" Type="http://schemas.openxmlformats.org/officeDocument/2006/relationships/hyperlink" Target="x-webdoc://F4E68AC7-BB5D-4353-9607-236B45683AA1/redir.aspx?REF=bwL8955FM2_Zs-g-vA_8K0e7jAgHb-DTjU4xzgtNvzKN3ATs-2fUCAFodHRwOi8vbGF3cHJvZmVzc29ycy50eXBlcGFkLmNvbS9pbW1pZ3JhdGlvbi8yMDE3LzAzL3VwZGF0ZWQtcmVwb3J0LWZpbmRzLXVuZG9jdW1lbnRlZC1pbW1pZ3JhbnRzLWFubnVhbGx5LXBheS0xMTc0LWJpbGxpb24taW4tc3RhdGUtYW5kLWxvY2FsLXRheGVzLmh0bWw." TargetMode="External"/><Relationship Id="rId2387" Type="http://schemas.openxmlformats.org/officeDocument/2006/relationships/hyperlink" Target="x-webdoc://F4E68AC7-BB5D-4353-9607-236B45683AA1/redir.aspx?REF=ZZEa3sbWcW_1AM2hLMoUdF0HTWh0fPQYMbF80LZuFwWN3ATs-2fUCAFodHRwOi8vbGF3cHJvZmVzc29ycy50eXBlcGFkLmNvbS9pbW1pZ3JhdGlvbi8yMDE3LzAzL2FuLW9wZW4tbGV0dGVyLWJ5LWp1YW4tZ2FyY2lhLW1vc3F1ZWRhLWEtbHByLWRlbmllZC1yZS1lbnRyeS1pbnRvLXRlaC11bml0ZWQtc3RhdGVzLmh0bWw." TargetMode="External"/><Relationship Id="rId2388" Type="http://schemas.openxmlformats.org/officeDocument/2006/relationships/hyperlink" Target="x-webdoc://F4E68AC7-BB5D-4353-9607-236B45683AA1/redir.aspx?REF=COuAV7a9L5mEX7xlUl31ex3ud7wzm-b3i2M7M6E8cpeN3ATs-2fUCAFodHRwOi8vbGF3cHJvZmVzc29ycy50eXBlcGFkLmNvbS9pbW1pZ3JhdGlvbi8yMDE3LzAzL3RydW1wLWFycmVzdHMtZGFjYS1yZWNpcGllbnQtYWZ0ZXItc2hlLWV4cHJlc3Nlcy1mZWFycy1vZi1yZW1vdmFsLmh0bWw." TargetMode="External"/><Relationship Id="rId2389" Type="http://schemas.openxmlformats.org/officeDocument/2006/relationships/hyperlink" Target="x-webdoc://F4E68AC7-BB5D-4353-9607-236B45683AA1/redir.aspx?REF=zmT6MPEvbCrK2i0sAVzd1yi7PYyBOG_mFXLLVr_L00aN3ATs-2fUCAFodHRwOi8vbGF3cHJvZmVzc29ycy50eXBlcGFkLmNvbS9pbW1pZ3JhdGlvbi8yMDE3LzAzL3dlLWZpbG0tdGhlcmVmb3JlLXdlLWFyZXRoZS1pbnRhcm5hdGlvbmFsLW9yYW5pemF0aW9uLWZvci0uaHRtbA.." TargetMode="External"/><Relationship Id="rId3810" Type="http://schemas.openxmlformats.org/officeDocument/2006/relationships/hyperlink" Target="x-webdoc://F4E68AC7-BB5D-4353-9607-236B45683AA1/redir.aspx?REF=--2hzfoSovrux4bMvtFfbuXeC7fFlMyapxjec6uhQdXtaVPs-2fUCAFodHRwOi8vd3d3LnBvbGl0aWNvLmNvbS9zdG9yeS8yMDE3LzAyL3RydW1wLXJlc3BvbmRzLXRyYXZlbC1iYW4tbGF3LWVuZm9yY2VtZW50LXNwZWVjaC0yMzQ3ODc." TargetMode="External"/><Relationship Id="rId3811" Type="http://schemas.openxmlformats.org/officeDocument/2006/relationships/hyperlink" Target="x-webdoc://F4E68AC7-BB5D-4353-9607-236B45683AA1/redir.aspx?REF=m2jnCFl9wEOS3BBFwQB7E54wNjpSfeRb4JdI0D6vjxntaVPs-2fUCAFodHRwczovL3d3dy53YXNoaW5ndG9ucG9zdC5jb20vdmlkZW8vcG9saXRpY3MvdHJ1bXAteW91LWtub3ctdGhlLWlsbGVnYWxzLzIwMTcvMDIvMDkvMWJkZDc2ODQtZWU5OS0xMWU2LWExMDAtZmRhYWY0MDAzNjlhX3ZpZGVvLmh0bWw." TargetMode="External"/><Relationship Id="rId3812" Type="http://schemas.openxmlformats.org/officeDocument/2006/relationships/hyperlink" Target="x-webdoc://F4E68AC7-BB5D-4353-9607-236B45683AA1/redir.aspx?REF=D8BU8rsmzIfUHSNa4KV2vQYvDES7sajjBKcTP6sxN1rtaVPs-2fUCAFodHRwczovL3d3dy53c2ouY29tL2FydGljbGVzL2RvbmFsZC10cnVtcC1rZWVwcy11cC1wcmVzc3VyZS1vbi1jb3VydHMtb3Zlci10cmF2ZWwtYmFuLTE0ODY1Njk3MDM." TargetMode="External"/><Relationship Id="rId3813" Type="http://schemas.openxmlformats.org/officeDocument/2006/relationships/hyperlink" Target="x-webdoc://F4E68AC7-BB5D-4353-9607-236B45683AA1/redir.aspx?REF=3e1S_i7SC4Voqq3ujCpogvPibMsVyV2AV2-EXWDOkEPtaVPs-2fUCAFodHRwczovL3d3dy5ib3N0b25nbG9iZS5jb20vbmV3cy9uYXRpb24vMjAxNy8wMi8wOC90cnVtcC1yZWZlcnMtYm9zdG9uLWNhc2UtYWdhaW4tbWFrZXMtYXJndW1lbnQtZm9yLXRyYXZlbC1iYW4vNWJLdHZ2VTg1NmhheWNiTThMWkQ3Sy9zdG9yeS5odG1s" TargetMode="External"/><Relationship Id="rId3814" Type="http://schemas.openxmlformats.org/officeDocument/2006/relationships/hyperlink" Target="x-webdoc://F4E68AC7-BB5D-4353-9607-236B45683AA1/redir.aspx?REF=MpNCxhkCsmyP64OUEhC_FpOSzHjGbst5fPJQlw-AGCjtaVPs-2fUCAFodHRwczovL3d3dy5ibG9vbWJlcmcuY29tL3BvbGl0aWNzL2FydGljbGVzLzIwMTctMDItMDcvY291cnQtd2VpZ2hzLXRydW1wLXRyYXZlbC1iYW4taW4ta2V5LXRlc3Qtb2YtcHJlc2lkZW50aWFsLXBvd2Vy" TargetMode="External"/><Relationship Id="rId3815" Type="http://schemas.openxmlformats.org/officeDocument/2006/relationships/hyperlink" Target="x-webdoc://F4E68AC7-BB5D-4353-9607-236B45683AA1/redir.aspx?REF=KOUsp3Zt_T84it-2bDi0H9lrmgMZ5of-zjCIYN44-vbtaVPs-2fUCAFodHRwOi8vd3d3Lmh1ZmZpbmd0b25wb3N0LmNvbS9lbnRyeS9kb25hbGQtdHJ1bXAtdGhlLWNoaWxkcmVuX3VzXzU4OWIzNTlmZTRiMDliZDMwNGJmMDQ0Mz95Z2hybWY2cDZxNWR5Z2I5" TargetMode="External"/><Relationship Id="rId3816" Type="http://schemas.openxmlformats.org/officeDocument/2006/relationships/hyperlink" Target="x-webdoc://F4E68AC7-BB5D-4353-9607-236B45683AA1/redir.aspx?REF=YvWobAWKgX7p6XviQLgufS70qhaIt4ub8CzWL7oNGQHtaVPs-2fUCAFodHRwczovL3d3dy53YXNoaW5ndG9ucG9zdC5jb20vbmF0aW9uYWwvcmVsaWdpb24vYS1sb29rLWF0LXRoZS1qdWRnZXMtd2hvLXdpbGwtcnVsZS1vbi10cnVtcHMtdHJhdmVsLWJhbi8yMDE3LzAyLzA5Lzg5NGMyZWI2LWVlYWYtMTFlNi1hMTAwLWZkYWFmNDAwMzY5YV9zdG9yeS5odG1sP3V0bV90ZXJtPS5kOGMzNzU2OTk0NDU." TargetMode="External"/><Relationship Id="rId3817" Type="http://schemas.openxmlformats.org/officeDocument/2006/relationships/hyperlink" Target="x-webdoc://F4E68AC7-BB5D-4353-9607-236B45683AA1/redir.aspx?REF=j9fTBk934iS1l_hO89MEyZ6aCrvu7Hfonp3xNPxmAKPtaVPs-2fUCAFodHRwczovL3d3dy5ueXRpbWVzLmNvbS8yMDE3LzAyLzA4L3VzL3BvbGl0aWNzL2RvbmFsZC10cnVtcC1pbW1pZ3JhdGlvbi1iYW4uaHRtbA.." TargetMode="External"/><Relationship Id="rId3818" Type="http://schemas.openxmlformats.org/officeDocument/2006/relationships/hyperlink" Target="x-webdoc://F4E68AC7-BB5D-4353-9607-236B45683AA1/redir.aspx?REF=FAkWALJJT1tVgMo9Iwr9egsDTMCfMDZ9DusN0cZhciTtaVP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NzRhYmI3NjQ3ZjNj" TargetMode="External"/><Relationship Id="rId3819" Type="http://schemas.openxmlformats.org/officeDocument/2006/relationships/hyperlink" Target="x-webdoc://F4E68AC7-BB5D-4353-9607-236B45683AA1/redir.aspx?REF=AyIcwUIZkYrw2IMJY7K2xRF8-jYTjQoWD-HY8VAvqh7taVPs-2fUCAFodHRwczovL3d3dy53YXNoaW5ndG9ucG9zdC5jb20vbmV3cy90aGUtZml4L3dwLzIwMTcvMDIvMDgvcHJlc2lkZW50LXRydW1wLWlzLW5vdC1zby1zdWJ0bHktdGhyZWF0ZW5pbmctdGhlLWFtZXJpY2FuLWNvdXJ0LXN5c3RlbS8_dXRtX3Rlcm09LjA2MWUxZjViZmU4MQ.." TargetMode="External"/><Relationship Id="rId740" Type="http://schemas.openxmlformats.org/officeDocument/2006/relationships/hyperlink" Target="https://origin-nyi.thehill.com/business-a-lobbying/business-a-lobbying/327507-trump-officials-clamp-down-on-worker-visas" TargetMode="External"/><Relationship Id="rId741" Type="http://schemas.openxmlformats.org/officeDocument/2006/relationships/hyperlink" Target="http://www.politico.com/tipsheets/morning-shift/2017/04/kelly-stares-down-border-specifics-219605" TargetMode="External"/><Relationship Id="rId742" Type="http://schemas.openxmlformats.org/officeDocument/2006/relationships/hyperlink" Target="http://www.reuters.com/article/us-wwi-century-posters-idUSKBN1781B1" TargetMode="External"/><Relationship Id="rId743" Type="http://schemas.openxmlformats.org/officeDocument/2006/relationships/hyperlink" Target="http://www.reuters.com/article/us-usa-economy-adp-idUSKBN1771LX" TargetMode="External"/><Relationship Id="rId744" Type="http://schemas.openxmlformats.org/officeDocument/2006/relationships/hyperlink" Target="https://www.wsj.com/articles/father-daughter-duo-accused-of-eb-5-visa-fraud-1491435354" TargetMode="External"/><Relationship Id="rId745" Type="http://schemas.openxmlformats.org/officeDocument/2006/relationships/hyperlink" Target="https://www.wsj.com/articles/jeff-sessions-presses-shift-at-justice-department-1491349566" TargetMode="External"/><Relationship Id="rId746" Type="http://schemas.openxmlformats.org/officeDocument/2006/relationships/hyperlink" Target="https://www.wsj.com/articles/new-maricopa-county-sheriff-shuts-down-tent-jail-1491361463" TargetMode="External"/><Relationship Id="rId747" Type="http://schemas.openxmlformats.org/officeDocument/2006/relationships/hyperlink" Target="https://www.nytimes.com/2017/04/06/opinion/will-mexico-get-half-of-its-territory-back.html" TargetMode="External"/><Relationship Id="rId748" Type="http://schemas.openxmlformats.org/officeDocument/2006/relationships/hyperlink" Target="http://thehill.com/blogs/pundits-blog/immigration/327399-the-issue-with-empathy-and-immigration-policy-making" TargetMode="External"/><Relationship Id="rId749" Type="http://schemas.openxmlformats.org/officeDocument/2006/relationships/hyperlink" Target="http://www.sfchronicle.com/news/article/Documentary-shows-how-we-re-going-backward-on-11050443.php" TargetMode="External"/><Relationship Id="rId1680" Type="http://schemas.openxmlformats.org/officeDocument/2006/relationships/hyperlink" Target="https://www.nytimes.com/2017/03/17/opinion/let-bannon-be-bannon.html" TargetMode="External"/><Relationship Id="rId1681" Type="http://schemas.openxmlformats.org/officeDocument/2006/relationships/hyperlink" Target="https://www.nytimes.com/2017/03/16/opinion/trump-is-not-above-the-courts.html?_r=0" TargetMode="External"/><Relationship Id="rId1682" Type="http://schemas.openxmlformats.org/officeDocument/2006/relationships/hyperlink" Target="https://www.washingtonpost.com/news/global-opinions/wp/2017/03/16/how-trumps-travel-ban-uses-muslim-women-as-pawns/?utm_term=.5e77aebb9780" TargetMode="External"/><Relationship Id="rId1683" Type="http://schemas.openxmlformats.org/officeDocument/2006/relationships/hyperlink" Target="https://www.washingtonpost.com/posteverything/wp/2017/03/17/nations-have-separated-children-from-parents-before-it-never-ends-well/?utm_term=.a0961e1c4ff3" TargetMode="External"/><Relationship Id="rId1684" Type="http://schemas.openxmlformats.org/officeDocument/2006/relationships/hyperlink" Target="https://www.washingtonpost.com/blogs/compost/wp/2017/03/16/what-steve-king-must-have-meant-about-somebody-elses-babies-or-somebody-elses-babies-are-a-real-menace/?utm_term=.b85bb7d9d9ed" TargetMode="External"/><Relationship Id="rId1685" Type="http://schemas.openxmlformats.org/officeDocument/2006/relationships/hyperlink" Target="https://www.washingtonpost.com/posteverything/wp/2017/03/16/the-center-cannot-hold-in-the-trump-white-house/?utm_term=.289ebfe7d021" TargetMode="External"/><Relationship Id="rId1686" Type="http://schemas.openxmlformats.org/officeDocument/2006/relationships/hyperlink" Target="http://www.cnbc.com/2017/03/16/trumps-imaginary-immigration-problem-commentary.html" TargetMode="External"/><Relationship Id="rId1687" Type="http://schemas.openxmlformats.org/officeDocument/2006/relationships/hyperlink" Target="http://thehill.com/blogs/pundits-blog/immigration/324390-trumps-muslim-ban-rhetoric-helped-him-win-election-but-haunts" TargetMode="External"/><Relationship Id="rId1688" Type="http://schemas.openxmlformats.org/officeDocument/2006/relationships/hyperlink" Target="https://www.washingtonpost.com/national/california-judge-wants-end-to-immigration-arrests-in-courts/2017/03/16/2271f742-0a71-11e7-bd19-fd3afa0f7e2a_story.html?utm_term=.58ec527c40aa" TargetMode="External"/><Relationship Id="rId1689" Type="http://schemas.openxmlformats.org/officeDocument/2006/relationships/hyperlink" Target="http://www.miamiherald.com/news/local/community/miami-dade/article138851593.html" TargetMode="External"/><Relationship Id="rId3090" Type="http://schemas.openxmlformats.org/officeDocument/2006/relationships/hyperlink" Target="x-webdoc://F4E68AC7-BB5D-4353-9607-236B45683AA1/redir.aspx?REF=c8H6fsP0qpJa4s_rT2ncDBEokWUyfENnr60KwbsebpRNtS_s-2fUCAFodHRwOi8vd3d3LnNhY2JlZS5jb20vb3Bpbmlvbi9vcC1lZC9zb2FwYm94L2FydGljbGUxMzM3ODY4MDQuaHRtbA.." TargetMode="External"/><Relationship Id="rId3091" Type="http://schemas.openxmlformats.org/officeDocument/2006/relationships/hyperlink" Target="x-webdoc://F4E68AC7-BB5D-4353-9607-236B45683AA1/redir.aspx?REF=7FQPQu7Ts-KHKz2aAMQSQ6_CmgUrvOj1UkIH-Az3GZdNtS_s-2fUCAFodHRwOi8vbS5lYXN0YmF5ZXhwcmVzcy5jb20vU2V2ZW5EYXlzL2FyY2hpdmVzLzIwMTcvMDIvMTcvaS13YXMta2lja2VkLW91dC1vZi1mZWRlcmFsLWltbWlncmF0aW9uLWNvdXJ0LWJlY2F1c2UtaW0tYS1qb3VybmFsaXN0" TargetMode="External"/><Relationship Id="rId3092" Type="http://schemas.openxmlformats.org/officeDocument/2006/relationships/hyperlink" Target="x-webdoc://F4E68AC7-BB5D-4353-9607-236B45683AA1/redir.aspx?REF=CqwFmYaE-5PwtnecKvZMx3lIsqDIyQqlHX_BYXknIxlNtS_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3093" Type="http://schemas.openxmlformats.org/officeDocument/2006/relationships/hyperlink" Target="x-webdoc://F4E68AC7-BB5D-4353-9607-236B45683AA1/redir.aspx?REF=RKEoHGaJ2s0wYosSNoyd0UF02w_Fo3vNcNAo47pT7nZNtS_s-2fUCAFodHRwczovL3d3dy5kaHMuZ292L25ld3MvMjAxNy8wMi8yMS9xYS1kaHMtaW1wbGVtZW50YXRpb24tZXhlY3V0aXZlLW9yZGVyLWJvcmRlci1zZWN1cml0eS1hbmQtaW1taWdyYXRpb24tZW5mb3JjZW1lbnQ." TargetMode="External"/><Relationship Id="rId3094" Type="http://schemas.openxmlformats.org/officeDocument/2006/relationships/hyperlink" Target="x-webdoc://F4E68AC7-BB5D-4353-9607-236B45683AA1/redir.aspx?REF=6yGPXat55caiPvNgcxMuhZqeLFgeliTOuLOKa8JjYaVNtS_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3095" Type="http://schemas.openxmlformats.org/officeDocument/2006/relationships/hyperlink" Target="x-webdoc://F4E68AC7-BB5D-4353-9607-236B45683AA1/redir.aspx?REF=g9e22TDsmiuhIWz6-OXDn8vPJ7UvZTfLgDS1MYR3PFFNtS_s-2fUCAFodHRwOi8vdGhlaGlsbC5jb20vaG9tZW5ld3MvYWRtaW5pc3RyYXRpb24vMzIwOTE1LXRydW1wLWFkbWluLXJlc2NpbmRzLXBsYW4tdG8tcmVkdWNlLXByaXZhdGUtcHJpc29ucw.." TargetMode="External"/><Relationship Id="rId3096" Type="http://schemas.openxmlformats.org/officeDocument/2006/relationships/hyperlink" Target="x-webdoc://F4E68AC7-BB5D-4353-9607-236B45683AA1/redir.aspx?REF=3AKvSFuTjANfAwcAaxtkipyrSPGNcO8vubmFBpV8RtpNtS_s-2fUCAFodHRwczovL3d3dy5mb3JiZXMuY29tL3NpdGVzL2FkYW1zYXJoYW4vMjAxNy8wMi8yNC9wcmlzb24tc3RvY2tzLXNvYXItdW5kZXItdHJ1bXAtYXMtc2Vzc2lvbnMtb2tzLXByaXZhdGUtamFpbHMtYWdhaW4vIzExMTJlNjU5MTBjZQ.." TargetMode="External"/><Relationship Id="rId3097" Type="http://schemas.openxmlformats.org/officeDocument/2006/relationships/hyperlink" Target="x-webdoc://F4E68AC7-BB5D-4353-9607-236B45683AA1/redir.aspx?REF=hKnqu5vBXJWEyNJQAt-ZD1-vlroUFMzwQRHekWIB8QpNtS_s-2fUCAFodHRwOi8vd3d3LmNhNC51c2NvdXJ0cy5nb3YvT3BpbmlvbnMvUHVibGlzaGVkLzE2MTQzOC5QLnBkZg.." TargetMode="External"/><Relationship Id="rId3098" Type="http://schemas.openxmlformats.org/officeDocument/2006/relationships/hyperlink" Target="x-webdoc://F4E68AC7-BB5D-4353-9607-236B45683AA1/redir.aspx?REF=AAeavYiBcY_CyYMuKJxUkVJQ4_c47zGzeSePpNBCly1NtS_s-2fUCAFodHRwOi8vd3d3LmFpbGEub3JnL2Fkdm8tbWVkaWEvd2hhdHMtaGFwcGVuaW5nLWluLWNvbmdyZXNzL3BlbmRpbmctbGVnaXNsYXRpb24." TargetMode="External"/><Relationship Id="rId3099" Type="http://schemas.openxmlformats.org/officeDocument/2006/relationships/hyperlink" Target="x-webdoc://F4E68AC7-BB5D-4353-9607-236B45683AA1/redir.aspx?REF=AAeavYiBcY_CyYMuKJxUkVJQ4_c47zGzeSePpNBCly1NtS_s-2fUCAFodHRwOi8vd3d3LmFpbGEub3JnL2Fkdm8tbWVkaWEvd2hhdHMtaGFwcGVuaW5nLWluLWNvbmdyZXNzL3BlbmRpbmctbGVnaXNsYXRpb24." TargetMode="External"/><Relationship Id="rId200" Type="http://schemas.openxmlformats.org/officeDocument/2006/relationships/hyperlink" Target="https://www.washingtonpost.com/news/the-fix/wp/2017/04/24/trump-says-his-base-really-wants-a-border-wall-polls-show-most-americans-dont/?utm_term=.d5fa8d2a5b66" TargetMode="External"/><Relationship Id="rId201" Type="http://schemas.openxmlformats.org/officeDocument/2006/relationships/hyperlink" Target="https://www.washingtonpost.com/news/worldviews/wp/2017/04/25/trump-races-an-imaginary-deadline-to-get-his-border-wall-on-track/?utm_term=.e64a22665488" TargetMode="External"/><Relationship Id="rId202" Type="http://schemas.openxmlformats.org/officeDocument/2006/relationships/hyperlink" Target="https://www.washingtonpost.com/powerpost/white-house-confident-of-averting-shutdown-as-trump-shows-flexibility-on-wall/2017/04/24/72aa945a-2923-11e7-be51-b3fc6ff7faee_story.html?utm_term=.0557de8c234b" TargetMode="External"/><Relationship Id="rId203" Type="http://schemas.openxmlformats.org/officeDocument/2006/relationships/hyperlink" Target="http://thehill.com/policy/defense/329958-week-ahead-pentagon-funding-in-the-balance-as-shutdown-deadline-looms" TargetMode="External"/><Relationship Id="rId204" Type="http://schemas.openxmlformats.org/officeDocument/2006/relationships/hyperlink" Target="http://thehill.com/homenews/administration/330330-trumps-wall-jams-gop-in-shutdown-talks" TargetMode="External"/><Relationship Id="rId205" Type="http://schemas.openxmlformats.org/officeDocument/2006/relationships/hyperlink" Target="http://www.thedailybeast.com/articles/2017/04/24/team-bannon-pushed-for-a-shutdown-standoff.html" TargetMode="External"/><Relationship Id="rId206" Type="http://schemas.openxmlformats.org/officeDocument/2006/relationships/hyperlink" Target="https://www.nytimes.com/2017/04/24/us/with-ally-in-oval-office-immigration-hard-liners-ascend-to-power.html" TargetMode="External"/><Relationship Id="rId207" Type="http://schemas.openxmlformats.org/officeDocument/2006/relationships/hyperlink" Target="https://www.nytimes.com/2017/04/24/us/politics/jeff-sessions-anti-bribery.html" TargetMode="External"/><Relationship Id="rId208" Type="http://schemas.openxmlformats.org/officeDocument/2006/relationships/hyperlink" Target="https://www.wsj.com/articles/barack-obama-breaks-silence-to-talk-about-civic-engagement-with-chicago-students-1493053263" TargetMode="External"/><Relationship Id="rId209" Type="http://schemas.openxmlformats.org/officeDocument/2006/relationships/hyperlink" Target="https://www.usatoday.com/story/news/politics/2017/04/19/donald-trump-sean-spicer-pope-francis/100654124/" TargetMode="External"/><Relationship Id="rId1140" Type="http://schemas.openxmlformats.org/officeDocument/2006/relationships/hyperlink" Target="http://thehill.com/homenews/administration/325982-13-states-back-trump-travel-ban-report" TargetMode="External"/><Relationship Id="rId1141" Type="http://schemas.openxmlformats.org/officeDocument/2006/relationships/hyperlink" Target="https://www.washingtonpost.com/national/qanda-whod-gain-from-a-trump-border-wall-hint-not-mexico/2017/03/27/7f2fdb4e-12fe-11e7-bb16-269934184168_story.html?utm_term=.5107671b7f02" TargetMode="External"/><Relationship Id="rId1142" Type="http://schemas.openxmlformats.org/officeDocument/2006/relationships/hyperlink" Target="http://www.politico.com/story/2017/03/border-wall-trump-congress-funding-236561" TargetMode="External"/><Relationship Id="rId1143" Type="http://schemas.openxmlformats.org/officeDocument/2006/relationships/hyperlink" Target="http://thehill.com/homenews/administration/326022-trump-wants-1b-for-62-miles-of-border-wall-report" TargetMode="External"/><Relationship Id="rId1144" Type="http://schemas.openxmlformats.org/officeDocument/2006/relationships/hyperlink" Target="https://www.nytimes.com/reuters/2017/03/27/us/politics/27reuters-usa-trump-religion.html" TargetMode="External"/><Relationship Id="rId1145" Type="http://schemas.openxmlformats.org/officeDocument/2006/relationships/hyperlink" Target="https://www.nytimes.com/2017/03/28/us/kansas-shooting-india-immigrants-ian-grillot.html?_r=0" TargetMode="External"/><Relationship Id="rId1146" Type="http://schemas.openxmlformats.org/officeDocument/2006/relationships/hyperlink" Target="http://www.abajournal.com/magazine/article/legal_logjam_immigration_court" TargetMode="External"/><Relationship Id="rId1147" Type="http://schemas.openxmlformats.org/officeDocument/2006/relationships/hyperlink" Target="https://www.washingtonpost.com/opinions/trump-is-looking-more-and-more-like-a-man-without-a-plan/2017/03/27/327edc1c-1337-11e7-ada0-1489b735b3a3_story.html?utm_term=.55bf4ab56180" TargetMode="External"/><Relationship Id="rId1148" Type="http://schemas.openxmlformats.org/officeDocument/2006/relationships/hyperlink" Target="https://www.washingtonpost.com/local/theyve-survived-untold-horrors-undocumented-teens-dont-deserve-to-be-demonized/2017/03/27/518dcebe-09b5-11e7-a15f-a58d4a988474_story.html?utm_term=.109cfd5d4fe4" TargetMode="External"/><Relationship Id="rId1149" Type="http://schemas.openxmlformats.org/officeDocument/2006/relationships/hyperlink" Target="http://www.thedailybeast.com/articles/2017/03/27/undocumented-mom-with-brain-tumor-i-came-seeking-safety-ice-locked-me-up.html?via=desktop&amp;source=email" TargetMode="External"/><Relationship Id="rId2390" Type="http://schemas.openxmlformats.org/officeDocument/2006/relationships/hyperlink" Target="x-webdoc://F4E68AC7-BB5D-4353-9607-236B45683AA1/redir.aspx?REF=r9gSz3J_YuC309NK3ZR5XNO6MOxQ3LavdfUDygZ0jt-N3ATs-2fUCAFodHRwOi8vbGF3cHJvZmVzc29ycy50eXBlcGFkLmNvbS9pbW1pZ3JhdGlvbi8yMDE3LzAzL2ltbWlncmFudC1kZWZlbnNlLWZlbGxvdy13YW5yZWQtYXQtbnl1LWltbWlncmFudC1yaWdodHMtY2xpbmljLS5odG1s" TargetMode="External"/><Relationship Id="rId2391" Type="http://schemas.openxmlformats.org/officeDocument/2006/relationships/hyperlink" Target="x-webdoc://F4E68AC7-BB5D-4353-9607-236B45683AA1/redir.aspx?REF=NW2wl397gq_sX9auud7Gf-5TeSbbQP_0ZBgyFT_awmmN3ATs-2fUCAFodHRwOi8vbGF3cHJvZmVzc29ycy50eXBlcGFkLmNvbS9pbW1pZ3JhdGlvbi8yMDE3LzAzL21lbS1mb3gtaW4tdGhhdC1tb21lbnQtaS1sb2F0aGVkLWFtZXJpY2EuaHRtbA.." TargetMode="External"/><Relationship Id="rId2392" Type="http://schemas.openxmlformats.org/officeDocument/2006/relationships/hyperlink" Target="x-webdoc://F4E68AC7-BB5D-4353-9607-236B45683AA1/redir.aspx?REF=_Fu8MUBq85Ganjt2BEtQYlhDIN3AwJeD7nytyURAedmN3ATs-2fUCAFodHRwOi8vbGF3cHJvZmVzc29ycy50eXBlcGFkLmNvbS9pbW1pZ3JhdGlvbi8yMDE3LzAzL2ltbXByb2YtbWF1cmVlbi1zd2VlbmV5LXRoZS1ndWVzdC1sZWN0dXJlci15b3UtbmVlZC5odG1s" TargetMode="External"/><Relationship Id="rId2393" Type="http://schemas.openxmlformats.org/officeDocument/2006/relationships/hyperlink" Target="x-webdoc://F4E68AC7-BB5D-4353-9607-236B45683AA1/redir.aspx?REF=eEnAS321G_E0r2wi72lTkaBxzzA4X4hKmxMZ7KIWmyGN3ATs-2fUCAFodHRwOi8vbGF3cHJvZmVzc29ycy50eXBlcGFkLmNvbS9pbW1pZ3JhdGlvbi8yMDE3LzAzL2RvbmFsZC10cnVtcC1oZXJlaXMtdGhlLWZ1bGwtdGV4dC1vZi10aGUtc3BlZWNoLWFzLW9uZS1taWdodC1leHBlY3QtdHJ1bXAtc3BlbnQtc29tZS10aW1lLW9uLWltbWlncmF0aW9uLmh0bWw." TargetMode="External"/><Relationship Id="rId2394" Type="http://schemas.openxmlformats.org/officeDocument/2006/relationships/hyperlink" Target="x-webdoc://F4E68AC7-BB5D-4353-9607-236B45683AA1/redir.aspx?REF=lsit2ywdTLiSAmx9n7J7vebUFyJhpxvhouKGIizwya6N3ATs-2fUCAFodHRwOi8vbGF3cHJvZmVzc29ycy50eXBlcGFkLmNvbS9pbW1pZ3JhdGlvbi8yMDE3LzAzL2ltbWlncmF0aW9uLWFydGljbGUtb2YtdGhlLWRheS10aGUtOXRoLWNpcmN1aXRzLWNvbnRyaXZlZC1jb21lZHktb2YtZXJyb3JzLWluLXdhc2hpbmd0b24tdi10cnVtcC1ieS0uaHRtbA.." TargetMode="External"/><Relationship Id="rId2395" Type="http://schemas.openxmlformats.org/officeDocument/2006/relationships/hyperlink" Target="x-webdoc://F4E68AC7-BB5D-4353-9607-236B45683AA1/redir.aspx?REF=Ck9PK7HjPs0L6cUnYfxDCZukRblrxCUPVCroQQXKkxKN3ATs-2fUCAFodHRwOi8vbGF3cHJvZmVzc29ycy50eXBlcGFkLmNvbS9pbW1pZ3JhdGlvbi8yMDE3LzAyL2luLWRlcG9ydGF0aW9uLWRlYmF0ZS1kb250LWZvcmdldC1hc2lhbi1hbWVyaWNhbnMtYW5kLXBhY2lmaWMtaXNsYW5kZXJzLmh0bWw." TargetMode="External"/><Relationship Id="rId2396" Type="http://schemas.openxmlformats.org/officeDocument/2006/relationships/hyperlink" Target="x-webdoc://F4E68AC7-BB5D-4353-9607-236B45683AA1/redir.aspx?REF=wlnNqguAV691seGrO31L9qz_w2CkeZZcbFqUapCo_6SN3ATs-2fUCAFodHRwOi8vbGF3cHJvZmVzc29ycy50eXBlcGFkLmNvbS9pbW1pZ3JhdGlvbi8yMDE3LzAyL3Byby10cnVtcC10b3duLXJpbGVkLXVwLWFmdGVyLWltbWlncmF0aW9uLW9mZmljaWFscy1hcnJlc3QtcG9wdWxhci1yZXN0YXVyYW50LW1hbmFnZXIuaHRtbA.." TargetMode="External"/><Relationship Id="rId2397" Type="http://schemas.openxmlformats.org/officeDocument/2006/relationships/hyperlink" Target="x-webdoc://F4E68AC7-BB5D-4353-9607-236B45683AA1/redir.aspx?REF=5saBbgy9YqbpemSmEbnQl3Ha62cwffdP37rY28OZrt6N3ATs-2fUCAFodHRwOi8vbGF3cHJvZmVzc29ycy50eXBlcGFkLmNvbS9pbW1pZ3JhdGlvbi8yMDE3LzAyL2FyZ3VtZW50LWFuYWx5c2lzLWp1c3RpY2VzLWRpdmlkZWQtb24tbWVhbmluZy1vZi1zZXh1YWwtYWJ1c2Utb2YtYS1taW5vci1mb3ItcmVtb3ZhbC1wdXJwb3Nlcy5odG1s" TargetMode="External"/><Relationship Id="rId2398" Type="http://schemas.openxmlformats.org/officeDocument/2006/relationships/hyperlink" Target="x-webdoc://F4E68AC7-BB5D-4353-9607-236B45683AA1/redir.aspx?REF=SAhSRLusetOKvDCXMQx04WAeOadY6XYGdOoiLFteN_iN3ATs-2fUCAFodHRwOi8vbGF3cHJvZmVzc29ycy50eXBlcGFkLmNvbS9pbW1pZ3JhdGlvbi8yMDE3LzAyL3ZpZGVvLXNob3dzLXR1Y3Nvbi1wb2xpY2Utc2hvdmluZy04Ni15ZWFyLW9sZC13b21hbi10by1wYXZlbWVudC5odG1s" TargetMode="External"/><Relationship Id="rId2399" Type="http://schemas.openxmlformats.org/officeDocument/2006/relationships/hyperlink" Target="x-webdoc://F4E68AC7-BB5D-4353-9607-236B45683AA1/redir.aspx?REF=UB10fkTrQQhB16O7cIUIFSwgAvKAlJ0xDGNwwX1FpE-N3ATs-2fUCAFodHRwOi8vbGF3cHJvZmVzc29ycy50eXBlcGFkLmNvbS9pbW1pZ3JhdGlvbi8yMDE3LzAyL3RyYXVtYS1zZW5zaXRpdmUtaW50ZXJ2ZW50aW9ucy1oZWxwaW5nLWFzeWx1bS1hcHBsaWNhbnRzLXJlY2VpdmUtcHJvdGVjdGlvbi5odG1s" TargetMode="External"/><Relationship Id="rId3820" Type="http://schemas.openxmlformats.org/officeDocument/2006/relationships/hyperlink" Target="x-webdoc://F4E68AC7-BB5D-4353-9607-236B45683AA1/redir.aspx?REF=T7pZeNGLvx_jr-r11E-F2DXRv8H8h-orLHTcWNg4X9btaVPs-2fUCAFodHRwczovL3d3dy53YXNoaW5ndG9ucG9zdC5jb20vcG9saXRpY3Mvc3VwcmVtZS1jb3VydC1ub21pbmVlLWdvcnN1Y2gtc2F5cy10cnVtcHMtYXR0YWNrcy1vbi1qdWRpY2lhcnktYXJlLWRlbW9yYWxpemluZy8yMDE3LzAyLzA4LzY0ZTAzZmUyLWVlM2YtMTFlNi05NjYyLTZlZWRmMTYyNzg4Ml9zdG9yeS5odG1sP3V0bV90ZXJtPS41Njg1NjkxM2M3Mzg." TargetMode="External"/><Relationship Id="rId3821" Type="http://schemas.openxmlformats.org/officeDocument/2006/relationships/hyperlink" Target="x-webdoc://F4E68AC7-BB5D-4353-9607-236B45683AA1/redir.aspx?REF=ejgQGqVWmBjtwwXIJI3E8P2Fgmh4ET9LT34i1Rh9oHbtaVPs-2fUCAFodHRwOi8vd3d3LnJldXRlcnMuY29tL2FydGljbGUvdXMtcG9wZS13YWxsLWlkVVNLQk4xNU4xWlc." TargetMode="External"/><Relationship Id="rId3822" Type="http://schemas.openxmlformats.org/officeDocument/2006/relationships/hyperlink" Target="x-webdoc://F4E68AC7-BB5D-4353-9607-236B45683AA1/redir.aspx?REF=8yh75CxWIsWfoBCTcNH4UyTHAV5AheyvxqGB9jPaq5TtaVPs-2fUCAFodHRwOi8vd3d3LnBvbGl0aWNvLmNvbS9zdG9yeS8yMDE3LzAyL3RydW1wLW11c2xpbS1iYW4tdXMtYWxsaWVzLWJlbi1jYXJkaW4tMjM0Nzk5" TargetMode="External"/><Relationship Id="rId3823" Type="http://schemas.openxmlformats.org/officeDocument/2006/relationships/hyperlink" Target="x-webdoc://F4E68AC7-BB5D-4353-9607-236B45683AA1/redir.aspx?REF=IC4xHB8gR6lppkHwF-JwZCFKRKpv7duNhlNwztkPxiPtaVPs-2fUCAFodHRwOi8vd3d3Lm5wci5vcmcvc2VjdGlvbnMvdGhlc2FsdC8yMDE3LzAyLzA4LzUxNDEzMzg3NS9hbWlkLXRyYXZlbC1iYW4tZGViYXRlLWNoZWZzLWFuZC1mb29kLWJyYW5kcy10YWtlLWEtc3RhbmQtb24taW1taWdyYXRpb24." TargetMode="External"/><Relationship Id="rId3824" Type="http://schemas.openxmlformats.org/officeDocument/2006/relationships/hyperlink" Target="x-webdoc://F4E68AC7-BB5D-4353-9607-236B45683AA1/redir.aspx?REF=9iEhMGF8DlRFnZY0oQX8D67uPwX5ZotetteO5iBHqZztaVPs-2fUCAFodHRwOi8vdGhlaGlsbC5jb20vaG9tZW5ld3MvYWRtaW5pc3RyYXRpb24vMzE4NDc3LWV2YW5nZWxpY2FsLWxlYWRlcnMtYnV5LWFkLWRlbm91bmNpbmctdHJ1bXAtcmVmdWdlZS1iYW4." TargetMode="External"/><Relationship Id="rId3825" Type="http://schemas.openxmlformats.org/officeDocument/2006/relationships/hyperlink" Target="x-webdoc://F4E68AC7-BB5D-4353-9607-236B45683AA1/redir.aspx?REF=4YHOpvEeRLUsUscdKApmCvFyCt-mazRAwsHe1wet6CPtaVPs-2fUCAFodHRwczovL3d3dy53YXNoaW5ndG9ucG9zdC5jb20vbmF0aW9uYWwveWVtZW5pcy1zdHVjay1pbi1hZnJpY2EtYnktdHJhdmVsLWJhbi1hcnJpdmUtaW4tbG9zLWFuZ2VsZXMvMjAxNy8wMi8wOC8xMWViODkyNi1lZTcyLTExZTYtYTEwMC1mZGFhZjQwMDM2OWFfc3RvcnkuaHRtbD91dG1fdGVybT0uZWQ5MGQ3MGFiMjJl" TargetMode="External"/><Relationship Id="rId3826" Type="http://schemas.openxmlformats.org/officeDocument/2006/relationships/hyperlink" Target="x-webdoc://F4E68AC7-BB5D-4353-9607-236B45683AA1/redir.aspx?REF=kGv7chaSM2ZKnzcb-hpjTP22p7lAULSYPqyQrJkvBxFNy1Xs-2fUCAFodHRwczovL3d3dy5ueXRpbWVzLmNvbS8yMDE3LzAyLzA5L3VzL2NhbGlmb3JuaWEtZmFybWVycy1iYWNrZWQtdHJ1bXAtYnV0LW5vdy1mZWFyLWxvc2luZy1maWVsZC13b3JrZXJzLmh0bWw." TargetMode="External"/><Relationship Id="rId3827" Type="http://schemas.openxmlformats.org/officeDocument/2006/relationships/hyperlink" Target="x-webdoc://F4E68AC7-BB5D-4353-9607-236B45683AA1/redir.aspx?REF=SsJrWXXTmWDBGW7TMkFME3TO8yyKCRIY1-Zi8tv8ZcdNy1Xs-2fUCAFodHRwczovL3d3dy5ueXRpbWVzLmNvbS8yMDE3LzAyLzA5L3VzL3RyYXZlbC1iYW4tY3Jvd2RmdW5kaW5nLmh0bWw." TargetMode="External"/><Relationship Id="rId3828" Type="http://schemas.openxmlformats.org/officeDocument/2006/relationships/hyperlink" Target="x-webdoc://F4E68AC7-BB5D-4353-9607-236B45683AA1/redir.aspx?REF=oXKFZqrQkMMnx43x0LhL9VvVfn2m_az0Yt4Fese5eBBNy1Xs-2fUCAFodHRwczovL3d3dy53c2ouY29tL2FydGljbGVzL3Byb3Rlc3RlcnMtZ2F0aGVyLWFnYWluc3QtbWV4aWNhbi13b21hbnMtZGVwb3J0YXRpb24tMTQ4NjYyNzkwNg.." TargetMode="External"/><Relationship Id="rId3829" Type="http://schemas.openxmlformats.org/officeDocument/2006/relationships/hyperlink" Target="x-webdoc://F4E68AC7-BB5D-4353-9607-236B45683AA1/redir.aspx?REF=3lm-q9_Dq5q1lLEEoXyHZg6tR4UME3ue27ZXgdb37mJNy1Xs-2fUCAFodHRwczovL3d3dy53YXNoaW5ndG9ucG9zdC5jb20vbmF0aW9uYWwvcG9saWNlLWNvbmZyb250LXByb3Rlc3RlcnMtYXQtcGhvZW5peC1pbW1pZ3JhdGlvbi1vZmZpY2UvMjAxNy8wMi8wOS9mOWViMjA2Yy1lZThlLTExZTYtYTEwMC1mZGFhZjQwMDM2OWFfc3RvcnkuaHRtbD91dG1fdGVybT0uOWNkNGIwNTRjMDYw" TargetMode="External"/><Relationship Id="rId750" Type="http://schemas.openxmlformats.org/officeDocument/2006/relationships/hyperlink" Target="http://www.dallasnews.com/news/crime/2017/04/04/75-arrested-three-day-immigration-operation-including-27-north-texas" TargetMode="External"/><Relationship Id="rId751" Type="http://schemas.openxmlformats.org/officeDocument/2006/relationships/hyperlink" Target="http://myfox28columbus.com/news/local/coffee-shop-owner-and-team-helping-dozens-of-undocumented-immigrants-and" TargetMode="External"/><Relationship Id="rId752" Type="http://schemas.openxmlformats.org/officeDocument/2006/relationships/hyperlink" Target="http://time.com/4725971/california-resisting-trump-administration/" TargetMode="External"/><Relationship Id="rId753" Type="http://schemas.openxmlformats.org/officeDocument/2006/relationships/hyperlink" Target="http://www.latimes.com/local/lanow/la-me-ln-undocumented-children-initiative-20170405-story.html" TargetMode="External"/><Relationship Id="rId754" Type="http://schemas.openxmlformats.org/officeDocument/2006/relationships/hyperlink" Target="https://www.newsreview.com/sacramento/outsourcing-detention/content?oid=24053599" TargetMode="External"/><Relationship Id="rId755" Type="http://schemas.openxmlformats.org/officeDocument/2006/relationships/hyperlink" Target="https://www.washingtonpost.com/local/md-politics/baltimore-county-executive-kevin-kamenetz-affirms-immigrant-protections/2017/04/05/fdf1adfa-1988-11e7-bcc2-7d1a0973e7b2_story.html?utm_term=.25130da6aa63" TargetMode="External"/><Relationship Id="rId756" Type="http://schemas.openxmlformats.org/officeDocument/2006/relationships/hyperlink" Target="http://journalstar.com/news/opinion/editorial/editorial-state-should-stand-beside-daca-youth/article_d11a5db6-c9cb-5a97-bc97-013b0f5554dc.html" TargetMode="External"/><Relationship Id="rId757" Type="http://schemas.openxmlformats.org/officeDocument/2006/relationships/hyperlink" Target="http://www.eastbaytimes.com/2017/04/01/my-word-current-rhetoric-much-like-that-of-german-in-1930s/" TargetMode="External"/><Relationship Id="rId758" Type="http://schemas.openxmlformats.org/officeDocument/2006/relationships/hyperlink" Target="https://www.washingtonpost.com/blogs/all-opinions-are-local/wp/2017/04/05/the-conversation-about-illegal-immigrants-in-montgomery-county/?utm_term=.70354e8dd32b" TargetMode="External"/><Relationship Id="rId759" Type="http://schemas.openxmlformats.org/officeDocument/2006/relationships/hyperlink" Target="http://www.politico.com/tipsheets/morning-shift/2017/04/h-1b-in-the-crosshairs-219584" TargetMode="External"/><Relationship Id="rId1690" Type="http://schemas.openxmlformats.org/officeDocument/2006/relationships/hyperlink" Target="http://www.nbcphiladelphia.com/news/local/248-Arrested-During-ICE-Raids-in-Pennsylvania-Delaware-West-Virginia-416274393.html" TargetMode="External"/><Relationship Id="rId1691" Type="http://schemas.openxmlformats.org/officeDocument/2006/relationships/hyperlink" Target="http://catholicphilly.com/" TargetMode="External"/><Relationship Id="rId1692" Type="http://schemas.openxmlformats.org/officeDocument/2006/relationships/hyperlink" Target="http://catholicphilly.com/2017/03/news/local-news/in-city-and-country-deportation-worries-on-the-rise/" TargetMode="External"/><Relationship Id="rId1693" Type="http://schemas.openxmlformats.org/officeDocument/2006/relationships/hyperlink" Target="http://mycentraljersey.com/" TargetMode="External"/><Relationship Id="rId1694" Type="http://schemas.openxmlformats.org/officeDocument/2006/relationships/hyperlink" Target="http://www.mycentraljersey.com/story/news/2017/03/16/trump-budget-nj-less-funding-arts-cleanups/99251434/" TargetMode="External"/><Relationship Id="rId1695" Type="http://schemas.openxmlformats.org/officeDocument/2006/relationships/hyperlink" Target="https://www.washingtonpost.com/lifestyle/travel/federal-judge-in-hawaii-puts-trump-travel-ban-on-hold/2017/03/15/5ddc0ace-09dc-11e7-bd19-fd3afa0f7e2a_story.html?utm_term=.f7ae50d09457" TargetMode="External"/><Relationship Id="rId1696" Type="http://schemas.openxmlformats.org/officeDocument/2006/relationships/hyperlink" Target="http://www.reuters.com/article/us-usa-immigration-court-idUSKBN16N0YS" TargetMode="External"/><Relationship Id="rId1697" Type="http://schemas.openxmlformats.org/officeDocument/2006/relationships/hyperlink" Target="https://www.nytimes.com/2017/03/16/us/travel-ban-family-reunites.html" TargetMode="External"/><Relationship Id="rId1698" Type="http://schemas.openxmlformats.org/officeDocument/2006/relationships/hyperlink" Target="https://www.nytimes.com/2017/03/15/us/politics/highlights-immigration-ruling.html?_r=0" TargetMode="External"/><Relationship Id="rId1699" Type="http://schemas.openxmlformats.org/officeDocument/2006/relationships/hyperlink" Target="https://www.washingtonpost.com/news/morning-mix/wp/2017/03/16/trumps-talk-muslim-ban-islam-hates-us-comes-back-to-bite-him-in-court-again/?utm_term=.537c02b6781f" TargetMode="External"/><Relationship Id="rId210" Type="http://schemas.openxmlformats.org/officeDocument/2006/relationships/hyperlink" Target="http://nypost.com/2017/04/24/conjoined-twin-sisters-face-a-new-fear-deportation/" TargetMode="External"/><Relationship Id="rId211" Type="http://schemas.openxmlformats.org/officeDocument/2006/relationships/hyperlink" Target="http://thehill.com/homenews/news/330239-obama-someone-opposed-to-immigration-system-isnt-automatically-a-racist" TargetMode="External"/><Relationship Id="rId212" Type="http://schemas.openxmlformats.org/officeDocument/2006/relationships/hyperlink" Target="https://rewire.news/article/2017/04/24/official-us-government-resume-deporting-haitian-migrants/" TargetMode="External"/><Relationship Id="rId213" Type="http://schemas.openxmlformats.org/officeDocument/2006/relationships/hyperlink" Target="http://www.thedailybeast.com/articles/2017/04/25/biggest-murder-spikes-not-in-sanctuary-cities.html" TargetMode="External"/><Relationship Id="rId214" Type="http://schemas.openxmlformats.org/officeDocument/2006/relationships/hyperlink" Target="https://www.wsj.com/articles/freuds-government-shutdown-1493076073" TargetMode="External"/><Relationship Id="rId215" Type="http://schemas.openxmlformats.org/officeDocument/2006/relationships/hyperlink" Target="https://www.nytimes.com/2017/04/25/magazine/the-border-is-all-around-us-and-its-growing.html" TargetMode="External"/><Relationship Id="rId216" Type="http://schemas.openxmlformats.org/officeDocument/2006/relationships/hyperlink" Target="https://www.washingtonpost.com/news/the-fix/wp/2017/04/24/trumps-bragging-boastful-ap-interview-annotated/?utm_term=.67cb9d90ea3f" TargetMode="External"/><Relationship Id="rId217" Type="http://schemas.openxmlformats.org/officeDocument/2006/relationships/hyperlink" Target="https://www.washingtonpost.com/opinions/trumps-border-wall-fantasy-is-crumbling/2017/04/24/d45f3004-2921-11e7-b605-33413c691853_story.html?utm_term=.e049f387702d" TargetMode="External"/><Relationship Id="rId218" Type="http://schemas.openxmlformats.org/officeDocument/2006/relationships/hyperlink" Target="https://www.washingtonpost.com/news/politics/wp/2017/04/24/trumps-first-100-days-according-to-the-group-that-matters-most-many-people/?utm_term=.3c9d1e1a72fa" TargetMode="External"/><Relationship Id="rId219" Type="http://schemas.openxmlformats.org/officeDocument/2006/relationships/hyperlink" Target="https://www.washingtonpost.com/news/wonk/wp/2017/04/25/the-1-reason-why-trumps-wall-wont-fix-the-drug-problem/?utm_term=.830b33395b46" TargetMode="External"/><Relationship Id="rId1150" Type="http://schemas.openxmlformats.org/officeDocument/2006/relationships/hyperlink" Target="http://thehill.com/blogs/pundits-blog/defense/325934-trump-undermines-own-border-goals-by-gutting-coast-guard" TargetMode="External"/><Relationship Id="rId1151" Type="http://schemas.openxmlformats.org/officeDocument/2006/relationships/hyperlink" Target="http://www.huffingtonpost.com/entry/bill-clinton-laid-groundwork-for-trumps-ugly-immigration_us_58d96a8ce4b04f2f079271d1" TargetMode="External"/><Relationship Id="rId1152" Type="http://schemas.openxmlformats.org/officeDocument/2006/relationships/hyperlink" Target="http://www.dispatch.com/news/20170327/trump-order-has-ohios-undocumented-immigrants-scrambling" TargetMode="External"/><Relationship Id="rId1153" Type="http://schemas.openxmlformats.org/officeDocument/2006/relationships/hyperlink" Target="http://www.cleveland.com/politics/index.ssf/2017/03/new_statewide_survey_shows_ohi.html" TargetMode="External"/><Relationship Id="rId1154" Type="http://schemas.openxmlformats.org/officeDocument/2006/relationships/hyperlink" Target="https://www.washingtonpost.com/national/mississippi-governor-approves-outlawing-of-sanctuary-cities/2017/03/27/8c5355c4-130f-11e7-bb16-269934184168_story.html?utm_term=.d8c33f852e97" TargetMode="External"/><Relationship Id="rId1155" Type="http://schemas.openxmlformats.org/officeDocument/2006/relationships/hyperlink" Target="https://www.washingtonpost.com/local/mcauliffe-vetoes-anti-sanctuary-cities-bill/2017/03/27/edb09eea-1336-11e7-bb16-269934184168_story.html?utm_term=.f1efec8c1b78" TargetMode="External"/><Relationship Id="rId1156" Type="http://schemas.openxmlformats.org/officeDocument/2006/relationships/hyperlink" Target="https://www.nytimes.com/2017/03/27/us/maine-immigrants-emergency-medical-technicians.html" TargetMode="External"/><Relationship Id="rId1157" Type="http://schemas.openxmlformats.org/officeDocument/2006/relationships/hyperlink" Target="https://www.washingtonpost.com/world/national-security/immigration-lawyers-warn-of-visa-delays-and-more-denials-with-beefed-up-vetting/2017/03/24/5348f922-10bd-11e7-9d5a-a83e627dc120_story.html?utm_term=.958d3d9e47f5" TargetMode="External"/><Relationship Id="rId1158" Type="http://schemas.openxmlformats.org/officeDocument/2006/relationships/hyperlink" Target="https://www.washingtonpost.com/news/grade-point/wp/2017/03/27/ill-be-in-canada-more-students-are-looking-to-head-north/?utm_term=.2448dd7702c3" TargetMode="External"/><Relationship Id="rId1159" Type="http://schemas.openxmlformats.org/officeDocument/2006/relationships/hyperlink" Target="https://www.washingtonpost.com/local/she-helped-deport-hundreds-of-undocumented-immigrants-now-shes-fighting-for-them/2017/03/27/9dc59cc6-04e7-11e7-b9fa-ed727b644a0b_story.html?utm_term=.66f16c947b67" TargetMode="External"/><Relationship Id="rId3830" Type="http://schemas.openxmlformats.org/officeDocument/2006/relationships/hyperlink" Target="x-webdoc://F4E68AC7-BB5D-4353-9607-236B45683AA1/redir.aspx?REF=oyMouM9YdoUSNTuRCuwhq1drtnpwVLk_-ZIhKd6p8oNNy1Xs-2fUCAFodHRwOi8vd3d3LnVzYXRvZGF5LmNvbS9zdG9yeS9uZXdzL25hdGlvbi1ub3cvMjAxNy8wMi8wOC9kZXBvcnRlZC10cnVtcC1ndWFkYWx1cGUtZ2FyY2lhLWRlLXJheW8vOTc2NzgyMzYv" TargetMode="External"/><Relationship Id="rId3831" Type="http://schemas.openxmlformats.org/officeDocument/2006/relationships/hyperlink" Target="x-webdoc://F4E68AC7-BB5D-4353-9607-236B45683AA1/redir.aspx?REF=izG5v2h2ykdk4roC9qRndkQYuDJSXAE6Lwm_o7mpikZNy1Xs-2fUCAFodHRwczovL21vYmlsZS5ueXRpbWVzLmNvbS8yMDE3LzAyLzA4L3VzL3Bob2VuaXgtZ3VhZGFsdXBlLWdhcmNpYS1kZS1yYXlvcy5odG1sP3JlZmVyZXI9aHR0cHM6Ly90LmNvL1VXZUxTVmhGV3o." TargetMode="External"/><Relationship Id="rId3832" Type="http://schemas.openxmlformats.org/officeDocument/2006/relationships/hyperlink" Target="x-webdoc://F4E68AC7-BB5D-4353-9607-236B45683AA1/redir.aspx?REF=je4NdKQ_tecu5-21BIaNzHiQ4Bk4n6b09l77-7z41XBNy1Xs-2fUCAFodHRwczovL3d3dy53YXNoaW5ndG9ucG9zdC5jb20vbmV3cy9tb3JuaW5nLW1peC93cC8yMDE3LzAyLzA5L2Zvci1kZWNhZGVzLWltbWlncmF0aW9uLWF1dGhvcml0aWVzLWdhdmUtdGhpcy1tb3RoZXItYS1wYXNzLXdlZG5lc2RheS13aGVuLXNoZS1jaGVja2VkLWluLXdpdGgtdGhlbS10aGV5LXNlaXplZC1oZXIvP3V0bV90ZXJtPS5hZTgwNmMyZjVlYmE." TargetMode="External"/><Relationship Id="rId3833" Type="http://schemas.openxmlformats.org/officeDocument/2006/relationships/hyperlink" Target="x-webdoc://F4E68AC7-BB5D-4353-9607-236B45683AA1/redir.aspx?REF=Q_lfthrktOETYpcjJTSzRtdqf4crQs3nw7ey2IuxGplNy1Xs-2fUCAFodHRwOi8vd3d3Lmh1ZmZpbmd0b25wb3N0LmNvbS9lbnRyeS9tdXNsaW0tYmFuLXJpcHBpbmctY291cGxlLWFwYXJ0LWZpYW5jZS12aXNhLXN1ZGFuX3VzXzU4OThiYjYxZTRiMDliZDMwNGJjYTFlMD9sanVoNG1zNXU5NXFnZHM0aQ.." TargetMode="External"/><Relationship Id="rId3834" Type="http://schemas.openxmlformats.org/officeDocument/2006/relationships/hyperlink" Target="x-webdoc://F4E68AC7-BB5D-4353-9607-236B45683AA1/redir.aspx?REF=7XkK-L-Ec1mNH0dFtd_JeQYcTbPaUsapqDQ1S_N6QSxNy1Xs-2fUCAFodHRwczovL3d3dy53YXNoaW5ndG9ucG9zdC5jb20vbmF0aW9uYWwvc2FuY3R1YXJ5LWNpdGllcy1iYW4tbWF5LWxldC10ZXhhcy1vdXN0LWVsZWN0ZWQtb2ZmaWNpYWxzLzIwMTcvMDIvMDgvYzNmZGZkYjgtZWU0Ny0xMWU2LWExMDAtZmRhYWY0MDAzNjlhX3N0b3J5Lmh0bWw_dXRtX3Rlcm09LmNiMDk3YWU5NTZhNQ.." TargetMode="External"/><Relationship Id="rId3835" Type="http://schemas.openxmlformats.org/officeDocument/2006/relationships/hyperlink" Target="x-webdoc://F4E68AC7-BB5D-4353-9607-236B45683AA1/redir.aspx?REF=-iHURt5rnZdkgMRer7GJfdnirMohPmT-1afKbgd9Tt9Ny1Xs-2fUCAFodHRwczovL3d3dy53YXNoaW5ndG9ucG9zdC5jb20vbmV3cy93b25rL3dwLzIwMTcvMDIvMDgvd2hhdC1oYXBwZW5lZC13aGVuLWEtcHJvLXRydW1wLWNvdW50eS1kaXNjb3ZlcmVkLWl0LXdhcy1hLXNhbmN0dWFyeS1jaXR5Lz91dG1fdGVybT0uM2NiOGMwMjYxNTAw" TargetMode="External"/><Relationship Id="rId3836" Type="http://schemas.openxmlformats.org/officeDocument/2006/relationships/hyperlink" Target="x-webdoc://F4E68AC7-BB5D-4353-9607-236B45683AA1/redir.aspx?REF=QMGfFbsh_aodGEJyMI3gAmwyiih8WYNYadEF13u3VzlNy1Xs-2fUCAFodHRwczovL3d3dy5ib3N0b25nbG9iZS5jb20vbWV0cm8vMjAxNy8wMi8wOC9jaGVsc2VhLWxhd3JlbmNlLXN1ZS10cnVtcC1vdmVyLXNhbmN0dWFyeS1jaXR5LXBlbmFsdGllcy90WGJGTjBkTTZXeTg4Z0hFand4ZFlPL3N0b3J5Lmh0bWw." TargetMode="External"/><Relationship Id="rId3837" Type="http://schemas.openxmlformats.org/officeDocument/2006/relationships/hyperlink" Target="x-webdoc://F4E68AC7-BB5D-4353-9607-236B45683AA1/redir.aspx?REF=bfwRoCPmc3BFn0vtYeBX9MjEUoQEJCkK01K2g6-wx8JNy1Xs-2fUCAFodHRwczovL3d3dy53c2ouY29tL2FydGljbGVzL3NhbmN0dWFyeS1jaXRpZXMtZmFjZS1wb3NzaWJpbGl0eS1vZi1sb3Npbmctc3RhdGUtbW9uZXktMTQ4NjU2ODg3NA.." TargetMode="External"/><Relationship Id="rId3838" Type="http://schemas.openxmlformats.org/officeDocument/2006/relationships/hyperlink" Target="x-webdoc://F4E68AC7-BB5D-4353-9607-236B45683AA1/redir.aspx?REF=xr9GC-KuLUZOHaqVaSmf9Bqt1Nze8h0dTB41R_O-ugtNy1Xs-2fUCAFodHRwczovL3d3dy5ueXRpbWVzLmNvbS8yMDE3LzAyLzA5L29waW5pb24vYWxsLW9mLWlzbGFtLWlzbnQtdGhlLWVuZW15Lmh0bWw." TargetMode="External"/><Relationship Id="rId3839" Type="http://schemas.openxmlformats.org/officeDocument/2006/relationships/hyperlink" Target="x-webdoc://F4E68AC7-BB5D-4353-9607-236B45683AA1/redir.aspx?REF=PwLvZlOuFXi_0_oOZjwPj2kSbrRG44JPEvnWtKo9vOdNy1Xs-2fUCAFodHRwczovL3d3dy53YXNoaW5ndG9ucG9zdC5jb20vbmV3cy9tb25rZXktY2FnZS93cC8yMDE3LzAyLzA5L3RydW1wcy10cmF2ZWwtYmFuLW1heS1iYWNrZmlyZS1hbmQtaGluZGVyLXUtcy1wb2xpY3kvP3V0bV90ZXJtPS5hNDdhMDY2OTRiYzM." TargetMode="External"/><Relationship Id="rId760" Type="http://schemas.openxmlformats.org/officeDocument/2006/relationships/hyperlink" Target="http://www.rollingstone.com/politics/features/trump-era-ushers-in-new-unofficial-policy-on-asylum-seekers-w473930" TargetMode="External"/><Relationship Id="rId761" Type="http://schemas.openxmlformats.org/officeDocument/2006/relationships/hyperlink" Target="https://www.washingtonpost.com/politics/courts_law/dhs-wont-rule-out-arresting-crime-victims-witnesses/2017/04/04/04c1152c-1992-11e7-8598-9a99da559f9e_story.html?utm_term=.21daf2eb1cb4" TargetMode="External"/><Relationship Id="rId762" Type="http://schemas.openxmlformats.org/officeDocument/2006/relationships/hyperlink" Target="https://www.washingtonpost.com/world/national-security/dhs-immigration-agents-may-arrest-crime-victims-witnesses-at-courthouses/2017/04/04/3956e6d8-196d-11e7-9887-1a5314b56a08_story.html?utm_term=.9a47ad5f5ce1" TargetMode="External"/><Relationship Id="rId763" Type="http://schemas.openxmlformats.org/officeDocument/2006/relationships/hyperlink" Target="http://thehill.com/policy/national-security/department-of-homeland-security/327332-dhs-immigration-arrests-fair-at" TargetMode="External"/><Relationship Id="rId764" Type="http://schemas.openxmlformats.org/officeDocument/2006/relationships/hyperlink" Target="https://www.washingtonpost.com/national/border-turns-quiet-under-trump-amid-steep-drop-in-arrests/2017/04/05/61ba6b6a-19c0-11e7-8598-9a99da559f9e_story.html?utm_term=.ddd030789270" TargetMode="External"/><Relationship Id="rId765" Type="http://schemas.openxmlformats.org/officeDocument/2006/relationships/hyperlink" Target="http://thehill.com/policy/national-security/327292-immigration-arrests-at-southern-border-plunged-in-march-report" TargetMode="External"/><Relationship Id="rId766" Type="http://schemas.openxmlformats.org/officeDocument/2006/relationships/hyperlink" Target="https://www.washingtonpost.com/news/post-nation/wp/2017/04/04/the-last-ditch-effort-to-save-a-trump-voters-husband-from-deportation/?utm_term=.fb533de4b78e" TargetMode="External"/><Relationship Id="rId767" Type="http://schemas.openxmlformats.org/officeDocument/2006/relationships/hyperlink" Target="https://www.washingtonpost.com/local/a-wonderful-day-a-veterans-undocumented-wife-wont-be-deported-by-ice/2017/04/04/9562c3f6-18ba-11e7-bcc2-7d1a0973e7b2_story.html?utm_term=.b8bd99629ef1" TargetMode="External"/><Relationship Id="rId768" Type="http://schemas.openxmlformats.org/officeDocument/2006/relationships/hyperlink" Target="https://www.washingtonpost.com/local/social-issues/5-things-about-immigration-that-havent-changed-under-president-trump/2017/04/03/70916010-18af-11e7-855e-4824bbb5d748_story.html?utm_term=.8fdf7c1871b2" TargetMode="External"/><Relationship Id="rId769" Type="http://schemas.openxmlformats.org/officeDocument/2006/relationships/hyperlink" Target="http://www.cnn.com/2017/04/04/politics/kelly-chc-hispanic-caucus-meeting-ice-agents/" TargetMode="External"/><Relationship Id="rId220" Type="http://schemas.openxmlformats.org/officeDocument/2006/relationships/hyperlink" Target="https://www.washingtonpost.com/opinions/trumps-most-striking-accomplishment-so-far/2017/04/24/904f71e2-23b5-11e7-bb9d-8cd6118e1409_story.html?utm_term=.9a401a39c89a" TargetMode="External"/><Relationship Id="rId221" Type="http://schemas.openxmlformats.org/officeDocument/2006/relationships/hyperlink" Target="https://www.washingtonpost.com/blogs/post-partisan/wp/2017/04/24/unpredictability-and-other-intangibles-define-trumps-first-100-days/?utm_term=.09bb8b1da0b0" TargetMode="External"/><Relationship Id="rId222" Type="http://schemas.openxmlformats.org/officeDocument/2006/relationships/hyperlink" Target="https://www.washingtonpost.com/opinions/young-men-living-in-desolation-used-to-dream-of-america-not-anymore/2017/04/24/bd248d82-2910-11e7-b605-33413c691853_story.html?utm_term=.11fed2c421fd" TargetMode="External"/><Relationship Id="rId223" Type="http://schemas.openxmlformats.org/officeDocument/2006/relationships/hyperlink" Target="https://www.washingtonpost.com/blogs/right-turn/wp/2017/04/24/americans-have-rendered-their-verdict-on-the-first-100-days/?utm_term=.16312ded48c8" TargetMode="External"/><Relationship Id="rId224" Type="http://schemas.openxmlformats.org/officeDocument/2006/relationships/hyperlink" Target="https://www.washingtonpost.com/blogs/right-turn/wp/2017/04/24/trumps-key-mistake-adopting-an-anti-populist-agenda/?utm_term=.fa313228d846" TargetMode="External"/><Relationship Id="rId225" Type="http://schemas.openxmlformats.org/officeDocument/2006/relationships/hyperlink" Target="http://www.chicagotribune.com/news/columnists/glanton/ct-sanctuary-city-chicago-glanton-20170422-column.html" TargetMode="External"/><Relationship Id="rId226" Type="http://schemas.openxmlformats.org/officeDocument/2006/relationships/hyperlink" Target="https://www.theatlantic.com/politics/archive/2017/04/how-trump-is-upending-the-conventional-wisdom-on-illegal-immigration/524058/" TargetMode="External"/><Relationship Id="rId227" Type="http://schemas.openxmlformats.org/officeDocument/2006/relationships/hyperlink" Target="https://newrepublic.com/article/142220/trump-will-provoke-crisis-humiliated-week" TargetMode="External"/><Relationship Id="rId228" Type="http://schemas.openxmlformats.org/officeDocument/2006/relationships/hyperlink" Target="http://talkingpointsmemo.com/edblog/trump-announces-abject-surrender-on-border-wall-shakedown" TargetMode="External"/><Relationship Id="rId229" Type="http://schemas.openxmlformats.org/officeDocument/2006/relationships/hyperlink" Target="https://www.thenation.com/article/trump-has-given-a-blank-check-to-bosses-who-underpay-their-workers/" TargetMode="External"/><Relationship Id="rId1160" Type="http://schemas.openxmlformats.org/officeDocument/2006/relationships/hyperlink" Target="https://www.washingtonpost.com/news/post-nation/wp/2017/03/25/she-thought-trump-would-deport-bad-hombres-instead-hes-deporting-her-law-abiding-husband/?utm_term=.de24169f249f" TargetMode="External"/><Relationship Id="rId1161" Type="http://schemas.openxmlformats.org/officeDocument/2006/relationships/hyperlink" Target="http://www.politico.com/states/new-york/albany/story/2017/03/court-officers-union-tells-members-to-cooperate-100-percent-with-ice-110699" TargetMode="External"/><Relationship Id="rId1162" Type="http://schemas.openxmlformats.org/officeDocument/2006/relationships/hyperlink" Target="http://www.politico.com/states/california/story/2017/03/with-sanctuary-cities-in-trumps-crosshairs-local-governments-craft-a-response-110692" TargetMode="External"/><Relationship Id="rId1163" Type="http://schemas.openxmlformats.org/officeDocument/2006/relationships/hyperlink" Target="https://www.theatlantic.com/business/archive/2017/03/trump-safety-net-latino-families/520779/" TargetMode="External"/><Relationship Id="rId1164" Type="http://schemas.openxmlformats.org/officeDocument/2006/relationships/hyperlink" Target="http://www.univision.com/univision-news/immigration/trump-publishes-list-of-alleged-crimes-by-immigrants-the-majority-are-latinos-who-havent-been-convicted" TargetMode="External"/><Relationship Id="rId1165" Type="http://schemas.openxmlformats.org/officeDocument/2006/relationships/hyperlink" Target="http://www.huffingtonpost.com/entry/trump-relocating-immigration-judges_us_58d44d7fe4b02a2eaab213cd?" TargetMode="External"/><Relationship Id="rId1166" Type="http://schemas.openxmlformats.org/officeDocument/2006/relationships/hyperlink" Target="http://thehill.com/policy/national-security/325592-ice-ramping-up-operations-in-sanctuary-cities-report" TargetMode="External"/><Relationship Id="rId1167" Type="http://schemas.openxmlformats.org/officeDocument/2006/relationships/hyperlink" Target="http://fusion.net/story/393650/2017-new-ice-detainer-form/" TargetMode="External"/><Relationship Id="rId1168" Type="http://schemas.openxmlformats.org/officeDocument/2006/relationships/hyperlink" Target="https://www.nytimes.com/2017/03/25/your-money/peso-emerging-markets-donald-trump.html?_r=0" TargetMode="External"/><Relationship Id="rId1169" Type="http://schemas.openxmlformats.org/officeDocument/2006/relationships/hyperlink" Target="https://www.washingtonpost.com/news/wonk/wp/2017/03/24/new-research-finds-the-u-s-may-not-need-a-wall-to-keep-immigrants-out/?utm_term=.65d6cdb69e62" TargetMode="External"/><Relationship Id="rId3840" Type="http://schemas.openxmlformats.org/officeDocument/2006/relationships/hyperlink" Target="x-webdoc://F4E68AC7-BB5D-4353-9607-236B45683AA1/redir.aspx?REF=vFexWzzE2xY4p0Ktf8wj9bQef_QYH6ps3jNraFh8uRZNy1Xs-2fUCAFodHRwczovL3d3dy53YXNoaW5ndG9ucG9zdC5jb20vbmV3cy9tb3JuaW5nLW1peC93cC8yMDE3LzAyLzA5L3doZW4tdHJ1bXAtc2F5cy1pbGxlZ2Fscy1pbW1pZ3JhbnQtYWR2b2NhdGVzLXJlY29pbC1oZS13b3VsZC1oYXZlLWJlZW4tYWxsLXJpZ2h0LWluLTE5NzAvP3V0bV90ZXJtPS45MjljOWM2MzRjNWQ." TargetMode="External"/><Relationship Id="rId3841" Type="http://schemas.openxmlformats.org/officeDocument/2006/relationships/hyperlink" Target="x-webdoc://F4E68AC7-BB5D-4353-9607-236B45683AA1/redir.aspx?REF=Iwn72Bk8Ogjc4Br7v9EryyzrInezi-YUGasznAgCKMBNy1Xs-2fUCAFodHRwczovL3d3dy53YXNoaW5ndG9ucG9zdC5jb20vcG9zdGV2ZXJ5dGhpbmcvd3AvMjAxNy8wMi8wOS9pbS1hLXJhYmJpLXdoby13YXMtYXJyZXN0ZWQtcHJvdGVzdGluZy10cnVtcHMtdHJhdmVsLWJhbi1pdC13YXMtYS1ob2x5LWFjdC8_dXRtX3Rlcm09LjU0NzFiN2RkZGI1Mg.." TargetMode="External"/><Relationship Id="rId3842" Type="http://schemas.openxmlformats.org/officeDocument/2006/relationships/hyperlink" Target="x-webdoc://F4E68AC7-BB5D-4353-9607-236B45683AA1/redir.aspx?REF=IsDklaxBoHe9lHGH2EDU8dL6gHXo5KdT8i6AfyDXoohNy1Xs-2fUCAFodHRwczovL3d3dy50aGVndWFyZGlhbi5jb20vY29tbWVudGlzZnJlZS8yMDE3L2ZlYi8wNy9hbWVyaWNhbi1kcmVhbS10cnVtcC1hZG1pbmlzdHJhdGlvbi1pbW1pZ3JhdGlvbi1tdXNsaW0tYmFu" TargetMode="External"/><Relationship Id="rId3843" Type="http://schemas.openxmlformats.org/officeDocument/2006/relationships/hyperlink" Target="x-webdoc://F4E68AC7-BB5D-4353-9607-236B45683AA1/redir.aspx?REF=3i-hnHcpf7K-5x1ZkY2HTOxcgzph81QWQb3jumVe2YpNy1Xs-2fUCAFodHRwczovL3d3dy5ibG9vbWJlcmcuY29tL3ZpZXcvYXJ0aWNsZXMvMjAxNy0wMi0wOC90ZXhhcy1wcmVwYXJlcy10by1iYXR0bGUtaXRzLXNhbmN0dWFyeS1jaXRpZXM." TargetMode="External"/><Relationship Id="rId3844" Type="http://schemas.openxmlformats.org/officeDocument/2006/relationships/hyperlink" Target="x-webdoc://F4E68AC7-BB5D-4353-9607-236B45683AA1/redir.aspx?REF=ghjVVCTMu6Nw_HKsJMe5nFUFYrSRv_0ZiQ2pDfigsQNNy1Xs-2fUCAFodHRwOi8vd3d3Lm1hcmtldHdhdGNoLmNvbS9zdG9yeS9vbi10aGUtbXVzbGltLWltbWlncmF0aW9uLWJhbi10aGUtbGF3LWZhdm9ycy10cnVtcC0yMDE3LTAyLTA3" TargetMode="External"/><Relationship Id="rId3845" Type="http://schemas.openxmlformats.org/officeDocument/2006/relationships/hyperlink" Target="x-webdoc://F4E68AC7-BB5D-4353-9607-236B45683AA1/redir.aspx?REF=N4yPpHQI8teeI9BiJoHP7dnEMTgsfbTFIhA3pWK6OEFNy1Xs-2fUCAFodHRwOi8vdGhlaGlsbC5jb20vYmxvZ3MvcHVuZGl0cy1ibG9nL2ltbWlncmF0aW9uLzMxODU0MC1leGFjdGx5LWhvdy1tdWNoLWltbWlncmF0aW9uLWF1dGhvcml0eS1kb2VzLXRydW1wLWhhdmUtd2VsbA.." TargetMode="External"/><Relationship Id="rId3846" Type="http://schemas.openxmlformats.org/officeDocument/2006/relationships/hyperlink" Target="x-webdoc://F4E68AC7-BB5D-4353-9607-236B45683AA1/redir.aspx?REF=ClgFeQz_KgyqTTZuF4yba27n2yE-7XKA4VxR9frv4BdNy1Xs-2fUCAFodHRwOi8vd3d3Lmtndy5jb20vbmV3cy9sb2NhbC9hdHRvcm5leS1pcmFuaWFuLWluZmFudC1uZWVkcy12aXNhLXdhaXZlci1mb3ItaGVhcnQtc3VyZ2VyeS8zOTYyNDk2MjE." TargetMode="External"/><Relationship Id="rId3847" Type="http://schemas.openxmlformats.org/officeDocument/2006/relationships/hyperlink" Target="x-webdoc://F4E68AC7-BB5D-4353-9607-236B45683AA1/redir.aspx?REF=g5fjkuzMy0fs3p_RLdO3EycPuiwkHti7gJ2jRcElKSFNy1Xs-2fUCAFodHRwOi8vd3d3LndiYWx0di5jb20vYXJ0aWNsZS8xMS10di1oaWxsLWhvdy1kby1hdHRvcm5leXMtaGVscC1jbGllbnRzLWFtaWQtZXhlY3V0aXZlLW9yZGVyLzg2ODEzMzM." TargetMode="External"/><Relationship Id="rId3848" Type="http://schemas.openxmlformats.org/officeDocument/2006/relationships/hyperlink" Target="x-webdoc://F4E68AC7-BB5D-4353-9607-236B45683AA1/redir.aspx?REF=-oPn-hAA8mWWwyUWdQT9znSXaj7JGFnjhR-Ob1wvrXBNy1Xs-2fUCAFodHRwOi8vd3d3LnRhbXBhYmF5LmNvbS9uZXdzL2VkdWNhdGlvbi9jb2xsZWdlL2NvdXJ0LWRlbGF5LW9mLXRydW1wLXRyYXZlbC1iYW4tZG9lc250LWhlbHAtdXNmLXN0dWRlbnQtaW4taXJhbi8yMzEyMzgw" TargetMode="External"/><Relationship Id="rId3849" Type="http://schemas.openxmlformats.org/officeDocument/2006/relationships/hyperlink" Target="x-webdoc://F4E68AC7-BB5D-4353-9607-236B45683AA1/redir.aspx?REF=TpPr5U86caffkAKhQGRFobwA6jdXscDAhiLmdt9lbo9Ny1Xs-2fUCAFodHRwOi8vd3d3LmNsZXZlbGFuZC5jb20vbWV0cm8vaW5kZXguc3NmLzIwMTcvMDIvdHJ1bXBfbXVzbGltX2Jhbl9mb2N1c19vZl9mcmlkLmh0bWw." TargetMode="External"/><Relationship Id="rId4000" Type="http://schemas.openxmlformats.org/officeDocument/2006/relationships/hyperlink" Target="x-webdoc://F4E68AC7-BB5D-4353-9607-236B45683AA1/redir.aspx?REF=zH8U2buwwsm_Lb4xUZQ8R71BNgMwnQyccZM2Q-ANDgVt71zs-2fUCAFodHRwczovL3d3dy5kb2N1bWVudGNsb3VkLm9yZy9kb2N1bWVudHMvMzQ0NDEzNi1VU0NJUy1HdWlkYW5jZS1Db25jZXJuaW5nLUV4ZWN1dGl2ZS1PcmRlci1vbi5odG1s" TargetMode="External"/><Relationship Id="rId4001" Type="http://schemas.openxmlformats.org/officeDocument/2006/relationships/hyperlink" Target="x-webdoc://F4E68AC7-BB5D-4353-9607-236B45683AA1/redir.aspx?REF=fAUUVZGrKYtr-PvubM33T5qk1KUM5BFB5YOl-nnfr2Rt71zs-2fUCAFmaWxlOi8vL1xcbnlsYWctZnMxXGRhdGFcREFUQVxJTU1JR1JBTlQlMjBQUk9URUNUSU9OJTIwVU5JVFxUZW1wbGF0ZXNcQXN5bHVtXEluZm9ybWF0aW9uJTIwJiUyMFByYWN0aWNlXEdvdiUyMEd1aWRhbmNlJTIwYW5kJTIwUmVzb3VyY2VzXENhc2UlMjBQcm9jZXNzaW5nJTIwUHJpb3JpdGllcyUyMDAxJTIwMzElMjAyMDE3LnBkZg.." TargetMode="External"/><Relationship Id="rId4002" Type="http://schemas.openxmlformats.org/officeDocument/2006/relationships/hyperlink" Target="x-webdoc://F4E68AC7-BB5D-4353-9607-236B45683AA1/redir.aspx?REF=ttjvQYxUzjK6-YV_NOx8_xNpUBVpN4ndVZ8d3H_mHORt71zs-2fUCAFodHRwOi8vd3d3LmFpbGEub3JnL2luZm9uZXQvcHJhY3RpY2UtYWxlcnQtdHJhdmVsLXdhcm5pbmc." TargetMode="External"/><Relationship Id="rId4003" Type="http://schemas.openxmlformats.org/officeDocument/2006/relationships/hyperlink" Target="x-webdoc://F4E68AC7-BB5D-4353-9607-236B45683AA1/redir.aspx?REF=nEi738BXuCHh9QksAP681SjsY-D9889RS3IYO24Qyg9t71zs-2fUCAFodHRwczovL3d3dy53YXNoaW5ndG9ucG9zdC5jb20vbmV3cy9wb3N0LW5hdGlvbi93cC8yMDE3LzAyLzAyL3RydW1wLWRyYWZ0LWV4ZWN1dGl2ZS1vcmRlci1mdWxsLW9mLXNvdW5kLWFuZC1mdXJ5LW9uLWltbWlncmF0aW9uLXdlbGZhcmUtYW5kLWRlcG9ydGF0aW9uLz91dG1fdGVybT0uYjJjMTVhNGM0OTE4" TargetMode="External"/><Relationship Id="rId4004" Type="http://schemas.openxmlformats.org/officeDocument/2006/relationships/hyperlink" Target="x-webdoc://F4E68AC7-BB5D-4353-9607-236B45683AA1/redir.aspx?REF=reCknBBbK96HPGl2N5kpHq_CLimsGCkeI3KVIQamGcBt71zs-2fUCAFodHRwczovL3d3dy5ueXRpbWVzLmNvbS8yMDE3LzAyLzA2L255cmVnaW9uL25ldy15b3JrLXRvZGF5LWEtbWFrZXNoaWZ0LWxhdy1vZmZpY2UtY2xvc2VzLWF0LWtlbm5lZHkuaHRtbD9fcj0w" TargetMode="External"/><Relationship Id="rId4005" Type="http://schemas.openxmlformats.org/officeDocument/2006/relationships/hyperlink" Target="x-webdoc://F4E68AC7-BB5D-4353-9607-236B45683AA1/redir.aspx?REF=w3SXHdYB-2_dEp5c9tzFKZ-LFz1eCxtr7KxXRM86tmBt71zs-2fUCAFodHRwczovL3NpZ251cC5jb20vY2xpZW50L2ludml0YXRpb24vNjc3NTY1NzM3NC8xNzg1MDk3L2ZhbHNlIyExNzg1MDk3L2ZhbHNlL2ZhbHNl" TargetMode="External"/><Relationship Id="rId4006" Type="http://schemas.openxmlformats.org/officeDocument/2006/relationships/hyperlink" Target="x-webdoc://F4E68AC7-BB5D-4353-9607-236B45683AA1/redir.aspx?REF=nFPo9xLws9Uj9-IIvUo6GeHoz2ae5uQjAPNLtzgbICVt71zs-2fUCAFodHRwczovL2RvY3MuZ29vZ2xlLmNvbS9zcHJlYWRzaGVldHMvZC8xMHNkV3MyWDVJd2FkR1VRZFdVY2dZU19MSm1kZzFiMzRMXzR3S3RTOWU2SS9lZGl0P3RzPTU4OTM0NGU1I2dpZD0w" TargetMode="External"/><Relationship Id="rId4007" Type="http://schemas.openxmlformats.org/officeDocument/2006/relationships/hyperlink" Target="x-webdoc://F4E68AC7-BB5D-4353-9607-236B45683AA1/redir.aspx?REF=p6OD7Y93UyXKLcwRisq33vblKPzMrre9i8qfJ7Ez6Cht71zs-2fUCAFodHRwOi8vZ28udXNhLmdvdi94OUhmMg.." TargetMode="External"/><Relationship Id="rId4008" Type="http://schemas.openxmlformats.org/officeDocument/2006/relationships/hyperlink" Target="x-webdoc://F4E68AC7-BB5D-4353-9607-236B45683AA1/redir.aspx?REF=_Rg6vsPiyk_iyMN_ocwEKl9Ke4a-pB86MSirzaieGdht71zs-2fUCAFodHRwOi8vd3d3MS5ueWMuZ292L3NpdGUvaWRueWMvaW5kZXgucGFnZQ.." TargetMode="External"/><Relationship Id="rId4009" Type="http://schemas.openxmlformats.org/officeDocument/2006/relationships/hyperlink" Target="x-webdoc://F4E68AC7-BB5D-4353-9607-236B45683AA1/redir.aspx?REF=DSU6UX-dVT2hax03gJMHEQMaPpJTZL9VZI3sOPYDZ4Rt71zs-2fUCAFodHRwczovL3d3dy5yYWljZXN0ZXhhcy5vcmcvcGFnZXMvY2FzYQ.." TargetMode="External"/><Relationship Id="rId770" Type="http://schemas.openxmlformats.org/officeDocument/2006/relationships/hyperlink" Target="http://thehill.com/latino/327333-hispanic-dems-push-dhs-chief-on-immigration-enforcement" TargetMode="External"/><Relationship Id="rId771" Type="http://schemas.openxmlformats.org/officeDocument/2006/relationships/hyperlink" Target="http://www.vox.com/policy-and-politics/2017/4/3/15160738/unauthorized-immigrants-town-hall" TargetMode="External"/><Relationship Id="rId772" Type="http://schemas.openxmlformats.org/officeDocument/2006/relationships/hyperlink" Target="https://www.nytimes.com/2017/04/04/us/california-today-defying-trump-with-sanctuary-bill.html" TargetMode="External"/><Relationship Id="rId773" Type="http://schemas.openxmlformats.org/officeDocument/2006/relationships/hyperlink" Target="https://www.washingtonpost.com/national/border-agency-fields-pitches-for-trumps-wall-with-mexico/2017/04/04/08a812a4-1996-11e7-8598-9a99da559f9e_story.html?utm_term=.c934ed8deb6e" TargetMode="External"/><Relationship Id="rId774" Type="http://schemas.openxmlformats.org/officeDocument/2006/relationships/hyperlink" Target="http://www.elpasotimes.com/story/news/politics/2017/04/03/council-set-vote-border-wall-resolution/99991362/" TargetMode="External"/><Relationship Id="rId775" Type="http://schemas.openxmlformats.org/officeDocument/2006/relationships/hyperlink" Target="https://www.washingtonpost.com/entertainment/books/debut-novel-behold-the-dreamers-wins-penfaulkner-award/2017/04/04/60ebd314-1942-11e7-8598-9a99da559f9e_story.html?utm_term=.91d59c989f4b" TargetMode="External"/><Relationship Id="rId776" Type="http://schemas.openxmlformats.org/officeDocument/2006/relationships/hyperlink" Target="https://www.nytimes.com/2017/04/04/us/politics/us-appetite-for-mexicos-drugs-fuels-illegal-immigration.html?_r=0" TargetMode="External"/><Relationship Id="rId777" Type="http://schemas.openxmlformats.org/officeDocument/2006/relationships/hyperlink" Target="https://www.washingtonpost.com/local/public-safety/post-staffer-accused-of-impersonating-cop-intends-to-go-to-trial/2017/04/04/d298aeb0-18a2-11e7-bcc2-7d1a0973e7b2_story.html?utm_term=.20f4ab484a66" TargetMode="External"/><Relationship Id="rId778" Type="http://schemas.openxmlformats.org/officeDocument/2006/relationships/hyperlink" Target="https://www.wsj.com/video/tale-of-a-refugee-finding-work-on-the-bottom-rung/F7DA0751-35CC-49F6-A217-2C099740EE24.html" TargetMode="External"/><Relationship Id="rId779" Type="http://schemas.openxmlformats.org/officeDocument/2006/relationships/hyperlink" Target="http://www.huffingtonpost.com/entry/americans-more-worried-about-health-care-poll_us_58d2cac5e4b02d33b747fd00?facn3l0zbsu877gb9&amp;utm_medium=email&amp;utm_campaign=Pollster170324&amp;utm_content=Pollster170324+CID_acbb5fcb960e5abbc01a4e60db98099b&amp;utm_source=Emailmarketingsoftware&amp;utm_term=HuffPost&amp;" TargetMode="External"/><Relationship Id="rId3300" Type="http://schemas.openxmlformats.org/officeDocument/2006/relationships/hyperlink" Target="x-webdoc://F4E68AC7-BB5D-4353-9607-236B45683AA1/redir.aspx?REF=NrLA-bJ7r2g1jWveNZXeGFCJ8w6Sm-aNod1lm2o4YQrNOjns-2fUCAFodHRwczovL3d3dy50aGVndWFyZGlhbi5jb20vdXMtbmV3cy8yMDE3L2ZlYi8xNC90cnVtcC1zdXBwb3J0ZXItZXZhY3VhdGVkLW9yb3ZpbGxlLWRhbS1zaWtoLXRlbXBsZS1zaGVsdGVyP0NNUD1mYl91cw.." TargetMode="External"/><Relationship Id="rId3301" Type="http://schemas.openxmlformats.org/officeDocument/2006/relationships/hyperlink" Target="x-webdoc://F4E68AC7-BB5D-4353-9607-236B45683AA1/redir.aspx?REF=tpHwB0rCKK9jeLemczbRxbhuV3gg8OUCkH3zo_8njvvNOjns-2fUCAFodHRwOi8vd3d3Lm5ld3NuZXQ1LmNvbS9uZXdzL2xvY2FsLW5ld3MvY2xldmVsYW5kLW1ldHJvL3VuZG9jdW1lbnRlZC1pbW1pZ3JhbnRzLWZlYXItY3VzdG9tcy1lbmZvcmNlbWVudC1yYWlkcw.." TargetMode="External"/><Relationship Id="rId3302" Type="http://schemas.openxmlformats.org/officeDocument/2006/relationships/hyperlink" Target="http://mic.com/" TargetMode="External"/><Relationship Id="rId3303" Type="http://schemas.openxmlformats.org/officeDocument/2006/relationships/hyperlink" Target="x-webdoc://F4E68AC7-BB5D-4353-9607-236B45683AA1/redir.aspx?REF=r2diy8VEWHHTuiMzKiGDTIpXd_sZGSp7ADAiQtHGXfPNOjns-2fUCAFodHRwczovL21pYy5jb20vYXJ0aWNsZXMvMTY4NjA2L3VzLWN1c3RvbXMtaXMtcmV2b2tpbmctbXVzbGltLWFtZXJpY2FuLXRyYXZlbGVycy1nbG9iYWwtZW50cnktY2FyZHMtbGF3eWVycy1zYXk." TargetMode="External"/><Relationship Id="rId3304" Type="http://schemas.openxmlformats.org/officeDocument/2006/relationships/hyperlink" Target="x-webdoc://F4E68AC7-BB5D-4353-9607-236B45683AA1/redir.aspx?REF=kQQAq_4nKhKQPFOuANkCS8J8bzjZzQLm12KLd_vzIz3NOjns-2fUCAFodHRwOi8vd3d3Lm5wci5vcmcvMjAxNy8wMi8xNi81MTU0NTQ1NTYvaW1taWdyYXRpb24tZXhlY3V0aXZlLW9yZGVyLWNhdXNlcy1hbnhpZXR5LWluLXZwLW1pa2UtcGVuY2VzLWhvbWV0b3du" TargetMode="External"/><Relationship Id="rId3305" Type="http://schemas.openxmlformats.org/officeDocument/2006/relationships/hyperlink" Target="x-webdoc://F4E68AC7-BB5D-4353-9607-236B45683AA1/redir.aspx?REF=yWbd6KLWWjqWV41cGBFRpHGQQfeuG3wMPNVJC6nyPnHNOjns-2fUCAFodHRwOi8vd3d3LnBicy5vcmcvbmV3c2hvdXIvdXBkYXRlcy90cnVtcHMtb3JkZXJzLWltbWlncmF0aW9uLXJhdHRsZS1lZHVjYXRvcnMv" TargetMode="External"/><Relationship Id="rId3306" Type="http://schemas.openxmlformats.org/officeDocument/2006/relationships/hyperlink" Target="x-webdoc://F4E68AC7-BB5D-4353-9607-236B45683AA1/redir.aspx?REF=Kb65psu7GYc08TLsmCoxvaGlU3ij2EBB8rmZDGkHfazNOjns-2fUCAFodHRwOi8vd3d3LmNic25ld3MuY29tL25ld3MvdHJ1bXAtaW1taWdyYXRpb24tY29yZWNpdmljLXByaXZhdGUtcHJpc29ucy8." TargetMode="External"/><Relationship Id="rId3307" Type="http://schemas.openxmlformats.org/officeDocument/2006/relationships/hyperlink" Target="x-webdoc://F4E68AC7-BB5D-4353-9607-236B45683AA1/redir.aspx?REF=ukLMmB4tJXNTg6_QOoyAab-1I_mN675eUom9zlFTCATNOjns-2fUCAFodHRwczovL3d3dy53YXNoaW5ndG9ucG9zdC5jb20vbmF0aW9uYWwvcmVsaWdpb24vdGV4YXMtc3BsaXRzLXdpdGgtb3RoZXItc3RhdGVzLWRlZmVuZHMtdHJ1bXAtdHJhdmVsLWJhbi8yMDE3LzAyLzE1L2ZhMTdiYjdjLWYzYjEtMTFlNi05ZmIxLTJkOGYzZmM5YzBlZF9zdG9yeS5odG1sP3V0bV90ZXJtPS43ZTc2NDIxZjIwNDc." TargetMode="External"/><Relationship Id="rId3308" Type="http://schemas.openxmlformats.org/officeDocument/2006/relationships/hyperlink" Target="x-webdoc://F4E68AC7-BB5D-4353-9607-236B45683AA1/redir.aspx?REF=J_1BVoKkGcGRQZ6XDp59-8WIPthBXkM6RkQ2RI7o8_rNOjns-2fUCAFodHRwczovL3d3dy53YXNoaW5ndG9ucG9zdC5jb20vbmV3cy9wb3N0LW5hdGlvbi93cC8yMDE3LzAyLzE1L21vcmUtdGhhbi0yMC1zdGF0ZXMtaGF2ZS11cmdlZC10aGUtY291cnQtdG8ta2VlcC10cnVtcHMtdHJhdmVsLWJhbi1mcm96ZW4tdGV4YXMtanVzdC1hc2tlZC1pdC1iZS1yZXN0b3JlZC8_dXRtX3Rlcm09LjRlYWI3NmE4MWZkNw.." TargetMode="External"/><Relationship Id="rId3309" Type="http://schemas.openxmlformats.org/officeDocument/2006/relationships/hyperlink" Target="x-webdoc://F4E68AC7-BB5D-4353-9607-236B45683AA1/redir.aspx?REF=uRBXPJU6fJCDI5t1OAnTl3agfJVOmcn7MdTciTekFM7NOjns-2fUCAFodHRwczovL3d3dy5wcmkub3JnL3N0b3JpZXMvMjAxNy0wMi0xNS9ob3ctdW5kb2N1bWVudGVkLWltbWlncmFudC1icm91Z2h0LXVzLWNoaWxkLWdldHRpbmctcmVhZHktdHJ1bXBzLWltbWlncmF0aW9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341</Pages>
  <Words>232408</Words>
  <Characters>1324731</Characters>
  <Application>Microsoft Macintosh Word</Application>
  <DocSecurity>0</DocSecurity>
  <Lines>11039</Lines>
  <Paragraphs>3108</Paragraphs>
  <ScaleCrop>false</ScaleCrop>
  <Company/>
  <LinksUpToDate>false</LinksUpToDate>
  <CharactersWithSpaces>1554031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2017-05-02T01:04:00Z</dcterms:created>
  <dcterms:modified xsi:type="dcterms:W3CDTF">2017-05-02T01:05:00Z</dcterms:modified>
</cp:coreProperties>
</file>